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69505" w14:textId="71129443" w:rsidR="008F1CD8" w:rsidRPr="00360D3C" w:rsidRDefault="008F1CD8" w:rsidP="00D216A5">
      <w:pPr>
        <w:jc w:val="center"/>
        <w:rPr>
          <w:rFonts w:ascii="Arial" w:hAnsi="Arial" w:cs="Arial"/>
          <w:b/>
          <w:color w:val="000000" w:themeColor="text1"/>
          <w:u w:val="single"/>
          <w:lang w:val="en-GB"/>
        </w:rPr>
      </w:pPr>
      <w:r w:rsidRPr="00360D3C">
        <w:rPr>
          <w:rFonts w:ascii="Arial" w:hAnsi="Arial" w:cs="Arial"/>
          <w:b/>
          <w:color w:val="000000" w:themeColor="text1"/>
          <w:u w:val="single"/>
          <w:lang w:val="en-GB"/>
        </w:rPr>
        <w:t>Table of Content</w:t>
      </w:r>
    </w:p>
    <w:p w14:paraId="67218C9C" w14:textId="77777777" w:rsidR="00A809ED" w:rsidRPr="00360D3C" w:rsidRDefault="00A809ED" w:rsidP="008F1CD8">
      <w:pPr>
        <w:rPr>
          <w:rFonts w:ascii="Arial" w:hAnsi="Arial" w:cs="Arial"/>
          <w:color w:val="000000" w:themeColor="text1"/>
          <w:lang w:val="en-GB"/>
        </w:rPr>
      </w:pPr>
    </w:p>
    <w:p w14:paraId="1C4A7740" w14:textId="62EFF12F" w:rsidR="00A809ED" w:rsidRPr="00360D3C" w:rsidRDefault="00442144" w:rsidP="008F1CD8">
      <w:pPr>
        <w:rPr>
          <w:rFonts w:ascii="Arial" w:hAnsi="Arial" w:cs="Arial"/>
          <w:color w:val="000000" w:themeColor="text1"/>
          <w:lang w:val="en-GB"/>
        </w:rPr>
      </w:pPr>
      <w:r w:rsidRPr="00360D3C">
        <w:rPr>
          <w:rFonts w:ascii="Arial" w:hAnsi="Arial" w:cs="Arial"/>
          <w:color w:val="000000" w:themeColor="text1"/>
          <w:lang w:val="en-GB"/>
        </w:rPr>
        <w:t>1.</w:t>
      </w:r>
      <w:r w:rsidR="00A809ED" w:rsidRPr="00360D3C">
        <w:rPr>
          <w:rFonts w:ascii="Arial" w:hAnsi="Arial" w:cs="Arial"/>
          <w:color w:val="000000" w:themeColor="text1"/>
          <w:lang w:val="en-GB"/>
        </w:rPr>
        <w:t>Introduction</w:t>
      </w:r>
    </w:p>
    <w:p w14:paraId="409A45A4" w14:textId="0CFF6A91" w:rsidR="002F1B34" w:rsidRPr="00360D3C" w:rsidRDefault="00442144" w:rsidP="008F1CD8">
      <w:pPr>
        <w:rPr>
          <w:rFonts w:ascii="Arial" w:hAnsi="Arial" w:cs="Arial"/>
          <w:color w:val="000000" w:themeColor="text1"/>
          <w:lang w:val="en-GB"/>
        </w:rPr>
      </w:pPr>
      <w:r w:rsidRPr="00360D3C">
        <w:rPr>
          <w:rFonts w:ascii="Arial" w:hAnsi="Arial" w:cs="Arial"/>
          <w:color w:val="000000" w:themeColor="text1"/>
          <w:lang w:val="en-GB"/>
        </w:rPr>
        <w:t>2.</w:t>
      </w:r>
      <w:r w:rsidR="00DD16E4" w:rsidRPr="00360D3C">
        <w:rPr>
          <w:rFonts w:ascii="Arial" w:hAnsi="Arial" w:cs="Arial"/>
          <w:color w:val="000000" w:themeColor="text1"/>
          <w:lang w:val="en-GB"/>
        </w:rPr>
        <w:t>Career D</w:t>
      </w:r>
      <w:r w:rsidR="008F1CD8" w:rsidRPr="00360D3C">
        <w:rPr>
          <w:rFonts w:ascii="Arial" w:hAnsi="Arial" w:cs="Arial"/>
          <w:color w:val="000000" w:themeColor="text1"/>
          <w:lang w:val="en-GB"/>
        </w:rPr>
        <w:t>evelopment</w:t>
      </w:r>
      <w:r w:rsidR="00DD16E4" w:rsidRPr="00360D3C">
        <w:rPr>
          <w:rFonts w:ascii="Arial" w:hAnsi="Arial" w:cs="Arial"/>
          <w:color w:val="000000" w:themeColor="text1"/>
          <w:lang w:val="en-GB"/>
        </w:rPr>
        <w:t xml:space="preserve"> and</w:t>
      </w:r>
      <w:r w:rsidR="008F1CD8" w:rsidRPr="00360D3C">
        <w:rPr>
          <w:rFonts w:ascii="Arial" w:hAnsi="Arial" w:cs="Arial"/>
          <w:color w:val="000000" w:themeColor="text1"/>
          <w:lang w:val="en-GB"/>
        </w:rPr>
        <w:t xml:space="preserve"> Personal Developments</w:t>
      </w:r>
    </w:p>
    <w:p w14:paraId="2E318AE2" w14:textId="0DB97BB7" w:rsidR="00A809ED" w:rsidRPr="00360D3C" w:rsidRDefault="00DD16E4" w:rsidP="008F1CD8">
      <w:pPr>
        <w:rPr>
          <w:rFonts w:ascii="Arial" w:hAnsi="Arial" w:cs="Arial"/>
          <w:color w:val="000000" w:themeColor="text1"/>
          <w:lang w:val="en-GB"/>
        </w:rPr>
      </w:pPr>
      <w:r w:rsidRPr="00360D3C">
        <w:rPr>
          <w:rFonts w:ascii="Arial" w:hAnsi="Arial" w:cs="Arial"/>
          <w:color w:val="000000" w:themeColor="text1"/>
          <w:lang w:val="en-GB"/>
        </w:rPr>
        <w:t>3</w:t>
      </w:r>
      <w:r w:rsidR="00442144" w:rsidRPr="00360D3C">
        <w:rPr>
          <w:rFonts w:ascii="Arial" w:hAnsi="Arial" w:cs="Arial"/>
          <w:color w:val="000000" w:themeColor="text1"/>
          <w:lang w:val="en-GB"/>
        </w:rPr>
        <w:t>.</w:t>
      </w:r>
      <w:r w:rsidR="00A809ED" w:rsidRPr="00360D3C">
        <w:rPr>
          <w:rFonts w:ascii="Arial" w:hAnsi="Arial" w:cs="Arial"/>
          <w:color w:val="000000" w:themeColor="text1"/>
          <w:lang w:val="en-GB"/>
        </w:rPr>
        <w:t>Employability</w:t>
      </w:r>
    </w:p>
    <w:p w14:paraId="1C5E2992" w14:textId="0D192C42" w:rsidR="00A809ED" w:rsidRPr="00360D3C" w:rsidRDefault="00DD16E4" w:rsidP="008F1CD8">
      <w:pPr>
        <w:rPr>
          <w:rFonts w:ascii="Arial" w:hAnsi="Arial" w:cs="Arial"/>
          <w:color w:val="000000" w:themeColor="text1"/>
          <w:lang w:val="en-GB"/>
        </w:rPr>
      </w:pPr>
      <w:r w:rsidRPr="00360D3C">
        <w:rPr>
          <w:rFonts w:ascii="Arial" w:hAnsi="Arial" w:cs="Arial"/>
          <w:color w:val="000000" w:themeColor="text1"/>
          <w:lang w:val="en-GB"/>
        </w:rPr>
        <w:t>4</w:t>
      </w:r>
      <w:r w:rsidR="00442144" w:rsidRPr="00360D3C">
        <w:rPr>
          <w:rFonts w:ascii="Arial" w:hAnsi="Arial" w:cs="Arial"/>
          <w:color w:val="000000" w:themeColor="text1"/>
          <w:lang w:val="en-GB"/>
        </w:rPr>
        <w:t>.</w:t>
      </w:r>
      <w:r w:rsidR="00A809ED" w:rsidRPr="00360D3C">
        <w:rPr>
          <w:rFonts w:ascii="Arial" w:hAnsi="Arial" w:cs="Arial"/>
          <w:color w:val="000000" w:themeColor="text1"/>
          <w:lang w:val="en-GB"/>
        </w:rPr>
        <w:t>Conclusion</w:t>
      </w:r>
    </w:p>
    <w:p w14:paraId="6553075A" w14:textId="35D9108C" w:rsidR="00D43823" w:rsidRPr="00360D3C" w:rsidRDefault="00DD16E4" w:rsidP="008F1CD8">
      <w:pPr>
        <w:rPr>
          <w:rFonts w:ascii="Arial" w:hAnsi="Arial" w:cs="Arial"/>
          <w:color w:val="000000" w:themeColor="text1"/>
          <w:lang w:val="en-GB"/>
        </w:rPr>
      </w:pPr>
      <w:r w:rsidRPr="00360D3C">
        <w:rPr>
          <w:rFonts w:ascii="Arial" w:hAnsi="Arial" w:cs="Arial"/>
          <w:color w:val="000000" w:themeColor="text1"/>
          <w:lang w:val="en-GB"/>
        </w:rPr>
        <w:t>5</w:t>
      </w:r>
      <w:r w:rsidR="00442144" w:rsidRPr="00360D3C">
        <w:rPr>
          <w:rFonts w:ascii="Arial" w:hAnsi="Arial" w:cs="Arial"/>
          <w:color w:val="000000" w:themeColor="text1"/>
          <w:lang w:val="en-GB"/>
        </w:rPr>
        <w:t>.</w:t>
      </w:r>
      <w:r w:rsidR="00D43823" w:rsidRPr="00360D3C">
        <w:rPr>
          <w:rFonts w:ascii="Arial" w:hAnsi="Arial" w:cs="Arial"/>
          <w:color w:val="000000" w:themeColor="text1"/>
          <w:lang w:val="en-GB"/>
        </w:rPr>
        <w:t>References</w:t>
      </w:r>
    </w:p>
    <w:p w14:paraId="0ED224D3" w14:textId="41722AEF" w:rsidR="008F1CD8" w:rsidRPr="00360D3C" w:rsidRDefault="008F1CD8" w:rsidP="00015FE6">
      <w:pPr>
        <w:rPr>
          <w:rFonts w:ascii="Arial" w:hAnsi="Arial" w:cs="Arial"/>
          <w:b/>
          <w:color w:val="000000" w:themeColor="text1"/>
          <w:u w:val="single"/>
          <w:lang w:val="en-GB"/>
        </w:rPr>
      </w:pPr>
    </w:p>
    <w:p w14:paraId="6ECEF640" w14:textId="77777777" w:rsidR="00DB1293" w:rsidRPr="00360D3C" w:rsidRDefault="00DB1293" w:rsidP="00D216A5">
      <w:pPr>
        <w:jc w:val="center"/>
        <w:rPr>
          <w:rFonts w:ascii="Arial" w:hAnsi="Arial" w:cs="Arial"/>
          <w:b/>
          <w:color w:val="000000" w:themeColor="text1"/>
          <w:u w:val="single"/>
          <w:lang w:val="en-GB"/>
        </w:rPr>
      </w:pPr>
    </w:p>
    <w:p w14:paraId="228118D3" w14:textId="77777777" w:rsidR="00DB1293" w:rsidRPr="00360D3C" w:rsidRDefault="00DB1293" w:rsidP="00D216A5">
      <w:pPr>
        <w:jc w:val="center"/>
        <w:rPr>
          <w:rFonts w:ascii="Arial" w:hAnsi="Arial" w:cs="Arial"/>
          <w:b/>
          <w:color w:val="000000" w:themeColor="text1"/>
          <w:u w:val="single"/>
          <w:lang w:val="en-GB"/>
        </w:rPr>
      </w:pPr>
    </w:p>
    <w:p w14:paraId="5E3FF094" w14:textId="77777777" w:rsidR="00DB1293" w:rsidRPr="00360D3C" w:rsidRDefault="00DB1293" w:rsidP="00D216A5">
      <w:pPr>
        <w:jc w:val="center"/>
        <w:rPr>
          <w:rFonts w:ascii="Arial" w:hAnsi="Arial" w:cs="Arial"/>
          <w:b/>
          <w:color w:val="000000" w:themeColor="text1"/>
          <w:u w:val="single"/>
          <w:lang w:val="en-GB"/>
        </w:rPr>
      </w:pPr>
    </w:p>
    <w:p w14:paraId="710B474B" w14:textId="77777777" w:rsidR="00DB1293" w:rsidRPr="00360D3C" w:rsidRDefault="00DB1293" w:rsidP="00D216A5">
      <w:pPr>
        <w:jc w:val="center"/>
        <w:rPr>
          <w:rFonts w:ascii="Arial" w:hAnsi="Arial" w:cs="Arial"/>
          <w:b/>
          <w:color w:val="000000" w:themeColor="text1"/>
          <w:u w:val="single"/>
          <w:lang w:val="en-GB"/>
        </w:rPr>
      </w:pPr>
    </w:p>
    <w:p w14:paraId="185A2B75" w14:textId="77777777" w:rsidR="00DB1293" w:rsidRPr="00360D3C" w:rsidRDefault="00DB1293" w:rsidP="00D216A5">
      <w:pPr>
        <w:jc w:val="center"/>
        <w:rPr>
          <w:rFonts w:ascii="Arial" w:hAnsi="Arial" w:cs="Arial"/>
          <w:b/>
          <w:color w:val="000000" w:themeColor="text1"/>
          <w:u w:val="single"/>
          <w:lang w:val="en-GB"/>
        </w:rPr>
      </w:pPr>
    </w:p>
    <w:p w14:paraId="3A631F5C" w14:textId="77777777" w:rsidR="00DB1293" w:rsidRPr="00360D3C" w:rsidRDefault="00DB1293" w:rsidP="00D216A5">
      <w:pPr>
        <w:jc w:val="center"/>
        <w:rPr>
          <w:rFonts w:ascii="Arial" w:hAnsi="Arial" w:cs="Arial"/>
          <w:b/>
          <w:color w:val="000000" w:themeColor="text1"/>
          <w:u w:val="single"/>
          <w:lang w:val="en-GB"/>
        </w:rPr>
      </w:pPr>
    </w:p>
    <w:p w14:paraId="0FA0BF06" w14:textId="77777777" w:rsidR="00DB1293" w:rsidRPr="00360D3C" w:rsidRDefault="00DB1293" w:rsidP="00D216A5">
      <w:pPr>
        <w:jc w:val="center"/>
        <w:rPr>
          <w:rFonts w:ascii="Arial" w:hAnsi="Arial" w:cs="Arial"/>
          <w:b/>
          <w:color w:val="000000" w:themeColor="text1"/>
          <w:u w:val="single"/>
          <w:lang w:val="en-GB"/>
        </w:rPr>
      </w:pPr>
    </w:p>
    <w:p w14:paraId="6633B424" w14:textId="77777777" w:rsidR="00DB1293" w:rsidRPr="00360D3C" w:rsidRDefault="00DB1293" w:rsidP="00D216A5">
      <w:pPr>
        <w:jc w:val="center"/>
        <w:rPr>
          <w:rFonts w:ascii="Arial" w:hAnsi="Arial" w:cs="Arial"/>
          <w:b/>
          <w:color w:val="000000" w:themeColor="text1"/>
          <w:u w:val="single"/>
          <w:lang w:val="en-GB"/>
        </w:rPr>
      </w:pPr>
    </w:p>
    <w:p w14:paraId="61468C14" w14:textId="77777777" w:rsidR="00DB1293" w:rsidRPr="00360D3C" w:rsidRDefault="00DB1293" w:rsidP="00D216A5">
      <w:pPr>
        <w:jc w:val="center"/>
        <w:rPr>
          <w:rFonts w:ascii="Arial" w:hAnsi="Arial" w:cs="Arial"/>
          <w:b/>
          <w:color w:val="000000" w:themeColor="text1"/>
          <w:u w:val="single"/>
          <w:lang w:val="en-GB"/>
        </w:rPr>
      </w:pPr>
    </w:p>
    <w:p w14:paraId="35B4285E" w14:textId="77777777" w:rsidR="00DB1293" w:rsidRPr="00360D3C" w:rsidRDefault="00DB1293" w:rsidP="00D216A5">
      <w:pPr>
        <w:jc w:val="center"/>
        <w:rPr>
          <w:rFonts w:ascii="Arial" w:hAnsi="Arial" w:cs="Arial"/>
          <w:b/>
          <w:color w:val="000000" w:themeColor="text1"/>
          <w:u w:val="single"/>
          <w:lang w:val="en-GB"/>
        </w:rPr>
      </w:pPr>
    </w:p>
    <w:p w14:paraId="75406FCC" w14:textId="77777777" w:rsidR="00DB1293" w:rsidRPr="00360D3C" w:rsidRDefault="00DB1293" w:rsidP="00D216A5">
      <w:pPr>
        <w:jc w:val="center"/>
        <w:rPr>
          <w:rFonts w:ascii="Arial" w:hAnsi="Arial" w:cs="Arial"/>
          <w:b/>
          <w:color w:val="000000" w:themeColor="text1"/>
          <w:u w:val="single"/>
          <w:lang w:val="en-GB"/>
        </w:rPr>
      </w:pPr>
    </w:p>
    <w:p w14:paraId="63C42426" w14:textId="77777777" w:rsidR="00DB1293" w:rsidRPr="00360D3C" w:rsidRDefault="00DB1293" w:rsidP="00D216A5">
      <w:pPr>
        <w:jc w:val="center"/>
        <w:rPr>
          <w:rFonts w:ascii="Arial" w:hAnsi="Arial" w:cs="Arial"/>
          <w:b/>
          <w:color w:val="000000" w:themeColor="text1"/>
          <w:u w:val="single"/>
          <w:lang w:val="en-GB"/>
        </w:rPr>
      </w:pPr>
    </w:p>
    <w:p w14:paraId="363FB341" w14:textId="77777777" w:rsidR="00DB1293" w:rsidRPr="00360D3C" w:rsidRDefault="00DB1293" w:rsidP="00D216A5">
      <w:pPr>
        <w:jc w:val="center"/>
        <w:rPr>
          <w:rFonts w:ascii="Arial" w:hAnsi="Arial" w:cs="Arial"/>
          <w:b/>
          <w:color w:val="000000" w:themeColor="text1"/>
          <w:u w:val="single"/>
          <w:lang w:val="en-GB"/>
        </w:rPr>
      </w:pPr>
    </w:p>
    <w:p w14:paraId="7715EEC3" w14:textId="77777777" w:rsidR="00DB1293" w:rsidRPr="00360D3C" w:rsidRDefault="00DB1293" w:rsidP="00D216A5">
      <w:pPr>
        <w:jc w:val="center"/>
        <w:rPr>
          <w:rFonts w:ascii="Arial" w:hAnsi="Arial" w:cs="Arial"/>
          <w:b/>
          <w:color w:val="000000" w:themeColor="text1"/>
          <w:u w:val="single"/>
          <w:lang w:val="en-GB"/>
        </w:rPr>
      </w:pPr>
    </w:p>
    <w:p w14:paraId="7D483317" w14:textId="1978A579" w:rsidR="00DB1293" w:rsidRPr="00360D3C" w:rsidRDefault="00DB1293" w:rsidP="00D216A5">
      <w:pPr>
        <w:jc w:val="center"/>
        <w:rPr>
          <w:rFonts w:ascii="Arial" w:hAnsi="Arial" w:cs="Arial"/>
          <w:b/>
          <w:color w:val="000000" w:themeColor="text1"/>
          <w:u w:val="single"/>
          <w:lang w:val="en-GB"/>
        </w:rPr>
      </w:pPr>
    </w:p>
    <w:p w14:paraId="4470CCBA" w14:textId="366AD722" w:rsidR="009C3A13" w:rsidRPr="00360D3C" w:rsidRDefault="009C3A13" w:rsidP="00D216A5">
      <w:pPr>
        <w:jc w:val="center"/>
        <w:rPr>
          <w:rFonts w:ascii="Arial" w:hAnsi="Arial" w:cs="Arial"/>
          <w:b/>
          <w:color w:val="000000" w:themeColor="text1"/>
          <w:u w:val="single"/>
          <w:lang w:val="en-GB"/>
        </w:rPr>
      </w:pPr>
    </w:p>
    <w:p w14:paraId="3BCC0BD8" w14:textId="77777777" w:rsidR="009C3A13" w:rsidRPr="00360D3C" w:rsidRDefault="009C3A13" w:rsidP="00D216A5">
      <w:pPr>
        <w:jc w:val="center"/>
        <w:rPr>
          <w:rFonts w:ascii="Arial" w:hAnsi="Arial" w:cs="Arial"/>
          <w:b/>
          <w:color w:val="000000" w:themeColor="text1"/>
          <w:u w:val="single"/>
          <w:lang w:val="en-GB"/>
        </w:rPr>
      </w:pPr>
    </w:p>
    <w:p w14:paraId="178FE998" w14:textId="77777777" w:rsidR="00DB1293" w:rsidRPr="00360D3C" w:rsidRDefault="00DB1293" w:rsidP="00D216A5">
      <w:pPr>
        <w:jc w:val="center"/>
        <w:rPr>
          <w:rFonts w:ascii="Arial" w:hAnsi="Arial" w:cs="Arial"/>
          <w:b/>
          <w:color w:val="000000" w:themeColor="text1"/>
          <w:u w:val="single"/>
          <w:lang w:val="en-GB"/>
        </w:rPr>
      </w:pPr>
    </w:p>
    <w:p w14:paraId="54E13687" w14:textId="77777777" w:rsidR="00DB1293" w:rsidRPr="00360D3C" w:rsidRDefault="00DB1293" w:rsidP="00D216A5">
      <w:pPr>
        <w:jc w:val="center"/>
        <w:rPr>
          <w:rFonts w:ascii="Arial" w:hAnsi="Arial" w:cs="Arial"/>
          <w:b/>
          <w:color w:val="000000" w:themeColor="text1"/>
          <w:u w:val="single"/>
          <w:lang w:val="en-GB"/>
        </w:rPr>
      </w:pPr>
    </w:p>
    <w:p w14:paraId="15579D32" w14:textId="77777777" w:rsidR="00DB1293" w:rsidRPr="00360D3C" w:rsidRDefault="00DB1293" w:rsidP="00D216A5">
      <w:pPr>
        <w:jc w:val="center"/>
        <w:rPr>
          <w:rFonts w:ascii="Arial" w:hAnsi="Arial" w:cs="Arial"/>
          <w:b/>
          <w:color w:val="000000" w:themeColor="text1"/>
          <w:u w:val="single"/>
          <w:lang w:val="en-GB"/>
        </w:rPr>
      </w:pPr>
    </w:p>
    <w:p w14:paraId="0E426219" w14:textId="77777777" w:rsidR="00DB1293" w:rsidRPr="00360D3C" w:rsidRDefault="00DB1293" w:rsidP="00D216A5">
      <w:pPr>
        <w:jc w:val="center"/>
        <w:rPr>
          <w:rFonts w:ascii="Arial" w:hAnsi="Arial" w:cs="Arial"/>
          <w:b/>
          <w:color w:val="000000" w:themeColor="text1"/>
          <w:u w:val="single"/>
          <w:lang w:val="en-GB"/>
        </w:rPr>
      </w:pPr>
    </w:p>
    <w:p w14:paraId="10CB35F2" w14:textId="162ED195" w:rsidR="00D216A5" w:rsidRPr="00360D3C" w:rsidRDefault="00DB1293" w:rsidP="00D216A5">
      <w:pPr>
        <w:jc w:val="center"/>
        <w:rPr>
          <w:rFonts w:ascii="Arial" w:hAnsi="Arial" w:cs="Arial"/>
          <w:b/>
          <w:color w:val="000000" w:themeColor="text1"/>
          <w:u w:val="single"/>
          <w:lang w:val="en-GB"/>
        </w:rPr>
      </w:pPr>
      <w:r w:rsidRPr="00360D3C">
        <w:rPr>
          <w:rFonts w:ascii="Arial" w:hAnsi="Arial" w:cs="Arial"/>
          <w:b/>
          <w:color w:val="000000" w:themeColor="text1"/>
          <w:u w:val="single"/>
          <w:lang w:val="en-GB"/>
        </w:rPr>
        <w:lastRenderedPageBreak/>
        <w:t>Personal and Professional Career Development</w:t>
      </w:r>
    </w:p>
    <w:p w14:paraId="79926985" w14:textId="3A40EADF" w:rsidR="00D216A5" w:rsidRPr="00360D3C" w:rsidRDefault="00D216A5" w:rsidP="00015FE6">
      <w:pPr>
        <w:rPr>
          <w:rFonts w:ascii="Arial" w:hAnsi="Arial" w:cs="Arial"/>
          <w:color w:val="000000" w:themeColor="text1"/>
          <w:lang w:val="en-GB"/>
        </w:rPr>
      </w:pPr>
    </w:p>
    <w:p w14:paraId="677F4952" w14:textId="1A89CDBF" w:rsidR="00015FE6" w:rsidRPr="00360D3C" w:rsidRDefault="00DB1293" w:rsidP="00015FE6">
      <w:pPr>
        <w:rPr>
          <w:rFonts w:ascii="Arial" w:hAnsi="Arial" w:cs="Arial"/>
          <w:b/>
          <w:color w:val="000000" w:themeColor="text1"/>
          <w:u w:val="single"/>
          <w:lang w:val="en-GB"/>
        </w:rPr>
      </w:pPr>
      <w:r w:rsidRPr="00360D3C">
        <w:rPr>
          <w:rFonts w:ascii="Arial" w:hAnsi="Arial" w:cs="Arial"/>
          <w:b/>
          <w:color w:val="000000" w:themeColor="text1"/>
          <w:u w:val="single"/>
          <w:lang w:val="en-GB"/>
        </w:rPr>
        <w:t>1.</w:t>
      </w:r>
      <w:r w:rsidR="00015FE6" w:rsidRPr="00360D3C">
        <w:rPr>
          <w:rFonts w:ascii="Arial" w:hAnsi="Arial" w:cs="Arial"/>
          <w:b/>
          <w:color w:val="000000" w:themeColor="text1"/>
          <w:u w:val="single"/>
          <w:lang w:val="en-GB"/>
        </w:rPr>
        <w:t>Introduction</w:t>
      </w:r>
    </w:p>
    <w:p w14:paraId="298FE303" w14:textId="77777777" w:rsidR="00861DA7" w:rsidRPr="00360D3C" w:rsidRDefault="00135EAF" w:rsidP="00015FE6">
      <w:pPr>
        <w:rPr>
          <w:rFonts w:ascii="Arial" w:hAnsi="Arial" w:cs="Arial"/>
          <w:color w:val="000000" w:themeColor="text1"/>
          <w:lang w:val="en-GB"/>
        </w:rPr>
      </w:pPr>
      <w:r w:rsidRPr="00360D3C">
        <w:rPr>
          <w:rFonts w:ascii="Arial" w:hAnsi="Arial" w:cs="Arial"/>
          <w:color w:val="000000" w:themeColor="text1"/>
          <w:lang w:val="en-GB"/>
        </w:rPr>
        <w:t>I am focus</w:t>
      </w:r>
      <w:r w:rsidR="004E7428" w:rsidRPr="00360D3C">
        <w:rPr>
          <w:rFonts w:ascii="Arial" w:hAnsi="Arial" w:cs="Arial"/>
          <w:color w:val="000000" w:themeColor="text1"/>
          <w:lang w:val="en-GB"/>
        </w:rPr>
        <w:t xml:space="preserve"> on increasing my capacity and my potential to gain better employment and develop my employability skills. </w:t>
      </w:r>
      <w:r w:rsidR="002A04A1" w:rsidRPr="00360D3C">
        <w:rPr>
          <w:rFonts w:ascii="Arial" w:hAnsi="Arial" w:cs="Arial"/>
          <w:color w:val="000000" w:themeColor="text1"/>
          <w:lang w:val="en-GB"/>
        </w:rPr>
        <w:t xml:space="preserve">This assignment will give me the opportunity to highlight strategies for personal reflection and career development planning through reflective evidence. </w:t>
      </w:r>
      <w:r w:rsidR="00EE2E02" w:rsidRPr="00360D3C">
        <w:rPr>
          <w:rFonts w:ascii="Arial" w:hAnsi="Arial" w:cs="Arial"/>
          <w:color w:val="000000" w:themeColor="text1"/>
          <w:lang w:val="en-GB"/>
        </w:rPr>
        <w:t>My aim is to be fully confident in my understanding of the topic by the end of the work and to show through reflection that I can demonstrate my Employability. I will be able to reflect, analyse and learn from research to support and encourage my Self-Understanding. I will be able to show the ability to plan an</w:t>
      </w:r>
      <w:r w:rsidR="00B1312C" w:rsidRPr="00360D3C">
        <w:rPr>
          <w:rFonts w:ascii="Arial" w:hAnsi="Arial" w:cs="Arial"/>
          <w:color w:val="000000" w:themeColor="text1"/>
          <w:lang w:val="en-GB"/>
        </w:rPr>
        <w:t xml:space="preserve">d develop using Self-Belief and Self Awareness. </w:t>
      </w:r>
    </w:p>
    <w:p w14:paraId="31A5E635" w14:textId="77777777" w:rsidR="00F65F00" w:rsidRPr="00360D3C" w:rsidRDefault="00B1312C" w:rsidP="00015FE6">
      <w:pPr>
        <w:rPr>
          <w:rFonts w:ascii="Arial" w:hAnsi="Arial" w:cs="Arial"/>
          <w:color w:val="000000" w:themeColor="text1"/>
          <w:lang w:val="en-GB"/>
        </w:rPr>
      </w:pPr>
      <w:r w:rsidRPr="00360D3C">
        <w:rPr>
          <w:rFonts w:ascii="Arial" w:hAnsi="Arial" w:cs="Arial"/>
          <w:color w:val="000000" w:themeColor="text1"/>
          <w:lang w:val="en-GB"/>
        </w:rPr>
        <w:t xml:space="preserve">This assignment will show self-awareness of my personal characteristics, using my ability to identify and articulate my values, strengths and weaknesses. </w:t>
      </w:r>
      <w:r w:rsidR="00CE22FB" w:rsidRPr="00360D3C">
        <w:rPr>
          <w:rFonts w:ascii="Arial" w:hAnsi="Arial" w:cs="Arial"/>
          <w:color w:val="000000" w:themeColor="text1"/>
          <w:lang w:val="en-GB"/>
        </w:rPr>
        <w:t xml:space="preserve">My understanding and demonstration will prove the capability for </w:t>
      </w:r>
      <w:r w:rsidR="001D01EE" w:rsidRPr="00360D3C">
        <w:rPr>
          <w:rFonts w:ascii="Arial" w:hAnsi="Arial" w:cs="Arial"/>
          <w:color w:val="000000" w:themeColor="text1"/>
          <w:lang w:val="en-GB"/>
        </w:rPr>
        <w:t>gaining</w:t>
      </w:r>
      <w:r w:rsidR="00CE22FB" w:rsidRPr="00360D3C">
        <w:rPr>
          <w:rFonts w:ascii="Arial" w:hAnsi="Arial" w:cs="Arial"/>
          <w:color w:val="000000" w:themeColor="text1"/>
          <w:lang w:val="en-GB"/>
        </w:rPr>
        <w:t xml:space="preserve"> and maintaining employment.</w:t>
      </w:r>
      <w:r w:rsidR="00861DA7" w:rsidRPr="00360D3C">
        <w:rPr>
          <w:rFonts w:ascii="Arial" w:hAnsi="Arial" w:cs="Arial"/>
          <w:color w:val="000000" w:themeColor="text1"/>
          <w:lang w:val="en-GB"/>
        </w:rPr>
        <w:t xml:space="preserve"> I am passionate about Customer Service and Customer Care and I wish one day to become a Customer Service Operation</w:t>
      </w:r>
      <w:r w:rsidR="00F65F00" w:rsidRPr="00360D3C">
        <w:rPr>
          <w:rFonts w:ascii="Arial" w:hAnsi="Arial" w:cs="Arial"/>
          <w:color w:val="000000" w:themeColor="text1"/>
          <w:lang w:val="en-GB"/>
        </w:rPr>
        <w:t>s</w:t>
      </w:r>
      <w:r w:rsidR="00861DA7" w:rsidRPr="00360D3C">
        <w:rPr>
          <w:rFonts w:ascii="Arial" w:hAnsi="Arial" w:cs="Arial"/>
          <w:color w:val="000000" w:themeColor="text1"/>
          <w:lang w:val="en-GB"/>
        </w:rPr>
        <w:t xml:space="preserve"> </w:t>
      </w:r>
      <w:r w:rsidR="007E20C8" w:rsidRPr="00360D3C">
        <w:rPr>
          <w:rFonts w:ascii="Arial" w:hAnsi="Arial" w:cs="Arial"/>
          <w:color w:val="000000" w:themeColor="text1"/>
          <w:lang w:val="en-GB"/>
        </w:rPr>
        <w:t>Manager</w:t>
      </w:r>
      <w:r w:rsidR="00F65F00" w:rsidRPr="00360D3C">
        <w:rPr>
          <w:rFonts w:ascii="Arial" w:hAnsi="Arial" w:cs="Arial"/>
          <w:color w:val="000000" w:themeColor="text1"/>
          <w:lang w:val="en-GB"/>
        </w:rPr>
        <w:t xml:space="preserve">. Career Development is so important to my personal development and l like to refer to it as Career Progression which also put everything into perspective. Career Progression is a result of a Career Promotion which is simply based on your personal development within an organization. It is the way you conducted yourself making good use of all Employability skill that you possess and handle well. </w:t>
      </w:r>
    </w:p>
    <w:p w14:paraId="65CBC66E" w14:textId="47790E42" w:rsidR="00015FE6" w:rsidRPr="00360D3C" w:rsidRDefault="00F65F00" w:rsidP="00015FE6">
      <w:pPr>
        <w:rPr>
          <w:rFonts w:ascii="Arial" w:hAnsi="Arial" w:cs="Arial"/>
          <w:color w:val="000000" w:themeColor="text1"/>
          <w:lang w:val="en-GB"/>
        </w:rPr>
      </w:pPr>
      <w:r w:rsidRPr="00360D3C">
        <w:rPr>
          <w:rFonts w:ascii="Arial" w:hAnsi="Arial" w:cs="Arial"/>
          <w:color w:val="000000" w:themeColor="text1"/>
          <w:lang w:val="en-GB"/>
        </w:rPr>
        <w:t xml:space="preserve">Career Development and Employability are all about adaptability to a professional environment, I believe they influence a positive Change Management which could benefit to the employee or student if the manager the process well using all skill required. </w:t>
      </w:r>
      <w:r w:rsidR="0029501D" w:rsidRPr="00360D3C">
        <w:rPr>
          <w:rFonts w:ascii="Arial" w:hAnsi="Arial" w:cs="Arial"/>
          <w:color w:val="000000" w:themeColor="text1"/>
          <w:lang w:val="en-GB"/>
        </w:rPr>
        <w:t xml:space="preserve">An individual development only </w:t>
      </w:r>
      <w:r w:rsidR="00662D95" w:rsidRPr="00360D3C">
        <w:rPr>
          <w:rFonts w:ascii="Arial" w:hAnsi="Arial" w:cs="Arial"/>
          <w:color w:val="000000" w:themeColor="text1"/>
          <w:lang w:val="en-GB"/>
        </w:rPr>
        <w:t>depends</w:t>
      </w:r>
      <w:r w:rsidR="0029501D" w:rsidRPr="00360D3C">
        <w:rPr>
          <w:rFonts w:ascii="Arial" w:hAnsi="Arial" w:cs="Arial"/>
          <w:color w:val="000000" w:themeColor="text1"/>
          <w:lang w:val="en-GB"/>
        </w:rPr>
        <w:t xml:space="preserve"> on their determination and willingness to </w:t>
      </w:r>
      <w:r w:rsidR="00FB0FE4" w:rsidRPr="00360D3C">
        <w:rPr>
          <w:rFonts w:ascii="Arial" w:hAnsi="Arial" w:cs="Arial"/>
          <w:color w:val="000000" w:themeColor="text1"/>
          <w:lang w:val="en-GB"/>
        </w:rPr>
        <w:t xml:space="preserve">embrace training and development in order to increase their performance on a daily basis. </w:t>
      </w:r>
      <w:r w:rsidR="00662D95" w:rsidRPr="00360D3C">
        <w:rPr>
          <w:rFonts w:ascii="Arial" w:hAnsi="Arial" w:cs="Arial"/>
          <w:color w:val="000000" w:themeColor="text1"/>
          <w:lang w:val="en-GB"/>
        </w:rPr>
        <w:t xml:space="preserve">The ability to learn and improve are the only factor that can lead to a real self-development and a </w:t>
      </w:r>
      <w:proofErr w:type="gramStart"/>
      <w:r w:rsidR="00662D95" w:rsidRPr="00360D3C">
        <w:rPr>
          <w:rFonts w:ascii="Arial" w:hAnsi="Arial" w:cs="Arial"/>
          <w:color w:val="000000" w:themeColor="text1"/>
          <w:lang w:val="en-GB"/>
        </w:rPr>
        <w:t>long term</w:t>
      </w:r>
      <w:proofErr w:type="gramEnd"/>
      <w:r w:rsidR="00662D95" w:rsidRPr="00360D3C">
        <w:rPr>
          <w:rFonts w:ascii="Arial" w:hAnsi="Arial" w:cs="Arial"/>
          <w:color w:val="000000" w:themeColor="text1"/>
          <w:lang w:val="en-GB"/>
        </w:rPr>
        <w:t xml:space="preserve"> Career.</w:t>
      </w:r>
      <w:r w:rsidRPr="00360D3C">
        <w:rPr>
          <w:rFonts w:ascii="Arial" w:hAnsi="Arial" w:cs="Arial"/>
          <w:color w:val="000000" w:themeColor="text1"/>
          <w:lang w:val="en-GB"/>
        </w:rPr>
        <w:t xml:space="preserve">   </w:t>
      </w:r>
    </w:p>
    <w:p w14:paraId="1965ACA2" w14:textId="77777777" w:rsidR="00015FE6" w:rsidRPr="00360D3C" w:rsidRDefault="00015FE6" w:rsidP="00015FE6">
      <w:pPr>
        <w:rPr>
          <w:rFonts w:ascii="Arial" w:hAnsi="Arial" w:cs="Arial"/>
          <w:color w:val="000000" w:themeColor="text1"/>
          <w:lang w:val="en-GB"/>
        </w:rPr>
      </w:pPr>
    </w:p>
    <w:p w14:paraId="7C2205AD" w14:textId="52720C10" w:rsidR="00D216A5" w:rsidRPr="00360D3C" w:rsidRDefault="001D2DB6" w:rsidP="003E761D">
      <w:pPr>
        <w:rPr>
          <w:rFonts w:ascii="Arial" w:hAnsi="Arial" w:cs="Arial"/>
          <w:b/>
          <w:color w:val="000000" w:themeColor="text1"/>
          <w:u w:val="single"/>
          <w:lang w:val="en-GB"/>
        </w:rPr>
      </w:pPr>
      <w:r w:rsidRPr="00360D3C">
        <w:rPr>
          <w:rFonts w:ascii="Arial" w:hAnsi="Arial" w:cs="Arial"/>
          <w:b/>
          <w:color w:val="000000" w:themeColor="text1"/>
          <w:u w:val="single"/>
          <w:lang w:val="en-GB"/>
        </w:rPr>
        <w:t>2.</w:t>
      </w:r>
      <w:r w:rsidR="009C3A13" w:rsidRPr="00360D3C">
        <w:rPr>
          <w:rFonts w:ascii="Arial" w:hAnsi="Arial" w:cs="Arial"/>
          <w:b/>
          <w:color w:val="000000" w:themeColor="text1"/>
          <w:u w:val="single"/>
          <w:lang w:val="en-GB"/>
        </w:rPr>
        <w:t>Career Development and Personal Development</w:t>
      </w:r>
      <w:r w:rsidR="00D216A5" w:rsidRPr="00360D3C">
        <w:rPr>
          <w:rFonts w:ascii="Arial" w:hAnsi="Arial" w:cs="Arial"/>
          <w:b/>
          <w:color w:val="000000" w:themeColor="text1"/>
          <w:u w:val="single"/>
          <w:lang w:val="en-GB"/>
        </w:rPr>
        <w:t xml:space="preserve"> </w:t>
      </w:r>
      <w:r w:rsidR="009C3A13" w:rsidRPr="00360D3C">
        <w:rPr>
          <w:rFonts w:ascii="Arial" w:hAnsi="Arial" w:cs="Arial"/>
          <w:b/>
          <w:color w:val="000000" w:themeColor="text1"/>
          <w:u w:val="single"/>
          <w:lang w:val="en-GB"/>
        </w:rPr>
        <w:t>(</w:t>
      </w:r>
      <w:r w:rsidR="00D216A5" w:rsidRPr="00360D3C">
        <w:rPr>
          <w:rFonts w:ascii="Arial" w:hAnsi="Arial" w:cs="Arial"/>
          <w:b/>
          <w:color w:val="000000" w:themeColor="text1"/>
          <w:u w:val="single"/>
          <w:lang w:val="en-GB"/>
        </w:rPr>
        <w:t>Self-Managed Learning</w:t>
      </w:r>
      <w:r w:rsidR="009C3A13" w:rsidRPr="00360D3C">
        <w:rPr>
          <w:rFonts w:ascii="Arial" w:hAnsi="Arial" w:cs="Arial"/>
          <w:b/>
          <w:color w:val="000000" w:themeColor="text1"/>
          <w:u w:val="single"/>
          <w:lang w:val="en-GB"/>
        </w:rPr>
        <w:t>)</w:t>
      </w:r>
    </w:p>
    <w:p w14:paraId="70D680FB" w14:textId="05570DBA" w:rsidR="00D216A5" w:rsidRPr="00360D3C" w:rsidRDefault="00861DA7" w:rsidP="003E761D">
      <w:pPr>
        <w:rPr>
          <w:rFonts w:ascii="Arial" w:hAnsi="Arial" w:cs="Arial"/>
          <w:color w:val="000000" w:themeColor="text1"/>
          <w:lang w:val="en-GB"/>
        </w:rPr>
      </w:pPr>
      <w:r w:rsidRPr="00360D3C">
        <w:rPr>
          <w:rFonts w:ascii="Arial" w:hAnsi="Arial" w:cs="Arial"/>
          <w:color w:val="000000" w:themeColor="text1"/>
          <w:lang w:val="en-GB"/>
        </w:rPr>
        <w:t>It</w:t>
      </w:r>
      <w:r w:rsidR="00D216A5" w:rsidRPr="00360D3C">
        <w:rPr>
          <w:rFonts w:ascii="Arial" w:hAnsi="Arial" w:cs="Arial"/>
          <w:color w:val="000000" w:themeColor="text1"/>
          <w:lang w:val="en-GB"/>
        </w:rPr>
        <w:t xml:space="preserve"> is very important for a student to have a serious dedication to his career development. This is important in order to gain confidence for any future employer chosen. An effective process of learning will help attain core competence with a strong working </w:t>
      </w:r>
      <w:r w:rsidR="00421514" w:rsidRPr="00360D3C">
        <w:rPr>
          <w:rFonts w:ascii="Arial" w:hAnsi="Arial" w:cs="Arial"/>
          <w:color w:val="000000" w:themeColor="text1"/>
          <w:lang w:val="en-GB"/>
        </w:rPr>
        <w:t>process;</w:t>
      </w:r>
      <w:r w:rsidR="00D216A5" w:rsidRPr="00360D3C">
        <w:rPr>
          <w:rFonts w:ascii="Arial" w:hAnsi="Arial" w:cs="Arial"/>
          <w:color w:val="000000" w:themeColor="text1"/>
          <w:lang w:val="en-GB"/>
        </w:rPr>
        <w:t xml:space="preserve"> any student will find satisfaction in discovering their skills and strengths. </w:t>
      </w:r>
      <w:r w:rsidR="00A325C3" w:rsidRPr="00360D3C">
        <w:rPr>
          <w:rFonts w:ascii="Arial" w:hAnsi="Arial" w:cs="Arial"/>
          <w:color w:val="000000" w:themeColor="text1"/>
          <w:lang w:val="en-GB"/>
        </w:rPr>
        <w:t xml:space="preserve">And they </w:t>
      </w:r>
      <w:r w:rsidR="004F160D" w:rsidRPr="00360D3C">
        <w:rPr>
          <w:rFonts w:ascii="Arial" w:hAnsi="Arial" w:cs="Arial"/>
          <w:color w:val="000000" w:themeColor="text1"/>
          <w:lang w:val="en-GB"/>
        </w:rPr>
        <w:t>will</w:t>
      </w:r>
      <w:r w:rsidR="00A325C3" w:rsidRPr="00360D3C">
        <w:rPr>
          <w:rFonts w:ascii="Arial" w:hAnsi="Arial" w:cs="Arial"/>
          <w:color w:val="000000" w:themeColor="text1"/>
          <w:lang w:val="en-GB"/>
        </w:rPr>
        <w:t xml:space="preserve"> find their full potential through self-managed learning. </w:t>
      </w:r>
    </w:p>
    <w:p w14:paraId="13FAF336" w14:textId="39C3EC25" w:rsidR="00A325C3" w:rsidRPr="00360D3C" w:rsidRDefault="00421514" w:rsidP="003E761D">
      <w:pPr>
        <w:rPr>
          <w:rFonts w:ascii="Arial" w:hAnsi="Arial" w:cs="Arial"/>
          <w:color w:val="000000" w:themeColor="text1"/>
          <w:lang w:val="en-GB"/>
        </w:rPr>
      </w:pPr>
      <w:r w:rsidRPr="00360D3C">
        <w:rPr>
          <w:rFonts w:ascii="Arial" w:hAnsi="Arial" w:cs="Arial"/>
          <w:color w:val="000000" w:themeColor="text1"/>
          <w:lang w:val="en-GB"/>
        </w:rPr>
        <w:t>According to Bryson</w:t>
      </w:r>
      <w:r w:rsidR="00921DFD" w:rsidRPr="00360D3C">
        <w:rPr>
          <w:rFonts w:ascii="Arial" w:hAnsi="Arial" w:cs="Arial"/>
          <w:color w:val="000000" w:themeColor="text1"/>
          <w:lang w:val="en-GB"/>
        </w:rPr>
        <w:t xml:space="preserve"> </w:t>
      </w:r>
      <w:r w:rsidR="00830E40" w:rsidRPr="00360D3C">
        <w:rPr>
          <w:rFonts w:ascii="Arial" w:hAnsi="Arial" w:cs="Arial"/>
          <w:color w:val="000000" w:themeColor="text1"/>
          <w:lang w:val="en-GB"/>
        </w:rPr>
        <w:t>(D</w:t>
      </w:r>
      <w:r w:rsidRPr="00360D3C">
        <w:rPr>
          <w:rFonts w:ascii="Arial" w:hAnsi="Arial" w:cs="Arial"/>
          <w:color w:val="000000" w:themeColor="text1"/>
          <w:lang w:val="en-GB"/>
        </w:rPr>
        <w:t xml:space="preserve">. 2011), in order to develop self-managed </w:t>
      </w:r>
      <w:proofErr w:type="gramStart"/>
      <w:r w:rsidRPr="00360D3C">
        <w:rPr>
          <w:rFonts w:ascii="Arial" w:hAnsi="Arial" w:cs="Arial"/>
          <w:color w:val="000000" w:themeColor="text1"/>
          <w:lang w:val="en-GB"/>
        </w:rPr>
        <w:t>learning</w:t>
      </w:r>
      <w:proofErr w:type="gramEnd"/>
      <w:r w:rsidRPr="00360D3C">
        <w:rPr>
          <w:rFonts w:ascii="Arial" w:hAnsi="Arial" w:cs="Arial"/>
          <w:color w:val="000000" w:themeColor="text1"/>
          <w:lang w:val="en-GB"/>
        </w:rPr>
        <w:t xml:space="preserve"> you can use monitoring, seminars &amp; coaching centres, use of internet and social network.  </w:t>
      </w:r>
    </w:p>
    <w:p w14:paraId="423C5388" w14:textId="5B7D21E8" w:rsidR="002B068B" w:rsidRPr="00360D3C" w:rsidRDefault="002B068B" w:rsidP="009C3A13">
      <w:pPr>
        <w:pStyle w:val="ListParagraph"/>
        <w:numPr>
          <w:ilvl w:val="0"/>
          <w:numId w:val="23"/>
        </w:numPr>
        <w:rPr>
          <w:rFonts w:ascii="Arial" w:hAnsi="Arial" w:cs="Arial"/>
          <w:b/>
          <w:color w:val="000000" w:themeColor="text1"/>
          <w:u w:val="single"/>
          <w:lang w:val="en-GB"/>
        </w:rPr>
      </w:pPr>
      <w:r w:rsidRPr="00360D3C">
        <w:rPr>
          <w:rFonts w:ascii="Arial" w:hAnsi="Arial" w:cs="Arial"/>
          <w:b/>
          <w:color w:val="000000" w:themeColor="text1"/>
          <w:u w:val="single"/>
          <w:lang w:val="en-GB"/>
        </w:rPr>
        <w:t>Professional Development and Personal Development</w:t>
      </w:r>
    </w:p>
    <w:p w14:paraId="7F8C661F" w14:textId="6DA3BF75" w:rsidR="002B068B" w:rsidRPr="00360D3C" w:rsidRDefault="002B068B" w:rsidP="003E761D">
      <w:pPr>
        <w:rPr>
          <w:rFonts w:ascii="Arial" w:hAnsi="Arial" w:cs="Arial"/>
          <w:color w:val="000000" w:themeColor="text1"/>
          <w:lang w:val="en-GB"/>
        </w:rPr>
      </w:pPr>
      <w:r w:rsidRPr="00360D3C">
        <w:rPr>
          <w:rFonts w:ascii="Arial" w:hAnsi="Arial" w:cs="Arial"/>
          <w:color w:val="000000" w:themeColor="text1"/>
          <w:lang w:val="en-GB"/>
        </w:rPr>
        <w:t xml:space="preserve">Self-Reflection: According to Davies (2005), recording personal reflection can help to find the areas of professional development focus. </w:t>
      </w:r>
    </w:p>
    <w:p w14:paraId="68FD1F02" w14:textId="555DB7A6" w:rsidR="002B068B" w:rsidRPr="00360D3C" w:rsidRDefault="002B068B" w:rsidP="003E761D">
      <w:pPr>
        <w:rPr>
          <w:rFonts w:ascii="Arial" w:hAnsi="Arial" w:cs="Arial"/>
          <w:color w:val="000000" w:themeColor="text1"/>
          <w:lang w:val="en-GB"/>
        </w:rPr>
      </w:pPr>
      <w:r w:rsidRPr="00360D3C">
        <w:rPr>
          <w:rFonts w:ascii="Arial" w:hAnsi="Arial" w:cs="Arial"/>
          <w:color w:val="000000" w:themeColor="text1"/>
          <w:lang w:val="en-GB"/>
        </w:rPr>
        <w:t>Personal Leadership: According to Moon (2006), it helps individuals to work with highest potential by pursuing self-mastery.</w:t>
      </w:r>
    </w:p>
    <w:p w14:paraId="075B3DB0" w14:textId="1A45D4C8" w:rsidR="002B068B" w:rsidRPr="00360D3C" w:rsidRDefault="008842EC" w:rsidP="003E761D">
      <w:pPr>
        <w:rPr>
          <w:rFonts w:ascii="Arial" w:hAnsi="Arial" w:cs="Arial"/>
          <w:color w:val="000000" w:themeColor="text1"/>
          <w:lang w:val="en-GB"/>
        </w:rPr>
      </w:pPr>
      <w:r w:rsidRPr="00360D3C">
        <w:rPr>
          <w:rFonts w:ascii="Arial" w:hAnsi="Arial" w:cs="Arial"/>
          <w:color w:val="000000" w:themeColor="text1"/>
          <w:lang w:val="en-GB"/>
        </w:rPr>
        <w:lastRenderedPageBreak/>
        <w:t xml:space="preserve">As stated by Cottrell, personal development planning (PDP), I understand that PDP can improve my personal learning and planning I believe PDP can encourage a positive attitude throughout my learning life. </w:t>
      </w:r>
    </w:p>
    <w:p w14:paraId="6F9A2534" w14:textId="77C48A1F" w:rsidR="002B068B" w:rsidRPr="00360D3C" w:rsidRDefault="00146F16" w:rsidP="003E761D">
      <w:pPr>
        <w:rPr>
          <w:rFonts w:ascii="Arial" w:hAnsi="Arial" w:cs="Arial"/>
          <w:color w:val="000000" w:themeColor="text1"/>
          <w:lang w:val="en-GB"/>
        </w:rPr>
      </w:pPr>
      <w:r w:rsidRPr="00360D3C">
        <w:rPr>
          <w:rFonts w:ascii="Arial" w:hAnsi="Arial" w:cs="Arial"/>
          <w:color w:val="000000" w:themeColor="text1"/>
          <w:lang w:val="en-GB"/>
        </w:rPr>
        <w:t xml:space="preserve">Also, as stated by Moon (2013), good communication is very effective if it is concise and direct. Saving time through time management can lead to success. </w:t>
      </w:r>
    </w:p>
    <w:p w14:paraId="42D553C3" w14:textId="5B24E1C6" w:rsidR="00EE1D1E" w:rsidRPr="00360D3C" w:rsidRDefault="00101D2D" w:rsidP="003E761D">
      <w:pPr>
        <w:rPr>
          <w:rFonts w:ascii="Arial" w:hAnsi="Arial" w:cs="Arial"/>
          <w:color w:val="000000" w:themeColor="text1"/>
          <w:lang w:val="en-GB"/>
        </w:rPr>
      </w:pPr>
      <w:r w:rsidRPr="00360D3C">
        <w:rPr>
          <w:rFonts w:ascii="Arial" w:hAnsi="Arial" w:cs="Arial"/>
          <w:color w:val="000000" w:themeColor="text1"/>
          <w:lang w:val="en-GB"/>
        </w:rPr>
        <w:t>According to me,</w:t>
      </w:r>
      <w:r w:rsidR="00587CA9" w:rsidRPr="00360D3C">
        <w:rPr>
          <w:rFonts w:ascii="Arial" w:hAnsi="Arial" w:cs="Arial"/>
          <w:color w:val="000000" w:themeColor="text1"/>
          <w:lang w:val="en-GB"/>
        </w:rPr>
        <w:t xml:space="preserve"> </w:t>
      </w:r>
      <w:r w:rsidR="00146F16" w:rsidRPr="00360D3C">
        <w:rPr>
          <w:rFonts w:ascii="Arial" w:hAnsi="Arial" w:cs="Arial"/>
          <w:color w:val="000000" w:themeColor="text1"/>
          <w:lang w:val="en-GB"/>
        </w:rPr>
        <w:t xml:space="preserve">getting organised through effective planning, </w:t>
      </w:r>
      <w:r w:rsidR="00921DFD" w:rsidRPr="00360D3C">
        <w:rPr>
          <w:rFonts w:ascii="Arial" w:hAnsi="Arial" w:cs="Arial"/>
          <w:color w:val="000000" w:themeColor="text1"/>
          <w:lang w:val="en-GB"/>
        </w:rPr>
        <w:t>self-analysis</w:t>
      </w:r>
      <w:r w:rsidR="00146F16" w:rsidRPr="00360D3C">
        <w:rPr>
          <w:rFonts w:ascii="Arial" w:hAnsi="Arial" w:cs="Arial"/>
          <w:color w:val="000000" w:themeColor="text1"/>
          <w:lang w:val="en-GB"/>
        </w:rPr>
        <w:t xml:space="preserve"> and </w:t>
      </w:r>
      <w:r w:rsidR="00921DFD" w:rsidRPr="00360D3C">
        <w:rPr>
          <w:rFonts w:ascii="Arial" w:hAnsi="Arial" w:cs="Arial"/>
          <w:color w:val="000000" w:themeColor="text1"/>
          <w:lang w:val="en-GB"/>
        </w:rPr>
        <w:t>self-control</w:t>
      </w:r>
      <w:r w:rsidR="00146F16" w:rsidRPr="00360D3C">
        <w:rPr>
          <w:rFonts w:ascii="Arial" w:hAnsi="Arial" w:cs="Arial"/>
          <w:color w:val="000000" w:themeColor="text1"/>
          <w:lang w:val="en-GB"/>
        </w:rPr>
        <w:t xml:space="preserve"> is the best time management strategy.</w:t>
      </w:r>
    </w:p>
    <w:p w14:paraId="64F9FE9C" w14:textId="0A087895" w:rsidR="00587CA9" w:rsidRPr="00360D3C" w:rsidRDefault="006243A6" w:rsidP="003E761D">
      <w:pPr>
        <w:rPr>
          <w:rFonts w:ascii="Arial" w:hAnsi="Arial" w:cs="Arial"/>
          <w:color w:val="000000" w:themeColor="text1"/>
          <w:lang w:val="en-GB"/>
        </w:rPr>
      </w:pPr>
      <w:r w:rsidRPr="00360D3C">
        <w:rPr>
          <w:rFonts w:ascii="Arial" w:hAnsi="Arial" w:cs="Arial"/>
          <w:color w:val="000000" w:themeColor="text1"/>
          <w:lang w:val="en-GB"/>
        </w:rPr>
        <w:t>Referring</w:t>
      </w:r>
      <w:r w:rsidR="00587CA9" w:rsidRPr="00360D3C">
        <w:rPr>
          <w:rFonts w:ascii="Arial" w:hAnsi="Arial" w:cs="Arial"/>
          <w:color w:val="000000" w:themeColor="text1"/>
          <w:lang w:val="en-GB"/>
        </w:rPr>
        <w:t xml:space="preserve"> to Cottrell (2010), I wanted reflect on the PDP cycle</w:t>
      </w:r>
      <w:r w:rsidR="00EE1D1E" w:rsidRPr="00360D3C">
        <w:rPr>
          <w:rFonts w:ascii="Arial" w:hAnsi="Arial" w:cs="Arial"/>
          <w:color w:val="000000" w:themeColor="text1"/>
          <w:lang w:val="en-GB"/>
        </w:rPr>
        <w:t xml:space="preserve"> chart below</w:t>
      </w:r>
      <w:r w:rsidR="00587CA9" w:rsidRPr="00360D3C">
        <w:rPr>
          <w:rFonts w:ascii="Arial" w:hAnsi="Arial" w:cs="Arial"/>
          <w:color w:val="000000" w:themeColor="text1"/>
          <w:lang w:val="en-GB"/>
        </w:rPr>
        <w:t>.</w:t>
      </w:r>
    </w:p>
    <w:p w14:paraId="0A7B9ECD" w14:textId="29B63D62" w:rsidR="00EE1D1E" w:rsidRPr="00360D3C" w:rsidRDefault="00EE1D1E" w:rsidP="003E761D">
      <w:pPr>
        <w:rPr>
          <w:rFonts w:ascii="Arial" w:hAnsi="Arial" w:cs="Arial"/>
          <w:color w:val="000000" w:themeColor="text1"/>
          <w:lang w:val="en-GB"/>
        </w:rPr>
      </w:pPr>
      <w:r w:rsidRPr="00360D3C">
        <w:rPr>
          <w:rFonts w:ascii="Arial" w:hAnsi="Arial" w:cs="Arial"/>
          <w:noProof/>
          <w:color w:val="000000" w:themeColor="text1"/>
          <w:lang w:eastAsia="fr-FR"/>
        </w:rPr>
        <w:drawing>
          <wp:inline distT="0" distB="0" distL="0" distR="0" wp14:anchorId="131B85DB" wp14:editId="383EC579">
            <wp:extent cx="5760720" cy="4676349"/>
            <wp:effectExtent l="0" t="0" r="0" b="0"/>
            <wp:docPr id="1" name="Picture 1" descr="https://www.researchgate.net/profile/David_Bryson2/publication/221733248/figure/fig2/AS:601755507236887@1520481101858/figure-fi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earchgate.net/profile/David_Bryson2/publication/221733248/figure/fig2/AS:601755507236887@1520481101858/figure-fig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676349"/>
                    </a:xfrm>
                    <a:prstGeom prst="rect">
                      <a:avLst/>
                    </a:prstGeom>
                    <a:noFill/>
                    <a:ln>
                      <a:noFill/>
                    </a:ln>
                  </pic:spPr>
                </pic:pic>
              </a:graphicData>
            </a:graphic>
          </wp:inline>
        </w:drawing>
      </w:r>
    </w:p>
    <w:p w14:paraId="0006B3F9" w14:textId="51F53749" w:rsidR="00D216A5" w:rsidRPr="00360D3C" w:rsidRDefault="0093135D" w:rsidP="003C21D9">
      <w:pPr>
        <w:pStyle w:val="ListParagraph"/>
        <w:numPr>
          <w:ilvl w:val="0"/>
          <w:numId w:val="23"/>
        </w:numPr>
        <w:rPr>
          <w:rFonts w:ascii="Arial" w:hAnsi="Arial" w:cs="Arial"/>
          <w:b/>
          <w:color w:val="000000" w:themeColor="text1"/>
          <w:u w:val="single"/>
          <w:lang w:val="en-GB"/>
        </w:rPr>
      </w:pPr>
      <w:r w:rsidRPr="00360D3C">
        <w:rPr>
          <w:rFonts w:ascii="Arial" w:hAnsi="Arial" w:cs="Arial"/>
          <w:b/>
          <w:color w:val="000000" w:themeColor="text1"/>
          <w:u w:val="single"/>
          <w:lang w:val="en-GB"/>
        </w:rPr>
        <w:t>Career Planning</w:t>
      </w:r>
      <w:r w:rsidR="004350CE" w:rsidRPr="00360D3C">
        <w:rPr>
          <w:rFonts w:ascii="Arial" w:hAnsi="Arial" w:cs="Arial"/>
          <w:b/>
          <w:color w:val="000000" w:themeColor="text1"/>
          <w:u w:val="single"/>
          <w:lang w:val="en-GB"/>
        </w:rPr>
        <w:t xml:space="preserve"> and Career Development </w:t>
      </w:r>
    </w:p>
    <w:p w14:paraId="4B3FB671" w14:textId="5ED3CB0A" w:rsidR="0093135D" w:rsidRPr="00360D3C" w:rsidRDefault="0093135D" w:rsidP="003E761D">
      <w:pPr>
        <w:rPr>
          <w:rFonts w:ascii="Arial" w:hAnsi="Arial" w:cs="Arial"/>
          <w:color w:val="000000" w:themeColor="text1"/>
          <w:lang w:val="en-GB"/>
        </w:rPr>
      </w:pPr>
      <w:r w:rsidRPr="00360D3C">
        <w:rPr>
          <w:rFonts w:ascii="Arial" w:hAnsi="Arial" w:cs="Arial"/>
          <w:color w:val="000000" w:themeColor="text1"/>
          <w:lang w:val="en-GB"/>
        </w:rPr>
        <w:t xml:space="preserve">Donner and Wheeler produced a plan for professional development based on four phases: </w:t>
      </w:r>
    </w:p>
    <w:p w14:paraId="7E213457" w14:textId="56FFF159" w:rsidR="0093135D" w:rsidRPr="00360D3C" w:rsidRDefault="001A304A" w:rsidP="003E761D">
      <w:pPr>
        <w:rPr>
          <w:rFonts w:ascii="Arial" w:hAnsi="Arial" w:cs="Arial"/>
          <w:color w:val="000000" w:themeColor="text1"/>
          <w:lang w:val="en-GB"/>
        </w:rPr>
      </w:pPr>
      <w:r w:rsidRPr="00360D3C">
        <w:rPr>
          <w:rFonts w:ascii="Arial" w:hAnsi="Arial" w:cs="Arial"/>
          <w:color w:val="000000" w:themeColor="text1"/>
          <w:lang w:val="en-GB"/>
        </w:rPr>
        <w:t xml:space="preserve">Scanning the environment, my conceptual </w:t>
      </w:r>
      <w:r w:rsidR="00EF788D" w:rsidRPr="00360D3C">
        <w:rPr>
          <w:rFonts w:ascii="Arial" w:hAnsi="Arial" w:cs="Arial"/>
          <w:color w:val="000000" w:themeColor="text1"/>
          <w:lang w:val="en-GB"/>
        </w:rPr>
        <w:t>career-planning</w:t>
      </w:r>
      <w:r w:rsidRPr="00360D3C">
        <w:rPr>
          <w:rFonts w:ascii="Arial" w:hAnsi="Arial" w:cs="Arial"/>
          <w:color w:val="000000" w:themeColor="text1"/>
          <w:lang w:val="en-GB"/>
        </w:rPr>
        <w:t xml:space="preserve"> model is about identifying employability skill for the role and thinking about how they may change</w:t>
      </w:r>
      <w:r w:rsidR="007234E8" w:rsidRPr="00360D3C">
        <w:rPr>
          <w:rFonts w:ascii="Arial" w:hAnsi="Arial" w:cs="Arial"/>
          <w:color w:val="000000" w:themeColor="text1"/>
          <w:lang w:val="en-GB"/>
        </w:rPr>
        <w:t xml:space="preserve"> in the future. The questions I ask myself are will new technology impact on my current working </w:t>
      </w:r>
      <w:r w:rsidR="00EF788D" w:rsidRPr="00360D3C">
        <w:rPr>
          <w:rFonts w:ascii="Arial" w:hAnsi="Arial" w:cs="Arial"/>
          <w:color w:val="000000" w:themeColor="text1"/>
          <w:lang w:val="en-GB"/>
        </w:rPr>
        <w:t>environment or what skill do I need to acquire?</w:t>
      </w:r>
    </w:p>
    <w:p w14:paraId="7A5F0720" w14:textId="682AF5FC" w:rsidR="0093135D" w:rsidRPr="00360D3C" w:rsidRDefault="0093135D" w:rsidP="003E761D">
      <w:pPr>
        <w:rPr>
          <w:rFonts w:ascii="Arial" w:hAnsi="Arial" w:cs="Arial"/>
          <w:color w:val="000000" w:themeColor="text1"/>
          <w:lang w:val="en-GB"/>
        </w:rPr>
      </w:pPr>
      <w:r w:rsidRPr="00360D3C">
        <w:rPr>
          <w:rFonts w:ascii="Arial" w:hAnsi="Arial" w:cs="Arial"/>
          <w:color w:val="000000" w:themeColor="text1"/>
          <w:lang w:val="en-GB"/>
        </w:rPr>
        <w:t>Undertaking a self-assessment</w:t>
      </w:r>
      <w:r w:rsidR="007234E8" w:rsidRPr="00360D3C">
        <w:rPr>
          <w:rFonts w:ascii="Arial" w:hAnsi="Arial" w:cs="Arial"/>
          <w:color w:val="000000" w:themeColor="text1"/>
          <w:lang w:val="en-GB"/>
        </w:rPr>
        <w:t xml:space="preserve">, </w:t>
      </w:r>
      <w:r w:rsidR="00466681" w:rsidRPr="00360D3C">
        <w:rPr>
          <w:rFonts w:ascii="Arial" w:hAnsi="Arial" w:cs="Arial"/>
          <w:color w:val="000000" w:themeColor="text1"/>
          <w:lang w:val="en-GB"/>
        </w:rPr>
        <w:t xml:space="preserve">I will identify strengths and weaknesses and target areas for future development. </w:t>
      </w:r>
      <w:r w:rsidR="00D908EA" w:rsidRPr="00360D3C">
        <w:rPr>
          <w:rFonts w:ascii="Arial" w:hAnsi="Arial" w:cs="Arial"/>
          <w:color w:val="000000" w:themeColor="text1"/>
          <w:lang w:val="en-GB"/>
        </w:rPr>
        <w:t xml:space="preserve">I </w:t>
      </w:r>
      <w:r w:rsidR="00080E53" w:rsidRPr="00360D3C">
        <w:rPr>
          <w:rFonts w:ascii="Arial" w:hAnsi="Arial" w:cs="Arial"/>
          <w:color w:val="000000" w:themeColor="text1"/>
          <w:lang w:val="en-GB"/>
        </w:rPr>
        <w:t xml:space="preserve">can describe </w:t>
      </w:r>
      <w:r w:rsidR="00D908EA" w:rsidRPr="00360D3C">
        <w:rPr>
          <w:rFonts w:ascii="Arial" w:hAnsi="Arial" w:cs="Arial"/>
          <w:color w:val="000000" w:themeColor="text1"/>
          <w:lang w:val="en-GB"/>
        </w:rPr>
        <w:t xml:space="preserve">how that may affect my work. </w:t>
      </w:r>
    </w:p>
    <w:p w14:paraId="14888130" w14:textId="1D8E6152" w:rsidR="0093135D" w:rsidRPr="00360D3C" w:rsidRDefault="0093135D" w:rsidP="003E761D">
      <w:pPr>
        <w:rPr>
          <w:rFonts w:ascii="Arial" w:hAnsi="Arial" w:cs="Arial"/>
          <w:color w:val="000000" w:themeColor="text1"/>
          <w:lang w:val="en-GB"/>
        </w:rPr>
      </w:pPr>
      <w:r w:rsidRPr="00360D3C">
        <w:rPr>
          <w:rFonts w:ascii="Arial" w:hAnsi="Arial" w:cs="Arial"/>
          <w:color w:val="000000" w:themeColor="text1"/>
          <w:lang w:val="en-GB"/>
        </w:rPr>
        <w:lastRenderedPageBreak/>
        <w:t xml:space="preserve">Visioning </w:t>
      </w:r>
      <w:r w:rsidR="00080E53" w:rsidRPr="00360D3C">
        <w:rPr>
          <w:rFonts w:ascii="Arial" w:hAnsi="Arial" w:cs="Arial"/>
          <w:color w:val="000000" w:themeColor="text1"/>
          <w:lang w:val="en-GB"/>
        </w:rPr>
        <w:t xml:space="preserve">the future, it is about beginning to outline an ideal career vision. I keep asking myself what skills </w:t>
      </w:r>
      <w:r w:rsidR="009B175F" w:rsidRPr="00360D3C">
        <w:rPr>
          <w:rFonts w:ascii="Arial" w:hAnsi="Arial" w:cs="Arial"/>
          <w:color w:val="000000" w:themeColor="text1"/>
          <w:lang w:val="en-GB"/>
        </w:rPr>
        <w:t>I</w:t>
      </w:r>
      <w:r w:rsidR="00080E53" w:rsidRPr="00360D3C">
        <w:rPr>
          <w:rFonts w:ascii="Arial" w:hAnsi="Arial" w:cs="Arial"/>
          <w:color w:val="000000" w:themeColor="text1"/>
          <w:lang w:val="en-GB"/>
        </w:rPr>
        <w:t xml:space="preserve"> need to develop to position </w:t>
      </w:r>
      <w:r w:rsidR="00A35D2A" w:rsidRPr="00360D3C">
        <w:rPr>
          <w:rFonts w:ascii="Arial" w:hAnsi="Arial" w:cs="Arial"/>
          <w:color w:val="000000" w:themeColor="text1"/>
          <w:lang w:val="en-GB"/>
        </w:rPr>
        <w:t>myself</w:t>
      </w:r>
      <w:r w:rsidR="00080E53" w:rsidRPr="00360D3C">
        <w:rPr>
          <w:rFonts w:ascii="Arial" w:hAnsi="Arial" w:cs="Arial"/>
          <w:color w:val="000000" w:themeColor="text1"/>
          <w:lang w:val="en-GB"/>
        </w:rPr>
        <w:t xml:space="preserve"> where I would like to be. </w:t>
      </w:r>
    </w:p>
    <w:p w14:paraId="7AC09E8F" w14:textId="65CBBD4F" w:rsidR="004A2EC8" w:rsidRPr="00360D3C" w:rsidRDefault="0093135D" w:rsidP="003E761D">
      <w:pPr>
        <w:rPr>
          <w:rFonts w:ascii="Arial" w:hAnsi="Arial" w:cs="Arial"/>
          <w:color w:val="000000" w:themeColor="text1"/>
          <w:lang w:val="en-GB"/>
        </w:rPr>
      </w:pPr>
      <w:r w:rsidRPr="00360D3C">
        <w:rPr>
          <w:rFonts w:ascii="Arial" w:hAnsi="Arial" w:cs="Arial"/>
          <w:color w:val="000000" w:themeColor="text1"/>
          <w:lang w:val="en-GB"/>
        </w:rPr>
        <w:t>Strategically planning how to achieve those goals</w:t>
      </w:r>
      <w:r w:rsidR="00D65B20" w:rsidRPr="00360D3C">
        <w:rPr>
          <w:rFonts w:ascii="Arial" w:hAnsi="Arial" w:cs="Arial"/>
          <w:color w:val="000000" w:themeColor="text1"/>
          <w:lang w:val="en-GB"/>
        </w:rPr>
        <w:t xml:space="preserve">, this plan included what the </w:t>
      </w:r>
      <w:r w:rsidR="000E6815" w:rsidRPr="00360D3C">
        <w:rPr>
          <w:rFonts w:ascii="Arial" w:hAnsi="Arial" w:cs="Arial"/>
          <w:color w:val="000000" w:themeColor="text1"/>
          <w:lang w:val="en-GB"/>
        </w:rPr>
        <w:t>career</w:t>
      </w:r>
      <w:r w:rsidR="00D65B20" w:rsidRPr="00360D3C">
        <w:rPr>
          <w:rFonts w:ascii="Arial" w:hAnsi="Arial" w:cs="Arial"/>
          <w:color w:val="000000" w:themeColor="text1"/>
          <w:lang w:val="en-GB"/>
        </w:rPr>
        <w:t xml:space="preserve"> vision and goal is. </w:t>
      </w:r>
      <w:r w:rsidR="00340ED1" w:rsidRPr="00360D3C">
        <w:rPr>
          <w:rFonts w:ascii="Arial" w:hAnsi="Arial" w:cs="Arial"/>
          <w:color w:val="000000" w:themeColor="text1"/>
          <w:lang w:val="en-GB"/>
        </w:rPr>
        <w:t xml:space="preserve">A good question to ask myself is what resources </w:t>
      </w:r>
      <w:r w:rsidR="008E7B04" w:rsidRPr="00360D3C">
        <w:rPr>
          <w:rFonts w:ascii="Arial" w:hAnsi="Arial" w:cs="Arial"/>
          <w:color w:val="000000" w:themeColor="text1"/>
          <w:lang w:val="en-GB"/>
        </w:rPr>
        <w:t>I</w:t>
      </w:r>
      <w:r w:rsidR="00340ED1" w:rsidRPr="00360D3C">
        <w:rPr>
          <w:rFonts w:ascii="Arial" w:hAnsi="Arial" w:cs="Arial"/>
          <w:color w:val="000000" w:themeColor="text1"/>
          <w:lang w:val="en-GB"/>
        </w:rPr>
        <w:t xml:space="preserve"> need to achieve my strategic plan, in terms of people, and finances</w:t>
      </w:r>
      <w:r w:rsidR="00754E46" w:rsidRPr="00360D3C">
        <w:rPr>
          <w:rFonts w:ascii="Arial" w:hAnsi="Arial" w:cs="Arial"/>
          <w:color w:val="000000" w:themeColor="text1"/>
          <w:lang w:val="en-GB"/>
        </w:rPr>
        <w:t xml:space="preserve"> per </w:t>
      </w:r>
      <w:r w:rsidR="00340ED1" w:rsidRPr="00360D3C">
        <w:rPr>
          <w:rFonts w:ascii="Arial" w:hAnsi="Arial" w:cs="Arial"/>
          <w:color w:val="000000" w:themeColor="text1"/>
          <w:lang w:val="en-GB"/>
        </w:rPr>
        <w:t xml:space="preserve">example. </w:t>
      </w:r>
    </w:p>
    <w:p w14:paraId="571808ED" w14:textId="43C00372" w:rsidR="008E7B04" w:rsidRPr="00360D3C" w:rsidRDefault="004A2EC8" w:rsidP="003E761D">
      <w:pPr>
        <w:rPr>
          <w:rFonts w:ascii="Arial" w:hAnsi="Arial" w:cs="Arial"/>
          <w:color w:val="000000" w:themeColor="text1"/>
          <w:lang w:val="en-GB"/>
        </w:rPr>
      </w:pPr>
      <w:r w:rsidRPr="00360D3C">
        <w:rPr>
          <w:rFonts w:ascii="Arial" w:hAnsi="Arial" w:cs="Arial"/>
          <w:color w:val="000000" w:themeColor="text1"/>
          <w:lang w:val="en-GB"/>
        </w:rPr>
        <w:t xml:space="preserve">My primary career interest is in Business management. It is a </w:t>
      </w:r>
      <w:r w:rsidR="009E5D25" w:rsidRPr="00360D3C">
        <w:rPr>
          <w:rFonts w:ascii="Arial" w:hAnsi="Arial" w:cs="Arial"/>
          <w:color w:val="000000" w:themeColor="text1"/>
          <w:lang w:val="en-GB"/>
        </w:rPr>
        <w:t>long-term</w:t>
      </w:r>
      <w:r w:rsidRPr="00360D3C">
        <w:rPr>
          <w:rFonts w:ascii="Arial" w:hAnsi="Arial" w:cs="Arial"/>
          <w:color w:val="000000" w:themeColor="text1"/>
          <w:lang w:val="en-GB"/>
        </w:rPr>
        <w:t xml:space="preserve"> goal to become a manager in Customer Service. </w:t>
      </w:r>
    </w:p>
    <w:p w14:paraId="3B3D899B" w14:textId="7259CEEA" w:rsidR="004A2EC8" w:rsidRPr="00360D3C" w:rsidRDefault="003A0844" w:rsidP="003E761D">
      <w:pPr>
        <w:rPr>
          <w:rFonts w:ascii="Arial" w:hAnsi="Arial" w:cs="Arial"/>
          <w:color w:val="000000" w:themeColor="text1"/>
          <w:lang w:val="en-GB"/>
        </w:rPr>
      </w:pPr>
      <w:r w:rsidRPr="00360D3C">
        <w:rPr>
          <w:rFonts w:ascii="Arial" w:hAnsi="Arial" w:cs="Arial"/>
          <w:color w:val="000000" w:themeColor="text1"/>
          <w:lang w:val="en-GB"/>
        </w:rPr>
        <w:t xml:space="preserve">My short goal is to acquire advanced computer skill. The problem is the lack of time to do it due to job constraints. In order to overcome this, I need to find new training for more efficiently complete the tasks. </w:t>
      </w:r>
    </w:p>
    <w:p w14:paraId="1CDAD713" w14:textId="2372DDA5" w:rsidR="0093135D" w:rsidRPr="00360D3C" w:rsidRDefault="000C1AA3" w:rsidP="003C21D9">
      <w:pPr>
        <w:pStyle w:val="ListParagraph"/>
        <w:numPr>
          <w:ilvl w:val="0"/>
          <w:numId w:val="23"/>
        </w:numPr>
        <w:rPr>
          <w:rFonts w:ascii="Arial" w:hAnsi="Arial" w:cs="Arial"/>
          <w:b/>
          <w:color w:val="000000" w:themeColor="text1"/>
          <w:u w:val="single"/>
          <w:lang w:val="en-GB"/>
        </w:rPr>
      </w:pPr>
      <w:r w:rsidRPr="00360D3C">
        <w:rPr>
          <w:rFonts w:ascii="Arial" w:hAnsi="Arial" w:cs="Arial"/>
          <w:b/>
          <w:color w:val="000000" w:themeColor="text1"/>
          <w:u w:val="single"/>
          <w:lang w:val="en-GB"/>
        </w:rPr>
        <w:t>Skills and Competences (Strengths and Weaknesses)</w:t>
      </w:r>
    </w:p>
    <w:p w14:paraId="71F48CE2" w14:textId="7DB44EF6" w:rsidR="000C1AA3" w:rsidRPr="00360D3C" w:rsidRDefault="000C1AA3" w:rsidP="003E761D">
      <w:pPr>
        <w:rPr>
          <w:rFonts w:ascii="Arial" w:hAnsi="Arial" w:cs="Arial"/>
          <w:color w:val="000000" w:themeColor="text1"/>
          <w:lang w:val="en-GB"/>
        </w:rPr>
      </w:pPr>
      <w:proofErr w:type="spellStart"/>
      <w:r w:rsidRPr="00360D3C">
        <w:rPr>
          <w:rFonts w:ascii="Arial" w:hAnsi="Arial" w:cs="Arial"/>
          <w:color w:val="000000" w:themeColor="text1"/>
          <w:lang w:val="en-GB"/>
        </w:rPr>
        <w:t>Chlebikova</w:t>
      </w:r>
      <w:proofErr w:type="spellEnd"/>
      <w:r w:rsidRPr="00360D3C">
        <w:rPr>
          <w:rFonts w:ascii="Arial" w:hAnsi="Arial" w:cs="Arial"/>
          <w:color w:val="000000" w:themeColor="text1"/>
          <w:lang w:val="en-GB"/>
        </w:rPr>
        <w:t xml:space="preserve"> et al (2015), believes that shot analysis is the best technique to analyse your strengths and weakness / Opportunities</w:t>
      </w:r>
      <w:r w:rsidR="00D64098" w:rsidRPr="00360D3C">
        <w:rPr>
          <w:rFonts w:ascii="Arial" w:hAnsi="Arial" w:cs="Arial"/>
          <w:color w:val="000000" w:themeColor="text1"/>
          <w:lang w:val="en-GB"/>
        </w:rPr>
        <w:t xml:space="preserve"> and Threats:</w:t>
      </w:r>
    </w:p>
    <w:p w14:paraId="382A0381" w14:textId="23B21808" w:rsidR="00D64098" w:rsidRPr="00360D3C" w:rsidRDefault="00D64098" w:rsidP="003E761D">
      <w:pPr>
        <w:rPr>
          <w:rFonts w:ascii="Arial" w:hAnsi="Arial" w:cs="Arial"/>
          <w:color w:val="000000" w:themeColor="text1"/>
          <w:lang w:val="en-GB"/>
        </w:rPr>
      </w:pPr>
      <w:r w:rsidRPr="00360D3C">
        <w:rPr>
          <w:rFonts w:ascii="Arial" w:hAnsi="Arial" w:cs="Arial"/>
          <w:color w:val="000000" w:themeColor="text1"/>
          <w:lang w:val="en-GB"/>
        </w:rPr>
        <w:t xml:space="preserve">Strengths: I am full of energy and determined, my professional backgrounds </w:t>
      </w:r>
      <w:proofErr w:type="gramStart"/>
      <w:r w:rsidRPr="00360D3C">
        <w:rPr>
          <w:rFonts w:ascii="Arial" w:hAnsi="Arial" w:cs="Arial"/>
          <w:color w:val="000000" w:themeColor="text1"/>
          <w:lang w:val="en-GB"/>
        </w:rPr>
        <w:t>is</w:t>
      </w:r>
      <w:proofErr w:type="gramEnd"/>
      <w:r w:rsidRPr="00360D3C">
        <w:rPr>
          <w:rFonts w:ascii="Arial" w:hAnsi="Arial" w:cs="Arial"/>
          <w:color w:val="000000" w:themeColor="text1"/>
          <w:lang w:val="en-GB"/>
        </w:rPr>
        <w:t xml:space="preserve"> good bases on my previous. Multitasking is one of the key strengths, having effectively and efficiently been able to respond diplomatically to many </w:t>
      </w:r>
      <w:r w:rsidR="00360D3C" w:rsidRPr="00360D3C">
        <w:rPr>
          <w:rFonts w:ascii="Arial" w:hAnsi="Arial" w:cs="Arial"/>
          <w:color w:val="000000" w:themeColor="text1"/>
          <w:lang w:val="en-GB"/>
        </w:rPr>
        <w:t>situations</w:t>
      </w:r>
      <w:r w:rsidRPr="00360D3C">
        <w:rPr>
          <w:rFonts w:ascii="Arial" w:hAnsi="Arial" w:cs="Arial"/>
          <w:color w:val="000000" w:themeColor="text1"/>
          <w:lang w:val="en-GB"/>
        </w:rPr>
        <w:t xml:space="preserve">. </w:t>
      </w:r>
    </w:p>
    <w:p w14:paraId="140FC8CD" w14:textId="4F62DEB2" w:rsidR="00D64098" w:rsidRPr="00360D3C" w:rsidRDefault="002940E2" w:rsidP="003E761D">
      <w:pPr>
        <w:rPr>
          <w:rFonts w:ascii="Arial" w:hAnsi="Arial" w:cs="Arial"/>
          <w:color w:val="000000" w:themeColor="text1"/>
          <w:lang w:val="en-GB"/>
        </w:rPr>
      </w:pPr>
      <w:r w:rsidRPr="00360D3C">
        <w:rPr>
          <w:rFonts w:ascii="Arial" w:hAnsi="Arial" w:cs="Arial"/>
          <w:color w:val="000000" w:themeColor="text1"/>
          <w:lang w:val="en-GB"/>
        </w:rPr>
        <w:t>Weaknesses: It is when you do not know</w:t>
      </w:r>
      <w:r w:rsidR="00D64098" w:rsidRPr="00360D3C">
        <w:rPr>
          <w:rFonts w:ascii="Arial" w:hAnsi="Arial" w:cs="Arial"/>
          <w:color w:val="000000" w:themeColor="text1"/>
          <w:lang w:val="en-GB"/>
        </w:rPr>
        <w:t xml:space="preserve"> when to </w:t>
      </w:r>
      <w:r w:rsidR="00F647DC" w:rsidRPr="00360D3C">
        <w:rPr>
          <w:rFonts w:ascii="Arial" w:hAnsi="Arial" w:cs="Arial"/>
          <w:color w:val="000000" w:themeColor="text1"/>
          <w:lang w:val="en-GB"/>
        </w:rPr>
        <w:t>stop;</w:t>
      </w:r>
      <w:r w:rsidR="00D64098" w:rsidRPr="00360D3C">
        <w:rPr>
          <w:rFonts w:ascii="Arial" w:hAnsi="Arial" w:cs="Arial"/>
          <w:color w:val="000000" w:themeColor="text1"/>
          <w:lang w:val="en-GB"/>
        </w:rPr>
        <w:t xml:space="preserve"> I work so hard sometimes that I may </w:t>
      </w:r>
      <w:r w:rsidR="005F394A" w:rsidRPr="00360D3C">
        <w:rPr>
          <w:rFonts w:ascii="Arial" w:hAnsi="Arial" w:cs="Arial"/>
          <w:color w:val="000000" w:themeColor="text1"/>
          <w:lang w:val="en-GB"/>
        </w:rPr>
        <w:t>lose,</w:t>
      </w:r>
      <w:r w:rsidR="00D64098" w:rsidRPr="00360D3C">
        <w:rPr>
          <w:rFonts w:ascii="Arial" w:hAnsi="Arial" w:cs="Arial"/>
          <w:color w:val="000000" w:themeColor="text1"/>
          <w:lang w:val="en-GB"/>
        </w:rPr>
        <w:t xml:space="preserve"> focus on others opinion. </w:t>
      </w:r>
      <w:r w:rsidR="005F394A" w:rsidRPr="00360D3C">
        <w:rPr>
          <w:rFonts w:ascii="Arial" w:hAnsi="Arial" w:cs="Arial"/>
          <w:color w:val="000000" w:themeColor="text1"/>
          <w:lang w:val="en-GB"/>
        </w:rPr>
        <w:t xml:space="preserve">Some of my experience were not too long. </w:t>
      </w:r>
    </w:p>
    <w:p w14:paraId="533BD02D" w14:textId="5509A1ED" w:rsidR="005F394A" w:rsidRPr="00360D3C" w:rsidRDefault="00F647DC" w:rsidP="003E761D">
      <w:pPr>
        <w:rPr>
          <w:rFonts w:ascii="Arial" w:hAnsi="Arial" w:cs="Arial"/>
          <w:color w:val="000000" w:themeColor="text1"/>
          <w:lang w:val="en-GB"/>
        </w:rPr>
      </w:pPr>
      <w:r w:rsidRPr="00360D3C">
        <w:rPr>
          <w:rFonts w:ascii="Arial" w:hAnsi="Arial" w:cs="Arial"/>
          <w:color w:val="000000" w:themeColor="text1"/>
          <w:lang w:val="en-GB"/>
        </w:rPr>
        <w:t xml:space="preserve">Opportunities: My talents and strengths are being fair and open-minded, strong communication skills. I also possess good research skill and the ability to follow details appropriately. </w:t>
      </w:r>
      <w:r w:rsidR="002A0C9E" w:rsidRPr="00360D3C">
        <w:rPr>
          <w:rFonts w:ascii="Arial" w:hAnsi="Arial" w:cs="Arial"/>
          <w:color w:val="000000" w:themeColor="text1"/>
          <w:lang w:val="en-GB"/>
        </w:rPr>
        <w:t xml:space="preserve">An excellent work ethic is very important. </w:t>
      </w:r>
      <w:r w:rsidR="005F394A" w:rsidRPr="00360D3C">
        <w:rPr>
          <w:rFonts w:ascii="Arial" w:hAnsi="Arial" w:cs="Arial"/>
          <w:color w:val="000000" w:themeColor="text1"/>
          <w:lang w:val="en-GB"/>
        </w:rPr>
        <w:t xml:space="preserve">I am very good at adapting to working environment. Based on Grainger’s Strategies, I could use my knowledge </w:t>
      </w:r>
    </w:p>
    <w:p w14:paraId="2ED761AC" w14:textId="46D21078" w:rsidR="005F394A" w:rsidRPr="00360D3C" w:rsidRDefault="007074F1" w:rsidP="003E761D">
      <w:pPr>
        <w:rPr>
          <w:rFonts w:ascii="Arial" w:hAnsi="Arial" w:cs="Arial"/>
          <w:color w:val="000000" w:themeColor="text1"/>
          <w:lang w:val="en-GB"/>
        </w:rPr>
      </w:pPr>
      <w:r w:rsidRPr="00360D3C">
        <w:rPr>
          <w:rFonts w:ascii="Arial" w:hAnsi="Arial" w:cs="Arial"/>
          <w:color w:val="000000" w:themeColor="text1"/>
          <w:lang w:val="en-GB"/>
        </w:rPr>
        <w:t xml:space="preserve">According to Harvey (2001) and Knight &amp; Yorker (2004), Organisational change is key to achieve employability goals. This change can be processed with the auditing of the </w:t>
      </w:r>
      <w:r w:rsidR="00355927" w:rsidRPr="00360D3C">
        <w:rPr>
          <w:rFonts w:ascii="Arial" w:hAnsi="Arial" w:cs="Arial"/>
          <w:color w:val="000000" w:themeColor="text1"/>
          <w:lang w:val="en-GB"/>
        </w:rPr>
        <w:t>curriculum to</w:t>
      </w:r>
      <w:r w:rsidRPr="00360D3C">
        <w:rPr>
          <w:rFonts w:ascii="Arial" w:hAnsi="Arial" w:cs="Arial"/>
          <w:color w:val="000000" w:themeColor="text1"/>
          <w:lang w:val="en-GB"/>
        </w:rPr>
        <w:t xml:space="preserve"> assess the level of racing &amp; learning methods to meet employability Goals. </w:t>
      </w:r>
      <w:r w:rsidR="00F87C94" w:rsidRPr="00360D3C">
        <w:rPr>
          <w:rFonts w:ascii="Arial" w:hAnsi="Arial" w:cs="Arial"/>
          <w:color w:val="000000" w:themeColor="text1"/>
          <w:lang w:val="en-GB"/>
        </w:rPr>
        <w:t xml:space="preserve">Kindly </w:t>
      </w:r>
      <w:r w:rsidR="004B3EC9" w:rsidRPr="00360D3C">
        <w:rPr>
          <w:rFonts w:ascii="Arial" w:hAnsi="Arial" w:cs="Arial"/>
          <w:color w:val="000000" w:themeColor="text1"/>
          <w:lang w:val="en-GB"/>
        </w:rPr>
        <w:t xml:space="preserve">see below my CV current status. </w:t>
      </w:r>
      <w:r w:rsidR="00F87C94" w:rsidRPr="00360D3C">
        <w:rPr>
          <w:rFonts w:ascii="Arial" w:hAnsi="Arial" w:cs="Arial"/>
          <w:color w:val="000000" w:themeColor="text1"/>
          <w:lang w:val="en-GB"/>
        </w:rPr>
        <w:t xml:space="preserve">it is a good way to assess the current state of </w:t>
      </w:r>
      <w:r w:rsidR="005B08B4" w:rsidRPr="00360D3C">
        <w:rPr>
          <w:rFonts w:ascii="Arial" w:hAnsi="Arial" w:cs="Arial"/>
          <w:color w:val="000000" w:themeColor="text1"/>
          <w:lang w:val="en-GB"/>
        </w:rPr>
        <w:t>skills and Experience.</w:t>
      </w:r>
    </w:p>
    <w:p w14:paraId="292EC3BD" w14:textId="0250A667" w:rsidR="00D869EE" w:rsidRPr="00360D3C" w:rsidRDefault="00D869EE" w:rsidP="003E761D">
      <w:pPr>
        <w:rPr>
          <w:rFonts w:ascii="Arial" w:hAnsi="Arial" w:cs="Arial"/>
          <w:color w:val="000000" w:themeColor="text1"/>
          <w:lang w:val="en-GB"/>
        </w:rPr>
      </w:pPr>
    </w:p>
    <w:p w14:paraId="6B0C796F" w14:textId="77777777" w:rsidR="00360D3C" w:rsidRPr="00360D3C" w:rsidRDefault="00360D3C" w:rsidP="003E761D">
      <w:pPr>
        <w:rPr>
          <w:rFonts w:ascii="Arial" w:hAnsi="Arial" w:cs="Arial"/>
          <w:color w:val="000000" w:themeColor="text1"/>
          <w:lang w:val="en-GB"/>
        </w:rPr>
      </w:pPr>
    </w:p>
    <w:p w14:paraId="6A8542A0" w14:textId="77777777" w:rsidR="00D869EE" w:rsidRPr="00360D3C" w:rsidRDefault="00D869EE" w:rsidP="003E761D">
      <w:pPr>
        <w:rPr>
          <w:rFonts w:ascii="Arial" w:hAnsi="Arial" w:cs="Arial"/>
          <w:color w:val="000000" w:themeColor="text1"/>
          <w:lang w:val="en-GB"/>
        </w:rPr>
      </w:pPr>
    </w:p>
    <w:p w14:paraId="1FAB5701" w14:textId="0B358F71" w:rsidR="005B08B4" w:rsidRPr="00360D3C" w:rsidRDefault="005B08B4" w:rsidP="003E761D">
      <w:pPr>
        <w:rPr>
          <w:rFonts w:ascii="Arial" w:hAnsi="Arial" w:cs="Arial"/>
          <w:color w:val="000000" w:themeColor="text1"/>
          <w:lang w:val="en-GB"/>
        </w:rPr>
      </w:pPr>
    </w:p>
    <w:p w14:paraId="20CC9FDE" w14:textId="651DDBDE" w:rsidR="005B08B4" w:rsidRPr="00360D3C" w:rsidRDefault="005B08B4" w:rsidP="003E761D">
      <w:pPr>
        <w:rPr>
          <w:rFonts w:ascii="Arial" w:hAnsi="Arial" w:cs="Arial"/>
          <w:color w:val="000000" w:themeColor="text1"/>
          <w:lang w:val="en-GB"/>
        </w:rPr>
      </w:pPr>
    </w:p>
    <w:p w14:paraId="4588B3C8" w14:textId="2865DB38" w:rsidR="005B08B4" w:rsidRPr="00360D3C" w:rsidRDefault="005B08B4" w:rsidP="003E761D">
      <w:pPr>
        <w:rPr>
          <w:rFonts w:ascii="Arial" w:hAnsi="Arial" w:cs="Arial"/>
          <w:color w:val="000000" w:themeColor="text1"/>
          <w:lang w:val="en-GB"/>
        </w:rPr>
      </w:pPr>
    </w:p>
    <w:p w14:paraId="6697CBD5" w14:textId="340877A1" w:rsidR="005B08B4" w:rsidRPr="00360D3C" w:rsidRDefault="005B08B4" w:rsidP="003E761D">
      <w:pPr>
        <w:rPr>
          <w:rFonts w:ascii="Arial" w:hAnsi="Arial" w:cs="Arial"/>
          <w:color w:val="000000" w:themeColor="text1"/>
          <w:lang w:val="en-GB"/>
        </w:rPr>
      </w:pPr>
    </w:p>
    <w:p w14:paraId="43E23B66" w14:textId="77777777" w:rsidR="005365AF" w:rsidRPr="00360D3C" w:rsidRDefault="005365AF" w:rsidP="003E761D">
      <w:pPr>
        <w:rPr>
          <w:rFonts w:ascii="Arial" w:hAnsi="Arial" w:cs="Arial"/>
          <w:color w:val="000000" w:themeColor="text1"/>
          <w:lang w:val="en-GB"/>
        </w:rPr>
      </w:pPr>
    </w:p>
    <w:p w14:paraId="5B84111A" w14:textId="63DBC60C" w:rsidR="005F394A" w:rsidRPr="00360D3C" w:rsidRDefault="005B08B4" w:rsidP="003E761D">
      <w:pPr>
        <w:rPr>
          <w:rFonts w:ascii="Arial" w:hAnsi="Arial" w:cs="Arial"/>
          <w:color w:val="000000" w:themeColor="text1"/>
          <w:lang w:val="en-GB"/>
        </w:rPr>
      </w:pPr>
      <w:r w:rsidRPr="00360D3C">
        <w:rPr>
          <w:rFonts w:ascii="Arial" w:hAnsi="Arial" w:cs="Arial"/>
          <w:color w:val="000000" w:themeColor="text1"/>
          <w:lang w:val="en-GB"/>
        </w:rPr>
        <w:lastRenderedPageBreak/>
        <w:t>My personal career progression is very important to me and I provided special attention on future opportunities:</w:t>
      </w:r>
    </w:p>
    <w:p w14:paraId="27D139A6" w14:textId="74D1009F" w:rsidR="00411002" w:rsidRPr="00360D3C" w:rsidRDefault="005B08B4" w:rsidP="005B08B4">
      <w:pPr>
        <w:jc w:val="center"/>
        <w:rPr>
          <w:rFonts w:ascii="Arial" w:eastAsia="Helvetica" w:hAnsi="Arial" w:cs="Arial"/>
          <w:b/>
          <w:bCs/>
          <w:color w:val="000000" w:themeColor="text1"/>
          <w:lang w:val="en-GB"/>
        </w:rPr>
      </w:pPr>
      <w:r w:rsidRPr="00360D3C">
        <w:rPr>
          <w:rFonts w:ascii="Arial" w:eastAsia="Helvetica" w:hAnsi="Arial" w:cs="Arial"/>
          <w:b/>
          <w:bCs/>
          <w:color w:val="000000" w:themeColor="text1"/>
          <w:highlight w:val="yellow"/>
          <w:lang w:val="en-GB"/>
        </w:rPr>
        <w:t>Noella Wudala Pashome</w:t>
      </w:r>
      <w:r w:rsidR="0065683B" w:rsidRPr="00360D3C">
        <w:rPr>
          <w:rFonts w:ascii="Arial" w:eastAsia="Helvetica" w:hAnsi="Arial" w:cs="Arial"/>
          <w:b/>
          <w:bCs/>
          <w:color w:val="000000" w:themeColor="text1"/>
          <w:highlight w:val="yellow"/>
          <w:lang w:val="en-GB"/>
        </w:rPr>
        <w:t xml:space="preserve"> CV / Evidences of Experience</w:t>
      </w:r>
    </w:p>
    <w:p w14:paraId="30300E70" w14:textId="1F6070F2" w:rsidR="00411002" w:rsidRPr="00360D3C" w:rsidRDefault="00411002" w:rsidP="005B08B4">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jc w:val="center"/>
        <w:rPr>
          <w:rFonts w:ascii="Arial" w:eastAsia="Helvetica" w:hAnsi="Arial" w:cs="Arial"/>
          <w:color w:val="000000" w:themeColor="text1"/>
          <w:lang w:val="en-GB"/>
        </w:rPr>
      </w:pPr>
      <w:r w:rsidRPr="00360D3C">
        <w:rPr>
          <w:rFonts w:ascii="Arial" w:eastAsia="Helvetica" w:hAnsi="Arial" w:cs="Arial"/>
          <w:color w:val="000000" w:themeColor="text1"/>
          <w:lang w:val="en-GB"/>
        </w:rPr>
        <w:t>_______________</w:t>
      </w:r>
      <w:r w:rsidR="005B08B4" w:rsidRPr="00360D3C">
        <w:rPr>
          <w:rFonts w:ascii="Arial" w:eastAsia="Helvetica" w:hAnsi="Arial" w:cs="Arial"/>
          <w:color w:val="000000" w:themeColor="text1"/>
          <w:lang w:val="en-GB"/>
        </w:rPr>
        <w:t>__________________</w:t>
      </w:r>
      <w:r w:rsidRPr="00360D3C">
        <w:rPr>
          <w:rFonts w:ascii="Arial" w:eastAsia="Helvetica" w:hAnsi="Arial" w:cs="Arial"/>
          <w:color w:val="000000" w:themeColor="text1"/>
          <w:lang w:val="en-GB"/>
        </w:rPr>
        <w:t>__</w:t>
      </w:r>
      <w:r w:rsidR="005B08B4" w:rsidRPr="00360D3C">
        <w:rPr>
          <w:rFonts w:ascii="Arial" w:eastAsia="Helvetica" w:hAnsi="Arial" w:cs="Arial"/>
          <w:color w:val="000000" w:themeColor="text1"/>
          <w:lang w:val="en-GB"/>
        </w:rPr>
        <w:t>_______________________________</w:t>
      </w:r>
    </w:p>
    <w:p w14:paraId="1D0D6433" w14:textId="359DE7BF" w:rsidR="00411002" w:rsidRPr="00360D3C" w:rsidRDefault="00411002" w:rsidP="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bCs/>
          <w:color w:val="000000" w:themeColor="text1"/>
          <w:u w:val="single"/>
          <w:lang w:val="en-GB"/>
        </w:rPr>
      </w:pPr>
      <w:r w:rsidRPr="00360D3C">
        <w:rPr>
          <w:rFonts w:ascii="Arial" w:eastAsia="Helvetica" w:hAnsi="Arial" w:cs="Arial"/>
          <w:bCs/>
          <w:color w:val="000000" w:themeColor="text1"/>
          <w:u w:val="single"/>
          <w:lang w:val="en-GB"/>
        </w:rPr>
        <w:t>Baccalaureate with F</w:t>
      </w:r>
      <w:r w:rsidR="005B08B4" w:rsidRPr="00360D3C">
        <w:rPr>
          <w:rFonts w:ascii="Arial" w:eastAsia="Helvetica" w:hAnsi="Arial" w:cs="Arial"/>
          <w:bCs/>
          <w:color w:val="000000" w:themeColor="text1"/>
          <w:u w:val="single"/>
          <w:lang w:val="en-GB"/>
        </w:rPr>
        <w:t xml:space="preserve">luent French and good English. </w:t>
      </w:r>
    </w:p>
    <w:p w14:paraId="25C9C16F" w14:textId="77777777" w:rsidR="00411002" w:rsidRPr="00360D3C" w:rsidRDefault="00411002" w:rsidP="00411002">
      <w:pPr>
        <w:pStyle w:val="BodyText3"/>
        <w:rPr>
          <w:color w:val="000000" w:themeColor="text1"/>
          <w:sz w:val="22"/>
          <w:szCs w:val="22"/>
        </w:rPr>
      </w:pPr>
      <w:r w:rsidRPr="00360D3C">
        <w:rPr>
          <w:color w:val="000000" w:themeColor="text1"/>
          <w:sz w:val="22"/>
          <w:szCs w:val="22"/>
        </w:rPr>
        <w:t>Hard working with strong interpersonal skills and great attention to detail, Ability to demonstrate a passion for exceeding expectations. Personality-wise, warm, professional and able to respond to others with sensitivity. Clear thinking, a solid work ethic and a real focus on customer experience.</w:t>
      </w:r>
    </w:p>
    <w:p w14:paraId="480E8F0C" w14:textId="77777777" w:rsidR="00411002" w:rsidRPr="00360D3C" w:rsidRDefault="00411002" w:rsidP="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color w:val="000000" w:themeColor="text1"/>
          <w:lang w:val="en-GB"/>
        </w:rPr>
      </w:pPr>
    </w:p>
    <w:p w14:paraId="7192A363" w14:textId="77777777" w:rsidR="00411002" w:rsidRPr="00360D3C" w:rsidRDefault="00411002" w:rsidP="00411002">
      <w:pPr>
        <w:pStyle w:val="Heading1"/>
        <w:rPr>
          <w:rFonts w:ascii="Arial" w:hAnsi="Arial" w:cs="Arial"/>
          <w:b/>
          <w:color w:val="000000" w:themeColor="text1"/>
          <w:sz w:val="22"/>
          <w:szCs w:val="22"/>
          <w:u w:val="single"/>
        </w:rPr>
      </w:pPr>
      <w:proofErr w:type="spellStart"/>
      <w:r w:rsidRPr="00360D3C">
        <w:rPr>
          <w:rFonts w:ascii="Arial" w:hAnsi="Arial" w:cs="Arial"/>
          <w:b/>
          <w:color w:val="000000" w:themeColor="text1"/>
          <w:sz w:val="22"/>
          <w:szCs w:val="22"/>
          <w:u w:val="single"/>
        </w:rPr>
        <w:t>Skills</w:t>
      </w:r>
      <w:proofErr w:type="spellEnd"/>
      <w:r w:rsidRPr="00360D3C">
        <w:rPr>
          <w:rFonts w:ascii="Arial" w:hAnsi="Arial" w:cs="Arial"/>
          <w:b/>
          <w:color w:val="000000" w:themeColor="text1"/>
          <w:sz w:val="22"/>
          <w:szCs w:val="22"/>
          <w:u w:val="single"/>
        </w:rPr>
        <w:t xml:space="preserve"> </w:t>
      </w:r>
    </w:p>
    <w:p w14:paraId="2192F99D" w14:textId="77777777" w:rsidR="00411002" w:rsidRPr="00360D3C" w:rsidRDefault="00411002" w:rsidP="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color w:val="000000" w:themeColor="text1"/>
        </w:rPr>
      </w:pPr>
    </w:p>
    <w:p w14:paraId="1E7EBE33" w14:textId="77777777" w:rsidR="00411002" w:rsidRPr="00360D3C" w:rsidRDefault="00411002" w:rsidP="00411002">
      <w:pPr>
        <w:numPr>
          <w:ilvl w:val="0"/>
          <w:numId w:val="20"/>
        </w:num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ind w:left="720" w:hanging="360"/>
        <w:rPr>
          <w:rFonts w:ascii="Arial" w:eastAsia="Helvetica" w:hAnsi="Arial" w:cs="Arial"/>
          <w:color w:val="000000" w:themeColor="text1"/>
          <w:lang w:val="en-GB"/>
        </w:rPr>
      </w:pPr>
      <w:r w:rsidRPr="00360D3C">
        <w:rPr>
          <w:rFonts w:ascii="Arial" w:eastAsia="Helvetica" w:hAnsi="Arial" w:cs="Arial"/>
          <w:color w:val="000000" w:themeColor="text1"/>
          <w:lang w:val="en-GB"/>
        </w:rPr>
        <w:t>Passion about hygiene, flexible, reliable and be able to work at a fast pace</w:t>
      </w:r>
    </w:p>
    <w:p w14:paraId="7F536CE9" w14:textId="61288049" w:rsidR="00411002" w:rsidRPr="00360D3C" w:rsidRDefault="00411002" w:rsidP="00411002">
      <w:pPr>
        <w:numPr>
          <w:ilvl w:val="0"/>
          <w:numId w:val="20"/>
        </w:num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ind w:left="720" w:hanging="360"/>
        <w:rPr>
          <w:rFonts w:ascii="Arial" w:eastAsia="Helvetica" w:hAnsi="Arial" w:cs="Arial"/>
          <w:color w:val="000000" w:themeColor="text1"/>
        </w:rPr>
      </w:pPr>
      <w:r w:rsidRPr="00360D3C">
        <w:rPr>
          <w:rFonts w:ascii="Arial" w:eastAsia="Helvetica" w:hAnsi="Arial" w:cs="Arial"/>
          <w:color w:val="000000" w:themeColor="text1"/>
        </w:rPr>
        <w:t xml:space="preserve">Good Team </w:t>
      </w:r>
      <w:r w:rsidR="00360D3C" w:rsidRPr="00360D3C">
        <w:rPr>
          <w:rFonts w:ascii="Arial" w:eastAsia="Helvetica" w:hAnsi="Arial" w:cs="Arial"/>
          <w:color w:val="000000" w:themeColor="text1"/>
        </w:rPr>
        <w:t>Player</w:t>
      </w:r>
    </w:p>
    <w:p w14:paraId="3E86244D" w14:textId="77777777" w:rsidR="00411002" w:rsidRPr="00360D3C" w:rsidRDefault="00411002" w:rsidP="00411002">
      <w:pPr>
        <w:numPr>
          <w:ilvl w:val="0"/>
          <w:numId w:val="20"/>
        </w:num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ind w:left="720" w:hanging="360"/>
        <w:rPr>
          <w:rFonts w:ascii="Arial" w:eastAsia="Helvetica" w:hAnsi="Arial" w:cs="Arial"/>
          <w:color w:val="000000" w:themeColor="text1"/>
          <w:lang w:val="en-GB"/>
        </w:rPr>
      </w:pPr>
      <w:r w:rsidRPr="00360D3C">
        <w:rPr>
          <w:rFonts w:ascii="Arial" w:eastAsia="Helvetica" w:hAnsi="Arial" w:cs="Arial"/>
          <w:color w:val="000000" w:themeColor="text1"/>
          <w:lang w:val="en-GB"/>
        </w:rPr>
        <w:t>Able to work shifts including early mornings and nights</w:t>
      </w:r>
    </w:p>
    <w:p w14:paraId="3B2B68FA" w14:textId="77777777" w:rsidR="00411002" w:rsidRPr="00360D3C" w:rsidRDefault="00411002" w:rsidP="00411002">
      <w:pPr>
        <w:numPr>
          <w:ilvl w:val="0"/>
          <w:numId w:val="20"/>
        </w:num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ind w:left="720" w:hanging="360"/>
        <w:rPr>
          <w:rFonts w:ascii="Arial" w:eastAsia="Helvetica" w:hAnsi="Arial" w:cs="Arial"/>
          <w:color w:val="000000" w:themeColor="text1"/>
          <w:lang w:val="en-GB"/>
        </w:rPr>
      </w:pPr>
      <w:r w:rsidRPr="00360D3C">
        <w:rPr>
          <w:rFonts w:ascii="Arial" w:eastAsia="Helvetica" w:hAnsi="Arial" w:cs="Arial"/>
          <w:color w:val="000000" w:themeColor="text1"/>
          <w:lang w:val="en-GB"/>
        </w:rPr>
        <w:t>Can work well in a busy and demanding environment</w:t>
      </w:r>
    </w:p>
    <w:p w14:paraId="50DEE117" w14:textId="22E3042D" w:rsidR="00411002" w:rsidRPr="00360D3C" w:rsidRDefault="00411002" w:rsidP="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color w:val="000000" w:themeColor="text1"/>
          <w:lang w:val="en-GB"/>
        </w:rPr>
      </w:pPr>
    </w:p>
    <w:p w14:paraId="116E1CFB" w14:textId="77777777" w:rsidR="00411002" w:rsidRPr="00360D3C" w:rsidRDefault="00411002" w:rsidP="00411002">
      <w:pPr>
        <w:pStyle w:val="Heading1"/>
        <w:rPr>
          <w:rFonts w:ascii="Arial" w:hAnsi="Arial" w:cs="Arial"/>
          <w:b/>
          <w:color w:val="000000" w:themeColor="text1"/>
          <w:sz w:val="22"/>
          <w:szCs w:val="22"/>
          <w:u w:val="single"/>
        </w:rPr>
      </w:pPr>
      <w:r w:rsidRPr="00360D3C">
        <w:rPr>
          <w:rFonts w:ascii="Arial" w:hAnsi="Arial" w:cs="Arial"/>
          <w:b/>
          <w:color w:val="000000" w:themeColor="text1"/>
          <w:sz w:val="22"/>
          <w:szCs w:val="22"/>
          <w:u w:val="single"/>
        </w:rPr>
        <w:t xml:space="preserve">Work </w:t>
      </w:r>
      <w:proofErr w:type="spellStart"/>
      <w:r w:rsidRPr="00360D3C">
        <w:rPr>
          <w:rFonts w:ascii="Arial" w:hAnsi="Arial" w:cs="Arial"/>
          <w:b/>
          <w:color w:val="000000" w:themeColor="text1"/>
          <w:sz w:val="22"/>
          <w:szCs w:val="22"/>
          <w:u w:val="single"/>
        </w:rPr>
        <w:t>Experience</w:t>
      </w:r>
      <w:proofErr w:type="spellEnd"/>
    </w:p>
    <w:p w14:paraId="485A72B2" w14:textId="77777777" w:rsidR="00411002" w:rsidRPr="00360D3C" w:rsidRDefault="00411002" w:rsidP="00411002">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autoSpaceDE w:val="0"/>
        <w:rPr>
          <w:rFonts w:ascii="Arial" w:eastAsia="Helvetica" w:hAnsi="Arial" w:cs="Arial"/>
          <w:b/>
          <w:bCs/>
          <w:color w:val="000000" w:themeColor="text1"/>
        </w:rPr>
      </w:pPr>
    </w:p>
    <w:p w14:paraId="776B2F1B" w14:textId="57661958" w:rsidR="00411002" w:rsidRPr="00360D3C" w:rsidRDefault="00411002" w:rsidP="00411002">
      <w:pPr>
        <w:numPr>
          <w:ilvl w:val="0"/>
          <w:numId w:val="22"/>
        </w:num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ind w:left="720" w:hanging="360"/>
        <w:rPr>
          <w:rFonts w:ascii="Arial" w:eastAsia="Helvetica" w:hAnsi="Arial" w:cs="Arial"/>
          <w:b/>
          <w:bCs/>
          <w:color w:val="000000" w:themeColor="text1"/>
          <w:lang w:val="en-GB"/>
        </w:rPr>
      </w:pPr>
      <w:r w:rsidRPr="00360D3C">
        <w:rPr>
          <w:rFonts w:ascii="Arial" w:eastAsia="Helvetica" w:hAnsi="Arial" w:cs="Arial"/>
          <w:b/>
          <w:bCs/>
          <w:color w:val="000000" w:themeColor="text1"/>
          <w:lang w:val="en-GB"/>
        </w:rPr>
        <w:t xml:space="preserve">May 2018 – Present, Customer Adviser </w:t>
      </w:r>
      <w:r w:rsidR="001A51DB" w:rsidRPr="00360D3C">
        <w:rPr>
          <w:rFonts w:ascii="Arial" w:eastAsia="Helvetica" w:hAnsi="Arial" w:cs="Arial"/>
          <w:b/>
          <w:bCs/>
          <w:color w:val="000000" w:themeColor="text1"/>
          <w:lang w:val="en-GB"/>
        </w:rPr>
        <w:t xml:space="preserve">at </w:t>
      </w:r>
      <w:proofErr w:type="spellStart"/>
      <w:r w:rsidR="001A51DB" w:rsidRPr="00360D3C">
        <w:rPr>
          <w:rFonts w:ascii="Arial" w:eastAsia="Helvetica" w:hAnsi="Arial" w:cs="Arial"/>
          <w:b/>
          <w:bCs/>
          <w:color w:val="000000" w:themeColor="text1"/>
          <w:lang w:val="en-GB"/>
        </w:rPr>
        <w:t>Ventrica</w:t>
      </w:r>
      <w:proofErr w:type="spellEnd"/>
      <w:r w:rsidR="001A51DB" w:rsidRPr="00360D3C">
        <w:rPr>
          <w:rFonts w:ascii="Arial" w:eastAsia="Helvetica" w:hAnsi="Arial" w:cs="Arial"/>
          <w:b/>
          <w:bCs/>
          <w:color w:val="000000" w:themeColor="text1"/>
          <w:lang w:val="en-GB"/>
        </w:rPr>
        <w:t xml:space="preserve"> (For Jimmy Choo)</w:t>
      </w:r>
    </w:p>
    <w:p w14:paraId="408FCD09" w14:textId="77777777" w:rsidR="002F11D0" w:rsidRPr="00360D3C" w:rsidRDefault="002F11D0" w:rsidP="002F11D0">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rPr>
          <w:rFonts w:ascii="Arial" w:eastAsia="Helvetica" w:hAnsi="Arial" w:cs="Arial"/>
          <w:b/>
          <w:bCs/>
          <w:color w:val="000000" w:themeColor="text1"/>
          <w:lang w:val="en-GB"/>
        </w:rPr>
      </w:pPr>
    </w:p>
    <w:p w14:paraId="65FB07EE" w14:textId="77777777" w:rsidR="00411002" w:rsidRPr="00360D3C" w:rsidRDefault="00411002" w:rsidP="00411002">
      <w:pPr>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-To be the first point of contact for all customer queries</w:t>
      </w:r>
    </w:p>
    <w:p w14:paraId="6A6C2FAB" w14:textId="77777777" w:rsidR="00411002" w:rsidRPr="00360D3C" w:rsidRDefault="00411002" w:rsidP="00411002">
      <w:pPr>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 xml:space="preserve">-To act as a brand ambassador for the client </w:t>
      </w:r>
    </w:p>
    <w:p w14:paraId="536D96C6" w14:textId="77777777" w:rsidR="00411002" w:rsidRPr="00360D3C" w:rsidRDefault="00411002" w:rsidP="00411002">
      <w:pPr>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-To reply to customer requests and enquiries in a professional manner</w:t>
      </w:r>
    </w:p>
    <w:p w14:paraId="2E3E1A19" w14:textId="77777777" w:rsidR="00411002" w:rsidRPr="00360D3C" w:rsidRDefault="00411002" w:rsidP="00411002">
      <w:pPr>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-To escalate any issue to the manager or relevant department</w:t>
      </w:r>
    </w:p>
    <w:p w14:paraId="1F7C07B4" w14:textId="77777777" w:rsidR="00411002" w:rsidRPr="00360D3C" w:rsidRDefault="00411002" w:rsidP="00411002">
      <w:pPr>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-To contact the company courier to book a collection/delivery of customers items.</w:t>
      </w:r>
    </w:p>
    <w:p w14:paraId="744036F7" w14:textId="77777777" w:rsidR="00411002" w:rsidRPr="00360D3C" w:rsidRDefault="00411002" w:rsidP="00411002">
      <w:pPr>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-To be the voice of this esteemed brand</w:t>
      </w:r>
    </w:p>
    <w:p w14:paraId="5ED459A4" w14:textId="0DE7CBE3" w:rsidR="00411002" w:rsidRPr="00360D3C" w:rsidRDefault="00411002" w:rsidP="002F11D0">
      <w:pPr>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-To make sure that the customer is at the heart of every conversation. </w:t>
      </w:r>
    </w:p>
    <w:p w14:paraId="108581A9" w14:textId="77777777" w:rsidR="005B08B4" w:rsidRPr="00360D3C" w:rsidRDefault="005B08B4" w:rsidP="002F11D0">
      <w:pPr>
        <w:rPr>
          <w:rFonts w:ascii="Arial" w:hAnsi="Arial" w:cs="Arial"/>
          <w:color w:val="000000" w:themeColor="text1"/>
          <w:shd w:val="clear" w:color="auto" w:fill="FFFFFF"/>
          <w:lang w:val="en-GB"/>
        </w:rPr>
      </w:pPr>
    </w:p>
    <w:p w14:paraId="137FC03F" w14:textId="7F440603" w:rsidR="00411002" w:rsidRPr="00360D3C" w:rsidRDefault="00411002" w:rsidP="00411002">
      <w:pPr>
        <w:numPr>
          <w:ilvl w:val="0"/>
          <w:numId w:val="22"/>
        </w:num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ind w:left="720" w:hanging="360"/>
        <w:rPr>
          <w:rFonts w:ascii="Arial" w:eastAsia="Helvetica" w:hAnsi="Arial" w:cs="Arial"/>
          <w:b/>
          <w:bCs/>
          <w:color w:val="000000" w:themeColor="text1"/>
          <w:lang w:val="en-GB"/>
        </w:rPr>
      </w:pPr>
      <w:r w:rsidRPr="00360D3C">
        <w:rPr>
          <w:rFonts w:ascii="Arial" w:eastAsia="Helvetica" w:hAnsi="Arial" w:cs="Arial"/>
          <w:b/>
          <w:bCs/>
          <w:color w:val="000000" w:themeColor="text1"/>
          <w:lang w:val="en-GB"/>
        </w:rPr>
        <w:t xml:space="preserve">January 2016 – September 2017 </w:t>
      </w:r>
      <w:r w:rsidRPr="00360D3C">
        <w:rPr>
          <w:rFonts w:ascii="Arial" w:eastAsia="Helvetica" w:hAnsi="Arial" w:cs="Arial"/>
          <w:b/>
          <w:bCs/>
          <w:color w:val="000000" w:themeColor="text1"/>
          <w:u w:val="single"/>
          <w:lang w:val="en-GB"/>
        </w:rPr>
        <w:t>Premium Manager, TLS, Visa Application Centre</w:t>
      </w:r>
    </w:p>
    <w:p w14:paraId="26FEF84C" w14:textId="77777777" w:rsidR="00411002" w:rsidRPr="00360D3C" w:rsidRDefault="00411002" w:rsidP="00411002">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autoSpaceDE w:val="0"/>
        <w:rPr>
          <w:rFonts w:ascii="Arial" w:eastAsia="Helvetica" w:hAnsi="Arial" w:cs="Arial"/>
          <w:b/>
          <w:bCs/>
          <w:color w:val="000000" w:themeColor="text1"/>
          <w:lang w:val="en-GB"/>
        </w:rPr>
      </w:pPr>
    </w:p>
    <w:p w14:paraId="1E88330F" w14:textId="77777777" w:rsidR="00411002" w:rsidRPr="00360D3C" w:rsidRDefault="00411002" w:rsidP="00411002">
      <w:pPr>
        <w:autoSpaceDE w:val="0"/>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 xml:space="preserve">-To offer a Premium Service package in the visa application </w:t>
      </w:r>
      <w:proofErr w:type="spellStart"/>
      <w:r w:rsidRPr="00360D3C">
        <w:rPr>
          <w:rFonts w:ascii="Arial" w:hAnsi="Arial" w:cs="Arial"/>
          <w:color w:val="000000" w:themeColor="text1"/>
          <w:shd w:val="clear" w:color="auto" w:fill="FFFFFF"/>
          <w:lang w:val="en-GB"/>
        </w:rPr>
        <w:t>Center</w:t>
      </w:r>
      <w:proofErr w:type="spellEnd"/>
      <w:r w:rsidRPr="00360D3C">
        <w:rPr>
          <w:rFonts w:ascii="Arial" w:hAnsi="Arial" w:cs="Arial"/>
          <w:color w:val="000000" w:themeColor="text1"/>
          <w:shd w:val="clear" w:color="auto" w:fill="FFFFFF"/>
          <w:lang w:val="en-GB"/>
        </w:rPr>
        <w:t xml:space="preserve"> for those who would like a higher quality and more personalized service in order to smooth the application process in a timely manner. </w:t>
      </w:r>
    </w:p>
    <w:p w14:paraId="0DC687CF" w14:textId="43852A90" w:rsidR="00F36DA8" w:rsidRPr="00360D3C" w:rsidRDefault="00411002" w:rsidP="00411002">
      <w:pPr>
        <w:autoSpaceDE w:val="0"/>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lastRenderedPageBreak/>
        <w:t xml:space="preserve">-Provide details on online purchasing for a travel insurance, which is compliant with the </w:t>
      </w:r>
      <w:proofErr w:type="spellStart"/>
      <w:r w:rsidRPr="00360D3C">
        <w:rPr>
          <w:rFonts w:ascii="Arial" w:hAnsi="Arial" w:cs="Arial"/>
          <w:color w:val="000000" w:themeColor="text1"/>
          <w:shd w:val="clear" w:color="auto" w:fill="FFFFFF"/>
          <w:lang w:val="en-GB"/>
        </w:rPr>
        <w:t>Shengen</w:t>
      </w:r>
      <w:proofErr w:type="spellEnd"/>
      <w:r w:rsidRPr="00360D3C">
        <w:rPr>
          <w:rFonts w:ascii="Arial" w:hAnsi="Arial" w:cs="Arial"/>
          <w:color w:val="000000" w:themeColor="text1"/>
          <w:shd w:val="clear" w:color="auto" w:fill="FFFFFF"/>
          <w:lang w:val="en-GB"/>
        </w:rPr>
        <w:t xml:space="preserve"> regulation </w:t>
      </w:r>
    </w:p>
    <w:p w14:paraId="1308A1B9" w14:textId="4D30FF30" w:rsidR="00F36DA8" w:rsidRPr="00360D3C" w:rsidRDefault="00F36DA8" w:rsidP="00411002">
      <w:pPr>
        <w:autoSpaceDE w:val="0"/>
        <w:rPr>
          <w:rFonts w:ascii="Arial" w:hAnsi="Arial" w:cs="Arial"/>
          <w:color w:val="000000" w:themeColor="text1"/>
          <w:shd w:val="clear" w:color="auto" w:fill="FFFFFF"/>
          <w:lang w:val="en-GB"/>
        </w:rPr>
      </w:pPr>
    </w:p>
    <w:p w14:paraId="38238E6A" w14:textId="77777777" w:rsidR="00411002" w:rsidRPr="00360D3C" w:rsidRDefault="00411002" w:rsidP="00411002">
      <w:pPr>
        <w:numPr>
          <w:ilvl w:val="0"/>
          <w:numId w:val="22"/>
        </w:num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ind w:left="720" w:hanging="360"/>
        <w:rPr>
          <w:rFonts w:ascii="Arial" w:eastAsia="Helvetica" w:hAnsi="Arial" w:cs="Arial"/>
          <w:b/>
          <w:bCs/>
          <w:color w:val="000000" w:themeColor="text1"/>
          <w:lang w:val="en-GB"/>
        </w:rPr>
      </w:pPr>
      <w:r w:rsidRPr="00360D3C">
        <w:rPr>
          <w:rFonts w:ascii="Arial" w:eastAsia="Helvetica" w:hAnsi="Arial" w:cs="Arial"/>
          <w:b/>
          <w:bCs/>
          <w:color w:val="000000" w:themeColor="text1"/>
          <w:lang w:val="en-GB"/>
        </w:rPr>
        <w:t xml:space="preserve">2015 – </w:t>
      </w:r>
      <w:r w:rsidRPr="00360D3C">
        <w:rPr>
          <w:rFonts w:ascii="Arial" w:eastAsia="Helvetica" w:hAnsi="Arial" w:cs="Arial"/>
          <w:b/>
          <w:bCs/>
          <w:color w:val="000000" w:themeColor="text1"/>
          <w:u w:val="single"/>
          <w:lang w:val="en-GB"/>
        </w:rPr>
        <w:t>Receptionist &amp; Event Coordinator at Elements Personnel | For 5 Stars Hotels</w:t>
      </w:r>
      <w:r w:rsidRPr="00360D3C">
        <w:rPr>
          <w:rFonts w:ascii="Arial" w:eastAsia="Helvetica" w:hAnsi="Arial" w:cs="Arial"/>
          <w:b/>
          <w:bCs/>
          <w:color w:val="000000" w:themeColor="text1"/>
          <w:lang w:val="en-GB"/>
        </w:rPr>
        <w:t xml:space="preserve"> </w:t>
      </w:r>
    </w:p>
    <w:p w14:paraId="471B4995" w14:textId="77777777" w:rsidR="00411002" w:rsidRPr="00360D3C" w:rsidRDefault="00411002" w:rsidP="00411002">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autoSpaceDE w:val="0"/>
        <w:rPr>
          <w:rFonts w:ascii="Arial" w:eastAsia="Helvetica" w:hAnsi="Arial" w:cs="Arial"/>
          <w:b/>
          <w:bCs/>
          <w:color w:val="000000" w:themeColor="text1"/>
          <w:lang w:val="en-GB"/>
        </w:rPr>
      </w:pPr>
      <w:r w:rsidRPr="00360D3C">
        <w:rPr>
          <w:rFonts w:ascii="Arial" w:eastAsia="Helvetica" w:hAnsi="Arial" w:cs="Arial"/>
          <w:b/>
          <w:bCs/>
          <w:color w:val="000000" w:themeColor="text1"/>
          <w:lang w:val="en-GB"/>
        </w:rPr>
        <w:t xml:space="preserve"> </w:t>
      </w:r>
    </w:p>
    <w:p w14:paraId="7CE2A122" w14:textId="77777777" w:rsidR="00411002" w:rsidRPr="00360D3C" w:rsidRDefault="00411002" w:rsidP="00411002">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autoSpaceDE w:val="0"/>
        <w:rPr>
          <w:rFonts w:ascii="Arial" w:eastAsia="Helvetica" w:hAnsi="Arial" w:cs="Arial"/>
          <w:color w:val="000000" w:themeColor="text1"/>
          <w:lang w:val="en-GB"/>
        </w:rPr>
      </w:pPr>
      <w:r w:rsidRPr="00360D3C">
        <w:rPr>
          <w:rFonts w:ascii="Arial" w:eastAsia="Helvetica" w:hAnsi="Arial" w:cs="Arial"/>
          <w:color w:val="000000" w:themeColor="text1"/>
          <w:lang w:val="en-GB"/>
        </w:rPr>
        <w:t>- Providing a first class meet and greet service to customers / visitors</w:t>
      </w:r>
    </w:p>
    <w:p w14:paraId="1D4C848C" w14:textId="77777777" w:rsidR="00411002" w:rsidRPr="00360D3C" w:rsidRDefault="00411002" w:rsidP="00411002">
      <w:pPr>
        <w:autoSpaceDE w:val="0"/>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 xml:space="preserve">- Management &amp; care of our client's needs </w:t>
      </w:r>
    </w:p>
    <w:p w14:paraId="3CE1F959" w14:textId="46FB0E61" w:rsidR="00411002" w:rsidRPr="00360D3C" w:rsidRDefault="00411002" w:rsidP="00F36DA8">
      <w:pPr>
        <w:autoSpaceDE w:val="0"/>
        <w:rPr>
          <w:rFonts w:ascii="Arial" w:hAnsi="Arial" w:cs="Arial"/>
          <w:color w:val="000000" w:themeColor="text1"/>
          <w:shd w:val="clear" w:color="auto" w:fill="FFFFFF"/>
          <w:lang w:val="en-GB"/>
        </w:rPr>
      </w:pPr>
      <w:r w:rsidRPr="00360D3C">
        <w:rPr>
          <w:rFonts w:ascii="Arial" w:hAnsi="Arial" w:cs="Arial"/>
          <w:color w:val="000000" w:themeColor="text1"/>
          <w:shd w:val="clear" w:color="auto" w:fill="FFFFFF"/>
          <w:lang w:val="en-GB"/>
        </w:rPr>
        <w:t>- Dealing with customer enquir</w:t>
      </w:r>
      <w:r w:rsidR="00F36DA8" w:rsidRPr="00360D3C">
        <w:rPr>
          <w:rFonts w:ascii="Arial" w:hAnsi="Arial" w:cs="Arial"/>
          <w:color w:val="000000" w:themeColor="text1"/>
          <w:shd w:val="clear" w:color="auto" w:fill="FFFFFF"/>
          <w:lang w:val="en-GB"/>
        </w:rPr>
        <w:t xml:space="preserve">ies (daily by email and phone) </w:t>
      </w:r>
    </w:p>
    <w:p w14:paraId="64E7E993" w14:textId="77777777" w:rsidR="003A0D72" w:rsidRPr="00360D3C" w:rsidRDefault="003A0D72" w:rsidP="00411002">
      <w:pPr>
        <w:pStyle w:val="BodyText2"/>
        <w:rPr>
          <w:b/>
          <w:bCs/>
          <w:color w:val="000000" w:themeColor="text1"/>
          <w:sz w:val="22"/>
          <w:szCs w:val="22"/>
        </w:rPr>
      </w:pPr>
    </w:p>
    <w:p w14:paraId="739E72CC" w14:textId="77777777" w:rsidR="00411002" w:rsidRPr="00360D3C" w:rsidRDefault="00411002" w:rsidP="00411002">
      <w:pPr>
        <w:numPr>
          <w:ilvl w:val="0"/>
          <w:numId w:val="22"/>
        </w:num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ind w:left="720" w:hanging="360"/>
        <w:rPr>
          <w:rFonts w:ascii="Arial" w:eastAsia="Helvetica" w:hAnsi="Arial" w:cs="Arial"/>
          <w:b/>
          <w:bCs/>
          <w:color w:val="000000" w:themeColor="text1"/>
          <w:lang w:val="en-GB"/>
        </w:rPr>
      </w:pPr>
      <w:r w:rsidRPr="00360D3C">
        <w:rPr>
          <w:rFonts w:ascii="Arial" w:eastAsia="Helvetica" w:hAnsi="Arial" w:cs="Arial"/>
          <w:b/>
          <w:bCs/>
          <w:color w:val="000000" w:themeColor="text1"/>
          <w:lang w:val="en-GB"/>
        </w:rPr>
        <w:t xml:space="preserve">2013 - </w:t>
      </w:r>
      <w:r w:rsidRPr="00360D3C">
        <w:rPr>
          <w:rFonts w:ascii="Arial" w:eastAsia="Helvetica" w:hAnsi="Arial" w:cs="Arial"/>
          <w:b/>
          <w:bCs/>
          <w:color w:val="000000" w:themeColor="text1"/>
          <w:u w:val="single"/>
          <w:lang w:val="en-GB"/>
        </w:rPr>
        <w:t xml:space="preserve">Front of House Assistant / </w:t>
      </w:r>
      <w:r w:rsidRPr="00360D3C">
        <w:rPr>
          <w:rFonts w:ascii="Arial" w:hAnsi="Arial" w:cs="Arial"/>
          <w:b/>
          <w:bCs/>
          <w:color w:val="000000" w:themeColor="text1"/>
          <w:u w:val="single"/>
          <w:lang w:val="en-GB"/>
        </w:rPr>
        <w:t>Guest Assistance Officer</w:t>
      </w:r>
      <w:r w:rsidRPr="00360D3C">
        <w:rPr>
          <w:rFonts w:ascii="Arial" w:eastAsia="Helvetica" w:hAnsi="Arial" w:cs="Arial"/>
          <w:b/>
          <w:bCs/>
          <w:color w:val="000000" w:themeColor="text1"/>
          <w:u w:val="single"/>
          <w:lang w:val="en-GB"/>
        </w:rPr>
        <w:t xml:space="preserve"> at Virgin Active Health Club</w:t>
      </w:r>
    </w:p>
    <w:p w14:paraId="20A6EE3A" w14:textId="77777777" w:rsidR="00411002" w:rsidRPr="00360D3C" w:rsidRDefault="00411002" w:rsidP="00411002">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autoSpaceDE w:val="0"/>
        <w:rPr>
          <w:rFonts w:ascii="Arial" w:eastAsia="Helvetica" w:hAnsi="Arial" w:cs="Arial"/>
          <w:color w:val="000000" w:themeColor="text1"/>
          <w:lang w:val="en-GB"/>
        </w:rPr>
      </w:pPr>
    </w:p>
    <w:p w14:paraId="3F0DF31F" w14:textId="77777777" w:rsidR="00411002" w:rsidRPr="00360D3C" w:rsidRDefault="00411002" w:rsidP="00411002">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autoSpaceDE w:val="0"/>
        <w:rPr>
          <w:rFonts w:ascii="Arial" w:eastAsia="Helvetica" w:hAnsi="Arial" w:cs="Arial"/>
          <w:color w:val="000000" w:themeColor="text1"/>
          <w:lang w:val="en-GB"/>
        </w:rPr>
      </w:pPr>
      <w:r w:rsidRPr="00360D3C">
        <w:rPr>
          <w:rFonts w:ascii="Arial" w:eastAsia="Helvetica" w:hAnsi="Arial" w:cs="Arial"/>
          <w:color w:val="000000" w:themeColor="text1"/>
          <w:lang w:val="en-GB"/>
        </w:rPr>
        <w:t>- Providing remarkable customer service by creating a great impression from the moment our members pick up the phone or walk into the club, enthusiastically welcoming them and providing a faultless representation the Health Club</w:t>
      </w:r>
    </w:p>
    <w:p w14:paraId="1534D41E" w14:textId="77777777" w:rsidR="00411002" w:rsidRPr="00360D3C" w:rsidRDefault="00411002" w:rsidP="00411002">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autoSpaceDE w:val="0"/>
        <w:rPr>
          <w:rFonts w:ascii="Arial" w:eastAsia="Helvetica" w:hAnsi="Arial" w:cs="Arial"/>
          <w:color w:val="000000" w:themeColor="text1"/>
          <w:lang w:val="en-GB"/>
        </w:rPr>
      </w:pPr>
      <w:r w:rsidRPr="00360D3C">
        <w:rPr>
          <w:rFonts w:ascii="Arial" w:eastAsia="Helvetica" w:hAnsi="Arial" w:cs="Arial"/>
          <w:color w:val="000000" w:themeColor="text1"/>
          <w:lang w:val="en-GB"/>
        </w:rPr>
        <w:t>- Effectively handling class bookings, payments, queries and managing member expectations to the highest standard.</w:t>
      </w:r>
    </w:p>
    <w:p w14:paraId="26BA2CEF" w14:textId="77777777" w:rsidR="00411002" w:rsidRPr="00360D3C" w:rsidRDefault="00411002" w:rsidP="00411002">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autoSpaceDE w:val="0"/>
        <w:rPr>
          <w:rFonts w:ascii="Arial" w:eastAsia="Helvetica" w:hAnsi="Arial" w:cs="Arial"/>
          <w:color w:val="000000" w:themeColor="text1"/>
          <w:lang w:val="en-GB"/>
        </w:rPr>
      </w:pPr>
      <w:r w:rsidRPr="00360D3C">
        <w:rPr>
          <w:rFonts w:ascii="Arial" w:eastAsia="Helvetica" w:hAnsi="Arial" w:cs="Arial"/>
          <w:color w:val="000000" w:themeColor="text1"/>
          <w:lang w:val="en-GB"/>
        </w:rPr>
        <w:t>- Deal with any member feedback in a timely and professional manner, showing that you take ownership of the situation and making sure to escalate the issue to the appropriate member of staff where necessary.</w:t>
      </w:r>
    </w:p>
    <w:p w14:paraId="16A7B36C" w14:textId="77777777" w:rsidR="003A0D72" w:rsidRPr="00360D3C" w:rsidRDefault="003A0D72" w:rsidP="00411002">
      <w:pPr>
        <w:pStyle w:val="BodyText2"/>
        <w:rPr>
          <w:color w:val="000000" w:themeColor="text1"/>
          <w:sz w:val="22"/>
          <w:szCs w:val="22"/>
        </w:rPr>
      </w:pPr>
    </w:p>
    <w:p w14:paraId="1C4726F9" w14:textId="77777777" w:rsidR="00411002" w:rsidRPr="00360D3C" w:rsidRDefault="00411002" w:rsidP="00411002">
      <w:pPr>
        <w:numPr>
          <w:ilvl w:val="0"/>
          <w:numId w:val="22"/>
        </w:num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ind w:left="720" w:hanging="360"/>
        <w:rPr>
          <w:rFonts w:ascii="Arial" w:eastAsia="Helvetica" w:hAnsi="Arial" w:cs="Arial"/>
          <w:b/>
          <w:bCs/>
          <w:color w:val="000000" w:themeColor="text1"/>
          <w:lang w:val="en-GB"/>
        </w:rPr>
      </w:pPr>
      <w:r w:rsidRPr="00360D3C">
        <w:rPr>
          <w:rFonts w:ascii="Arial" w:eastAsia="Helvetica" w:hAnsi="Arial" w:cs="Arial"/>
          <w:b/>
          <w:bCs/>
          <w:color w:val="000000" w:themeColor="text1"/>
          <w:lang w:val="en-GB"/>
        </w:rPr>
        <w:t xml:space="preserve">2012 - </w:t>
      </w:r>
      <w:r w:rsidRPr="00360D3C">
        <w:rPr>
          <w:rFonts w:ascii="Arial" w:eastAsia="Helvetica" w:hAnsi="Arial" w:cs="Arial"/>
          <w:b/>
          <w:bCs/>
          <w:color w:val="000000" w:themeColor="text1"/>
          <w:u w:val="single"/>
          <w:lang w:val="en-GB"/>
        </w:rPr>
        <w:t>Female Member Care Assistant at Virgin Active Health Club</w:t>
      </w:r>
    </w:p>
    <w:p w14:paraId="70AEDC6C" w14:textId="77777777" w:rsidR="00411002" w:rsidRPr="00360D3C" w:rsidRDefault="00411002" w:rsidP="00411002">
      <w:pPr>
        <w:tabs>
          <w:tab w:val="left" w:pos="1286"/>
          <w:tab w:val="left" w:pos="1853"/>
          <w:tab w:val="left" w:pos="2420"/>
          <w:tab w:val="left" w:pos="2987"/>
          <w:tab w:val="left" w:pos="3554"/>
          <w:tab w:val="left" w:pos="4121"/>
          <w:tab w:val="left" w:pos="4688"/>
          <w:tab w:val="left" w:pos="5255"/>
          <w:tab w:val="left" w:pos="5822"/>
          <w:tab w:val="left" w:pos="6389"/>
          <w:tab w:val="left" w:pos="6956"/>
          <w:tab w:val="left" w:pos="7523"/>
        </w:tabs>
        <w:autoSpaceDE w:val="0"/>
        <w:rPr>
          <w:rFonts w:ascii="Arial" w:eastAsia="Helvetica" w:hAnsi="Arial" w:cs="Arial"/>
          <w:color w:val="000000" w:themeColor="text1"/>
          <w:lang w:val="en-GB"/>
        </w:rPr>
      </w:pPr>
    </w:p>
    <w:p w14:paraId="7F4AFD63" w14:textId="77777777" w:rsidR="00411002" w:rsidRPr="00360D3C" w:rsidRDefault="00411002" w:rsidP="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color w:val="000000" w:themeColor="text1"/>
          <w:lang w:val="en-GB"/>
        </w:rPr>
      </w:pPr>
      <w:r w:rsidRPr="00360D3C">
        <w:rPr>
          <w:rFonts w:ascii="Arial" w:eastAsia="Helvetica" w:hAnsi="Arial" w:cs="Arial"/>
          <w:color w:val="000000" w:themeColor="text1"/>
          <w:lang w:val="en-GB"/>
        </w:rPr>
        <w:t>- Responsible for a variety of cleaning duties, ensuring the inside and outside of the Club is kept to a high standard of cleanliness, hygiene &amp; safety.</w:t>
      </w:r>
    </w:p>
    <w:p w14:paraId="7AE7BD5E" w14:textId="77777777" w:rsidR="00411002" w:rsidRPr="00360D3C" w:rsidRDefault="00411002" w:rsidP="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color w:val="000000" w:themeColor="text1"/>
          <w:lang w:val="en-GB"/>
        </w:rPr>
      </w:pPr>
      <w:r w:rsidRPr="00360D3C">
        <w:rPr>
          <w:rFonts w:ascii="Arial" w:eastAsia="Helvetica" w:hAnsi="Arial" w:cs="Arial"/>
          <w:color w:val="000000" w:themeColor="text1"/>
          <w:lang w:val="en-GB"/>
        </w:rPr>
        <w:t>- Deliver great customer service by actively seeking customer feedback and implementing improvements and solutions.</w:t>
      </w:r>
    </w:p>
    <w:p w14:paraId="197E1B76" w14:textId="7A23FE2C" w:rsidR="00411002" w:rsidRPr="00360D3C" w:rsidRDefault="00411002" w:rsidP="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b/>
          <w:bCs/>
          <w:color w:val="000000" w:themeColor="text1"/>
          <w:u w:val="single"/>
          <w:lang w:val="en-GB"/>
        </w:rPr>
      </w:pPr>
      <w:r w:rsidRPr="00360D3C">
        <w:rPr>
          <w:rFonts w:ascii="Arial" w:eastAsia="Helvetica" w:hAnsi="Arial" w:cs="Arial"/>
          <w:b/>
          <w:bCs/>
          <w:color w:val="000000" w:themeColor="text1"/>
          <w:u w:val="single"/>
          <w:lang w:val="en-GB"/>
        </w:rPr>
        <w:t>Personal Skills</w:t>
      </w:r>
    </w:p>
    <w:p w14:paraId="3F283A86" w14:textId="0F0E1022" w:rsidR="00411002" w:rsidRPr="00360D3C" w:rsidRDefault="00411002" w:rsidP="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color w:val="000000" w:themeColor="text1"/>
          <w:lang w:val="en-GB"/>
        </w:rPr>
      </w:pPr>
      <w:r w:rsidRPr="00360D3C">
        <w:rPr>
          <w:rFonts w:ascii="Arial" w:eastAsia="Helvetica" w:hAnsi="Arial" w:cs="Arial"/>
          <w:color w:val="000000" w:themeColor="text1"/>
          <w:lang w:val="en-GB"/>
        </w:rPr>
        <w:t>Languages          Fluent French and good English</w:t>
      </w:r>
    </w:p>
    <w:p w14:paraId="67153408" w14:textId="3C37BC4E" w:rsidR="00411002" w:rsidRPr="00360D3C" w:rsidRDefault="00411002" w:rsidP="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color w:val="000000" w:themeColor="text1"/>
          <w:lang w:val="en-GB"/>
        </w:rPr>
      </w:pPr>
      <w:r w:rsidRPr="00360D3C">
        <w:rPr>
          <w:rFonts w:ascii="Arial" w:eastAsia="Helvetica" w:hAnsi="Arial" w:cs="Arial"/>
          <w:color w:val="000000" w:themeColor="text1"/>
          <w:lang w:val="en-GB"/>
        </w:rPr>
        <w:t xml:space="preserve">Social Skills         Good Listener, very punctual and extremely focus </w:t>
      </w:r>
    </w:p>
    <w:p w14:paraId="429E2BA5" w14:textId="4AB6220C" w:rsidR="002A543A" w:rsidRPr="00360D3C" w:rsidRDefault="00411002" w:rsidP="009B17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rPr>
          <w:rFonts w:ascii="Arial" w:eastAsia="Helvetica" w:hAnsi="Arial" w:cs="Arial"/>
          <w:color w:val="000000" w:themeColor="text1"/>
          <w:lang w:val="en-GB"/>
        </w:rPr>
      </w:pPr>
      <w:r w:rsidRPr="00360D3C">
        <w:rPr>
          <w:rFonts w:ascii="Arial" w:eastAsia="Helvetica" w:hAnsi="Arial" w:cs="Arial"/>
          <w:color w:val="000000" w:themeColor="text1"/>
          <w:lang w:val="en-GB"/>
        </w:rPr>
        <w:t>Interests              Debating society, sports like basketball and walking</w:t>
      </w:r>
    </w:p>
    <w:p w14:paraId="7A23D764" w14:textId="48ACFB2E" w:rsidR="005F394A" w:rsidRPr="00360D3C" w:rsidRDefault="007D36F9" w:rsidP="003C21D9">
      <w:pPr>
        <w:pStyle w:val="ListParagraph"/>
        <w:numPr>
          <w:ilvl w:val="0"/>
          <w:numId w:val="23"/>
        </w:numPr>
        <w:rPr>
          <w:rFonts w:ascii="Arial" w:hAnsi="Arial" w:cs="Arial"/>
          <w:b/>
          <w:color w:val="000000" w:themeColor="text1"/>
          <w:u w:val="single"/>
          <w:lang w:val="en-GB"/>
        </w:rPr>
      </w:pPr>
      <w:r w:rsidRPr="00360D3C">
        <w:rPr>
          <w:rFonts w:ascii="Arial" w:hAnsi="Arial" w:cs="Arial"/>
          <w:b/>
          <w:color w:val="000000" w:themeColor="text1"/>
          <w:u w:val="single"/>
          <w:lang w:val="en-GB"/>
        </w:rPr>
        <w:t>Career Development</w:t>
      </w:r>
    </w:p>
    <w:p w14:paraId="15758C1C" w14:textId="44C6BC57" w:rsidR="007D36F9" w:rsidRPr="00360D3C" w:rsidRDefault="007D36F9" w:rsidP="003E761D">
      <w:pPr>
        <w:rPr>
          <w:rFonts w:ascii="Arial" w:hAnsi="Arial" w:cs="Arial"/>
          <w:color w:val="000000" w:themeColor="text1"/>
          <w:lang w:val="en-GB"/>
        </w:rPr>
      </w:pPr>
      <w:r w:rsidRPr="00360D3C">
        <w:rPr>
          <w:rFonts w:ascii="Arial" w:hAnsi="Arial" w:cs="Arial"/>
          <w:color w:val="000000" w:themeColor="text1"/>
          <w:lang w:val="en-GB"/>
        </w:rPr>
        <w:t xml:space="preserve">According to knight &amp; Yorke (2004), sustainable employability which is constantly remaining employability which is constantly remaining employable is important for a secure career development. </w:t>
      </w:r>
    </w:p>
    <w:p w14:paraId="17341DB0" w14:textId="487A0025" w:rsidR="007D36F9" w:rsidRPr="00360D3C" w:rsidRDefault="007D36F9" w:rsidP="003E761D">
      <w:pPr>
        <w:rPr>
          <w:rFonts w:ascii="Arial" w:hAnsi="Arial" w:cs="Arial"/>
          <w:color w:val="000000" w:themeColor="text1"/>
          <w:lang w:val="en-GB"/>
        </w:rPr>
      </w:pPr>
      <w:r w:rsidRPr="00360D3C">
        <w:rPr>
          <w:rFonts w:ascii="Arial" w:hAnsi="Arial" w:cs="Arial"/>
          <w:color w:val="000000" w:themeColor="text1"/>
          <w:lang w:val="en-GB"/>
        </w:rPr>
        <w:lastRenderedPageBreak/>
        <w:t xml:space="preserve">The Universities UK Report Enhancing Employability (Harvey et al 2002) attributes willingness to learn the development of career management skills. </w:t>
      </w:r>
    </w:p>
    <w:p w14:paraId="38F223F0" w14:textId="5B5EA2E2" w:rsidR="008D1925" w:rsidRPr="00360D3C" w:rsidRDefault="008D1925" w:rsidP="003E761D">
      <w:pPr>
        <w:rPr>
          <w:rFonts w:ascii="Arial" w:hAnsi="Arial" w:cs="Arial"/>
          <w:color w:val="000000" w:themeColor="text1"/>
          <w:lang w:val="en-GB"/>
        </w:rPr>
      </w:pPr>
      <w:r w:rsidRPr="00360D3C">
        <w:rPr>
          <w:rFonts w:ascii="Arial" w:hAnsi="Arial" w:cs="Arial"/>
          <w:color w:val="000000" w:themeColor="text1"/>
          <w:lang w:val="en-GB"/>
        </w:rPr>
        <w:t xml:space="preserve">Regarding my career development learning, I would like to say that in the light of changing circumstances. </w:t>
      </w:r>
    </w:p>
    <w:p w14:paraId="45452D03" w14:textId="4CBE1E1F" w:rsidR="008D1925" w:rsidRPr="00360D3C" w:rsidRDefault="008D1925" w:rsidP="003E761D">
      <w:pPr>
        <w:rPr>
          <w:rFonts w:ascii="Arial" w:hAnsi="Arial" w:cs="Arial"/>
          <w:color w:val="000000" w:themeColor="text1"/>
          <w:lang w:val="en-GB"/>
        </w:rPr>
      </w:pPr>
      <w:r w:rsidRPr="00360D3C">
        <w:rPr>
          <w:rFonts w:ascii="Arial" w:hAnsi="Arial" w:cs="Arial"/>
          <w:color w:val="000000" w:themeColor="text1"/>
          <w:lang w:val="en-GB"/>
        </w:rPr>
        <w:t xml:space="preserve">My own development focus keeps me committed to lifelong learning and able to learn from my mistakes. I focus on learning from my experiences and understanding different style of learning. I want to explore my future career based on the relevance of the </w:t>
      </w:r>
      <w:r w:rsidR="0098219C" w:rsidRPr="00360D3C">
        <w:rPr>
          <w:rFonts w:ascii="Arial" w:hAnsi="Arial" w:cs="Arial"/>
          <w:color w:val="000000" w:themeColor="text1"/>
          <w:lang w:val="en-GB"/>
        </w:rPr>
        <w:t>skills;</w:t>
      </w:r>
      <w:r w:rsidRPr="00360D3C">
        <w:rPr>
          <w:rFonts w:ascii="Arial" w:hAnsi="Arial" w:cs="Arial"/>
          <w:color w:val="000000" w:themeColor="text1"/>
          <w:lang w:val="en-GB"/>
        </w:rPr>
        <w:t xml:space="preserve"> this will definitely increase my motivation for employability box ticking. </w:t>
      </w:r>
    </w:p>
    <w:p w14:paraId="571B43E2" w14:textId="2ABD95DA" w:rsidR="0098219C" w:rsidRPr="00360D3C" w:rsidRDefault="0098219C" w:rsidP="003E761D">
      <w:pPr>
        <w:rPr>
          <w:rFonts w:ascii="Arial" w:hAnsi="Arial" w:cs="Arial"/>
          <w:color w:val="000000" w:themeColor="text1"/>
          <w:lang w:val="en-GB"/>
        </w:rPr>
      </w:pPr>
      <w:r w:rsidRPr="00360D3C">
        <w:rPr>
          <w:rFonts w:ascii="Arial" w:hAnsi="Arial" w:cs="Arial"/>
          <w:color w:val="000000" w:themeColor="text1"/>
          <w:lang w:val="en-GB"/>
        </w:rPr>
        <w:t xml:space="preserve">Extra curriculum activities are powerful skill: such as computer-assisted career development learning Programmes and self-preservation. Sessions on career management skill. </w:t>
      </w:r>
    </w:p>
    <w:p w14:paraId="7F6D0357" w14:textId="360B835E" w:rsidR="008D1925" w:rsidRPr="00360D3C" w:rsidRDefault="00750A34" w:rsidP="003C21D9">
      <w:pPr>
        <w:pStyle w:val="ListParagraph"/>
        <w:numPr>
          <w:ilvl w:val="0"/>
          <w:numId w:val="23"/>
        </w:numPr>
        <w:rPr>
          <w:rFonts w:ascii="Arial" w:hAnsi="Arial" w:cs="Arial"/>
          <w:b/>
          <w:color w:val="000000" w:themeColor="text1"/>
          <w:u w:val="single"/>
          <w:lang w:val="en-GB"/>
        </w:rPr>
      </w:pPr>
      <w:r w:rsidRPr="00360D3C">
        <w:rPr>
          <w:rFonts w:ascii="Arial" w:hAnsi="Arial" w:cs="Arial"/>
          <w:b/>
          <w:color w:val="000000" w:themeColor="text1"/>
          <w:u w:val="single"/>
          <w:lang w:val="en-GB"/>
        </w:rPr>
        <w:t>Development Plan</w:t>
      </w:r>
    </w:p>
    <w:p w14:paraId="3F4BD623" w14:textId="08558908" w:rsidR="00750A34" w:rsidRPr="00360D3C" w:rsidRDefault="00750A34" w:rsidP="003E761D">
      <w:pPr>
        <w:rPr>
          <w:rFonts w:ascii="Arial" w:hAnsi="Arial" w:cs="Arial"/>
          <w:color w:val="000000" w:themeColor="text1"/>
          <w:lang w:val="en-GB"/>
        </w:rPr>
      </w:pPr>
      <w:r w:rsidRPr="00360D3C">
        <w:rPr>
          <w:rFonts w:ascii="Arial" w:hAnsi="Arial" w:cs="Arial"/>
          <w:color w:val="000000" w:themeColor="text1"/>
          <w:lang w:val="en-GB"/>
        </w:rPr>
        <w:t xml:space="preserve">Training Plan Implementation: Through obtaining a certificate in management </w:t>
      </w:r>
    </w:p>
    <w:p w14:paraId="3CCD834E" w14:textId="304C40C3" w:rsidR="00750A34" w:rsidRPr="00360D3C" w:rsidRDefault="00750A34" w:rsidP="003E761D">
      <w:pPr>
        <w:rPr>
          <w:rFonts w:ascii="Arial" w:hAnsi="Arial" w:cs="Arial"/>
          <w:color w:val="000000" w:themeColor="text1"/>
          <w:lang w:val="en-GB"/>
        </w:rPr>
      </w:pPr>
      <w:r w:rsidRPr="00360D3C">
        <w:rPr>
          <w:rFonts w:ascii="Arial" w:hAnsi="Arial" w:cs="Arial"/>
          <w:color w:val="000000" w:themeColor="text1"/>
          <w:lang w:val="en-GB"/>
        </w:rPr>
        <w:t>Learning Plan; Acquire Effective skills in problem solving and decision-making</w:t>
      </w:r>
    </w:p>
    <w:p w14:paraId="690839D6" w14:textId="309EC362" w:rsidR="00750A34" w:rsidRPr="00360D3C" w:rsidRDefault="00750A34" w:rsidP="003E761D">
      <w:pPr>
        <w:rPr>
          <w:rFonts w:ascii="Arial" w:hAnsi="Arial" w:cs="Arial"/>
          <w:color w:val="000000" w:themeColor="text1"/>
          <w:lang w:val="en-GB"/>
        </w:rPr>
      </w:pPr>
      <w:r w:rsidRPr="00360D3C">
        <w:rPr>
          <w:rFonts w:ascii="Arial" w:hAnsi="Arial" w:cs="Arial"/>
          <w:color w:val="000000" w:themeColor="text1"/>
          <w:lang w:val="en-GB"/>
        </w:rPr>
        <w:t xml:space="preserve">Action plan: to complete course in management </w:t>
      </w:r>
      <w:r w:rsidR="00393708" w:rsidRPr="00360D3C">
        <w:rPr>
          <w:rFonts w:ascii="Arial" w:hAnsi="Arial" w:cs="Arial"/>
          <w:color w:val="000000" w:themeColor="text1"/>
          <w:lang w:val="en-GB"/>
        </w:rPr>
        <w:t>problem solving</w:t>
      </w:r>
      <w:r w:rsidRPr="00360D3C">
        <w:rPr>
          <w:rFonts w:ascii="Arial" w:hAnsi="Arial" w:cs="Arial"/>
          <w:color w:val="000000" w:themeColor="text1"/>
          <w:lang w:val="en-GB"/>
        </w:rPr>
        <w:t xml:space="preserve"> </w:t>
      </w:r>
    </w:p>
    <w:p w14:paraId="24E6EA92" w14:textId="4F805A68" w:rsidR="00750A34" w:rsidRPr="00360D3C" w:rsidRDefault="00393708" w:rsidP="003E761D">
      <w:pPr>
        <w:rPr>
          <w:rFonts w:ascii="Arial" w:hAnsi="Arial" w:cs="Arial"/>
          <w:color w:val="000000" w:themeColor="text1"/>
          <w:lang w:val="en-GB"/>
        </w:rPr>
      </w:pPr>
      <w:r w:rsidRPr="00360D3C">
        <w:rPr>
          <w:rFonts w:ascii="Arial" w:hAnsi="Arial" w:cs="Arial"/>
          <w:color w:val="000000" w:themeColor="text1"/>
          <w:lang w:val="en-GB"/>
        </w:rPr>
        <w:t>Evidence: I</w:t>
      </w:r>
      <w:r w:rsidR="00750A34" w:rsidRPr="00360D3C">
        <w:rPr>
          <w:rFonts w:ascii="Arial" w:hAnsi="Arial" w:cs="Arial"/>
          <w:color w:val="000000" w:themeColor="text1"/>
          <w:lang w:val="en-GB"/>
        </w:rPr>
        <w:t xml:space="preserve"> know present myself better and communicate in a professional manner. I successful</w:t>
      </w:r>
      <w:r w:rsidRPr="00360D3C">
        <w:rPr>
          <w:rFonts w:ascii="Arial" w:hAnsi="Arial" w:cs="Arial"/>
          <w:color w:val="000000" w:themeColor="text1"/>
          <w:lang w:val="en-GB"/>
        </w:rPr>
        <w:t xml:space="preserve">ly </w:t>
      </w:r>
      <w:r w:rsidR="00750A34" w:rsidRPr="00360D3C">
        <w:rPr>
          <w:rFonts w:ascii="Arial" w:hAnsi="Arial" w:cs="Arial"/>
          <w:color w:val="000000" w:themeColor="text1"/>
          <w:lang w:val="en-GB"/>
        </w:rPr>
        <w:t xml:space="preserve">achieved those </w:t>
      </w:r>
      <w:r w:rsidRPr="00360D3C">
        <w:rPr>
          <w:rFonts w:ascii="Arial" w:hAnsi="Arial" w:cs="Arial"/>
          <w:color w:val="000000" w:themeColor="text1"/>
          <w:lang w:val="en-GB"/>
        </w:rPr>
        <w:t xml:space="preserve">training through previous. The chart below from Komiya (S. 2014) perfectly describe my development plan. </w:t>
      </w:r>
    </w:p>
    <w:p w14:paraId="0A1933D5" w14:textId="710BDA2F" w:rsidR="003E4FD6" w:rsidRPr="00360D3C" w:rsidRDefault="003E4FD6" w:rsidP="003E761D">
      <w:pPr>
        <w:rPr>
          <w:rFonts w:ascii="Arial" w:hAnsi="Arial" w:cs="Arial"/>
          <w:color w:val="000000" w:themeColor="text1"/>
          <w:lang w:val="en-GB"/>
        </w:rPr>
      </w:pPr>
      <w:r w:rsidRPr="00360D3C">
        <w:rPr>
          <w:rFonts w:ascii="Arial" w:hAnsi="Arial" w:cs="Arial"/>
          <w:noProof/>
          <w:color w:val="000000" w:themeColor="text1"/>
          <w:lang w:eastAsia="fr-FR"/>
        </w:rPr>
        <w:drawing>
          <wp:inline distT="0" distB="0" distL="0" distR="0" wp14:anchorId="524DF88B" wp14:editId="23B1A4CC">
            <wp:extent cx="4318000" cy="3308350"/>
            <wp:effectExtent l="0" t="0" r="0" b="0"/>
            <wp:docPr id="2" name="Picture 2" descr="my personal development plan - Assignment Help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personal development plan - Assignment Help in 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8000" cy="3308350"/>
                    </a:xfrm>
                    <a:prstGeom prst="rect">
                      <a:avLst/>
                    </a:prstGeom>
                    <a:noFill/>
                    <a:ln>
                      <a:noFill/>
                    </a:ln>
                  </pic:spPr>
                </pic:pic>
              </a:graphicData>
            </a:graphic>
          </wp:inline>
        </w:drawing>
      </w:r>
    </w:p>
    <w:p w14:paraId="76A431AE" w14:textId="590D7EB6" w:rsidR="002252E6" w:rsidRPr="00360D3C" w:rsidRDefault="002252E6" w:rsidP="003E761D">
      <w:pPr>
        <w:rPr>
          <w:rFonts w:ascii="Arial" w:hAnsi="Arial" w:cs="Arial"/>
          <w:b/>
          <w:color w:val="000000" w:themeColor="text1"/>
          <w:u w:val="single"/>
          <w:lang w:val="en-GB"/>
        </w:rPr>
      </w:pPr>
    </w:p>
    <w:p w14:paraId="75C2F0F8" w14:textId="52A346AA" w:rsidR="005365AF" w:rsidRPr="00360D3C" w:rsidRDefault="005365AF" w:rsidP="003E761D">
      <w:pPr>
        <w:rPr>
          <w:rFonts w:ascii="Arial" w:hAnsi="Arial" w:cs="Arial"/>
          <w:b/>
          <w:color w:val="000000" w:themeColor="text1"/>
          <w:u w:val="single"/>
          <w:lang w:val="en-GB"/>
        </w:rPr>
      </w:pPr>
    </w:p>
    <w:p w14:paraId="5CDAC93D" w14:textId="50670F10" w:rsidR="005365AF" w:rsidRPr="00360D3C" w:rsidRDefault="005365AF" w:rsidP="003E761D">
      <w:pPr>
        <w:rPr>
          <w:rFonts w:ascii="Arial" w:hAnsi="Arial" w:cs="Arial"/>
          <w:b/>
          <w:color w:val="000000" w:themeColor="text1"/>
          <w:u w:val="single"/>
          <w:lang w:val="en-GB"/>
        </w:rPr>
      </w:pPr>
    </w:p>
    <w:p w14:paraId="1CB9B3DA" w14:textId="77777777" w:rsidR="005365AF" w:rsidRPr="00360D3C" w:rsidRDefault="005365AF" w:rsidP="003E761D">
      <w:pPr>
        <w:rPr>
          <w:rFonts w:ascii="Arial" w:hAnsi="Arial" w:cs="Arial"/>
          <w:b/>
          <w:color w:val="000000" w:themeColor="text1"/>
          <w:u w:val="single"/>
          <w:lang w:val="en-GB"/>
        </w:rPr>
      </w:pPr>
    </w:p>
    <w:p w14:paraId="6AF0D600" w14:textId="1A74EF78" w:rsidR="00C62D19" w:rsidRPr="00360D3C" w:rsidRDefault="000D635A" w:rsidP="003C21D9">
      <w:pPr>
        <w:pStyle w:val="ListParagraph"/>
        <w:numPr>
          <w:ilvl w:val="0"/>
          <w:numId w:val="23"/>
        </w:numPr>
        <w:rPr>
          <w:rFonts w:ascii="Arial" w:hAnsi="Arial" w:cs="Arial"/>
          <w:b/>
          <w:color w:val="000000" w:themeColor="text1"/>
          <w:u w:val="single"/>
          <w:lang w:val="en-GB"/>
        </w:rPr>
      </w:pPr>
      <w:r w:rsidRPr="00360D3C">
        <w:rPr>
          <w:rFonts w:ascii="Arial" w:hAnsi="Arial" w:cs="Arial"/>
          <w:b/>
          <w:color w:val="000000" w:themeColor="text1"/>
          <w:u w:val="single"/>
          <w:lang w:val="en-GB"/>
        </w:rPr>
        <w:lastRenderedPageBreak/>
        <w:t>Personal</w:t>
      </w:r>
      <w:r w:rsidR="00C62D19" w:rsidRPr="00360D3C">
        <w:rPr>
          <w:rFonts w:ascii="Arial" w:hAnsi="Arial" w:cs="Arial"/>
          <w:b/>
          <w:color w:val="000000" w:themeColor="text1"/>
          <w:u w:val="single"/>
          <w:lang w:val="en-GB"/>
        </w:rPr>
        <w:t xml:space="preserve"> Development Plan</w:t>
      </w:r>
      <w:r w:rsidRPr="00360D3C">
        <w:rPr>
          <w:rFonts w:ascii="Arial" w:hAnsi="Arial" w:cs="Arial"/>
          <w:b/>
          <w:color w:val="000000" w:themeColor="text1"/>
          <w:u w:val="single"/>
          <w:lang w:val="en-GB"/>
        </w:rPr>
        <w:t>ning</w:t>
      </w:r>
    </w:p>
    <w:p w14:paraId="4B89B084" w14:textId="62B9F75F" w:rsidR="00C62D19" w:rsidRPr="00360D3C" w:rsidRDefault="00C62D19" w:rsidP="003E761D">
      <w:pPr>
        <w:rPr>
          <w:rFonts w:ascii="Arial" w:hAnsi="Arial" w:cs="Arial"/>
          <w:color w:val="000000" w:themeColor="text1"/>
          <w:lang w:val="en-GB"/>
        </w:rPr>
      </w:pPr>
      <w:r w:rsidRPr="00360D3C">
        <w:rPr>
          <w:rFonts w:ascii="Arial" w:hAnsi="Arial" w:cs="Arial"/>
          <w:color w:val="000000" w:themeColor="text1"/>
          <w:lang w:val="en-GB"/>
        </w:rPr>
        <w:t xml:space="preserve">My professional growth and career aspirations are to use my knowledge to contribute to better management processes. The knowledge and skills that I need to enhance are my technical skills and creating efficient presentation. </w:t>
      </w:r>
    </w:p>
    <w:p w14:paraId="4770349F" w14:textId="77777777" w:rsidR="003C21D9" w:rsidRPr="00360D3C" w:rsidRDefault="003C21D9" w:rsidP="003E761D">
      <w:pPr>
        <w:rPr>
          <w:rFonts w:ascii="Arial" w:hAnsi="Arial" w:cs="Arial"/>
          <w:b/>
          <w:color w:val="000000" w:themeColor="text1"/>
          <w:u w:val="single"/>
          <w:lang w:val="en-GB"/>
        </w:rPr>
      </w:pPr>
    </w:p>
    <w:p w14:paraId="74E1F76A" w14:textId="08051E83" w:rsidR="00C62D19" w:rsidRPr="00360D3C" w:rsidRDefault="00C62D19" w:rsidP="003E761D">
      <w:pPr>
        <w:rPr>
          <w:rFonts w:ascii="Arial" w:hAnsi="Arial" w:cs="Arial"/>
          <w:b/>
          <w:color w:val="000000" w:themeColor="text1"/>
          <w:u w:val="single"/>
          <w:lang w:val="en-GB"/>
        </w:rPr>
      </w:pPr>
      <w:r w:rsidRPr="00360D3C">
        <w:rPr>
          <w:rFonts w:ascii="Arial" w:hAnsi="Arial" w:cs="Arial"/>
          <w:b/>
          <w:color w:val="000000" w:themeColor="text1"/>
          <w:u w:val="single"/>
          <w:lang w:val="en-GB"/>
        </w:rPr>
        <w:t>Common Development activities: are as followed:</w:t>
      </w:r>
    </w:p>
    <w:p w14:paraId="70038415" w14:textId="635004D7" w:rsidR="00C62D19" w:rsidRPr="00360D3C" w:rsidRDefault="003C21D9" w:rsidP="003E761D">
      <w:pPr>
        <w:rPr>
          <w:rFonts w:ascii="Arial" w:hAnsi="Arial" w:cs="Arial"/>
          <w:color w:val="000000" w:themeColor="text1"/>
          <w:lang w:val="en-GB"/>
        </w:rPr>
      </w:pPr>
      <w:r w:rsidRPr="00360D3C">
        <w:rPr>
          <w:rFonts w:ascii="Arial" w:hAnsi="Arial" w:cs="Arial"/>
          <w:color w:val="000000" w:themeColor="text1"/>
          <w:lang w:val="en-GB"/>
        </w:rPr>
        <w:t>-Read more relevant materia</w:t>
      </w:r>
      <w:r w:rsidR="00C62D19" w:rsidRPr="00360D3C">
        <w:rPr>
          <w:rFonts w:ascii="Arial" w:hAnsi="Arial" w:cs="Arial"/>
          <w:color w:val="000000" w:themeColor="text1"/>
          <w:lang w:val="en-GB"/>
        </w:rPr>
        <w:t>l</w:t>
      </w:r>
    </w:p>
    <w:p w14:paraId="1353DEC4" w14:textId="0FD6A5CB" w:rsidR="00C62D19" w:rsidRPr="00360D3C" w:rsidRDefault="003C21D9" w:rsidP="003E761D">
      <w:pPr>
        <w:rPr>
          <w:rFonts w:ascii="Arial" w:hAnsi="Arial" w:cs="Arial"/>
          <w:color w:val="000000" w:themeColor="text1"/>
          <w:lang w:val="en-GB"/>
        </w:rPr>
      </w:pPr>
      <w:r w:rsidRPr="00360D3C">
        <w:rPr>
          <w:rFonts w:ascii="Arial" w:hAnsi="Arial" w:cs="Arial"/>
          <w:color w:val="000000" w:themeColor="text1"/>
          <w:lang w:val="en-GB"/>
        </w:rPr>
        <w:t>-</w:t>
      </w:r>
      <w:r w:rsidR="00C62D19" w:rsidRPr="00360D3C">
        <w:rPr>
          <w:rFonts w:ascii="Arial" w:hAnsi="Arial" w:cs="Arial"/>
          <w:color w:val="000000" w:themeColor="text1"/>
          <w:lang w:val="en-GB"/>
        </w:rPr>
        <w:t>Engage in training and receive coaching</w:t>
      </w:r>
    </w:p>
    <w:p w14:paraId="48D5C5D0" w14:textId="4A5F9A97" w:rsidR="00C62D19" w:rsidRPr="00360D3C" w:rsidRDefault="00336446" w:rsidP="003E761D">
      <w:pPr>
        <w:rPr>
          <w:rFonts w:ascii="Arial" w:hAnsi="Arial" w:cs="Arial"/>
          <w:color w:val="000000" w:themeColor="text1"/>
          <w:lang w:val="en-GB"/>
        </w:rPr>
      </w:pPr>
      <w:r w:rsidRPr="00360D3C">
        <w:rPr>
          <w:rFonts w:ascii="Arial" w:hAnsi="Arial" w:cs="Arial"/>
          <w:color w:val="000000" w:themeColor="text1"/>
          <w:lang w:val="en-GB"/>
        </w:rPr>
        <w:t>According to Watts and Hawthorn (1992), Self-</w:t>
      </w:r>
      <w:r w:rsidR="00153251" w:rsidRPr="00360D3C">
        <w:rPr>
          <w:rFonts w:ascii="Arial" w:hAnsi="Arial" w:cs="Arial"/>
          <w:color w:val="000000" w:themeColor="text1"/>
          <w:lang w:val="en-GB"/>
        </w:rPr>
        <w:t>Awareness’</w:t>
      </w:r>
      <w:r w:rsidRPr="00360D3C">
        <w:rPr>
          <w:rFonts w:ascii="Arial" w:hAnsi="Arial" w:cs="Arial"/>
          <w:color w:val="000000" w:themeColor="text1"/>
          <w:lang w:val="en-GB"/>
        </w:rPr>
        <w:t xml:space="preserve"> is very important as it helps understand the kind of person you are and the kind of person you </w:t>
      </w:r>
      <w:proofErr w:type="gramStart"/>
      <w:r w:rsidRPr="00360D3C">
        <w:rPr>
          <w:rFonts w:ascii="Arial" w:hAnsi="Arial" w:cs="Arial"/>
          <w:color w:val="000000" w:themeColor="text1"/>
          <w:lang w:val="en-GB"/>
        </w:rPr>
        <w:t>wishes</w:t>
      </w:r>
      <w:proofErr w:type="gramEnd"/>
      <w:r w:rsidRPr="00360D3C">
        <w:rPr>
          <w:rFonts w:ascii="Arial" w:hAnsi="Arial" w:cs="Arial"/>
          <w:color w:val="000000" w:themeColor="text1"/>
          <w:lang w:val="en-GB"/>
        </w:rPr>
        <w:t xml:space="preserve"> to become</w:t>
      </w:r>
      <w:r w:rsidR="00153251" w:rsidRPr="00360D3C">
        <w:rPr>
          <w:rFonts w:ascii="Arial" w:hAnsi="Arial" w:cs="Arial"/>
          <w:color w:val="000000" w:themeColor="text1"/>
          <w:lang w:val="en-GB"/>
        </w:rPr>
        <w:t>. I have the ability to build constructive working relationships through cooperation and mutual respect.</w:t>
      </w:r>
    </w:p>
    <w:p w14:paraId="50BA5E28" w14:textId="1E78FCE1" w:rsidR="00C9366A" w:rsidRPr="00360D3C" w:rsidRDefault="00C9366A" w:rsidP="003E761D">
      <w:pPr>
        <w:rPr>
          <w:rFonts w:ascii="Arial" w:hAnsi="Arial" w:cs="Arial"/>
          <w:color w:val="000000" w:themeColor="text1"/>
          <w:lang w:val="en-GB"/>
        </w:rPr>
      </w:pPr>
      <w:r w:rsidRPr="00360D3C">
        <w:rPr>
          <w:rFonts w:ascii="Arial" w:hAnsi="Arial" w:cs="Arial"/>
          <w:color w:val="000000" w:themeColor="text1"/>
          <w:lang w:val="en-GB"/>
        </w:rPr>
        <w:t xml:space="preserve">Personal Development planning processes are important as an effective bank of evidence useful for the future employers. I did find that process was useful in helping m reflect on my personal development.  </w:t>
      </w:r>
    </w:p>
    <w:p w14:paraId="0B1C1C8C" w14:textId="51300107" w:rsidR="00153251" w:rsidRPr="00360D3C" w:rsidRDefault="00153251" w:rsidP="003E761D">
      <w:pPr>
        <w:rPr>
          <w:rFonts w:ascii="Arial" w:hAnsi="Arial" w:cs="Arial"/>
          <w:color w:val="000000" w:themeColor="text1"/>
          <w:lang w:val="en-GB"/>
        </w:rPr>
      </w:pPr>
      <w:r w:rsidRPr="00360D3C">
        <w:rPr>
          <w:rFonts w:ascii="Arial" w:hAnsi="Arial" w:cs="Arial"/>
          <w:color w:val="000000" w:themeColor="text1"/>
          <w:lang w:val="en-GB"/>
        </w:rPr>
        <w:t xml:space="preserve">In the past, I was able to resolve difficult challenge using diplomacy, especially while working in customer service / customer care. </w:t>
      </w:r>
    </w:p>
    <w:p w14:paraId="39A45464" w14:textId="7D7BDA59" w:rsidR="00153251" w:rsidRPr="00360D3C" w:rsidRDefault="00153251" w:rsidP="003E761D">
      <w:pPr>
        <w:rPr>
          <w:rFonts w:ascii="Arial" w:hAnsi="Arial" w:cs="Arial"/>
          <w:color w:val="000000" w:themeColor="text1"/>
          <w:lang w:val="en-GB"/>
        </w:rPr>
      </w:pPr>
      <w:r w:rsidRPr="00360D3C">
        <w:rPr>
          <w:rFonts w:ascii="Arial" w:hAnsi="Arial" w:cs="Arial"/>
          <w:color w:val="000000" w:themeColor="text1"/>
          <w:lang w:val="en-GB"/>
        </w:rPr>
        <w:t>For my personal development planning, I can use my previous knowledge acquired through previous employment to accomplish goals and develop the organizations’’ culture,</w:t>
      </w:r>
    </w:p>
    <w:p w14:paraId="137486D0" w14:textId="1AFC805A" w:rsidR="00153251" w:rsidRPr="00360D3C" w:rsidRDefault="00153251" w:rsidP="003E761D">
      <w:pPr>
        <w:rPr>
          <w:rFonts w:ascii="Arial" w:hAnsi="Arial" w:cs="Arial"/>
          <w:color w:val="000000" w:themeColor="text1"/>
          <w:lang w:val="en-GB"/>
        </w:rPr>
      </w:pPr>
      <w:r w:rsidRPr="00360D3C">
        <w:rPr>
          <w:rFonts w:ascii="Arial" w:hAnsi="Arial" w:cs="Arial"/>
          <w:color w:val="000000" w:themeColor="text1"/>
          <w:lang w:val="en-GB"/>
        </w:rPr>
        <w:t xml:space="preserve">I believe it is important to gets along and interacts with people who understand and relates to others. My competences and willingness to work with others are personal skill that I want to keep developing. </w:t>
      </w:r>
    </w:p>
    <w:p w14:paraId="63D4B557" w14:textId="723DB0BB" w:rsidR="00BB4483" w:rsidRPr="00360D3C" w:rsidRDefault="00BB4483" w:rsidP="003E761D">
      <w:pPr>
        <w:rPr>
          <w:rFonts w:ascii="Arial" w:hAnsi="Arial" w:cs="Arial"/>
          <w:color w:val="000000" w:themeColor="text1"/>
          <w:lang w:val="en-GB"/>
        </w:rPr>
      </w:pPr>
    </w:p>
    <w:p w14:paraId="43B1E5E0" w14:textId="762A0F80" w:rsidR="00BB4483" w:rsidRPr="00360D3C" w:rsidRDefault="00BB4483" w:rsidP="003C21D9">
      <w:pPr>
        <w:pStyle w:val="ListParagraph"/>
        <w:numPr>
          <w:ilvl w:val="0"/>
          <w:numId w:val="23"/>
        </w:numPr>
        <w:rPr>
          <w:rFonts w:ascii="Arial" w:hAnsi="Arial" w:cs="Arial"/>
          <w:b/>
          <w:color w:val="000000" w:themeColor="text1"/>
          <w:u w:val="single"/>
          <w:lang w:val="en-GB"/>
        </w:rPr>
      </w:pPr>
      <w:r w:rsidRPr="00360D3C">
        <w:rPr>
          <w:rFonts w:ascii="Arial" w:hAnsi="Arial" w:cs="Arial"/>
          <w:b/>
          <w:color w:val="000000" w:themeColor="text1"/>
          <w:u w:val="single"/>
          <w:lang w:val="en-GB"/>
        </w:rPr>
        <w:t>Personal Development and Action Plan</w:t>
      </w:r>
    </w:p>
    <w:p w14:paraId="182D726E" w14:textId="6E639837" w:rsidR="00BB4483" w:rsidRPr="00360D3C" w:rsidRDefault="00BB4483" w:rsidP="003E761D">
      <w:pPr>
        <w:rPr>
          <w:rFonts w:ascii="Arial" w:hAnsi="Arial" w:cs="Arial"/>
          <w:color w:val="000000" w:themeColor="text1"/>
          <w:lang w:val="en-GB"/>
        </w:rPr>
      </w:pPr>
      <w:r w:rsidRPr="00360D3C">
        <w:rPr>
          <w:rFonts w:ascii="Arial" w:hAnsi="Arial" w:cs="Arial"/>
          <w:color w:val="000000" w:themeColor="text1"/>
          <w:lang w:val="en-GB"/>
        </w:rPr>
        <w:t xml:space="preserve">Strategies </w:t>
      </w:r>
      <w:r w:rsidR="002A3A47" w:rsidRPr="00360D3C">
        <w:rPr>
          <w:rFonts w:ascii="Arial" w:hAnsi="Arial" w:cs="Arial"/>
          <w:color w:val="000000" w:themeColor="text1"/>
          <w:lang w:val="en-GB"/>
        </w:rPr>
        <w:t>to achieve personal goals are</w:t>
      </w:r>
      <w:r w:rsidRPr="00360D3C">
        <w:rPr>
          <w:rFonts w:ascii="Arial" w:hAnsi="Arial" w:cs="Arial"/>
          <w:color w:val="000000" w:themeColor="text1"/>
          <w:lang w:val="en-GB"/>
        </w:rPr>
        <w:t xml:space="preserve"> supported by “Smart” approach; specific, meaningful, action based, realistic and time based. My strategies to achieve personal goals are to display a strong commitment to learning and self-improvement. To accomplish that, it is important to acquire new knowledge or skill. </w:t>
      </w:r>
    </w:p>
    <w:p w14:paraId="640DE6E1" w14:textId="4B1599E4" w:rsidR="00BB4483" w:rsidRPr="00360D3C" w:rsidRDefault="00BB4483" w:rsidP="003E761D">
      <w:pPr>
        <w:rPr>
          <w:rFonts w:ascii="Arial" w:hAnsi="Arial" w:cs="Arial"/>
          <w:color w:val="000000" w:themeColor="text1"/>
          <w:lang w:val="en-GB"/>
        </w:rPr>
      </w:pPr>
      <w:r w:rsidRPr="00360D3C">
        <w:rPr>
          <w:rFonts w:ascii="Arial" w:hAnsi="Arial" w:cs="Arial"/>
          <w:color w:val="000000" w:themeColor="text1"/>
          <w:lang w:val="en-GB"/>
        </w:rPr>
        <w:t xml:space="preserve">Customer Service is one of my main area of expertise and development. My performance goals are to </w:t>
      </w:r>
      <w:r w:rsidR="00F1621C" w:rsidRPr="00360D3C">
        <w:rPr>
          <w:rFonts w:ascii="Arial" w:hAnsi="Arial" w:cs="Arial"/>
          <w:color w:val="000000" w:themeColor="text1"/>
          <w:lang w:val="en-GB"/>
        </w:rPr>
        <w:t>builds and maintain customer satisfaction. It will be an</w:t>
      </w:r>
      <w:r w:rsidRPr="00360D3C">
        <w:rPr>
          <w:rFonts w:ascii="Arial" w:hAnsi="Arial" w:cs="Arial"/>
          <w:color w:val="000000" w:themeColor="text1"/>
          <w:lang w:val="en-GB"/>
        </w:rPr>
        <w:t xml:space="preserve"> excellent service to future internal &amp; external customers. </w:t>
      </w:r>
      <w:r w:rsidR="00571F97" w:rsidRPr="00360D3C">
        <w:rPr>
          <w:rFonts w:ascii="Arial" w:hAnsi="Arial" w:cs="Arial"/>
          <w:color w:val="000000" w:themeColor="text1"/>
          <w:lang w:val="en-GB"/>
        </w:rPr>
        <w:t xml:space="preserve">I believe that listening to others and communicating in an effective manner will help me achieve my personal development. </w:t>
      </w:r>
    </w:p>
    <w:p w14:paraId="0A85F9A8" w14:textId="54B24355" w:rsidR="00571F97" w:rsidRPr="00360D3C" w:rsidRDefault="00F1621C" w:rsidP="003E761D">
      <w:pPr>
        <w:rPr>
          <w:rFonts w:ascii="Arial" w:hAnsi="Arial" w:cs="Arial"/>
          <w:color w:val="000000" w:themeColor="text1"/>
          <w:lang w:val="en-GB"/>
        </w:rPr>
      </w:pPr>
      <w:r w:rsidRPr="00360D3C">
        <w:rPr>
          <w:rFonts w:ascii="Arial" w:hAnsi="Arial" w:cs="Arial"/>
          <w:color w:val="000000" w:themeColor="text1"/>
          <w:lang w:val="en-GB"/>
        </w:rPr>
        <w:t>It is</w:t>
      </w:r>
      <w:r w:rsidR="00571F97" w:rsidRPr="00360D3C">
        <w:rPr>
          <w:rFonts w:ascii="Arial" w:hAnsi="Arial" w:cs="Arial"/>
          <w:color w:val="000000" w:themeColor="text1"/>
          <w:lang w:val="en-GB"/>
        </w:rPr>
        <w:t xml:space="preserve"> important to be confident at all time as self-belief will </w:t>
      </w:r>
      <w:r w:rsidRPr="00360D3C">
        <w:rPr>
          <w:rFonts w:ascii="Arial" w:hAnsi="Arial" w:cs="Arial"/>
          <w:color w:val="000000" w:themeColor="text1"/>
          <w:lang w:val="en-GB"/>
        </w:rPr>
        <w:t>increase</w:t>
      </w:r>
      <w:r w:rsidR="00571F97" w:rsidRPr="00360D3C">
        <w:rPr>
          <w:rFonts w:ascii="Arial" w:hAnsi="Arial" w:cs="Arial"/>
          <w:color w:val="000000" w:themeColor="text1"/>
          <w:lang w:val="en-GB"/>
        </w:rPr>
        <w:t xml:space="preserve"> the ability to perform. My personal performance should improve by developing fresh ideas that provide </w:t>
      </w:r>
      <w:r w:rsidRPr="00360D3C">
        <w:rPr>
          <w:rFonts w:ascii="Arial" w:hAnsi="Arial" w:cs="Arial"/>
          <w:color w:val="000000" w:themeColor="text1"/>
          <w:lang w:val="en-GB"/>
        </w:rPr>
        <w:t>long-term</w:t>
      </w:r>
      <w:r w:rsidR="00571F97" w:rsidRPr="00360D3C">
        <w:rPr>
          <w:rFonts w:ascii="Arial" w:hAnsi="Arial" w:cs="Arial"/>
          <w:color w:val="000000" w:themeColor="text1"/>
          <w:lang w:val="en-GB"/>
        </w:rPr>
        <w:t xml:space="preserve"> solutions for all types of work place in general. It is a winning formula to pay attention to details and </w:t>
      </w:r>
      <w:r w:rsidRPr="00360D3C">
        <w:rPr>
          <w:rFonts w:ascii="Arial" w:hAnsi="Arial" w:cs="Arial"/>
          <w:color w:val="000000" w:themeColor="text1"/>
          <w:lang w:val="en-GB"/>
        </w:rPr>
        <w:t>search</w:t>
      </w:r>
      <w:r w:rsidR="00571F97" w:rsidRPr="00360D3C">
        <w:rPr>
          <w:rFonts w:ascii="Arial" w:hAnsi="Arial" w:cs="Arial"/>
          <w:color w:val="000000" w:themeColor="text1"/>
          <w:lang w:val="en-GB"/>
        </w:rPr>
        <w:t xml:space="preserve"> for quality in accomplishing tasks. </w:t>
      </w:r>
      <w:r w:rsidR="00745C84" w:rsidRPr="00360D3C">
        <w:rPr>
          <w:rFonts w:ascii="Arial" w:hAnsi="Arial" w:cs="Arial"/>
          <w:color w:val="000000" w:themeColor="text1"/>
          <w:lang w:val="en-GB"/>
        </w:rPr>
        <w:t>In addition, self-management will help me manage my own time and priorities.</w:t>
      </w:r>
    </w:p>
    <w:p w14:paraId="76C62BEC" w14:textId="12ED2E64" w:rsidR="00745C84" w:rsidRPr="00360D3C" w:rsidRDefault="00745C84" w:rsidP="003E761D">
      <w:pPr>
        <w:rPr>
          <w:rFonts w:ascii="Arial" w:hAnsi="Arial" w:cs="Arial"/>
          <w:color w:val="000000" w:themeColor="text1"/>
          <w:lang w:val="en-GB"/>
        </w:rPr>
      </w:pPr>
      <w:r w:rsidRPr="00360D3C">
        <w:rPr>
          <w:rFonts w:ascii="Arial" w:hAnsi="Arial" w:cs="Arial"/>
          <w:color w:val="000000" w:themeColor="text1"/>
          <w:lang w:val="en-GB"/>
        </w:rPr>
        <w:lastRenderedPageBreak/>
        <w:t xml:space="preserve">Teamwork is good too, as it will promotes cooperation and commitment to achieve professional goals. In order to achieve professional development, I think that earning others’ trust and respect through professionalism will help me for consistent interactions. Demonstrating a capacity to adapt to working with a mixture of situations, individuals and groups. </w:t>
      </w:r>
    </w:p>
    <w:p w14:paraId="712BBD3C" w14:textId="0DC572AB" w:rsidR="00CA3690" w:rsidRPr="00360D3C" w:rsidRDefault="00745C84" w:rsidP="003E761D">
      <w:pPr>
        <w:rPr>
          <w:rFonts w:ascii="Arial" w:hAnsi="Arial" w:cs="Arial"/>
          <w:color w:val="000000" w:themeColor="text1"/>
          <w:lang w:val="en-GB"/>
        </w:rPr>
      </w:pPr>
      <w:r w:rsidRPr="00360D3C">
        <w:rPr>
          <w:rFonts w:ascii="Arial" w:hAnsi="Arial" w:cs="Arial"/>
          <w:color w:val="000000" w:themeColor="text1"/>
          <w:lang w:val="en-GB"/>
        </w:rPr>
        <w:t xml:space="preserve">This is a great sign of willingness and flexibility. From my own experience, I should carry on handling challenges diplomatically to keep on developing my interpersonal skills. </w:t>
      </w:r>
      <w:r w:rsidR="00F005B6" w:rsidRPr="00360D3C">
        <w:rPr>
          <w:rFonts w:ascii="Arial" w:hAnsi="Arial" w:cs="Arial"/>
          <w:color w:val="000000" w:themeColor="text1"/>
          <w:lang w:val="en-GB"/>
        </w:rPr>
        <w:t xml:space="preserve">Accuracy and commitment are essential to successfully complete a professional career. </w:t>
      </w:r>
    </w:p>
    <w:p w14:paraId="2990DA69" w14:textId="0728452C" w:rsidR="00A50E2F" w:rsidRPr="00360D3C" w:rsidRDefault="00E3264F" w:rsidP="003C21D9">
      <w:pPr>
        <w:pStyle w:val="ListParagraph"/>
        <w:numPr>
          <w:ilvl w:val="0"/>
          <w:numId w:val="23"/>
        </w:numPr>
        <w:rPr>
          <w:rFonts w:ascii="Arial" w:hAnsi="Arial" w:cs="Arial"/>
          <w:b/>
          <w:color w:val="000000" w:themeColor="text1"/>
          <w:u w:val="single"/>
          <w:lang w:val="en-GB"/>
        </w:rPr>
      </w:pPr>
      <w:r w:rsidRPr="00360D3C">
        <w:rPr>
          <w:rFonts w:ascii="Arial" w:hAnsi="Arial" w:cs="Arial"/>
          <w:b/>
          <w:color w:val="000000" w:themeColor="text1"/>
          <w:u w:val="single"/>
          <w:lang w:val="en-GB"/>
        </w:rPr>
        <w:t>ACTION PLAN</w:t>
      </w:r>
    </w:p>
    <w:tbl>
      <w:tblPr>
        <w:tblW w:w="0" w:type="auto"/>
        <w:tblInd w:w="10" w:type="dxa"/>
        <w:tblLayout w:type="fixed"/>
        <w:tblCellMar>
          <w:left w:w="0" w:type="dxa"/>
          <w:right w:w="0" w:type="dxa"/>
        </w:tblCellMar>
        <w:tblLook w:val="04A0" w:firstRow="1" w:lastRow="0" w:firstColumn="1" w:lastColumn="0" w:noHBand="0" w:noVBand="1"/>
      </w:tblPr>
      <w:tblGrid>
        <w:gridCol w:w="2406"/>
        <w:gridCol w:w="3544"/>
        <w:gridCol w:w="2835"/>
      </w:tblGrid>
      <w:tr w:rsidR="00360D3C" w:rsidRPr="00360D3C" w14:paraId="3C5C4CA3" w14:textId="77777777" w:rsidTr="00FE395D">
        <w:trPr>
          <w:trHeight w:hRule="exact" w:val="245"/>
        </w:trPr>
        <w:tc>
          <w:tcPr>
            <w:tcW w:w="2406" w:type="dxa"/>
            <w:tcBorders>
              <w:top w:val="single" w:sz="5" w:space="0" w:color="000000"/>
              <w:left w:val="single" w:sz="5" w:space="0" w:color="000000"/>
              <w:bottom w:val="single" w:sz="5" w:space="0" w:color="000000"/>
              <w:right w:val="single" w:sz="5" w:space="0" w:color="000000"/>
            </w:tcBorders>
            <w:shd w:val="clear" w:color="CCCCCC" w:fill="CCCCCC"/>
            <w:vAlign w:val="center"/>
          </w:tcPr>
          <w:p w14:paraId="2612978D" w14:textId="77777777" w:rsidR="00E3264F" w:rsidRPr="00360D3C" w:rsidRDefault="00E3264F" w:rsidP="00FE395D">
            <w:pPr>
              <w:spacing w:line="227" w:lineRule="exact"/>
              <w:ind w:left="110"/>
              <w:textAlignment w:val="baseline"/>
              <w:rPr>
                <w:rFonts w:ascii="Arial" w:eastAsia="Arial" w:hAnsi="Arial" w:cs="Arial"/>
                <w:b/>
                <w:color w:val="000000" w:themeColor="text1"/>
              </w:rPr>
            </w:pPr>
            <w:r w:rsidRPr="00360D3C">
              <w:rPr>
                <w:rFonts w:ascii="Arial" w:hAnsi="Arial" w:cs="Arial"/>
                <w:color w:val="000000" w:themeColor="text1"/>
              </w:rPr>
              <w:tab/>
            </w:r>
            <w:r w:rsidRPr="00360D3C">
              <w:rPr>
                <w:rFonts w:ascii="Arial" w:eastAsia="Arial" w:hAnsi="Arial" w:cs="Arial"/>
                <w:b/>
                <w:color w:val="000000" w:themeColor="text1"/>
              </w:rPr>
              <w:t xml:space="preserve">Fundamental </w:t>
            </w:r>
            <w:proofErr w:type="spellStart"/>
            <w:r w:rsidRPr="00360D3C">
              <w:rPr>
                <w:rFonts w:ascii="Arial" w:eastAsia="Arial" w:hAnsi="Arial" w:cs="Arial"/>
                <w:b/>
                <w:color w:val="000000" w:themeColor="text1"/>
              </w:rPr>
              <w:t>skills</w:t>
            </w:r>
            <w:proofErr w:type="spellEnd"/>
          </w:p>
        </w:tc>
        <w:tc>
          <w:tcPr>
            <w:tcW w:w="3544" w:type="dxa"/>
            <w:tcBorders>
              <w:top w:val="single" w:sz="5" w:space="0" w:color="000000"/>
              <w:left w:val="single" w:sz="5" w:space="0" w:color="000000"/>
              <w:bottom w:val="single" w:sz="5" w:space="0" w:color="000000"/>
              <w:right w:val="single" w:sz="5" w:space="0" w:color="000000"/>
            </w:tcBorders>
            <w:shd w:val="clear" w:color="CCCCCC" w:fill="CCCCCC"/>
            <w:vAlign w:val="center"/>
          </w:tcPr>
          <w:p w14:paraId="324CB458" w14:textId="77777777" w:rsidR="00E3264F" w:rsidRPr="00360D3C" w:rsidRDefault="00E3264F" w:rsidP="00FE395D">
            <w:pPr>
              <w:spacing w:line="227" w:lineRule="exact"/>
              <w:ind w:left="110"/>
              <w:textAlignment w:val="baseline"/>
              <w:rPr>
                <w:rFonts w:ascii="Arial" w:eastAsia="Arial" w:hAnsi="Arial" w:cs="Arial"/>
                <w:b/>
                <w:color w:val="000000" w:themeColor="text1"/>
              </w:rPr>
            </w:pPr>
            <w:proofErr w:type="spellStart"/>
            <w:r w:rsidRPr="00360D3C">
              <w:rPr>
                <w:rFonts w:ascii="Arial" w:eastAsia="Arial" w:hAnsi="Arial" w:cs="Arial"/>
                <w:b/>
                <w:color w:val="000000" w:themeColor="text1"/>
              </w:rPr>
              <w:t>Thinking</w:t>
            </w:r>
            <w:proofErr w:type="spellEnd"/>
            <w:r w:rsidRPr="00360D3C">
              <w:rPr>
                <w:rFonts w:ascii="Arial" w:eastAsia="Arial" w:hAnsi="Arial" w:cs="Arial"/>
                <w:b/>
                <w:color w:val="000000" w:themeColor="text1"/>
              </w:rPr>
              <w:t xml:space="preserve"> </w:t>
            </w:r>
            <w:proofErr w:type="spellStart"/>
            <w:r w:rsidRPr="00360D3C">
              <w:rPr>
                <w:rFonts w:ascii="Arial" w:eastAsia="Arial" w:hAnsi="Arial" w:cs="Arial"/>
                <w:b/>
                <w:color w:val="000000" w:themeColor="text1"/>
              </w:rPr>
              <w:t>skills</w:t>
            </w:r>
            <w:proofErr w:type="spellEnd"/>
          </w:p>
        </w:tc>
        <w:tc>
          <w:tcPr>
            <w:tcW w:w="2835" w:type="dxa"/>
            <w:tcBorders>
              <w:top w:val="single" w:sz="5" w:space="0" w:color="000000"/>
              <w:left w:val="single" w:sz="5" w:space="0" w:color="000000"/>
              <w:bottom w:val="single" w:sz="5" w:space="0" w:color="000000"/>
              <w:right w:val="single" w:sz="5" w:space="0" w:color="000000"/>
            </w:tcBorders>
            <w:shd w:val="clear" w:color="CCCCCC" w:fill="CCCCCC"/>
            <w:vAlign w:val="center"/>
          </w:tcPr>
          <w:p w14:paraId="43AF6FAE" w14:textId="77777777" w:rsidR="00E3264F" w:rsidRPr="00360D3C" w:rsidRDefault="00E3264F" w:rsidP="00FE395D">
            <w:pPr>
              <w:spacing w:line="227" w:lineRule="exact"/>
              <w:ind w:left="110"/>
              <w:textAlignment w:val="baseline"/>
              <w:rPr>
                <w:rFonts w:ascii="Arial" w:eastAsia="Arial" w:hAnsi="Arial" w:cs="Arial"/>
                <w:b/>
                <w:color w:val="000000" w:themeColor="text1"/>
              </w:rPr>
            </w:pPr>
            <w:r w:rsidRPr="00360D3C">
              <w:rPr>
                <w:rFonts w:ascii="Arial" w:eastAsia="Arial" w:hAnsi="Arial" w:cs="Arial"/>
                <w:b/>
                <w:color w:val="000000" w:themeColor="text1"/>
              </w:rPr>
              <w:t xml:space="preserve">People and Social </w:t>
            </w:r>
            <w:proofErr w:type="spellStart"/>
            <w:r w:rsidRPr="00360D3C">
              <w:rPr>
                <w:rFonts w:ascii="Arial" w:eastAsia="Arial" w:hAnsi="Arial" w:cs="Arial"/>
                <w:b/>
                <w:color w:val="000000" w:themeColor="text1"/>
              </w:rPr>
              <w:t>skills</w:t>
            </w:r>
            <w:proofErr w:type="spellEnd"/>
          </w:p>
        </w:tc>
      </w:tr>
      <w:tr w:rsidR="00360D3C" w:rsidRPr="00360D3C" w14:paraId="230EEC8E" w14:textId="77777777" w:rsidTr="002A5693">
        <w:trPr>
          <w:trHeight w:hRule="exact" w:val="793"/>
        </w:trPr>
        <w:tc>
          <w:tcPr>
            <w:tcW w:w="2406" w:type="dxa"/>
            <w:tcBorders>
              <w:top w:val="single" w:sz="5" w:space="0" w:color="000000"/>
              <w:left w:val="single" w:sz="5" w:space="0" w:color="000000"/>
              <w:bottom w:val="single" w:sz="5" w:space="0" w:color="000000"/>
              <w:right w:val="single" w:sz="5" w:space="0" w:color="000000"/>
            </w:tcBorders>
          </w:tcPr>
          <w:p w14:paraId="3BF4EEAB" w14:textId="77777777" w:rsidR="00E3264F" w:rsidRPr="00360D3C" w:rsidRDefault="00E3264F" w:rsidP="00FE395D">
            <w:pPr>
              <w:spacing w:after="1140"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Oral/Written Communication / </w:t>
            </w:r>
            <w:r w:rsidRPr="00360D3C">
              <w:rPr>
                <w:rFonts w:ascii="Arial" w:eastAsia="Arial" w:hAnsi="Arial" w:cs="Arial"/>
                <w:color w:val="000000" w:themeColor="text1"/>
                <w:lang w:val="en-GB"/>
              </w:rPr>
              <w:t xml:space="preserve">Good Overall </w:t>
            </w:r>
          </w:p>
          <w:p w14:paraId="3E74EDB6" w14:textId="77777777" w:rsidR="00E3264F" w:rsidRPr="00360D3C" w:rsidRDefault="00E3264F" w:rsidP="00FE395D">
            <w:pPr>
              <w:spacing w:after="1140" w:line="230" w:lineRule="exact"/>
              <w:ind w:left="110"/>
              <w:textAlignment w:val="baseline"/>
              <w:rPr>
                <w:rFonts w:ascii="Arial" w:eastAsia="Arial" w:hAnsi="Arial" w:cs="Arial"/>
                <w:b/>
                <w:color w:val="000000" w:themeColor="text1"/>
                <w:lang w:val="en-GB"/>
              </w:rPr>
            </w:pPr>
            <w:r w:rsidRPr="00360D3C">
              <w:rPr>
                <w:rFonts w:ascii="Arial" w:eastAsia="Arial" w:hAnsi="Arial" w:cs="Arial"/>
                <w:b/>
                <w:color w:val="000000" w:themeColor="text1"/>
                <w:lang w:val="en-GB"/>
              </w:rPr>
              <w:t>G</w:t>
            </w:r>
          </w:p>
          <w:p w14:paraId="26D045EC" w14:textId="77777777" w:rsidR="00E3264F" w:rsidRPr="00360D3C" w:rsidRDefault="00E3264F" w:rsidP="00FE395D">
            <w:pPr>
              <w:spacing w:after="1140" w:line="230" w:lineRule="exact"/>
              <w:ind w:left="110"/>
              <w:textAlignment w:val="baseline"/>
              <w:rPr>
                <w:rFonts w:ascii="Arial" w:eastAsia="Arial" w:hAnsi="Arial" w:cs="Arial"/>
                <w:b/>
                <w:color w:val="000000" w:themeColor="text1"/>
                <w:lang w:val="en-GB"/>
              </w:rPr>
            </w:pPr>
          </w:p>
          <w:p w14:paraId="1F172A4E" w14:textId="77777777" w:rsidR="00E3264F" w:rsidRPr="00360D3C" w:rsidRDefault="00E3264F" w:rsidP="00FE395D">
            <w:pPr>
              <w:spacing w:after="1140" w:line="230" w:lineRule="exact"/>
              <w:ind w:left="110"/>
              <w:textAlignment w:val="baseline"/>
              <w:rPr>
                <w:rFonts w:ascii="Arial" w:eastAsia="Arial" w:hAnsi="Arial" w:cs="Arial"/>
                <w:b/>
                <w:color w:val="000000" w:themeColor="text1"/>
                <w:lang w:val="en-GB"/>
              </w:rPr>
            </w:pPr>
          </w:p>
        </w:tc>
        <w:tc>
          <w:tcPr>
            <w:tcW w:w="3544" w:type="dxa"/>
            <w:tcBorders>
              <w:top w:val="single" w:sz="5" w:space="0" w:color="000000"/>
              <w:left w:val="single" w:sz="5" w:space="0" w:color="000000"/>
              <w:bottom w:val="single" w:sz="5" w:space="0" w:color="000000"/>
              <w:right w:val="single" w:sz="5" w:space="0" w:color="000000"/>
            </w:tcBorders>
          </w:tcPr>
          <w:p w14:paraId="56BEB552" w14:textId="77777777" w:rsidR="00E3264F" w:rsidRPr="00360D3C" w:rsidRDefault="00E3264F" w:rsidP="00FE395D">
            <w:pPr>
              <w:spacing w:after="1140" w:line="230" w:lineRule="exact"/>
              <w:ind w:left="110"/>
              <w:textAlignment w:val="baseline"/>
              <w:rPr>
                <w:rFonts w:ascii="Arial" w:eastAsia="Arial" w:hAnsi="Arial" w:cs="Arial"/>
                <w:color w:val="000000" w:themeColor="text1"/>
              </w:rPr>
            </w:pPr>
            <w:proofErr w:type="spellStart"/>
            <w:r w:rsidRPr="00360D3C">
              <w:rPr>
                <w:rFonts w:ascii="Arial" w:eastAsia="Arial" w:hAnsi="Arial" w:cs="Arial"/>
                <w:b/>
                <w:color w:val="000000" w:themeColor="text1"/>
              </w:rPr>
              <w:t>Reflection</w:t>
            </w:r>
            <w:proofErr w:type="spellEnd"/>
            <w:r w:rsidRPr="00360D3C">
              <w:rPr>
                <w:rFonts w:ascii="Arial" w:eastAsia="Arial" w:hAnsi="Arial" w:cs="Arial"/>
                <w:b/>
                <w:color w:val="000000" w:themeColor="text1"/>
              </w:rPr>
              <w:t xml:space="preserve"> / </w:t>
            </w:r>
            <w:r w:rsidRPr="00360D3C">
              <w:rPr>
                <w:rFonts w:ascii="Arial" w:eastAsia="Arial" w:hAnsi="Arial" w:cs="Arial"/>
                <w:color w:val="000000" w:themeColor="text1"/>
              </w:rPr>
              <w:t>GOOD</w:t>
            </w:r>
          </w:p>
        </w:tc>
        <w:tc>
          <w:tcPr>
            <w:tcW w:w="2835" w:type="dxa"/>
            <w:tcBorders>
              <w:top w:val="single" w:sz="5" w:space="0" w:color="000000"/>
              <w:left w:val="single" w:sz="5" w:space="0" w:color="000000"/>
              <w:bottom w:val="single" w:sz="5" w:space="0" w:color="000000"/>
              <w:right w:val="single" w:sz="5" w:space="0" w:color="000000"/>
            </w:tcBorders>
          </w:tcPr>
          <w:p w14:paraId="6D3EF376" w14:textId="77777777" w:rsidR="00E3264F" w:rsidRPr="00360D3C" w:rsidRDefault="00E3264F" w:rsidP="00FE395D">
            <w:pPr>
              <w:spacing w:after="1140"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Team working / </w:t>
            </w:r>
            <w:r w:rsidRPr="00360D3C">
              <w:rPr>
                <w:rFonts w:ascii="Arial" w:eastAsia="Arial" w:hAnsi="Arial" w:cs="Arial"/>
                <w:color w:val="000000" w:themeColor="text1"/>
                <w:lang w:val="en-GB"/>
              </w:rPr>
              <w:t>work very well in a team</w:t>
            </w:r>
          </w:p>
        </w:tc>
      </w:tr>
      <w:tr w:rsidR="00360D3C" w:rsidRPr="00360D3C" w14:paraId="76019987" w14:textId="77777777" w:rsidTr="002A5693">
        <w:trPr>
          <w:trHeight w:hRule="exact" w:val="1273"/>
        </w:trPr>
        <w:tc>
          <w:tcPr>
            <w:tcW w:w="2406" w:type="dxa"/>
            <w:tcBorders>
              <w:top w:val="single" w:sz="5" w:space="0" w:color="000000"/>
              <w:left w:val="single" w:sz="5" w:space="0" w:color="000000"/>
              <w:bottom w:val="single" w:sz="5" w:space="0" w:color="000000"/>
              <w:right w:val="single" w:sz="5" w:space="0" w:color="000000"/>
            </w:tcBorders>
          </w:tcPr>
          <w:p w14:paraId="0E95D2A3" w14:textId="77777777" w:rsidR="00E3264F" w:rsidRPr="00360D3C" w:rsidRDefault="00E3264F" w:rsidP="00FE395D">
            <w:pPr>
              <w:spacing w:after="1144"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Numeracy / </w:t>
            </w:r>
            <w:r w:rsidRPr="00360D3C">
              <w:rPr>
                <w:rFonts w:ascii="Arial" w:eastAsia="Arial" w:hAnsi="Arial" w:cs="Arial"/>
                <w:color w:val="000000" w:themeColor="text1"/>
                <w:lang w:val="en-GB"/>
              </w:rPr>
              <w:t xml:space="preserve">I am quite good with numbers and I was good at school with </w:t>
            </w:r>
            <w:proofErr w:type="spellStart"/>
            <w:r w:rsidRPr="00360D3C">
              <w:rPr>
                <w:rFonts w:ascii="Arial" w:eastAsia="Arial" w:hAnsi="Arial" w:cs="Arial"/>
                <w:color w:val="000000" w:themeColor="text1"/>
                <w:lang w:val="en-GB"/>
              </w:rPr>
              <w:t>Mathmatices</w:t>
            </w:r>
            <w:proofErr w:type="spellEnd"/>
          </w:p>
        </w:tc>
        <w:tc>
          <w:tcPr>
            <w:tcW w:w="3544" w:type="dxa"/>
            <w:tcBorders>
              <w:top w:val="single" w:sz="5" w:space="0" w:color="000000"/>
              <w:left w:val="single" w:sz="5" w:space="0" w:color="000000"/>
              <w:bottom w:val="single" w:sz="5" w:space="0" w:color="000000"/>
              <w:right w:val="single" w:sz="5" w:space="0" w:color="000000"/>
            </w:tcBorders>
          </w:tcPr>
          <w:p w14:paraId="24BE82E5" w14:textId="77777777" w:rsidR="00E3264F" w:rsidRPr="00360D3C" w:rsidRDefault="00E3264F" w:rsidP="00FE395D">
            <w:pPr>
              <w:spacing w:after="914" w:line="230" w:lineRule="exact"/>
              <w:ind w:left="108"/>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Action Planning and Organisational skills / </w:t>
            </w:r>
            <w:r w:rsidRPr="00360D3C">
              <w:rPr>
                <w:rFonts w:ascii="Arial" w:eastAsia="Arial" w:hAnsi="Arial" w:cs="Arial"/>
                <w:color w:val="000000" w:themeColor="text1"/>
                <w:lang w:val="en-GB"/>
              </w:rPr>
              <w:t>My CV sample that is included on this assignment proves that I was able to plan and coordinate activities for my team at TLS</w:t>
            </w:r>
          </w:p>
        </w:tc>
        <w:tc>
          <w:tcPr>
            <w:tcW w:w="2835" w:type="dxa"/>
            <w:tcBorders>
              <w:top w:val="single" w:sz="5" w:space="0" w:color="000000"/>
              <w:left w:val="single" w:sz="5" w:space="0" w:color="000000"/>
              <w:bottom w:val="single" w:sz="5" w:space="0" w:color="000000"/>
              <w:right w:val="single" w:sz="5" w:space="0" w:color="000000"/>
            </w:tcBorders>
          </w:tcPr>
          <w:p w14:paraId="3BB05033" w14:textId="589E8510" w:rsidR="00E3264F" w:rsidRPr="00360D3C" w:rsidRDefault="00016611" w:rsidP="00FE395D">
            <w:pPr>
              <w:spacing w:after="1144"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Self-Belief</w:t>
            </w:r>
            <w:r w:rsidR="00E3264F" w:rsidRPr="00360D3C">
              <w:rPr>
                <w:rFonts w:ascii="Arial" w:eastAsia="Arial" w:hAnsi="Arial" w:cs="Arial"/>
                <w:b/>
                <w:color w:val="000000" w:themeColor="text1"/>
                <w:lang w:val="en-GB"/>
              </w:rPr>
              <w:t xml:space="preserve"> / </w:t>
            </w:r>
            <w:r w:rsidR="00E3264F" w:rsidRPr="00360D3C">
              <w:rPr>
                <w:rFonts w:ascii="Arial" w:eastAsia="Arial" w:hAnsi="Arial" w:cs="Arial"/>
                <w:color w:val="000000" w:themeColor="text1"/>
                <w:lang w:val="en-GB"/>
              </w:rPr>
              <w:t xml:space="preserve">I believe it is link to </w:t>
            </w:r>
            <w:r w:rsidRPr="00360D3C">
              <w:rPr>
                <w:rFonts w:ascii="Arial" w:eastAsia="Arial" w:hAnsi="Arial" w:cs="Arial"/>
                <w:color w:val="000000" w:themeColor="text1"/>
                <w:lang w:val="en-GB"/>
              </w:rPr>
              <w:t>self-confidence</w:t>
            </w:r>
            <w:r w:rsidR="00E3264F" w:rsidRPr="00360D3C">
              <w:rPr>
                <w:rFonts w:ascii="Arial" w:eastAsia="Arial" w:hAnsi="Arial" w:cs="Arial"/>
                <w:color w:val="000000" w:themeColor="text1"/>
                <w:lang w:val="en-GB"/>
              </w:rPr>
              <w:t xml:space="preserve"> which</w:t>
            </w:r>
            <w:r w:rsidR="00E3264F" w:rsidRPr="00360D3C">
              <w:rPr>
                <w:rFonts w:ascii="Arial" w:eastAsia="Arial" w:hAnsi="Arial" w:cs="Arial"/>
                <w:b/>
                <w:color w:val="000000" w:themeColor="text1"/>
                <w:lang w:val="en-GB"/>
              </w:rPr>
              <w:t xml:space="preserve"> </w:t>
            </w:r>
            <w:r w:rsidR="00E3264F" w:rsidRPr="00360D3C">
              <w:rPr>
                <w:rFonts w:ascii="Arial" w:eastAsia="Arial" w:hAnsi="Arial" w:cs="Arial"/>
                <w:color w:val="000000" w:themeColor="text1"/>
                <w:lang w:val="en-GB"/>
              </w:rPr>
              <w:t>is one of my quality</w:t>
            </w:r>
          </w:p>
        </w:tc>
      </w:tr>
      <w:tr w:rsidR="00360D3C" w:rsidRPr="00360D3C" w14:paraId="2C851F50" w14:textId="77777777" w:rsidTr="00FE395D">
        <w:trPr>
          <w:trHeight w:hRule="exact" w:val="1392"/>
        </w:trPr>
        <w:tc>
          <w:tcPr>
            <w:tcW w:w="2406" w:type="dxa"/>
            <w:tcBorders>
              <w:top w:val="single" w:sz="5" w:space="0" w:color="000000"/>
              <w:left w:val="single" w:sz="5" w:space="0" w:color="000000"/>
              <w:bottom w:val="single" w:sz="5" w:space="0" w:color="000000"/>
              <w:right w:val="single" w:sz="5" w:space="0" w:color="000000"/>
            </w:tcBorders>
          </w:tcPr>
          <w:p w14:paraId="366BCA8D" w14:textId="77777777" w:rsidR="00E3264F" w:rsidRPr="00360D3C" w:rsidRDefault="00E3264F" w:rsidP="00FE395D">
            <w:pPr>
              <w:spacing w:after="1149"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IT Skills / </w:t>
            </w:r>
            <w:r w:rsidRPr="00360D3C">
              <w:rPr>
                <w:rFonts w:ascii="Arial" w:eastAsia="Arial" w:hAnsi="Arial" w:cs="Arial"/>
                <w:color w:val="000000" w:themeColor="text1"/>
                <w:highlight w:val="yellow"/>
                <w:lang w:val="en-GB"/>
              </w:rPr>
              <w:t>This is a skill I wish to further develop as IT is huge as an expertise, in the future IT skill will be worth so much more than today</w:t>
            </w:r>
          </w:p>
        </w:tc>
        <w:tc>
          <w:tcPr>
            <w:tcW w:w="3544" w:type="dxa"/>
            <w:tcBorders>
              <w:top w:val="single" w:sz="5" w:space="0" w:color="000000"/>
              <w:left w:val="single" w:sz="5" w:space="0" w:color="000000"/>
              <w:bottom w:val="single" w:sz="5" w:space="0" w:color="000000"/>
              <w:right w:val="single" w:sz="5" w:space="0" w:color="000000"/>
            </w:tcBorders>
          </w:tcPr>
          <w:p w14:paraId="60465C76" w14:textId="77777777" w:rsidR="00E3264F" w:rsidRPr="00360D3C" w:rsidRDefault="00E3264F" w:rsidP="00FE395D">
            <w:pPr>
              <w:spacing w:after="1149"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Analysis and Decision Making / </w:t>
            </w:r>
            <w:r w:rsidRPr="00360D3C">
              <w:rPr>
                <w:rFonts w:ascii="Arial" w:eastAsia="Arial" w:hAnsi="Arial" w:cs="Arial"/>
                <w:color w:val="000000" w:themeColor="text1"/>
                <w:lang w:val="en-GB"/>
              </w:rPr>
              <w:t>My work experience at TLS as stated in my CV part proves that Decision Making has been part of my job.</w:t>
            </w:r>
          </w:p>
        </w:tc>
        <w:tc>
          <w:tcPr>
            <w:tcW w:w="2835" w:type="dxa"/>
            <w:tcBorders>
              <w:top w:val="single" w:sz="5" w:space="0" w:color="000000"/>
              <w:left w:val="single" w:sz="5" w:space="0" w:color="000000"/>
              <w:bottom w:val="single" w:sz="5" w:space="0" w:color="000000"/>
              <w:right w:val="single" w:sz="5" w:space="0" w:color="000000"/>
            </w:tcBorders>
          </w:tcPr>
          <w:p w14:paraId="06560186" w14:textId="77777777" w:rsidR="00E3264F" w:rsidRPr="00360D3C" w:rsidRDefault="00E3264F" w:rsidP="00FE395D">
            <w:pPr>
              <w:spacing w:after="1149"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Influence and Negotiating / </w:t>
            </w:r>
            <w:r w:rsidRPr="00360D3C">
              <w:rPr>
                <w:rFonts w:ascii="Arial" w:eastAsia="Arial" w:hAnsi="Arial" w:cs="Arial"/>
                <w:color w:val="000000" w:themeColor="text1"/>
                <w:lang w:val="en-GB"/>
              </w:rPr>
              <w:t xml:space="preserve">At </w:t>
            </w:r>
            <w:proofErr w:type="gramStart"/>
            <w:r w:rsidRPr="00360D3C">
              <w:rPr>
                <w:rFonts w:ascii="Arial" w:eastAsia="Arial" w:hAnsi="Arial" w:cs="Arial"/>
                <w:color w:val="000000" w:themeColor="text1"/>
                <w:lang w:val="en-GB"/>
              </w:rPr>
              <w:t>TLS  I</w:t>
            </w:r>
            <w:proofErr w:type="gramEnd"/>
            <w:r w:rsidRPr="00360D3C">
              <w:rPr>
                <w:rFonts w:ascii="Arial" w:eastAsia="Arial" w:hAnsi="Arial" w:cs="Arial"/>
                <w:color w:val="000000" w:themeColor="text1"/>
                <w:lang w:val="en-GB"/>
              </w:rPr>
              <w:t xml:space="preserve"> had to Negotiate with clients all the time, internal and external clients</w:t>
            </w:r>
          </w:p>
        </w:tc>
      </w:tr>
      <w:tr w:rsidR="00360D3C" w:rsidRPr="00360D3C" w14:paraId="02561259" w14:textId="77777777" w:rsidTr="00FE395D">
        <w:trPr>
          <w:trHeight w:hRule="exact" w:val="1387"/>
        </w:trPr>
        <w:tc>
          <w:tcPr>
            <w:tcW w:w="2406" w:type="dxa"/>
            <w:vMerge w:val="restart"/>
            <w:tcBorders>
              <w:top w:val="single" w:sz="5" w:space="0" w:color="000000"/>
              <w:left w:val="single" w:sz="5" w:space="0" w:color="000000"/>
              <w:bottom w:val="single" w:sz="0" w:space="0" w:color="000000"/>
              <w:right w:val="single" w:sz="5" w:space="0" w:color="000000"/>
            </w:tcBorders>
            <w:shd w:val="clear" w:color="CCCCCC" w:fill="CCCCCC"/>
          </w:tcPr>
          <w:p w14:paraId="0A0F0B4B" w14:textId="77777777" w:rsidR="00E3264F" w:rsidRPr="00360D3C" w:rsidRDefault="00E3264F" w:rsidP="00FE395D">
            <w:pPr>
              <w:spacing w:line="206" w:lineRule="exact"/>
              <w:ind w:left="144" w:right="324"/>
              <w:textAlignment w:val="baseline"/>
              <w:rPr>
                <w:rFonts w:ascii="Arial" w:eastAsia="Arial" w:hAnsi="Arial" w:cs="Arial"/>
                <w:b/>
                <w:color w:val="000000" w:themeColor="text1"/>
                <w:spacing w:val="-2"/>
                <w:lang w:val="en-GB"/>
              </w:rPr>
            </w:pPr>
            <w:r w:rsidRPr="00360D3C">
              <w:rPr>
                <w:rFonts w:ascii="Arial" w:eastAsia="Arial" w:hAnsi="Arial" w:cs="Arial"/>
                <w:b/>
                <w:color w:val="000000" w:themeColor="text1"/>
                <w:spacing w:val="-2"/>
                <w:lang w:val="en-GB"/>
              </w:rPr>
              <w:t>Use the empty columns on this page to make notes about where / when / how you use or demonstrate each skill.</w:t>
            </w:r>
          </w:p>
          <w:p w14:paraId="3D067109" w14:textId="208A1142" w:rsidR="00E3264F" w:rsidRPr="00360D3C" w:rsidRDefault="00526DA0" w:rsidP="00FE395D">
            <w:pPr>
              <w:spacing w:before="208" w:after="305" w:line="216" w:lineRule="exact"/>
              <w:ind w:left="144" w:right="540"/>
              <w:textAlignment w:val="baseline"/>
              <w:rPr>
                <w:rFonts w:ascii="Arial" w:eastAsia="Arial" w:hAnsi="Arial" w:cs="Arial"/>
                <w:b/>
                <w:color w:val="000000" w:themeColor="text1"/>
                <w:lang w:val="en-GB"/>
              </w:rPr>
            </w:pPr>
            <w:r w:rsidRPr="00360D3C">
              <w:rPr>
                <w:rFonts w:ascii="Arial" w:eastAsia="Arial" w:hAnsi="Arial" w:cs="Arial"/>
                <w:b/>
                <w:color w:val="000000" w:themeColor="text1"/>
                <w:lang w:val="en-GB"/>
              </w:rPr>
              <w:t>I s</w:t>
            </w:r>
            <w:r w:rsidR="00E3264F" w:rsidRPr="00360D3C">
              <w:rPr>
                <w:rFonts w:ascii="Arial" w:eastAsia="Arial" w:hAnsi="Arial" w:cs="Arial"/>
                <w:b/>
                <w:color w:val="000000" w:themeColor="text1"/>
                <w:lang w:val="en-GB"/>
              </w:rPr>
              <w:t>elect</w:t>
            </w:r>
            <w:r w:rsidRPr="00360D3C">
              <w:rPr>
                <w:rFonts w:ascii="Arial" w:eastAsia="Arial" w:hAnsi="Arial" w:cs="Arial"/>
                <w:b/>
                <w:color w:val="000000" w:themeColor="text1"/>
                <w:lang w:val="en-GB"/>
              </w:rPr>
              <w:t>ed</w:t>
            </w:r>
            <w:r w:rsidR="00E3264F" w:rsidRPr="00360D3C">
              <w:rPr>
                <w:rFonts w:ascii="Arial" w:eastAsia="Arial" w:hAnsi="Arial" w:cs="Arial"/>
                <w:b/>
                <w:color w:val="000000" w:themeColor="text1"/>
                <w:lang w:val="en-GB"/>
              </w:rPr>
              <w:t xml:space="preserve"> 2 </w:t>
            </w:r>
            <w:r w:rsidRPr="00360D3C">
              <w:rPr>
                <w:rFonts w:ascii="Arial" w:eastAsia="Arial" w:hAnsi="Arial" w:cs="Arial"/>
                <w:b/>
                <w:color w:val="000000" w:themeColor="text1"/>
                <w:lang w:val="en-GB"/>
              </w:rPr>
              <w:t>in Yellow that I</w:t>
            </w:r>
            <w:r w:rsidR="00E3264F" w:rsidRPr="00360D3C">
              <w:rPr>
                <w:rFonts w:ascii="Arial" w:eastAsia="Arial" w:hAnsi="Arial" w:cs="Arial"/>
                <w:b/>
                <w:color w:val="000000" w:themeColor="text1"/>
                <w:lang w:val="en-GB"/>
              </w:rPr>
              <w:t xml:space="preserve"> can /</w:t>
            </w:r>
            <w:r w:rsidRPr="00360D3C">
              <w:rPr>
                <w:rFonts w:ascii="Arial" w:eastAsia="Arial" w:hAnsi="Arial" w:cs="Arial"/>
                <w:b/>
                <w:color w:val="000000" w:themeColor="text1"/>
                <w:lang w:val="en-GB"/>
              </w:rPr>
              <w:t xml:space="preserve"> I</w:t>
            </w:r>
            <w:r w:rsidR="00E3264F" w:rsidRPr="00360D3C">
              <w:rPr>
                <w:rFonts w:ascii="Arial" w:eastAsia="Arial" w:hAnsi="Arial" w:cs="Arial"/>
                <w:b/>
                <w:color w:val="000000" w:themeColor="text1"/>
                <w:lang w:val="en-GB"/>
              </w:rPr>
              <w:t xml:space="preserve"> need to impr</w:t>
            </w:r>
            <w:r w:rsidRPr="00360D3C">
              <w:rPr>
                <w:rFonts w:ascii="Arial" w:eastAsia="Arial" w:hAnsi="Arial" w:cs="Arial"/>
                <w:b/>
                <w:color w:val="000000" w:themeColor="text1"/>
                <w:lang w:val="en-GB"/>
              </w:rPr>
              <w:t>ove and I made a small action below.</w:t>
            </w:r>
          </w:p>
        </w:tc>
        <w:tc>
          <w:tcPr>
            <w:tcW w:w="3544" w:type="dxa"/>
            <w:tcBorders>
              <w:top w:val="single" w:sz="5" w:space="0" w:color="000000"/>
              <w:left w:val="single" w:sz="5" w:space="0" w:color="000000"/>
              <w:bottom w:val="single" w:sz="5" w:space="0" w:color="000000"/>
              <w:right w:val="single" w:sz="5" w:space="0" w:color="000000"/>
            </w:tcBorders>
          </w:tcPr>
          <w:p w14:paraId="3B2B41D5" w14:textId="77777777" w:rsidR="00E3264F" w:rsidRPr="00360D3C" w:rsidRDefault="00E3264F" w:rsidP="00FE395D">
            <w:pPr>
              <w:spacing w:after="1145" w:line="230" w:lineRule="exact"/>
              <w:ind w:left="110"/>
              <w:textAlignment w:val="baseline"/>
              <w:rPr>
                <w:rFonts w:ascii="Arial" w:eastAsia="Arial" w:hAnsi="Arial" w:cs="Arial"/>
                <w:b/>
                <w:color w:val="000000" w:themeColor="text1"/>
                <w:lang w:val="en-GB"/>
              </w:rPr>
            </w:pPr>
            <w:r w:rsidRPr="00360D3C">
              <w:rPr>
                <w:rFonts w:ascii="Arial" w:eastAsia="Arial" w:hAnsi="Arial" w:cs="Arial"/>
                <w:b/>
                <w:color w:val="000000" w:themeColor="text1"/>
                <w:lang w:val="en-GB"/>
              </w:rPr>
              <w:t>Problem Solving / I had issues to solve on a daily basis which I responded to in a very firm and delicate manner</w:t>
            </w:r>
          </w:p>
        </w:tc>
        <w:tc>
          <w:tcPr>
            <w:tcW w:w="2835" w:type="dxa"/>
            <w:tcBorders>
              <w:top w:val="single" w:sz="5" w:space="0" w:color="000000"/>
              <w:left w:val="single" w:sz="5" w:space="0" w:color="000000"/>
              <w:bottom w:val="single" w:sz="5" w:space="0" w:color="000000"/>
              <w:right w:val="single" w:sz="5" w:space="0" w:color="000000"/>
            </w:tcBorders>
          </w:tcPr>
          <w:p w14:paraId="058960E0" w14:textId="77777777" w:rsidR="00E3264F" w:rsidRPr="00360D3C" w:rsidRDefault="00E3264F" w:rsidP="00FE395D">
            <w:pPr>
              <w:spacing w:after="1145"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Leadership / </w:t>
            </w:r>
            <w:r w:rsidRPr="00360D3C">
              <w:rPr>
                <w:rFonts w:ascii="Arial" w:eastAsia="Arial" w:hAnsi="Arial" w:cs="Arial"/>
                <w:color w:val="000000" w:themeColor="text1"/>
                <w:lang w:val="en-GB"/>
              </w:rPr>
              <w:t xml:space="preserve">I had a team under my supervision a </w:t>
            </w:r>
            <w:proofErr w:type="gramStart"/>
            <w:r w:rsidRPr="00360D3C">
              <w:rPr>
                <w:rFonts w:ascii="Arial" w:eastAsia="Arial" w:hAnsi="Arial" w:cs="Arial"/>
                <w:color w:val="000000" w:themeColor="text1"/>
                <w:lang w:val="en-GB"/>
              </w:rPr>
              <w:t>TLS ,</w:t>
            </w:r>
            <w:proofErr w:type="gramEnd"/>
            <w:r w:rsidRPr="00360D3C">
              <w:rPr>
                <w:rFonts w:ascii="Arial" w:eastAsia="Arial" w:hAnsi="Arial" w:cs="Arial"/>
                <w:color w:val="000000" w:themeColor="text1"/>
                <w:lang w:val="en-GB"/>
              </w:rPr>
              <w:t xml:space="preserve"> and as their Leader I was very open and flexible to their suggestions</w:t>
            </w:r>
          </w:p>
        </w:tc>
      </w:tr>
      <w:tr w:rsidR="00360D3C" w:rsidRPr="00360D3C" w14:paraId="47FEC6D4" w14:textId="77777777" w:rsidTr="00FE395D">
        <w:trPr>
          <w:trHeight w:hRule="exact" w:val="1392"/>
        </w:trPr>
        <w:tc>
          <w:tcPr>
            <w:tcW w:w="2406" w:type="dxa"/>
            <w:vMerge/>
            <w:tcBorders>
              <w:top w:val="single" w:sz="0" w:space="0" w:color="000000"/>
              <w:left w:val="single" w:sz="5" w:space="0" w:color="000000"/>
              <w:bottom w:val="single" w:sz="0" w:space="0" w:color="000000"/>
              <w:right w:val="single" w:sz="5" w:space="0" w:color="000000"/>
            </w:tcBorders>
            <w:shd w:val="clear" w:color="CCCCCC" w:fill="CCCCCC"/>
          </w:tcPr>
          <w:p w14:paraId="3B0A90D0" w14:textId="77777777" w:rsidR="00E3264F" w:rsidRPr="00360D3C" w:rsidRDefault="00E3264F" w:rsidP="00FE395D">
            <w:pPr>
              <w:rPr>
                <w:rFonts w:ascii="Arial" w:hAnsi="Arial" w:cs="Arial"/>
                <w:color w:val="000000" w:themeColor="text1"/>
                <w:lang w:val="en-GB"/>
              </w:rPr>
            </w:pPr>
          </w:p>
        </w:tc>
        <w:tc>
          <w:tcPr>
            <w:tcW w:w="3544" w:type="dxa"/>
            <w:tcBorders>
              <w:top w:val="single" w:sz="5" w:space="0" w:color="000000"/>
              <w:left w:val="single" w:sz="5" w:space="0" w:color="000000"/>
              <w:bottom w:val="single" w:sz="5" w:space="0" w:color="000000"/>
              <w:right w:val="single" w:sz="5" w:space="0" w:color="000000"/>
            </w:tcBorders>
          </w:tcPr>
          <w:p w14:paraId="1F62430C" w14:textId="77777777" w:rsidR="00E3264F" w:rsidRPr="00360D3C" w:rsidRDefault="00E3264F" w:rsidP="00FE395D">
            <w:pPr>
              <w:spacing w:after="1149"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Ability to put theory into practice / </w:t>
            </w:r>
            <w:r w:rsidRPr="00360D3C">
              <w:rPr>
                <w:rFonts w:ascii="Arial" w:eastAsia="Arial" w:hAnsi="Arial" w:cs="Arial"/>
                <w:b/>
                <w:color w:val="000000" w:themeColor="text1"/>
                <w:highlight w:val="yellow"/>
                <w:lang w:val="en-GB"/>
              </w:rPr>
              <w:t>I NEED TO WORK ON THAT</w:t>
            </w:r>
          </w:p>
        </w:tc>
        <w:tc>
          <w:tcPr>
            <w:tcW w:w="2835" w:type="dxa"/>
            <w:tcBorders>
              <w:top w:val="single" w:sz="5" w:space="0" w:color="000000"/>
              <w:left w:val="single" w:sz="5" w:space="0" w:color="000000"/>
              <w:bottom w:val="single" w:sz="5" w:space="0" w:color="000000"/>
              <w:right w:val="single" w:sz="5" w:space="0" w:color="000000"/>
            </w:tcBorders>
          </w:tcPr>
          <w:p w14:paraId="17B2F8C8" w14:textId="77777777" w:rsidR="00E3264F" w:rsidRPr="00360D3C" w:rsidRDefault="00E3264F" w:rsidP="00FE395D">
            <w:pPr>
              <w:spacing w:after="1149"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Networking / </w:t>
            </w:r>
            <w:r w:rsidRPr="00360D3C">
              <w:rPr>
                <w:rFonts w:ascii="Arial" w:eastAsia="Arial" w:hAnsi="Arial" w:cs="Arial"/>
                <w:color w:val="000000" w:themeColor="text1"/>
                <w:lang w:val="en-GB"/>
              </w:rPr>
              <w:t xml:space="preserve">Good networker always happy to meet new people with a smile. </w:t>
            </w:r>
          </w:p>
        </w:tc>
      </w:tr>
      <w:tr w:rsidR="00360D3C" w:rsidRPr="00360D3C" w14:paraId="1C1A65BE" w14:textId="77777777" w:rsidTr="00FE395D">
        <w:trPr>
          <w:trHeight w:hRule="exact" w:val="1157"/>
        </w:trPr>
        <w:tc>
          <w:tcPr>
            <w:tcW w:w="2406" w:type="dxa"/>
            <w:vMerge/>
            <w:tcBorders>
              <w:top w:val="single" w:sz="0" w:space="0" w:color="000000"/>
              <w:left w:val="single" w:sz="5" w:space="0" w:color="000000"/>
              <w:bottom w:val="single" w:sz="0" w:space="0" w:color="000000"/>
              <w:right w:val="single" w:sz="5" w:space="0" w:color="000000"/>
            </w:tcBorders>
            <w:shd w:val="clear" w:color="CCCCCC" w:fill="CCCCCC"/>
          </w:tcPr>
          <w:p w14:paraId="141E995F" w14:textId="77777777" w:rsidR="00E3264F" w:rsidRPr="00360D3C" w:rsidRDefault="00E3264F" w:rsidP="00FE395D">
            <w:pPr>
              <w:rPr>
                <w:rFonts w:ascii="Arial" w:hAnsi="Arial" w:cs="Arial"/>
                <w:color w:val="000000" w:themeColor="text1"/>
                <w:lang w:val="en-GB"/>
              </w:rPr>
            </w:pPr>
          </w:p>
        </w:tc>
        <w:tc>
          <w:tcPr>
            <w:tcW w:w="3544" w:type="dxa"/>
            <w:tcBorders>
              <w:top w:val="single" w:sz="5" w:space="0" w:color="000000"/>
              <w:left w:val="single" w:sz="5" w:space="0" w:color="000000"/>
              <w:bottom w:val="single" w:sz="5" w:space="0" w:color="000000"/>
              <w:right w:val="single" w:sz="5" w:space="0" w:color="000000"/>
            </w:tcBorders>
          </w:tcPr>
          <w:p w14:paraId="74EE89A1" w14:textId="77777777" w:rsidR="00E3264F" w:rsidRPr="00360D3C" w:rsidRDefault="00E3264F" w:rsidP="00FE395D">
            <w:pPr>
              <w:spacing w:after="684" w:line="230" w:lineRule="exact"/>
              <w:ind w:left="108" w:right="324"/>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Enterprise, Creativity, Innovation &amp; Initiative / I am very open minded and full of fresh ideas, which how I was able to provide great initiative a TLS </w:t>
            </w:r>
            <w:proofErr w:type="gramStart"/>
            <w:r w:rsidRPr="00360D3C">
              <w:rPr>
                <w:rFonts w:ascii="Arial" w:eastAsia="Arial" w:hAnsi="Arial" w:cs="Arial"/>
                <w:b/>
                <w:color w:val="000000" w:themeColor="text1"/>
                <w:lang w:val="en-GB"/>
              </w:rPr>
              <w:t>Contact  Centre</w:t>
            </w:r>
            <w:proofErr w:type="gramEnd"/>
            <w:r w:rsidRPr="00360D3C">
              <w:rPr>
                <w:rFonts w:ascii="Arial" w:eastAsia="Arial" w:hAnsi="Arial" w:cs="Arial"/>
                <w:b/>
                <w:color w:val="000000" w:themeColor="text1"/>
                <w:lang w:val="en-GB"/>
              </w:rPr>
              <w:t xml:space="preserve"> for Visa</w:t>
            </w:r>
          </w:p>
        </w:tc>
        <w:tc>
          <w:tcPr>
            <w:tcW w:w="2835" w:type="dxa"/>
            <w:tcBorders>
              <w:top w:val="single" w:sz="5" w:space="0" w:color="000000"/>
              <w:left w:val="single" w:sz="5" w:space="0" w:color="000000"/>
              <w:bottom w:val="single" w:sz="5" w:space="0" w:color="000000"/>
              <w:right w:val="single" w:sz="5" w:space="0" w:color="000000"/>
            </w:tcBorders>
          </w:tcPr>
          <w:p w14:paraId="7E22E78F" w14:textId="77777777" w:rsidR="00E3264F" w:rsidRPr="00360D3C" w:rsidRDefault="00E3264F" w:rsidP="00FE395D">
            <w:pPr>
              <w:spacing w:after="914" w:line="230" w:lineRule="exact"/>
              <w:ind w:left="110"/>
              <w:textAlignment w:val="baseline"/>
              <w:rPr>
                <w:rFonts w:ascii="Arial" w:eastAsia="Arial" w:hAnsi="Arial" w:cs="Arial"/>
                <w:color w:val="000000" w:themeColor="text1"/>
                <w:lang w:val="en-GB"/>
              </w:rPr>
            </w:pPr>
            <w:r w:rsidRPr="00360D3C">
              <w:rPr>
                <w:rFonts w:ascii="Arial" w:eastAsia="Arial" w:hAnsi="Arial" w:cs="Arial"/>
                <w:b/>
                <w:color w:val="000000" w:themeColor="text1"/>
                <w:lang w:val="en-GB"/>
              </w:rPr>
              <w:t xml:space="preserve">Interpersonal skills / </w:t>
            </w:r>
            <w:r w:rsidRPr="00360D3C">
              <w:rPr>
                <w:rFonts w:ascii="Arial" w:eastAsia="Arial" w:hAnsi="Arial" w:cs="Arial"/>
                <w:color w:val="000000" w:themeColor="text1"/>
                <w:lang w:val="en-GB"/>
              </w:rPr>
              <w:t xml:space="preserve">I have good manners when it comes to communicating with people. </w:t>
            </w:r>
          </w:p>
        </w:tc>
      </w:tr>
      <w:tr w:rsidR="00360D3C" w:rsidRPr="00360D3C" w14:paraId="7FA7B4FE" w14:textId="77777777" w:rsidTr="00FE395D">
        <w:trPr>
          <w:gridAfter w:val="2"/>
          <w:wAfter w:w="6379" w:type="dxa"/>
          <w:trHeight w:hRule="exact" w:val="1166"/>
        </w:trPr>
        <w:tc>
          <w:tcPr>
            <w:tcW w:w="2406" w:type="dxa"/>
            <w:vMerge/>
            <w:tcBorders>
              <w:top w:val="single" w:sz="0" w:space="0" w:color="000000"/>
              <w:left w:val="single" w:sz="5" w:space="0" w:color="000000"/>
              <w:bottom w:val="single" w:sz="5" w:space="0" w:color="000000"/>
              <w:right w:val="single" w:sz="5" w:space="0" w:color="000000"/>
            </w:tcBorders>
            <w:shd w:val="clear" w:color="CCCCCC" w:fill="CCCCCC"/>
          </w:tcPr>
          <w:p w14:paraId="3BBDE930" w14:textId="77777777" w:rsidR="00E3264F" w:rsidRPr="00360D3C" w:rsidRDefault="00E3264F" w:rsidP="00FE395D">
            <w:pPr>
              <w:rPr>
                <w:rFonts w:ascii="Arial" w:hAnsi="Arial" w:cs="Arial"/>
                <w:color w:val="000000" w:themeColor="text1"/>
                <w:lang w:val="en-GB"/>
              </w:rPr>
            </w:pPr>
          </w:p>
        </w:tc>
      </w:tr>
    </w:tbl>
    <w:p w14:paraId="6BAAD3DE" w14:textId="4D84586A" w:rsidR="00A50E2F" w:rsidRPr="00360D3C" w:rsidRDefault="00A50E2F" w:rsidP="003E761D">
      <w:pPr>
        <w:rPr>
          <w:rFonts w:ascii="Arial" w:hAnsi="Arial" w:cs="Arial"/>
          <w:b/>
          <w:color w:val="000000" w:themeColor="text1"/>
          <w:u w:val="single"/>
          <w:lang w:val="en-GB"/>
        </w:rPr>
      </w:pPr>
    </w:p>
    <w:p w14:paraId="6940B9AA" w14:textId="731FA2D2" w:rsidR="002A5693" w:rsidRPr="00360D3C" w:rsidRDefault="002A5693" w:rsidP="003E761D">
      <w:pPr>
        <w:rPr>
          <w:rFonts w:ascii="Arial" w:hAnsi="Arial" w:cs="Arial"/>
          <w:b/>
          <w:color w:val="000000" w:themeColor="text1"/>
          <w:u w:val="single"/>
          <w:lang w:val="en-GB"/>
        </w:rPr>
      </w:pPr>
    </w:p>
    <w:p w14:paraId="1FB639FE" w14:textId="2360B29E" w:rsidR="002A5693" w:rsidRPr="00360D3C" w:rsidRDefault="002A5693" w:rsidP="003E761D">
      <w:pPr>
        <w:rPr>
          <w:rFonts w:ascii="Arial" w:hAnsi="Arial" w:cs="Arial"/>
          <w:b/>
          <w:color w:val="000000" w:themeColor="text1"/>
          <w:u w:val="single"/>
          <w:lang w:val="en-GB"/>
        </w:rPr>
      </w:pPr>
    </w:p>
    <w:p w14:paraId="4FB119A2" w14:textId="77777777" w:rsidR="002A5693" w:rsidRPr="00360D3C" w:rsidRDefault="002A5693" w:rsidP="003E761D">
      <w:pPr>
        <w:rPr>
          <w:rFonts w:ascii="Arial" w:hAnsi="Arial" w:cs="Arial"/>
          <w:b/>
          <w:color w:val="000000" w:themeColor="text1"/>
          <w:u w:val="single"/>
          <w:lang w:val="en-GB"/>
        </w:rPr>
      </w:pPr>
    </w:p>
    <w:p w14:paraId="3265D0E6" w14:textId="77777777" w:rsidR="00834464" w:rsidRPr="00360D3C" w:rsidRDefault="00834464" w:rsidP="00CA3690">
      <w:pPr>
        <w:pBdr>
          <w:top w:val="single" w:sz="5" w:space="0" w:color="000000"/>
          <w:left w:val="single" w:sz="5" w:space="7" w:color="000000"/>
          <w:bottom w:val="single" w:sz="5" w:space="6" w:color="000000"/>
          <w:right w:val="single" w:sz="5" w:space="0" w:color="000000"/>
        </w:pBdr>
        <w:spacing w:line="361" w:lineRule="exact"/>
        <w:ind w:left="144"/>
        <w:textAlignment w:val="baseline"/>
        <w:rPr>
          <w:rFonts w:ascii="Arial" w:eastAsia="Arial" w:hAnsi="Arial" w:cs="Arial"/>
          <w:b/>
          <w:color w:val="000000" w:themeColor="text1"/>
          <w:spacing w:val="-1"/>
          <w:u w:val="single"/>
          <w:lang w:val="en-GB"/>
        </w:rPr>
      </w:pPr>
      <w:r w:rsidRPr="00360D3C">
        <w:rPr>
          <w:rFonts w:ascii="Arial" w:eastAsia="Arial" w:hAnsi="Arial" w:cs="Arial"/>
          <w:b/>
          <w:color w:val="000000" w:themeColor="text1"/>
          <w:spacing w:val="-1"/>
          <w:u w:val="single"/>
          <w:lang w:val="en-GB"/>
        </w:rPr>
        <w:lastRenderedPageBreak/>
        <w:t xml:space="preserve">Action Plan for Developing Your Skills </w:t>
      </w:r>
    </w:p>
    <w:p w14:paraId="74379308" w14:textId="0AE53A48" w:rsidR="00834464" w:rsidRPr="00360D3C" w:rsidRDefault="00834464" w:rsidP="00CA3690">
      <w:pPr>
        <w:pBdr>
          <w:top w:val="single" w:sz="5" w:space="0" w:color="000000"/>
          <w:left w:val="single" w:sz="5" w:space="7" w:color="000000"/>
          <w:bottom w:val="single" w:sz="5" w:space="6" w:color="000000"/>
          <w:right w:val="single" w:sz="5" w:space="0" w:color="000000"/>
        </w:pBdr>
        <w:spacing w:line="361" w:lineRule="exact"/>
        <w:ind w:left="144"/>
        <w:textAlignment w:val="baseline"/>
        <w:rPr>
          <w:rFonts w:ascii="Arial" w:eastAsia="Arial" w:hAnsi="Arial" w:cs="Arial"/>
          <w:b/>
          <w:color w:val="000000" w:themeColor="text1"/>
          <w:spacing w:val="-1"/>
          <w:lang w:val="en-GB"/>
        </w:rPr>
      </w:pPr>
      <w:r w:rsidRPr="00360D3C">
        <w:rPr>
          <w:rFonts w:ascii="Arial" w:eastAsia="Arial" w:hAnsi="Arial" w:cs="Arial"/>
          <w:b/>
          <w:color w:val="000000" w:themeColor="text1"/>
          <w:spacing w:val="-1"/>
          <w:lang w:val="en-GB"/>
        </w:rPr>
        <w:t xml:space="preserve">The first skill I am developing is: </w:t>
      </w:r>
      <w:r w:rsidRPr="00360D3C">
        <w:rPr>
          <w:rFonts w:ascii="Arial" w:eastAsia="Arial" w:hAnsi="Arial" w:cs="Arial"/>
          <w:b/>
          <w:color w:val="000000" w:themeColor="text1"/>
          <w:spacing w:val="-1"/>
          <w:highlight w:val="yellow"/>
          <w:lang w:val="en-GB"/>
        </w:rPr>
        <w:t>IT Skills</w:t>
      </w:r>
    </w:p>
    <w:p w14:paraId="16F992A2" w14:textId="190D4376" w:rsidR="00CA3690" w:rsidRPr="00360D3C" w:rsidRDefault="00CA3690" w:rsidP="00CA3690">
      <w:pPr>
        <w:pBdr>
          <w:top w:val="single" w:sz="5" w:space="0" w:color="000000"/>
          <w:left w:val="single" w:sz="5" w:space="7" w:color="000000"/>
          <w:bottom w:val="single" w:sz="5" w:space="6" w:color="000000"/>
          <w:right w:val="single" w:sz="5" w:space="0" w:color="000000"/>
        </w:pBdr>
        <w:spacing w:line="361" w:lineRule="exact"/>
        <w:ind w:left="144"/>
        <w:textAlignment w:val="baseline"/>
        <w:rPr>
          <w:rFonts w:ascii="Arial" w:eastAsia="Arial" w:hAnsi="Arial" w:cs="Arial"/>
          <w:b/>
          <w:color w:val="000000" w:themeColor="text1"/>
          <w:spacing w:val="-1"/>
          <w:lang w:val="en-GB"/>
        </w:rPr>
      </w:pPr>
      <w:r w:rsidRPr="00360D3C">
        <w:rPr>
          <w:rFonts w:ascii="Arial" w:eastAsia="Arial" w:hAnsi="Arial" w:cs="Arial"/>
          <w:b/>
          <w:color w:val="000000" w:themeColor="text1"/>
          <w:spacing w:val="-1"/>
          <w:lang w:val="en-GB"/>
        </w:rPr>
        <w:t>I will achieve this by starting next month with some special extra courses mainly on Excel training and development</w:t>
      </w:r>
    </w:p>
    <w:p w14:paraId="5755A990" w14:textId="24B84008" w:rsidR="00CA3690" w:rsidRPr="00360D3C" w:rsidRDefault="0099184A" w:rsidP="00CA3690">
      <w:pPr>
        <w:pBdr>
          <w:top w:val="single" w:sz="5" w:space="0" w:color="000000"/>
          <w:left w:val="single" w:sz="5" w:space="7" w:color="000000"/>
          <w:bottom w:val="single" w:sz="5" w:space="20" w:color="000000"/>
          <w:right w:val="single" w:sz="5" w:space="0" w:color="000000"/>
        </w:pBdr>
        <w:spacing w:line="361" w:lineRule="exact"/>
        <w:textAlignment w:val="baseline"/>
        <w:rPr>
          <w:rFonts w:ascii="Arial" w:eastAsia="Arial" w:hAnsi="Arial" w:cs="Arial"/>
          <w:color w:val="000000" w:themeColor="text1"/>
          <w:spacing w:val="-1"/>
          <w:lang w:val="en-GB"/>
        </w:rPr>
      </w:pPr>
      <w:r w:rsidRPr="00360D3C">
        <w:rPr>
          <w:rFonts w:ascii="Arial" w:eastAsia="Arial" w:hAnsi="Arial" w:cs="Arial"/>
          <w:b/>
          <w:color w:val="000000" w:themeColor="text1"/>
          <w:spacing w:val="-1"/>
          <w:lang w:val="en-GB"/>
        </w:rPr>
        <w:t xml:space="preserve">The second skill I am developing is: </w:t>
      </w:r>
      <w:r w:rsidR="00CA3690" w:rsidRPr="00360D3C">
        <w:rPr>
          <w:rFonts w:ascii="Arial" w:eastAsia="Arial" w:hAnsi="Arial" w:cs="Arial"/>
          <w:b/>
          <w:color w:val="000000" w:themeColor="text1"/>
          <w:spacing w:val="-1"/>
          <w:highlight w:val="yellow"/>
          <w:lang w:val="en-GB"/>
        </w:rPr>
        <w:t>Ability to</w:t>
      </w:r>
      <w:r w:rsidR="00CA3690" w:rsidRPr="00360D3C">
        <w:rPr>
          <w:rFonts w:ascii="Arial" w:eastAsia="Arial" w:hAnsi="Arial" w:cs="Arial"/>
          <w:b/>
          <w:color w:val="000000" w:themeColor="text1"/>
          <w:spacing w:val="-1"/>
          <w:lang w:val="en-GB"/>
        </w:rPr>
        <w:t xml:space="preserve"> </w:t>
      </w:r>
      <w:r w:rsidRPr="00360D3C">
        <w:rPr>
          <w:rFonts w:ascii="Arial" w:eastAsia="Arial" w:hAnsi="Arial" w:cs="Arial"/>
          <w:b/>
          <w:color w:val="000000" w:themeColor="text1"/>
          <w:spacing w:val="-1"/>
          <w:highlight w:val="yellow"/>
          <w:lang w:val="en-GB"/>
        </w:rPr>
        <w:t>Putting Theory into practice</w:t>
      </w:r>
      <w:r w:rsidRPr="00360D3C">
        <w:rPr>
          <w:rFonts w:ascii="Arial" w:eastAsia="Arial" w:hAnsi="Arial" w:cs="Arial"/>
          <w:b/>
          <w:color w:val="000000" w:themeColor="text1"/>
          <w:spacing w:val="-1"/>
          <w:lang w:val="en-GB"/>
        </w:rPr>
        <w:t xml:space="preserve"> </w:t>
      </w:r>
      <w:r w:rsidRPr="00360D3C">
        <w:rPr>
          <w:rFonts w:ascii="Arial" w:eastAsia="Arial" w:hAnsi="Arial" w:cs="Arial"/>
          <w:color w:val="000000" w:themeColor="text1"/>
          <w:spacing w:val="-1"/>
          <w:lang w:val="en-GB"/>
        </w:rPr>
        <w:t xml:space="preserve">I will try to visit an Independent Business Consultant </w:t>
      </w:r>
      <w:r w:rsidR="00CA3690" w:rsidRPr="00360D3C">
        <w:rPr>
          <w:rFonts w:ascii="Arial" w:eastAsia="Arial" w:hAnsi="Arial" w:cs="Arial"/>
          <w:color w:val="000000" w:themeColor="text1"/>
          <w:spacing w:val="-1"/>
          <w:lang w:val="en-GB"/>
        </w:rPr>
        <w:t>/ a Tutor maybe supplied</w:t>
      </w:r>
      <w:r w:rsidRPr="00360D3C">
        <w:rPr>
          <w:rFonts w:ascii="Arial" w:eastAsia="Arial" w:hAnsi="Arial" w:cs="Arial"/>
          <w:color w:val="000000" w:themeColor="text1"/>
          <w:spacing w:val="-1"/>
          <w:lang w:val="en-GB"/>
        </w:rPr>
        <w:t xml:space="preserve"> by the council. </w:t>
      </w:r>
      <w:r w:rsidR="00CA3690" w:rsidRPr="00360D3C">
        <w:rPr>
          <w:rFonts w:ascii="Arial" w:eastAsia="Arial" w:hAnsi="Arial" w:cs="Arial"/>
          <w:color w:val="000000" w:themeColor="text1"/>
          <w:spacing w:val="-1"/>
          <w:lang w:val="en-GB"/>
        </w:rPr>
        <w:t>They will maybe be able to support me hopefully at a minimum cost.</w:t>
      </w:r>
    </w:p>
    <w:p w14:paraId="0C56D6AD" w14:textId="77777777" w:rsidR="00CA3690" w:rsidRPr="00360D3C" w:rsidRDefault="00CA3690" w:rsidP="00CA3690">
      <w:pPr>
        <w:rPr>
          <w:rFonts w:ascii="Arial" w:hAnsi="Arial" w:cs="Arial"/>
          <w:i/>
          <w:color w:val="000000" w:themeColor="text1"/>
          <w:lang w:val="en-GB"/>
        </w:rPr>
      </w:pPr>
      <w:r w:rsidRPr="00360D3C">
        <w:rPr>
          <w:rFonts w:ascii="Arial" w:hAnsi="Arial" w:cs="Arial"/>
          <w:b/>
          <w:color w:val="000000" w:themeColor="text1"/>
          <w:u w:val="single"/>
          <w:lang w:val="en-GB"/>
        </w:rPr>
        <w:t>PDP: Employability Action Plan</w:t>
      </w:r>
    </w:p>
    <w:tbl>
      <w:tblPr>
        <w:tblStyle w:val="TableGrid"/>
        <w:tblW w:w="0" w:type="auto"/>
        <w:tblLook w:val="04A0" w:firstRow="1" w:lastRow="0" w:firstColumn="1" w:lastColumn="0" w:noHBand="0" w:noVBand="1"/>
      </w:tblPr>
      <w:tblGrid>
        <w:gridCol w:w="2016"/>
        <w:gridCol w:w="2357"/>
        <w:gridCol w:w="2381"/>
        <w:gridCol w:w="2308"/>
      </w:tblGrid>
      <w:tr w:rsidR="00360D3C" w:rsidRPr="00360D3C" w14:paraId="43165CB7" w14:textId="77777777" w:rsidTr="00272473">
        <w:tc>
          <w:tcPr>
            <w:tcW w:w="2093" w:type="dxa"/>
          </w:tcPr>
          <w:p w14:paraId="7A766AC2" w14:textId="77777777" w:rsidR="00CA3690" w:rsidRPr="00360D3C" w:rsidRDefault="00CA3690" w:rsidP="00272473">
            <w:pPr>
              <w:rPr>
                <w:rFonts w:ascii="Arial" w:hAnsi="Arial" w:cs="Arial"/>
                <w:color w:val="000000" w:themeColor="text1"/>
              </w:rPr>
            </w:pPr>
            <w:r w:rsidRPr="00360D3C">
              <w:rPr>
                <w:rFonts w:ascii="Arial" w:hAnsi="Arial" w:cs="Arial"/>
                <w:color w:val="000000" w:themeColor="text1"/>
              </w:rPr>
              <w:t>Objective for improvement and development</w:t>
            </w:r>
          </w:p>
        </w:tc>
        <w:tc>
          <w:tcPr>
            <w:tcW w:w="2551" w:type="dxa"/>
          </w:tcPr>
          <w:p w14:paraId="2BEA925C" w14:textId="77777777" w:rsidR="00CA3690" w:rsidRPr="00360D3C" w:rsidRDefault="00CA3690" w:rsidP="00272473">
            <w:pPr>
              <w:rPr>
                <w:rFonts w:ascii="Arial" w:hAnsi="Arial" w:cs="Arial"/>
                <w:color w:val="000000" w:themeColor="text1"/>
              </w:rPr>
            </w:pPr>
            <w:r w:rsidRPr="00360D3C">
              <w:rPr>
                <w:rFonts w:ascii="Arial" w:hAnsi="Arial" w:cs="Arial"/>
                <w:color w:val="000000" w:themeColor="text1"/>
              </w:rPr>
              <w:t>The practical steps I will take to achieve this objective</w:t>
            </w:r>
          </w:p>
        </w:tc>
        <w:tc>
          <w:tcPr>
            <w:tcW w:w="2552" w:type="dxa"/>
          </w:tcPr>
          <w:p w14:paraId="60FD8CE4" w14:textId="5EEE638C" w:rsidR="00CA3690" w:rsidRPr="00360D3C" w:rsidRDefault="00CA3690" w:rsidP="00B055B8">
            <w:pPr>
              <w:rPr>
                <w:rFonts w:ascii="Arial" w:hAnsi="Arial" w:cs="Arial"/>
                <w:color w:val="000000" w:themeColor="text1"/>
              </w:rPr>
            </w:pPr>
            <w:r w:rsidRPr="00360D3C">
              <w:rPr>
                <w:rFonts w:ascii="Arial" w:hAnsi="Arial" w:cs="Arial"/>
                <w:color w:val="000000" w:themeColor="text1"/>
              </w:rPr>
              <w:t xml:space="preserve">The resources I will utilise to help me </w:t>
            </w:r>
          </w:p>
        </w:tc>
        <w:tc>
          <w:tcPr>
            <w:tcW w:w="2410" w:type="dxa"/>
          </w:tcPr>
          <w:p w14:paraId="7A12ECE1" w14:textId="77777777" w:rsidR="00CA3690" w:rsidRPr="00360D3C" w:rsidRDefault="00CA3690" w:rsidP="00272473">
            <w:pPr>
              <w:rPr>
                <w:rFonts w:ascii="Arial" w:hAnsi="Arial" w:cs="Arial"/>
                <w:color w:val="000000" w:themeColor="text1"/>
              </w:rPr>
            </w:pPr>
            <w:r w:rsidRPr="00360D3C">
              <w:rPr>
                <w:rFonts w:ascii="Arial" w:hAnsi="Arial" w:cs="Arial"/>
                <w:color w:val="000000" w:themeColor="text1"/>
              </w:rPr>
              <w:t>Date by which I will take practical steps required</w:t>
            </w:r>
          </w:p>
        </w:tc>
      </w:tr>
      <w:tr w:rsidR="00360D3C" w:rsidRPr="00360D3C" w14:paraId="1E368078" w14:textId="77777777" w:rsidTr="002A5693">
        <w:trPr>
          <w:trHeight w:val="3418"/>
        </w:trPr>
        <w:tc>
          <w:tcPr>
            <w:tcW w:w="2093" w:type="dxa"/>
          </w:tcPr>
          <w:p w14:paraId="4BEF9E63" w14:textId="77777777" w:rsidR="00CA3690" w:rsidRPr="00360D3C" w:rsidRDefault="00CA3690" w:rsidP="00272473">
            <w:pPr>
              <w:rPr>
                <w:rFonts w:ascii="Arial" w:hAnsi="Arial" w:cs="Arial"/>
                <w:color w:val="000000" w:themeColor="text1"/>
              </w:rPr>
            </w:pPr>
          </w:p>
          <w:p w14:paraId="429C27DD" w14:textId="5DF1DD73" w:rsidR="00CA3690" w:rsidRPr="00360D3C" w:rsidRDefault="002E52C4" w:rsidP="00272473">
            <w:pPr>
              <w:rPr>
                <w:rFonts w:ascii="Arial" w:hAnsi="Arial" w:cs="Arial"/>
                <w:color w:val="000000" w:themeColor="text1"/>
              </w:rPr>
            </w:pPr>
            <w:r w:rsidRPr="00360D3C">
              <w:rPr>
                <w:rFonts w:ascii="Arial" w:hAnsi="Arial" w:cs="Arial"/>
                <w:color w:val="000000" w:themeColor="text1"/>
              </w:rPr>
              <w:t xml:space="preserve">Improving my Employability by developing </w:t>
            </w:r>
            <w:r w:rsidR="00FE0FCC" w:rsidRPr="00360D3C">
              <w:rPr>
                <w:rFonts w:ascii="Arial" w:hAnsi="Arial" w:cs="Arial"/>
                <w:color w:val="000000" w:themeColor="text1"/>
              </w:rPr>
              <w:t>my IT Skills and my A</w:t>
            </w:r>
            <w:r w:rsidRPr="00360D3C">
              <w:rPr>
                <w:rFonts w:ascii="Arial" w:hAnsi="Arial" w:cs="Arial"/>
                <w:color w:val="000000" w:themeColor="text1"/>
              </w:rPr>
              <w:t xml:space="preserve">bility to putting theory into practice. </w:t>
            </w:r>
          </w:p>
          <w:p w14:paraId="7BB21256" w14:textId="77777777" w:rsidR="00CA3690" w:rsidRPr="00360D3C" w:rsidRDefault="00CA3690" w:rsidP="00272473">
            <w:pPr>
              <w:rPr>
                <w:rFonts w:ascii="Arial" w:hAnsi="Arial" w:cs="Arial"/>
                <w:color w:val="000000" w:themeColor="text1"/>
              </w:rPr>
            </w:pPr>
          </w:p>
          <w:p w14:paraId="79767143" w14:textId="77777777" w:rsidR="00CA3690" w:rsidRPr="00360D3C" w:rsidRDefault="00CA3690" w:rsidP="00272473">
            <w:pPr>
              <w:rPr>
                <w:rFonts w:ascii="Arial" w:hAnsi="Arial" w:cs="Arial"/>
                <w:color w:val="000000" w:themeColor="text1"/>
              </w:rPr>
            </w:pPr>
          </w:p>
          <w:p w14:paraId="4FE419A4" w14:textId="77777777" w:rsidR="00CA3690" w:rsidRPr="00360D3C" w:rsidRDefault="00CA3690" w:rsidP="00272473">
            <w:pPr>
              <w:rPr>
                <w:rFonts w:ascii="Arial" w:hAnsi="Arial" w:cs="Arial"/>
                <w:color w:val="000000" w:themeColor="text1"/>
              </w:rPr>
            </w:pPr>
          </w:p>
          <w:p w14:paraId="7CB87D9E" w14:textId="77777777" w:rsidR="00CA3690" w:rsidRPr="00360D3C" w:rsidRDefault="00CA3690" w:rsidP="00272473">
            <w:pPr>
              <w:rPr>
                <w:rFonts w:ascii="Arial" w:hAnsi="Arial" w:cs="Arial"/>
                <w:color w:val="000000" w:themeColor="text1"/>
              </w:rPr>
            </w:pPr>
          </w:p>
          <w:p w14:paraId="4CB81CD2" w14:textId="77777777" w:rsidR="00CA3690" w:rsidRPr="00360D3C" w:rsidRDefault="00CA3690" w:rsidP="00272473">
            <w:pPr>
              <w:rPr>
                <w:rFonts w:ascii="Arial" w:hAnsi="Arial" w:cs="Arial"/>
                <w:color w:val="000000" w:themeColor="text1"/>
              </w:rPr>
            </w:pPr>
          </w:p>
          <w:p w14:paraId="4E367908" w14:textId="77777777" w:rsidR="00CA3690" w:rsidRPr="00360D3C" w:rsidRDefault="00CA3690" w:rsidP="00272473">
            <w:pPr>
              <w:rPr>
                <w:rFonts w:ascii="Arial" w:hAnsi="Arial" w:cs="Arial"/>
                <w:color w:val="000000" w:themeColor="text1"/>
              </w:rPr>
            </w:pPr>
          </w:p>
          <w:p w14:paraId="1ACE1275" w14:textId="77777777" w:rsidR="00CA3690" w:rsidRPr="00360D3C" w:rsidRDefault="00CA3690" w:rsidP="00272473">
            <w:pPr>
              <w:rPr>
                <w:rFonts w:ascii="Arial" w:hAnsi="Arial" w:cs="Arial"/>
                <w:color w:val="000000" w:themeColor="text1"/>
              </w:rPr>
            </w:pPr>
          </w:p>
          <w:p w14:paraId="6EA6D137" w14:textId="77777777" w:rsidR="00CA3690" w:rsidRPr="00360D3C" w:rsidRDefault="00CA3690" w:rsidP="00272473">
            <w:pPr>
              <w:rPr>
                <w:rFonts w:ascii="Arial" w:hAnsi="Arial" w:cs="Arial"/>
                <w:color w:val="000000" w:themeColor="text1"/>
              </w:rPr>
            </w:pPr>
          </w:p>
          <w:p w14:paraId="10B52C76" w14:textId="77777777" w:rsidR="00CA3690" w:rsidRPr="00360D3C" w:rsidRDefault="00CA3690" w:rsidP="00272473">
            <w:pPr>
              <w:rPr>
                <w:rFonts w:ascii="Arial" w:hAnsi="Arial" w:cs="Arial"/>
                <w:color w:val="000000" w:themeColor="text1"/>
              </w:rPr>
            </w:pPr>
          </w:p>
          <w:p w14:paraId="1177598D" w14:textId="77777777" w:rsidR="00CA3690" w:rsidRPr="00360D3C" w:rsidRDefault="00CA3690" w:rsidP="00272473">
            <w:pPr>
              <w:rPr>
                <w:rFonts w:ascii="Arial" w:hAnsi="Arial" w:cs="Arial"/>
                <w:color w:val="000000" w:themeColor="text1"/>
              </w:rPr>
            </w:pPr>
          </w:p>
          <w:p w14:paraId="2AB32FEB" w14:textId="77777777" w:rsidR="00CA3690" w:rsidRPr="00360D3C" w:rsidRDefault="00CA3690" w:rsidP="00272473">
            <w:pPr>
              <w:rPr>
                <w:rFonts w:ascii="Arial" w:hAnsi="Arial" w:cs="Arial"/>
                <w:color w:val="000000" w:themeColor="text1"/>
              </w:rPr>
            </w:pPr>
          </w:p>
          <w:p w14:paraId="37421EF7" w14:textId="77777777" w:rsidR="00CA3690" w:rsidRPr="00360D3C" w:rsidRDefault="00CA3690" w:rsidP="00272473">
            <w:pPr>
              <w:rPr>
                <w:rFonts w:ascii="Arial" w:hAnsi="Arial" w:cs="Arial"/>
                <w:color w:val="000000" w:themeColor="text1"/>
              </w:rPr>
            </w:pPr>
          </w:p>
          <w:p w14:paraId="7EAAC657" w14:textId="77777777" w:rsidR="00CA3690" w:rsidRPr="00360D3C" w:rsidRDefault="00CA3690" w:rsidP="00272473">
            <w:pPr>
              <w:rPr>
                <w:rFonts w:ascii="Arial" w:hAnsi="Arial" w:cs="Arial"/>
                <w:color w:val="000000" w:themeColor="text1"/>
              </w:rPr>
            </w:pPr>
          </w:p>
          <w:p w14:paraId="7887E4EC" w14:textId="77777777" w:rsidR="00CA3690" w:rsidRPr="00360D3C" w:rsidRDefault="00CA3690" w:rsidP="00272473">
            <w:pPr>
              <w:rPr>
                <w:rFonts w:ascii="Arial" w:hAnsi="Arial" w:cs="Arial"/>
                <w:color w:val="000000" w:themeColor="text1"/>
              </w:rPr>
            </w:pPr>
          </w:p>
          <w:p w14:paraId="1066328A" w14:textId="77777777" w:rsidR="00CA3690" w:rsidRPr="00360D3C" w:rsidRDefault="00CA3690" w:rsidP="00272473">
            <w:pPr>
              <w:rPr>
                <w:rFonts w:ascii="Arial" w:hAnsi="Arial" w:cs="Arial"/>
                <w:color w:val="000000" w:themeColor="text1"/>
              </w:rPr>
            </w:pPr>
          </w:p>
          <w:p w14:paraId="3BAD94E6" w14:textId="77777777" w:rsidR="00CA3690" w:rsidRPr="00360D3C" w:rsidRDefault="00CA3690" w:rsidP="00272473">
            <w:pPr>
              <w:rPr>
                <w:rFonts w:ascii="Arial" w:hAnsi="Arial" w:cs="Arial"/>
                <w:color w:val="000000" w:themeColor="text1"/>
              </w:rPr>
            </w:pPr>
          </w:p>
          <w:p w14:paraId="0D362150" w14:textId="77777777" w:rsidR="00CA3690" w:rsidRPr="00360D3C" w:rsidRDefault="00CA3690" w:rsidP="00272473">
            <w:pPr>
              <w:rPr>
                <w:rFonts w:ascii="Arial" w:hAnsi="Arial" w:cs="Arial"/>
                <w:color w:val="000000" w:themeColor="text1"/>
              </w:rPr>
            </w:pPr>
          </w:p>
          <w:p w14:paraId="70A8A0CC" w14:textId="77777777" w:rsidR="00CA3690" w:rsidRPr="00360D3C" w:rsidRDefault="00CA3690" w:rsidP="00272473">
            <w:pPr>
              <w:rPr>
                <w:rFonts w:ascii="Arial" w:hAnsi="Arial" w:cs="Arial"/>
                <w:color w:val="000000" w:themeColor="text1"/>
              </w:rPr>
            </w:pPr>
          </w:p>
          <w:p w14:paraId="102DAECB" w14:textId="77777777" w:rsidR="00CA3690" w:rsidRPr="00360D3C" w:rsidRDefault="00CA3690" w:rsidP="00272473">
            <w:pPr>
              <w:rPr>
                <w:rFonts w:ascii="Arial" w:hAnsi="Arial" w:cs="Arial"/>
                <w:color w:val="000000" w:themeColor="text1"/>
              </w:rPr>
            </w:pPr>
          </w:p>
          <w:p w14:paraId="43975ED0" w14:textId="77777777" w:rsidR="00CA3690" w:rsidRPr="00360D3C" w:rsidRDefault="00CA3690" w:rsidP="00272473">
            <w:pPr>
              <w:rPr>
                <w:rFonts w:ascii="Arial" w:hAnsi="Arial" w:cs="Arial"/>
                <w:color w:val="000000" w:themeColor="text1"/>
              </w:rPr>
            </w:pPr>
          </w:p>
        </w:tc>
        <w:tc>
          <w:tcPr>
            <w:tcW w:w="2551" w:type="dxa"/>
          </w:tcPr>
          <w:p w14:paraId="0C93F1E9" w14:textId="77777777" w:rsidR="00CA3690" w:rsidRPr="00360D3C" w:rsidRDefault="00CA3690" w:rsidP="00272473">
            <w:pPr>
              <w:rPr>
                <w:rFonts w:ascii="Arial" w:hAnsi="Arial" w:cs="Arial"/>
                <w:color w:val="000000" w:themeColor="text1"/>
              </w:rPr>
            </w:pPr>
          </w:p>
          <w:p w14:paraId="48561C85" w14:textId="77777777" w:rsidR="00B055B8" w:rsidRPr="00360D3C" w:rsidRDefault="00B055B8" w:rsidP="00272473">
            <w:pPr>
              <w:rPr>
                <w:rFonts w:ascii="Arial" w:hAnsi="Arial" w:cs="Arial"/>
                <w:color w:val="000000" w:themeColor="text1"/>
              </w:rPr>
            </w:pPr>
            <w:r w:rsidRPr="00360D3C">
              <w:rPr>
                <w:rFonts w:ascii="Arial" w:hAnsi="Arial" w:cs="Arial"/>
                <w:color w:val="000000" w:themeColor="text1"/>
              </w:rPr>
              <w:t>Take tutorial classes for each skill</w:t>
            </w:r>
          </w:p>
          <w:p w14:paraId="13DCCC43" w14:textId="77777777" w:rsidR="00144A10" w:rsidRPr="00360D3C" w:rsidRDefault="00144A10" w:rsidP="00272473">
            <w:pPr>
              <w:rPr>
                <w:rFonts w:ascii="Arial" w:hAnsi="Arial" w:cs="Arial"/>
                <w:color w:val="000000" w:themeColor="text1"/>
              </w:rPr>
            </w:pPr>
          </w:p>
          <w:p w14:paraId="211D2CD4" w14:textId="37E60212" w:rsidR="00144A10" w:rsidRPr="00360D3C" w:rsidRDefault="00144A10" w:rsidP="00144A10">
            <w:pPr>
              <w:rPr>
                <w:rFonts w:ascii="Arial" w:hAnsi="Arial" w:cs="Arial"/>
                <w:color w:val="000000" w:themeColor="text1"/>
              </w:rPr>
            </w:pPr>
            <w:r w:rsidRPr="00360D3C">
              <w:rPr>
                <w:rFonts w:ascii="Arial" w:hAnsi="Arial" w:cs="Arial"/>
                <w:color w:val="000000" w:themeColor="text1"/>
              </w:rPr>
              <w:t xml:space="preserve">It is now essential to acquire technical skills. </w:t>
            </w:r>
          </w:p>
        </w:tc>
        <w:tc>
          <w:tcPr>
            <w:tcW w:w="2552" w:type="dxa"/>
          </w:tcPr>
          <w:p w14:paraId="627F9470" w14:textId="77777777" w:rsidR="00CA3690" w:rsidRPr="00360D3C" w:rsidRDefault="00CA3690" w:rsidP="00272473">
            <w:pPr>
              <w:rPr>
                <w:rFonts w:ascii="Arial" w:hAnsi="Arial" w:cs="Arial"/>
                <w:color w:val="000000" w:themeColor="text1"/>
              </w:rPr>
            </w:pPr>
          </w:p>
          <w:p w14:paraId="774D7DA1" w14:textId="7C1DC6FE" w:rsidR="00B055B8" w:rsidRPr="00360D3C" w:rsidRDefault="00B055B8" w:rsidP="00272473">
            <w:pPr>
              <w:rPr>
                <w:rFonts w:ascii="Arial" w:hAnsi="Arial" w:cs="Arial"/>
                <w:color w:val="000000" w:themeColor="text1"/>
              </w:rPr>
            </w:pPr>
            <w:r w:rsidRPr="00360D3C">
              <w:rPr>
                <w:rFonts w:ascii="Arial" w:hAnsi="Arial" w:cs="Arial"/>
                <w:color w:val="000000" w:themeColor="text1"/>
              </w:rPr>
              <w:t>An expert tutor or assistance from the Council who can provide free support</w:t>
            </w:r>
          </w:p>
        </w:tc>
        <w:tc>
          <w:tcPr>
            <w:tcW w:w="2410" w:type="dxa"/>
          </w:tcPr>
          <w:p w14:paraId="38780D34" w14:textId="77777777" w:rsidR="00CA3690" w:rsidRPr="00360D3C" w:rsidRDefault="00CA3690" w:rsidP="00272473">
            <w:pPr>
              <w:rPr>
                <w:rFonts w:ascii="Arial" w:hAnsi="Arial" w:cs="Arial"/>
                <w:color w:val="000000" w:themeColor="text1"/>
              </w:rPr>
            </w:pPr>
          </w:p>
          <w:p w14:paraId="67967955" w14:textId="77777777" w:rsidR="00B055B8" w:rsidRPr="00360D3C" w:rsidRDefault="00B055B8" w:rsidP="00272473">
            <w:pPr>
              <w:rPr>
                <w:rFonts w:ascii="Arial" w:hAnsi="Arial" w:cs="Arial"/>
                <w:color w:val="000000" w:themeColor="text1"/>
              </w:rPr>
            </w:pPr>
            <w:r w:rsidRPr="00360D3C">
              <w:rPr>
                <w:rFonts w:ascii="Arial" w:hAnsi="Arial" w:cs="Arial"/>
                <w:color w:val="000000" w:themeColor="text1"/>
              </w:rPr>
              <w:t>End of September.</w:t>
            </w:r>
          </w:p>
          <w:p w14:paraId="7556EAD0" w14:textId="77777777" w:rsidR="00D674E8" w:rsidRPr="00360D3C" w:rsidRDefault="00D674E8" w:rsidP="00272473">
            <w:pPr>
              <w:rPr>
                <w:rFonts w:ascii="Arial" w:hAnsi="Arial" w:cs="Arial"/>
                <w:color w:val="000000" w:themeColor="text1"/>
              </w:rPr>
            </w:pPr>
          </w:p>
          <w:p w14:paraId="72D987AA" w14:textId="2F30FB0E" w:rsidR="00D674E8" w:rsidRPr="00360D3C" w:rsidRDefault="00D674E8" w:rsidP="00272473">
            <w:pPr>
              <w:rPr>
                <w:rFonts w:ascii="Arial" w:hAnsi="Arial" w:cs="Arial"/>
                <w:color w:val="000000" w:themeColor="text1"/>
              </w:rPr>
            </w:pPr>
            <w:r w:rsidRPr="00360D3C">
              <w:rPr>
                <w:rFonts w:ascii="Arial" w:hAnsi="Arial" w:cs="Arial"/>
                <w:color w:val="000000" w:themeColor="text1"/>
              </w:rPr>
              <w:t>My aim is</w:t>
            </w:r>
            <w:r w:rsidR="0065683B" w:rsidRPr="00360D3C">
              <w:rPr>
                <w:rFonts w:ascii="Arial" w:hAnsi="Arial" w:cs="Arial"/>
                <w:color w:val="000000" w:themeColor="text1"/>
              </w:rPr>
              <w:t xml:space="preserve"> to become an empowered learner, with full set of competencies. </w:t>
            </w:r>
            <w:r w:rsidR="004124AE" w:rsidRPr="00360D3C">
              <w:rPr>
                <w:rFonts w:ascii="Arial" w:hAnsi="Arial" w:cs="Arial"/>
                <w:color w:val="000000" w:themeColor="text1"/>
              </w:rPr>
              <w:t xml:space="preserve"> I do possess good attribute, I am just trying to further my talents to be competitive enough for future careers.</w:t>
            </w:r>
          </w:p>
        </w:tc>
      </w:tr>
    </w:tbl>
    <w:p w14:paraId="2BEB2AE0" w14:textId="77777777" w:rsidR="00CA3690" w:rsidRPr="00360D3C" w:rsidRDefault="00CA3690" w:rsidP="00CA3690">
      <w:pPr>
        <w:rPr>
          <w:rFonts w:ascii="Arial" w:hAnsi="Arial" w:cs="Arial"/>
          <w:color w:val="000000" w:themeColor="text1"/>
          <w:lang w:val="en-GB"/>
        </w:rPr>
      </w:pPr>
    </w:p>
    <w:p w14:paraId="77D89E73" w14:textId="6A1DC649" w:rsidR="00CA3690" w:rsidRDefault="00CA3690" w:rsidP="00CA3690">
      <w:pPr>
        <w:rPr>
          <w:rFonts w:ascii="Arial" w:hAnsi="Arial" w:cs="Arial"/>
          <w:color w:val="000000" w:themeColor="text1"/>
          <w:lang w:val="en-GB"/>
        </w:rPr>
      </w:pPr>
    </w:p>
    <w:p w14:paraId="134CD3EF" w14:textId="77777777" w:rsidR="00DC6F7D" w:rsidRPr="00360D3C" w:rsidRDefault="00DC6F7D" w:rsidP="00CA3690">
      <w:pPr>
        <w:rPr>
          <w:rFonts w:ascii="Arial" w:hAnsi="Arial" w:cs="Arial"/>
          <w:color w:val="000000" w:themeColor="text1"/>
          <w:lang w:val="en-GB"/>
        </w:rPr>
      </w:pPr>
    </w:p>
    <w:p w14:paraId="43EF0A48" w14:textId="58314B92" w:rsidR="00A50E2F" w:rsidRPr="00360D3C" w:rsidRDefault="00A50E2F" w:rsidP="003E761D">
      <w:pPr>
        <w:rPr>
          <w:rFonts w:ascii="Arial" w:hAnsi="Arial" w:cs="Arial"/>
          <w:b/>
          <w:color w:val="000000" w:themeColor="text1"/>
          <w:u w:val="single"/>
          <w:lang w:val="en-GB"/>
        </w:rPr>
      </w:pPr>
    </w:p>
    <w:p w14:paraId="31E4E384" w14:textId="732B8DF1" w:rsidR="002252E6" w:rsidRPr="00360D3C" w:rsidRDefault="003C21D9" w:rsidP="003E761D">
      <w:pPr>
        <w:rPr>
          <w:rFonts w:ascii="Arial" w:hAnsi="Arial" w:cs="Arial"/>
          <w:b/>
          <w:color w:val="000000" w:themeColor="text1"/>
          <w:u w:val="single"/>
          <w:lang w:val="en-GB"/>
        </w:rPr>
      </w:pPr>
      <w:r w:rsidRPr="00360D3C">
        <w:rPr>
          <w:rFonts w:ascii="Arial" w:hAnsi="Arial" w:cs="Arial"/>
          <w:b/>
          <w:color w:val="000000" w:themeColor="text1"/>
          <w:u w:val="single"/>
          <w:lang w:val="en-GB"/>
        </w:rPr>
        <w:lastRenderedPageBreak/>
        <w:t>3.</w:t>
      </w:r>
      <w:r w:rsidR="002252E6" w:rsidRPr="00360D3C">
        <w:rPr>
          <w:rFonts w:ascii="Arial" w:hAnsi="Arial" w:cs="Arial"/>
          <w:b/>
          <w:color w:val="000000" w:themeColor="text1"/>
          <w:u w:val="single"/>
          <w:lang w:val="en-GB"/>
        </w:rPr>
        <w:t>Employability</w:t>
      </w:r>
    </w:p>
    <w:p w14:paraId="74FF8568" w14:textId="357B29EC" w:rsidR="004622DD" w:rsidRPr="00360D3C" w:rsidRDefault="00004C17" w:rsidP="004622DD">
      <w:pPr>
        <w:rPr>
          <w:rFonts w:ascii="Arial" w:hAnsi="Arial" w:cs="Arial"/>
          <w:color w:val="000000" w:themeColor="text1"/>
          <w:lang w:val="en-GB"/>
        </w:rPr>
      </w:pPr>
      <w:proofErr w:type="spellStart"/>
      <w:r w:rsidRPr="00360D3C">
        <w:rPr>
          <w:rFonts w:ascii="Arial" w:hAnsi="Arial" w:cs="Arial"/>
          <w:color w:val="000000" w:themeColor="text1"/>
          <w:lang w:val="en-GB"/>
        </w:rPr>
        <w:t>B</w:t>
      </w:r>
      <w:r w:rsidR="004622DD" w:rsidRPr="00360D3C">
        <w:rPr>
          <w:rFonts w:ascii="Arial" w:hAnsi="Arial" w:cs="Arial"/>
          <w:color w:val="000000" w:themeColor="text1"/>
          <w:lang w:val="en-GB"/>
        </w:rPr>
        <w:t>awork</w:t>
      </w:r>
      <w:proofErr w:type="spellEnd"/>
      <w:r w:rsidR="004622DD" w:rsidRPr="00360D3C">
        <w:rPr>
          <w:rFonts w:ascii="Arial" w:hAnsi="Arial" w:cs="Arial"/>
          <w:color w:val="000000" w:themeColor="text1"/>
          <w:lang w:val="en-GB"/>
        </w:rPr>
        <w:t xml:space="preserve"> by Yorke &amp; Knight (20</w:t>
      </w:r>
      <w:r w:rsidRPr="00360D3C">
        <w:rPr>
          <w:rFonts w:ascii="Arial" w:hAnsi="Arial" w:cs="Arial"/>
          <w:color w:val="000000" w:themeColor="text1"/>
          <w:lang w:val="en-GB"/>
        </w:rPr>
        <w:t xml:space="preserve">06) identified the word </w:t>
      </w:r>
      <w:r w:rsidR="002A5693" w:rsidRPr="00360D3C">
        <w:rPr>
          <w:rFonts w:ascii="Arial" w:hAnsi="Arial" w:cs="Arial"/>
          <w:color w:val="000000" w:themeColor="text1"/>
          <w:lang w:val="en-GB"/>
        </w:rPr>
        <w:t>with</w:t>
      </w:r>
      <w:r w:rsidRPr="00360D3C">
        <w:rPr>
          <w:rFonts w:ascii="Arial" w:hAnsi="Arial" w:cs="Arial"/>
          <w:color w:val="000000" w:themeColor="text1"/>
          <w:lang w:val="en-GB"/>
        </w:rPr>
        <w:t xml:space="preserve"> a</w:t>
      </w:r>
      <w:r w:rsidR="004622DD" w:rsidRPr="00360D3C">
        <w:rPr>
          <w:rFonts w:ascii="Arial" w:hAnsi="Arial" w:cs="Arial"/>
          <w:color w:val="000000" w:themeColor="text1"/>
          <w:lang w:val="en-GB"/>
        </w:rPr>
        <w:t>n enhanced understanding of academic knowledge.</w:t>
      </w:r>
    </w:p>
    <w:p w14:paraId="3BFCFF67" w14:textId="6DAD9DA8" w:rsidR="006651C9" w:rsidRPr="00360D3C" w:rsidRDefault="006651C9" w:rsidP="003E761D">
      <w:pPr>
        <w:rPr>
          <w:rFonts w:ascii="Arial" w:hAnsi="Arial" w:cs="Arial"/>
          <w:color w:val="000000" w:themeColor="text1"/>
          <w:lang w:val="en-GB"/>
        </w:rPr>
      </w:pPr>
      <w:r w:rsidRPr="00360D3C">
        <w:rPr>
          <w:rFonts w:ascii="Arial" w:hAnsi="Arial" w:cs="Arial"/>
          <w:color w:val="000000" w:themeColor="text1"/>
          <w:lang w:val="en-GB"/>
        </w:rPr>
        <w:t>In my opinion, Self-Awareness, Integrity, Honesty, Career Management, Adaptability, Flexibility and Commitment are all very essential Personal Development skill that you can directly associate to Employability skills.</w:t>
      </w:r>
    </w:p>
    <w:p w14:paraId="67BCC368" w14:textId="2333E2D2" w:rsidR="006651C9" w:rsidRPr="00360D3C" w:rsidRDefault="006651C9" w:rsidP="003E761D">
      <w:pPr>
        <w:rPr>
          <w:rFonts w:ascii="Arial" w:hAnsi="Arial" w:cs="Arial"/>
          <w:color w:val="000000" w:themeColor="text1"/>
          <w:lang w:val="en-GB"/>
        </w:rPr>
      </w:pPr>
      <w:r w:rsidRPr="00360D3C">
        <w:rPr>
          <w:rFonts w:ascii="Arial" w:hAnsi="Arial" w:cs="Arial"/>
          <w:color w:val="000000" w:themeColor="text1"/>
          <w:lang w:val="en-GB"/>
        </w:rPr>
        <w:t>According to me, Employability is directly connected to all rational ways and methods that one would like to apply in order to provide an outstanding professional. To appeal to future employer based on employability skills, I think it will be very important to consider “change management”</w:t>
      </w:r>
      <w:r w:rsidR="00525BC7" w:rsidRPr="00360D3C">
        <w:rPr>
          <w:rFonts w:ascii="Arial" w:hAnsi="Arial" w:cs="Arial"/>
          <w:color w:val="000000" w:themeColor="text1"/>
          <w:lang w:val="en-GB"/>
        </w:rPr>
        <w:t xml:space="preserve"> as a student will have to change their habits and corporate behaviour in order to adapt. To adapt you must </w:t>
      </w:r>
      <w:r w:rsidR="002A5693" w:rsidRPr="00360D3C">
        <w:rPr>
          <w:rFonts w:ascii="Arial" w:hAnsi="Arial" w:cs="Arial"/>
          <w:color w:val="000000" w:themeColor="text1"/>
          <w:lang w:val="en-GB"/>
        </w:rPr>
        <w:t>change;</w:t>
      </w:r>
      <w:r w:rsidR="00525BC7" w:rsidRPr="00360D3C">
        <w:rPr>
          <w:rFonts w:ascii="Arial" w:hAnsi="Arial" w:cs="Arial"/>
          <w:color w:val="000000" w:themeColor="text1"/>
          <w:lang w:val="en-GB"/>
        </w:rPr>
        <w:t xml:space="preserve"> this will help allow anyone to gain a professional maturity.</w:t>
      </w:r>
    </w:p>
    <w:p w14:paraId="1FB7D37A" w14:textId="653F53DF" w:rsidR="009F3656" w:rsidRPr="00360D3C" w:rsidRDefault="002252E6" w:rsidP="001C7244">
      <w:pPr>
        <w:rPr>
          <w:rFonts w:ascii="Arial" w:hAnsi="Arial" w:cs="Arial"/>
          <w:color w:val="000000" w:themeColor="text1"/>
          <w:lang w:val="en-GB"/>
        </w:rPr>
      </w:pPr>
      <w:r w:rsidRPr="00360D3C">
        <w:rPr>
          <w:rFonts w:ascii="Arial" w:hAnsi="Arial" w:cs="Arial"/>
          <w:color w:val="000000" w:themeColor="text1"/>
          <w:lang w:val="en-GB"/>
        </w:rPr>
        <w:t xml:space="preserve">I want to have a professional career and improve my job prospects. This will </w:t>
      </w:r>
      <w:proofErr w:type="gramStart"/>
      <w:r w:rsidRPr="00360D3C">
        <w:rPr>
          <w:rFonts w:ascii="Arial" w:hAnsi="Arial" w:cs="Arial"/>
          <w:color w:val="000000" w:themeColor="text1"/>
          <w:lang w:val="en-GB"/>
        </w:rPr>
        <w:t>helps</w:t>
      </w:r>
      <w:proofErr w:type="gramEnd"/>
      <w:r w:rsidRPr="00360D3C">
        <w:rPr>
          <w:rFonts w:ascii="Arial" w:hAnsi="Arial" w:cs="Arial"/>
          <w:color w:val="000000" w:themeColor="text1"/>
          <w:lang w:val="en-GB"/>
        </w:rPr>
        <w:t xml:space="preserve"> me access well-paid career</w:t>
      </w:r>
      <w:r w:rsidR="009F3656" w:rsidRPr="00360D3C">
        <w:rPr>
          <w:rFonts w:ascii="Arial" w:hAnsi="Arial" w:cs="Arial"/>
          <w:color w:val="000000" w:themeColor="text1"/>
          <w:lang w:val="en-GB"/>
        </w:rPr>
        <w:t xml:space="preserve"> through my employability skill better known as work-readiness skills</w:t>
      </w:r>
      <w:r w:rsidRPr="00360D3C">
        <w:rPr>
          <w:rFonts w:ascii="Arial" w:hAnsi="Arial" w:cs="Arial"/>
          <w:color w:val="000000" w:themeColor="text1"/>
          <w:lang w:val="en-GB"/>
        </w:rPr>
        <w:t xml:space="preserve">. </w:t>
      </w:r>
      <w:r w:rsidR="001C7244" w:rsidRPr="00360D3C">
        <w:rPr>
          <w:rFonts w:ascii="Arial" w:hAnsi="Arial" w:cs="Arial"/>
          <w:color w:val="000000" w:themeColor="text1"/>
          <w:lang w:val="en-GB"/>
        </w:rPr>
        <w:t>It is important to make the most of opportunities within studies to develop employability skills, through group project work, presentations, student exchange programs, internship subjects, and mentoring program</w:t>
      </w:r>
      <w:r w:rsidR="009F3656" w:rsidRPr="00360D3C">
        <w:rPr>
          <w:rFonts w:ascii="Arial" w:hAnsi="Arial" w:cs="Arial"/>
          <w:color w:val="000000" w:themeColor="text1"/>
          <w:lang w:val="en-GB"/>
        </w:rPr>
        <w:t>s.</w:t>
      </w:r>
      <w:r w:rsidR="001C7244" w:rsidRPr="00360D3C">
        <w:rPr>
          <w:rFonts w:ascii="Arial" w:hAnsi="Arial" w:cs="Arial"/>
          <w:color w:val="000000" w:themeColor="text1"/>
          <w:lang w:val="en-GB"/>
        </w:rPr>
        <w:t xml:space="preserve"> </w:t>
      </w:r>
    </w:p>
    <w:p w14:paraId="498179F0" w14:textId="7A8F844D" w:rsidR="006C7403" w:rsidRPr="00360D3C" w:rsidRDefault="006C7403" w:rsidP="006C7403">
      <w:pPr>
        <w:rPr>
          <w:rFonts w:ascii="Arial" w:hAnsi="Arial" w:cs="Arial"/>
          <w:color w:val="000000" w:themeColor="text1"/>
          <w:lang w:val="en-GB"/>
        </w:rPr>
      </w:pPr>
      <w:r w:rsidRPr="00360D3C">
        <w:rPr>
          <w:rFonts w:ascii="Arial" w:hAnsi="Arial" w:cs="Arial"/>
          <w:color w:val="000000" w:themeColor="text1"/>
          <w:lang w:val="en-GB"/>
        </w:rPr>
        <w:t>Analytical skills and Numeracy Skills are very important: the ability to debate interpreting complex material; analysing data from an experiment and interpreting and constructing statistics; analysing data and presenting it in graphical format.</w:t>
      </w:r>
    </w:p>
    <w:p w14:paraId="71DE3EDE" w14:textId="2B64A8F9" w:rsidR="00AB0076" w:rsidRPr="00360D3C" w:rsidRDefault="00AB0076" w:rsidP="001C7244">
      <w:pPr>
        <w:rPr>
          <w:rFonts w:ascii="Arial" w:hAnsi="Arial" w:cs="Arial"/>
          <w:color w:val="000000" w:themeColor="text1"/>
          <w:lang w:val="en-GB"/>
        </w:rPr>
      </w:pPr>
      <w:r w:rsidRPr="00360D3C">
        <w:rPr>
          <w:rFonts w:ascii="Arial" w:hAnsi="Arial" w:cs="Arial"/>
          <w:color w:val="000000" w:themeColor="text1"/>
          <w:lang w:val="en-GB"/>
        </w:rPr>
        <w:t>Self-management is about getting on with your work without someone h</w:t>
      </w:r>
      <w:r w:rsidR="00D014B3" w:rsidRPr="00360D3C">
        <w:rPr>
          <w:rFonts w:ascii="Arial" w:hAnsi="Arial" w:cs="Arial"/>
          <w:color w:val="000000" w:themeColor="text1"/>
          <w:lang w:val="en-GB"/>
        </w:rPr>
        <w:t xml:space="preserve">aving to check up on you. </w:t>
      </w:r>
      <w:r w:rsidRPr="00360D3C">
        <w:rPr>
          <w:rFonts w:ascii="Arial" w:hAnsi="Arial" w:cs="Arial"/>
          <w:color w:val="000000" w:themeColor="text1"/>
          <w:lang w:val="en-GB"/>
        </w:rPr>
        <w:t>You should also be able to control and manage of your own deadlines and be able to delegate tasks to other people to make sure things get done on time.</w:t>
      </w:r>
    </w:p>
    <w:p w14:paraId="041E382D" w14:textId="43F386C2" w:rsidR="001C7244" w:rsidRPr="00360D3C" w:rsidRDefault="001C7244" w:rsidP="001C7244">
      <w:pPr>
        <w:rPr>
          <w:rFonts w:ascii="Arial" w:hAnsi="Arial" w:cs="Arial"/>
          <w:color w:val="000000" w:themeColor="text1"/>
          <w:lang w:val="en-GB"/>
        </w:rPr>
      </w:pPr>
      <w:r w:rsidRPr="00360D3C">
        <w:rPr>
          <w:rFonts w:ascii="Arial" w:hAnsi="Arial" w:cs="Arial"/>
          <w:color w:val="000000" w:themeColor="text1"/>
          <w:lang w:val="en-GB"/>
        </w:rPr>
        <w:t>It is essential to get involve in extracurricular activities such as clubs and societies, sport, public speaking, special interest groups, or community activities, as these experiences will also provide with evidence of skills for future job applications.</w:t>
      </w:r>
      <w:r w:rsidR="00C1444B" w:rsidRPr="00360D3C">
        <w:rPr>
          <w:rFonts w:ascii="Arial" w:hAnsi="Arial" w:cs="Arial"/>
          <w:color w:val="000000" w:themeColor="text1"/>
          <w:lang w:val="en-GB"/>
        </w:rPr>
        <w:t xml:space="preserve"> For meaningful career development, you must align your work goals with the mission and vision of your employer.</w:t>
      </w:r>
    </w:p>
    <w:p w14:paraId="5D5720FA" w14:textId="330C4CED" w:rsidR="00254CF5" w:rsidRPr="00360D3C" w:rsidRDefault="00254CF5" w:rsidP="00E75137">
      <w:pPr>
        <w:pStyle w:val="ListParagraph"/>
        <w:numPr>
          <w:ilvl w:val="0"/>
          <w:numId w:val="23"/>
        </w:numPr>
        <w:rPr>
          <w:rFonts w:ascii="Arial" w:hAnsi="Arial" w:cs="Arial"/>
          <w:b/>
          <w:color w:val="000000" w:themeColor="text1"/>
          <w:lang w:val="en-GB"/>
        </w:rPr>
      </w:pPr>
      <w:r w:rsidRPr="00360D3C">
        <w:rPr>
          <w:rFonts w:ascii="Arial" w:hAnsi="Arial" w:cs="Arial"/>
          <w:b/>
          <w:color w:val="000000" w:themeColor="text1"/>
          <w:lang w:val="en-GB"/>
        </w:rPr>
        <w:t xml:space="preserve">Employability </w:t>
      </w:r>
      <w:r w:rsidR="00DC5ED4" w:rsidRPr="00360D3C">
        <w:rPr>
          <w:rFonts w:ascii="Arial" w:hAnsi="Arial" w:cs="Arial"/>
          <w:b/>
          <w:color w:val="000000" w:themeColor="text1"/>
          <w:lang w:val="en-GB"/>
        </w:rPr>
        <w:t>characteristics/</w:t>
      </w:r>
      <w:r w:rsidRPr="00360D3C">
        <w:rPr>
          <w:rFonts w:ascii="Arial" w:hAnsi="Arial" w:cs="Arial"/>
          <w:b/>
          <w:color w:val="000000" w:themeColor="text1"/>
          <w:lang w:val="en-GB"/>
        </w:rPr>
        <w:t>skills</w:t>
      </w:r>
      <w:r w:rsidR="006238A5" w:rsidRPr="00360D3C">
        <w:rPr>
          <w:rFonts w:ascii="Arial" w:hAnsi="Arial" w:cs="Arial"/>
          <w:b/>
          <w:color w:val="000000" w:themeColor="text1"/>
          <w:lang w:val="en-GB"/>
        </w:rPr>
        <w:t xml:space="preserve"> </w:t>
      </w:r>
      <w:r w:rsidR="007E002E" w:rsidRPr="00360D3C">
        <w:rPr>
          <w:rFonts w:ascii="Arial" w:hAnsi="Arial" w:cs="Arial"/>
          <w:b/>
          <w:color w:val="000000" w:themeColor="text1"/>
          <w:lang w:val="en-GB"/>
        </w:rPr>
        <w:t xml:space="preserve">that I want to further </w:t>
      </w:r>
      <w:r w:rsidR="006238A5" w:rsidRPr="00360D3C">
        <w:rPr>
          <w:rFonts w:ascii="Arial" w:hAnsi="Arial" w:cs="Arial"/>
          <w:b/>
          <w:color w:val="000000" w:themeColor="text1"/>
          <w:lang w:val="en-GB"/>
        </w:rPr>
        <w:t>develo</w:t>
      </w:r>
      <w:r w:rsidR="006E0397" w:rsidRPr="00360D3C">
        <w:rPr>
          <w:rFonts w:ascii="Arial" w:hAnsi="Arial" w:cs="Arial"/>
          <w:b/>
          <w:color w:val="000000" w:themeColor="text1"/>
          <w:lang w:val="en-GB"/>
        </w:rPr>
        <w:t>p</w:t>
      </w:r>
      <w:r w:rsidR="00DC5ED4" w:rsidRPr="00360D3C">
        <w:rPr>
          <w:rFonts w:ascii="Arial" w:hAnsi="Arial" w:cs="Arial"/>
          <w:b/>
          <w:color w:val="000000" w:themeColor="text1"/>
          <w:lang w:val="en-GB"/>
        </w:rPr>
        <w:t>:</w:t>
      </w:r>
      <w:r w:rsidR="006238A5" w:rsidRPr="00360D3C">
        <w:rPr>
          <w:rFonts w:ascii="Arial" w:hAnsi="Arial" w:cs="Arial"/>
          <w:b/>
          <w:color w:val="000000" w:themeColor="text1"/>
          <w:lang w:val="en-GB"/>
        </w:rPr>
        <w:t xml:space="preserve"> </w:t>
      </w:r>
    </w:p>
    <w:p w14:paraId="4FD3B691" w14:textId="1B360F28" w:rsidR="007E002E" w:rsidRPr="00360D3C" w:rsidRDefault="00254CF5" w:rsidP="003E761D">
      <w:pPr>
        <w:rPr>
          <w:rFonts w:ascii="Arial" w:hAnsi="Arial" w:cs="Arial"/>
          <w:color w:val="000000" w:themeColor="text1"/>
          <w:lang w:val="en-GB"/>
        </w:rPr>
      </w:pPr>
      <w:r w:rsidRPr="00360D3C">
        <w:rPr>
          <w:rFonts w:ascii="Arial" w:hAnsi="Arial" w:cs="Arial"/>
          <w:color w:val="000000" w:themeColor="text1"/>
          <w:lang w:val="en-GB"/>
        </w:rPr>
        <w:t>Problem solving</w:t>
      </w:r>
      <w:r w:rsidR="00353A7F" w:rsidRPr="00360D3C">
        <w:rPr>
          <w:rFonts w:ascii="Arial" w:hAnsi="Arial" w:cs="Arial"/>
          <w:color w:val="000000" w:themeColor="text1"/>
          <w:lang w:val="en-GB"/>
        </w:rPr>
        <w:t xml:space="preserve">: </w:t>
      </w:r>
      <w:r w:rsidR="00CE17F2" w:rsidRPr="00360D3C">
        <w:rPr>
          <w:rFonts w:ascii="Arial" w:hAnsi="Arial" w:cs="Arial"/>
          <w:color w:val="000000" w:themeColor="text1"/>
          <w:lang w:val="en-GB"/>
        </w:rPr>
        <w:t xml:space="preserve">Problem solving is about being able to find solutions when faced with difficulties or setbacks. Even if you cannot think of a solution straight away, you need to have a logical process for figuring things out, </w:t>
      </w:r>
      <w:r w:rsidR="00353A7F" w:rsidRPr="00360D3C">
        <w:rPr>
          <w:rFonts w:ascii="Arial" w:hAnsi="Arial" w:cs="Arial"/>
          <w:color w:val="000000" w:themeColor="text1"/>
          <w:lang w:val="en-GB"/>
        </w:rPr>
        <w:t>such as being willing to start, stop, and switch duties.</w:t>
      </w:r>
    </w:p>
    <w:p w14:paraId="5DB28680" w14:textId="6FF373AC" w:rsidR="007E002E" w:rsidRPr="00360D3C" w:rsidRDefault="00254CF5" w:rsidP="003E761D">
      <w:pPr>
        <w:rPr>
          <w:rFonts w:ascii="Arial" w:hAnsi="Arial" w:cs="Arial"/>
          <w:color w:val="000000" w:themeColor="text1"/>
          <w:lang w:val="en-GB"/>
        </w:rPr>
      </w:pPr>
      <w:r w:rsidRPr="00360D3C">
        <w:rPr>
          <w:rFonts w:ascii="Arial" w:hAnsi="Arial" w:cs="Arial"/>
          <w:color w:val="000000" w:themeColor="text1"/>
          <w:lang w:val="en-GB"/>
        </w:rPr>
        <w:t>Communication skills</w:t>
      </w:r>
      <w:r w:rsidR="00B82E90" w:rsidRPr="00360D3C">
        <w:rPr>
          <w:rFonts w:ascii="Arial" w:hAnsi="Arial" w:cs="Arial"/>
          <w:color w:val="000000" w:themeColor="text1"/>
          <w:lang w:val="en-GB"/>
        </w:rPr>
        <w:t xml:space="preserve">: </w:t>
      </w:r>
      <w:r w:rsidR="00606143" w:rsidRPr="00360D3C">
        <w:rPr>
          <w:rFonts w:ascii="Arial" w:hAnsi="Arial" w:cs="Arial"/>
          <w:color w:val="000000" w:themeColor="text1"/>
          <w:lang w:val="en-GB"/>
        </w:rPr>
        <w:t xml:space="preserve">communication involves being confident about speaking to people. It also involves writing well enough </w:t>
      </w:r>
      <w:r w:rsidR="0084675B" w:rsidRPr="00360D3C">
        <w:rPr>
          <w:rFonts w:ascii="Arial" w:hAnsi="Arial" w:cs="Arial"/>
          <w:color w:val="000000" w:themeColor="text1"/>
          <w:lang w:val="en-GB"/>
        </w:rPr>
        <w:t>and</w:t>
      </w:r>
      <w:r w:rsidR="00B82E90" w:rsidRPr="00360D3C">
        <w:rPr>
          <w:rFonts w:ascii="Arial" w:hAnsi="Arial" w:cs="Arial"/>
          <w:color w:val="000000" w:themeColor="text1"/>
          <w:lang w:val="en-GB"/>
        </w:rPr>
        <w:t xml:space="preserve"> expressing ideas clearly when speaking or writing.</w:t>
      </w:r>
    </w:p>
    <w:p w14:paraId="1369E6B7" w14:textId="6BA98E10" w:rsidR="007E002E" w:rsidRPr="00360D3C" w:rsidRDefault="00254CF5" w:rsidP="003E761D">
      <w:pPr>
        <w:rPr>
          <w:rFonts w:ascii="Arial" w:hAnsi="Arial" w:cs="Arial"/>
          <w:color w:val="000000" w:themeColor="text1"/>
          <w:lang w:val="en-GB"/>
        </w:rPr>
      </w:pPr>
      <w:r w:rsidRPr="00360D3C">
        <w:rPr>
          <w:rFonts w:ascii="Arial" w:hAnsi="Arial" w:cs="Arial"/>
          <w:color w:val="000000" w:themeColor="text1"/>
          <w:lang w:val="en-GB"/>
        </w:rPr>
        <w:t>L</w:t>
      </w:r>
      <w:r w:rsidR="00DC5ED4" w:rsidRPr="00360D3C">
        <w:rPr>
          <w:rFonts w:ascii="Arial" w:hAnsi="Arial" w:cs="Arial"/>
          <w:color w:val="000000" w:themeColor="text1"/>
          <w:lang w:val="en-GB"/>
        </w:rPr>
        <w:t>eadership</w:t>
      </w:r>
      <w:r w:rsidR="00CA4666" w:rsidRPr="00360D3C">
        <w:rPr>
          <w:rFonts w:ascii="Arial" w:hAnsi="Arial" w:cs="Arial"/>
          <w:color w:val="000000" w:themeColor="text1"/>
          <w:lang w:val="en-GB"/>
        </w:rPr>
        <w:t>: such as to demonstrate efficiency and to seek to simplify processes.</w:t>
      </w:r>
    </w:p>
    <w:p w14:paraId="743E4294" w14:textId="62FC7893" w:rsidR="007E002E" w:rsidRPr="00360D3C" w:rsidRDefault="00254CF5" w:rsidP="003E761D">
      <w:pPr>
        <w:rPr>
          <w:rFonts w:ascii="Arial" w:hAnsi="Arial" w:cs="Arial"/>
          <w:color w:val="000000" w:themeColor="text1"/>
          <w:lang w:val="en-GB"/>
        </w:rPr>
      </w:pPr>
      <w:r w:rsidRPr="00360D3C">
        <w:rPr>
          <w:rFonts w:ascii="Arial" w:hAnsi="Arial" w:cs="Arial"/>
          <w:color w:val="000000" w:themeColor="text1"/>
          <w:lang w:val="en-GB"/>
        </w:rPr>
        <w:t>Negotiating</w:t>
      </w:r>
      <w:r w:rsidR="00D014B3" w:rsidRPr="00360D3C">
        <w:rPr>
          <w:rFonts w:ascii="Arial" w:hAnsi="Arial" w:cs="Arial"/>
          <w:color w:val="000000" w:themeColor="text1"/>
          <w:lang w:val="en-GB"/>
        </w:rPr>
        <w:t xml:space="preserve">: it is having the skills to communicate diplomatically with someone in order to find solutions. </w:t>
      </w:r>
    </w:p>
    <w:p w14:paraId="405A1179" w14:textId="3A42B255" w:rsidR="00254CF5" w:rsidRPr="00360D3C" w:rsidRDefault="00254CF5" w:rsidP="003E761D">
      <w:pPr>
        <w:rPr>
          <w:rFonts w:ascii="Arial" w:hAnsi="Arial" w:cs="Arial"/>
          <w:color w:val="000000" w:themeColor="text1"/>
          <w:lang w:val="en-GB"/>
        </w:rPr>
      </w:pPr>
      <w:r w:rsidRPr="00360D3C">
        <w:rPr>
          <w:rFonts w:ascii="Arial" w:hAnsi="Arial" w:cs="Arial"/>
          <w:color w:val="000000" w:themeColor="text1"/>
          <w:lang w:val="en-GB"/>
        </w:rPr>
        <w:t>Interpersonal relationship</w:t>
      </w:r>
      <w:r w:rsidR="001A32EB" w:rsidRPr="00360D3C">
        <w:rPr>
          <w:rFonts w:ascii="Arial" w:hAnsi="Arial" w:cs="Arial"/>
          <w:color w:val="000000" w:themeColor="text1"/>
          <w:lang w:val="en-GB"/>
        </w:rPr>
        <w:t xml:space="preserve">: such as resolving conflict in a calmly manner and appropriately. </w:t>
      </w:r>
    </w:p>
    <w:p w14:paraId="27C4D81E" w14:textId="630BF29E" w:rsidR="007E002E" w:rsidRPr="00360D3C" w:rsidRDefault="00254CF5" w:rsidP="003E761D">
      <w:pPr>
        <w:rPr>
          <w:rFonts w:ascii="Arial" w:hAnsi="Arial" w:cs="Arial"/>
          <w:color w:val="000000" w:themeColor="text1"/>
          <w:lang w:val="en-GB"/>
        </w:rPr>
      </w:pPr>
      <w:r w:rsidRPr="00360D3C">
        <w:rPr>
          <w:rFonts w:ascii="Arial" w:hAnsi="Arial" w:cs="Arial"/>
          <w:color w:val="000000" w:themeColor="text1"/>
          <w:lang w:val="en-GB"/>
        </w:rPr>
        <w:lastRenderedPageBreak/>
        <w:t xml:space="preserve">Critical </w:t>
      </w:r>
      <w:r w:rsidR="0084675B" w:rsidRPr="00360D3C">
        <w:rPr>
          <w:rFonts w:ascii="Arial" w:hAnsi="Arial" w:cs="Arial"/>
          <w:color w:val="000000" w:themeColor="text1"/>
          <w:lang w:val="en-GB"/>
        </w:rPr>
        <w:t xml:space="preserve">and creative thinking: Initiative and enterprise are about being able to think creatively and to make improvements to the way things are. </w:t>
      </w:r>
    </w:p>
    <w:p w14:paraId="66898048" w14:textId="6F33034A" w:rsidR="00241E16" w:rsidRPr="00360D3C" w:rsidRDefault="00254CF5" w:rsidP="003E761D">
      <w:pPr>
        <w:rPr>
          <w:rFonts w:ascii="Arial" w:hAnsi="Arial" w:cs="Arial"/>
          <w:color w:val="000000" w:themeColor="text1"/>
          <w:lang w:val="en-GB"/>
        </w:rPr>
      </w:pPr>
      <w:r w:rsidRPr="00360D3C">
        <w:rPr>
          <w:rFonts w:ascii="Arial" w:hAnsi="Arial" w:cs="Arial"/>
          <w:color w:val="000000" w:themeColor="text1"/>
          <w:lang w:val="en-GB"/>
        </w:rPr>
        <w:t>Teamwork</w:t>
      </w:r>
      <w:r w:rsidR="00DC5ED4" w:rsidRPr="00360D3C">
        <w:rPr>
          <w:rFonts w:ascii="Arial" w:hAnsi="Arial" w:cs="Arial"/>
          <w:color w:val="000000" w:themeColor="text1"/>
          <w:lang w:val="en-GB"/>
        </w:rPr>
        <w:t xml:space="preserve"> </w:t>
      </w:r>
      <w:r w:rsidRPr="00360D3C">
        <w:rPr>
          <w:rFonts w:ascii="Arial" w:hAnsi="Arial" w:cs="Arial"/>
          <w:color w:val="000000" w:themeColor="text1"/>
          <w:lang w:val="en-GB"/>
        </w:rPr>
        <w:t xml:space="preserve">Customer </w:t>
      </w:r>
      <w:r w:rsidR="00870BB8" w:rsidRPr="00360D3C">
        <w:rPr>
          <w:rFonts w:ascii="Arial" w:hAnsi="Arial" w:cs="Arial"/>
          <w:color w:val="000000" w:themeColor="text1"/>
          <w:lang w:val="en-GB"/>
        </w:rPr>
        <w:t xml:space="preserve">service: </w:t>
      </w:r>
      <w:r w:rsidR="00CE17F2" w:rsidRPr="00360D3C">
        <w:rPr>
          <w:rFonts w:ascii="Arial" w:hAnsi="Arial" w:cs="Arial"/>
          <w:color w:val="000000" w:themeColor="text1"/>
          <w:lang w:val="en-GB"/>
        </w:rPr>
        <w:t xml:space="preserve">means being good at working with people - both the people you work with and other people that come into contact with your organisation, </w:t>
      </w:r>
      <w:r w:rsidR="00870BB8" w:rsidRPr="00360D3C">
        <w:rPr>
          <w:rFonts w:ascii="Arial" w:hAnsi="Arial" w:cs="Arial"/>
          <w:color w:val="000000" w:themeColor="text1"/>
          <w:lang w:val="en-GB"/>
        </w:rPr>
        <w:t>such as contributing to team goals.</w:t>
      </w:r>
    </w:p>
    <w:p w14:paraId="1BB25421" w14:textId="7479DB4A" w:rsidR="00254CF5" w:rsidRPr="00360D3C" w:rsidRDefault="00254CF5" w:rsidP="003E761D">
      <w:pPr>
        <w:rPr>
          <w:rFonts w:ascii="Arial" w:hAnsi="Arial" w:cs="Arial"/>
          <w:color w:val="000000" w:themeColor="text1"/>
          <w:lang w:val="en-GB"/>
        </w:rPr>
      </w:pPr>
      <w:r w:rsidRPr="00360D3C">
        <w:rPr>
          <w:rFonts w:ascii="Arial" w:hAnsi="Arial" w:cs="Arial"/>
          <w:color w:val="000000" w:themeColor="text1"/>
          <w:lang w:val="en-GB"/>
        </w:rPr>
        <w:t xml:space="preserve">Planning </w:t>
      </w:r>
      <w:r w:rsidR="00AE2204" w:rsidRPr="00360D3C">
        <w:rPr>
          <w:rFonts w:ascii="Arial" w:hAnsi="Arial" w:cs="Arial"/>
          <w:color w:val="000000" w:themeColor="text1"/>
          <w:lang w:val="en-GB"/>
        </w:rPr>
        <w:t>&amp; organising: Planning and organising are about things like working out what is required to get a job done, and then working out when and how you</w:t>
      </w:r>
      <w:r w:rsidR="00DC6F7D">
        <w:rPr>
          <w:rFonts w:ascii="Arial" w:hAnsi="Arial" w:cs="Arial"/>
          <w:color w:val="000000" w:themeColor="text1"/>
          <w:lang w:val="en-GB"/>
        </w:rPr>
        <w:t xml:space="preserve"> will</w:t>
      </w:r>
      <w:r w:rsidR="00AE2204" w:rsidRPr="00360D3C">
        <w:rPr>
          <w:rFonts w:ascii="Arial" w:hAnsi="Arial" w:cs="Arial"/>
          <w:color w:val="000000" w:themeColor="text1"/>
          <w:lang w:val="en-GB"/>
        </w:rPr>
        <w:t xml:space="preserve"> do it. They are also about things like developing project timelines and meeting deadlines.</w:t>
      </w:r>
    </w:p>
    <w:p w14:paraId="698B7B88" w14:textId="024539C5" w:rsidR="00254CF5" w:rsidRPr="00360D3C" w:rsidRDefault="00254CF5" w:rsidP="003E761D">
      <w:pPr>
        <w:rPr>
          <w:rFonts w:ascii="Arial" w:hAnsi="Arial" w:cs="Arial"/>
          <w:color w:val="000000" w:themeColor="text1"/>
          <w:lang w:val="en-GB"/>
        </w:rPr>
      </w:pPr>
      <w:r w:rsidRPr="00360D3C">
        <w:rPr>
          <w:rFonts w:ascii="Arial" w:hAnsi="Arial" w:cs="Arial"/>
          <w:color w:val="000000" w:themeColor="text1"/>
          <w:lang w:val="en-GB"/>
        </w:rPr>
        <w:t>While studying, I can improve my skills via:</w:t>
      </w:r>
    </w:p>
    <w:p w14:paraId="036E75A0" w14:textId="127FB113" w:rsidR="00241E16" w:rsidRPr="00360D3C" w:rsidRDefault="00B07CCA" w:rsidP="003E761D">
      <w:pPr>
        <w:rPr>
          <w:rFonts w:ascii="Arial" w:hAnsi="Arial" w:cs="Arial"/>
          <w:color w:val="000000" w:themeColor="text1"/>
          <w:lang w:val="en-GB"/>
        </w:rPr>
      </w:pPr>
      <w:r w:rsidRPr="00360D3C">
        <w:rPr>
          <w:rFonts w:ascii="Arial" w:hAnsi="Arial" w:cs="Arial"/>
          <w:color w:val="000000" w:themeColor="text1"/>
          <w:lang w:val="en-GB"/>
        </w:rPr>
        <w:t>Mentoring</w:t>
      </w:r>
      <w:r w:rsidR="00495F23" w:rsidRPr="00360D3C">
        <w:rPr>
          <w:rFonts w:ascii="Arial" w:hAnsi="Arial" w:cs="Arial"/>
          <w:color w:val="000000" w:themeColor="text1"/>
          <w:lang w:val="en-GB"/>
        </w:rPr>
        <w:t xml:space="preserve">, </w:t>
      </w:r>
    </w:p>
    <w:p w14:paraId="42281B75" w14:textId="77777777" w:rsidR="00241E16" w:rsidRPr="00360D3C" w:rsidRDefault="00274FB7" w:rsidP="003E761D">
      <w:pPr>
        <w:rPr>
          <w:rFonts w:ascii="Arial" w:hAnsi="Arial" w:cs="Arial"/>
          <w:color w:val="000000" w:themeColor="text1"/>
          <w:lang w:val="en-GB"/>
        </w:rPr>
      </w:pPr>
      <w:r w:rsidRPr="00360D3C">
        <w:rPr>
          <w:rFonts w:ascii="Arial" w:hAnsi="Arial" w:cs="Arial"/>
          <w:color w:val="000000" w:themeColor="text1"/>
          <w:lang w:val="en-GB"/>
        </w:rPr>
        <w:t>Studying</w:t>
      </w:r>
      <w:r w:rsidR="00254CF5" w:rsidRPr="00360D3C">
        <w:rPr>
          <w:rFonts w:ascii="Arial" w:hAnsi="Arial" w:cs="Arial"/>
          <w:color w:val="000000" w:themeColor="text1"/>
          <w:lang w:val="en-GB"/>
        </w:rPr>
        <w:t xml:space="preserve"> abroad</w:t>
      </w:r>
      <w:r w:rsidR="00241E16" w:rsidRPr="00360D3C">
        <w:rPr>
          <w:rFonts w:ascii="Arial" w:hAnsi="Arial" w:cs="Arial"/>
          <w:color w:val="000000" w:themeColor="text1"/>
          <w:lang w:val="en-GB"/>
        </w:rPr>
        <w:t xml:space="preserve"> and further study</w:t>
      </w:r>
    </w:p>
    <w:p w14:paraId="29AE938F" w14:textId="283C0004" w:rsidR="00241E16" w:rsidRPr="00360D3C" w:rsidRDefault="00274FB7" w:rsidP="003E761D">
      <w:pPr>
        <w:rPr>
          <w:rFonts w:ascii="Arial" w:hAnsi="Arial" w:cs="Arial"/>
          <w:color w:val="000000" w:themeColor="text1"/>
          <w:lang w:val="en-GB"/>
        </w:rPr>
      </w:pPr>
      <w:r w:rsidRPr="00360D3C">
        <w:rPr>
          <w:rFonts w:ascii="Arial" w:hAnsi="Arial" w:cs="Arial"/>
          <w:color w:val="000000" w:themeColor="text1"/>
          <w:lang w:val="en-GB"/>
        </w:rPr>
        <w:t>More</w:t>
      </w:r>
      <w:r w:rsidR="00241E16" w:rsidRPr="00360D3C">
        <w:rPr>
          <w:rFonts w:ascii="Arial" w:hAnsi="Arial" w:cs="Arial"/>
          <w:color w:val="000000" w:themeColor="text1"/>
          <w:lang w:val="en-GB"/>
        </w:rPr>
        <w:t xml:space="preserve"> work </w:t>
      </w:r>
      <w:r w:rsidR="00DC6F7D" w:rsidRPr="00360D3C">
        <w:rPr>
          <w:rFonts w:ascii="Arial" w:hAnsi="Arial" w:cs="Arial"/>
          <w:color w:val="000000" w:themeColor="text1"/>
          <w:lang w:val="en-GB"/>
        </w:rPr>
        <w:t>experiences</w:t>
      </w:r>
      <w:r w:rsidR="00495F23" w:rsidRPr="00360D3C">
        <w:rPr>
          <w:rFonts w:ascii="Arial" w:hAnsi="Arial" w:cs="Arial"/>
          <w:color w:val="000000" w:themeColor="text1"/>
          <w:lang w:val="en-GB"/>
        </w:rPr>
        <w:t xml:space="preserve"> </w:t>
      </w:r>
    </w:p>
    <w:p w14:paraId="608BF073" w14:textId="77777777" w:rsidR="00241E16" w:rsidRPr="00360D3C" w:rsidRDefault="00274FB7" w:rsidP="003E761D">
      <w:pPr>
        <w:rPr>
          <w:rFonts w:ascii="Arial" w:hAnsi="Arial" w:cs="Arial"/>
          <w:color w:val="000000" w:themeColor="text1"/>
          <w:lang w:val="en-GB"/>
        </w:rPr>
      </w:pPr>
      <w:r w:rsidRPr="00360D3C">
        <w:rPr>
          <w:rFonts w:ascii="Arial" w:hAnsi="Arial" w:cs="Arial"/>
          <w:color w:val="000000" w:themeColor="text1"/>
          <w:lang w:val="en-GB"/>
        </w:rPr>
        <w:t>Skills</w:t>
      </w:r>
      <w:r w:rsidR="00241E16" w:rsidRPr="00360D3C">
        <w:rPr>
          <w:rFonts w:ascii="Arial" w:hAnsi="Arial" w:cs="Arial"/>
          <w:color w:val="000000" w:themeColor="text1"/>
          <w:lang w:val="en-GB"/>
        </w:rPr>
        <w:t xml:space="preserve"> training</w:t>
      </w:r>
    </w:p>
    <w:p w14:paraId="25C3D130" w14:textId="5A0067AE" w:rsidR="00705312" w:rsidRPr="00360D3C" w:rsidRDefault="00274FB7" w:rsidP="003E761D">
      <w:pPr>
        <w:rPr>
          <w:rFonts w:ascii="Arial" w:hAnsi="Arial" w:cs="Arial"/>
          <w:color w:val="000000" w:themeColor="text1"/>
          <w:lang w:val="en-GB"/>
        </w:rPr>
      </w:pPr>
      <w:r w:rsidRPr="00360D3C">
        <w:rPr>
          <w:rFonts w:ascii="Arial" w:hAnsi="Arial" w:cs="Arial"/>
          <w:color w:val="000000" w:themeColor="text1"/>
          <w:lang w:val="en-GB"/>
        </w:rPr>
        <w:t>Entrepreneurship</w:t>
      </w:r>
    </w:p>
    <w:p w14:paraId="0FA66925" w14:textId="77777777" w:rsidR="00705312" w:rsidRPr="00360D3C" w:rsidRDefault="00705312" w:rsidP="003E761D">
      <w:pPr>
        <w:rPr>
          <w:rFonts w:ascii="Arial" w:hAnsi="Arial" w:cs="Arial"/>
          <w:color w:val="000000" w:themeColor="text1"/>
          <w:lang w:val="en-GB"/>
        </w:rPr>
      </w:pPr>
    </w:p>
    <w:p w14:paraId="2E19CA45" w14:textId="67950824" w:rsidR="00750A34" w:rsidRPr="00360D3C" w:rsidRDefault="00E75137" w:rsidP="003E761D">
      <w:pPr>
        <w:rPr>
          <w:rFonts w:ascii="Arial" w:hAnsi="Arial" w:cs="Arial"/>
          <w:b/>
          <w:color w:val="000000" w:themeColor="text1"/>
          <w:u w:val="single"/>
          <w:lang w:val="en-GB"/>
        </w:rPr>
      </w:pPr>
      <w:r w:rsidRPr="00360D3C">
        <w:rPr>
          <w:rFonts w:ascii="Arial" w:hAnsi="Arial" w:cs="Arial"/>
          <w:b/>
          <w:color w:val="000000" w:themeColor="text1"/>
          <w:u w:val="single"/>
          <w:lang w:val="en-GB"/>
        </w:rPr>
        <w:t>4.</w:t>
      </w:r>
      <w:r w:rsidR="00510CF6" w:rsidRPr="00360D3C">
        <w:rPr>
          <w:rFonts w:ascii="Arial" w:hAnsi="Arial" w:cs="Arial"/>
          <w:b/>
          <w:color w:val="000000" w:themeColor="text1"/>
          <w:u w:val="single"/>
          <w:lang w:val="en-GB"/>
        </w:rPr>
        <w:t>Conclusions</w:t>
      </w:r>
    </w:p>
    <w:p w14:paraId="29943337" w14:textId="77777777" w:rsidR="00C064A2" w:rsidRPr="00360D3C" w:rsidRDefault="00510CF6" w:rsidP="003E761D">
      <w:pPr>
        <w:rPr>
          <w:rFonts w:ascii="Arial" w:hAnsi="Arial" w:cs="Arial"/>
          <w:color w:val="000000" w:themeColor="text1"/>
          <w:lang w:val="en-GB"/>
        </w:rPr>
      </w:pPr>
      <w:r w:rsidRPr="00360D3C">
        <w:rPr>
          <w:rFonts w:ascii="Arial" w:hAnsi="Arial" w:cs="Arial"/>
          <w:color w:val="000000" w:themeColor="text1"/>
          <w:lang w:val="en-GB"/>
        </w:rPr>
        <w:t xml:space="preserve">Self-managed learning provided very helpful outcomes. Personal development is a very efficient </w:t>
      </w:r>
      <w:r w:rsidR="00071033" w:rsidRPr="00360D3C">
        <w:rPr>
          <w:rFonts w:ascii="Arial" w:hAnsi="Arial" w:cs="Arial"/>
          <w:color w:val="000000" w:themeColor="text1"/>
          <w:lang w:val="en-GB"/>
        </w:rPr>
        <w:t>alternative, which</w:t>
      </w:r>
      <w:r w:rsidRPr="00360D3C">
        <w:rPr>
          <w:rFonts w:ascii="Arial" w:hAnsi="Arial" w:cs="Arial"/>
          <w:color w:val="000000" w:themeColor="text1"/>
          <w:lang w:val="en-GB"/>
        </w:rPr>
        <w:t xml:space="preserve"> offers strong technique for in</w:t>
      </w:r>
      <w:r w:rsidR="00071033" w:rsidRPr="00360D3C">
        <w:rPr>
          <w:rFonts w:ascii="Arial" w:hAnsi="Arial" w:cs="Arial"/>
          <w:color w:val="000000" w:themeColor="text1"/>
          <w:lang w:val="en-GB"/>
        </w:rPr>
        <w:t xml:space="preserve">dividual’s development. To further my career development in the future, I will also seek support and expertise from senior career advisers for work in large organizations. Career development is an efficient and effective way for me to learn strengthens my employability. </w:t>
      </w:r>
      <w:r w:rsidR="00705312" w:rsidRPr="00360D3C">
        <w:rPr>
          <w:rFonts w:ascii="Arial" w:hAnsi="Arial" w:cs="Arial"/>
          <w:color w:val="000000" w:themeColor="text1"/>
          <w:lang w:val="en-GB"/>
        </w:rPr>
        <w:t>I gained strong insight on the personal development and career development through my research.</w:t>
      </w:r>
      <w:r w:rsidR="001931AA" w:rsidRPr="00360D3C">
        <w:rPr>
          <w:rFonts w:ascii="Arial" w:hAnsi="Arial" w:cs="Arial"/>
          <w:color w:val="000000" w:themeColor="text1"/>
          <w:lang w:val="en-GB"/>
        </w:rPr>
        <w:t xml:space="preserve"> It is safe to say that I have gained strong confidence and competence </w:t>
      </w:r>
      <w:r w:rsidR="00C064A2" w:rsidRPr="00360D3C">
        <w:rPr>
          <w:rFonts w:ascii="Arial" w:hAnsi="Arial" w:cs="Arial"/>
          <w:color w:val="000000" w:themeColor="text1"/>
          <w:lang w:val="en-GB"/>
        </w:rPr>
        <w:t>as effective employees</w:t>
      </w:r>
      <w:r w:rsidR="001931AA" w:rsidRPr="00360D3C">
        <w:rPr>
          <w:rFonts w:ascii="Arial" w:hAnsi="Arial" w:cs="Arial"/>
          <w:color w:val="000000" w:themeColor="text1"/>
          <w:lang w:val="en-GB"/>
        </w:rPr>
        <w:t xml:space="preserve">. </w:t>
      </w:r>
      <w:r w:rsidR="00C064A2" w:rsidRPr="00360D3C">
        <w:rPr>
          <w:rFonts w:ascii="Arial" w:hAnsi="Arial" w:cs="Arial"/>
          <w:color w:val="000000" w:themeColor="text1"/>
          <w:lang w:val="en-GB"/>
        </w:rPr>
        <w:t xml:space="preserve">I am grateful to the high level of skills and knowledge that I was able to discover through this work. I have demonstrated a great readiness for employability and personal advancements. </w:t>
      </w:r>
    </w:p>
    <w:p w14:paraId="43044011" w14:textId="49D8EA56" w:rsidR="006D2D28" w:rsidRPr="00360D3C" w:rsidRDefault="009D7B9B" w:rsidP="003E761D">
      <w:pPr>
        <w:rPr>
          <w:rFonts w:ascii="Arial" w:hAnsi="Arial" w:cs="Arial"/>
          <w:color w:val="000000" w:themeColor="text1"/>
          <w:lang w:val="en-GB"/>
        </w:rPr>
      </w:pPr>
      <w:r w:rsidRPr="00360D3C">
        <w:rPr>
          <w:rFonts w:ascii="Arial" w:hAnsi="Arial" w:cs="Arial"/>
          <w:color w:val="000000" w:themeColor="text1"/>
          <w:lang w:val="en-GB"/>
        </w:rPr>
        <w:t>I</w:t>
      </w:r>
      <w:r w:rsidR="00FF71EC" w:rsidRPr="00360D3C">
        <w:rPr>
          <w:rFonts w:ascii="Arial" w:hAnsi="Arial" w:cs="Arial"/>
          <w:color w:val="000000" w:themeColor="text1"/>
          <w:lang w:val="en-GB"/>
        </w:rPr>
        <w:t xml:space="preserve"> was able to identify my o</w:t>
      </w:r>
      <w:r w:rsidR="00F240B5">
        <w:rPr>
          <w:rFonts w:ascii="Arial" w:hAnsi="Arial" w:cs="Arial"/>
          <w:color w:val="000000" w:themeColor="text1"/>
          <w:lang w:val="en-GB"/>
        </w:rPr>
        <w:t>wn</w:t>
      </w:r>
      <w:r w:rsidR="00FF71EC" w:rsidRPr="00360D3C">
        <w:rPr>
          <w:rFonts w:ascii="Arial" w:hAnsi="Arial" w:cs="Arial"/>
          <w:color w:val="000000" w:themeColor="text1"/>
          <w:lang w:val="en-GB"/>
        </w:rPr>
        <w:t xml:space="preserve"> personal strengths </w:t>
      </w:r>
      <w:r w:rsidR="00E27AE7" w:rsidRPr="00360D3C">
        <w:rPr>
          <w:rFonts w:ascii="Arial" w:hAnsi="Arial" w:cs="Arial"/>
          <w:color w:val="000000" w:themeColor="text1"/>
          <w:lang w:val="en-GB"/>
        </w:rPr>
        <w:t>and</w:t>
      </w:r>
      <w:r w:rsidR="00FF71EC" w:rsidRPr="00360D3C">
        <w:rPr>
          <w:rFonts w:ascii="Arial" w:hAnsi="Arial" w:cs="Arial"/>
          <w:color w:val="000000" w:themeColor="text1"/>
          <w:lang w:val="en-GB"/>
        </w:rPr>
        <w:t xml:space="preserve"> the key areas for further development.</w:t>
      </w:r>
      <w:r w:rsidR="00C71CCB" w:rsidRPr="00360D3C">
        <w:rPr>
          <w:rFonts w:ascii="Arial" w:hAnsi="Arial" w:cs="Arial"/>
          <w:color w:val="000000" w:themeColor="text1"/>
          <w:lang w:val="en-GB"/>
        </w:rPr>
        <w:t xml:space="preserve"> My employment goals are now my focus for the next few weeks and </w:t>
      </w:r>
      <w:r w:rsidR="00351F89" w:rsidRPr="00360D3C">
        <w:rPr>
          <w:rFonts w:ascii="Arial" w:hAnsi="Arial" w:cs="Arial"/>
          <w:color w:val="000000" w:themeColor="text1"/>
          <w:lang w:val="en-GB"/>
        </w:rPr>
        <w:t>months with</w:t>
      </w:r>
      <w:r w:rsidR="006D2D28" w:rsidRPr="00360D3C">
        <w:rPr>
          <w:rFonts w:ascii="Arial" w:hAnsi="Arial" w:cs="Arial"/>
          <w:color w:val="000000" w:themeColor="text1"/>
          <w:lang w:val="en-GB"/>
        </w:rPr>
        <w:t xml:space="preserve"> an action plan.</w:t>
      </w:r>
    </w:p>
    <w:p w14:paraId="60DC92B2" w14:textId="393348FC" w:rsidR="00B07CCA" w:rsidRPr="00360D3C" w:rsidRDefault="006D2D28" w:rsidP="003E761D">
      <w:pPr>
        <w:rPr>
          <w:rFonts w:ascii="Arial" w:hAnsi="Arial" w:cs="Arial"/>
          <w:color w:val="000000" w:themeColor="text1"/>
          <w:lang w:val="en-GB"/>
        </w:rPr>
      </w:pPr>
      <w:r w:rsidRPr="00360D3C">
        <w:rPr>
          <w:rFonts w:ascii="Arial" w:hAnsi="Arial" w:cs="Arial"/>
          <w:color w:val="000000" w:themeColor="text1"/>
          <w:lang w:val="en-GB"/>
        </w:rPr>
        <w:t xml:space="preserve">Professional Career </w:t>
      </w:r>
      <w:r w:rsidR="00E02394" w:rsidRPr="00360D3C">
        <w:rPr>
          <w:rFonts w:ascii="Arial" w:hAnsi="Arial" w:cs="Arial"/>
          <w:color w:val="000000" w:themeColor="text1"/>
          <w:lang w:val="en-GB"/>
        </w:rPr>
        <w:t>Development are</w:t>
      </w:r>
      <w:r w:rsidR="00704AF7" w:rsidRPr="00360D3C">
        <w:rPr>
          <w:rFonts w:ascii="Arial" w:hAnsi="Arial" w:cs="Arial"/>
          <w:color w:val="000000" w:themeColor="text1"/>
          <w:lang w:val="en-GB"/>
        </w:rPr>
        <w:t xml:space="preserve"> very essential, it facilitate to demonstrate to potential employers your employability. </w:t>
      </w:r>
    </w:p>
    <w:p w14:paraId="2C74B2B7" w14:textId="75119387" w:rsidR="00B07CCA" w:rsidRPr="00360D3C" w:rsidRDefault="00B07CCA" w:rsidP="003E761D">
      <w:pPr>
        <w:rPr>
          <w:rFonts w:ascii="Arial" w:hAnsi="Arial" w:cs="Arial"/>
          <w:color w:val="000000" w:themeColor="text1"/>
          <w:lang w:val="en-GB"/>
        </w:rPr>
      </w:pPr>
      <w:r w:rsidRPr="00360D3C">
        <w:rPr>
          <w:rFonts w:ascii="Arial" w:hAnsi="Arial" w:cs="Arial"/>
          <w:color w:val="000000" w:themeColor="text1"/>
          <w:lang w:val="en-GB"/>
        </w:rPr>
        <w:t xml:space="preserve">I think that Reflection, Action Planning, Organizational skills, Analysis, Decision Making, Problem Solving, Ability to put theory into practice, Creativity, Innovation, Initiatives and Work Awareness are very important thinking skills that will help boost a student personal and professional development if they are implemented the right way. </w:t>
      </w:r>
    </w:p>
    <w:p w14:paraId="3E5596DB" w14:textId="01010204" w:rsidR="00356A58" w:rsidRPr="00360D3C" w:rsidRDefault="00356A58" w:rsidP="003E761D">
      <w:pPr>
        <w:rPr>
          <w:rFonts w:ascii="Arial" w:hAnsi="Arial" w:cs="Arial"/>
          <w:color w:val="000000" w:themeColor="text1"/>
          <w:lang w:val="en-GB"/>
        </w:rPr>
      </w:pPr>
      <w:r w:rsidRPr="00360D3C">
        <w:rPr>
          <w:rFonts w:ascii="Arial" w:hAnsi="Arial" w:cs="Arial"/>
          <w:color w:val="000000" w:themeColor="text1"/>
          <w:lang w:val="en-GB"/>
        </w:rPr>
        <w:t>It is fundamental</w:t>
      </w:r>
      <w:r w:rsidR="00471572" w:rsidRPr="00360D3C">
        <w:rPr>
          <w:rFonts w:ascii="Arial" w:hAnsi="Arial" w:cs="Arial"/>
          <w:color w:val="000000" w:themeColor="text1"/>
          <w:lang w:val="en-GB"/>
        </w:rPr>
        <w:t xml:space="preserve"> to use IT Skills, Numeracy, Oral and Written </w:t>
      </w:r>
      <w:r w:rsidR="0039292F" w:rsidRPr="00360D3C">
        <w:rPr>
          <w:rFonts w:ascii="Arial" w:hAnsi="Arial" w:cs="Arial"/>
          <w:color w:val="000000" w:themeColor="text1"/>
          <w:lang w:val="en-GB"/>
        </w:rPr>
        <w:t>Communication,</w:t>
      </w:r>
      <w:r w:rsidR="00471572" w:rsidRPr="00360D3C">
        <w:rPr>
          <w:rFonts w:ascii="Arial" w:hAnsi="Arial" w:cs="Arial"/>
          <w:color w:val="000000" w:themeColor="text1"/>
          <w:lang w:val="en-GB"/>
        </w:rPr>
        <w:t xml:space="preserve"> as I believe that they are key to an efficient and effective action plan. </w:t>
      </w:r>
    </w:p>
    <w:p w14:paraId="6C63ABE2" w14:textId="6139BA69" w:rsidR="00510CF6" w:rsidRPr="00360D3C" w:rsidRDefault="0039292F" w:rsidP="003E761D">
      <w:pPr>
        <w:rPr>
          <w:rFonts w:ascii="Arial" w:hAnsi="Arial" w:cs="Arial"/>
          <w:color w:val="000000" w:themeColor="text1"/>
          <w:lang w:val="en-GB"/>
        </w:rPr>
      </w:pPr>
      <w:r w:rsidRPr="00360D3C">
        <w:rPr>
          <w:rFonts w:ascii="Arial" w:hAnsi="Arial" w:cs="Arial"/>
          <w:color w:val="000000" w:themeColor="text1"/>
          <w:lang w:val="en-GB"/>
        </w:rPr>
        <w:lastRenderedPageBreak/>
        <w:t xml:space="preserve">I can demonstrate relevant work experience and ability to assess current and future situations. </w:t>
      </w:r>
    </w:p>
    <w:p w14:paraId="79A1BEA6" w14:textId="7CAFEBD8" w:rsidR="00D43823" w:rsidRPr="00360D3C" w:rsidRDefault="00E75137" w:rsidP="00D43823">
      <w:pPr>
        <w:jc w:val="center"/>
        <w:rPr>
          <w:rFonts w:ascii="Arial" w:hAnsi="Arial" w:cs="Arial"/>
          <w:b/>
          <w:color w:val="000000" w:themeColor="text1"/>
          <w:u w:val="single"/>
          <w:lang w:val="en-GB"/>
        </w:rPr>
      </w:pPr>
      <w:r w:rsidRPr="00360D3C">
        <w:rPr>
          <w:rFonts w:ascii="Arial" w:hAnsi="Arial" w:cs="Arial"/>
          <w:b/>
          <w:color w:val="000000" w:themeColor="text1"/>
          <w:u w:val="single"/>
          <w:lang w:val="en-GB"/>
        </w:rPr>
        <w:t>5.</w:t>
      </w:r>
      <w:r w:rsidR="00D43823" w:rsidRPr="00360D3C">
        <w:rPr>
          <w:rFonts w:ascii="Arial" w:hAnsi="Arial" w:cs="Arial"/>
          <w:b/>
          <w:color w:val="000000" w:themeColor="text1"/>
          <w:u w:val="single"/>
          <w:lang w:val="en-GB"/>
        </w:rPr>
        <w:t>References</w:t>
      </w:r>
    </w:p>
    <w:p w14:paraId="242F108D" w14:textId="70448337" w:rsidR="00D43823" w:rsidRPr="00360D3C" w:rsidRDefault="00D43823" w:rsidP="00D43823">
      <w:pPr>
        <w:rPr>
          <w:rFonts w:ascii="Arial" w:hAnsi="Arial" w:cs="Arial"/>
          <w:b/>
          <w:color w:val="000000" w:themeColor="text1"/>
          <w:lang w:val="en-GB"/>
        </w:rPr>
      </w:pPr>
    </w:p>
    <w:p w14:paraId="0F6ABF02" w14:textId="5288823B" w:rsidR="001F3D1B" w:rsidRPr="00360D3C" w:rsidRDefault="001F3D1B" w:rsidP="00D43823">
      <w:pPr>
        <w:rPr>
          <w:rFonts w:ascii="Arial" w:hAnsi="Arial" w:cs="Arial"/>
          <w:b/>
          <w:color w:val="000000" w:themeColor="text1"/>
          <w:lang w:val="en-GB"/>
        </w:rPr>
      </w:pPr>
      <w:r w:rsidRPr="00360D3C">
        <w:rPr>
          <w:rFonts w:ascii="Arial" w:hAnsi="Arial" w:cs="Arial"/>
          <w:b/>
          <w:color w:val="000000" w:themeColor="text1"/>
          <w:lang w:val="en-GB"/>
        </w:rPr>
        <w:t xml:space="preserve">Cottrell, S. (2010) skill for success: personal development planning handbook. London: pal </w:t>
      </w:r>
      <w:proofErr w:type="spellStart"/>
      <w:r w:rsidRPr="00360D3C">
        <w:rPr>
          <w:rFonts w:ascii="Arial" w:hAnsi="Arial" w:cs="Arial"/>
          <w:b/>
          <w:color w:val="000000" w:themeColor="text1"/>
          <w:lang w:val="en-GB"/>
        </w:rPr>
        <w:t>Grav</w:t>
      </w:r>
      <w:proofErr w:type="spellEnd"/>
      <w:r w:rsidRPr="00360D3C">
        <w:rPr>
          <w:rFonts w:ascii="Arial" w:hAnsi="Arial" w:cs="Arial"/>
          <w:b/>
          <w:color w:val="000000" w:themeColor="text1"/>
          <w:lang w:val="en-GB"/>
        </w:rPr>
        <w:t xml:space="preserve"> Macmillan, 2</w:t>
      </w:r>
      <w:r w:rsidRPr="00360D3C">
        <w:rPr>
          <w:rFonts w:ascii="Arial" w:hAnsi="Arial" w:cs="Arial"/>
          <w:b/>
          <w:color w:val="000000" w:themeColor="text1"/>
          <w:vertAlign w:val="superscript"/>
          <w:lang w:val="en-GB"/>
        </w:rPr>
        <w:t>nd</w:t>
      </w:r>
    </w:p>
    <w:p w14:paraId="59F8EF18" w14:textId="2595051C" w:rsidR="001F3D1B" w:rsidRPr="00360D3C" w:rsidRDefault="00BD2900" w:rsidP="00D43823">
      <w:pPr>
        <w:rPr>
          <w:rFonts w:ascii="Arial" w:hAnsi="Arial" w:cs="Arial"/>
          <w:b/>
          <w:color w:val="000000" w:themeColor="text1"/>
          <w:lang w:val="en-GB"/>
        </w:rPr>
      </w:pPr>
      <w:r w:rsidRPr="00360D3C">
        <w:rPr>
          <w:rFonts w:ascii="Arial" w:hAnsi="Arial" w:cs="Arial"/>
          <w:b/>
          <w:color w:val="000000" w:themeColor="text1"/>
          <w:lang w:val="en-GB"/>
        </w:rPr>
        <w:t>Bryson, D. 2011, The Personal Development Planning Cycle, (Journal of visual communication in Medicine)</w:t>
      </w:r>
    </w:p>
    <w:p w14:paraId="60F1CCC0" w14:textId="42D4CD98" w:rsidR="00BD2900" w:rsidRPr="00360D3C" w:rsidRDefault="00BD2900" w:rsidP="00D43823">
      <w:pPr>
        <w:rPr>
          <w:rFonts w:ascii="Arial" w:hAnsi="Arial" w:cs="Arial"/>
          <w:b/>
          <w:color w:val="000000" w:themeColor="text1"/>
          <w:lang w:val="de-DE"/>
        </w:rPr>
      </w:pPr>
      <w:r w:rsidRPr="00360D3C">
        <w:rPr>
          <w:rFonts w:ascii="Arial" w:hAnsi="Arial" w:cs="Arial"/>
          <w:b/>
          <w:color w:val="000000" w:themeColor="text1"/>
          <w:lang w:val="de-DE"/>
        </w:rPr>
        <w:t>Chlebikova.et.al.2015 (SWOT Analysis)</w:t>
      </w:r>
    </w:p>
    <w:p w14:paraId="78E00885" w14:textId="7F49C3E9" w:rsidR="00BD2900" w:rsidRPr="00360D3C" w:rsidRDefault="00BD2900" w:rsidP="00D43823">
      <w:pPr>
        <w:rPr>
          <w:rFonts w:ascii="Arial" w:hAnsi="Arial" w:cs="Arial"/>
          <w:b/>
          <w:color w:val="000000" w:themeColor="text1"/>
          <w:lang w:val="en-GB"/>
        </w:rPr>
      </w:pPr>
      <w:proofErr w:type="spellStart"/>
      <w:r w:rsidRPr="00360D3C">
        <w:rPr>
          <w:rFonts w:ascii="Arial" w:hAnsi="Arial" w:cs="Arial"/>
          <w:b/>
          <w:color w:val="000000" w:themeColor="text1"/>
          <w:lang w:val="en-GB"/>
        </w:rPr>
        <w:t>Grainger.A</w:t>
      </w:r>
      <w:proofErr w:type="spellEnd"/>
      <w:r w:rsidRPr="00360D3C">
        <w:rPr>
          <w:rFonts w:ascii="Arial" w:hAnsi="Arial" w:cs="Arial"/>
          <w:b/>
          <w:color w:val="000000" w:themeColor="text1"/>
          <w:lang w:val="en-GB"/>
        </w:rPr>
        <w:t xml:space="preserve">, 2014 “Your Personal </w:t>
      </w:r>
      <w:bookmarkStart w:id="0" w:name="_GoBack"/>
      <w:bookmarkEnd w:id="0"/>
      <w:r w:rsidR="00D21ABE" w:rsidRPr="00360D3C">
        <w:rPr>
          <w:rFonts w:ascii="Arial" w:hAnsi="Arial" w:cs="Arial"/>
          <w:b/>
          <w:color w:val="000000" w:themeColor="text1"/>
          <w:lang w:val="en-GB"/>
        </w:rPr>
        <w:t>Development “</w:t>
      </w:r>
      <w:r w:rsidRPr="00360D3C">
        <w:rPr>
          <w:rFonts w:ascii="Arial" w:hAnsi="Arial" w:cs="Arial"/>
          <w:b/>
          <w:color w:val="000000" w:themeColor="text1"/>
          <w:lang w:val="en-GB"/>
        </w:rPr>
        <w:t xml:space="preserve"> </w:t>
      </w:r>
    </w:p>
    <w:p w14:paraId="6DFB3E27" w14:textId="2EE254B7" w:rsidR="002264F8" w:rsidRPr="00360D3C" w:rsidRDefault="002264F8" w:rsidP="00D43823">
      <w:pPr>
        <w:rPr>
          <w:rFonts w:ascii="Arial" w:hAnsi="Arial" w:cs="Arial"/>
          <w:b/>
          <w:color w:val="000000" w:themeColor="text1"/>
          <w:lang w:val="en-GB"/>
        </w:rPr>
      </w:pPr>
      <w:proofErr w:type="spellStart"/>
      <w:proofErr w:type="gramStart"/>
      <w:r w:rsidRPr="00360D3C">
        <w:rPr>
          <w:rFonts w:ascii="Arial" w:hAnsi="Arial" w:cs="Arial"/>
          <w:b/>
          <w:color w:val="000000" w:themeColor="text1"/>
          <w:lang w:val="en-GB"/>
        </w:rPr>
        <w:t>Komiya,S</w:t>
      </w:r>
      <w:proofErr w:type="spellEnd"/>
      <w:r w:rsidRPr="00360D3C">
        <w:rPr>
          <w:rFonts w:ascii="Arial" w:hAnsi="Arial" w:cs="Arial"/>
          <w:b/>
          <w:color w:val="000000" w:themeColor="text1"/>
          <w:lang w:val="en-GB"/>
        </w:rPr>
        <w:t>.</w:t>
      </w:r>
      <w:proofErr w:type="gramEnd"/>
      <w:r w:rsidRPr="00360D3C">
        <w:rPr>
          <w:rFonts w:ascii="Arial" w:hAnsi="Arial" w:cs="Arial"/>
          <w:b/>
          <w:color w:val="000000" w:themeColor="text1"/>
          <w:lang w:val="en-GB"/>
        </w:rPr>
        <w:t xml:space="preserve"> 2014 ”Personal Development Through plan”</w:t>
      </w:r>
    </w:p>
    <w:p w14:paraId="7654B1D5" w14:textId="08F1E93A" w:rsidR="002264F8" w:rsidRPr="00360D3C" w:rsidRDefault="002264F8" w:rsidP="00D43823">
      <w:pPr>
        <w:rPr>
          <w:rFonts w:ascii="Arial" w:hAnsi="Arial" w:cs="Arial"/>
          <w:b/>
          <w:color w:val="000000" w:themeColor="text1"/>
          <w:lang w:val="en-GB"/>
        </w:rPr>
      </w:pPr>
      <w:r w:rsidRPr="00360D3C">
        <w:rPr>
          <w:rFonts w:ascii="Arial" w:hAnsi="Arial" w:cs="Arial"/>
          <w:b/>
          <w:color w:val="000000" w:themeColor="text1"/>
          <w:lang w:val="en-GB"/>
        </w:rPr>
        <w:t xml:space="preserve">Donner, G, and Wheeler, </w:t>
      </w:r>
      <w:proofErr w:type="gramStart"/>
      <w:r w:rsidRPr="00360D3C">
        <w:rPr>
          <w:rFonts w:ascii="Arial" w:hAnsi="Arial" w:cs="Arial"/>
          <w:b/>
          <w:color w:val="000000" w:themeColor="text1"/>
          <w:lang w:val="en-GB"/>
        </w:rPr>
        <w:t>M.(</w:t>
      </w:r>
      <w:proofErr w:type="gramEnd"/>
      <w:r w:rsidRPr="00360D3C">
        <w:rPr>
          <w:rFonts w:ascii="Arial" w:hAnsi="Arial" w:cs="Arial"/>
          <w:b/>
          <w:color w:val="000000" w:themeColor="text1"/>
          <w:lang w:val="en-GB"/>
        </w:rPr>
        <w:t xml:space="preserve">2001), Career Planning &amp; Development, </w:t>
      </w:r>
      <w:proofErr w:type="spellStart"/>
      <w:r w:rsidRPr="00360D3C">
        <w:rPr>
          <w:rFonts w:ascii="Arial" w:hAnsi="Arial" w:cs="Arial"/>
          <w:b/>
          <w:color w:val="000000" w:themeColor="text1"/>
          <w:lang w:val="en-GB"/>
        </w:rPr>
        <w:t>Fornures</w:t>
      </w:r>
      <w:proofErr w:type="spellEnd"/>
      <w:r w:rsidRPr="00360D3C">
        <w:rPr>
          <w:rFonts w:ascii="Arial" w:hAnsi="Arial" w:cs="Arial"/>
          <w:b/>
          <w:color w:val="000000" w:themeColor="text1"/>
          <w:lang w:val="en-GB"/>
        </w:rPr>
        <w:t>: The Time has come.</w:t>
      </w:r>
      <w:r w:rsidR="00294681" w:rsidRPr="00360D3C">
        <w:rPr>
          <w:rFonts w:ascii="Arial" w:hAnsi="Arial" w:cs="Arial"/>
          <w:b/>
          <w:color w:val="000000" w:themeColor="text1"/>
          <w:lang w:val="en-GB"/>
        </w:rPr>
        <w:t xml:space="preserve"> </w:t>
      </w:r>
      <w:r w:rsidRPr="00360D3C">
        <w:rPr>
          <w:rFonts w:ascii="Arial" w:hAnsi="Arial" w:cs="Arial"/>
          <w:b/>
          <w:color w:val="000000" w:themeColor="text1"/>
          <w:lang w:val="en-GB"/>
        </w:rPr>
        <w:t xml:space="preserve">Int </w:t>
      </w:r>
      <w:proofErr w:type="spellStart"/>
      <w:r w:rsidRPr="00360D3C">
        <w:rPr>
          <w:rFonts w:ascii="Arial" w:hAnsi="Arial" w:cs="Arial"/>
          <w:b/>
          <w:color w:val="000000" w:themeColor="text1"/>
          <w:lang w:val="en-GB"/>
        </w:rPr>
        <w:t>Nurs</w:t>
      </w:r>
      <w:proofErr w:type="spellEnd"/>
      <w:r w:rsidRPr="00360D3C">
        <w:rPr>
          <w:rFonts w:ascii="Arial" w:hAnsi="Arial" w:cs="Arial"/>
          <w:b/>
          <w:color w:val="000000" w:themeColor="text1"/>
          <w:lang w:val="en-GB"/>
        </w:rPr>
        <w:t xml:space="preserve"> Rev 48, 79-85</w:t>
      </w:r>
    </w:p>
    <w:p w14:paraId="2E8BD959" w14:textId="77777777" w:rsidR="002264F8" w:rsidRPr="00360D3C" w:rsidRDefault="002264F8" w:rsidP="00D43823">
      <w:pPr>
        <w:rPr>
          <w:rFonts w:ascii="Arial" w:hAnsi="Arial" w:cs="Arial"/>
          <w:b/>
          <w:color w:val="000000" w:themeColor="text1"/>
          <w:lang w:val="en-GB"/>
        </w:rPr>
      </w:pPr>
      <w:r w:rsidRPr="00360D3C">
        <w:rPr>
          <w:rFonts w:ascii="Arial" w:hAnsi="Arial" w:cs="Arial"/>
          <w:b/>
          <w:color w:val="000000" w:themeColor="text1"/>
          <w:lang w:val="en-GB"/>
        </w:rPr>
        <w:t>Davies, B. 2005, Educational Leadership Personal Growth for Professional Development, International Journal of Educational Management.</w:t>
      </w:r>
    </w:p>
    <w:p w14:paraId="379BE3A3" w14:textId="77777777" w:rsidR="00294681" w:rsidRPr="00360D3C" w:rsidRDefault="002264F8" w:rsidP="00D43823">
      <w:pPr>
        <w:rPr>
          <w:rFonts w:ascii="Arial" w:hAnsi="Arial" w:cs="Arial"/>
          <w:b/>
          <w:color w:val="000000" w:themeColor="text1"/>
          <w:lang w:val="en-GB"/>
        </w:rPr>
      </w:pPr>
      <w:r w:rsidRPr="00360D3C">
        <w:rPr>
          <w:rFonts w:ascii="Arial" w:hAnsi="Arial" w:cs="Arial"/>
          <w:b/>
          <w:color w:val="000000" w:themeColor="text1"/>
          <w:lang w:val="en-GB"/>
        </w:rPr>
        <w:t>Moon.A.J.2006. Learning Journals: A Ha</w:t>
      </w:r>
      <w:r w:rsidR="00294681" w:rsidRPr="00360D3C">
        <w:rPr>
          <w:rFonts w:ascii="Arial" w:hAnsi="Arial" w:cs="Arial"/>
          <w:b/>
          <w:color w:val="000000" w:themeColor="text1"/>
          <w:lang w:val="en-GB"/>
        </w:rPr>
        <w:t>ndbook for reflective practice &amp; professional development. Taylor &amp; Francis</w:t>
      </w:r>
    </w:p>
    <w:p w14:paraId="225915F0" w14:textId="77777777" w:rsidR="00294681" w:rsidRPr="00360D3C" w:rsidRDefault="00294681" w:rsidP="00D43823">
      <w:pPr>
        <w:rPr>
          <w:rFonts w:ascii="Arial" w:hAnsi="Arial" w:cs="Arial"/>
          <w:b/>
          <w:color w:val="000000" w:themeColor="text1"/>
          <w:lang w:val="en-GB"/>
        </w:rPr>
      </w:pPr>
      <w:proofErr w:type="spellStart"/>
      <w:r w:rsidRPr="00360D3C">
        <w:rPr>
          <w:rFonts w:ascii="Arial" w:hAnsi="Arial" w:cs="Arial"/>
          <w:b/>
          <w:color w:val="000000" w:themeColor="text1"/>
          <w:lang w:val="en-GB"/>
        </w:rPr>
        <w:t>Moon.A.J</w:t>
      </w:r>
      <w:proofErr w:type="spellEnd"/>
      <w:r w:rsidRPr="00360D3C">
        <w:rPr>
          <w:rFonts w:ascii="Arial" w:hAnsi="Arial" w:cs="Arial"/>
          <w:b/>
          <w:color w:val="000000" w:themeColor="text1"/>
          <w:lang w:val="en-GB"/>
        </w:rPr>
        <w:t>. 2013. Reflection in Learning &amp; Professionals Development: Theory and Practice.</w:t>
      </w:r>
    </w:p>
    <w:p w14:paraId="23676031" w14:textId="5CF39D99" w:rsidR="00294681" w:rsidRPr="00360D3C" w:rsidRDefault="00294681" w:rsidP="00D43823">
      <w:pPr>
        <w:rPr>
          <w:rFonts w:ascii="Arial" w:hAnsi="Arial" w:cs="Arial"/>
          <w:b/>
          <w:color w:val="000000" w:themeColor="text1"/>
          <w:lang w:val="en-GB"/>
        </w:rPr>
      </w:pPr>
      <w:r w:rsidRPr="00360D3C">
        <w:rPr>
          <w:rFonts w:ascii="Arial" w:hAnsi="Arial" w:cs="Arial"/>
          <w:b/>
          <w:color w:val="000000" w:themeColor="text1"/>
          <w:lang w:val="en-GB"/>
        </w:rPr>
        <w:t>Harvey. L (2001). Defining and Measuring Employability. Quality in higher Education</w:t>
      </w:r>
    </w:p>
    <w:p w14:paraId="3BD8B9B0" w14:textId="27DEBF4F" w:rsidR="002264F8" w:rsidRPr="00360D3C" w:rsidRDefault="00C635E3" w:rsidP="00D43823">
      <w:pPr>
        <w:rPr>
          <w:rFonts w:ascii="Arial" w:hAnsi="Arial" w:cs="Arial"/>
          <w:b/>
          <w:color w:val="000000" w:themeColor="text1"/>
          <w:lang w:val="en-GB"/>
        </w:rPr>
      </w:pPr>
      <w:proofErr w:type="gramStart"/>
      <w:r w:rsidRPr="00360D3C">
        <w:rPr>
          <w:rFonts w:ascii="Arial" w:hAnsi="Arial" w:cs="Arial"/>
          <w:b/>
          <w:color w:val="000000" w:themeColor="text1"/>
          <w:lang w:val="en-GB"/>
        </w:rPr>
        <w:t>Knight .</w:t>
      </w:r>
      <w:proofErr w:type="gramEnd"/>
      <w:r w:rsidRPr="00360D3C">
        <w:rPr>
          <w:rFonts w:ascii="Arial" w:hAnsi="Arial" w:cs="Arial"/>
          <w:b/>
          <w:color w:val="000000" w:themeColor="text1"/>
          <w:lang w:val="en-GB"/>
        </w:rPr>
        <w:t xml:space="preserve"> p &amp; Yorke, M (2004). Learning, Curriculum &amp; employability</w:t>
      </w:r>
      <w:r w:rsidR="00125009" w:rsidRPr="00360D3C">
        <w:rPr>
          <w:rFonts w:ascii="Arial" w:hAnsi="Arial" w:cs="Arial"/>
          <w:b/>
          <w:color w:val="000000" w:themeColor="text1"/>
          <w:lang w:val="en-GB"/>
        </w:rPr>
        <w:t xml:space="preserve"> in higher education. </w:t>
      </w:r>
      <w:proofErr w:type="spellStart"/>
      <w:proofErr w:type="gramStart"/>
      <w:r w:rsidR="00125009" w:rsidRPr="00360D3C">
        <w:rPr>
          <w:rFonts w:ascii="Arial" w:hAnsi="Arial" w:cs="Arial"/>
          <w:b/>
          <w:color w:val="000000" w:themeColor="text1"/>
          <w:lang w:val="en-GB"/>
        </w:rPr>
        <w:t>London:Routledger</w:t>
      </w:r>
      <w:proofErr w:type="spellEnd"/>
      <w:proofErr w:type="gramEnd"/>
      <w:r w:rsidR="00125009" w:rsidRPr="00360D3C">
        <w:rPr>
          <w:rFonts w:ascii="Arial" w:hAnsi="Arial" w:cs="Arial"/>
          <w:b/>
          <w:color w:val="000000" w:themeColor="text1"/>
          <w:lang w:val="en-GB"/>
        </w:rPr>
        <w:t xml:space="preserve"> </w:t>
      </w:r>
      <w:proofErr w:type="spellStart"/>
      <w:r w:rsidR="00125009" w:rsidRPr="00360D3C">
        <w:rPr>
          <w:rFonts w:ascii="Arial" w:hAnsi="Arial" w:cs="Arial"/>
          <w:b/>
          <w:color w:val="000000" w:themeColor="text1"/>
          <w:lang w:val="en-GB"/>
        </w:rPr>
        <w:t>falmer</w:t>
      </w:r>
      <w:proofErr w:type="spellEnd"/>
    </w:p>
    <w:p w14:paraId="3EF6B475" w14:textId="2CF06124" w:rsidR="00125009" w:rsidRPr="00360D3C" w:rsidRDefault="00125009" w:rsidP="00D43823">
      <w:pPr>
        <w:rPr>
          <w:rFonts w:ascii="Arial" w:hAnsi="Arial" w:cs="Arial"/>
          <w:b/>
          <w:color w:val="000000" w:themeColor="text1"/>
          <w:lang w:val="en-GB"/>
        </w:rPr>
      </w:pPr>
      <w:proofErr w:type="gramStart"/>
      <w:r w:rsidRPr="00360D3C">
        <w:rPr>
          <w:rFonts w:ascii="Arial" w:hAnsi="Arial" w:cs="Arial"/>
          <w:b/>
          <w:color w:val="000000" w:themeColor="text1"/>
          <w:lang w:val="en-GB"/>
        </w:rPr>
        <w:t>Harvey,L.Locke.w.</w:t>
      </w:r>
      <w:proofErr w:type="gramEnd"/>
      <w:r w:rsidRPr="00360D3C">
        <w:rPr>
          <w:rFonts w:ascii="Arial" w:hAnsi="Arial" w:cs="Arial"/>
          <w:b/>
          <w:color w:val="000000" w:themeColor="text1"/>
          <w:lang w:val="en-GB"/>
        </w:rPr>
        <w:t>.&amp;</w:t>
      </w:r>
      <w:proofErr w:type="spellStart"/>
      <w:r w:rsidRPr="00360D3C">
        <w:rPr>
          <w:rFonts w:ascii="Arial" w:hAnsi="Arial" w:cs="Arial"/>
          <w:b/>
          <w:color w:val="000000" w:themeColor="text1"/>
          <w:lang w:val="en-GB"/>
        </w:rPr>
        <w:t>Morey,A</w:t>
      </w:r>
      <w:proofErr w:type="spellEnd"/>
      <w:r w:rsidRPr="00360D3C">
        <w:rPr>
          <w:rFonts w:ascii="Arial" w:hAnsi="Arial" w:cs="Arial"/>
          <w:b/>
          <w:color w:val="000000" w:themeColor="text1"/>
          <w:lang w:val="en-GB"/>
        </w:rPr>
        <w:t xml:space="preserve">. (2002). Enhancing Employability, Recognising </w:t>
      </w:r>
      <w:proofErr w:type="spellStart"/>
      <w:proofErr w:type="gramStart"/>
      <w:r w:rsidRPr="00360D3C">
        <w:rPr>
          <w:rFonts w:ascii="Arial" w:hAnsi="Arial" w:cs="Arial"/>
          <w:b/>
          <w:color w:val="000000" w:themeColor="text1"/>
          <w:lang w:val="en-GB"/>
        </w:rPr>
        <w:t>diversity:making</w:t>
      </w:r>
      <w:proofErr w:type="spellEnd"/>
      <w:proofErr w:type="gramEnd"/>
      <w:r w:rsidRPr="00360D3C">
        <w:rPr>
          <w:rFonts w:ascii="Arial" w:hAnsi="Arial" w:cs="Arial"/>
          <w:b/>
          <w:color w:val="000000" w:themeColor="text1"/>
          <w:lang w:val="en-GB"/>
        </w:rPr>
        <w:t xml:space="preserve"> links </w:t>
      </w:r>
      <w:proofErr w:type="spellStart"/>
      <w:r w:rsidRPr="00360D3C">
        <w:rPr>
          <w:rFonts w:ascii="Arial" w:hAnsi="Arial" w:cs="Arial"/>
          <w:b/>
          <w:color w:val="000000" w:themeColor="text1"/>
          <w:lang w:val="en-GB"/>
        </w:rPr>
        <w:t>beteew</w:t>
      </w:r>
      <w:proofErr w:type="spellEnd"/>
      <w:r w:rsidRPr="00360D3C">
        <w:rPr>
          <w:rFonts w:ascii="Arial" w:hAnsi="Arial" w:cs="Arial"/>
          <w:b/>
          <w:color w:val="000000" w:themeColor="text1"/>
          <w:lang w:val="en-GB"/>
        </w:rPr>
        <w:t xml:space="preserve"> higher education and the world of work. London: Universi</w:t>
      </w:r>
      <w:r w:rsidR="00DF3140" w:rsidRPr="00360D3C">
        <w:rPr>
          <w:rFonts w:ascii="Arial" w:hAnsi="Arial" w:cs="Arial"/>
          <w:b/>
          <w:color w:val="000000" w:themeColor="text1"/>
          <w:lang w:val="en-GB"/>
        </w:rPr>
        <w:t>ties UK / Careers Services Unit</w:t>
      </w:r>
    </w:p>
    <w:p w14:paraId="1CCB5ABA" w14:textId="1B8352DB" w:rsidR="00BF7AD8" w:rsidRPr="00360D3C" w:rsidRDefault="00BF7AD8" w:rsidP="00D43823">
      <w:pPr>
        <w:rPr>
          <w:rFonts w:ascii="Arial" w:hAnsi="Arial" w:cs="Arial"/>
          <w:b/>
          <w:color w:val="000000" w:themeColor="text1"/>
          <w:lang w:val="en-GB"/>
        </w:rPr>
      </w:pPr>
      <w:r w:rsidRPr="00360D3C">
        <w:rPr>
          <w:rFonts w:ascii="Arial" w:hAnsi="Arial" w:cs="Arial"/>
          <w:b/>
          <w:color w:val="000000" w:themeColor="text1"/>
          <w:lang w:val="en-GB"/>
        </w:rPr>
        <w:t xml:space="preserve">Yorke, M. and Knight, P.T. (2006) Embedding Employability in the Curriculum. York: Higher Education Academy. </w:t>
      </w:r>
    </w:p>
    <w:p w14:paraId="05F36E85" w14:textId="77777777" w:rsidR="00125009" w:rsidRPr="002264F8" w:rsidRDefault="00125009" w:rsidP="00D43823">
      <w:pPr>
        <w:rPr>
          <w:rFonts w:ascii="Arial" w:hAnsi="Arial" w:cs="Arial"/>
          <w:b/>
          <w:lang w:val="en-GB"/>
        </w:rPr>
      </w:pPr>
    </w:p>
    <w:sectPr w:rsidR="00125009" w:rsidRPr="002264F8" w:rsidSect="003E76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Mincho"/>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720"/>
        </w:tabs>
      </w:pPr>
      <w:rPr>
        <w:rFonts w:ascii="Symbol" w:hAnsi="Symbol" w:cs="OpenSymbol"/>
      </w:rPr>
    </w:lvl>
    <w:lvl w:ilvl="1">
      <w:start w:val="1"/>
      <w:numFmt w:val="bullet"/>
      <w:lvlText w:val="◦"/>
      <w:lvlJc w:val="left"/>
      <w:pPr>
        <w:tabs>
          <w:tab w:val="num" w:pos="1080"/>
        </w:tabs>
      </w:pPr>
      <w:rPr>
        <w:rFonts w:ascii="OpenSymbol" w:hAnsi="OpenSymbol" w:cs="OpenSymbol"/>
      </w:rPr>
    </w:lvl>
    <w:lvl w:ilvl="2">
      <w:start w:val="1"/>
      <w:numFmt w:val="bullet"/>
      <w:lvlText w:val="▪"/>
      <w:lvlJc w:val="left"/>
      <w:pPr>
        <w:tabs>
          <w:tab w:val="num" w:pos="1440"/>
        </w:tabs>
      </w:pPr>
      <w:rPr>
        <w:rFonts w:ascii="OpenSymbol" w:hAnsi="OpenSymbol" w:cs="OpenSymbol"/>
      </w:rPr>
    </w:lvl>
    <w:lvl w:ilvl="3">
      <w:start w:val="1"/>
      <w:numFmt w:val="bullet"/>
      <w:lvlText w:val=""/>
      <w:lvlJc w:val="left"/>
      <w:pPr>
        <w:tabs>
          <w:tab w:val="num" w:pos="1800"/>
        </w:tabs>
      </w:pPr>
      <w:rPr>
        <w:rFonts w:ascii="Symbol" w:hAnsi="Symbol" w:cs="OpenSymbol"/>
      </w:rPr>
    </w:lvl>
    <w:lvl w:ilvl="4">
      <w:start w:val="1"/>
      <w:numFmt w:val="bullet"/>
      <w:lvlText w:val="◦"/>
      <w:lvlJc w:val="left"/>
      <w:pPr>
        <w:tabs>
          <w:tab w:val="num" w:pos="2160"/>
        </w:tabs>
      </w:pPr>
      <w:rPr>
        <w:rFonts w:ascii="OpenSymbol" w:hAnsi="OpenSymbol" w:cs="OpenSymbol"/>
      </w:rPr>
    </w:lvl>
    <w:lvl w:ilvl="5">
      <w:start w:val="1"/>
      <w:numFmt w:val="bullet"/>
      <w:lvlText w:val="▪"/>
      <w:lvlJc w:val="left"/>
      <w:pPr>
        <w:tabs>
          <w:tab w:val="num" w:pos="2520"/>
        </w:tabs>
      </w:pPr>
      <w:rPr>
        <w:rFonts w:ascii="OpenSymbol" w:hAnsi="OpenSymbol" w:cs="OpenSymbol"/>
      </w:rPr>
    </w:lvl>
    <w:lvl w:ilvl="6">
      <w:start w:val="1"/>
      <w:numFmt w:val="bullet"/>
      <w:lvlText w:val=""/>
      <w:lvlJc w:val="left"/>
      <w:pPr>
        <w:tabs>
          <w:tab w:val="num" w:pos="2880"/>
        </w:tabs>
      </w:pPr>
      <w:rPr>
        <w:rFonts w:ascii="Symbol" w:hAnsi="Symbol" w:cs="OpenSymbol"/>
      </w:rPr>
    </w:lvl>
    <w:lvl w:ilvl="7">
      <w:start w:val="1"/>
      <w:numFmt w:val="bullet"/>
      <w:lvlText w:val="◦"/>
      <w:lvlJc w:val="left"/>
      <w:pPr>
        <w:tabs>
          <w:tab w:val="num" w:pos="3240"/>
        </w:tabs>
      </w:pPr>
      <w:rPr>
        <w:rFonts w:ascii="OpenSymbol" w:hAnsi="OpenSymbol" w:cs="OpenSymbol"/>
      </w:rPr>
    </w:lvl>
    <w:lvl w:ilvl="8">
      <w:start w:val="1"/>
      <w:numFmt w:val="bullet"/>
      <w:lvlText w:val="▪"/>
      <w:lvlJc w:val="left"/>
      <w:pPr>
        <w:tabs>
          <w:tab w:val="num" w:pos="3600"/>
        </w:tabs>
      </w:pPr>
      <w:rPr>
        <w:rFonts w:ascii="OpenSymbol" w:hAnsi="OpenSymbol" w:cs="OpenSymbol"/>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pPr>
      <w:rPr>
        <w:rFonts w:ascii="Symbol" w:hAnsi="Symbol" w:cs="OpenSymbol"/>
      </w:rPr>
    </w:lvl>
    <w:lvl w:ilvl="1">
      <w:start w:val="1"/>
      <w:numFmt w:val="bullet"/>
      <w:lvlText w:val="◦"/>
      <w:lvlJc w:val="left"/>
      <w:pPr>
        <w:tabs>
          <w:tab w:val="num" w:pos="1080"/>
        </w:tabs>
      </w:pPr>
      <w:rPr>
        <w:rFonts w:ascii="OpenSymbol" w:hAnsi="OpenSymbol" w:cs="OpenSymbol"/>
      </w:rPr>
    </w:lvl>
    <w:lvl w:ilvl="2">
      <w:start w:val="1"/>
      <w:numFmt w:val="bullet"/>
      <w:lvlText w:val="▪"/>
      <w:lvlJc w:val="left"/>
      <w:pPr>
        <w:tabs>
          <w:tab w:val="num" w:pos="1440"/>
        </w:tabs>
      </w:pPr>
      <w:rPr>
        <w:rFonts w:ascii="OpenSymbol" w:hAnsi="OpenSymbol" w:cs="OpenSymbol"/>
      </w:rPr>
    </w:lvl>
    <w:lvl w:ilvl="3">
      <w:start w:val="1"/>
      <w:numFmt w:val="bullet"/>
      <w:lvlText w:val=""/>
      <w:lvlJc w:val="left"/>
      <w:pPr>
        <w:tabs>
          <w:tab w:val="num" w:pos="1800"/>
        </w:tabs>
      </w:pPr>
      <w:rPr>
        <w:rFonts w:ascii="Symbol" w:hAnsi="Symbol" w:cs="OpenSymbol"/>
      </w:rPr>
    </w:lvl>
    <w:lvl w:ilvl="4">
      <w:start w:val="1"/>
      <w:numFmt w:val="bullet"/>
      <w:lvlText w:val="◦"/>
      <w:lvlJc w:val="left"/>
      <w:pPr>
        <w:tabs>
          <w:tab w:val="num" w:pos="2160"/>
        </w:tabs>
      </w:pPr>
      <w:rPr>
        <w:rFonts w:ascii="OpenSymbol" w:hAnsi="OpenSymbol" w:cs="OpenSymbol"/>
      </w:rPr>
    </w:lvl>
    <w:lvl w:ilvl="5">
      <w:start w:val="1"/>
      <w:numFmt w:val="bullet"/>
      <w:lvlText w:val="▪"/>
      <w:lvlJc w:val="left"/>
      <w:pPr>
        <w:tabs>
          <w:tab w:val="num" w:pos="2520"/>
        </w:tabs>
      </w:pPr>
      <w:rPr>
        <w:rFonts w:ascii="OpenSymbol" w:hAnsi="OpenSymbol" w:cs="OpenSymbol"/>
      </w:rPr>
    </w:lvl>
    <w:lvl w:ilvl="6">
      <w:start w:val="1"/>
      <w:numFmt w:val="bullet"/>
      <w:lvlText w:val=""/>
      <w:lvlJc w:val="left"/>
      <w:pPr>
        <w:tabs>
          <w:tab w:val="num" w:pos="2880"/>
        </w:tabs>
      </w:pPr>
      <w:rPr>
        <w:rFonts w:ascii="Symbol" w:hAnsi="Symbol" w:cs="OpenSymbol"/>
      </w:rPr>
    </w:lvl>
    <w:lvl w:ilvl="7">
      <w:start w:val="1"/>
      <w:numFmt w:val="bullet"/>
      <w:lvlText w:val="◦"/>
      <w:lvlJc w:val="left"/>
      <w:pPr>
        <w:tabs>
          <w:tab w:val="num" w:pos="3240"/>
        </w:tabs>
      </w:pPr>
      <w:rPr>
        <w:rFonts w:ascii="OpenSymbol" w:hAnsi="OpenSymbol" w:cs="OpenSymbol"/>
      </w:rPr>
    </w:lvl>
    <w:lvl w:ilvl="8">
      <w:start w:val="1"/>
      <w:numFmt w:val="bullet"/>
      <w:lvlText w:val="▪"/>
      <w:lvlJc w:val="left"/>
      <w:pPr>
        <w:tabs>
          <w:tab w:val="num" w:pos="3600"/>
        </w:tabs>
      </w:pPr>
      <w:rPr>
        <w:rFonts w:ascii="OpenSymbol" w:hAnsi="OpenSymbol" w:cs="OpenSymbol"/>
      </w:r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pPr>
      <w:rPr>
        <w:rFonts w:ascii="Symbol" w:hAnsi="Symbol"/>
        <w:sz w:val="20"/>
      </w:rPr>
    </w:lvl>
    <w:lvl w:ilvl="1">
      <w:start w:val="1"/>
      <w:numFmt w:val="bullet"/>
      <w:lvlText w:val="o"/>
      <w:lvlJc w:val="left"/>
      <w:pPr>
        <w:tabs>
          <w:tab w:val="num" w:pos="1440"/>
        </w:tabs>
      </w:pPr>
      <w:rPr>
        <w:rFonts w:ascii="Courier New" w:hAnsi="Courier New"/>
        <w:sz w:val="20"/>
      </w:rPr>
    </w:lvl>
    <w:lvl w:ilvl="2">
      <w:start w:val="1"/>
      <w:numFmt w:val="bullet"/>
      <w:lvlText w:val=""/>
      <w:lvlJc w:val="left"/>
      <w:pPr>
        <w:tabs>
          <w:tab w:val="num" w:pos="2160"/>
        </w:tabs>
      </w:pPr>
      <w:rPr>
        <w:rFonts w:ascii="Wingdings" w:hAnsi="Wingdings"/>
        <w:sz w:val="20"/>
      </w:rPr>
    </w:lvl>
    <w:lvl w:ilvl="3">
      <w:start w:val="1"/>
      <w:numFmt w:val="bullet"/>
      <w:lvlText w:val=""/>
      <w:lvlJc w:val="left"/>
      <w:pPr>
        <w:tabs>
          <w:tab w:val="num" w:pos="2880"/>
        </w:tabs>
      </w:pPr>
      <w:rPr>
        <w:rFonts w:ascii="Wingdings" w:hAnsi="Wingdings"/>
        <w:sz w:val="20"/>
      </w:rPr>
    </w:lvl>
    <w:lvl w:ilvl="4">
      <w:start w:val="1"/>
      <w:numFmt w:val="bullet"/>
      <w:lvlText w:val=""/>
      <w:lvlJc w:val="left"/>
      <w:pPr>
        <w:tabs>
          <w:tab w:val="num" w:pos="3600"/>
        </w:tabs>
      </w:pPr>
      <w:rPr>
        <w:rFonts w:ascii="Wingdings" w:hAnsi="Wingdings"/>
        <w:sz w:val="20"/>
      </w:rPr>
    </w:lvl>
    <w:lvl w:ilvl="5">
      <w:start w:val="1"/>
      <w:numFmt w:val="bullet"/>
      <w:lvlText w:val=""/>
      <w:lvlJc w:val="left"/>
      <w:pPr>
        <w:tabs>
          <w:tab w:val="num" w:pos="4320"/>
        </w:tabs>
      </w:pPr>
      <w:rPr>
        <w:rFonts w:ascii="Wingdings" w:hAnsi="Wingdings"/>
        <w:sz w:val="20"/>
      </w:rPr>
    </w:lvl>
    <w:lvl w:ilvl="6">
      <w:start w:val="1"/>
      <w:numFmt w:val="bullet"/>
      <w:lvlText w:val=""/>
      <w:lvlJc w:val="left"/>
      <w:pPr>
        <w:tabs>
          <w:tab w:val="num" w:pos="5040"/>
        </w:tabs>
      </w:pPr>
      <w:rPr>
        <w:rFonts w:ascii="Wingdings" w:hAnsi="Wingdings"/>
        <w:sz w:val="20"/>
      </w:rPr>
    </w:lvl>
    <w:lvl w:ilvl="7">
      <w:start w:val="1"/>
      <w:numFmt w:val="bullet"/>
      <w:lvlText w:val=""/>
      <w:lvlJc w:val="left"/>
      <w:pPr>
        <w:tabs>
          <w:tab w:val="num" w:pos="5760"/>
        </w:tabs>
      </w:pPr>
      <w:rPr>
        <w:rFonts w:ascii="Wingdings" w:hAnsi="Wingdings"/>
        <w:sz w:val="20"/>
      </w:rPr>
    </w:lvl>
    <w:lvl w:ilvl="8">
      <w:start w:val="1"/>
      <w:numFmt w:val="bullet"/>
      <w:lvlText w:val=""/>
      <w:lvlJc w:val="left"/>
      <w:pPr>
        <w:tabs>
          <w:tab w:val="num" w:pos="6480"/>
        </w:tabs>
      </w:pPr>
      <w:rPr>
        <w:rFonts w:ascii="Wingdings" w:hAnsi="Wingdings"/>
        <w:sz w:val="20"/>
      </w:rPr>
    </w:lvl>
  </w:abstractNum>
  <w:abstractNum w:abstractNumId="3" w15:restartNumberingAfterBreak="0">
    <w:nsid w:val="00335430"/>
    <w:multiLevelType w:val="multilevel"/>
    <w:tmpl w:val="DF84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4A44F8"/>
    <w:multiLevelType w:val="multilevel"/>
    <w:tmpl w:val="3C5A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6B27FA"/>
    <w:multiLevelType w:val="multilevel"/>
    <w:tmpl w:val="A408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376AE2"/>
    <w:multiLevelType w:val="multilevel"/>
    <w:tmpl w:val="60FC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EF7891"/>
    <w:multiLevelType w:val="multilevel"/>
    <w:tmpl w:val="4C46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96E85"/>
    <w:multiLevelType w:val="multilevel"/>
    <w:tmpl w:val="79E61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506C5"/>
    <w:multiLevelType w:val="multilevel"/>
    <w:tmpl w:val="B3E0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B96266"/>
    <w:multiLevelType w:val="hybridMultilevel"/>
    <w:tmpl w:val="B854E416"/>
    <w:lvl w:ilvl="0" w:tplc="D3B4312C">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34C23FB"/>
    <w:multiLevelType w:val="multilevel"/>
    <w:tmpl w:val="30DA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805AE7"/>
    <w:multiLevelType w:val="multilevel"/>
    <w:tmpl w:val="0E5E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1F1DFF"/>
    <w:multiLevelType w:val="multilevel"/>
    <w:tmpl w:val="0958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3C0FBC"/>
    <w:multiLevelType w:val="multilevel"/>
    <w:tmpl w:val="B14A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1B110F"/>
    <w:multiLevelType w:val="multilevel"/>
    <w:tmpl w:val="4012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41057C"/>
    <w:multiLevelType w:val="multilevel"/>
    <w:tmpl w:val="0E60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896416"/>
    <w:multiLevelType w:val="hybridMultilevel"/>
    <w:tmpl w:val="48FE9178"/>
    <w:lvl w:ilvl="0" w:tplc="2084E590">
      <w:start w:val="4"/>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C9140AC"/>
    <w:multiLevelType w:val="multilevel"/>
    <w:tmpl w:val="ADFE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C83872"/>
    <w:multiLevelType w:val="multilevel"/>
    <w:tmpl w:val="3A8A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F4569E"/>
    <w:multiLevelType w:val="multilevel"/>
    <w:tmpl w:val="7980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365178"/>
    <w:multiLevelType w:val="multilevel"/>
    <w:tmpl w:val="486C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15266B"/>
    <w:multiLevelType w:val="multilevel"/>
    <w:tmpl w:val="0D109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20"/>
  </w:num>
  <w:num w:numId="4">
    <w:abstractNumId w:val="13"/>
  </w:num>
  <w:num w:numId="5">
    <w:abstractNumId w:val="11"/>
  </w:num>
  <w:num w:numId="6">
    <w:abstractNumId w:val="5"/>
  </w:num>
  <w:num w:numId="7">
    <w:abstractNumId w:val="16"/>
  </w:num>
  <w:num w:numId="8">
    <w:abstractNumId w:val="9"/>
  </w:num>
  <w:num w:numId="9">
    <w:abstractNumId w:val="12"/>
  </w:num>
  <w:num w:numId="10">
    <w:abstractNumId w:val="19"/>
  </w:num>
  <w:num w:numId="11">
    <w:abstractNumId w:val="7"/>
  </w:num>
  <w:num w:numId="12">
    <w:abstractNumId w:val="6"/>
  </w:num>
  <w:num w:numId="13">
    <w:abstractNumId w:val="21"/>
  </w:num>
  <w:num w:numId="14">
    <w:abstractNumId w:val="4"/>
  </w:num>
  <w:num w:numId="15">
    <w:abstractNumId w:val="14"/>
  </w:num>
  <w:num w:numId="16">
    <w:abstractNumId w:val="15"/>
  </w:num>
  <w:num w:numId="17">
    <w:abstractNumId w:val="8"/>
  </w:num>
  <w:num w:numId="18">
    <w:abstractNumId w:val="22"/>
  </w:num>
  <w:num w:numId="19">
    <w:abstractNumId w:val="18"/>
  </w:num>
  <w:num w:numId="20">
    <w:abstractNumId w:val="0"/>
  </w:num>
  <w:num w:numId="21">
    <w:abstractNumId w:val="1"/>
  </w:num>
  <w:num w:numId="22">
    <w:abstractNumId w:val="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8FA"/>
    <w:rsid w:val="000007DE"/>
    <w:rsid w:val="000013E2"/>
    <w:rsid w:val="00004C17"/>
    <w:rsid w:val="000101BB"/>
    <w:rsid w:val="00010AE9"/>
    <w:rsid w:val="00012043"/>
    <w:rsid w:val="00015FE6"/>
    <w:rsid w:val="00016611"/>
    <w:rsid w:val="00022FBC"/>
    <w:rsid w:val="00027BA9"/>
    <w:rsid w:val="00027CF1"/>
    <w:rsid w:val="00034094"/>
    <w:rsid w:val="00041799"/>
    <w:rsid w:val="000513D1"/>
    <w:rsid w:val="00057154"/>
    <w:rsid w:val="00061AF8"/>
    <w:rsid w:val="00065526"/>
    <w:rsid w:val="00065D72"/>
    <w:rsid w:val="00071033"/>
    <w:rsid w:val="000727DA"/>
    <w:rsid w:val="0007467D"/>
    <w:rsid w:val="00080E53"/>
    <w:rsid w:val="000864A0"/>
    <w:rsid w:val="00087226"/>
    <w:rsid w:val="000941DD"/>
    <w:rsid w:val="000A402F"/>
    <w:rsid w:val="000B6B39"/>
    <w:rsid w:val="000C006F"/>
    <w:rsid w:val="000C1AA3"/>
    <w:rsid w:val="000C3E4E"/>
    <w:rsid w:val="000D0EA6"/>
    <w:rsid w:val="000D2FE2"/>
    <w:rsid w:val="000D635A"/>
    <w:rsid w:val="000E0BC2"/>
    <w:rsid w:val="000E18E2"/>
    <w:rsid w:val="000E548D"/>
    <w:rsid w:val="000E6815"/>
    <w:rsid w:val="000F58D9"/>
    <w:rsid w:val="000F6B1C"/>
    <w:rsid w:val="00100B5E"/>
    <w:rsid w:val="00101BE4"/>
    <w:rsid w:val="00101D2D"/>
    <w:rsid w:val="00102321"/>
    <w:rsid w:val="00103008"/>
    <w:rsid w:val="00104332"/>
    <w:rsid w:val="00104606"/>
    <w:rsid w:val="00106435"/>
    <w:rsid w:val="001111B3"/>
    <w:rsid w:val="00112281"/>
    <w:rsid w:val="00112CDC"/>
    <w:rsid w:val="00115733"/>
    <w:rsid w:val="00115DDA"/>
    <w:rsid w:val="0012451F"/>
    <w:rsid w:val="00125009"/>
    <w:rsid w:val="0012559F"/>
    <w:rsid w:val="00133036"/>
    <w:rsid w:val="00135EAF"/>
    <w:rsid w:val="00137B9A"/>
    <w:rsid w:val="00140822"/>
    <w:rsid w:val="00142EA2"/>
    <w:rsid w:val="00144A10"/>
    <w:rsid w:val="001453A6"/>
    <w:rsid w:val="00146F16"/>
    <w:rsid w:val="00150754"/>
    <w:rsid w:val="00153251"/>
    <w:rsid w:val="00153FFF"/>
    <w:rsid w:val="0017077A"/>
    <w:rsid w:val="00175005"/>
    <w:rsid w:val="00177743"/>
    <w:rsid w:val="00181707"/>
    <w:rsid w:val="00182C55"/>
    <w:rsid w:val="001931AA"/>
    <w:rsid w:val="0019381B"/>
    <w:rsid w:val="001955ED"/>
    <w:rsid w:val="001A304A"/>
    <w:rsid w:val="001A32EB"/>
    <w:rsid w:val="001A51DB"/>
    <w:rsid w:val="001A596F"/>
    <w:rsid w:val="001B1038"/>
    <w:rsid w:val="001B127E"/>
    <w:rsid w:val="001B5593"/>
    <w:rsid w:val="001B61BF"/>
    <w:rsid w:val="001C4E66"/>
    <w:rsid w:val="001C6520"/>
    <w:rsid w:val="001C7244"/>
    <w:rsid w:val="001D01EE"/>
    <w:rsid w:val="001D2B09"/>
    <w:rsid w:val="001D2DB6"/>
    <w:rsid w:val="001D52BA"/>
    <w:rsid w:val="001D7BD7"/>
    <w:rsid w:val="001E0A22"/>
    <w:rsid w:val="001F05CF"/>
    <w:rsid w:val="001F3D1B"/>
    <w:rsid w:val="001F50AC"/>
    <w:rsid w:val="001F6567"/>
    <w:rsid w:val="00200851"/>
    <w:rsid w:val="00206A99"/>
    <w:rsid w:val="00211B55"/>
    <w:rsid w:val="00213724"/>
    <w:rsid w:val="002146C4"/>
    <w:rsid w:val="00214A02"/>
    <w:rsid w:val="00217B6A"/>
    <w:rsid w:val="00221926"/>
    <w:rsid w:val="00223BCE"/>
    <w:rsid w:val="002252E6"/>
    <w:rsid w:val="00225EA3"/>
    <w:rsid w:val="00226109"/>
    <w:rsid w:val="002264F8"/>
    <w:rsid w:val="00227816"/>
    <w:rsid w:val="00235B0A"/>
    <w:rsid w:val="00236DE9"/>
    <w:rsid w:val="00240152"/>
    <w:rsid w:val="002401B3"/>
    <w:rsid w:val="00241329"/>
    <w:rsid w:val="00241E16"/>
    <w:rsid w:val="00242898"/>
    <w:rsid w:val="00243A3E"/>
    <w:rsid w:val="00245B4B"/>
    <w:rsid w:val="00246638"/>
    <w:rsid w:val="00250B1F"/>
    <w:rsid w:val="00252A79"/>
    <w:rsid w:val="00254CF5"/>
    <w:rsid w:val="00256BDF"/>
    <w:rsid w:val="00256C55"/>
    <w:rsid w:val="00264A93"/>
    <w:rsid w:val="00274188"/>
    <w:rsid w:val="00274FB7"/>
    <w:rsid w:val="002765BC"/>
    <w:rsid w:val="00277A7F"/>
    <w:rsid w:val="00280462"/>
    <w:rsid w:val="002834C3"/>
    <w:rsid w:val="00283A3A"/>
    <w:rsid w:val="00286EB7"/>
    <w:rsid w:val="002930D7"/>
    <w:rsid w:val="0029340B"/>
    <w:rsid w:val="00293A3B"/>
    <w:rsid w:val="002940E2"/>
    <w:rsid w:val="00294681"/>
    <w:rsid w:val="0029501D"/>
    <w:rsid w:val="002979D0"/>
    <w:rsid w:val="002A04A1"/>
    <w:rsid w:val="002A0C9E"/>
    <w:rsid w:val="002A1C84"/>
    <w:rsid w:val="002A3A47"/>
    <w:rsid w:val="002A543A"/>
    <w:rsid w:val="002A5693"/>
    <w:rsid w:val="002A7689"/>
    <w:rsid w:val="002B068B"/>
    <w:rsid w:val="002B3AB9"/>
    <w:rsid w:val="002B4FD4"/>
    <w:rsid w:val="002C3FB8"/>
    <w:rsid w:val="002C76DD"/>
    <w:rsid w:val="002D4089"/>
    <w:rsid w:val="002E2618"/>
    <w:rsid w:val="002E292C"/>
    <w:rsid w:val="002E31ED"/>
    <w:rsid w:val="002E4362"/>
    <w:rsid w:val="002E52C4"/>
    <w:rsid w:val="002E75C5"/>
    <w:rsid w:val="002F037B"/>
    <w:rsid w:val="002F11D0"/>
    <w:rsid w:val="002F1B34"/>
    <w:rsid w:val="002F1B5D"/>
    <w:rsid w:val="002F4284"/>
    <w:rsid w:val="002F7002"/>
    <w:rsid w:val="003016A5"/>
    <w:rsid w:val="0030322D"/>
    <w:rsid w:val="0031017C"/>
    <w:rsid w:val="003163CD"/>
    <w:rsid w:val="00326F59"/>
    <w:rsid w:val="00332689"/>
    <w:rsid w:val="003348CE"/>
    <w:rsid w:val="00335EAA"/>
    <w:rsid w:val="00336446"/>
    <w:rsid w:val="003372A2"/>
    <w:rsid w:val="00340ED1"/>
    <w:rsid w:val="003506D3"/>
    <w:rsid w:val="00351F89"/>
    <w:rsid w:val="00352865"/>
    <w:rsid w:val="00353A7F"/>
    <w:rsid w:val="00354EF2"/>
    <w:rsid w:val="00355927"/>
    <w:rsid w:val="00356A58"/>
    <w:rsid w:val="00360D3C"/>
    <w:rsid w:val="00360EA1"/>
    <w:rsid w:val="00364586"/>
    <w:rsid w:val="0036497C"/>
    <w:rsid w:val="00367922"/>
    <w:rsid w:val="003707F1"/>
    <w:rsid w:val="00372475"/>
    <w:rsid w:val="00372637"/>
    <w:rsid w:val="00372B24"/>
    <w:rsid w:val="003739DA"/>
    <w:rsid w:val="003751FA"/>
    <w:rsid w:val="00385077"/>
    <w:rsid w:val="003851F6"/>
    <w:rsid w:val="00385DBB"/>
    <w:rsid w:val="00390B6B"/>
    <w:rsid w:val="0039292F"/>
    <w:rsid w:val="0039348A"/>
    <w:rsid w:val="00393708"/>
    <w:rsid w:val="00394BB7"/>
    <w:rsid w:val="00396315"/>
    <w:rsid w:val="003979CC"/>
    <w:rsid w:val="003A0844"/>
    <w:rsid w:val="003A0D72"/>
    <w:rsid w:val="003A1CE8"/>
    <w:rsid w:val="003A60A4"/>
    <w:rsid w:val="003A7F11"/>
    <w:rsid w:val="003B111A"/>
    <w:rsid w:val="003B5EB3"/>
    <w:rsid w:val="003C1CA8"/>
    <w:rsid w:val="003C21D9"/>
    <w:rsid w:val="003C6625"/>
    <w:rsid w:val="003C69AF"/>
    <w:rsid w:val="003D130B"/>
    <w:rsid w:val="003D4527"/>
    <w:rsid w:val="003D4CAA"/>
    <w:rsid w:val="003D69A7"/>
    <w:rsid w:val="003D6B0D"/>
    <w:rsid w:val="003E4FD6"/>
    <w:rsid w:val="003E761D"/>
    <w:rsid w:val="004017F6"/>
    <w:rsid w:val="004101CE"/>
    <w:rsid w:val="00411002"/>
    <w:rsid w:val="004124AE"/>
    <w:rsid w:val="004157B8"/>
    <w:rsid w:val="004170CD"/>
    <w:rsid w:val="00420020"/>
    <w:rsid w:val="00421514"/>
    <w:rsid w:val="0042321C"/>
    <w:rsid w:val="00423334"/>
    <w:rsid w:val="004241C9"/>
    <w:rsid w:val="0042520D"/>
    <w:rsid w:val="00430736"/>
    <w:rsid w:val="004350CE"/>
    <w:rsid w:val="00435FBC"/>
    <w:rsid w:val="00442144"/>
    <w:rsid w:val="004463BF"/>
    <w:rsid w:val="00453988"/>
    <w:rsid w:val="004550BC"/>
    <w:rsid w:val="00457479"/>
    <w:rsid w:val="00457CCC"/>
    <w:rsid w:val="00457F3E"/>
    <w:rsid w:val="004622DD"/>
    <w:rsid w:val="00466681"/>
    <w:rsid w:val="004709F3"/>
    <w:rsid w:val="00470A2A"/>
    <w:rsid w:val="00471027"/>
    <w:rsid w:val="00471572"/>
    <w:rsid w:val="004728CB"/>
    <w:rsid w:val="00485BC5"/>
    <w:rsid w:val="00494B52"/>
    <w:rsid w:val="00494D89"/>
    <w:rsid w:val="00495F23"/>
    <w:rsid w:val="004A2739"/>
    <w:rsid w:val="004A2EC8"/>
    <w:rsid w:val="004A62C5"/>
    <w:rsid w:val="004B3EC9"/>
    <w:rsid w:val="004B66AF"/>
    <w:rsid w:val="004B7F0E"/>
    <w:rsid w:val="004C4728"/>
    <w:rsid w:val="004D53CD"/>
    <w:rsid w:val="004D622B"/>
    <w:rsid w:val="004E0D58"/>
    <w:rsid w:val="004E0FE5"/>
    <w:rsid w:val="004E1C19"/>
    <w:rsid w:val="004E28A8"/>
    <w:rsid w:val="004E2F4D"/>
    <w:rsid w:val="004E7428"/>
    <w:rsid w:val="004F160D"/>
    <w:rsid w:val="004F4596"/>
    <w:rsid w:val="004F7B70"/>
    <w:rsid w:val="00503BE9"/>
    <w:rsid w:val="00510CF6"/>
    <w:rsid w:val="00513FBE"/>
    <w:rsid w:val="005155F6"/>
    <w:rsid w:val="00517F30"/>
    <w:rsid w:val="00520438"/>
    <w:rsid w:val="00520EE6"/>
    <w:rsid w:val="00521402"/>
    <w:rsid w:val="0052197C"/>
    <w:rsid w:val="00523C9F"/>
    <w:rsid w:val="005251AC"/>
    <w:rsid w:val="00525BC7"/>
    <w:rsid w:val="0052693B"/>
    <w:rsid w:val="00526DA0"/>
    <w:rsid w:val="00527D02"/>
    <w:rsid w:val="00527DF3"/>
    <w:rsid w:val="005318E7"/>
    <w:rsid w:val="00534A93"/>
    <w:rsid w:val="00535934"/>
    <w:rsid w:val="005365AF"/>
    <w:rsid w:val="005527B1"/>
    <w:rsid w:val="00552FD9"/>
    <w:rsid w:val="005611C1"/>
    <w:rsid w:val="00566522"/>
    <w:rsid w:val="00571A62"/>
    <w:rsid w:val="00571F97"/>
    <w:rsid w:val="00572B15"/>
    <w:rsid w:val="00572D85"/>
    <w:rsid w:val="00573E19"/>
    <w:rsid w:val="00577307"/>
    <w:rsid w:val="0058566B"/>
    <w:rsid w:val="00587CA9"/>
    <w:rsid w:val="005949CD"/>
    <w:rsid w:val="005A1377"/>
    <w:rsid w:val="005B08B4"/>
    <w:rsid w:val="005B1428"/>
    <w:rsid w:val="005B1FA2"/>
    <w:rsid w:val="005B20D3"/>
    <w:rsid w:val="005B4921"/>
    <w:rsid w:val="005B5166"/>
    <w:rsid w:val="005B623C"/>
    <w:rsid w:val="005B6B16"/>
    <w:rsid w:val="005C06E7"/>
    <w:rsid w:val="005C2684"/>
    <w:rsid w:val="005C58FA"/>
    <w:rsid w:val="005C7876"/>
    <w:rsid w:val="005D1534"/>
    <w:rsid w:val="005E2098"/>
    <w:rsid w:val="005E2931"/>
    <w:rsid w:val="005E3376"/>
    <w:rsid w:val="005E3FC6"/>
    <w:rsid w:val="005E4385"/>
    <w:rsid w:val="005E4D09"/>
    <w:rsid w:val="005F1AD3"/>
    <w:rsid w:val="005F25EE"/>
    <w:rsid w:val="005F28A5"/>
    <w:rsid w:val="005F394A"/>
    <w:rsid w:val="006004CD"/>
    <w:rsid w:val="006021CB"/>
    <w:rsid w:val="00605062"/>
    <w:rsid w:val="00606143"/>
    <w:rsid w:val="006065B3"/>
    <w:rsid w:val="00607A12"/>
    <w:rsid w:val="0061715C"/>
    <w:rsid w:val="006238A5"/>
    <w:rsid w:val="006243A6"/>
    <w:rsid w:val="00624C47"/>
    <w:rsid w:val="00624FE2"/>
    <w:rsid w:val="0063746F"/>
    <w:rsid w:val="00641057"/>
    <w:rsid w:val="0064770B"/>
    <w:rsid w:val="00647D92"/>
    <w:rsid w:val="00650E1C"/>
    <w:rsid w:val="0065342A"/>
    <w:rsid w:val="00653F78"/>
    <w:rsid w:val="0065683B"/>
    <w:rsid w:val="00660886"/>
    <w:rsid w:val="006618E7"/>
    <w:rsid w:val="00662611"/>
    <w:rsid w:val="00662D95"/>
    <w:rsid w:val="00663436"/>
    <w:rsid w:val="006651C9"/>
    <w:rsid w:val="006703BD"/>
    <w:rsid w:val="00673A7E"/>
    <w:rsid w:val="00680E94"/>
    <w:rsid w:val="006838D9"/>
    <w:rsid w:val="00690931"/>
    <w:rsid w:val="00691C08"/>
    <w:rsid w:val="006941C9"/>
    <w:rsid w:val="00696B03"/>
    <w:rsid w:val="0069739C"/>
    <w:rsid w:val="006A2981"/>
    <w:rsid w:val="006A3013"/>
    <w:rsid w:val="006A6A69"/>
    <w:rsid w:val="006B346A"/>
    <w:rsid w:val="006B4C65"/>
    <w:rsid w:val="006C1405"/>
    <w:rsid w:val="006C7403"/>
    <w:rsid w:val="006D02E9"/>
    <w:rsid w:val="006D2D28"/>
    <w:rsid w:val="006E0397"/>
    <w:rsid w:val="006F0F3B"/>
    <w:rsid w:val="006F11A0"/>
    <w:rsid w:val="006F4EE2"/>
    <w:rsid w:val="006F6CA1"/>
    <w:rsid w:val="006F77C8"/>
    <w:rsid w:val="0070056B"/>
    <w:rsid w:val="00700BDF"/>
    <w:rsid w:val="00702619"/>
    <w:rsid w:val="00702822"/>
    <w:rsid w:val="0070346B"/>
    <w:rsid w:val="00704AF7"/>
    <w:rsid w:val="00705312"/>
    <w:rsid w:val="007056B6"/>
    <w:rsid w:val="00706A26"/>
    <w:rsid w:val="007074F1"/>
    <w:rsid w:val="0071368A"/>
    <w:rsid w:val="00716770"/>
    <w:rsid w:val="00722639"/>
    <w:rsid w:val="007234E8"/>
    <w:rsid w:val="0072505E"/>
    <w:rsid w:val="00726C67"/>
    <w:rsid w:val="00730E5F"/>
    <w:rsid w:val="00737CFC"/>
    <w:rsid w:val="00745C84"/>
    <w:rsid w:val="00750A34"/>
    <w:rsid w:val="0075365A"/>
    <w:rsid w:val="007538C9"/>
    <w:rsid w:val="00754E46"/>
    <w:rsid w:val="0075515C"/>
    <w:rsid w:val="0075533F"/>
    <w:rsid w:val="00766EA7"/>
    <w:rsid w:val="00775E26"/>
    <w:rsid w:val="00782739"/>
    <w:rsid w:val="00792AF2"/>
    <w:rsid w:val="00795DDA"/>
    <w:rsid w:val="0079787C"/>
    <w:rsid w:val="007A5D55"/>
    <w:rsid w:val="007A5F2D"/>
    <w:rsid w:val="007B1A46"/>
    <w:rsid w:val="007B278F"/>
    <w:rsid w:val="007B3D4E"/>
    <w:rsid w:val="007C19F0"/>
    <w:rsid w:val="007C2E23"/>
    <w:rsid w:val="007C3D9E"/>
    <w:rsid w:val="007D36F9"/>
    <w:rsid w:val="007D4385"/>
    <w:rsid w:val="007D7054"/>
    <w:rsid w:val="007E002E"/>
    <w:rsid w:val="007E20C8"/>
    <w:rsid w:val="007E7A07"/>
    <w:rsid w:val="007F2244"/>
    <w:rsid w:val="007F61E3"/>
    <w:rsid w:val="007F7870"/>
    <w:rsid w:val="00800A9F"/>
    <w:rsid w:val="008013DB"/>
    <w:rsid w:val="0080214C"/>
    <w:rsid w:val="008141FD"/>
    <w:rsid w:val="00821EDB"/>
    <w:rsid w:val="0082605A"/>
    <w:rsid w:val="00830E40"/>
    <w:rsid w:val="00831C08"/>
    <w:rsid w:val="00834464"/>
    <w:rsid w:val="00834C06"/>
    <w:rsid w:val="00837F5C"/>
    <w:rsid w:val="00841114"/>
    <w:rsid w:val="00842E97"/>
    <w:rsid w:val="00843818"/>
    <w:rsid w:val="0084675B"/>
    <w:rsid w:val="00846ED8"/>
    <w:rsid w:val="008477B0"/>
    <w:rsid w:val="00847954"/>
    <w:rsid w:val="00847F66"/>
    <w:rsid w:val="00853069"/>
    <w:rsid w:val="008550C7"/>
    <w:rsid w:val="008570BA"/>
    <w:rsid w:val="00861CA1"/>
    <w:rsid w:val="00861DA7"/>
    <w:rsid w:val="008625D3"/>
    <w:rsid w:val="00870BB8"/>
    <w:rsid w:val="00875EBD"/>
    <w:rsid w:val="00877BA2"/>
    <w:rsid w:val="00880BCC"/>
    <w:rsid w:val="00883E01"/>
    <w:rsid w:val="008842EC"/>
    <w:rsid w:val="0088790B"/>
    <w:rsid w:val="008A1334"/>
    <w:rsid w:val="008A2227"/>
    <w:rsid w:val="008A2410"/>
    <w:rsid w:val="008A6FB9"/>
    <w:rsid w:val="008B64A0"/>
    <w:rsid w:val="008C4176"/>
    <w:rsid w:val="008C615B"/>
    <w:rsid w:val="008D0946"/>
    <w:rsid w:val="008D1630"/>
    <w:rsid w:val="008D1925"/>
    <w:rsid w:val="008E363E"/>
    <w:rsid w:val="008E7B04"/>
    <w:rsid w:val="008F1CD8"/>
    <w:rsid w:val="008F1D79"/>
    <w:rsid w:val="008F572A"/>
    <w:rsid w:val="0090037A"/>
    <w:rsid w:val="009006FA"/>
    <w:rsid w:val="009043CE"/>
    <w:rsid w:val="009165AE"/>
    <w:rsid w:val="0091781D"/>
    <w:rsid w:val="00921DFD"/>
    <w:rsid w:val="0092354E"/>
    <w:rsid w:val="0092417B"/>
    <w:rsid w:val="0093135D"/>
    <w:rsid w:val="00933E7C"/>
    <w:rsid w:val="00933F49"/>
    <w:rsid w:val="0093491B"/>
    <w:rsid w:val="00940DED"/>
    <w:rsid w:val="00941602"/>
    <w:rsid w:val="0094287E"/>
    <w:rsid w:val="0094491D"/>
    <w:rsid w:val="0094781F"/>
    <w:rsid w:val="00950CC7"/>
    <w:rsid w:val="0095113D"/>
    <w:rsid w:val="00953022"/>
    <w:rsid w:val="00954CC5"/>
    <w:rsid w:val="009552C0"/>
    <w:rsid w:val="00955B7E"/>
    <w:rsid w:val="00962DBA"/>
    <w:rsid w:val="00963F83"/>
    <w:rsid w:val="0096575C"/>
    <w:rsid w:val="009667D1"/>
    <w:rsid w:val="00970376"/>
    <w:rsid w:val="0097120A"/>
    <w:rsid w:val="009741AE"/>
    <w:rsid w:val="00974E21"/>
    <w:rsid w:val="009755CC"/>
    <w:rsid w:val="0098219C"/>
    <w:rsid w:val="00985B99"/>
    <w:rsid w:val="00987E9E"/>
    <w:rsid w:val="009906AB"/>
    <w:rsid w:val="0099184A"/>
    <w:rsid w:val="009920E8"/>
    <w:rsid w:val="009B0A36"/>
    <w:rsid w:val="009B175F"/>
    <w:rsid w:val="009B446E"/>
    <w:rsid w:val="009C3A13"/>
    <w:rsid w:val="009C4975"/>
    <w:rsid w:val="009D0A63"/>
    <w:rsid w:val="009D365B"/>
    <w:rsid w:val="009D7B9B"/>
    <w:rsid w:val="009E5D25"/>
    <w:rsid w:val="009F3656"/>
    <w:rsid w:val="009F49B1"/>
    <w:rsid w:val="00A030D4"/>
    <w:rsid w:val="00A04640"/>
    <w:rsid w:val="00A06196"/>
    <w:rsid w:val="00A123B0"/>
    <w:rsid w:val="00A1273B"/>
    <w:rsid w:val="00A1458B"/>
    <w:rsid w:val="00A1569A"/>
    <w:rsid w:val="00A21B9E"/>
    <w:rsid w:val="00A23BED"/>
    <w:rsid w:val="00A25D0E"/>
    <w:rsid w:val="00A30BF3"/>
    <w:rsid w:val="00A325C3"/>
    <w:rsid w:val="00A3333A"/>
    <w:rsid w:val="00A34A3D"/>
    <w:rsid w:val="00A35D2A"/>
    <w:rsid w:val="00A4193B"/>
    <w:rsid w:val="00A423E9"/>
    <w:rsid w:val="00A426FC"/>
    <w:rsid w:val="00A428DE"/>
    <w:rsid w:val="00A50E2F"/>
    <w:rsid w:val="00A5305C"/>
    <w:rsid w:val="00A6125B"/>
    <w:rsid w:val="00A61F8A"/>
    <w:rsid w:val="00A625D8"/>
    <w:rsid w:val="00A63F6C"/>
    <w:rsid w:val="00A7654D"/>
    <w:rsid w:val="00A809ED"/>
    <w:rsid w:val="00A8440F"/>
    <w:rsid w:val="00A853A2"/>
    <w:rsid w:val="00A9341E"/>
    <w:rsid w:val="00A93F65"/>
    <w:rsid w:val="00A9690D"/>
    <w:rsid w:val="00A97150"/>
    <w:rsid w:val="00AA2629"/>
    <w:rsid w:val="00AA3F2E"/>
    <w:rsid w:val="00AA4F1F"/>
    <w:rsid w:val="00AA5B9E"/>
    <w:rsid w:val="00AA656E"/>
    <w:rsid w:val="00AA6B39"/>
    <w:rsid w:val="00AB0076"/>
    <w:rsid w:val="00AB00E5"/>
    <w:rsid w:val="00AB07CD"/>
    <w:rsid w:val="00AB0CA4"/>
    <w:rsid w:val="00AB0CBD"/>
    <w:rsid w:val="00AB44CB"/>
    <w:rsid w:val="00AB4D38"/>
    <w:rsid w:val="00AB5040"/>
    <w:rsid w:val="00AC0902"/>
    <w:rsid w:val="00AC5275"/>
    <w:rsid w:val="00AC6A19"/>
    <w:rsid w:val="00AC6D2F"/>
    <w:rsid w:val="00AD17E4"/>
    <w:rsid w:val="00AD3413"/>
    <w:rsid w:val="00AD442E"/>
    <w:rsid w:val="00AD6D10"/>
    <w:rsid w:val="00AE2204"/>
    <w:rsid w:val="00AE2B61"/>
    <w:rsid w:val="00AE3BE0"/>
    <w:rsid w:val="00AE40B5"/>
    <w:rsid w:val="00AF24D2"/>
    <w:rsid w:val="00AF54E5"/>
    <w:rsid w:val="00B01FC5"/>
    <w:rsid w:val="00B04616"/>
    <w:rsid w:val="00B04F81"/>
    <w:rsid w:val="00B055B8"/>
    <w:rsid w:val="00B057FC"/>
    <w:rsid w:val="00B07CCA"/>
    <w:rsid w:val="00B07E74"/>
    <w:rsid w:val="00B113C7"/>
    <w:rsid w:val="00B1186E"/>
    <w:rsid w:val="00B1312C"/>
    <w:rsid w:val="00B13F14"/>
    <w:rsid w:val="00B24A87"/>
    <w:rsid w:val="00B24AC3"/>
    <w:rsid w:val="00B26254"/>
    <w:rsid w:val="00B3550C"/>
    <w:rsid w:val="00B36D94"/>
    <w:rsid w:val="00B37CA1"/>
    <w:rsid w:val="00B405A9"/>
    <w:rsid w:val="00B41DDC"/>
    <w:rsid w:val="00B50B71"/>
    <w:rsid w:val="00B53591"/>
    <w:rsid w:val="00B538AB"/>
    <w:rsid w:val="00B54920"/>
    <w:rsid w:val="00B64C0A"/>
    <w:rsid w:val="00B67EAA"/>
    <w:rsid w:val="00B7591D"/>
    <w:rsid w:val="00B80BE8"/>
    <w:rsid w:val="00B81B16"/>
    <w:rsid w:val="00B82E90"/>
    <w:rsid w:val="00B84012"/>
    <w:rsid w:val="00B95A05"/>
    <w:rsid w:val="00BA437F"/>
    <w:rsid w:val="00BB0177"/>
    <w:rsid w:val="00BB0ECD"/>
    <w:rsid w:val="00BB1A66"/>
    <w:rsid w:val="00BB3C8C"/>
    <w:rsid w:val="00BB4483"/>
    <w:rsid w:val="00BC19BE"/>
    <w:rsid w:val="00BC26FB"/>
    <w:rsid w:val="00BC2CBE"/>
    <w:rsid w:val="00BC305D"/>
    <w:rsid w:val="00BC5029"/>
    <w:rsid w:val="00BD2900"/>
    <w:rsid w:val="00BD5B84"/>
    <w:rsid w:val="00BF0F63"/>
    <w:rsid w:val="00BF1DC0"/>
    <w:rsid w:val="00BF2994"/>
    <w:rsid w:val="00BF4FB4"/>
    <w:rsid w:val="00BF7AD8"/>
    <w:rsid w:val="00C064A2"/>
    <w:rsid w:val="00C06631"/>
    <w:rsid w:val="00C072DD"/>
    <w:rsid w:val="00C079EF"/>
    <w:rsid w:val="00C11018"/>
    <w:rsid w:val="00C1444B"/>
    <w:rsid w:val="00C16935"/>
    <w:rsid w:val="00C251BF"/>
    <w:rsid w:val="00C30118"/>
    <w:rsid w:val="00C34ABA"/>
    <w:rsid w:val="00C363BD"/>
    <w:rsid w:val="00C4051F"/>
    <w:rsid w:val="00C40698"/>
    <w:rsid w:val="00C4184B"/>
    <w:rsid w:val="00C423B5"/>
    <w:rsid w:val="00C44525"/>
    <w:rsid w:val="00C51F0C"/>
    <w:rsid w:val="00C5358A"/>
    <w:rsid w:val="00C62D19"/>
    <w:rsid w:val="00C635E3"/>
    <w:rsid w:val="00C64356"/>
    <w:rsid w:val="00C669E7"/>
    <w:rsid w:val="00C71B15"/>
    <w:rsid w:val="00C71CCB"/>
    <w:rsid w:val="00C72600"/>
    <w:rsid w:val="00C7636B"/>
    <w:rsid w:val="00C76D79"/>
    <w:rsid w:val="00C800C5"/>
    <w:rsid w:val="00C84EA9"/>
    <w:rsid w:val="00C90AF6"/>
    <w:rsid w:val="00C91B74"/>
    <w:rsid w:val="00C9366A"/>
    <w:rsid w:val="00CA3690"/>
    <w:rsid w:val="00CA4666"/>
    <w:rsid w:val="00CB427E"/>
    <w:rsid w:val="00CC3427"/>
    <w:rsid w:val="00CD0028"/>
    <w:rsid w:val="00CD5FE7"/>
    <w:rsid w:val="00CE1092"/>
    <w:rsid w:val="00CE17F2"/>
    <w:rsid w:val="00CE22FB"/>
    <w:rsid w:val="00CE3375"/>
    <w:rsid w:val="00CE5A28"/>
    <w:rsid w:val="00CE708E"/>
    <w:rsid w:val="00CE7DB4"/>
    <w:rsid w:val="00CF0A23"/>
    <w:rsid w:val="00CF4D1B"/>
    <w:rsid w:val="00CF77ED"/>
    <w:rsid w:val="00D014B3"/>
    <w:rsid w:val="00D03849"/>
    <w:rsid w:val="00D05D34"/>
    <w:rsid w:val="00D10304"/>
    <w:rsid w:val="00D216A5"/>
    <w:rsid w:val="00D21ABE"/>
    <w:rsid w:val="00D2371C"/>
    <w:rsid w:val="00D252B5"/>
    <w:rsid w:val="00D32B92"/>
    <w:rsid w:val="00D3392B"/>
    <w:rsid w:val="00D3398E"/>
    <w:rsid w:val="00D35113"/>
    <w:rsid w:val="00D354AF"/>
    <w:rsid w:val="00D364D6"/>
    <w:rsid w:val="00D43823"/>
    <w:rsid w:val="00D47FC2"/>
    <w:rsid w:val="00D55532"/>
    <w:rsid w:val="00D5565F"/>
    <w:rsid w:val="00D6108A"/>
    <w:rsid w:val="00D63195"/>
    <w:rsid w:val="00D64098"/>
    <w:rsid w:val="00D65B20"/>
    <w:rsid w:val="00D66FBA"/>
    <w:rsid w:val="00D674E8"/>
    <w:rsid w:val="00D7220B"/>
    <w:rsid w:val="00D869EE"/>
    <w:rsid w:val="00D87A87"/>
    <w:rsid w:val="00D908EA"/>
    <w:rsid w:val="00D90ED0"/>
    <w:rsid w:val="00D9118C"/>
    <w:rsid w:val="00DA0737"/>
    <w:rsid w:val="00DA4F75"/>
    <w:rsid w:val="00DA6C02"/>
    <w:rsid w:val="00DB0D59"/>
    <w:rsid w:val="00DB1293"/>
    <w:rsid w:val="00DB5C8B"/>
    <w:rsid w:val="00DB72E9"/>
    <w:rsid w:val="00DC2E84"/>
    <w:rsid w:val="00DC5ED4"/>
    <w:rsid w:val="00DC6F7D"/>
    <w:rsid w:val="00DD121A"/>
    <w:rsid w:val="00DD16E4"/>
    <w:rsid w:val="00DD5A55"/>
    <w:rsid w:val="00DD66ED"/>
    <w:rsid w:val="00DE2232"/>
    <w:rsid w:val="00DF0412"/>
    <w:rsid w:val="00DF293E"/>
    <w:rsid w:val="00DF3140"/>
    <w:rsid w:val="00E02394"/>
    <w:rsid w:val="00E06151"/>
    <w:rsid w:val="00E20DD5"/>
    <w:rsid w:val="00E27AE7"/>
    <w:rsid w:val="00E3264F"/>
    <w:rsid w:val="00E34C42"/>
    <w:rsid w:val="00E3707B"/>
    <w:rsid w:val="00E421CB"/>
    <w:rsid w:val="00E42489"/>
    <w:rsid w:val="00E43841"/>
    <w:rsid w:val="00E45E47"/>
    <w:rsid w:val="00E4717D"/>
    <w:rsid w:val="00E50850"/>
    <w:rsid w:val="00E63B89"/>
    <w:rsid w:val="00E70A73"/>
    <w:rsid w:val="00E7194F"/>
    <w:rsid w:val="00E75137"/>
    <w:rsid w:val="00E8214B"/>
    <w:rsid w:val="00E85576"/>
    <w:rsid w:val="00E87693"/>
    <w:rsid w:val="00E91A1D"/>
    <w:rsid w:val="00EA70DD"/>
    <w:rsid w:val="00EB454A"/>
    <w:rsid w:val="00EC26DA"/>
    <w:rsid w:val="00EC4D6C"/>
    <w:rsid w:val="00EC5EAB"/>
    <w:rsid w:val="00ED3ED7"/>
    <w:rsid w:val="00ED4476"/>
    <w:rsid w:val="00ED5147"/>
    <w:rsid w:val="00EE1D1E"/>
    <w:rsid w:val="00EE2E02"/>
    <w:rsid w:val="00EF540A"/>
    <w:rsid w:val="00EF788D"/>
    <w:rsid w:val="00F005B6"/>
    <w:rsid w:val="00F0602F"/>
    <w:rsid w:val="00F12C7F"/>
    <w:rsid w:val="00F1621C"/>
    <w:rsid w:val="00F17A03"/>
    <w:rsid w:val="00F20ED4"/>
    <w:rsid w:val="00F22BAD"/>
    <w:rsid w:val="00F240B5"/>
    <w:rsid w:val="00F31968"/>
    <w:rsid w:val="00F36DA8"/>
    <w:rsid w:val="00F405A4"/>
    <w:rsid w:val="00F44B90"/>
    <w:rsid w:val="00F47A76"/>
    <w:rsid w:val="00F47EF4"/>
    <w:rsid w:val="00F52817"/>
    <w:rsid w:val="00F529B0"/>
    <w:rsid w:val="00F54FA2"/>
    <w:rsid w:val="00F61C0B"/>
    <w:rsid w:val="00F6248B"/>
    <w:rsid w:val="00F647DC"/>
    <w:rsid w:val="00F6559C"/>
    <w:rsid w:val="00F65F00"/>
    <w:rsid w:val="00F70EC5"/>
    <w:rsid w:val="00F71D07"/>
    <w:rsid w:val="00F767F0"/>
    <w:rsid w:val="00F82FDF"/>
    <w:rsid w:val="00F8340E"/>
    <w:rsid w:val="00F857C9"/>
    <w:rsid w:val="00F87C94"/>
    <w:rsid w:val="00F92121"/>
    <w:rsid w:val="00FA0945"/>
    <w:rsid w:val="00FA33C5"/>
    <w:rsid w:val="00FB0FE4"/>
    <w:rsid w:val="00FB2E26"/>
    <w:rsid w:val="00FB31D9"/>
    <w:rsid w:val="00FB74EE"/>
    <w:rsid w:val="00FC32F8"/>
    <w:rsid w:val="00FD1C83"/>
    <w:rsid w:val="00FD6D81"/>
    <w:rsid w:val="00FE0FCC"/>
    <w:rsid w:val="00FE1F70"/>
    <w:rsid w:val="00FE7822"/>
    <w:rsid w:val="00FF01C9"/>
    <w:rsid w:val="00FF1080"/>
    <w:rsid w:val="00FF19AD"/>
    <w:rsid w:val="00FF3A94"/>
    <w:rsid w:val="00FF71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B4D46"/>
  <w15:docId w15:val="{6C4DF58A-1E93-493B-9ACC-B9822A49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3F78"/>
  </w:style>
  <w:style w:type="paragraph" w:styleId="Heading1">
    <w:name w:val="heading 1"/>
    <w:basedOn w:val="Normal"/>
    <w:next w:val="Normal"/>
    <w:link w:val="Heading1Char"/>
    <w:uiPriority w:val="9"/>
    <w:qFormat/>
    <w:rsid w:val="00AB00E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AB00E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6A2981"/>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0E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AB00E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6A2981"/>
    <w:rPr>
      <w:rFonts w:ascii="Times New Roman" w:eastAsia="Times New Roman" w:hAnsi="Times New Roman" w:cs="Times New Roman"/>
      <w:b/>
      <w:bCs/>
      <w:sz w:val="27"/>
      <w:szCs w:val="27"/>
      <w:lang w:val="en-GB" w:eastAsia="en-GB"/>
    </w:rPr>
  </w:style>
  <w:style w:type="character" w:styleId="Hyperlink">
    <w:name w:val="Hyperlink"/>
    <w:basedOn w:val="DefaultParagraphFont"/>
    <w:uiPriority w:val="99"/>
    <w:unhideWhenUsed/>
    <w:rsid w:val="005C58FA"/>
    <w:rPr>
      <w:color w:val="0000FF" w:themeColor="hyperlink"/>
      <w:u w:val="single"/>
    </w:rPr>
  </w:style>
  <w:style w:type="paragraph" w:styleId="ListParagraph">
    <w:name w:val="List Paragraph"/>
    <w:basedOn w:val="Normal"/>
    <w:uiPriority w:val="34"/>
    <w:qFormat/>
    <w:rsid w:val="007A5D55"/>
    <w:pPr>
      <w:ind w:left="720"/>
      <w:contextualSpacing/>
    </w:pPr>
  </w:style>
  <w:style w:type="character" w:styleId="FollowedHyperlink">
    <w:name w:val="FollowedHyperlink"/>
    <w:basedOn w:val="DefaultParagraphFont"/>
    <w:uiPriority w:val="99"/>
    <w:semiHidden/>
    <w:unhideWhenUsed/>
    <w:rsid w:val="00FD6D81"/>
    <w:rPr>
      <w:color w:val="800080" w:themeColor="followedHyperlink"/>
      <w:u w:val="single"/>
    </w:rPr>
  </w:style>
  <w:style w:type="paragraph" w:styleId="BalloonText">
    <w:name w:val="Balloon Text"/>
    <w:basedOn w:val="Normal"/>
    <w:link w:val="BalloonTextChar"/>
    <w:uiPriority w:val="99"/>
    <w:semiHidden/>
    <w:unhideWhenUsed/>
    <w:rsid w:val="00F61C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1C0B"/>
    <w:rPr>
      <w:rFonts w:ascii="Segoe UI" w:hAnsi="Segoe UI" w:cs="Segoe UI"/>
      <w:sz w:val="18"/>
      <w:szCs w:val="18"/>
    </w:rPr>
  </w:style>
  <w:style w:type="paragraph" w:styleId="NormalWeb">
    <w:name w:val="Normal (Web)"/>
    <w:basedOn w:val="Normal"/>
    <w:uiPriority w:val="99"/>
    <w:unhideWhenUsed/>
    <w:rsid w:val="004101C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101CE"/>
    <w:rPr>
      <w:b/>
      <w:bCs/>
    </w:rPr>
  </w:style>
  <w:style w:type="character" w:customStyle="1" w:styleId="UnresolvedMention1">
    <w:name w:val="Unresolved Mention1"/>
    <w:basedOn w:val="DefaultParagraphFont"/>
    <w:uiPriority w:val="99"/>
    <w:semiHidden/>
    <w:unhideWhenUsed/>
    <w:rsid w:val="00AB00E5"/>
    <w:rPr>
      <w:color w:val="605E5C"/>
      <w:shd w:val="clear" w:color="auto" w:fill="E1DFDD"/>
    </w:rPr>
  </w:style>
  <w:style w:type="paragraph" w:customStyle="1" w:styleId="msonormal0">
    <w:name w:val="msonormal"/>
    <w:basedOn w:val="Normal"/>
    <w:rsid w:val="00BB0ECD"/>
    <w:pPr>
      <w:spacing w:before="100" w:beforeAutospacing="1" w:after="100" w:afterAutospacing="1" w:line="240" w:lineRule="auto"/>
    </w:pPr>
    <w:rPr>
      <w:rFonts w:ascii="Times New Roman" w:hAnsi="Times New Roman" w:cs="Times New Roman"/>
      <w:sz w:val="24"/>
      <w:szCs w:val="24"/>
      <w:lang w:eastAsia="fr-FR"/>
    </w:rPr>
  </w:style>
  <w:style w:type="paragraph" w:styleId="PlainText">
    <w:name w:val="Plain Text"/>
    <w:basedOn w:val="Normal"/>
    <w:link w:val="PlainTextChar"/>
    <w:uiPriority w:val="99"/>
    <w:semiHidden/>
    <w:unhideWhenUsed/>
    <w:rsid w:val="00BB0ECD"/>
    <w:pPr>
      <w:spacing w:after="0" w:line="240" w:lineRule="auto"/>
    </w:pPr>
    <w:rPr>
      <w:rFonts w:ascii="Arial" w:hAnsi="Arial" w:cs="Arial"/>
      <w:sz w:val="20"/>
      <w:szCs w:val="20"/>
      <w:lang w:eastAsia="fr-FR"/>
    </w:rPr>
  </w:style>
  <w:style w:type="character" w:customStyle="1" w:styleId="PlainTextChar">
    <w:name w:val="Plain Text Char"/>
    <w:basedOn w:val="DefaultParagraphFont"/>
    <w:link w:val="PlainText"/>
    <w:uiPriority w:val="99"/>
    <w:semiHidden/>
    <w:rsid w:val="00BB0ECD"/>
    <w:rPr>
      <w:rFonts w:ascii="Arial" w:hAnsi="Arial" w:cs="Arial"/>
      <w:sz w:val="20"/>
      <w:szCs w:val="20"/>
      <w:lang w:eastAsia="fr-FR"/>
    </w:rPr>
  </w:style>
  <w:style w:type="character" w:customStyle="1" w:styleId="emailstyle24">
    <w:name w:val="emailstyle24"/>
    <w:basedOn w:val="DefaultParagraphFont"/>
    <w:semiHidden/>
    <w:rsid w:val="00BB0ECD"/>
    <w:rPr>
      <w:rFonts w:ascii="Arial" w:hAnsi="Arial" w:cs="Arial" w:hint="default"/>
      <w:color w:val="auto"/>
    </w:rPr>
  </w:style>
  <w:style w:type="character" w:customStyle="1" w:styleId="emailstyle25">
    <w:name w:val="emailstyle25"/>
    <w:basedOn w:val="DefaultParagraphFont"/>
    <w:semiHidden/>
    <w:rsid w:val="00BB0ECD"/>
    <w:rPr>
      <w:rFonts w:ascii="Calibri" w:hAnsi="Calibri" w:hint="default"/>
      <w:color w:val="1F497D"/>
    </w:rPr>
  </w:style>
  <w:style w:type="character" w:customStyle="1" w:styleId="emailstyle26">
    <w:name w:val="emailstyle26"/>
    <w:basedOn w:val="DefaultParagraphFont"/>
    <w:semiHidden/>
    <w:rsid w:val="00BB0ECD"/>
    <w:rPr>
      <w:rFonts w:ascii="Calibri" w:hAnsi="Calibri" w:hint="default"/>
      <w:color w:val="1F497D"/>
    </w:rPr>
  </w:style>
  <w:style w:type="character" w:customStyle="1" w:styleId="emailstyle27">
    <w:name w:val="emailstyle27"/>
    <w:basedOn w:val="DefaultParagraphFont"/>
    <w:semiHidden/>
    <w:rsid w:val="00BB0ECD"/>
    <w:rPr>
      <w:rFonts w:ascii="Calibri" w:hAnsi="Calibri" w:hint="default"/>
      <w:color w:val="1F497D"/>
    </w:rPr>
  </w:style>
  <w:style w:type="character" w:customStyle="1" w:styleId="emailstyle28">
    <w:name w:val="emailstyle28"/>
    <w:basedOn w:val="DefaultParagraphFont"/>
    <w:semiHidden/>
    <w:rsid w:val="00BB0ECD"/>
    <w:rPr>
      <w:rFonts w:ascii="Arial" w:hAnsi="Arial" w:cs="Arial" w:hint="default"/>
      <w:color w:val="000000"/>
    </w:rPr>
  </w:style>
  <w:style w:type="character" w:customStyle="1" w:styleId="emailstyle29">
    <w:name w:val="emailstyle29"/>
    <w:basedOn w:val="DefaultParagraphFont"/>
    <w:semiHidden/>
    <w:rsid w:val="00BB0ECD"/>
    <w:rPr>
      <w:rFonts w:ascii="Calibri" w:hAnsi="Calibri" w:hint="default"/>
      <w:color w:val="1F497D"/>
    </w:rPr>
  </w:style>
  <w:style w:type="character" w:customStyle="1" w:styleId="emailstyle30">
    <w:name w:val="emailstyle30"/>
    <w:basedOn w:val="DefaultParagraphFont"/>
    <w:semiHidden/>
    <w:rsid w:val="00BB0ECD"/>
    <w:rPr>
      <w:rFonts w:ascii="Calibri" w:hAnsi="Calibri" w:hint="default"/>
      <w:color w:val="1F497D"/>
    </w:rPr>
  </w:style>
  <w:style w:type="character" w:customStyle="1" w:styleId="emailstyle31">
    <w:name w:val="emailstyle31"/>
    <w:basedOn w:val="DefaultParagraphFont"/>
    <w:semiHidden/>
    <w:rsid w:val="00BB0ECD"/>
    <w:rPr>
      <w:rFonts w:ascii="Calibri" w:hAnsi="Calibri" w:hint="default"/>
      <w:color w:val="1F497D"/>
    </w:rPr>
  </w:style>
  <w:style w:type="character" w:customStyle="1" w:styleId="emailstyle32">
    <w:name w:val="emailstyle32"/>
    <w:basedOn w:val="DefaultParagraphFont"/>
    <w:semiHidden/>
    <w:rsid w:val="00BB0ECD"/>
    <w:rPr>
      <w:rFonts w:ascii="Arial" w:hAnsi="Arial" w:cs="Arial" w:hint="default"/>
      <w:color w:val="000000"/>
    </w:rPr>
  </w:style>
  <w:style w:type="character" w:customStyle="1" w:styleId="emailstyle33">
    <w:name w:val="emailstyle33"/>
    <w:basedOn w:val="DefaultParagraphFont"/>
    <w:semiHidden/>
    <w:rsid w:val="00BB0ECD"/>
    <w:rPr>
      <w:rFonts w:ascii="Calibri" w:hAnsi="Calibri" w:hint="default"/>
      <w:color w:val="1F497D"/>
    </w:rPr>
  </w:style>
  <w:style w:type="character" w:customStyle="1" w:styleId="emailstyle34">
    <w:name w:val="emailstyle34"/>
    <w:basedOn w:val="DefaultParagraphFont"/>
    <w:semiHidden/>
    <w:rsid w:val="00BB0ECD"/>
    <w:rPr>
      <w:rFonts w:ascii="Arial" w:hAnsi="Arial" w:cs="Arial" w:hint="default"/>
      <w:color w:val="000000"/>
    </w:rPr>
  </w:style>
  <w:style w:type="character" w:customStyle="1" w:styleId="emailstyle35">
    <w:name w:val="emailstyle35"/>
    <w:basedOn w:val="DefaultParagraphFont"/>
    <w:semiHidden/>
    <w:rsid w:val="00BB0ECD"/>
    <w:rPr>
      <w:rFonts w:ascii="Calibri" w:hAnsi="Calibri" w:hint="default"/>
      <w:color w:val="1F497D"/>
    </w:rPr>
  </w:style>
  <w:style w:type="character" w:customStyle="1" w:styleId="emailstyle36">
    <w:name w:val="emailstyle36"/>
    <w:basedOn w:val="DefaultParagraphFont"/>
    <w:semiHidden/>
    <w:rsid w:val="00BB0ECD"/>
    <w:rPr>
      <w:rFonts w:ascii="Calibri" w:hAnsi="Calibri" w:hint="default"/>
      <w:color w:val="1F497D"/>
    </w:rPr>
  </w:style>
  <w:style w:type="character" w:customStyle="1" w:styleId="emailstyle37">
    <w:name w:val="emailstyle37"/>
    <w:basedOn w:val="DefaultParagraphFont"/>
    <w:semiHidden/>
    <w:rsid w:val="00BB0ECD"/>
    <w:rPr>
      <w:rFonts w:ascii="Arial" w:hAnsi="Arial" w:cs="Arial" w:hint="default"/>
      <w:color w:val="000000"/>
    </w:rPr>
  </w:style>
  <w:style w:type="character" w:customStyle="1" w:styleId="emailstyle38">
    <w:name w:val="emailstyle38"/>
    <w:basedOn w:val="DefaultParagraphFont"/>
    <w:semiHidden/>
    <w:rsid w:val="00BB0ECD"/>
    <w:rPr>
      <w:rFonts w:ascii="Arial" w:hAnsi="Arial" w:cs="Arial" w:hint="default"/>
      <w:color w:val="000000"/>
    </w:rPr>
  </w:style>
  <w:style w:type="character" w:customStyle="1" w:styleId="emailstyle39">
    <w:name w:val="emailstyle39"/>
    <w:basedOn w:val="DefaultParagraphFont"/>
    <w:semiHidden/>
    <w:rsid w:val="00BB0ECD"/>
    <w:rPr>
      <w:rFonts w:ascii="Calibri" w:hAnsi="Calibri" w:hint="default"/>
      <w:color w:val="1F497D"/>
    </w:rPr>
  </w:style>
  <w:style w:type="character" w:customStyle="1" w:styleId="emailstyle40">
    <w:name w:val="emailstyle40"/>
    <w:basedOn w:val="DefaultParagraphFont"/>
    <w:semiHidden/>
    <w:rsid w:val="00BB0ECD"/>
    <w:rPr>
      <w:rFonts w:ascii="Arial" w:hAnsi="Arial" w:cs="Arial" w:hint="default"/>
      <w:color w:val="000000"/>
    </w:rPr>
  </w:style>
  <w:style w:type="character" w:customStyle="1" w:styleId="emailstyle41">
    <w:name w:val="emailstyle41"/>
    <w:basedOn w:val="DefaultParagraphFont"/>
    <w:semiHidden/>
    <w:rsid w:val="00BB0ECD"/>
    <w:rPr>
      <w:rFonts w:ascii="Calibri" w:hAnsi="Calibri" w:hint="default"/>
      <w:color w:val="1F497D"/>
    </w:rPr>
  </w:style>
  <w:style w:type="character" w:customStyle="1" w:styleId="emailstyle42">
    <w:name w:val="emailstyle42"/>
    <w:basedOn w:val="DefaultParagraphFont"/>
    <w:semiHidden/>
    <w:rsid w:val="00BB0ECD"/>
    <w:rPr>
      <w:rFonts w:ascii="Arial" w:hAnsi="Arial" w:cs="Arial" w:hint="default"/>
      <w:color w:val="000000"/>
    </w:rPr>
  </w:style>
  <w:style w:type="character" w:customStyle="1" w:styleId="emailstyle43">
    <w:name w:val="emailstyle43"/>
    <w:basedOn w:val="DefaultParagraphFont"/>
    <w:semiHidden/>
    <w:rsid w:val="00BB0ECD"/>
    <w:rPr>
      <w:rFonts w:ascii="Calibri" w:hAnsi="Calibri" w:hint="default"/>
      <w:color w:val="1F497D"/>
    </w:rPr>
  </w:style>
  <w:style w:type="character" w:customStyle="1" w:styleId="emailstyle44">
    <w:name w:val="emailstyle44"/>
    <w:basedOn w:val="DefaultParagraphFont"/>
    <w:semiHidden/>
    <w:rsid w:val="00BB0ECD"/>
    <w:rPr>
      <w:rFonts w:ascii="Calibri" w:hAnsi="Calibri" w:hint="default"/>
      <w:color w:val="1F497D"/>
    </w:rPr>
  </w:style>
  <w:style w:type="character" w:customStyle="1" w:styleId="emailstyle45">
    <w:name w:val="emailstyle45"/>
    <w:basedOn w:val="DefaultParagraphFont"/>
    <w:semiHidden/>
    <w:rsid w:val="00BB0ECD"/>
    <w:rPr>
      <w:rFonts w:ascii="Calibri" w:hAnsi="Calibri" w:hint="default"/>
      <w:color w:val="1F497D"/>
    </w:rPr>
  </w:style>
  <w:style w:type="character" w:customStyle="1" w:styleId="pg-1ff2">
    <w:name w:val="pg-1ff2"/>
    <w:basedOn w:val="DefaultParagraphFont"/>
    <w:rsid w:val="00335EAA"/>
  </w:style>
  <w:style w:type="numbering" w:customStyle="1" w:styleId="NoList1">
    <w:name w:val="No List1"/>
    <w:next w:val="NoList"/>
    <w:uiPriority w:val="99"/>
    <w:semiHidden/>
    <w:unhideWhenUsed/>
    <w:rsid w:val="00CF0A23"/>
  </w:style>
  <w:style w:type="paragraph" w:customStyle="1" w:styleId="name">
    <w:name w:val="name"/>
    <w:basedOn w:val="Normal"/>
    <w:rsid w:val="00CF0A2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BodyText2">
    <w:name w:val="Body Text 2"/>
    <w:basedOn w:val="Normal"/>
    <w:link w:val="BodyText2Char"/>
    <w:semiHidden/>
    <w:rsid w:val="00411002"/>
    <w:pPr>
      <w:tabs>
        <w:tab w:val="left" w:pos="2006"/>
        <w:tab w:val="left" w:pos="2573"/>
        <w:tab w:val="left" w:pos="3140"/>
        <w:tab w:val="left" w:pos="3707"/>
        <w:tab w:val="left" w:pos="4274"/>
        <w:tab w:val="left" w:pos="4841"/>
        <w:tab w:val="left" w:pos="5408"/>
        <w:tab w:val="left" w:pos="5975"/>
        <w:tab w:val="left" w:pos="6542"/>
        <w:tab w:val="left" w:pos="7109"/>
        <w:tab w:val="left" w:pos="7676"/>
        <w:tab w:val="left" w:pos="8243"/>
      </w:tabs>
      <w:suppressAutoHyphens/>
      <w:autoSpaceDE w:val="0"/>
      <w:spacing w:after="0" w:line="240" w:lineRule="auto"/>
    </w:pPr>
    <w:rPr>
      <w:rFonts w:ascii="Arial" w:eastAsia="Helvetica" w:hAnsi="Arial" w:cs="Arial"/>
      <w:sz w:val="20"/>
      <w:szCs w:val="24"/>
      <w:lang w:val="en-GB" w:eastAsia="ar-SA"/>
    </w:rPr>
  </w:style>
  <w:style w:type="character" w:customStyle="1" w:styleId="BodyText2Char">
    <w:name w:val="Body Text 2 Char"/>
    <w:basedOn w:val="DefaultParagraphFont"/>
    <w:link w:val="BodyText2"/>
    <w:semiHidden/>
    <w:rsid w:val="00411002"/>
    <w:rPr>
      <w:rFonts w:ascii="Arial" w:eastAsia="Helvetica" w:hAnsi="Arial" w:cs="Arial"/>
      <w:sz w:val="20"/>
      <w:szCs w:val="24"/>
      <w:lang w:val="en-GB" w:eastAsia="ar-SA"/>
    </w:rPr>
  </w:style>
  <w:style w:type="paragraph" w:styleId="BodyText3">
    <w:name w:val="Body Text 3"/>
    <w:basedOn w:val="Normal"/>
    <w:link w:val="BodyText3Char"/>
    <w:semiHidden/>
    <w:rsid w:val="00411002"/>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spacing w:after="0" w:line="240" w:lineRule="auto"/>
    </w:pPr>
    <w:rPr>
      <w:rFonts w:ascii="Arial" w:eastAsia="Helvetica" w:hAnsi="Arial" w:cs="Arial"/>
      <w:b/>
      <w:bCs/>
      <w:sz w:val="20"/>
      <w:szCs w:val="24"/>
      <w:lang w:val="en-GB" w:eastAsia="ar-SA"/>
    </w:rPr>
  </w:style>
  <w:style w:type="character" w:customStyle="1" w:styleId="BodyText3Char">
    <w:name w:val="Body Text 3 Char"/>
    <w:basedOn w:val="DefaultParagraphFont"/>
    <w:link w:val="BodyText3"/>
    <w:semiHidden/>
    <w:rsid w:val="00411002"/>
    <w:rPr>
      <w:rFonts w:ascii="Arial" w:eastAsia="Helvetica" w:hAnsi="Arial" w:cs="Arial"/>
      <w:b/>
      <w:bCs/>
      <w:sz w:val="20"/>
      <w:szCs w:val="24"/>
      <w:lang w:val="en-GB" w:eastAsia="ar-SA"/>
    </w:rPr>
  </w:style>
  <w:style w:type="table" w:styleId="TableGrid">
    <w:name w:val="Table Grid"/>
    <w:basedOn w:val="TableNormal"/>
    <w:uiPriority w:val="59"/>
    <w:rsid w:val="00CA3690"/>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1572">
      <w:bodyDiv w:val="1"/>
      <w:marLeft w:val="0"/>
      <w:marRight w:val="0"/>
      <w:marTop w:val="0"/>
      <w:marBottom w:val="0"/>
      <w:divBdr>
        <w:top w:val="none" w:sz="0" w:space="0" w:color="auto"/>
        <w:left w:val="none" w:sz="0" w:space="0" w:color="auto"/>
        <w:bottom w:val="none" w:sz="0" w:space="0" w:color="auto"/>
        <w:right w:val="none" w:sz="0" w:space="0" w:color="auto"/>
      </w:divBdr>
      <w:divsChild>
        <w:div w:id="1872183921">
          <w:marLeft w:val="0"/>
          <w:marRight w:val="0"/>
          <w:marTop w:val="0"/>
          <w:marBottom w:val="450"/>
          <w:divBdr>
            <w:top w:val="none" w:sz="0" w:space="0" w:color="auto"/>
            <w:left w:val="none" w:sz="0" w:space="0" w:color="auto"/>
            <w:bottom w:val="none" w:sz="0" w:space="0" w:color="auto"/>
            <w:right w:val="none" w:sz="0" w:space="0" w:color="auto"/>
          </w:divBdr>
          <w:divsChild>
            <w:div w:id="911424993">
              <w:marLeft w:val="0"/>
              <w:marRight w:val="0"/>
              <w:marTop w:val="0"/>
              <w:marBottom w:val="0"/>
              <w:divBdr>
                <w:top w:val="none" w:sz="0" w:space="0" w:color="auto"/>
                <w:left w:val="none" w:sz="0" w:space="0" w:color="auto"/>
                <w:bottom w:val="none" w:sz="0" w:space="0" w:color="auto"/>
                <w:right w:val="none" w:sz="0" w:space="0" w:color="auto"/>
              </w:divBdr>
              <w:divsChild>
                <w:div w:id="156961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129897">
          <w:marLeft w:val="0"/>
          <w:marRight w:val="0"/>
          <w:marTop w:val="0"/>
          <w:marBottom w:val="450"/>
          <w:divBdr>
            <w:top w:val="none" w:sz="0" w:space="0" w:color="auto"/>
            <w:left w:val="none" w:sz="0" w:space="0" w:color="auto"/>
            <w:bottom w:val="none" w:sz="0" w:space="0" w:color="auto"/>
            <w:right w:val="none" w:sz="0" w:space="0" w:color="auto"/>
          </w:divBdr>
          <w:divsChild>
            <w:div w:id="1158811179">
              <w:marLeft w:val="0"/>
              <w:marRight w:val="0"/>
              <w:marTop w:val="0"/>
              <w:marBottom w:val="0"/>
              <w:divBdr>
                <w:top w:val="none" w:sz="0" w:space="0" w:color="auto"/>
                <w:left w:val="none" w:sz="0" w:space="0" w:color="auto"/>
                <w:bottom w:val="none" w:sz="0" w:space="0" w:color="auto"/>
                <w:right w:val="none" w:sz="0" w:space="0" w:color="auto"/>
              </w:divBdr>
              <w:divsChild>
                <w:div w:id="154496086">
                  <w:marLeft w:val="0"/>
                  <w:marRight w:val="0"/>
                  <w:marTop w:val="0"/>
                  <w:marBottom w:val="0"/>
                  <w:divBdr>
                    <w:top w:val="none" w:sz="0" w:space="0" w:color="auto"/>
                    <w:left w:val="none" w:sz="0" w:space="0" w:color="auto"/>
                    <w:bottom w:val="none" w:sz="0" w:space="0" w:color="auto"/>
                    <w:right w:val="none" w:sz="0" w:space="0" w:color="auto"/>
                  </w:divBdr>
                  <w:divsChild>
                    <w:div w:id="33229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87029">
      <w:bodyDiv w:val="1"/>
      <w:marLeft w:val="0"/>
      <w:marRight w:val="0"/>
      <w:marTop w:val="0"/>
      <w:marBottom w:val="0"/>
      <w:divBdr>
        <w:top w:val="none" w:sz="0" w:space="0" w:color="auto"/>
        <w:left w:val="none" w:sz="0" w:space="0" w:color="auto"/>
        <w:bottom w:val="none" w:sz="0" w:space="0" w:color="auto"/>
        <w:right w:val="none" w:sz="0" w:space="0" w:color="auto"/>
      </w:divBdr>
    </w:div>
    <w:div w:id="116218114">
      <w:bodyDiv w:val="1"/>
      <w:marLeft w:val="0"/>
      <w:marRight w:val="0"/>
      <w:marTop w:val="0"/>
      <w:marBottom w:val="0"/>
      <w:divBdr>
        <w:top w:val="none" w:sz="0" w:space="0" w:color="auto"/>
        <w:left w:val="none" w:sz="0" w:space="0" w:color="auto"/>
        <w:bottom w:val="none" w:sz="0" w:space="0" w:color="auto"/>
        <w:right w:val="none" w:sz="0" w:space="0" w:color="auto"/>
      </w:divBdr>
    </w:div>
    <w:div w:id="132261750">
      <w:bodyDiv w:val="1"/>
      <w:marLeft w:val="0"/>
      <w:marRight w:val="0"/>
      <w:marTop w:val="0"/>
      <w:marBottom w:val="0"/>
      <w:divBdr>
        <w:top w:val="none" w:sz="0" w:space="0" w:color="auto"/>
        <w:left w:val="none" w:sz="0" w:space="0" w:color="auto"/>
        <w:bottom w:val="none" w:sz="0" w:space="0" w:color="auto"/>
        <w:right w:val="none" w:sz="0" w:space="0" w:color="auto"/>
      </w:divBdr>
    </w:div>
    <w:div w:id="153105408">
      <w:bodyDiv w:val="1"/>
      <w:marLeft w:val="0"/>
      <w:marRight w:val="0"/>
      <w:marTop w:val="0"/>
      <w:marBottom w:val="0"/>
      <w:divBdr>
        <w:top w:val="none" w:sz="0" w:space="0" w:color="auto"/>
        <w:left w:val="none" w:sz="0" w:space="0" w:color="auto"/>
        <w:bottom w:val="none" w:sz="0" w:space="0" w:color="auto"/>
        <w:right w:val="none" w:sz="0" w:space="0" w:color="auto"/>
      </w:divBdr>
    </w:div>
    <w:div w:id="201135838">
      <w:bodyDiv w:val="1"/>
      <w:marLeft w:val="0"/>
      <w:marRight w:val="0"/>
      <w:marTop w:val="0"/>
      <w:marBottom w:val="0"/>
      <w:divBdr>
        <w:top w:val="none" w:sz="0" w:space="0" w:color="auto"/>
        <w:left w:val="none" w:sz="0" w:space="0" w:color="auto"/>
        <w:bottom w:val="none" w:sz="0" w:space="0" w:color="auto"/>
        <w:right w:val="none" w:sz="0" w:space="0" w:color="auto"/>
      </w:divBdr>
    </w:div>
    <w:div w:id="314376632">
      <w:bodyDiv w:val="1"/>
      <w:marLeft w:val="0"/>
      <w:marRight w:val="0"/>
      <w:marTop w:val="0"/>
      <w:marBottom w:val="0"/>
      <w:divBdr>
        <w:top w:val="none" w:sz="0" w:space="0" w:color="auto"/>
        <w:left w:val="none" w:sz="0" w:space="0" w:color="auto"/>
        <w:bottom w:val="none" w:sz="0" w:space="0" w:color="auto"/>
        <w:right w:val="none" w:sz="0" w:space="0" w:color="auto"/>
      </w:divBdr>
    </w:div>
    <w:div w:id="367922053">
      <w:bodyDiv w:val="1"/>
      <w:marLeft w:val="0"/>
      <w:marRight w:val="0"/>
      <w:marTop w:val="0"/>
      <w:marBottom w:val="0"/>
      <w:divBdr>
        <w:top w:val="none" w:sz="0" w:space="0" w:color="auto"/>
        <w:left w:val="none" w:sz="0" w:space="0" w:color="auto"/>
        <w:bottom w:val="none" w:sz="0" w:space="0" w:color="auto"/>
        <w:right w:val="none" w:sz="0" w:space="0" w:color="auto"/>
      </w:divBdr>
      <w:divsChild>
        <w:div w:id="1454592436">
          <w:marLeft w:val="0"/>
          <w:marRight w:val="0"/>
          <w:marTop w:val="75"/>
          <w:marBottom w:val="225"/>
          <w:divBdr>
            <w:top w:val="none" w:sz="0" w:space="0" w:color="auto"/>
            <w:left w:val="none" w:sz="0" w:space="0" w:color="auto"/>
            <w:bottom w:val="none" w:sz="0" w:space="0" w:color="auto"/>
            <w:right w:val="none" w:sz="0" w:space="0" w:color="auto"/>
          </w:divBdr>
        </w:div>
        <w:div w:id="1336806078">
          <w:marLeft w:val="0"/>
          <w:marRight w:val="0"/>
          <w:marTop w:val="0"/>
          <w:marBottom w:val="0"/>
          <w:divBdr>
            <w:top w:val="none" w:sz="0" w:space="0" w:color="auto"/>
            <w:left w:val="none" w:sz="0" w:space="0" w:color="auto"/>
            <w:bottom w:val="none" w:sz="0" w:space="0" w:color="auto"/>
            <w:right w:val="none" w:sz="0" w:space="0" w:color="auto"/>
          </w:divBdr>
          <w:divsChild>
            <w:div w:id="1657804523">
              <w:marLeft w:val="0"/>
              <w:marRight w:val="0"/>
              <w:marTop w:val="0"/>
              <w:marBottom w:val="120"/>
              <w:divBdr>
                <w:top w:val="none" w:sz="0" w:space="0" w:color="auto"/>
                <w:left w:val="none" w:sz="0" w:space="0" w:color="auto"/>
                <w:bottom w:val="none" w:sz="0" w:space="0" w:color="auto"/>
                <w:right w:val="none" w:sz="0" w:space="0" w:color="auto"/>
              </w:divBdr>
              <w:divsChild>
                <w:div w:id="432433573">
                  <w:marLeft w:val="0"/>
                  <w:marRight w:val="0"/>
                  <w:marTop w:val="0"/>
                  <w:marBottom w:val="0"/>
                  <w:divBdr>
                    <w:top w:val="none" w:sz="0" w:space="0" w:color="auto"/>
                    <w:left w:val="none" w:sz="0" w:space="0" w:color="auto"/>
                    <w:bottom w:val="none" w:sz="0" w:space="0" w:color="auto"/>
                    <w:right w:val="none" w:sz="0" w:space="0" w:color="auto"/>
                  </w:divBdr>
                </w:div>
                <w:div w:id="235940886">
                  <w:marLeft w:val="0"/>
                  <w:marRight w:val="0"/>
                  <w:marTop w:val="0"/>
                  <w:marBottom w:val="0"/>
                  <w:divBdr>
                    <w:top w:val="none" w:sz="0" w:space="0" w:color="auto"/>
                    <w:left w:val="none" w:sz="0" w:space="0" w:color="auto"/>
                    <w:bottom w:val="none" w:sz="0" w:space="0" w:color="auto"/>
                    <w:right w:val="none" w:sz="0" w:space="0" w:color="auto"/>
                  </w:divBdr>
                </w:div>
              </w:divsChild>
            </w:div>
            <w:div w:id="1084838165">
              <w:marLeft w:val="0"/>
              <w:marRight w:val="0"/>
              <w:marTop w:val="0"/>
              <w:marBottom w:val="0"/>
              <w:divBdr>
                <w:top w:val="none" w:sz="0" w:space="0" w:color="auto"/>
                <w:left w:val="none" w:sz="0" w:space="0" w:color="auto"/>
                <w:bottom w:val="none" w:sz="0" w:space="0" w:color="auto"/>
                <w:right w:val="none" w:sz="0" w:space="0" w:color="auto"/>
              </w:divBdr>
            </w:div>
            <w:div w:id="70780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037413">
      <w:bodyDiv w:val="1"/>
      <w:marLeft w:val="0"/>
      <w:marRight w:val="0"/>
      <w:marTop w:val="0"/>
      <w:marBottom w:val="0"/>
      <w:divBdr>
        <w:top w:val="none" w:sz="0" w:space="0" w:color="auto"/>
        <w:left w:val="none" w:sz="0" w:space="0" w:color="auto"/>
        <w:bottom w:val="none" w:sz="0" w:space="0" w:color="auto"/>
        <w:right w:val="none" w:sz="0" w:space="0" w:color="auto"/>
      </w:divBdr>
    </w:div>
    <w:div w:id="381293888">
      <w:bodyDiv w:val="1"/>
      <w:marLeft w:val="0"/>
      <w:marRight w:val="0"/>
      <w:marTop w:val="0"/>
      <w:marBottom w:val="0"/>
      <w:divBdr>
        <w:top w:val="none" w:sz="0" w:space="0" w:color="auto"/>
        <w:left w:val="none" w:sz="0" w:space="0" w:color="auto"/>
        <w:bottom w:val="none" w:sz="0" w:space="0" w:color="auto"/>
        <w:right w:val="none" w:sz="0" w:space="0" w:color="auto"/>
      </w:divBdr>
    </w:div>
    <w:div w:id="382951530">
      <w:bodyDiv w:val="1"/>
      <w:marLeft w:val="0"/>
      <w:marRight w:val="0"/>
      <w:marTop w:val="0"/>
      <w:marBottom w:val="0"/>
      <w:divBdr>
        <w:top w:val="none" w:sz="0" w:space="0" w:color="auto"/>
        <w:left w:val="none" w:sz="0" w:space="0" w:color="auto"/>
        <w:bottom w:val="none" w:sz="0" w:space="0" w:color="auto"/>
        <w:right w:val="none" w:sz="0" w:space="0" w:color="auto"/>
      </w:divBdr>
    </w:div>
    <w:div w:id="571474822">
      <w:bodyDiv w:val="1"/>
      <w:marLeft w:val="0"/>
      <w:marRight w:val="0"/>
      <w:marTop w:val="0"/>
      <w:marBottom w:val="0"/>
      <w:divBdr>
        <w:top w:val="none" w:sz="0" w:space="0" w:color="auto"/>
        <w:left w:val="none" w:sz="0" w:space="0" w:color="auto"/>
        <w:bottom w:val="none" w:sz="0" w:space="0" w:color="auto"/>
        <w:right w:val="none" w:sz="0" w:space="0" w:color="auto"/>
      </w:divBdr>
    </w:div>
    <w:div w:id="611284449">
      <w:bodyDiv w:val="1"/>
      <w:marLeft w:val="0"/>
      <w:marRight w:val="0"/>
      <w:marTop w:val="0"/>
      <w:marBottom w:val="0"/>
      <w:divBdr>
        <w:top w:val="none" w:sz="0" w:space="0" w:color="auto"/>
        <w:left w:val="none" w:sz="0" w:space="0" w:color="auto"/>
        <w:bottom w:val="none" w:sz="0" w:space="0" w:color="auto"/>
        <w:right w:val="none" w:sz="0" w:space="0" w:color="auto"/>
      </w:divBdr>
      <w:divsChild>
        <w:div w:id="2085177098">
          <w:marLeft w:val="0"/>
          <w:marRight w:val="0"/>
          <w:marTop w:val="0"/>
          <w:marBottom w:val="0"/>
          <w:divBdr>
            <w:top w:val="none" w:sz="0" w:space="0" w:color="auto"/>
            <w:left w:val="none" w:sz="0" w:space="0" w:color="auto"/>
            <w:bottom w:val="none" w:sz="0" w:space="0" w:color="auto"/>
            <w:right w:val="none" w:sz="0" w:space="0" w:color="auto"/>
          </w:divBdr>
          <w:divsChild>
            <w:div w:id="1763181711">
              <w:marLeft w:val="0"/>
              <w:marRight w:val="0"/>
              <w:marTop w:val="0"/>
              <w:marBottom w:val="0"/>
              <w:divBdr>
                <w:top w:val="single" w:sz="6" w:space="30" w:color="B6B9C1"/>
                <w:left w:val="none" w:sz="0" w:space="0" w:color="auto"/>
                <w:bottom w:val="none" w:sz="0" w:space="0" w:color="auto"/>
                <w:right w:val="none" w:sz="0" w:space="0" w:color="auto"/>
              </w:divBdr>
              <w:divsChild>
                <w:div w:id="77637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335377">
          <w:marLeft w:val="0"/>
          <w:marRight w:val="0"/>
          <w:marTop w:val="0"/>
          <w:marBottom w:val="0"/>
          <w:divBdr>
            <w:top w:val="none" w:sz="0" w:space="0" w:color="auto"/>
            <w:left w:val="none" w:sz="0" w:space="0" w:color="auto"/>
            <w:bottom w:val="none" w:sz="0" w:space="0" w:color="auto"/>
            <w:right w:val="none" w:sz="0" w:space="0" w:color="auto"/>
          </w:divBdr>
          <w:divsChild>
            <w:div w:id="4064329">
              <w:marLeft w:val="0"/>
              <w:marRight w:val="0"/>
              <w:marTop w:val="0"/>
              <w:marBottom w:val="0"/>
              <w:divBdr>
                <w:top w:val="single" w:sz="6" w:space="30" w:color="B6B9C1"/>
                <w:left w:val="none" w:sz="0" w:space="0" w:color="auto"/>
                <w:bottom w:val="none" w:sz="0" w:space="0" w:color="auto"/>
                <w:right w:val="none" w:sz="0" w:space="0" w:color="auto"/>
              </w:divBdr>
              <w:divsChild>
                <w:div w:id="167976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619743">
      <w:bodyDiv w:val="1"/>
      <w:marLeft w:val="0"/>
      <w:marRight w:val="0"/>
      <w:marTop w:val="0"/>
      <w:marBottom w:val="0"/>
      <w:divBdr>
        <w:top w:val="none" w:sz="0" w:space="0" w:color="auto"/>
        <w:left w:val="none" w:sz="0" w:space="0" w:color="auto"/>
        <w:bottom w:val="none" w:sz="0" w:space="0" w:color="auto"/>
        <w:right w:val="none" w:sz="0" w:space="0" w:color="auto"/>
      </w:divBdr>
    </w:div>
    <w:div w:id="704519766">
      <w:bodyDiv w:val="1"/>
      <w:marLeft w:val="0"/>
      <w:marRight w:val="0"/>
      <w:marTop w:val="0"/>
      <w:marBottom w:val="0"/>
      <w:divBdr>
        <w:top w:val="none" w:sz="0" w:space="0" w:color="auto"/>
        <w:left w:val="none" w:sz="0" w:space="0" w:color="auto"/>
        <w:bottom w:val="none" w:sz="0" w:space="0" w:color="auto"/>
        <w:right w:val="none" w:sz="0" w:space="0" w:color="auto"/>
      </w:divBdr>
    </w:div>
    <w:div w:id="757408823">
      <w:bodyDiv w:val="1"/>
      <w:marLeft w:val="0"/>
      <w:marRight w:val="0"/>
      <w:marTop w:val="0"/>
      <w:marBottom w:val="0"/>
      <w:divBdr>
        <w:top w:val="none" w:sz="0" w:space="0" w:color="auto"/>
        <w:left w:val="none" w:sz="0" w:space="0" w:color="auto"/>
        <w:bottom w:val="none" w:sz="0" w:space="0" w:color="auto"/>
        <w:right w:val="none" w:sz="0" w:space="0" w:color="auto"/>
      </w:divBdr>
    </w:div>
    <w:div w:id="875695717">
      <w:bodyDiv w:val="1"/>
      <w:marLeft w:val="0"/>
      <w:marRight w:val="0"/>
      <w:marTop w:val="0"/>
      <w:marBottom w:val="0"/>
      <w:divBdr>
        <w:top w:val="none" w:sz="0" w:space="0" w:color="auto"/>
        <w:left w:val="none" w:sz="0" w:space="0" w:color="auto"/>
        <w:bottom w:val="none" w:sz="0" w:space="0" w:color="auto"/>
        <w:right w:val="none" w:sz="0" w:space="0" w:color="auto"/>
      </w:divBdr>
    </w:div>
    <w:div w:id="899175776">
      <w:bodyDiv w:val="1"/>
      <w:marLeft w:val="0"/>
      <w:marRight w:val="0"/>
      <w:marTop w:val="0"/>
      <w:marBottom w:val="0"/>
      <w:divBdr>
        <w:top w:val="none" w:sz="0" w:space="0" w:color="auto"/>
        <w:left w:val="none" w:sz="0" w:space="0" w:color="auto"/>
        <w:bottom w:val="none" w:sz="0" w:space="0" w:color="auto"/>
        <w:right w:val="none" w:sz="0" w:space="0" w:color="auto"/>
      </w:divBdr>
    </w:div>
    <w:div w:id="991567159">
      <w:bodyDiv w:val="1"/>
      <w:marLeft w:val="0"/>
      <w:marRight w:val="0"/>
      <w:marTop w:val="0"/>
      <w:marBottom w:val="0"/>
      <w:divBdr>
        <w:top w:val="none" w:sz="0" w:space="0" w:color="auto"/>
        <w:left w:val="none" w:sz="0" w:space="0" w:color="auto"/>
        <w:bottom w:val="none" w:sz="0" w:space="0" w:color="auto"/>
        <w:right w:val="none" w:sz="0" w:space="0" w:color="auto"/>
      </w:divBdr>
    </w:div>
    <w:div w:id="1017466731">
      <w:bodyDiv w:val="1"/>
      <w:marLeft w:val="0"/>
      <w:marRight w:val="0"/>
      <w:marTop w:val="0"/>
      <w:marBottom w:val="0"/>
      <w:divBdr>
        <w:top w:val="none" w:sz="0" w:space="0" w:color="auto"/>
        <w:left w:val="none" w:sz="0" w:space="0" w:color="auto"/>
        <w:bottom w:val="none" w:sz="0" w:space="0" w:color="auto"/>
        <w:right w:val="none" w:sz="0" w:space="0" w:color="auto"/>
      </w:divBdr>
    </w:div>
    <w:div w:id="1023170085">
      <w:bodyDiv w:val="1"/>
      <w:marLeft w:val="0"/>
      <w:marRight w:val="0"/>
      <w:marTop w:val="0"/>
      <w:marBottom w:val="0"/>
      <w:divBdr>
        <w:top w:val="none" w:sz="0" w:space="0" w:color="auto"/>
        <w:left w:val="none" w:sz="0" w:space="0" w:color="auto"/>
        <w:bottom w:val="none" w:sz="0" w:space="0" w:color="auto"/>
        <w:right w:val="none" w:sz="0" w:space="0" w:color="auto"/>
      </w:divBdr>
      <w:divsChild>
        <w:div w:id="563224525">
          <w:marLeft w:val="0"/>
          <w:marRight w:val="0"/>
          <w:marTop w:val="0"/>
          <w:marBottom w:val="0"/>
          <w:divBdr>
            <w:top w:val="none" w:sz="0" w:space="0" w:color="auto"/>
            <w:left w:val="none" w:sz="0" w:space="0" w:color="auto"/>
            <w:bottom w:val="none" w:sz="0" w:space="0" w:color="auto"/>
            <w:right w:val="none" w:sz="0" w:space="0" w:color="auto"/>
          </w:divBdr>
        </w:div>
        <w:div w:id="261492658">
          <w:marLeft w:val="0"/>
          <w:marRight w:val="0"/>
          <w:marTop w:val="0"/>
          <w:marBottom w:val="0"/>
          <w:divBdr>
            <w:top w:val="none" w:sz="0" w:space="0" w:color="auto"/>
            <w:left w:val="none" w:sz="0" w:space="0" w:color="auto"/>
            <w:bottom w:val="none" w:sz="0" w:space="0" w:color="auto"/>
            <w:right w:val="none" w:sz="0" w:space="0" w:color="auto"/>
          </w:divBdr>
        </w:div>
        <w:div w:id="765461116">
          <w:marLeft w:val="0"/>
          <w:marRight w:val="0"/>
          <w:marTop w:val="0"/>
          <w:marBottom w:val="0"/>
          <w:divBdr>
            <w:top w:val="none" w:sz="0" w:space="0" w:color="auto"/>
            <w:left w:val="none" w:sz="0" w:space="0" w:color="auto"/>
            <w:bottom w:val="none" w:sz="0" w:space="0" w:color="auto"/>
            <w:right w:val="none" w:sz="0" w:space="0" w:color="auto"/>
          </w:divBdr>
        </w:div>
        <w:div w:id="1422065876">
          <w:marLeft w:val="0"/>
          <w:marRight w:val="0"/>
          <w:marTop w:val="0"/>
          <w:marBottom w:val="0"/>
          <w:divBdr>
            <w:top w:val="none" w:sz="0" w:space="0" w:color="auto"/>
            <w:left w:val="none" w:sz="0" w:space="0" w:color="auto"/>
            <w:bottom w:val="none" w:sz="0" w:space="0" w:color="auto"/>
            <w:right w:val="none" w:sz="0" w:space="0" w:color="auto"/>
          </w:divBdr>
          <w:divsChild>
            <w:div w:id="907496650">
              <w:marLeft w:val="0"/>
              <w:marRight w:val="0"/>
              <w:marTop w:val="0"/>
              <w:marBottom w:val="0"/>
              <w:divBdr>
                <w:top w:val="none" w:sz="0" w:space="0" w:color="auto"/>
                <w:left w:val="none" w:sz="0" w:space="0" w:color="auto"/>
                <w:bottom w:val="none" w:sz="0" w:space="0" w:color="auto"/>
                <w:right w:val="none" w:sz="0" w:space="0" w:color="auto"/>
              </w:divBdr>
              <w:divsChild>
                <w:div w:id="1303460265">
                  <w:marLeft w:val="0"/>
                  <w:marRight w:val="0"/>
                  <w:marTop w:val="0"/>
                  <w:marBottom w:val="0"/>
                  <w:divBdr>
                    <w:top w:val="none" w:sz="0" w:space="0" w:color="auto"/>
                    <w:left w:val="none" w:sz="0" w:space="0" w:color="auto"/>
                    <w:bottom w:val="none" w:sz="0" w:space="0" w:color="auto"/>
                    <w:right w:val="none" w:sz="0" w:space="0" w:color="auto"/>
                  </w:divBdr>
                </w:div>
                <w:div w:id="686175899">
                  <w:marLeft w:val="0"/>
                  <w:marRight w:val="0"/>
                  <w:marTop w:val="0"/>
                  <w:marBottom w:val="0"/>
                  <w:divBdr>
                    <w:top w:val="none" w:sz="0" w:space="0" w:color="auto"/>
                    <w:left w:val="none" w:sz="0" w:space="0" w:color="auto"/>
                    <w:bottom w:val="none" w:sz="0" w:space="0" w:color="auto"/>
                    <w:right w:val="none" w:sz="0" w:space="0" w:color="auto"/>
                  </w:divBdr>
                </w:div>
                <w:div w:id="1189372319">
                  <w:marLeft w:val="0"/>
                  <w:marRight w:val="0"/>
                  <w:marTop w:val="0"/>
                  <w:marBottom w:val="0"/>
                  <w:divBdr>
                    <w:top w:val="none" w:sz="0" w:space="0" w:color="auto"/>
                    <w:left w:val="none" w:sz="0" w:space="0" w:color="auto"/>
                    <w:bottom w:val="none" w:sz="0" w:space="0" w:color="auto"/>
                    <w:right w:val="none" w:sz="0" w:space="0" w:color="auto"/>
                  </w:divBdr>
                </w:div>
              </w:divsChild>
            </w:div>
            <w:div w:id="11213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3103">
      <w:bodyDiv w:val="1"/>
      <w:marLeft w:val="0"/>
      <w:marRight w:val="0"/>
      <w:marTop w:val="0"/>
      <w:marBottom w:val="0"/>
      <w:divBdr>
        <w:top w:val="none" w:sz="0" w:space="0" w:color="auto"/>
        <w:left w:val="none" w:sz="0" w:space="0" w:color="auto"/>
        <w:bottom w:val="none" w:sz="0" w:space="0" w:color="auto"/>
        <w:right w:val="none" w:sz="0" w:space="0" w:color="auto"/>
      </w:divBdr>
      <w:divsChild>
        <w:div w:id="534778152">
          <w:marLeft w:val="0"/>
          <w:marRight w:val="0"/>
          <w:marTop w:val="2100"/>
          <w:marBottom w:val="0"/>
          <w:divBdr>
            <w:top w:val="none" w:sz="0" w:space="0" w:color="auto"/>
            <w:left w:val="none" w:sz="0" w:space="0" w:color="auto"/>
            <w:bottom w:val="none" w:sz="0" w:space="0" w:color="auto"/>
            <w:right w:val="none" w:sz="0" w:space="0" w:color="auto"/>
          </w:divBdr>
          <w:divsChild>
            <w:div w:id="1790584482">
              <w:marLeft w:val="0"/>
              <w:marRight w:val="0"/>
              <w:marTop w:val="0"/>
              <w:marBottom w:val="0"/>
              <w:divBdr>
                <w:top w:val="none" w:sz="0" w:space="0" w:color="auto"/>
                <w:left w:val="none" w:sz="0" w:space="0" w:color="auto"/>
                <w:bottom w:val="none" w:sz="0" w:space="0" w:color="auto"/>
                <w:right w:val="none" w:sz="0" w:space="0" w:color="auto"/>
              </w:divBdr>
              <w:divsChild>
                <w:div w:id="1637442363">
                  <w:marLeft w:val="0"/>
                  <w:marRight w:val="0"/>
                  <w:marTop w:val="0"/>
                  <w:marBottom w:val="0"/>
                  <w:divBdr>
                    <w:top w:val="none" w:sz="0" w:space="0" w:color="auto"/>
                    <w:left w:val="none" w:sz="0" w:space="0" w:color="auto"/>
                    <w:bottom w:val="none" w:sz="0" w:space="0" w:color="auto"/>
                    <w:right w:val="none" w:sz="0" w:space="0" w:color="auto"/>
                  </w:divBdr>
                  <w:divsChild>
                    <w:div w:id="1656908563">
                      <w:marLeft w:val="0"/>
                      <w:marRight w:val="0"/>
                      <w:marTop w:val="0"/>
                      <w:marBottom w:val="0"/>
                      <w:divBdr>
                        <w:top w:val="none" w:sz="0" w:space="0" w:color="auto"/>
                        <w:left w:val="none" w:sz="0" w:space="0" w:color="auto"/>
                        <w:bottom w:val="none" w:sz="0" w:space="0" w:color="auto"/>
                        <w:right w:val="none" w:sz="0" w:space="0" w:color="auto"/>
                      </w:divBdr>
                      <w:divsChild>
                        <w:div w:id="1099375154">
                          <w:marLeft w:val="0"/>
                          <w:marRight w:val="0"/>
                          <w:marTop w:val="0"/>
                          <w:marBottom w:val="0"/>
                          <w:divBdr>
                            <w:top w:val="none" w:sz="0" w:space="0" w:color="auto"/>
                            <w:left w:val="none" w:sz="0" w:space="0" w:color="auto"/>
                            <w:bottom w:val="none" w:sz="0" w:space="0" w:color="auto"/>
                            <w:right w:val="none" w:sz="0" w:space="0" w:color="auto"/>
                          </w:divBdr>
                          <w:divsChild>
                            <w:div w:id="2100520962">
                              <w:marLeft w:val="0"/>
                              <w:marRight w:val="0"/>
                              <w:marTop w:val="231"/>
                              <w:marBottom w:val="0"/>
                              <w:divBdr>
                                <w:top w:val="none" w:sz="0" w:space="0" w:color="auto"/>
                                <w:left w:val="none" w:sz="0" w:space="0" w:color="auto"/>
                                <w:bottom w:val="none" w:sz="0" w:space="0" w:color="auto"/>
                                <w:right w:val="none" w:sz="0" w:space="0" w:color="auto"/>
                              </w:divBdr>
                              <w:divsChild>
                                <w:div w:id="1849056246">
                                  <w:marLeft w:val="0"/>
                                  <w:marRight w:val="0"/>
                                  <w:marTop w:val="0"/>
                                  <w:marBottom w:val="0"/>
                                  <w:divBdr>
                                    <w:top w:val="none" w:sz="0" w:space="0" w:color="auto"/>
                                    <w:left w:val="none" w:sz="0" w:space="0" w:color="auto"/>
                                    <w:bottom w:val="none" w:sz="0" w:space="0" w:color="auto"/>
                                    <w:right w:val="none" w:sz="0" w:space="0" w:color="auto"/>
                                  </w:divBdr>
                                  <w:divsChild>
                                    <w:div w:id="749692341">
                                      <w:marLeft w:val="0"/>
                                      <w:marRight w:val="0"/>
                                      <w:marTop w:val="0"/>
                                      <w:marBottom w:val="0"/>
                                      <w:divBdr>
                                        <w:top w:val="none" w:sz="0" w:space="0" w:color="auto"/>
                                        <w:left w:val="none" w:sz="0" w:space="0" w:color="auto"/>
                                        <w:bottom w:val="none" w:sz="0" w:space="0" w:color="auto"/>
                                        <w:right w:val="none" w:sz="0" w:space="0" w:color="auto"/>
                                      </w:divBdr>
                                      <w:divsChild>
                                        <w:div w:id="2092005300">
                                          <w:marLeft w:val="0"/>
                                          <w:marRight w:val="0"/>
                                          <w:marTop w:val="0"/>
                                          <w:marBottom w:val="0"/>
                                          <w:divBdr>
                                            <w:top w:val="none" w:sz="0" w:space="0" w:color="auto"/>
                                            <w:left w:val="none" w:sz="0" w:space="0" w:color="auto"/>
                                            <w:bottom w:val="none" w:sz="0" w:space="0" w:color="auto"/>
                                            <w:right w:val="none" w:sz="0" w:space="0" w:color="auto"/>
                                          </w:divBdr>
                                        </w:div>
                                        <w:div w:id="1721319653">
                                          <w:marLeft w:val="0"/>
                                          <w:marRight w:val="0"/>
                                          <w:marTop w:val="0"/>
                                          <w:marBottom w:val="0"/>
                                          <w:divBdr>
                                            <w:top w:val="none" w:sz="0" w:space="0" w:color="auto"/>
                                            <w:left w:val="none" w:sz="0" w:space="0" w:color="auto"/>
                                            <w:bottom w:val="none" w:sz="0" w:space="0" w:color="auto"/>
                                            <w:right w:val="none" w:sz="0" w:space="0" w:color="auto"/>
                                          </w:divBdr>
                                        </w:div>
                                      </w:divsChild>
                                    </w:div>
                                    <w:div w:id="339237695">
                                      <w:marLeft w:val="0"/>
                                      <w:marRight w:val="0"/>
                                      <w:marTop w:val="0"/>
                                      <w:marBottom w:val="0"/>
                                      <w:divBdr>
                                        <w:top w:val="none" w:sz="0" w:space="0" w:color="auto"/>
                                        <w:left w:val="none" w:sz="0" w:space="0" w:color="auto"/>
                                        <w:bottom w:val="none" w:sz="0" w:space="0" w:color="auto"/>
                                        <w:right w:val="none" w:sz="0" w:space="0" w:color="auto"/>
                                      </w:divBdr>
                                      <w:divsChild>
                                        <w:div w:id="145050402">
                                          <w:marLeft w:val="0"/>
                                          <w:marRight w:val="0"/>
                                          <w:marTop w:val="0"/>
                                          <w:marBottom w:val="0"/>
                                          <w:divBdr>
                                            <w:top w:val="none" w:sz="0" w:space="0" w:color="auto"/>
                                            <w:left w:val="none" w:sz="0" w:space="0" w:color="auto"/>
                                            <w:bottom w:val="none" w:sz="0" w:space="0" w:color="auto"/>
                                            <w:right w:val="none" w:sz="0" w:space="0" w:color="auto"/>
                                          </w:divBdr>
                                        </w:div>
                                        <w:div w:id="1808745611">
                                          <w:marLeft w:val="0"/>
                                          <w:marRight w:val="0"/>
                                          <w:marTop w:val="0"/>
                                          <w:marBottom w:val="0"/>
                                          <w:divBdr>
                                            <w:top w:val="none" w:sz="0" w:space="0" w:color="auto"/>
                                            <w:left w:val="none" w:sz="0" w:space="0" w:color="auto"/>
                                            <w:bottom w:val="none" w:sz="0" w:space="0" w:color="auto"/>
                                            <w:right w:val="none" w:sz="0" w:space="0" w:color="auto"/>
                                          </w:divBdr>
                                        </w:div>
                                      </w:divsChild>
                                    </w:div>
                                    <w:div w:id="385186883">
                                      <w:marLeft w:val="0"/>
                                      <w:marRight w:val="0"/>
                                      <w:marTop w:val="0"/>
                                      <w:marBottom w:val="0"/>
                                      <w:divBdr>
                                        <w:top w:val="none" w:sz="0" w:space="0" w:color="auto"/>
                                        <w:left w:val="none" w:sz="0" w:space="0" w:color="auto"/>
                                        <w:bottom w:val="none" w:sz="0" w:space="0" w:color="auto"/>
                                        <w:right w:val="none" w:sz="0" w:space="0" w:color="auto"/>
                                      </w:divBdr>
                                      <w:divsChild>
                                        <w:div w:id="835070062">
                                          <w:marLeft w:val="0"/>
                                          <w:marRight w:val="0"/>
                                          <w:marTop w:val="0"/>
                                          <w:marBottom w:val="0"/>
                                          <w:divBdr>
                                            <w:top w:val="none" w:sz="0" w:space="0" w:color="auto"/>
                                            <w:left w:val="none" w:sz="0" w:space="0" w:color="auto"/>
                                            <w:bottom w:val="none" w:sz="0" w:space="0" w:color="auto"/>
                                            <w:right w:val="none" w:sz="0" w:space="0" w:color="auto"/>
                                          </w:divBdr>
                                        </w:div>
                                        <w:div w:id="214123021">
                                          <w:marLeft w:val="0"/>
                                          <w:marRight w:val="0"/>
                                          <w:marTop w:val="0"/>
                                          <w:marBottom w:val="0"/>
                                          <w:divBdr>
                                            <w:top w:val="none" w:sz="0" w:space="0" w:color="auto"/>
                                            <w:left w:val="none" w:sz="0" w:space="0" w:color="auto"/>
                                            <w:bottom w:val="none" w:sz="0" w:space="0" w:color="auto"/>
                                            <w:right w:val="none" w:sz="0" w:space="0" w:color="auto"/>
                                          </w:divBdr>
                                        </w:div>
                                      </w:divsChild>
                                    </w:div>
                                    <w:div w:id="1467746891">
                                      <w:marLeft w:val="0"/>
                                      <w:marRight w:val="0"/>
                                      <w:marTop w:val="0"/>
                                      <w:marBottom w:val="0"/>
                                      <w:divBdr>
                                        <w:top w:val="none" w:sz="0" w:space="0" w:color="auto"/>
                                        <w:left w:val="none" w:sz="0" w:space="0" w:color="auto"/>
                                        <w:bottom w:val="none" w:sz="0" w:space="0" w:color="auto"/>
                                        <w:right w:val="none" w:sz="0" w:space="0" w:color="auto"/>
                                      </w:divBdr>
                                      <w:divsChild>
                                        <w:div w:id="944507389">
                                          <w:marLeft w:val="0"/>
                                          <w:marRight w:val="0"/>
                                          <w:marTop w:val="0"/>
                                          <w:marBottom w:val="0"/>
                                          <w:divBdr>
                                            <w:top w:val="none" w:sz="0" w:space="0" w:color="auto"/>
                                            <w:left w:val="none" w:sz="0" w:space="0" w:color="auto"/>
                                            <w:bottom w:val="none" w:sz="0" w:space="0" w:color="auto"/>
                                            <w:right w:val="none" w:sz="0" w:space="0" w:color="auto"/>
                                          </w:divBdr>
                                        </w:div>
                                        <w:div w:id="1237084883">
                                          <w:marLeft w:val="0"/>
                                          <w:marRight w:val="0"/>
                                          <w:marTop w:val="0"/>
                                          <w:marBottom w:val="0"/>
                                          <w:divBdr>
                                            <w:top w:val="none" w:sz="0" w:space="0" w:color="auto"/>
                                            <w:left w:val="none" w:sz="0" w:space="0" w:color="auto"/>
                                            <w:bottom w:val="none" w:sz="0" w:space="0" w:color="auto"/>
                                            <w:right w:val="none" w:sz="0" w:space="0" w:color="auto"/>
                                          </w:divBdr>
                                        </w:div>
                                      </w:divsChild>
                                    </w:div>
                                    <w:div w:id="1233665283">
                                      <w:marLeft w:val="0"/>
                                      <w:marRight w:val="0"/>
                                      <w:marTop w:val="0"/>
                                      <w:marBottom w:val="0"/>
                                      <w:divBdr>
                                        <w:top w:val="none" w:sz="0" w:space="0" w:color="auto"/>
                                        <w:left w:val="none" w:sz="0" w:space="0" w:color="auto"/>
                                        <w:bottom w:val="none" w:sz="0" w:space="0" w:color="auto"/>
                                        <w:right w:val="none" w:sz="0" w:space="0" w:color="auto"/>
                                      </w:divBdr>
                                      <w:divsChild>
                                        <w:div w:id="1805000602">
                                          <w:marLeft w:val="0"/>
                                          <w:marRight w:val="0"/>
                                          <w:marTop w:val="0"/>
                                          <w:marBottom w:val="0"/>
                                          <w:divBdr>
                                            <w:top w:val="none" w:sz="0" w:space="0" w:color="auto"/>
                                            <w:left w:val="none" w:sz="0" w:space="0" w:color="auto"/>
                                            <w:bottom w:val="none" w:sz="0" w:space="0" w:color="auto"/>
                                            <w:right w:val="none" w:sz="0" w:space="0" w:color="auto"/>
                                          </w:divBdr>
                                        </w:div>
                                        <w:div w:id="1525745543">
                                          <w:marLeft w:val="0"/>
                                          <w:marRight w:val="0"/>
                                          <w:marTop w:val="0"/>
                                          <w:marBottom w:val="0"/>
                                          <w:divBdr>
                                            <w:top w:val="none" w:sz="0" w:space="0" w:color="auto"/>
                                            <w:left w:val="none" w:sz="0" w:space="0" w:color="auto"/>
                                            <w:bottom w:val="none" w:sz="0" w:space="0" w:color="auto"/>
                                            <w:right w:val="none" w:sz="0" w:space="0" w:color="auto"/>
                                          </w:divBdr>
                                        </w:div>
                                      </w:divsChild>
                                    </w:div>
                                    <w:div w:id="752168505">
                                      <w:marLeft w:val="0"/>
                                      <w:marRight w:val="0"/>
                                      <w:marTop w:val="0"/>
                                      <w:marBottom w:val="0"/>
                                      <w:divBdr>
                                        <w:top w:val="none" w:sz="0" w:space="0" w:color="auto"/>
                                        <w:left w:val="none" w:sz="0" w:space="0" w:color="auto"/>
                                        <w:bottom w:val="none" w:sz="0" w:space="0" w:color="auto"/>
                                        <w:right w:val="none" w:sz="0" w:space="0" w:color="auto"/>
                                      </w:divBdr>
                                      <w:divsChild>
                                        <w:div w:id="1013409983">
                                          <w:marLeft w:val="0"/>
                                          <w:marRight w:val="0"/>
                                          <w:marTop w:val="0"/>
                                          <w:marBottom w:val="0"/>
                                          <w:divBdr>
                                            <w:top w:val="none" w:sz="0" w:space="0" w:color="auto"/>
                                            <w:left w:val="none" w:sz="0" w:space="0" w:color="auto"/>
                                            <w:bottom w:val="none" w:sz="0" w:space="0" w:color="auto"/>
                                            <w:right w:val="none" w:sz="0" w:space="0" w:color="auto"/>
                                          </w:divBdr>
                                        </w:div>
                                        <w:div w:id="442966520">
                                          <w:marLeft w:val="0"/>
                                          <w:marRight w:val="0"/>
                                          <w:marTop w:val="0"/>
                                          <w:marBottom w:val="0"/>
                                          <w:divBdr>
                                            <w:top w:val="none" w:sz="0" w:space="0" w:color="auto"/>
                                            <w:left w:val="none" w:sz="0" w:space="0" w:color="auto"/>
                                            <w:bottom w:val="none" w:sz="0" w:space="0" w:color="auto"/>
                                            <w:right w:val="none" w:sz="0" w:space="0" w:color="auto"/>
                                          </w:divBdr>
                                        </w:div>
                                      </w:divsChild>
                                    </w:div>
                                    <w:div w:id="209457729">
                                      <w:marLeft w:val="0"/>
                                      <w:marRight w:val="0"/>
                                      <w:marTop w:val="0"/>
                                      <w:marBottom w:val="0"/>
                                      <w:divBdr>
                                        <w:top w:val="none" w:sz="0" w:space="0" w:color="auto"/>
                                        <w:left w:val="none" w:sz="0" w:space="0" w:color="auto"/>
                                        <w:bottom w:val="none" w:sz="0" w:space="0" w:color="auto"/>
                                        <w:right w:val="none" w:sz="0" w:space="0" w:color="auto"/>
                                      </w:divBdr>
                                      <w:divsChild>
                                        <w:div w:id="1489831060">
                                          <w:marLeft w:val="0"/>
                                          <w:marRight w:val="0"/>
                                          <w:marTop w:val="0"/>
                                          <w:marBottom w:val="0"/>
                                          <w:divBdr>
                                            <w:top w:val="none" w:sz="0" w:space="0" w:color="auto"/>
                                            <w:left w:val="none" w:sz="0" w:space="0" w:color="auto"/>
                                            <w:bottom w:val="none" w:sz="0" w:space="0" w:color="auto"/>
                                            <w:right w:val="none" w:sz="0" w:space="0" w:color="auto"/>
                                          </w:divBdr>
                                        </w:div>
                                        <w:div w:id="778571043">
                                          <w:marLeft w:val="0"/>
                                          <w:marRight w:val="0"/>
                                          <w:marTop w:val="0"/>
                                          <w:marBottom w:val="0"/>
                                          <w:divBdr>
                                            <w:top w:val="none" w:sz="0" w:space="0" w:color="auto"/>
                                            <w:left w:val="none" w:sz="0" w:space="0" w:color="auto"/>
                                            <w:bottom w:val="none" w:sz="0" w:space="0" w:color="auto"/>
                                            <w:right w:val="none" w:sz="0" w:space="0" w:color="auto"/>
                                          </w:divBdr>
                                        </w:div>
                                      </w:divsChild>
                                    </w:div>
                                    <w:div w:id="1704398723">
                                      <w:marLeft w:val="0"/>
                                      <w:marRight w:val="0"/>
                                      <w:marTop w:val="0"/>
                                      <w:marBottom w:val="0"/>
                                      <w:divBdr>
                                        <w:top w:val="none" w:sz="0" w:space="0" w:color="auto"/>
                                        <w:left w:val="none" w:sz="0" w:space="0" w:color="auto"/>
                                        <w:bottom w:val="none" w:sz="0" w:space="0" w:color="auto"/>
                                        <w:right w:val="none" w:sz="0" w:space="0" w:color="auto"/>
                                      </w:divBdr>
                                      <w:divsChild>
                                        <w:div w:id="1163856536">
                                          <w:marLeft w:val="0"/>
                                          <w:marRight w:val="0"/>
                                          <w:marTop w:val="0"/>
                                          <w:marBottom w:val="0"/>
                                          <w:divBdr>
                                            <w:top w:val="none" w:sz="0" w:space="0" w:color="auto"/>
                                            <w:left w:val="none" w:sz="0" w:space="0" w:color="auto"/>
                                            <w:bottom w:val="none" w:sz="0" w:space="0" w:color="auto"/>
                                            <w:right w:val="none" w:sz="0" w:space="0" w:color="auto"/>
                                          </w:divBdr>
                                        </w:div>
                                        <w:div w:id="1942759486">
                                          <w:marLeft w:val="0"/>
                                          <w:marRight w:val="0"/>
                                          <w:marTop w:val="0"/>
                                          <w:marBottom w:val="0"/>
                                          <w:divBdr>
                                            <w:top w:val="none" w:sz="0" w:space="0" w:color="auto"/>
                                            <w:left w:val="none" w:sz="0" w:space="0" w:color="auto"/>
                                            <w:bottom w:val="none" w:sz="0" w:space="0" w:color="auto"/>
                                            <w:right w:val="none" w:sz="0" w:space="0" w:color="auto"/>
                                          </w:divBdr>
                                        </w:div>
                                      </w:divsChild>
                                    </w:div>
                                    <w:div w:id="395128986">
                                      <w:marLeft w:val="0"/>
                                      <w:marRight w:val="0"/>
                                      <w:marTop w:val="0"/>
                                      <w:marBottom w:val="0"/>
                                      <w:divBdr>
                                        <w:top w:val="none" w:sz="0" w:space="0" w:color="auto"/>
                                        <w:left w:val="none" w:sz="0" w:space="0" w:color="auto"/>
                                        <w:bottom w:val="none" w:sz="0" w:space="0" w:color="auto"/>
                                        <w:right w:val="none" w:sz="0" w:space="0" w:color="auto"/>
                                      </w:divBdr>
                                      <w:divsChild>
                                        <w:div w:id="471294136">
                                          <w:marLeft w:val="0"/>
                                          <w:marRight w:val="0"/>
                                          <w:marTop w:val="0"/>
                                          <w:marBottom w:val="0"/>
                                          <w:divBdr>
                                            <w:top w:val="none" w:sz="0" w:space="0" w:color="auto"/>
                                            <w:left w:val="none" w:sz="0" w:space="0" w:color="auto"/>
                                            <w:bottom w:val="none" w:sz="0" w:space="0" w:color="auto"/>
                                            <w:right w:val="none" w:sz="0" w:space="0" w:color="auto"/>
                                          </w:divBdr>
                                        </w:div>
                                        <w:div w:id="684018093">
                                          <w:marLeft w:val="0"/>
                                          <w:marRight w:val="0"/>
                                          <w:marTop w:val="0"/>
                                          <w:marBottom w:val="0"/>
                                          <w:divBdr>
                                            <w:top w:val="none" w:sz="0" w:space="0" w:color="auto"/>
                                            <w:left w:val="none" w:sz="0" w:space="0" w:color="auto"/>
                                            <w:bottom w:val="none" w:sz="0" w:space="0" w:color="auto"/>
                                            <w:right w:val="none" w:sz="0" w:space="0" w:color="auto"/>
                                          </w:divBdr>
                                        </w:div>
                                      </w:divsChild>
                                    </w:div>
                                    <w:div w:id="472449748">
                                      <w:marLeft w:val="0"/>
                                      <w:marRight w:val="0"/>
                                      <w:marTop w:val="0"/>
                                      <w:marBottom w:val="0"/>
                                      <w:divBdr>
                                        <w:top w:val="none" w:sz="0" w:space="0" w:color="auto"/>
                                        <w:left w:val="none" w:sz="0" w:space="0" w:color="auto"/>
                                        <w:bottom w:val="none" w:sz="0" w:space="0" w:color="auto"/>
                                        <w:right w:val="none" w:sz="0" w:space="0" w:color="auto"/>
                                      </w:divBdr>
                                      <w:divsChild>
                                        <w:div w:id="155848286">
                                          <w:marLeft w:val="0"/>
                                          <w:marRight w:val="0"/>
                                          <w:marTop w:val="0"/>
                                          <w:marBottom w:val="0"/>
                                          <w:divBdr>
                                            <w:top w:val="none" w:sz="0" w:space="0" w:color="auto"/>
                                            <w:left w:val="none" w:sz="0" w:space="0" w:color="auto"/>
                                            <w:bottom w:val="none" w:sz="0" w:space="0" w:color="auto"/>
                                            <w:right w:val="none" w:sz="0" w:space="0" w:color="auto"/>
                                          </w:divBdr>
                                        </w:div>
                                        <w:div w:id="817764184">
                                          <w:marLeft w:val="0"/>
                                          <w:marRight w:val="0"/>
                                          <w:marTop w:val="0"/>
                                          <w:marBottom w:val="0"/>
                                          <w:divBdr>
                                            <w:top w:val="none" w:sz="0" w:space="0" w:color="auto"/>
                                            <w:left w:val="none" w:sz="0" w:space="0" w:color="auto"/>
                                            <w:bottom w:val="none" w:sz="0" w:space="0" w:color="auto"/>
                                            <w:right w:val="none" w:sz="0" w:space="0" w:color="auto"/>
                                          </w:divBdr>
                                        </w:div>
                                      </w:divsChild>
                                    </w:div>
                                    <w:div w:id="1703556470">
                                      <w:marLeft w:val="0"/>
                                      <w:marRight w:val="0"/>
                                      <w:marTop w:val="0"/>
                                      <w:marBottom w:val="0"/>
                                      <w:divBdr>
                                        <w:top w:val="none" w:sz="0" w:space="0" w:color="auto"/>
                                        <w:left w:val="none" w:sz="0" w:space="0" w:color="auto"/>
                                        <w:bottom w:val="none" w:sz="0" w:space="0" w:color="auto"/>
                                        <w:right w:val="none" w:sz="0" w:space="0" w:color="auto"/>
                                      </w:divBdr>
                                      <w:divsChild>
                                        <w:div w:id="434442047">
                                          <w:marLeft w:val="0"/>
                                          <w:marRight w:val="0"/>
                                          <w:marTop w:val="0"/>
                                          <w:marBottom w:val="0"/>
                                          <w:divBdr>
                                            <w:top w:val="none" w:sz="0" w:space="0" w:color="auto"/>
                                            <w:left w:val="none" w:sz="0" w:space="0" w:color="auto"/>
                                            <w:bottom w:val="none" w:sz="0" w:space="0" w:color="auto"/>
                                            <w:right w:val="none" w:sz="0" w:space="0" w:color="auto"/>
                                          </w:divBdr>
                                        </w:div>
                                        <w:div w:id="1921518238">
                                          <w:marLeft w:val="0"/>
                                          <w:marRight w:val="0"/>
                                          <w:marTop w:val="0"/>
                                          <w:marBottom w:val="0"/>
                                          <w:divBdr>
                                            <w:top w:val="none" w:sz="0" w:space="0" w:color="auto"/>
                                            <w:left w:val="none" w:sz="0" w:space="0" w:color="auto"/>
                                            <w:bottom w:val="none" w:sz="0" w:space="0" w:color="auto"/>
                                            <w:right w:val="none" w:sz="0" w:space="0" w:color="auto"/>
                                          </w:divBdr>
                                        </w:div>
                                      </w:divsChild>
                                    </w:div>
                                    <w:div w:id="217402628">
                                      <w:marLeft w:val="0"/>
                                      <w:marRight w:val="0"/>
                                      <w:marTop w:val="0"/>
                                      <w:marBottom w:val="0"/>
                                      <w:divBdr>
                                        <w:top w:val="none" w:sz="0" w:space="0" w:color="auto"/>
                                        <w:left w:val="none" w:sz="0" w:space="0" w:color="auto"/>
                                        <w:bottom w:val="none" w:sz="0" w:space="0" w:color="auto"/>
                                        <w:right w:val="none" w:sz="0" w:space="0" w:color="auto"/>
                                      </w:divBdr>
                                      <w:divsChild>
                                        <w:div w:id="358239601">
                                          <w:marLeft w:val="0"/>
                                          <w:marRight w:val="0"/>
                                          <w:marTop w:val="0"/>
                                          <w:marBottom w:val="0"/>
                                          <w:divBdr>
                                            <w:top w:val="none" w:sz="0" w:space="0" w:color="auto"/>
                                            <w:left w:val="none" w:sz="0" w:space="0" w:color="auto"/>
                                            <w:bottom w:val="none" w:sz="0" w:space="0" w:color="auto"/>
                                            <w:right w:val="none" w:sz="0" w:space="0" w:color="auto"/>
                                          </w:divBdr>
                                        </w:div>
                                        <w:div w:id="83111015">
                                          <w:marLeft w:val="0"/>
                                          <w:marRight w:val="0"/>
                                          <w:marTop w:val="0"/>
                                          <w:marBottom w:val="0"/>
                                          <w:divBdr>
                                            <w:top w:val="none" w:sz="0" w:space="0" w:color="auto"/>
                                            <w:left w:val="none" w:sz="0" w:space="0" w:color="auto"/>
                                            <w:bottom w:val="none" w:sz="0" w:space="0" w:color="auto"/>
                                            <w:right w:val="none" w:sz="0" w:space="0" w:color="auto"/>
                                          </w:divBdr>
                                        </w:div>
                                      </w:divsChild>
                                    </w:div>
                                    <w:div w:id="1955742843">
                                      <w:marLeft w:val="0"/>
                                      <w:marRight w:val="0"/>
                                      <w:marTop w:val="0"/>
                                      <w:marBottom w:val="0"/>
                                      <w:divBdr>
                                        <w:top w:val="none" w:sz="0" w:space="0" w:color="auto"/>
                                        <w:left w:val="none" w:sz="0" w:space="0" w:color="auto"/>
                                        <w:bottom w:val="none" w:sz="0" w:space="0" w:color="auto"/>
                                        <w:right w:val="none" w:sz="0" w:space="0" w:color="auto"/>
                                      </w:divBdr>
                                      <w:divsChild>
                                        <w:div w:id="983244141">
                                          <w:marLeft w:val="0"/>
                                          <w:marRight w:val="0"/>
                                          <w:marTop w:val="0"/>
                                          <w:marBottom w:val="0"/>
                                          <w:divBdr>
                                            <w:top w:val="none" w:sz="0" w:space="0" w:color="auto"/>
                                            <w:left w:val="none" w:sz="0" w:space="0" w:color="auto"/>
                                            <w:bottom w:val="none" w:sz="0" w:space="0" w:color="auto"/>
                                            <w:right w:val="none" w:sz="0" w:space="0" w:color="auto"/>
                                          </w:divBdr>
                                        </w:div>
                                        <w:div w:id="2003583527">
                                          <w:marLeft w:val="0"/>
                                          <w:marRight w:val="0"/>
                                          <w:marTop w:val="0"/>
                                          <w:marBottom w:val="0"/>
                                          <w:divBdr>
                                            <w:top w:val="none" w:sz="0" w:space="0" w:color="auto"/>
                                            <w:left w:val="none" w:sz="0" w:space="0" w:color="auto"/>
                                            <w:bottom w:val="none" w:sz="0" w:space="0" w:color="auto"/>
                                            <w:right w:val="none" w:sz="0" w:space="0" w:color="auto"/>
                                          </w:divBdr>
                                        </w:div>
                                      </w:divsChild>
                                    </w:div>
                                    <w:div w:id="1701010234">
                                      <w:marLeft w:val="0"/>
                                      <w:marRight w:val="0"/>
                                      <w:marTop w:val="0"/>
                                      <w:marBottom w:val="0"/>
                                      <w:divBdr>
                                        <w:top w:val="none" w:sz="0" w:space="0" w:color="auto"/>
                                        <w:left w:val="none" w:sz="0" w:space="0" w:color="auto"/>
                                        <w:bottom w:val="none" w:sz="0" w:space="0" w:color="auto"/>
                                        <w:right w:val="none" w:sz="0" w:space="0" w:color="auto"/>
                                      </w:divBdr>
                                      <w:divsChild>
                                        <w:div w:id="812059736">
                                          <w:marLeft w:val="0"/>
                                          <w:marRight w:val="0"/>
                                          <w:marTop w:val="0"/>
                                          <w:marBottom w:val="0"/>
                                          <w:divBdr>
                                            <w:top w:val="none" w:sz="0" w:space="0" w:color="auto"/>
                                            <w:left w:val="none" w:sz="0" w:space="0" w:color="auto"/>
                                            <w:bottom w:val="none" w:sz="0" w:space="0" w:color="auto"/>
                                            <w:right w:val="none" w:sz="0" w:space="0" w:color="auto"/>
                                          </w:divBdr>
                                        </w:div>
                                        <w:div w:id="95247386">
                                          <w:marLeft w:val="0"/>
                                          <w:marRight w:val="0"/>
                                          <w:marTop w:val="0"/>
                                          <w:marBottom w:val="0"/>
                                          <w:divBdr>
                                            <w:top w:val="none" w:sz="0" w:space="0" w:color="auto"/>
                                            <w:left w:val="none" w:sz="0" w:space="0" w:color="auto"/>
                                            <w:bottom w:val="none" w:sz="0" w:space="0" w:color="auto"/>
                                            <w:right w:val="none" w:sz="0" w:space="0" w:color="auto"/>
                                          </w:divBdr>
                                        </w:div>
                                      </w:divsChild>
                                    </w:div>
                                    <w:div w:id="1044787654">
                                      <w:marLeft w:val="0"/>
                                      <w:marRight w:val="0"/>
                                      <w:marTop w:val="0"/>
                                      <w:marBottom w:val="0"/>
                                      <w:divBdr>
                                        <w:top w:val="none" w:sz="0" w:space="0" w:color="auto"/>
                                        <w:left w:val="none" w:sz="0" w:space="0" w:color="auto"/>
                                        <w:bottom w:val="none" w:sz="0" w:space="0" w:color="auto"/>
                                        <w:right w:val="none" w:sz="0" w:space="0" w:color="auto"/>
                                      </w:divBdr>
                                      <w:divsChild>
                                        <w:div w:id="1754164243">
                                          <w:marLeft w:val="0"/>
                                          <w:marRight w:val="0"/>
                                          <w:marTop w:val="0"/>
                                          <w:marBottom w:val="0"/>
                                          <w:divBdr>
                                            <w:top w:val="none" w:sz="0" w:space="0" w:color="auto"/>
                                            <w:left w:val="none" w:sz="0" w:space="0" w:color="auto"/>
                                            <w:bottom w:val="none" w:sz="0" w:space="0" w:color="auto"/>
                                            <w:right w:val="none" w:sz="0" w:space="0" w:color="auto"/>
                                          </w:divBdr>
                                        </w:div>
                                        <w:div w:id="1268387682">
                                          <w:marLeft w:val="0"/>
                                          <w:marRight w:val="0"/>
                                          <w:marTop w:val="0"/>
                                          <w:marBottom w:val="0"/>
                                          <w:divBdr>
                                            <w:top w:val="none" w:sz="0" w:space="0" w:color="auto"/>
                                            <w:left w:val="none" w:sz="0" w:space="0" w:color="auto"/>
                                            <w:bottom w:val="none" w:sz="0" w:space="0" w:color="auto"/>
                                            <w:right w:val="none" w:sz="0" w:space="0" w:color="auto"/>
                                          </w:divBdr>
                                        </w:div>
                                      </w:divsChild>
                                    </w:div>
                                    <w:div w:id="1371537814">
                                      <w:marLeft w:val="0"/>
                                      <w:marRight w:val="0"/>
                                      <w:marTop w:val="0"/>
                                      <w:marBottom w:val="0"/>
                                      <w:divBdr>
                                        <w:top w:val="none" w:sz="0" w:space="0" w:color="auto"/>
                                        <w:left w:val="none" w:sz="0" w:space="0" w:color="auto"/>
                                        <w:bottom w:val="none" w:sz="0" w:space="0" w:color="auto"/>
                                        <w:right w:val="none" w:sz="0" w:space="0" w:color="auto"/>
                                      </w:divBdr>
                                      <w:divsChild>
                                        <w:div w:id="294412515">
                                          <w:marLeft w:val="0"/>
                                          <w:marRight w:val="0"/>
                                          <w:marTop w:val="0"/>
                                          <w:marBottom w:val="0"/>
                                          <w:divBdr>
                                            <w:top w:val="none" w:sz="0" w:space="0" w:color="auto"/>
                                            <w:left w:val="none" w:sz="0" w:space="0" w:color="auto"/>
                                            <w:bottom w:val="none" w:sz="0" w:space="0" w:color="auto"/>
                                            <w:right w:val="none" w:sz="0" w:space="0" w:color="auto"/>
                                          </w:divBdr>
                                        </w:div>
                                        <w:div w:id="2096978769">
                                          <w:marLeft w:val="0"/>
                                          <w:marRight w:val="0"/>
                                          <w:marTop w:val="0"/>
                                          <w:marBottom w:val="0"/>
                                          <w:divBdr>
                                            <w:top w:val="none" w:sz="0" w:space="0" w:color="auto"/>
                                            <w:left w:val="none" w:sz="0" w:space="0" w:color="auto"/>
                                            <w:bottom w:val="none" w:sz="0" w:space="0" w:color="auto"/>
                                            <w:right w:val="none" w:sz="0" w:space="0" w:color="auto"/>
                                          </w:divBdr>
                                        </w:div>
                                      </w:divsChild>
                                    </w:div>
                                    <w:div w:id="393819719">
                                      <w:marLeft w:val="0"/>
                                      <w:marRight w:val="0"/>
                                      <w:marTop w:val="0"/>
                                      <w:marBottom w:val="0"/>
                                      <w:divBdr>
                                        <w:top w:val="none" w:sz="0" w:space="0" w:color="auto"/>
                                        <w:left w:val="none" w:sz="0" w:space="0" w:color="auto"/>
                                        <w:bottom w:val="none" w:sz="0" w:space="0" w:color="auto"/>
                                        <w:right w:val="none" w:sz="0" w:space="0" w:color="auto"/>
                                      </w:divBdr>
                                      <w:divsChild>
                                        <w:div w:id="1789163154">
                                          <w:marLeft w:val="0"/>
                                          <w:marRight w:val="0"/>
                                          <w:marTop w:val="0"/>
                                          <w:marBottom w:val="0"/>
                                          <w:divBdr>
                                            <w:top w:val="none" w:sz="0" w:space="0" w:color="auto"/>
                                            <w:left w:val="none" w:sz="0" w:space="0" w:color="auto"/>
                                            <w:bottom w:val="none" w:sz="0" w:space="0" w:color="auto"/>
                                            <w:right w:val="none" w:sz="0" w:space="0" w:color="auto"/>
                                          </w:divBdr>
                                        </w:div>
                                        <w:div w:id="1932665265">
                                          <w:marLeft w:val="0"/>
                                          <w:marRight w:val="0"/>
                                          <w:marTop w:val="0"/>
                                          <w:marBottom w:val="0"/>
                                          <w:divBdr>
                                            <w:top w:val="none" w:sz="0" w:space="0" w:color="auto"/>
                                            <w:left w:val="none" w:sz="0" w:space="0" w:color="auto"/>
                                            <w:bottom w:val="none" w:sz="0" w:space="0" w:color="auto"/>
                                            <w:right w:val="none" w:sz="0" w:space="0" w:color="auto"/>
                                          </w:divBdr>
                                        </w:div>
                                      </w:divsChild>
                                    </w:div>
                                    <w:div w:id="1637291961">
                                      <w:marLeft w:val="0"/>
                                      <w:marRight w:val="0"/>
                                      <w:marTop w:val="0"/>
                                      <w:marBottom w:val="0"/>
                                      <w:divBdr>
                                        <w:top w:val="none" w:sz="0" w:space="0" w:color="auto"/>
                                        <w:left w:val="none" w:sz="0" w:space="0" w:color="auto"/>
                                        <w:bottom w:val="none" w:sz="0" w:space="0" w:color="auto"/>
                                        <w:right w:val="none" w:sz="0" w:space="0" w:color="auto"/>
                                      </w:divBdr>
                                      <w:divsChild>
                                        <w:div w:id="1704792237">
                                          <w:marLeft w:val="0"/>
                                          <w:marRight w:val="0"/>
                                          <w:marTop w:val="0"/>
                                          <w:marBottom w:val="0"/>
                                          <w:divBdr>
                                            <w:top w:val="none" w:sz="0" w:space="0" w:color="auto"/>
                                            <w:left w:val="none" w:sz="0" w:space="0" w:color="auto"/>
                                            <w:bottom w:val="none" w:sz="0" w:space="0" w:color="auto"/>
                                            <w:right w:val="none" w:sz="0" w:space="0" w:color="auto"/>
                                          </w:divBdr>
                                        </w:div>
                                        <w:div w:id="980694849">
                                          <w:marLeft w:val="0"/>
                                          <w:marRight w:val="0"/>
                                          <w:marTop w:val="0"/>
                                          <w:marBottom w:val="0"/>
                                          <w:divBdr>
                                            <w:top w:val="none" w:sz="0" w:space="0" w:color="auto"/>
                                            <w:left w:val="none" w:sz="0" w:space="0" w:color="auto"/>
                                            <w:bottom w:val="none" w:sz="0" w:space="0" w:color="auto"/>
                                            <w:right w:val="none" w:sz="0" w:space="0" w:color="auto"/>
                                          </w:divBdr>
                                        </w:div>
                                      </w:divsChild>
                                    </w:div>
                                    <w:div w:id="1212157403">
                                      <w:marLeft w:val="0"/>
                                      <w:marRight w:val="0"/>
                                      <w:marTop w:val="0"/>
                                      <w:marBottom w:val="0"/>
                                      <w:divBdr>
                                        <w:top w:val="none" w:sz="0" w:space="0" w:color="auto"/>
                                        <w:left w:val="none" w:sz="0" w:space="0" w:color="auto"/>
                                        <w:bottom w:val="none" w:sz="0" w:space="0" w:color="auto"/>
                                        <w:right w:val="none" w:sz="0" w:space="0" w:color="auto"/>
                                      </w:divBdr>
                                      <w:divsChild>
                                        <w:div w:id="666133480">
                                          <w:marLeft w:val="0"/>
                                          <w:marRight w:val="0"/>
                                          <w:marTop w:val="0"/>
                                          <w:marBottom w:val="0"/>
                                          <w:divBdr>
                                            <w:top w:val="none" w:sz="0" w:space="0" w:color="auto"/>
                                            <w:left w:val="none" w:sz="0" w:space="0" w:color="auto"/>
                                            <w:bottom w:val="none" w:sz="0" w:space="0" w:color="auto"/>
                                            <w:right w:val="none" w:sz="0" w:space="0" w:color="auto"/>
                                          </w:divBdr>
                                        </w:div>
                                        <w:div w:id="1800494055">
                                          <w:marLeft w:val="0"/>
                                          <w:marRight w:val="0"/>
                                          <w:marTop w:val="0"/>
                                          <w:marBottom w:val="0"/>
                                          <w:divBdr>
                                            <w:top w:val="none" w:sz="0" w:space="0" w:color="auto"/>
                                            <w:left w:val="none" w:sz="0" w:space="0" w:color="auto"/>
                                            <w:bottom w:val="none" w:sz="0" w:space="0" w:color="auto"/>
                                            <w:right w:val="none" w:sz="0" w:space="0" w:color="auto"/>
                                          </w:divBdr>
                                        </w:div>
                                      </w:divsChild>
                                    </w:div>
                                    <w:div w:id="1574198647">
                                      <w:marLeft w:val="0"/>
                                      <w:marRight w:val="0"/>
                                      <w:marTop w:val="0"/>
                                      <w:marBottom w:val="0"/>
                                      <w:divBdr>
                                        <w:top w:val="none" w:sz="0" w:space="0" w:color="auto"/>
                                        <w:left w:val="none" w:sz="0" w:space="0" w:color="auto"/>
                                        <w:bottom w:val="none" w:sz="0" w:space="0" w:color="auto"/>
                                        <w:right w:val="none" w:sz="0" w:space="0" w:color="auto"/>
                                      </w:divBdr>
                                      <w:divsChild>
                                        <w:div w:id="644967379">
                                          <w:marLeft w:val="0"/>
                                          <w:marRight w:val="0"/>
                                          <w:marTop w:val="0"/>
                                          <w:marBottom w:val="0"/>
                                          <w:divBdr>
                                            <w:top w:val="none" w:sz="0" w:space="0" w:color="auto"/>
                                            <w:left w:val="none" w:sz="0" w:space="0" w:color="auto"/>
                                            <w:bottom w:val="none" w:sz="0" w:space="0" w:color="auto"/>
                                            <w:right w:val="none" w:sz="0" w:space="0" w:color="auto"/>
                                          </w:divBdr>
                                        </w:div>
                                        <w:div w:id="954021717">
                                          <w:marLeft w:val="0"/>
                                          <w:marRight w:val="0"/>
                                          <w:marTop w:val="0"/>
                                          <w:marBottom w:val="0"/>
                                          <w:divBdr>
                                            <w:top w:val="none" w:sz="0" w:space="0" w:color="auto"/>
                                            <w:left w:val="none" w:sz="0" w:space="0" w:color="auto"/>
                                            <w:bottom w:val="none" w:sz="0" w:space="0" w:color="auto"/>
                                            <w:right w:val="none" w:sz="0" w:space="0" w:color="auto"/>
                                          </w:divBdr>
                                        </w:div>
                                      </w:divsChild>
                                    </w:div>
                                    <w:div w:id="1083407394">
                                      <w:marLeft w:val="0"/>
                                      <w:marRight w:val="0"/>
                                      <w:marTop w:val="0"/>
                                      <w:marBottom w:val="0"/>
                                      <w:divBdr>
                                        <w:top w:val="none" w:sz="0" w:space="0" w:color="auto"/>
                                        <w:left w:val="none" w:sz="0" w:space="0" w:color="auto"/>
                                        <w:bottom w:val="none" w:sz="0" w:space="0" w:color="auto"/>
                                        <w:right w:val="none" w:sz="0" w:space="0" w:color="auto"/>
                                      </w:divBdr>
                                      <w:divsChild>
                                        <w:div w:id="1188448976">
                                          <w:marLeft w:val="0"/>
                                          <w:marRight w:val="0"/>
                                          <w:marTop w:val="0"/>
                                          <w:marBottom w:val="0"/>
                                          <w:divBdr>
                                            <w:top w:val="none" w:sz="0" w:space="0" w:color="auto"/>
                                            <w:left w:val="none" w:sz="0" w:space="0" w:color="auto"/>
                                            <w:bottom w:val="none" w:sz="0" w:space="0" w:color="auto"/>
                                            <w:right w:val="none" w:sz="0" w:space="0" w:color="auto"/>
                                          </w:divBdr>
                                        </w:div>
                                        <w:div w:id="439186859">
                                          <w:marLeft w:val="0"/>
                                          <w:marRight w:val="0"/>
                                          <w:marTop w:val="0"/>
                                          <w:marBottom w:val="0"/>
                                          <w:divBdr>
                                            <w:top w:val="none" w:sz="0" w:space="0" w:color="auto"/>
                                            <w:left w:val="none" w:sz="0" w:space="0" w:color="auto"/>
                                            <w:bottom w:val="none" w:sz="0" w:space="0" w:color="auto"/>
                                            <w:right w:val="none" w:sz="0" w:space="0" w:color="auto"/>
                                          </w:divBdr>
                                        </w:div>
                                      </w:divsChild>
                                    </w:div>
                                    <w:div w:id="1760057200">
                                      <w:marLeft w:val="0"/>
                                      <w:marRight w:val="0"/>
                                      <w:marTop w:val="0"/>
                                      <w:marBottom w:val="0"/>
                                      <w:divBdr>
                                        <w:top w:val="none" w:sz="0" w:space="0" w:color="auto"/>
                                        <w:left w:val="none" w:sz="0" w:space="0" w:color="auto"/>
                                        <w:bottom w:val="none" w:sz="0" w:space="0" w:color="auto"/>
                                        <w:right w:val="none" w:sz="0" w:space="0" w:color="auto"/>
                                      </w:divBdr>
                                      <w:divsChild>
                                        <w:div w:id="1151093251">
                                          <w:marLeft w:val="0"/>
                                          <w:marRight w:val="0"/>
                                          <w:marTop w:val="0"/>
                                          <w:marBottom w:val="0"/>
                                          <w:divBdr>
                                            <w:top w:val="none" w:sz="0" w:space="0" w:color="auto"/>
                                            <w:left w:val="none" w:sz="0" w:space="0" w:color="auto"/>
                                            <w:bottom w:val="none" w:sz="0" w:space="0" w:color="auto"/>
                                            <w:right w:val="none" w:sz="0" w:space="0" w:color="auto"/>
                                          </w:divBdr>
                                        </w:div>
                                        <w:div w:id="2076931253">
                                          <w:marLeft w:val="0"/>
                                          <w:marRight w:val="0"/>
                                          <w:marTop w:val="0"/>
                                          <w:marBottom w:val="0"/>
                                          <w:divBdr>
                                            <w:top w:val="none" w:sz="0" w:space="0" w:color="auto"/>
                                            <w:left w:val="none" w:sz="0" w:space="0" w:color="auto"/>
                                            <w:bottom w:val="none" w:sz="0" w:space="0" w:color="auto"/>
                                            <w:right w:val="none" w:sz="0" w:space="0" w:color="auto"/>
                                          </w:divBdr>
                                        </w:div>
                                      </w:divsChild>
                                    </w:div>
                                    <w:div w:id="1316254552">
                                      <w:marLeft w:val="0"/>
                                      <w:marRight w:val="0"/>
                                      <w:marTop w:val="0"/>
                                      <w:marBottom w:val="0"/>
                                      <w:divBdr>
                                        <w:top w:val="none" w:sz="0" w:space="0" w:color="auto"/>
                                        <w:left w:val="none" w:sz="0" w:space="0" w:color="auto"/>
                                        <w:bottom w:val="none" w:sz="0" w:space="0" w:color="auto"/>
                                        <w:right w:val="none" w:sz="0" w:space="0" w:color="auto"/>
                                      </w:divBdr>
                                      <w:divsChild>
                                        <w:div w:id="1981422746">
                                          <w:marLeft w:val="0"/>
                                          <w:marRight w:val="0"/>
                                          <w:marTop w:val="0"/>
                                          <w:marBottom w:val="0"/>
                                          <w:divBdr>
                                            <w:top w:val="none" w:sz="0" w:space="0" w:color="auto"/>
                                            <w:left w:val="none" w:sz="0" w:space="0" w:color="auto"/>
                                            <w:bottom w:val="none" w:sz="0" w:space="0" w:color="auto"/>
                                            <w:right w:val="none" w:sz="0" w:space="0" w:color="auto"/>
                                          </w:divBdr>
                                        </w:div>
                                        <w:div w:id="1442531525">
                                          <w:marLeft w:val="0"/>
                                          <w:marRight w:val="0"/>
                                          <w:marTop w:val="0"/>
                                          <w:marBottom w:val="0"/>
                                          <w:divBdr>
                                            <w:top w:val="none" w:sz="0" w:space="0" w:color="auto"/>
                                            <w:left w:val="none" w:sz="0" w:space="0" w:color="auto"/>
                                            <w:bottom w:val="none" w:sz="0" w:space="0" w:color="auto"/>
                                            <w:right w:val="none" w:sz="0" w:space="0" w:color="auto"/>
                                          </w:divBdr>
                                        </w:div>
                                      </w:divsChild>
                                    </w:div>
                                    <w:div w:id="390809915">
                                      <w:marLeft w:val="0"/>
                                      <w:marRight w:val="0"/>
                                      <w:marTop w:val="0"/>
                                      <w:marBottom w:val="0"/>
                                      <w:divBdr>
                                        <w:top w:val="none" w:sz="0" w:space="0" w:color="auto"/>
                                        <w:left w:val="none" w:sz="0" w:space="0" w:color="auto"/>
                                        <w:bottom w:val="none" w:sz="0" w:space="0" w:color="auto"/>
                                        <w:right w:val="none" w:sz="0" w:space="0" w:color="auto"/>
                                      </w:divBdr>
                                      <w:divsChild>
                                        <w:div w:id="803810033">
                                          <w:marLeft w:val="0"/>
                                          <w:marRight w:val="0"/>
                                          <w:marTop w:val="0"/>
                                          <w:marBottom w:val="0"/>
                                          <w:divBdr>
                                            <w:top w:val="none" w:sz="0" w:space="0" w:color="auto"/>
                                            <w:left w:val="none" w:sz="0" w:space="0" w:color="auto"/>
                                            <w:bottom w:val="none" w:sz="0" w:space="0" w:color="auto"/>
                                            <w:right w:val="none" w:sz="0" w:space="0" w:color="auto"/>
                                          </w:divBdr>
                                        </w:div>
                                        <w:div w:id="1719738411">
                                          <w:marLeft w:val="0"/>
                                          <w:marRight w:val="0"/>
                                          <w:marTop w:val="0"/>
                                          <w:marBottom w:val="0"/>
                                          <w:divBdr>
                                            <w:top w:val="none" w:sz="0" w:space="0" w:color="auto"/>
                                            <w:left w:val="none" w:sz="0" w:space="0" w:color="auto"/>
                                            <w:bottom w:val="none" w:sz="0" w:space="0" w:color="auto"/>
                                            <w:right w:val="none" w:sz="0" w:space="0" w:color="auto"/>
                                          </w:divBdr>
                                        </w:div>
                                      </w:divsChild>
                                    </w:div>
                                    <w:div w:id="19595497">
                                      <w:marLeft w:val="0"/>
                                      <w:marRight w:val="0"/>
                                      <w:marTop w:val="0"/>
                                      <w:marBottom w:val="0"/>
                                      <w:divBdr>
                                        <w:top w:val="none" w:sz="0" w:space="0" w:color="auto"/>
                                        <w:left w:val="none" w:sz="0" w:space="0" w:color="auto"/>
                                        <w:bottom w:val="none" w:sz="0" w:space="0" w:color="auto"/>
                                        <w:right w:val="none" w:sz="0" w:space="0" w:color="auto"/>
                                      </w:divBdr>
                                      <w:divsChild>
                                        <w:div w:id="1923101604">
                                          <w:marLeft w:val="0"/>
                                          <w:marRight w:val="0"/>
                                          <w:marTop w:val="0"/>
                                          <w:marBottom w:val="0"/>
                                          <w:divBdr>
                                            <w:top w:val="none" w:sz="0" w:space="0" w:color="auto"/>
                                            <w:left w:val="none" w:sz="0" w:space="0" w:color="auto"/>
                                            <w:bottom w:val="none" w:sz="0" w:space="0" w:color="auto"/>
                                            <w:right w:val="none" w:sz="0" w:space="0" w:color="auto"/>
                                          </w:divBdr>
                                        </w:div>
                                        <w:div w:id="909802761">
                                          <w:marLeft w:val="0"/>
                                          <w:marRight w:val="0"/>
                                          <w:marTop w:val="0"/>
                                          <w:marBottom w:val="0"/>
                                          <w:divBdr>
                                            <w:top w:val="none" w:sz="0" w:space="0" w:color="auto"/>
                                            <w:left w:val="none" w:sz="0" w:space="0" w:color="auto"/>
                                            <w:bottom w:val="none" w:sz="0" w:space="0" w:color="auto"/>
                                            <w:right w:val="none" w:sz="0" w:space="0" w:color="auto"/>
                                          </w:divBdr>
                                        </w:div>
                                      </w:divsChild>
                                    </w:div>
                                    <w:div w:id="1223172364">
                                      <w:marLeft w:val="0"/>
                                      <w:marRight w:val="0"/>
                                      <w:marTop w:val="0"/>
                                      <w:marBottom w:val="0"/>
                                      <w:divBdr>
                                        <w:top w:val="none" w:sz="0" w:space="0" w:color="auto"/>
                                        <w:left w:val="none" w:sz="0" w:space="0" w:color="auto"/>
                                        <w:bottom w:val="none" w:sz="0" w:space="0" w:color="auto"/>
                                        <w:right w:val="none" w:sz="0" w:space="0" w:color="auto"/>
                                      </w:divBdr>
                                      <w:divsChild>
                                        <w:div w:id="1669333494">
                                          <w:marLeft w:val="0"/>
                                          <w:marRight w:val="0"/>
                                          <w:marTop w:val="0"/>
                                          <w:marBottom w:val="0"/>
                                          <w:divBdr>
                                            <w:top w:val="none" w:sz="0" w:space="0" w:color="auto"/>
                                            <w:left w:val="none" w:sz="0" w:space="0" w:color="auto"/>
                                            <w:bottom w:val="none" w:sz="0" w:space="0" w:color="auto"/>
                                            <w:right w:val="none" w:sz="0" w:space="0" w:color="auto"/>
                                          </w:divBdr>
                                        </w:div>
                                        <w:div w:id="920138037">
                                          <w:marLeft w:val="0"/>
                                          <w:marRight w:val="0"/>
                                          <w:marTop w:val="0"/>
                                          <w:marBottom w:val="0"/>
                                          <w:divBdr>
                                            <w:top w:val="none" w:sz="0" w:space="0" w:color="auto"/>
                                            <w:left w:val="none" w:sz="0" w:space="0" w:color="auto"/>
                                            <w:bottom w:val="none" w:sz="0" w:space="0" w:color="auto"/>
                                            <w:right w:val="none" w:sz="0" w:space="0" w:color="auto"/>
                                          </w:divBdr>
                                        </w:div>
                                      </w:divsChild>
                                    </w:div>
                                    <w:div w:id="98835902">
                                      <w:marLeft w:val="0"/>
                                      <w:marRight w:val="0"/>
                                      <w:marTop w:val="0"/>
                                      <w:marBottom w:val="0"/>
                                      <w:divBdr>
                                        <w:top w:val="none" w:sz="0" w:space="0" w:color="auto"/>
                                        <w:left w:val="none" w:sz="0" w:space="0" w:color="auto"/>
                                        <w:bottom w:val="none" w:sz="0" w:space="0" w:color="auto"/>
                                        <w:right w:val="none" w:sz="0" w:space="0" w:color="auto"/>
                                      </w:divBdr>
                                      <w:divsChild>
                                        <w:div w:id="1240092879">
                                          <w:marLeft w:val="0"/>
                                          <w:marRight w:val="0"/>
                                          <w:marTop w:val="0"/>
                                          <w:marBottom w:val="0"/>
                                          <w:divBdr>
                                            <w:top w:val="none" w:sz="0" w:space="0" w:color="auto"/>
                                            <w:left w:val="none" w:sz="0" w:space="0" w:color="auto"/>
                                            <w:bottom w:val="none" w:sz="0" w:space="0" w:color="auto"/>
                                            <w:right w:val="none" w:sz="0" w:space="0" w:color="auto"/>
                                          </w:divBdr>
                                        </w:div>
                                        <w:div w:id="1121994847">
                                          <w:marLeft w:val="0"/>
                                          <w:marRight w:val="0"/>
                                          <w:marTop w:val="0"/>
                                          <w:marBottom w:val="0"/>
                                          <w:divBdr>
                                            <w:top w:val="none" w:sz="0" w:space="0" w:color="auto"/>
                                            <w:left w:val="none" w:sz="0" w:space="0" w:color="auto"/>
                                            <w:bottom w:val="none" w:sz="0" w:space="0" w:color="auto"/>
                                            <w:right w:val="none" w:sz="0" w:space="0" w:color="auto"/>
                                          </w:divBdr>
                                        </w:div>
                                      </w:divsChild>
                                    </w:div>
                                    <w:div w:id="510264716">
                                      <w:marLeft w:val="0"/>
                                      <w:marRight w:val="0"/>
                                      <w:marTop w:val="0"/>
                                      <w:marBottom w:val="0"/>
                                      <w:divBdr>
                                        <w:top w:val="none" w:sz="0" w:space="0" w:color="auto"/>
                                        <w:left w:val="none" w:sz="0" w:space="0" w:color="auto"/>
                                        <w:bottom w:val="none" w:sz="0" w:space="0" w:color="auto"/>
                                        <w:right w:val="none" w:sz="0" w:space="0" w:color="auto"/>
                                      </w:divBdr>
                                      <w:divsChild>
                                        <w:div w:id="208954418">
                                          <w:marLeft w:val="0"/>
                                          <w:marRight w:val="0"/>
                                          <w:marTop w:val="0"/>
                                          <w:marBottom w:val="0"/>
                                          <w:divBdr>
                                            <w:top w:val="none" w:sz="0" w:space="0" w:color="auto"/>
                                            <w:left w:val="none" w:sz="0" w:space="0" w:color="auto"/>
                                            <w:bottom w:val="none" w:sz="0" w:space="0" w:color="auto"/>
                                            <w:right w:val="none" w:sz="0" w:space="0" w:color="auto"/>
                                          </w:divBdr>
                                        </w:div>
                                        <w:div w:id="2059351962">
                                          <w:marLeft w:val="0"/>
                                          <w:marRight w:val="0"/>
                                          <w:marTop w:val="0"/>
                                          <w:marBottom w:val="0"/>
                                          <w:divBdr>
                                            <w:top w:val="none" w:sz="0" w:space="0" w:color="auto"/>
                                            <w:left w:val="none" w:sz="0" w:space="0" w:color="auto"/>
                                            <w:bottom w:val="none" w:sz="0" w:space="0" w:color="auto"/>
                                            <w:right w:val="none" w:sz="0" w:space="0" w:color="auto"/>
                                          </w:divBdr>
                                        </w:div>
                                      </w:divsChild>
                                    </w:div>
                                    <w:div w:id="1012147952">
                                      <w:marLeft w:val="0"/>
                                      <w:marRight w:val="0"/>
                                      <w:marTop w:val="0"/>
                                      <w:marBottom w:val="0"/>
                                      <w:divBdr>
                                        <w:top w:val="none" w:sz="0" w:space="0" w:color="auto"/>
                                        <w:left w:val="none" w:sz="0" w:space="0" w:color="auto"/>
                                        <w:bottom w:val="none" w:sz="0" w:space="0" w:color="auto"/>
                                        <w:right w:val="none" w:sz="0" w:space="0" w:color="auto"/>
                                      </w:divBdr>
                                      <w:divsChild>
                                        <w:div w:id="1185828411">
                                          <w:marLeft w:val="0"/>
                                          <w:marRight w:val="0"/>
                                          <w:marTop w:val="0"/>
                                          <w:marBottom w:val="0"/>
                                          <w:divBdr>
                                            <w:top w:val="none" w:sz="0" w:space="0" w:color="auto"/>
                                            <w:left w:val="none" w:sz="0" w:space="0" w:color="auto"/>
                                            <w:bottom w:val="none" w:sz="0" w:space="0" w:color="auto"/>
                                            <w:right w:val="none" w:sz="0" w:space="0" w:color="auto"/>
                                          </w:divBdr>
                                        </w:div>
                                        <w:div w:id="1088694350">
                                          <w:marLeft w:val="0"/>
                                          <w:marRight w:val="0"/>
                                          <w:marTop w:val="0"/>
                                          <w:marBottom w:val="0"/>
                                          <w:divBdr>
                                            <w:top w:val="none" w:sz="0" w:space="0" w:color="auto"/>
                                            <w:left w:val="none" w:sz="0" w:space="0" w:color="auto"/>
                                            <w:bottom w:val="none" w:sz="0" w:space="0" w:color="auto"/>
                                            <w:right w:val="none" w:sz="0" w:space="0" w:color="auto"/>
                                          </w:divBdr>
                                        </w:div>
                                      </w:divsChild>
                                    </w:div>
                                    <w:div w:id="907493848">
                                      <w:marLeft w:val="0"/>
                                      <w:marRight w:val="0"/>
                                      <w:marTop w:val="0"/>
                                      <w:marBottom w:val="0"/>
                                      <w:divBdr>
                                        <w:top w:val="none" w:sz="0" w:space="0" w:color="auto"/>
                                        <w:left w:val="none" w:sz="0" w:space="0" w:color="auto"/>
                                        <w:bottom w:val="none" w:sz="0" w:space="0" w:color="auto"/>
                                        <w:right w:val="none" w:sz="0" w:space="0" w:color="auto"/>
                                      </w:divBdr>
                                      <w:divsChild>
                                        <w:div w:id="1647970292">
                                          <w:marLeft w:val="0"/>
                                          <w:marRight w:val="0"/>
                                          <w:marTop w:val="0"/>
                                          <w:marBottom w:val="0"/>
                                          <w:divBdr>
                                            <w:top w:val="none" w:sz="0" w:space="0" w:color="auto"/>
                                            <w:left w:val="none" w:sz="0" w:space="0" w:color="auto"/>
                                            <w:bottom w:val="none" w:sz="0" w:space="0" w:color="auto"/>
                                            <w:right w:val="none" w:sz="0" w:space="0" w:color="auto"/>
                                          </w:divBdr>
                                        </w:div>
                                        <w:div w:id="955598944">
                                          <w:marLeft w:val="0"/>
                                          <w:marRight w:val="0"/>
                                          <w:marTop w:val="0"/>
                                          <w:marBottom w:val="0"/>
                                          <w:divBdr>
                                            <w:top w:val="none" w:sz="0" w:space="0" w:color="auto"/>
                                            <w:left w:val="none" w:sz="0" w:space="0" w:color="auto"/>
                                            <w:bottom w:val="none" w:sz="0" w:space="0" w:color="auto"/>
                                            <w:right w:val="none" w:sz="0" w:space="0" w:color="auto"/>
                                          </w:divBdr>
                                        </w:div>
                                      </w:divsChild>
                                    </w:div>
                                    <w:div w:id="1689022969">
                                      <w:marLeft w:val="0"/>
                                      <w:marRight w:val="0"/>
                                      <w:marTop w:val="0"/>
                                      <w:marBottom w:val="0"/>
                                      <w:divBdr>
                                        <w:top w:val="none" w:sz="0" w:space="0" w:color="auto"/>
                                        <w:left w:val="none" w:sz="0" w:space="0" w:color="auto"/>
                                        <w:bottom w:val="none" w:sz="0" w:space="0" w:color="auto"/>
                                        <w:right w:val="none" w:sz="0" w:space="0" w:color="auto"/>
                                      </w:divBdr>
                                      <w:divsChild>
                                        <w:div w:id="657609325">
                                          <w:marLeft w:val="0"/>
                                          <w:marRight w:val="0"/>
                                          <w:marTop w:val="0"/>
                                          <w:marBottom w:val="0"/>
                                          <w:divBdr>
                                            <w:top w:val="none" w:sz="0" w:space="0" w:color="auto"/>
                                            <w:left w:val="none" w:sz="0" w:space="0" w:color="auto"/>
                                            <w:bottom w:val="none" w:sz="0" w:space="0" w:color="auto"/>
                                            <w:right w:val="none" w:sz="0" w:space="0" w:color="auto"/>
                                          </w:divBdr>
                                        </w:div>
                                        <w:div w:id="1273169526">
                                          <w:marLeft w:val="0"/>
                                          <w:marRight w:val="0"/>
                                          <w:marTop w:val="0"/>
                                          <w:marBottom w:val="0"/>
                                          <w:divBdr>
                                            <w:top w:val="none" w:sz="0" w:space="0" w:color="auto"/>
                                            <w:left w:val="none" w:sz="0" w:space="0" w:color="auto"/>
                                            <w:bottom w:val="none" w:sz="0" w:space="0" w:color="auto"/>
                                            <w:right w:val="none" w:sz="0" w:space="0" w:color="auto"/>
                                          </w:divBdr>
                                        </w:div>
                                      </w:divsChild>
                                    </w:div>
                                    <w:div w:id="2072995944">
                                      <w:marLeft w:val="0"/>
                                      <w:marRight w:val="0"/>
                                      <w:marTop w:val="0"/>
                                      <w:marBottom w:val="0"/>
                                      <w:divBdr>
                                        <w:top w:val="none" w:sz="0" w:space="0" w:color="auto"/>
                                        <w:left w:val="none" w:sz="0" w:space="0" w:color="auto"/>
                                        <w:bottom w:val="none" w:sz="0" w:space="0" w:color="auto"/>
                                        <w:right w:val="none" w:sz="0" w:space="0" w:color="auto"/>
                                      </w:divBdr>
                                      <w:divsChild>
                                        <w:div w:id="2100639136">
                                          <w:marLeft w:val="0"/>
                                          <w:marRight w:val="0"/>
                                          <w:marTop w:val="0"/>
                                          <w:marBottom w:val="0"/>
                                          <w:divBdr>
                                            <w:top w:val="none" w:sz="0" w:space="0" w:color="auto"/>
                                            <w:left w:val="none" w:sz="0" w:space="0" w:color="auto"/>
                                            <w:bottom w:val="none" w:sz="0" w:space="0" w:color="auto"/>
                                            <w:right w:val="none" w:sz="0" w:space="0" w:color="auto"/>
                                          </w:divBdr>
                                        </w:div>
                                        <w:div w:id="1669018027">
                                          <w:marLeft w:val="0"/>
                                          <w:marRight w:val="0"/>
                                          <w:marTop w:val="0"/>
                                          <w:marBottom w:val="0"/>
                                          <w:divBdr>
                                            <w:top w:val="none" w:sz="0" w:space="0" w:color="auto"/>
                                            <w:left w:val="none" w:sz="0" w:space="0" w:color="auto"/>
                                            <w:bottom w:val="none" w:sz="0" w:space="0" w:color="auto"/>
                                            <w:right w:val="none" w:sz="0" w:space="0" w:color="auto"/>
                                          </w:divBdr>
                                        </w:div>
                                      </w:divsChild>
                                    </w:div>
                                    <w:div w:id="282158093">
                                      <w:marLeft w:val="0"/>
                                      <w:marRight w:val="0"/>
                                      <w:marTop w:val="0"/>
                                      <w:marBottom w:val="0"/>
                                      <w:divBdr>
                                        <w:top w:val="none" w:sz="0" w:space="0" w:color="auto"/>
                                        <w:left w:val="none" w:sz="0" w:space="0" w:color="auto"/>
                                        <w:bottom w:val="none" w:sz="0" w:space="0" w:color="auto"/>
                                        <w:right w:val="none" w:sz="0" w:space="0" w:color="auto"/>
                                      </w:divBdr>
                                      <w:divsChild>
                                        <w:div w:id="152530462">
                                          <w:marLeft w:val="0"/>
                                          <w:marRight w:val="0"/>
                                          <w:marTop w:val="0"/>
                                          <w:marBottom w:val="0"/>
                                          <w:divBdr>
                                            <w:top w:val="none" w:sz="0" w:space="0" w:color="auto"/>
                                            <w:left w:val="none" w:sz="0" w:space="0" w:color="auto"/>
                                            <w:bottom w:val="none" w:sz="0" w:space="0" w:color="auto"/>
                                            <w:right w:val="none" w:sz="0" w:space="0" w:color="auto"/>
                                          </w:divBdr>
                                        </w:div>
                                        <w:div w:id="443622546">
                                          <w:marLeft w:val="0"/>
                                          <w:marRight w:val="0"/>
                                          <w:marTop w:val="0"/>
                                          <w:marBottom w:val="0"/>
                                          <w:divBdr>
                                            <w:top w:val="none" w:sz="0" w:space="0" w:color="auto"/>
                                            <w:left w:val="none" w:sz="0" w:space="0" w:color="auto"/>
                                            <w:bottom w:val="none" w:sz="0" w:space="0" w:color="auto"/>
                                            <w:right w:val="none" w:sz="0" w:space="0" w:color="auto"/>
                                          </w:divBdr>
                                        </w:div>
                                      </w:divsChild>
                                    </w:div>
                                    <w:div w:id="14503738">
                                      <w:marLeft w:val="0"/>
                                      <w:marRight w:val="0"/>
                                      <w:marTop w:val="0"/>
                                      <w:marBottom w:val="0"/>
                                      <w:divBdr>
                                        <w:top w:val="none" w:sz="0" w:space="0" w:color="auto"/>
                                        <w:left w:val="none" w:sz="0" w:space="0" w:color="auto"/>
                                        <w:bottom w:val="none" w:sz="0" w:space="0" w:color="auto"/>
                                        <w:right w:val="none" w:sz="0" w:space="0" w:color="auto"/>
                                      </w:divBdr>
                                      <w:divsChild>
                                        <w:div w:id="1765614424">
                                          <w:marLeft w:val="0"/>
                                          <w:marRight w:val="0"/>
                                          <w:marTop w:val="0"/>
                                          <w:marBottom w:val="0"/>
                                          <w:divBdr>
                                            <w:top w:val="none" w:sz="0" w:space="0" w:color="auto"/>
                                            <w:left w:val="none" w:sz="0" w:space="0" w:color="auto"/>
                                            <w:bottom w:val="none" w:sz="0" w:space="0" w:color="auto"/>
                                            <w:right w:val="none" w:sz="0" w:space="0" w:color="auto"/>
                                          </w:divBdr>
                                        </w:div>
                                        <w:div w:id="1872719383">
                                          <w:marLeft w:val="0"/>
                                          <w:marRight w:val="0"/>
                                          <w:marTop w:val="0"/>
                                          <w:marBottom w:val="0"/>
                                          <w:divBdr>
                                            <w:top w:val="none" w:sz="0" w:space="0" w:color="auto"/>
                                            <w:left w:val="none" w:sz="0" w:space="0" w:color="auto"/>
                                            <w:bottom w:val="none" w:sz="0" w:space="0" w:color="auto"/>
                                            <w:right w:val="none" w:sz="0" w:space="0" w:color="auto"/>
                                          </w:divBdr>
                                        </w:div>
                                      </w:divsChild>
                                    </w:div>
                                    <w:div w:id="199514404">
                                      <w:marLeft w:val="0"/>
                                      <w:marRight w:val="0"/>
                                      <w:marTop w:val="0"/>
                                      <w:marBottom w:val="0"/>
                                      <w:divBdr>
                                        <w:top w:val="none" w:sz="0" w:space="0" w:color="auto"/>
                                        <w:left w:val="none" w:sz="0" w:space="0" w:color="auto"/>
                                        <w:bottom w:val="none" w:sz="0" w:space="0" w:color="auto"/>
                                        <w:right w:val="none" w:sz="0" w:space="0" w:color="auto"/>
                                      </w:divBdr>
                                      <w:divsChild>
                                        <w:div w:id="1972592504">
                                          <w:marLeft w:val="0"/>
                                          <w:marRight w:val="0"/>
                                          <w:marTop w:val="0"/>
                                          <w:marBottom w:val="0"/>
                                          <w:divBdr>
                                            <w:top w:val="none" w:sz="0" w:space="0" w:color="auto"/>
                                            <w:left w:val="none" w:sz="0" w:space="0" w:color="auto"/>
                                            <w:bottom w:val="none" w:sz="0" w:space="0" w:color="auto"/>
                                            <w:right w:val="none" w:sz="0" w:space="0" w:color="auto"/>
                                          </w:divBdr>
                                        </w:div>
                                        <w:div w:id="375617131">
                                          <w:marLeft w:val="0"/>
                                          <w:marRight w:val="0"/>
                                          <w:marTop w:val="0"/>
                                          <w:marBottom w:val="0"/>
                                          <w:divBdr>
                                            <w:top w:val="none" w:sz="0" w:space="0" w:color="auto"/>
                                            <w:left w:val="none" w:sz="0" w:space="0" w:color="auto"/>
                                            <w:bottom w:val="none" w:sz="0" w:space="0" w:color="auto"/>
                                            <w:right w:val="none" w:sz="0" w:space="0" w:color="auto"/>
                                          </w:divBdr>
                                        </w:div>
                                      </w:divsChild>
                                    </w:div>
                                    <w:div w:id="1630353065">
                                      <w:marLeft w:val="0"/>
                                      <w:marRight w:val="0"/>
                                      <w:marTop w:val="0"/>
                                      <w:marBottom w:val="0"/>
                                      <w:divBdr>
                                        <w:top w:val="none" w:sz="0" w:space="0" w:color="auto"/>
                                        <w:left w:val="none" w:sz="0" w:space="0" w:color="auto"/>
                                        <w:bottom w:val="none" w:sz="0" w:space="0" w:color="auto"/>
                                        <w:right w:val="none" w:sz="0" w:space="0" w:color="auto"/>
                                      </w:divBdr>
                                      <w:divsChild>
                                        <w:div w:id="1564293262">
                                          <w:marLeft w:val="0"/>
                                          <w:marRight w:val="0"/>
                                          <w:marTop w:val="0"/>
                                          <w:marBottom w:val="0"/>
                                          <w:divBdr>
                                            <w:top w:val="none" w:sz="0" w:space="0" w:color="auto"/>
                                            <w:left w:val="none" w:sz="0" w:space="0" w:color="auto"/>
                                            <w:bottom w:val="none" w:sz="0" w:space="0" w:color="auto"/>
                                            <w:right w:val="none" w:sz="0" w:space="0" w:color="auto"/>
                                          </w:divBdr>
                                        </w:div>
                                        <w:div w:id="756290097">
                                          <w:marLeft w:val="0"/>
                                          <w:marRight w:val="0"/>
                                          <w:marTop w:val="0"/>
                                          <w:marBottom w:val="0"/>
                                          <w:divBdr>
                                            <w:top w:val="none" w:sz="0" w:space="0" w:color="auto"/>
                                            <w:left w:val="none" w:sz="0" w:space="0" w:color="auto"/>
                                            <w:bottom w:val="none" w:sz="0" w:space="0" w:color="auto"/>
                                            <w:right w:val="none" w:sz="0" w:space="0" w:color="auto"/>
                                          </w:divBdr>
                                        </w:div>
                                      </w:divsChild>
                                    </w:div>
                                    <w:div w:id="1227182620">
                                      <w:marLeft w:val="0"/>
                                      <w:marRight w:val="0"/>
                                      <w:marTop w:val="0"/>
                                      <w:marBottom w:val="0"/>
                                      <w:divBdr>
                                        <w:top w:val="none" w:sz="0" w:space="0" w:color="auto"/>
                                        <w:left w:val="none" w:sz="0" w:space="0" w:color="auto"/>
                                        <w:bottom w:val="none" w:sz="0" w:space="0" w:color="auto"/>
                                        <w:right w:val="none" w:sz="0" w:space="0" w:color="auto"/>
                                      </w:divBdr>
                                      <w:divsChild>
                                        <w:div w:id="24252872">
                                          <w:marLeft w:val="0"/>
                                          <w:marRight w:val="0"/>
                                          <w:marTop w:val="0"/>
                                          <w:marBottom w:val="0"/>
                                          <w:divBdr>
                                            <w:top w:val="none" w:sz="0" w:space="0" w:color="auto"/>
                                            <w:left w:val="none" w:sz="0" w:space="0" w:color="auto"/>
                                            <w:bottom w:val="none" w:sz="0" w:space="0" w:color="auto"/>
                                            <w:right w:val="none" w:sz="0" w:space="0" w:color="auto"/>
                                          </w:divBdr>
                                        </w:div>
                                        <w:div w:id="729351667">
                                          <w:marLeft w:val="0"/>
                                          <w:marRight w:val="0"/>
                                          <w:marTop w:val="0"/>
                                          <w:marBottom w:val="0"/>
                                          <w:divBdr>
                                            <w:top w:val="none" w:sz="0" w:space="0" w:color="auto"/>
                                            <w:left w:val="none" w:sz="0" w:space="0" w:color="auto"/>
                                            <w:bottom w:val="none" w:sz="0" w:space="0" w:color="auto"/>
                                            <w:right w:val="none" w:sz="0" w:space="0" w:color="auto"/>
                                          </w:divBdr>
                                        </w:div>
                                      </w:divsChild>
                                    </w:div>
                                    <w:div w:id="1806658362">
                                      <w:marLeft w:val="0"/>
                                      <w:marRight w:val="0"/>
                                      <w:marTop w:val="0"/>
                                      <w:marBottom w:val="0"/>
                                      <w:divBdr>
                                        <w:top w:val="none" w:sz="0" w:space="0" w:color="auto"/>
                                        <w:left w:val="none" w:sz="0" w:space="0" w:color="auto"/>
                                        <w:bottom w:val="none" w:sz="0" w:space="0" w:color="auto"/>
                                        <w:right w:val="none" w:sz="0" w:space="0" w:color="auto"/>
                                      </w:divBdr>
                                      <w:divsChild>
                                        <w:div w:id="580798407">
                                          <w:marLeft w:val="0"/>
                                          <w:marRight w:val="0"/>
                                          <w:marTop w:val="0"/>
                                          <w:marBottom w:val="0"/>
                                          <w:divBdr>
                                            <w:top w:val="none" w:sz="0" w:space="0" w:color="auto"/>
                                            <w:left w:val="none" w:sz="0" w:space="0" w:color="auto"/>
                                            <w:bottom w:val="none" w:sz="0" w:space="0" w:color="auto"/>
                                            <w:right w:val="none" w:sz="0" w:space="0" w:color="auto"/>
                                          </w:divBdr>
                                        </w:div>
                                        <w:div w:id="996806063">
                                          <w:marLeft w:val="0"/>
                                          <w:marRight w:val="0"/>
                                          <w:marTop w:val="0"/>
                                          <w:marBottom w:val="0"/>
                                          <w:divBdr>
                                            <w:top w:val="none" w:sz="0" w:space="0" w:color="auto"/>
                                            <w:left w:val="none" w:sz="0" w:space="0" w:color="auto"/>
                                            <w:bottom w:val="none" w:sz="0" w:space="0" w:color="auto"/>
                                            <w:right w:val="none" w:sz="0" w:space="0" w:color="auto"/>
                                          </w:divBdr>
                                        </w:div>
                                      </w:divsChild>
                                    </w:div>
                                    <w:div w:id="1580335181">
                                      <w:marLeft w:val="0"/>
                                      <w:marRight w:val="0"/>
                                      <w:marTop w:val="0"/>
                                      <w:marBottom w:val="0"/>
                                      <w:divBdr>
                                        <w:top w:val="none" w:sz="0" w:space="0" w:color="auto"/>
                                        <w:left w:val="none" w:sz="0" w:space="0" w:color="auto"/>
                                        <w:bottom w:val="none" w:sz="0" w:space="0" w:color="auto"/>
                                        <w:right w:val="none" w:sz="0" w:space="0" w:color="auto"/>
                                      </w:divBdr>
                                      <w:divsChild>
                                        <w:div w:id="1147864149">
                                          <w:marLeft w:val="0"/>
                                          <w:marRight w:val="0"/>
                                          <w:marTop w:val="0"/>
                                          <w:marBottom w:val="0"/>
                                          <w:divBdr>
                                            <w:top w:val="none" w:sz="0" w:space="0" w:color="auto"/>
                                            <w:left w:val="none" w:sz="0" w:space="0" w:color="auto"/>
                                            <w:bottom w:val="none" w:sz="0" w:space="0" w:color="auto"/>
                                            <w:right w:val="none" w:sz="0" w:space="0" w:color="auto"/>
                                          </w:divBdr>
                                        </w:div>
                                        <w:div w:id="675037831">
                                          <w:marLeft w:val="0"/>
                                          <w:marRight w:val="0"/>
                                          <w:marTop w:val="0"/>
                                          <w:marBottom w:val="0"/>
                                          <w:divBdr>
                                            <w:top w:val="none" w:sz="0" w:space="0" w:color="auto"/>
                                            <w:left w:val="none" w:sz="0" w:space="0" w:color="auto"/>
                                            <w:bottom w:val="none" w:sz="0" w:space="0" w:color="auto"/>
                                            <w:right w:val="none" w:sz="0" w:space="0" w:color="auto"/>
                                          </w:divBdr>
                                        </w:div>
                                      </w:divsChild>
                                    </w:div>
                                    <w:div w:id="317153031">
                                      <w:marLeft w:val="0"/>
                                      <w:marRight w:val="0"/>
                                      <w:marTop w:val="0"/>
                                      <w:marBottom w:val="0"/>
                                      <w:divBdr>
                                        <w:top w:val="none" w:sz="0" w:space="0" w:color="auto"/>
                                        <w:left w:val="none" w:sz="0" w:space="0" w:color="auto"/>
                                        <w:bottom w:val="none" w:sz="0" w:space="0" w:color="auto"/>
                                        <w:right w:val="none" w:sz="0" w:space="0" w:color="auto"/>
                                      </w:divBdr>
                                      <w:divsChild>
                                        <w:div w:id="438719654">
                                          <w:marLeft w:val="0"/>
                                          <w:marRight w:val="0"/>
                                          <w:marTop w:val="0"/>
                                          <w:marBottom w:val="0"/>
                                          <w:divBdr>
                                            <w:top w:val="none" w:sz="0" w:space="0" w:color="auto"/>
                                            <w:left w:val="none" w:sz="0" w:space="0" w:color="auto"/>
                                            <w:bottom w:val="none" w:sz="0" w:space="0" w:color="auto"/>
                                            <w:right w:val="none" w:sz="0" w:space="0" w:color="auto"/>
                                          </w:divBdr>
                                        </w:div>
                                        <w:div w:id="264845970">
                                          <w:marLeft w:val="0"/>
                                          <w:marRight w:val="0"/>
                                          <w:marTop w:val="0"/>
                                          <w:marBottom w:val="0"/>
                                          <w:divBdr>
                                            <w:top w:val="none" w:sz="0" w:space="0" w:color="auto"/>
                                            <w:left w:val="none" w:sz="0" w:space="0" w:color="auto"/>
                                            <w:bottom w:val="none" w:sz="0" w:space="0" w:color="auto"/>
                                            <w:right w:val="none" w:sz="0" w:space="0" w:color="auto"/>
                                          </w:divBdr>
                                        </w:div>
                                      </w:divsChild>
                                    </w:div>
                                    <w:div w:id="588999265">
                                      <w:marLeft w:val="0"/>
                                      <w:marRight w:val="0"/>
                                      <w:marTop w:val="0"/>
                                      <w:marBottom w:val="0"/>
                                      <w:divBdr>
                                        <w:top w:val="none" w:sz="0" w:space="0" w:color="auto"/>
                                        <w:left w:val="none" w:sz="0" w:space="0" w:color="auto"/>
                                        <w:bottom w:val="none" w:sz="0" w:space="0" w:color="auto"/>
                                        <w:right w:val="none" w:sz="0" w:space="0" w:color="auto"/>
                                      </w:divBdr>
                                      <w:divsChild>
                                        <w:div w:id="987592872">
                                          <w:marLeft w:val="0"/>
                                          <w:marRight w:val="0"/>
                                          <w:marTop w:val="0"/>
                                          <w:marBottom w:val="0"/>
                                          <w:divBdr>
                                            <w:top w:val="none" w:sz="0" w:space="0" w:color="auto"/>
                                            <w:left w:val="none" w:sz="0" w:space="0" w:color="auto"/>
                                            <w:bottom w:val="none" w:sz="0" w:space="0" w:color="auto"/>
                                            <w:right w:val="none" w:sz="0" w:space="0" w:color="auto"/>
                                          </w:divBdr>
                                        </w:div>
                                        <w:div w:id="1646278224">
                                          <w:marLeft w:val="0"/>
                                          <w:marRight w:val="0"/>
                                          <w:marTop w:val="0"/>
                                          <w:marBottom w:val="0"/>
                                          <w:divBdr>
                                            <w:top w:val="none" w:sz="0" w:space="0" w:color="auto"/>
                                            <w:left w:val="none" w:sz="0" w:space="0" w:color="auto"/>
                                            <w:bottom w:val="none" w:sz="0" w:space="0" w:color="auto"/>
                                            <w:right w:val="none" w:sz="0" w:space="0" w:color="auto"/>
                                          </w:divBdr>
                                        </w:div>
                                      </w:divsChild>
                                    </w:div>
                                    <w:div w:id="725833183">
                                      <w:marLeft w:val="0"/>
                                      <w:marRight w:val="0"/>
                                      <w:marTop w:val="0"/>
                                      <w:marBottom w:val="0"/>
                                      <w:divBdr>
                                        <w:top w:val="none" w:sz="0" w:space="0" w:color="auto"/>
                                        <w:left w:val="none" w:sz="0" w:space="0" w:color="auto"/>
                                        <w:bottom w:val="none" w:sz="0" w:space="0" w:color="auto"/>
                                        <w:right w:val="none" w:sz="0" w:space="0" w:color="auto"/>
                                      </w:divBdr>
                                      <w:divsChild>
                                        <w:div w:id="557319932">
                                          <w:marLeft w:val="0"/>
                                          <w:marRight w:val="0"/>
                                          <w:marTop w:val="0"/>
                                          <w:marBottom w:val="0"/>
                                          <w:divBdr>
                                            <w:top w:val="none" w:sz="0" w:space="0" w:color="auto"/>
                                            <w:left w:val="none" w:sz="0" w:space="0" w:color="auto"/>
                                            <w:bottom w:val="none" w:sz="0" w:space="0" w:color="auto"/>
                                            <w:right w:val="none" w:sz="0" w:space="0" w:color="auto"/>
                                          </w:divBdr>
                                        </w:div>
                                        <w:div w:id="194264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081509">
                  <w:marLeft w:val="0"/>
                  <w:marRight w:val="0"/>
                  <w:marTop w:val="0"/>
                  <w:marBottom w:val="0"/>
                  <w:divBdr>
                    <w:top w:val="none" w:sz="0" w:space="0" w:color="auto"/>
                    <w:left w:val="none" w:sz="0" w:space="0" w:color="auto"/>
                    <w:bottom w:val="none" w:sz="0" w:space="0" w:color="auto"/>
                    <w:right w:val="none" w:sz="0" w:space="0" w:color="auto"/>
                  </w:divBdr>
                  <w:divsChild>
                    <w:div w:id="647443815">
                      <w:marLeft w:val="0"/>
                      <w:marRight w:val="0"/>
                      <w:marTop w:val="0"/>
                      <w:marBottom w:val="0"/>
                      <w:divBdr>
                        <w:top w:val="none" w:sz="0" w:space="0" w:color="auto"/>
                        <w:left w:val="none" w:sz="0" w:space="0" w:color="auto"/>
                        <w:bottom w:val="none" w:sz="0" w:space="0" w:color="auto"/>
                        <w:right w:val="none" w:sz="0" w:space="0" w:color="auto"/>
                      </w:divBdr>
                      <w:divsChild>
                        <w:div w:id="1810317581">
                          <w:marLeft w:val="0"/>
                          <w:marRight w:val="0"/>
                          <w:marTop w:val="0"/>
                          <w:marBottom w:val="300"/>
                          <w:divBdr>
                            <w:top w:val="single" w:sz="6" w:space="0" w:color="DDDDDD"/>
                            <w:left w:val="single" w:sz="6" w:space="0" w:color="DDDDDD"/>
                            <w:bottom w:val="single" w:sz="6" w:space="0" w:color="DDDDDD"/>
                            <w:right w:val="single" w:sz="6" w:space="0" w:color="DDDDDD"/>
                          </w:divBdr>
                          <w:divsChild>
                            <w:div w:id="745302376">
                              <w:marLeft w:val="0"/>
                              <w:marRight w:val="0"/>
                              <w:marTop w:val="0"/>
                              <w:marBottom w:val="0"/>
                              <w:divBdr>
                                <w:top w:val="none" w:sz="0" w:space="0" w:color="auto"/>
                                <w:left w:val="none" w:sz="0" w:space="0" w:color="auto"/>
                                <w:bottom w:val="none" w:sz="0" w:space="0" w:color="auto"/>
                                <w:right w:val="none" w:sz="0" w:space="0" w:color="auto"/>
                              </w:divBdr>
                              <w:divsChild>
                                <w:div w:id="914820979">
                                  <w:marLeft w:val="0"/>
                                  <w:marRight w:val="0"/>
                                  <w:marTop w:val="0"/>
                                  <w:marBottom w:val="300"/>
                                  <w:divBdr>
                                    <w:top w:val="none" w:sz="0" w:space="0" w:color="auto"/>
                                    <w:left w:val="none" w:sz="0" w:space="0" w:color="auto"/>
                                    <w:bottom w:val="none" w:sz="0" w:space="0" w:color="auto"/>
                                    <w:right w:val="none" w:sz="0" w:space="0" w:color="auto"/>
                                  </w:divBdr>
                                  <w:divsChild>
                                    <w:div w:id="93861156">
                                      <w:marLeft w:val="0"/>
                                      <w:marRight w:val="0"/>
                                      <w:marTop w:val="0"/>
                                      <w:marBottom w:val="0"/>
                                      <w:divBdr>
                                        <w:top w:val="none" w:sz="0" w:space="0" w:color="auto"/>
                                        <w:left w:val="none" w:sz="0" w:space="0" w:color="auto"/>
                                        <w:bottom w:val="none" w:sz="0" w:space="0" w:color="auto"/>
                                        <w:right w:val="none" w:sz="0" w:space="0" w:color="auto"/>
                                      </w:divBdr>
                                      <w:divsChild>
                                        <w:div w:id="1741051216">
                                          <w:marLeft w:val="0"/>
                                          <w:marRight w:val="0"/>
                                          <w:marTop w:val="0"/>
                                          <w:marBottom w:val="0"/>
                                          <w:divBdr>
                                            <w:top w:val="none" w:sz="0" w:space="0" w:color="auto"/>
                                            <w:left w:val="none" w:sz="0" w:space="0" w:color="auto"/>
                                            <w:bottom w:val="none" w:sz="0" w:space="0" w:color="auto"/>
                                            <w:right w:val="none" w:sz="0" w:space="0" w:color="auto"/>
                                          </w:divBdr>
                                          <w:divsChild>
                                            <w:div w:id="2102990520">
                                              <w:marLeft w:val="0"/>
                                              <w:marRight w:val="0"/>
                                              <w:marTop w:val="0"/>
                                              <w:marBottom w:val="0"/>
                                              <w:divBdr>
                                                <w:top w:val="none" w:sz="0" w:space="0" w:color="auto"/>
                                                <w:left w:val="none" w:sz="0" w:space="0" w:color="auto"/>
                                                <w:bottom w:val="none" w:sz="0" w:space="0" w:color="auto"/>
                                                <w:right w:val="none" w:sz="0" w:space="0" w:color="auto"/>
                                              </w:divBdr>
                                              <w:divsChild>
                                                <w:div w:id="1299072731">
                                                  <w:marLeft w:val="0"/>
                                                  <w:marRight w:val="0"/>
                                                  <w:marTop w:val="0"/>
                                                  <w:marBottom w:val="150"/>
                                                  <w:divBdr>
                                                    <w:top w:val="none" w:sz="0" w:space="0" w:color="auto"/>
                                                    <w:left w:val="none" w:sz="0" w:space="0" w:color="auto"/>
                                                    <w:bottom w:val="none" w:sz="0" w:space="0" w:color="auto"/>
                                                    <w:right w:val="none" w:sz="0" w:space="0" w:color="auto"/>
                                                  </w:divBdr>
                                                </w:div>
                                                <w:div w:id="1745180918">
                                                  <w:marLeft w:val="0"/>
                                                  <w:marRight w:val="0"/>
                                                  <w:marTop w:val="0"/>
                                                  <w:marBottom w:val="0"/>
                                                  <w:divBdr>
                                                    <w:top w:val="none" w:sz="0" w:space="0" w:color="auto"/>
                                                    <w:left w:val="none" w:sz="0" w:space="0" w:color="auto"/>
                                                    <w:bottom w:val="none" w:sz="0" w:space="0" w:color="auto"/>
                                                    <w:right w:val="none" w:sz="0" w:space="0" w:color="auto"/>
                                                  </w:divBdr>
                                                </w:div>
                                              </w:divsChild>
                                            </w:div>
                                            <w:div w:id="1285579270">
                                              <w:marLeft w:val="0"/>
                                              <w:marRight w:val="0"/>
                                              <w:marTop w:val="0"/>
                                              <w:marBottom w:val="0"/>
                                              <w:divBdr>
                                                <w:top w:val="none" w:sz="0" w:space="0" w:color="auto"/>
                                                <w:left w:val="none" w:sz="0" w:space="0" w:color="auto"/>
                                                <w:bottom w:val="none" w:sz="0" w:space="0" w:color="auto"/>
                                                <w:right w:val="none" w:sz="0" w:space="0" w:color="auto"/>
                                              </w:divBdr>
                                              <w:divsChild>
                                                <w:div w:id="803231199">
                                                  <w:marLeft w:val="0"/>
                                                  <w:marRight w:val="0"/>
                                                  <w:marTop w:val="0"/>
                                                  <w:marBottom w:val="150"/>
                                                  <w:divBdr>
                                                    <w:top w:val="none" w:sz="0" w:space="0" w:color="auto"/>
                                                    <w:left w:val="none" w:sz="0" w:space="0" w:color="auto"/>
                                                    <w:bottom w:val="none" w:sz="0" w:space="0" w:color="auto"/>
                                                    <w:right w:val="none" w:sz="0" w:space="0" w:color="auto"/>
                                                  </w:divBdr>
                                                </w:div>
                                                <w:div w:id="1609268071">
                                                  <w:marLeft w:val="0"/>
                                                  <w:marRight w:val="0"/>
                                                  <w:marTop w:val="0"/>
                                                  <w:marBottom w:val="0"/>
                                                  <w:divBdr>
                                                    <w:top w:val="none" w:sz="0" w:space="0" w:color="auto"/>
                                                    <w:left w:val="none" w:sz="0" w:space="0" w:color="auto"/>
                                                    <w:bottom w:val="none" w:sz="0" w:space="0" w:color="auto"/>
                                                    <w:right w:val="none" w:sz="0" w:space="0" w:color="auto"/>
                                                  </w:divBdr>
                                                </w:div>
                                              </w:divsChild>
                                            </w:div>
                                            <w:div w:id="1878736033">
                                              <w:marLeft w:val="0"/>
                                              <w:marRight w:val="0"/>
                                              <w:marTop w:val="0"/>
                                              <w:marBottom w:val="0"/>
                                              <w:divBdr>
                                                <w:top w:val="none" w:sz="0" w:space="0" w:color="auto"/>
                                                <w:left w:val="none" w:sz="0" w:space="0" w:color="auto"/>
                                                <w:bottom w:val="none" w:sz="0" w:space="0" w:color="auto"/>
                                                <w:right w:val="none" w:sz="0" w:space="0" w:color="auto"/>
                                              </w:divBdr>
                                              <w:divsChild>
                                                <w:div w:id="865098413">
                                                  <w:marLeft w:val="0"/>
                                                  <w:marRight w:val="0"/>
                                                  <w:marTop w:val="0"/>
                                                  <w:marBottom w:val="150"/>
                                                  <w:divBdr>
                                                    <w:top w:val="none" w:sz="0" w:space="0" w:color="auto"/>
                                                    <w:left w:val="none" w:sz="0" w:space="0" w:color="auto"/>
                                                    <w:bottom w:val="none" w:sz="0" w:space="0" w:color="auto"/>
                                                    <w:right w:val="none" w:sz="0" w:space="0" w:color="auto"/>
                                                  </w:divBdr>
                                                </w:div>
                                                <w:div w:id="1215461707">
                                                  <w:marLeft w:val="0"/>
                                                  <w:marRight w:val="0"/>
                                                  <w:marTop w:val="0"/>
                                                  <w:marBottom w:val="0"/>
                                                  <w:divBdr>
                                                    <w:top w:val="none" w:sz="0" w:space="0" w:color="auto"/>
                                                    <w:left w:val="none" w:sz="0" w:space="0" w:color="auto"/>
                                                    <w:bottom w:val="none" w:sz="0" w:space="0" w:color="auto"/>
                                                    <w:right w:val="none" w:sz="0" w:space="0" w:color="auto"/>
                                                  </w:divBdr>
                                                </w:div>
                                              </w:divsChild>
                                            </w:div>
                                            <w:div w:id="2118599277">
                                              <w:marLeft w:val="0"/>
                                              <w:marRight w:val="0"/>
                                              <w:marTop w:val="0"/>
                                              <w:marBottom w:val="0"/>
                                              <w:divBdr>
                                                <w:top w:val="none" w:sz="0" w:space="0" w:color="auto"/>
                                                <w:left w:val="none" w:sz="0" w:space="0" w:color="auto"/>
                                                <w:bottom w:val="none" w:sz="0" w:space="0" w:color="auto"/>
                                                <w:right w:val="none" w:sz="0" w:space="0" w:color="auto"/>
                                              </w:divBdr>
                                              <w:divsChild>
                                                <w:div w:id="386299725">
                                                  <w:marLeft w:val="0"/>
                                                  <w:marRight w:val="0"/>
                                                  <w:marTop w:val="0"/>
                                                  <w:marBottom w:val="150"/>
                                                  <w:divBdr>
                                                    <w:top w:val="none" w:sz="0" w:space="0" w:color="auto"/>
                                                    <w:left w:val="none" w:sz="0" w:space="0" w:color="auto"/>
                                                    <w:bottom w:val="none" w:sz="0" w:space="0" w:color="auto"/>
                                                    <w:right w:val="none" w:sz="0" w:space="0" w:color="auto"/>
                                                  </w:divBdr>
                                                </w:div>
                                                <w:div w:id="1642809639">
                                                  <w:marLeft w:val="0"/>
                                                  <w:marRight w:val="0"/>
                                                  <w:marTop w:val="0"/>
                                                  <w:marBottom w:val="0"/>
                                                  <w:divBdr>
                                                    <w:top w:val="none" w:sz="0" w:space="0" w:color="auto"/>
                                                    <w:left w:val="none" w:sz="0" w:space="0" w:color="auto"/>
                                                    <w:bottom w:val="none" w:sz="0" w:space="0" w:color="auto"/>
                                                    <w:right w:val="none" w:sz="0" w:space="0" w:color="auto"/>
                                                  </w:divBdr>
                                                </w:div>
                                              </w:divsChild>
                                            </w:div>
                                            <w:div w:id="1417170608">
                                              <w:marLeft w:val="0"/>
                                              <w:marRight w:val="0"/>
                                              <w:marTop w:val="0"/>
                                              <w:marBottom w:val="0"/>
                                              <w:divBdr>
                                                <w:top w:val="none" w:sz="0" w:space="0" w:color="auto"/>
                                                <w:left w:val="none" w:sz="0" w:space="0" w:color="auto"/>
                                                <w:bottom w:val="none" w:sz="0" w:space="0" w:color="auto"/>
                                                <w:right w:val="none" w:sz="0" w:space="0" w:color="auto"/>
                                              </w:divBdr>
                                              <w:divsChild>
                                                <w:div w:id="1916936403">
                                                  <w:marLeft w:val="0"/>
                                                  <w:marRight w:val="0"/>
                                                  <w:marTop w:val="0"/>
                                                  <w:marBottom w:val="150"/>
                                                  <w:divBdr>
                                                    <w:top w:val="none" w:sz="0" w:space="0" w:color="auto"/>
                                                    <w:left w:val="none" w:sz="0" w:space="0" w:color="auto"/>
                                                    <w:bottom w:val="none" w:sz="0" w:space="0" w:color="auto"/>
                                                    <w:right w:val="none" w:sz="0" w:space="0" w:color="auto"/>
                                                  </w:divBdr>
                                                </w:div>
                                              </w:divsChild>
                                            </w:div>
                                            <w:div w:id="1914394314">
                                              <w:marLeft w:val="0"/>
                                              <w:marRight w:val="0"/>
                                              <w:marTop w:val="0"/>
                                              <w:marBottom w:val="0"/>
                                              <w:divBdr>
                                                <w:top w:val="none" w:sz="0" w:space="0" w:color="auto"/>
                                                <w:left w:val="none" w:sz="0" w:space="0" w:color="auto"/>
                                                <w:bottom w:val="none" w:sz="0" w:space="0" w:color="auto"/>
                                                <w:right w:val="none" w:sz="0" w:space="0" w:color="auto"/>
                                              </w:divBdr>
                                              <w:divsChild>
                                                <w:div w:id="1748111738">
                                                  <w:marLeft w:val="0"/>
                                                  <w:marRight w:val="0"/>
                                                  <w:marTop w:val="0"/>
                                                  <w:marBottom w:val="150"/>
                                                  <w:divBdr>
                                                    <w:top w:val="none" w:sz="0" w:space="0" w:color="auto"/>
                                                    <w:left w:val="none" w:sz="0" w:space="0" w:color="auto"/>
                                                    <w:bottom w:val="none" w:sz="0" w:space="0" w:color="auto"/>
                                                    <w:right w:val="none" w:sz="0" w:space="0" w:color="auto"/>
                                                  </w:divBdr>
                                                </w:div>
                                                <w:div w:id="2134669493">
                                                  <w:marLeft w:val="0"/>
                                                  <w:marRight w:val="0"/>
                                                  <w:marTop w:val="0"/>
                                                  <w:marBottom w:val="0"/>
                                                  <w:divBdr>
                                                    <w:top w:val="none" w:sz="0" w:space="0" w:color="auto"/>
                                                    <w:left w:val="none" w:sz="0" w:space="0" w:color="auto"/>
                                                    <w:bottom w:val="none" w:sz="0" w:space="0" w:color="auto"/>
                                                    <w:right w:val="none" w:sz="0" w:space="0" w:color="auto"/>
                                                  </w:divBdr>
                                                </w:div>
                                              </w:divsChild>
                                            </w:div>
                                            <w:div w:id="2100172014">
                                              <w:marLeft w:val="0"/>
                                              <w:marRight w:val="0"/>
                                              <w:marTop w:val="0"/>
                                              <w:marBottom w:val="0"/>
                                              <w:divBdr>
                                                <w:top w:val="none" w:sz="0" w:space="0" w:color="auto"/>
                                                <w:left w:val="none" w:sz="0" w:space="0" w:color="auto"/>
                                                <w:bottom w:val="none" w:sz="0" w:space="0" w:color="auto"/>
                                                <w:right w:val="none" w:sz="0" w:space="0" w:color="auto"/>
                                              </w:divBdr>
                                              <w:divsChild>
                                                <w:div w:id="875119929">
                                                  <w:marLeft w:val="0"/>
                                                  <w:marRight w:val="0"/>
                                                  <w:marTop w:val="0"/>
                                                  <w:marBottom w:val="150"/>
                                                  <w:divBdr>
                                                    <w:top w:val="none" w:sz="0" w:space="0" w:color="auto"/>
                                                    <w:left w:val="none" w:sz="0" w:space="0" w:color="auto"/>
                                                    <w:bottom w:val="none" w:sz="0" w:space="0" w:color="auto"/>
                                                    <w:right w:val="none" w:sz="0" w:space="0" w:color="auto"/>
                                                  </w:divBdr>
                                                </w:div>
                                                <w:div w:id="680395399">
                                                  <w:marLeft w:val="0"/>
                                                  <w:marRight w:val="0"/>
                                                  <w:marTop w:val="0"/>
                                                  <w:marBottom w:val="0"/>
                                                  <w:divBdr>
                                                    <w:top w:val="none" w:sz="0" w:space="0" w:color="auto"/>
                                                    <w:left w:val="none" w:sz="0" w:space="0" w:color="auto"/>
                                                    <w:bottom w:val="none" w:sz="0" w:space="0" w:color="auto"/>
                                                    <w:right w:val="none" w:sz="0" w:space="0" w:color="auto"/>
                                                  </w:divBdr>
                                                </w:div>
                                              </w:divsChild>
                                            </w:div>
                                            <w:div w:id="609045511">
                                              <w:marLeft w:val="0"/>
                                              <w:marRight w:val="0"/>
                                              <w:marTop w:val="0"/>
                                              <w:marBottom w:val="0"/>
                                              <w:divBdr>
                                                <w:top w:val="none" w:sz="0" w:space="0" w:color="auto"/>
                                                <w:left w:val="none" w:sz="0" w:space="0" w:color="auto"/>
                                                <w:bottom w:val="none" w:sz="0" w:space="0" w:color="auto"/>
                                                <w:right w:val="none" w:sz="0" w:space="0" w:color="auto"/>
                                              </w:divBdr>
                                              <w:divsChild>
                                                <w:div w:id="92019504">
                                                  <w:marLeft w:val="0"/>
                                                  <w:marRight w:val="0"/>
                                                  <w:marTop w:val="0"/>
                                                  <w:marBottom w:val="150"/>
                                                  <w:divBdr>
                                                    <w:top w:val="none" w:sz="0" w:space="0" w:color="auto"/>
                                                    <w:left w:val="none" w:sz="0" w:space="0" w:color="auto"/>
                                                    <w:bottom w:val="none" w:sz="0" w:space="0" w:color="auto"/>
                                                    <w:right w:val="none" w:sz="0" w:space="0" w:color="auto"/>
                                                  </w:divBdr>
                                                </w:div>
                                                <w:div w:id="583540008">
                                                  <w:marLeft w:val="0"/>
                                                  <w:marRight w:val="0"/>
                                                  <w:marTop w:val="0"/>
                                                  <w:marBottom w:val="0"/>
                                                  <w:divBdr>
                                                    <w:top w:val="none" w:sz="0" w:space="0" w:color="auto"/>
                                                    <w:left w:val="none" w:sz="0" w:space="0" w:color="auto"/>
                                                    <w:bottom w:val="none" w:sz="0" w:space="0" w:color="auto"/>
                                                    <w:right w:val="none" w:sz="0" w:space="0" w:color="auto"/>
                                                  </w:divBdr>
                                                </w:div>
                                              </w:divsChild>
                                            </w:div>
                                            <w:div w:id="1139493258">
                                              <w:marLeft w:val="0"/>
                                              <w:marRight w:val="0"/>
                                              <w:marTop w:val="0"/>
                                              <w:marBottom w:val="0"/>
                                              <w:divBdr>
                                                <w:top w:val="none" w:sz="0" w:space="0" w:color="auto"/>
                                                <w:left w:val="none" w:sz="0" w:space="0" w:color="auto"/>
                                                <w:bottom w:val="none" w:sz="0" w:space="0" w:color="auto"/>
                                                <w:right w:val="none" w:sz="0" w:space="0" w:color="auto"/>
                                              </w:divBdr>
                                              <w:divsChild>
                                                <w:div w:id="1179003138">
                                                  <w:marLeft w:val="0"/>
                                                  <w:marRight w:val="0"/>
                                                  <w:marTop w:val="0"/>
                                                  <w:marBottom w:val="150"/>
                                                  <w:divBdr>
                                                    <w:top w:val="none" w:sz="0" w:space="0" w:color="auto"/>
                                                    <w:left w:val="none" w:sz="0" w:space="0" w:color="auto"/>
                                                    <w:bottom w:val="none" w:sz="0" w:space="0" w:color="auto"/>
                                                    <w:right w:val="none" w:sz="0" w:space="0" w:color="auto"/>
                                                  </w:divBdr>
                                                </w:div>
                                                <w:div w:id="983503695">
                                                  <w:marLeft w:val="0"/>
                                                  <w:marRight w:val="0"/>
                                                  <w:marTop w:val="0"/>
                                                  <w:marBottom w:val="0"/>
                                                  <w:divBdr>
                                                    <w:top w:val="none" w:sz="0" w:space="0" w:color="auto"/>
                                                    <w:left w:val="none" w:sz="0" w:space="0" w:color="auto"/>
                                                    <w:bottom w:val="none" w:sz="0" w:space="0" w:color="auto"/>
                                                    <w:right w:val="none" w:sz="0" w:space="0" w:color="auto"/>
                                                  </w:divBdr>
                                                </w:div>
                                              </w:divsChild>
                                            </w:div>
                                            <w:div w:id="1590656101">
                                              <w:marLeft w:val="0"/>
                                              <w:marRight w:val="0"/>
                                              <w:marTop w:val="0"/>
                                              <w:marBottom w:val="0"/>
                                              <w:divBdr>
                                                <w:top w:val="none" w:sz="0" w:space="0" w:color="auto"/>
                                                <w:left w:val="none" w:sz="0" w:space="0" w:color="auto"/>
                                                <w:bottom w:val="none" w:sz="0" w:space="0" w:color="auto"/>
                                                <w:right w:val="none" w:sz="0" w:space="0" w:color="auto"/>
                                              </w:divBdr>
                                              <w:divsChild>
                                                <w:div w:id="1247885111">
                                                  <w:marLeft w:val="0"/>
                                                  <w:marRight w:val="0"/>
                                                  <w:marTop w:val="0"/>
                                                  <w:marBottom w:val="150"/>
                                                  <w:divBdr>
                                                    <w:top w:val="none" w:sz="0" w:space="0" w:color="auto"/>
                                                    <w:left w:val="none" w:sz="0" w:space="0" w:color="auto"/>
                                                    <w:bottom w:val="none" w:sz="0" w:space="0" w:color="auto"/>
                                                    <w:right w:val="none" w:sz="0" w:space="0" w:color="auto"/>
                                                  </w:divBdr>
                                                </w:div>
                                              </w:divsChild>
                                            </w:div>
                                            <w:div w:id="501628678">
                                              <w:marLeft w:val="0"/>
                                              <w:marRight w:val="0"/>
                                              <w:marTop w:val="0"/>
                                              <w:marBottom w:val="0"/>
                                              <w:divBdr>
                                                <w:top w:val="none" w:sz="0" w:space="0" w:color="auto"/>
                                                <w:left w:val="none" w:sz="0" w:space="0" w:color="auto"/>
                                                <w:bottom w:val="none" w:sz="0" w:space="0" w:color="auto"/>
                                                <w:right w:val="none" w:sz="0" w:space="0" w:color="auto"/>
                                              </w:divBdr>
                                              <w:divsChild>
                                                <w:div w:id="1659116720">
                                                  <w:marLeft w:val="0"/>
                                                  <w:marRight w:val="0"/>
                                                  <w:marTop w:val="0"/>
                                                  <w:marBottom w:val="150"/>
                                                  <w:divBdr>
                                                    <w:top w:val="none" w:sz="0" w:space="0" w:color="auto"/>
                                                    <w:left w:val="none" w:sz="0" w:space="0" w:color="auto"/>
                                                    <w:bottom w:val="none" w:sz="0" w:space="0" w:color="auto"/>
                                                    <w:right w:val="none" w:sz="0" w:space="0" w:color="auto"/>
                                                  </w:divBdr>
                                                </w:div>
                                                <w:div w:id="763183793">
                                                  <w:marLeft w:val="0"/>
                                                  <w:marRight w:val="0"/>
                                                  <w:marTop w:val="0"/>
                                                  <w:marBottom w:val="0"/>
                                                  <w:divBdr>
                                                    <w:top w:val="none" w:sz="0" w:space="0" w:color="auto"/>
                                                    <w:left w:val="none" w:sz="0" w:space="0" w:color="auto"/>
                                                    <w:bottom w:val="none" w:sz="0" w:space="0" w:color="auto"/>
                                                    <w:right w:val="none" w:sz="0" w:space="0" w:color="auto"/>
                                                  </w:divBdr>
                                                </w:div>
                                              </w:divsChild>
                                            </w:div>
                                            <w:div w:id="64109817">
                                              <w:marLeft w:val="0"/>
                                              <w:marRight w:val="0"/>
                                              <w:marTop w:val="0"/>
                                              <w:marBottom w:val="0"/>
                                              <w:divBdr>
                                                <w:top w:val="none" w:sz="0" w:space="0" w:color="auto"/>
                                                <w:left w:val="none" w:sz="0" w:space="0" w:color="auto"/>
                                                <w:bottom w:val="none" w:sz="0" w:space="0" w:color="auto"/>
                                                <w:right w:val="none" w:sz="0" w:space="0" w:color="auto"/>
                                              </w:divBdr>
                                              <w:divsChild>
                                                <w:div w:id="1549880908">
                                                  <w:marLeft w:val="0"/>
                                                  <w:marRight w:val="0"/>
                                                  <w:marTop w:val="0"/>
                                                  <w:marBottom w:val="150"/>
                                                  <w:divBdr>
                                                    <w:top w:val="none" w:sz="0" w:space="0" w:color="auto"/>
                                                    <w:left w:val="none" w:sz="0" w:space="0" w:color="auto"/>
                                                    <w:bottom w:val="none" w:sz="0" w:space="0" w:color="auto"/>
                                                    <w:right w:val="none" w:sz="0" w:space="0" w:color="auto"/>
                                                  </w:divBdr>
                                                </w:div>
                                                <w:div w:id="1387296002">
                                                  <w:marLeft w:val="0"/>
                                                  <w:marRight w:val="0"/>
                                                  <w:marTop w:val="0"/>
                                                  <w:marBottom w:val="0"/>
                                                  <w:divBdr>
                                                    <w:top w:val="none" w:sz="0" w:space="0" w:color="auto"/>
                                                    <w:left w:val="none" w:sz="0" w:space="0" w:color="auto"/>
                                                    <w:bottom w:val="none" w:sz="0" w:space="0" w:color="auto"/>
                                                    <w:right w:val="none" w:sz="0" w:space="0" w:color="auto"/>
                                                  </w:divBdr>
                                                </w:div>
                                              </w:divsChild>
                                            </w:div>
                                            <w:div w:id="2081512982">
                                              <w:marLeft w:val="0"/>
                                              <w:marRight w:val="0"/>
                                              <w:marTop w:val="0"/>
                                              <w:marBottom w:val="0"/>
                                              <w:divBdr>
                                                <w:top w:val="none" w:sz="0" w:space="0" w:color="auto"/>
                                                <w:left w:val="none" w:sz="0" w:space="0" w:color="auto"/>
                                                <w:bottom w:val="none" w:sz="0" w:space="0" w:color="auto"/>
                                                <w:right w:val="none" w:sz="0" w:space="0" w:color="auto"/>
                                              </w:divBdr>
                                              <w:divsChild>
                                                <w:div w:id="985280984">
                                                  <w:marLeft w:val="0"/>
                                                  <w:marRight w:val="0"/>
                                                  <w:marTop w:val="0"/>
                                                  <w:marBottom w:val="150"/>
                                                  <w:divBdr>
                                                    <w:top w:val="none" w:sz="0" w:space="0" w:color="auto"/>
                                                    <w:left w:val="none" w:sz="0" w:space="0" w:color="auto"/>
                                                    <w:bottom w:val="none" w:sz="0" w:space="0" w:color="auto"/>
                                                    <w:right w:val="none" w:sz="0" w:space="0" w:color="auto"/>
                                                  </w:divBdr>
                                                </w:div>
                                                <w:div w:id="1082068562">
                                                  <w:marLeft w:val="0"/>
                                                  <w:marRight w:val="0"/>
                                                  <w:marTop w:val="0"/>
                                                  <w:marBottom w:val="0"/>
                                                  <w:divBdr>
                                                    <w:top w:val="none" w:sz="0" w:space="0" w:color="auto"/>
                                                    <w:left w:val="none" w:sz="0" w:space="0" w:color="auto"/>
                                                    <w:bottom w:val="none" w:sz="0" w:space="0" w:color="auto"/>
                                                    <w:right w:val="none" w:sz="0" w:space="0" w:color="auto"/>
                                                  </w:divBdr>
                                                </w:div>
                                              </w:divsChild>
                                            </w:div>
                                            <w:div w:id="1909723760">
                                              <w:marLeft w:val="0"/>
                                              <w:marRight w:val="0"/>
                                              <w:marTop w:val="0"/>
                                              <w:marBottom w:val="0"/>
                                              <w:divBdr>
                                                <w:top w:val="none" w:sz="0" w:space="0" w:color="auto"/>
                                                <w:left w:val="none" w:sz="0" w:space="0" w:color="auto"/>
                                                <w:bottom w:val="none" w:sz="0" w:space="0" w:color="auto"/>
                                                <w:right w:val="none" w:sz="0" w:space="0" w:color="auto"/>
                                              </w:divBdr>
                                              <w:divsChild>
                                                <w:div w:id="442119583">
                                                  <w:marLeft w:val="0"/>
                                                  <w:marRight w:val="0"/>
                                                  <w:marTop w:val="0"/>
                                                  <w:marBottom w:val="150"/>
                                                  <w:divBdr>
                                                    <w:top w:val="none" w:sz="0" w:space="0" w:color="auto"/>
                                                    <w:left w:val="none" w:sz="0" w:space="0" w:color="auto"/>
                                                    <w:bottom w:val="none" w:sz="0" w:space="0" w:color="auto"/>
                                                    <w:right w:val="none" w:sz="0" w:space="0" w:color="auto"/>
                                                  </w:divBdr>
                                                </w:div>
                                                <w:div w:id="430711016">
                                                  <w:marLeft w:val="0"/>
                                                  <w:marRight w:val="0"/>
                                                  <w:marTop w:val="0"/>
                                                  <w:marBottom w:val="0"/>
                                                  <w:divBdr>
                                                    <w:top w:val="none" w:sz="0" w:space="0" w:color="auto"/>
                                                    <w:left w:val="none" w:sz="0" w:space="0" w:color="auto"/>
                                                    <w:bottom w:val="none" w:sz="0" w:space="0" w:color="auto"/>
                                                    <w:right w:val="none" w:sz="0" w:space="0" w:color="auto"/>
                                                  </w:divBdr>
                                                </w:div>
                                              </w:divsChild>
                                            </w:div>
                                            <w:div w:id="1307055071">
                                              <w:marLeft w:val="0"/>
                                              <w:marRight w:val="0"/>
                                              <w:marTop w:val="0"/>
                                              <w:marBottom w:val="0"/>
                                              <w:divBdr>
                                                <w:top w:val="none" w:sz="0" w:space="0" w:color="auto"/>
                                                <w:left w:val="none" w:sz="0" w:space="0" w:color="auto"/>
                                                <w:bottom w:val="none" w:sz="0" w:space="0" w:color="auto"/>
                                                <w:right w:val="none" w:sz="0" w:space="0" w:color="auto"/>
                                              </w:divBdr>
                                              <w:divsChild>
                                                <w:div w:id="1485393509">
                                                  <w:marLeft w:val="0"/>
                                                  <w:marRight w:val="0"/>
                                                  <w:marTop w:val="0"/>
                                                  <w:marBottom w:val="150"/>
                                                  <w:divBdr>
                                                    <w:top w:val="none" w:sz="0" w:space="0" w:color="auto"/>
                                                    <w:left w:val="none" w:sz="0" w:space="0" w:color="auto"/>
                                                    <w:bottom w:val="none" w:sz="0" w:space="0" w:color="auto"/>
                                                    <w:right w:val="none" w:sz="0" w:space="0" w:color="auto"/>
                                                  </w:divBdr>
                                                </w:div>
                                                <w:div w:id="649790656">
                                                  <w:marLeft w:val="0"/>
                                                  <w:marRight w:val="0"/>
                                                  <w:marTop w:val="0"/>
                                                  <w:marBottom w:val="0"/>
                                                  <w:divBdr>
                                                    <w:top w:val="none" w:sz="0" w:space="0" w:color="auto"/>
                                                    <w:left w:val="none" w:sz="0" w:space="0" w:color="auto"/>
                                                    <w:bottom w:val="none" w:sz="0" w:space="0" w:color="auto"/>
                                                    <w:right w:val="none" w:sz="0" w:space="0" w:color="auto"/>
                                                  </w:divBdr>
                                                </w:div>
                                              </w:divsChild>
                                            </w:div>
                                            <w:div w:id="643242292">
                                              <w:marLeft w:val="0"/>
                                              <w:marRight w:val="0"/>
                                              <w:marTop w:val="0"/>
                                              <w:marBottom w:val="0"/>
                                              <w:divBdr>
                                                <w:top w:val="none" w:sz="0" w:space="0" w:color="auto"/>
                                                <w:left w:val="none" w:sz="0" w:space="0" w:color="auto"/>
                                                <w:bottom w:val="none" w:sz="0" w:space="0" w:color="auto"/>
                                                <w:right w:val="none" w:sz="0" w:space="0" w:color="auto"/>
                                              </w:divBdr>
                                              <w:divsChild>
                                                <w:div w:id="1389526002">
                                                  <w:marLeft w:val="0"/>
                                                  <w:marRight w:val="0"/>
                                                  <w:marTop w:val="0"/>
                                                  <w:marBottom w:val="150"/>
                                                  <w:divBdr>
                                                    <w:top w:val="none" w:sz="0" w:space="0" w:color="auto"/>
                                                    <w:left w:val="none" w:sz="0" w:space="0" w:color="auto"/>
                                                    <w:bottom w:val="none" w:sz="0" w:space="0" w:color="auto"/>
                                                    <w:right w:val="none" w:sz="0" w:space="0" w:color="auto"/>
                                                  </w:divBdr>
                                                </w:div>
                                                <w:div w:id="377434550">
                                                  <w:marLeft w:val="0"/>
                                                  <w:marRight w:val="0"/>
                                                  <w:marTop w:val="0"/>
                                                  <w:marBottom w:val="0"/>
                                                  <w:divBdr>
                                                    <w:top w:val="none" w:sz="0" w:space="0" w:color="auto"/>
                                                    <w:left w:val="none" w:sz="0" w:space="0" w:color="auto"/>
                                                    <w:bottom w:val="none" w:sz="0" w:space="0" w:color="auto"/>
                                                    <w:right w:val="none" w:sz="0" w:space="0" w:color="auto"/>
                                                  </w:divBdr>
                                                </w:div>
                                              </w:divsChild>
                                            </w:div>
                                            <w:div w:id="461535792">
                                              <w:marLeft w:val="0"/>
                                              <w:marRight w:val="0"/>
                                              <w:marTop w:val="0"/>
                                              <w:marBottom w:val="0"/>
                                              <w:divBdr>
                                                <w:top w:val="none" w:sz="0" w:space="0" w:color="auto"/>
                                                <w:left w:val="none" w:sz="0" w:space="0" w:color="auto"/>
                                                <w:bottom w:val="none" w:sz="0" w:space="0" w:color="auto"/>
                                                <w:right w:val="none" w:sz="0" w:space="0" w:color="auto"/>
                                              </w:divBdr>
                                              <w:divsChild>
                                                <w:div w:id="1675302067">
                                                  <w:marLeft w:val="0"/>
                                                  <w:marRight w:val="0"/>
                                                  <w:marTop w:val="0"/>
                                                  <w:marBottom w:val="150"/>
                                                  <w:divBdr>
                                                    <w:top w:val="none" w:sz="0" w:space="0" w:color="auto"/>
                                                    <w:left w:val="none" w:sz="0" w:space="0" w:color="auto"/>
                                                    <w:bottom w:val="none" w:sz="0" w:space="0" w:color="auto"/>
                                                    <w:right w:val="none" w:sz="0" w:space="0" w:color="auto"/>
                                                  </w:divBdr>
                                                </w:div>
                                              </w:divsChild>
                                            </w:div>
                                            <w:div w:id="840971163">
                                              <w:marLeft w:val="0"/>
                                              <w:marRight w:val="0"/>
                                              <w:marTop w:val="0"/>
                                              <w:marBottom w:val="0"/>
                                              <w:divBdr>
                                                <w:top w:val="none" w:sz="0" w:space="0" w:color="auto"/>
                                                <w:left w:val="none" w:sz="0" w:space="0" w:color="auto"/>
                                                <w:bottom w:val="none" w:sz="0" w:space="0" w:color="auto"/>
                                                <w:right w:val="none" w:sz="0" w:space="0" w:color="auto"/>
                                              </w:divBdr>
                                              <w:divsChild>
                                                <w:div w:id="896354257">
                                                  <w:marLeft w:val="0"/>
                                                  <w:marRight w:val="0"/>
                                                  <w:marTop w:val="0"/>
                                                  <w:marBottom w:val="150"/>
                                                  <w:divBdr>
                                                    <w:top w:val="none" w:sz="0" w:space="0" w:color="auto"/>
                                                    <w:left w:val="none" w:sz="0" w:space="0" w:color="auto"/>
                                                    <w:bottom w:val="none" w:sz="0" w:space="0" w:color="auto"/>
                                                    <w:right w:val="none" w:sz="0" w:space="0" w:color="auto"/>
                                                  </w:divBdr>
                                                </w:div>
                                                <w:div w:id="1226138912">
                                                  <w:marLeft w:val="0"/>
                                                  <w:marRight w:val="0"/>
                                                  <w:marTop w:val="0"/>
                                                  <w:marBottom w:val="0"/>
                                                  <w:divBdr>
                                                    <w:top w:val="none" w:sz="0" w:space="0" w:color="auto"/>
                                                    <w:left w:val="none" w:sz="0" w:space="0" w:color="auto"/>
                                                    <w:bottom w:val="none" w:sz="0" w:space="0" w:color="auto"/>
                                                    <w:right w:val="none" w:sz="0" w:space="0" w:color="auto"/>
                                                  </w:divBdr>
                                                </w:div>
                                              </w:divsChild>
                                            </w:div>
                                            <w:div w:id="2020035820">
                                              <w:marLeft w:val="0"/>
                                              <w:marRight w:val="0"/>
                                              <w:marTop w:val="0"/>
                                              <w:marBottom w:val="0"/>
                                              <w:divBdr>
                                                <w:top w:val="none" w:sz="0" w:space="0" w:color="auto"/>
                                                <w:left w:val="none" w:sz="0" w:space="0" w:color="auto"/>
                                                <w:bottom w:val="none" w:sz="0" w:space="0" w:color="auto"/>
                                                <w:right w:val="none" w:sz="0" w:space="0" w:color="auto"/>
                                              </w:divBdr>
                                              <w:divsChild>
                                                <w:div w:id="1357804368">
                                                  <w:marLeft w:val="0"/>
                                                  <w:marRight w:val="0"/>
                                                  <w:marTop w:val="0"/>
                                                  <w:marBottom w:val="150"/>
                                                  <w:divBdr>
                                                    <w:top w:val="none" w:sz="0" w:space="0" w:color="auto"/>
                                                    <w:left w:val="none" w:sz="0" w:space="0" w:color="auto"/>
                                                    <w:bottom w:val="none" w:sz="0" w:space="0" w:color="auto"/>
                                                    <w:right w:val="none" w:sz="0" w:space="0" w:color="auto"/>
                                                  </w:divBdr>
                                                </w:div>
                                              </w:divsChild>
                                            </w:div>
                                            <w:div w:id="1865828658">
                                              <w:marLeft w:val="0"/>
                                              <w:marRight w:val="0"/>
                                              <w:marTop w:val="0"/>
                                              <w:marBottom w:val="0"/>
                                              <w:divBdr>
                                                <w:top w:val="none" w:sz="0" w:space="0" w:color="auto"/>
                                                <w:left w:val="none" w:sz="0" w:space="0" w:color="auto"/>
                                                <w:bottom w:val="none" w:sz="0" w:space="0" w:color="auto"/>
                                                <w:right w:val="none" w:sz="0" w:space="0" w:color="auto"/>
                                              </w:divBdr>
                                              <w:divsChild>
                                                <w:div w:id="660275827">
                                                  <w:marLeft w:val="0"/>
                                                  <w:marRight w:val="0"/>
                                                  <w:marTop w:val="0"/>
                                                  <w:marBottom w:val="150"/>
                                                  <w:divBdr>
                                                    <w:top w:val="none" w:sz="0" w:space="0" w:color="auto"/>
                                                    <w:left w:val="none" w:sz="0" w:space="0" w:color="auto"/>
                                                    <w:bottom w:val="none" w:sz="0" w:space="0" w:color="auto"/>
                                                    <w:right w:val="none" w:sz="0" w:space="0" w:color="auto"/>
                                                  </w:divBdr>
                                                </w:div>
                                                <w:div w:id="19136541">
                                                  <w:marLeft w:val="0"/>
                                                  <w:marRight w:val="0"/>
                                                  <w:marTop w:val="0"/>
                                                  <w:marBottom w:val="0"/>
                                                  <w:divBdr>
                                                    <w:top w:val="none" w:sz="0" w:space="0" w:color="auto"/>
                                                    <w:left w:val="none" w:sz="0" w:space="0" w:color="auto"/>
                                                    <w:bottom w:val="none" w:sz="0" w:space="0" w:color="auto"/>
                                                    <w:right w:val="none" w:sz="0" w:space="0" w:color="auto"/>
                                                  </w:divBdr>
                                                </w:div>
                                              </w:divsChild>
                                            </w:div>
                                            <w:div w:id="1817335527">
                                              <w:marLeft w:val="0"/>
                                              <w:marRight w:val="0"/>
                                              <w:marTop w:val="0"/>
                                              <w:marBottom w:val="0"/>
                                              <w:divBdr>
                                                <w:top w:val="none" w:sz="0" w:space="0" w:color="auto"/>
                                                <w:left w:val="none" w:sz="0" w:space="0" w:color="auto"/>
                                                <w:bottom w:val="none" w:sz="0" w:space="0" w:color="auto"/>
                                                <w:right w:val="none" w:sz="0" w:space="0" w:color="auto"/>
                                              </w:divBdr>
                                              <w:divsChild>
                                                <w:div w:id="564729198">
                                                  <w:marLeft w:val="0"/>
                                                  <w:marRight w:val="0"/>
                                                  <w:marTop w:val="0"/>
                                                  <w:marBottom w:val="150"/>
                                                  <w:divBdr>
                                                    <w:top w:val="none" w:sz="0" w:space="0" w:color="auto"/>
                                                    <w:left w:val="none" w:sz="0" w:space="0" w:color="auto"/>
                                                    <w:bottom w:val="none" w:sz="0" w:space="0" w:color="auto"/>
                                                    <w:right w:val="none" w:sz="0" w:space="0" w:color="auto"/>
                                                  </w:divBdr>
                                                </w:div>
                                                <w:div w:id="1033725798">
                                                  <w:marLeft w:val="0"/>
                                                  <w:marRight w:val="0"/>
                                                  <w:marTop w:val="0"/>
                                                  <w:marBottom w:val="0"/>
                                                  <w:divBdr>
                                                    <w:top w:val="none" w:sz="0" w:space="0" w:color="auto"/>
                                                    <w:left w:val="none" w:sz="0" w:space="0" w:color="auto"/>
                                                    <w:bottom w:val="none" w:sz="0" w:space="0" w:color="auto"/>
                                                    <w:right w:val="none" w:sz="0" w:space="0" w:color="auto"/>
                                                  </w:divBdr>
                                                </w:div>
                                              </w:divsChild>
                                            </w:div>
                                            <w:div w:id="46421397">
                                              <w:marLeft w:val="0"/>
                                              <w:marRight w:val="0"/>
                                              <w:marTop w:val="0"/>
                                              <w:marBottom w:val="0"/>
                                              <w:divBdr>
                                                <w:top w:val="none" w:sz="0" w:space="0" w:color="auto"/>
                                                <w:left w:val="none" w:sz="0" w:space="0" w:color="auto"/>
                                                <w:bottom w:val="none" w:sz="0" w:space="0" w:color="auto"/>
                                                <w:right w:val="none" w:sz="0" w:space="0" w:color="auto"/>
                                              </w:divBdr>
                                              <w:divsChild>
                                                <w:div w:id="1810318951">
                                                  <w:marLeft w:val="0"/>
                                                  <w:marRight w:val="0"/>
                                                  <w:marTop w:val="0"/>
                                                  <w:marBottom w:val="150"/>
                                                  <w:divBdr>
                                                    <w:top w:val="none" w:sz="0" w:space="0" w:color="auto"/>
                                                    <w:left w:val="none" w:sz="0" w:space="0" w:color="auto"/>
                                                    <w:bottom w:val="none" w:sz="0" w:space="0" w:color="auto"/>
                                                    <w:right w:val="none" w:sz="0" w:space="0" w:color="auto"/>
                                                  </w:divBdr>
                                                </w:div>
                                              </w:divsChild>
                                            </w:div>
                                            <w:div w:id="137646729">
                                              <w:marLeft w:val="0"/>
                                              <w:marRight w:val="0"/>
                                              <w:marTop w:val="0"/>
                                              <w:marBottom w:val="0"/>
                                              <w:divBdr>
                                                <w:top w:val="none" w:sz="0" w:space="0" w:color="auto"/>
                                                <w:left w:val="none" w:sz="0" w:space="0" w:color="auto"/>
                                                <w:bottom w:val="none" w:sz="0" w:space="0" w:color="auto"/>
                                                <w:right w:val="none" w:sz="0" w:space="0" w:color="auto"/>
                                              </w:divBdr>
                                              <w:divsChild>
                                                <w:div w:id="1274241169">
                                                  <w:marLeft w:val="0"/>
                                                  <w:marRight w:val="0"/>
                                                  <w:marTop w:val="0"/>
                                                  <w:marBottom w:val="150"/>
                                                  <w:divBdr>
                                                    <w:top w:val="none" w:sz="0" w:space="0" w:color="auto"/>
                                                    <w:left w:val="none" w:sz="0" w:space="0" w:color="auto"/>
                                                    <w:bottom w:val="none" w:sz="0" w:space="0" w:color="auto"/>
                                                    <w:right w:val="none" w:sz="0" w:space="0" w:color="auto"/>
                                                  </w:divBdr>
                                                </w:div>
                                                <w:div w:id="859663551">
                                                  <w:marLeft w:val="0"/>
                                                  <w:marRight w:val="0"/>
                                                  <w:marTop w:val="0"/>
                                                  <w:marBottom w:val="0"/>
                                                  <w:divBdr>
                                                    <w:top w:val="none" w:sz="0" w:space="0" w:color="auto"/>
                                                    <w:left w:val="none" w:sz="0" w:space="0" w:color="auto"/>
                                                    <w:bottom w:val="none" w:sz="0" w:space="0" w:color="auto"/>
                                                    <w:right w:val="none" w:sz="0" w:space="0" w:color="auto"/>
                                                  </w:divBdr>
                                                </w:div>
                                              </w:divsChild>
                                            </w:div>
                                            <w:div w:id="1722440895">
                                              <w:marLeft w:val="0"/>
                                              <w:marRight w:val="0"/>
                                              <w:marTop w:val="0"/>
                                              <w:marBottom w:val="0"/>
                                              <w:divBdr>
                                                <w:top w:val="none" w:sz="0" w:space="0" w:color="auto"/>
                                                <w:left w:val="none" w:sz="0" w:space="0" w:color="auto"/>
                                                <w:bottom w:val="none" w:sz="0" w:space="0" w:color="auto"/>
                                                <w:right w:val="none" w:sz="0" w:space="0" w:color="auto"/>
                                              </w:divBdr>
                                              <w:divsChild>
                                                <w:div w:id="2118131940">
                                                  <w:marLeft w:val="0"/>
                                                  <w:marRight w:val="0"/>
                                                  <w:marTop w:val="0"/>
                                                  <w:marBottom w:val="150"/>
                                                  <w:divBdr>
                                                    <w:top w:val="none" w:sz="0" w:space="0" w:color="auto"/>
                                                    <w:left w:val="none" w:sz="0" w:space="0" w:color="auto"/>
                                                    <w:bottom w:val="none" w:sz="0" w:space="0" w:color="auto"/>
                                                    <w:right w:val="none" w:sz="0" w:space="0" w:color="auto"/>
                                                  </w:divBdr>
                                                </w:div>
                                              </w:divsChild>
                                            </w:div>
                                            <w:div w:id="2128306880">
                                              <w:marLeft w:val="0"/>
                                              <w:marRight w:val="0"/>
                                              <w:marTop w:val="0"/>
                                              <w:marBottom w:val="0"/>
                                              <w:divBdr>
                                                <w:top w:val="none" w:sz="0" w:space="0" w:color="auto"/>
                                                <w:left w:val="none" w:sz="0" w:space="0" w:color="auto"/>
                                                <w:bottom w:val="none" w:sz="0" w:space="0" w:color="auto"/>
                                                <w:right w:val="none" w:sz="0" w:space="0" w:color="auto"/>
                                              </w:divBdr>
                                              <w:divsChild>
                                                <w:div w:id="857933148">
                                                  <w:marLeft w:val="0"/>
                                                  <w:marRight w:val="0"/>
                                                  <w:marTop w:val="0"/>
                                                  <w:marBottom w:val="150"/>
                                                  <w:divBdr>
                                                    <w:top w:val="none" w:sz="0" w:space="0" w:color="auto"/>
                                                    <w:left w:val="none" w:sz="0" w:space="0" w:color="auto"/>
                                                    <w:bottom w:val="none" w:sz="0" w:space="0" w:color="auto"/>
                                                    <w:right w:val="none" w:sz="0" w:space="0" w:color="auto"/>
                                                  </w:divBdr>
                                                </w:div>
                                                <w:div w:id="739905800">
                                                  <w:marLeft w:val="0"/>
                                                  <w:marRight w:val="0"/>
                                                  <w:marTop w:val="0"/>
                                                  <w:marBottom w:val="0"/>
                                                  <w:divBdr>
                                                    <w:top w:val="none" w:sz="0" w:space="0" w:color="auto"/>
                                                    <w:left w:val="none" w:sz="0" w:space="0" w:color="auto"/>
                                                    <w:bottom w:val="none" w:sz="0" w:space="0" w:color="auto"/>
                                                    <w:right w:val="none" w:sz="0" w:space="0" w:color="auto"/>
                                                  </w:divBdr>
                                                </w:div>
                                              </w:divsChild>
                                            </w:div>
                                            <w:div w:id="880433165">
                                              <w:marLeft w:val="0"/>
                                              <w:marRight w:val="0"/>
                                              <w:marTop w:val="0"/>
                                              <w:marBottom w:val="0"/>
                                              <w:divBdr>
                                                <w:top w:val="none" w:sz="0" w:space="0" w:color="auto"/>
                                                <w:left w:val="none" w:sz="0" w:space="0" w:color="auto"/>
                                                <w:bottom w:val="none" w:sz="0" w:space="0" w:color="auto"/>
                                                <w:right w:val="none" w:sz="0" w:space="0" w:color="auto"/>
                                              </w:divBdr>
                                              <w:divsChild>
                                                <w:div w:id="172501196">
                                                  <w:marLeft w:val="0"/>
                                                  <w:marRight w:val="0"/>
                                                  <w:marTop w:val="0"/>
                                                  <w:marBottom w:val="150"/>
                                                  <w:divBdr>
                                                    <w:top w:val="none" w:sz="0" w:space="0" w:color="auto"/>
                                                    <w:left w:val="none" w:sz="0" w:space="0" w:color="auto"/>
                                                    <w:bottom w:val="none" w:sz="0" w:space="0" w:color="auto"/>
                                                    <w:right w:val="none" w:sz="0" w:space="0" w:color="auto"/>
                                                  </w:divBdr>
                                                </w:div>
                                              </w:divsChild>
                                            </w:div>
                                            <w:div w:id="1036853516">
                                              <w:marLeft w:val="0"/>
                                              <w:marRight w:val="0"/>
                                              <w:marTop w:val="0"/>
                                              <w:marBottom w:val="0"/>
                                              <w:divBdr>
                                                <w:top w:val="none" w:sz="0" w:space="0" w:color="auto"/>
                                                <w:left w:val="none" w:sz="0" w:space="0" w:color="auto"/>
                                                <w:bottom w:val="none" w:sz="0" w:space="0" w:color="auto"/>
                                                <w:right w:val="none" w:sz="0" w:space="0" w:color="auto"/>
                                              </w:divBdr>
                                              <w:divsChild>
                                                <w:div w:id="522596433">
                                                  <w:marLeft w:val="0"/>
                                                  <w:marRight w:val="0"/>
                                                  <w:marTop w:val="0"/>
                                                  <w:marBottom w:val="150"/>
                                                  <w:divBdr>
                                                    <w:top w:val="none" w:sz="0" w:space="0" w:color="auto"/>
                                                    <w:left w:val="none" w:sz="0" w:space="0" w:color="auto"/>
                                                    <w:bottom w:val="none" w:sz="0" w:space="0" w:color="auto"/>
                                                    <w:right w:val="none" w:sz="0" w:space="0" w:color="auto"/>
                                                  </w:divBdr>
                                                </w:div>
                                                <w:div w:id="513880583">
                                                  <w:marLeft w:val="0"/>
                                                  <w:marRight w:val="0"/>
                                                  <w:marTop w:val="0"/>
                                                  <w:marBottom w:val="0"/>
                                                  <w:divBdr>
                                                    <w:top w:val="none" w:sz="0" w:space="0" w:color="auto"/>
                                                    <w:left w:val="none" w:sz="0" w:space="0" w:color="auto"/>
                                                    <w:bottom w:val="none" w:sz="0" w:space="0" w:color="auto"/>
                                                    <w:right w:val="none" w:sz="0" w:space="0" w:color="auto"/>
                                                  </w:divBdr>
                                                </w:div>
                                              </w:divsChild>
                                            </w:div>
                                            <w:div w:id="431173465">
                                              <w:marLeft w:val="0"/>
                                              <w:marRight w:val="0"/>
                                              <w:marTop w:val="0"/>
                                              <w:marBottom w:val="0"/>
                                              <w:divBdr>
                                                <w:top w:val="none" w:sz="0" w:space="0" w:color="auto"/>
                                                <w:left w:val="none" w:sz="0" w:space="0" w:color="auto"/>
                                                <w:bottom w:val="none" w:sz="0" w:space="0" w:color="auto"/>
                                                <w:right w:val="none" w:sz="0" w:space="0" w:color="auto"/>
                                              </w:divBdr>
                                              <w:divsChild>
                                                <w:div w:id="1419400511">
                                                  <w:marLeft w:val="0"/>
                                                  <w:marRight w:val="0"/>
                                                  <w:marTop w:val="0"/>
                                                  <w:marBottom w:val="150"/>
                                                  <w:divBdr>
                                                    <w:top w:val="none" w:sz="0" w:space="0" w:color="auto"/>
                                                    <w:left w:val="none" w:sz="0" w:space="0" w:color="auto"/>
                                                    <w:bottom w:val="none" w:sz="0" w:space="0" w:color="auto"/>
                                                    <w:right w:val="none" w:sz="0" w:space="0" w:color="auto"/>
                                                  </w:divBdr>
                                                </w:div>
                                                <w:div w:id="1779331878">
                                                  <w:marLeft w:val="0"/>
                                                  <w:marRight w:val="0"/>
                                                  <w:marTop w:val="0"/>
                                                  <w:marBottom w:val="0"/>
                                                  <w:divBdr>
                                                    <w:top w:val="none" w:sz="0" w:space="0" w:color="auto"/>
                                                    <w:left w:val="none" w:sz="0" w:space="0" w:color="auto"/>
                                                    <w:bottom w:val="none" w:sz="0" w:space="0" w:color="auto"/>
                                                    <w:right w:val="none" w:sz="0" w:space="0" w:color="auto"/>
                                                  </w:divBdr>
                                                </w:div>
                                              </w:divsChild>
                                            </w:div>
                                            <w:div w:id="754130037">
                                              <w:marLeft w:val="0"/>
                                              <w:marRight w:val="0"/>
                                              <w:marTop w:val="0"/>
                                              <w:marBottom w:val="0"/>
                                              <w:divBdr>
                                                <w:top w:val="none" w:sz="0" w:space="0" w:color="auto"/>
                                                <w:left w:val="none" w:sz="0" w:space="0" w:color="auto"/>
                                                <w:bottom w:val="none" w:sz="0" w:space="0" w:color="auto"/>
                                                <w:right w:val="none" w:sz="0" w:space="0" w:color="auto"/>
                                              </w:divBdr>
                                              <w:divsChild>
                                                <w:div w:id="2080974839">
                                                  <w:marLeft w:val="0"/>
                                                  <w:marRight w:val="0"/>
                                                  <w:marTop w:val="0"/>
                                                  <w:marBottom w:val="150"/>
                                                  <w:divBdr>
                                                    <w:top w:val="none" w:sz="0" w:space="0" w:color="auto"/>
                                                    <w:left w:val="none" w:sz="0" w:space="0" w:color="auto"/>
                                                    <w:bottom w:val="none" w:sz="0" w:space="0" w:color="auto"/>
                                                    <w:right w:val="none" w:sz="0" w:space="0" w:color="auto"/>
                                                  </w:divBdr>
                                                </w:div>
                                                <w:div w:id="1016611973">
                                                  <w:marLeft w:val="0"/>
                                                  <w:marRight w:val="0"/>
                                                  <w:marTop w:val="0"/>
                                                  <w:marBottom w:val="0"/>
                                                  <w:divBdr>
                                                    <w:top w:val="none" w:sz="0" w:space="0" w:color="auto"/>
                                                    <w:left w:val="none" w:sz="0" w:space="0" w:color="auto"/>
                                                    <w:bottom w:val="none" w:sz="0" w:space="0" w:color="auto"/>
                                                    <w:right w:val="none" w:sz="0" w:space="0" w:color="auto"/>
                                                  </w:divBdr>
                                                </w:div>
                                              </w:divsChild>
                                            </w:div>
                                            <w:div w:id="502748604">
                                              <w:marLeft w:val="0"/>
                                              <w:marRight w:val="0"/>
                                              <w:marTop w:val="0"/>
                                              <w:marBottom w:val="0"/>
                                              <w:divBdr>
                                                <w:top w:val="none" w:sz="0" w:space="0" w:color="auto"/>
                                                <w:left w:val="none" w:sz="0" w:space="0" w:color="auto"/>
                                                <w:bottom w:val="none" w:sz="0" w:space="0" w:color="auto"/>
                                                <w:right w:val="none" w:sz="0" w:space="0" w:color="auto"/>
                                              </w:divBdr>
                                              <w:divsChild>
                                                <w:div w:id="1013337923">
                                                  <w:marLeft w:val="0"/>
                                                  <w:marRight w:val="0"/>
                                                  <w:marTop w:val="0"/>
                                                  <w:marBottom w:val="150"/>
                                                  <w:divBdr>
                                                    <w:top w:val="none" w:sz="0" w:space="0" w:color="auto"/>
                                                    <w:left w:val="none" w:sz="0" w:space="0" w:color="auto"/>
                                                    <w:bottom w:val="none" w:sz="0" w:space="0" w:color="auto"/>
                                                    <w:right w:val="none" w:sz="0" w:space="0" w:color="auto"/>
                                                  </w:divBdr>
                                                </w:div>
                                                <w:div w:id="1477840274">
                                                  <w:marLeft w:val="0"/>
                                                  <w:marRight w:val="0"/>
                                                  <w:marTop w:val="0"/>
                                                  <w:marBottom w:val="0"/>
                                                  <w:divBdr>
                                                    <w:top w:val="none" w:sz="0" w:space="0" w:color="auto"/>
                                                    <w:left w:val="none" w:sz="0" w:space="0" w:color="auto"/>
                                                    <w:bottom w:val="none" w:sz="0" w:space="0" w:color="auto"/>
                                                    <w:right w:val="none" w:sz="0" w:space="0" w:color="auto"/>
                                                  </w:divBdr>
                                                </w:div>
                                              </w:divsChild>
                                            </w:div>
                                            <w:div w:id="801658905">
                                              <w:marLeft w:val="0"/>
                                              <w:marRight w:val="0"/>
                                              <w:marTop w:val="0"/>
                                              <w:marBottom w:val="0"/>
                                              <w:divBdr>
                                                <w:top w:val="none" w:sz="0" w:space="0" w:color="auto"/>
                                                <w:left w:val="none" w:sz="0" w:space="0" w:color="auto"/>
                                                <w:bottom w:val="none" w:sz="0" w:space="0" w:color="auto"/>
                                                <w:right w:val="none" w:sz="0" w:space="0" w:color="auto"/>
                                              </w:divBdr>
                                              <w:divsChild>
                                                <w:div w:id="958532076">
                                                  <w:marLeft w:val="0"/>
                                                  <w:marRight w:val="0"/>
                                                  <w:marTop w:val="0"/>
                                                  <w:marBottom w:val="150"/>
                                                  <w:divBdr>
                                                    <w:top w:val="none" w:sz="0" w:space="0" w:color="auto"/>
                                                    <w:left w:val="none" w:sz="0" w:space="0" w:color="auto"/>
                                                    <w:bottom w:val="none" w:sz="0" w:space="0" w:color="auto"/>
                                                    <w:right w:val="none" w:sz="0" w:space="0" w:color="auto"/>
                                                  </w:divBdr>
                                                </w:div>
                                                <w:div w:id="555818407">
                                                  <w:marLeft w:val="0"/>
                                                  <w:marRight w:val="0"/>
                                                  <w:marTop w:val="0"/>
                                                  <w:marBottom w:val="0"/>
                                                  <w:divBdr>
                                                    <w:top w:val="none" w:sz="0" w:space="0" w:color="auto"/>
                                                    <w:left w:val="none" w:sz="0" w:space="0" w:color="auto"/>
                                                    <w:bottom w:val="none" w:sz="0" w:space="0" w:color="auto"/>
                                                    <w:right w:val="none" w:sz="0" w:space="0" w:color="auto"/>
                                                  </w:divBdr>
                                                </w:div>
                                              </w:divsChild>
                                            </w:div>
                                            <w:div w:id="988482519">
                                              <w:marLeft w:val="0"/>
                                              <w:marRight w:val="0"/>
                                              <w:marTop w:val="0"/>
                                              <w:marBottom w:val="0"/>
                                              <w:divBdr>
                                                <w:top w:val="none" w:sz="0" w:space="0" w:color="auto"/>
                                                <w:left w:val="none" w:sz="0" w:space="0" w:color="auto"/>
                                                <w:bottom w:val="none" w:sz="0" w:space="0" w:color="auto"/>
                                                <w:right w:val="none" w:sz="0" w:space="0" w:color="auto"/>
                                              </w:divBdr>
                                              <w:divsChild>
                                                <w:div w:id="1217551121">
                                                  <w:marLeft w:val="0"/>
                                                  <w:marRight w:val="0"/>
                                                  <w:marTop w:val="0"/>
                                                  <w:marBottom w:val="150"/>
                                                  <w:divBdr>
                                                    <w:top w:val="none" w:sz="0" w:space="0" w:color="auto"/>
                                                    <w:left w:val="none" w:sz="0" w:space="0" w:color="auto"/>
                                                    <w:bottom w:val="none" w:sz="0" w:space="0" w:color="auto"/>
                                                    <w:right w:val="none" w:sz="0" w:space="0" w:color="auto"/>
                                                  </w:divBdr>
                                                </w:div>
                                                <w:div w:id="1151675573">
                                                  <w:marLeft w:val="0"/>
                                                  <w:marRight w:val="0"/>
                                                  <w:marTop w:val="0"/>
                                                  <w:marBottom w:val="0"/>
                                                  <w:divBdr>
                                                    <w:top w:val="none" w:sz="0" w:space="0" w:color="auto"/>
                                                    <w:left w:val="none" w:sz="0" w:space="0" w:color="auto"/>
                                                    <w:bottom w:val="none" w:sz="0" w:space="0" w:color="auto"/>
                                                    <w:right w:val="none" w:sz="0" w:space="0" w:color="auto"/>
                                                  </w:divBdr>
                                                </w:div>
                                              </w:divsChild>
                                            </w:div>
                                            <w:div w:id="2059813400">
                                              <w:marLeft w:val="0"/>
                                              <w:marRight w:val="0"/>
                                              <w:marTop w:val="0"/>
                                              <w:marBottom w:val="0"/>
                                              <w:divBdr>
                                                <w:top w:val="none" w:sz="0" w:space="0" w:color="auto"/>
                                                <w:left w:val="none" w:sz="0" w:space="0" w:color="auto"/>
                                                <w:bottom w:val="none" w:sz="0" w:space="0" w:color="auto"/>
                                                <w:right w:val="none" w:sz="0" w:space="0" w:color="auto"/>
                                              </w:divBdr>
                                              <w:divsChild>
                                                <w:div w:id="1292322055">
                                                  <w:marLeft w:val="0"/>
                                                  <w:marRight w:val="0"/>
                                                  <w:marTop w:val="0"/>
                                                  <w:marBottom w:val="150"/>
                                                  <w:divBdr>
                                                    <w:top w:val="none" w:sz="0" w:space="0" w:color="auto"/>
                                                    <w:left w:val="none" w:sz="0" w:space="0" w:color="auto"/>
                                                    <w:bottom w:val="none" w:sz="0" w:space="0" w:color="auto"/>
                                                    <w:right w:val="none" w:sz="0" w:space="0" w:color="auto"/>
                                                  </w:divBdr>
                                                </w:div>
                                                <w:div w:id="1242568295">
                                                  <w:marLeft w:val="0"/>
                                                  <w:marRight w:val="0"/>
                                                  <w:marTop w:val="0"/>
                                                  <w:marBottom w:val="0"/>
                                                  <w:divBdr>
                                                    <w:top w:val="none" w:sz="0" w:space="0" w:color="auto"/>
                                                    <w:left w:val="none" w:sz="0" w:space="0" w:color="auto"/>
                                                    <w:bottom w:val="none" w:sz="0" w:space="0" w:color="auto"/>
                                                    <w:right w:val="none" w:sz="0" w:space="0" w:color="auto"/>
                                                  </w:divBdr>
                                                </w:div>
                                              </w:divsChild>
                                            </w:div>
                                            <w:div w:id="55669258">
                                              <w:marLeft w:val="0"/>
                                              <w:marRight w:val="0"/>
                                              <w:marTop w:val="0"/>
                                              <w:marBottom w:val="0"/>
                                              <w:divBdr>
                                                <w:top w:val="none" w:sz="0" w:space="0" w:color="auto"/>
                                                <w:left w:val="none" w:sz="0" w:space="0" w:color="auto"/>
                                                <w:bottom w:val="none" w:sz="0" w:space="0" w:color="auto"/>
                                                <w:right w:val="none" w:sz="0" w:space="0" w:color="auto"/>
                                              </w:divBdr>
                                              <w:divsChild>
                                                <w:div w:id="673074620">
                                                  <w:marLeft w:val="0"/>
                                                  <w:marRight w:val="0"/>
                                                  <w:marTop w:val="0"/>
                                                  <w:marBottom w:val="150"/>
                                                  <w:divBdr>
                                                    <w:top w:val="none" w:sz="0" w:space="0" w:color="auto"/>
                                                    <w:left w:val="none" w:sz="0" w:space="0" w:color="auto"/>
                                                    <w:bottom w:val="none" w:sz="0" w:space="0" w:color="auto"/>
                                                    <w:right w:val="none" w:sz="0" w:space="0" w:color="auto"/>
                                                  </w:divBdr>
                                                </w:div>
                                                <w:div w:id="859584676">
                                                  <w:marLeft w:val="0"/>
                                                  <w:marRight w:val="0"/>
                                                  <w:marTop w:val="0"/>
                                                  <w:marBottom w:val="0"/>
                                                  <w:divBdr>
                                                    <w:top w:val="none" w:sz="0" w:space="0" w:color="auto"/>
                                                    <w:left w:val="none" w:sz="0" w:space="0" w:color="auto"/>
                                                    <w:bottom w:val="none" w:sz="0" w:space="0" w:color="auto"/>
                                                    <w:right w:val="none" w:sz="0" w:space="0" w:color="auto"/>
                                                  </w:divBdr>
                                                </w:div>
                                              </w:divsChild>
                                            </w:div>
                                            <w:div w:id="1652515228">
                                              <w:marLeft w:val="0"/>
                                              <w:marRight w:val="0"/>
                                              <w:marTop w:val="0"/>
                                              <w:marBottom w:val="0"/>
                                              <w:divBdr>
                                                <w:top w:val="none" w:sz="0" w:space="0" w:color="auto"/>
                                                <w:left w:val="none" w:sz="0" w:space="0" w:color="auto"/>
                                                <w:bottom w:val="none" w:sz="0" w:space="0" w:color="auto"/>
                                                <w:right w:val="none" w:sz="0" w:space="0" w:color="auto"/>
                                              </w:divBdr>
                                              <w:divsChild>
                                                <w:div w:id="60450053">
                                                  <w:marLeft w:val="0"/>
                                                  <w:marRight w:val="0"/>
                                                  <w:marTop w:val="0"/>
                                                  <w:marBottom w:val="150"/>
                                                  <w:divBdr>
                                                    <w:top w:val="none" w:sz="0" w:space="0" w:color="auto"/>
                                                    <w:left w:val="none" w:sz="0" w:space="0" w:color="auto"/>
                                                    <w:bottom w:val="none" w:sz="0" w:space="0" w:color="auto"/>
                                                    <w:right w:val="none" w:sz="0" w:space="0" w:color="auto"/>
                                                  </w:divBdr>
                                                </w:div>
                                                <w:div w:id="30057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7772525">
          <w:marLeft w:val="0"/>
          <w:marRight w:val="0"/>
          <w:marTop w:val="0"/>
          <w:marBottom w:val="0"/>
          <w:divBdr>
            <w:top w:val="none" w:sz="0" w:space="0" w:color="auto"/>
            <w:left w:val="none" w:sz="0" w:space="0" w:color="auto"/>
            <w:bottom w:val="none" w:sz="0" w:space="0" w:color="auto"/>
            <w:right w:val="none" w:sz="0" w:space="0" w:color="auto"/>
          </w:divBdr>
          <w:divsChild>
            <w:div w:id="26105177">
              <w:marLeft w:val="0"/>
              <w:marRight w:val="0"/>
              <w:marTop w:val="0"/>
              <w:marBottom w:val="0"/>
              <w:divBdr>
                <w:top w:val="none" w:sz="0" w:space="0" w:color="auto"/>
                <w:left w:val="none" w:sz="0" w:space="0" w:color="auto"/>
                <w:bottom w:val="none" w:sz="0" w:space="0" w:color="auto"/>
                <w:right w:val="none" w:sz="0" w:space="0" w:color="auto"/>
              </w:divBdr>
              <w:divsChild>
                <w:div w:id="929387431">
                  <w:marLeft w:val="0"/>
                  <w:marRight w:val="0"/>
                  <w:marTop w:val="0"/>
                  <w:marBottom w:val="0"/>
                  <w:divBdr>
                    <w:top w:val="none" w:sz="0" w:space="0" w:color="auto"/>
                    <w:left w:val="none" w:sz="0" w:space="0" w:color="auto"/>
                    <w:bottom w:val="none" w:sz="0" w:space="0" w:color="auto"/>
                    <w:right w:val="none" w:sz="0" w:space="0" w:color="auto"/>
                  </w:divBdr>
                </w:div>
                <w:div w:id="1588034622">
                  <w:marLeft w:val="0"/>
                  <w:marRight w:val="0"/>
                  <w:marTop w:val="210"/>
                  <w:marBottom w:val="0"/>
                  <w:divBdr>
                    <w:top w:val="none" w:sz="0" w:space="0" w:color="auto"/>
                    <w:left w:val="none" w:sz="0" w:space="0" w:color="auto"/>
                    <w:bottom w:val="none" w:sz="0" w:space="0" w:color="auto"/>
                    <w:right w:val="none" w:sz="0" w:space="0" w:color="auto"/>
                  </w:divBdr>
                </w:div>
                <w:div w:id="384649101">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 w:id="1184828480">
      <w:bodyDiv w:val="1"/>
      <w:marLeft w:val="0"/>
      <w:marRight w:val="0"/>
      <w:marTop w:val="0"/>
      <w:marBottom w:val="0"/>
      <w:divBdr>
        <w:top w:val="none" w:sz="0" w:space="0" w:color="auto"/>
        <w:left w:val="none" w:sz="0" w:space="0" w:color="auto"/>
        <w:bottom w:val="none" w:sz="0" w:space="0" w:color="auto"/>
        <w:right w:val="none" w:sz="0" w:space="0" w:color="auto"/>
      </w:divBdr>
    </w:div>
    <w:div w:id="1274750206">
      <w:bodyDiv w:val="1"/>
      <w:marLeft w:val="0"/>
      <w:marRight w:val="0"/>
      <w:marTop w:val="0"/>
      <w:marBottom w:val="0"/>
      <w:divBdr>
        <w:top w:val="none" w:sz="0" w:space="0" w:color="auto"/>
        <w:left w:val="none" w:sz="0" w:space="0" w:color="auto"/>
        <w:bottom w:val="none" w:sz="0" w:space="0" w:color="auto"/>
        <w:right w:val="none" w:sz="0" w:space="0" w:color="auto"/>
      </w:divBdr>
    </w:div>
    <w:div w:id="1281568081">
      <w:bodyDiv w:val="1"/>
      <w:marLeft w:val="0"/>
      <w:marRight w:val="0"/>
      <w:marTop w:val="0"/>
      <w:marBottom w:val="0"/>
      <w:divBdr>
        <w:top w:val="none" w:sz="0" w:space="0" w:color="auto"/>
        <w:left w:val="none" w:sz="0" w:space="0" w:color="auto"/>
        <w:bottom w:val="none" w:sz="0" w:space="0" w:color="auto"/>
        <w:right w:val="none" w:sz="0" w:space="0" w:color="auto"/>
      </w:divBdr>
    </w:div>
    <w:div w:id="1289779025">
      <w:bodyDiv w:val="1"/>
      <w:marLeft w:val="0"/>
      <w:marRight w:val="0"/>
      <w:marTop w:val="0"/>
      <w:marBottom w:val="0"/>
      <w:divBdr>
        <w:top w:val="none" w:sz="0" w:space="0" w:color="auto"/>
        <w:left w:val="none" w:sz="0" w:space="0" w:color="auto"/>
        <w:bottom w:val="none" w:sz="0" w:space="0" w:color="auto"/>
        <w:right w:val="none" w:sz="0" w:space="0" w:color="auto"/>
      </w:divBdr>
    </w:div>
    <w:div w:id="1325089804">
      <w:bodyDiv w:val="1"/>
      <w:marLeft w:val="0"/>
      <w:marRight w:val="0"/>
      <w:marTop w:val="0"/>
      <w:marBottom w:val="0"/>
      <w:divBdr>
        <w:top w:val="none" w:sz="0" w:space="0" w:color="auto"/>
        <w:left w:val="none" w:sz="0" w:space="0" w:color="auto"/>
        <w:bottom w:val="none" w:sz="0" w:space="0" w:color="auto"/>
        <w:right w:val="none" w:sz="0" w:space="0" w:color="auto"/>
      </w:divBdr>
      <w:divsChild>
        <w:div w:id="376977373">
          <w:marLeft w:val="0"/>
          <w:marRight w:val="0"/>
          <w:marTop w:val="0"/>
          <w:marBottom w:val="0"/>
          <w:divBdr>
            <w:top w:val="none" w:sz="0" w:space="0" w:color="auto"/>
            <w:left w:val="none" w:sz="0" w:space="0" w:color="auto"/>
            <w:bottom w:val="none" w:sz="0" w:space="0" w:color="auto"/>
            <w:right w:val="none" w:sz="0" w:space="0" w:color="auto"/>
          </w:divBdr>
          <w:divsChild>
            <w:div w:id="800196886">
              <w:marLeft w:val="0"/>
              <w:marRight w:val="0"/>
              <w:marTop w:val="0"/>
              <w:marBottom w:val="0"/>
              <w:divBdr>
                <w:top w:val="none" w:sz="0" w:space="0" w:color="auto"/>
                <w:left w:val="none" w:sz="0" w:space="0" w:color="auto"/>
                <w:bottom w:val="none" w:sz="0" w:space="0" w:color="auto"/>
                <w:right w:val="none" w:sz="0" w:space="0" w:color="auto"/>
              </w:divBdr>
              <w:divsChild>
                <w:div w:id="891966975">
                  <w:marLeft w:val="0"/>
                  <w:marRight w:val="0"/>
                  <w:marTop w:val="0"/>
                  <w:marBottom w:val="0"/>
                  <w:divBdr>
                    <w:top w:val="none" w:sz="0" w:space="0" w:color="auto"/>
                    <w:left w:val="none" w:sz="0" w:space="0" w:color="auto"/>
                    <w:bottom w:val="none" w:sz="0" w:space="0" w:color="auto"/>
                    <w:right w:val="none" w:sz="0" w:space="0" w:color="auto"/>
                  </w:divBdr>
                </w:div>
                <w:div w:id="2062633510">
                  <w:marLeft w:val="0"/>
                  <w:marRight w:val="0"/>
                  <w:marTop w:val="0"/>
                  <w:marBottom w:val="0"/>
                  <w:divBdr>
                    <w:top w:val="none" w:sz="0" w:space="0" w:color="auto"/>
                    <w:left w:val="none" w:sz="0" w:space="0" w:color="auto"/>
                    <w:bottom w:val="none" w:sz="0" w:space="0" w:color="auto"/>
                    <w:right w:val="none" w:sz="0" w:space="0" w:color="auto"/>
                  </w:divBdr>
                  <w:divsChild>
                    <w:div w:id="886528660">
                      <w:marLeft w:val="0"/>
                      <w:marRight w:val="0"/>
                      <w:marTop w:val="0"/>
                      <w:marBottom w:val="0"/>
                      <w:divBdr>
                        <w:top w:val="none" w:sz="0" w:space="0" w:color="auto"/>
                        <w:left w:val="none" w:sz="0" w:space="0" w:color="auto"/>
                        <w:bottom w:val="none" w:sz="0" w:space="0" w:color="auto"/>
                        <w:right w:val="none" w:sz="0" w:space="0" w:color="auto"/>
                      </w:divBdr>
                      <w:divsChild>
                        <w:div w:id="1581983097">
                          <w:marLeft w:val="0"/>
                          <w:marRight w:val="0"/>
                          <w:marTop w:val="0"/>
                          <w:marBottom w:val="0"/>
                          <w:divBdr>
                            <w:top w:val="none" w:sz="0" w:space="0" w:color="auto"/>
                            <w:left w:val="none" w:sz="0" w:space="0" w:color="auto"/>
                            <w:bottom w:val="none" w:sz="0" w:space="0" w:color="auto"/>
                            <w:right w:val="none" w:sz="0" w:space="0" w:color="auto"/>
                          </w:divBdr>
                          <w:divsChild>
                            <w:div w:id="867180946">
                              <w:marLeft w:val="0"/>
                              <w:marRight w:val="0"/>
                              <w:marTop w:val="0"/>
                              <w:marBottom w:val="0"/>
                              <w:divBdr>
                                <w:top w:val="none" w:sz="0" w:space="0" w:color="auto"/>
                                <w:left w:val="none" w:sz="0" w:space="0" w:color="auto"/>
                                <w:bottom w:val="none" w:sz="0" w:space="0" w:color="auto"/>
                                <w:right w:val="none" w:sz="0" w:space="0" w:color="auto"/>
                              </w:divBdr>
                              <w:divsChild>
                                <w:div w:id="385302664">
                                  <w:marLeft w:val="0"/>
                                  <w:marRight w:val="0"/>
                                  <w:marTop w:val="0"/>
                                  <w:marBottom w:val="0"/>
                                  <w:divBdr>
                                    <w:top w:val="none" w:sz="0" w:space="0" w:color="auto"/>
                                    <w:left w:val="none" w:sz="0" w:space="0" w:color="auto"/>
                                    <w:bottom w:val="none" w:sz="0" w:space="0" w:color="auto"/>
                                    <w:right w:val="none" w:sz="0" w:space="0" w:color="auto"/>
                                  </w:divBdr>
                                  <w:divsChild>
                                    <w:div w:id="1893729618">
                                      <w:marLeft w:val="0"/>
                                      <w:marRight w:val="0"/>
                                      <w:marTop w:val="0"/>
                                      <w:marBottom w:val="0"/>
                                      <w:divBdr>
                                        <w:top w:val="none" w:sz="0" w:space="0" w:color="auto"/>
                                        <w:left w:val="none" w:sz="0" w:space="0" w:color="auto"/>
                                        <w:bottom w:val="none" w:sz="0" w:space="0" w:color="auto"/>
                                        <w:right w:val="none" w:sz="0" w:space="0" w:color="auto"/>
                                      </w:divBdr>
                                      <w:divsChild>
                                        <w:div w:id="1191916857">
                                          <w:marLeft w:val="0"/>
                                          <w:marRight w:val="0"/>
                                          <w:marTop w:val="0"/>
                                          <w:marBottom w:val="0"/>
                                          <w:divBdr>
                                            <w:top w:val="none" w:sz="0" w:space="0" w:color="auto"/>
                                            <w:left w:val="none" w:sz="0" w:space="0" w:color="auto"/>
                                            <w:bottom w:val="none" w:sz="0" w:space="0" w:color="auto"/>
                                            <w:right w:val="none" w:sz="0" w:space="0" w:color="auto"/>
                                          </w:divBdr>
                                          <w:divsChild>
                                            <w:div w:id="78901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526056">
          <w:marLeft w:val="0"/>
          <w:marRight w:val="0"/>
          <w:marTop w:val="0"/>
          <w:marBottom w:val="0"/>
          <w:divBdr>
            <w:top w:val="none" w:sz="0" w:space="0" w:color="auto"/>
            <w:left w:val="none" w:sz="0" w:space="0" w:color="auto"/>
            <w:bottom w:val="none" w:sz="0" w:space="0" w:color="auto"/>
            <w:right w:val="none" w:sz="0" w:space="0" w:color="auto"/>
          </w:divBdr>
          <w:divsChild>
            <w:div w:id="2047488454">
              <w:marLeft w:val="0"/>
              <w:marRight w:val="0"/>
              <w:marTop w:val="0"/>
              <w:marBottom w:val="0"/>
              <w:divBdr>
                <w:top w:val="none" w:sz="0" w:space="0" w:color="auto"/>
                <w:left w:val="none" w:sz="0" w:space="0" w:color="auto"/>
                <w:bottom w:val="none" w:sz="0" w:space="0" w:color="auto"/>
                <w:right w:val="none" w:sz="0" w:space="0" w:color="auto"/>
              </w:divBdr>
              <w:divsChild>
                <w:div w:id="2020036512">
                  <w:marLeft w:val="0"/>
                  <w:marRight w:val="0"/>
                  <w:marTop w:val="0"/>
                  <w:marBottom w:val="0"/>
                  <w:divBdr>
                    <w:top w:val="none" w:sz="0" w:space="0" w:color="auto"/>
                    <w:left w:val="none" w:sz="0" w:space="0" w:color="auto"/>
                    <w:bottom w:val="none" w:sz="0" w:space="0" w:color="auto"/>
                    <w:right w:val="none" w:sz="0" w:space="0" w:color="auto"/>
                  </w:divBdr>
                  <w:divsChild>
                    <w:div w:id="806095135">
                      <w:marLeft w:val="0"/>
                      <w:marRight w:val="0"/>
                      <w:marTop w:val="0"/>
                      <w:marBottom w:val="0"/>
                      <w:divBdr>
                        <w:top w:val="none" w:sz="0" w:space="0" w:color="auto"/>
                        <w:left w:val="none" w:sz="0" w:space="0" w:color="auto"/>
                        <w:bottom w:val="single" w:sz="6" w:space="0" w:color="E5E5E5"/>
                        <w:right w:val="none" w:sz="0" w:space="0" w:color="auto"/>
                      </w:divBdr>
                      <w:divsChild>
                        <w:div w:id="966931050">
                          <w:marLeft w:val="0"/>
                          <w:marRight w:val="0"/>
                          <w:marTop w:val="0"/>
                          <w:marBottom w:val="0"/>
                          <w:divBdr>
                            <w:top w:val="none" w:sz="0" w:space="0" w:color="auto"/>
                            <w:left w:val="none" w:sz="0" w:space="0" w:color="auto"/>
                            <w:bottom w:val="none" w:sz="0" w:space="0" w:color="auto"/>
                            <w:right w:val="none" w:sz="0" w:space="0" w:color="auto"/>
                          </w:divBdr>
                          <w:divsChild>
                            <w:div w:id="2141679045">
                              <w:marLeft w:val="0"/>
                              <w:marRight w:val="0"/>
                              <w:marTop w:val="0"/>
                              <w:marBottom w:val="0"/>
                              <w:divBdr>
                                <w:top w:val="none" w:sz="0" w:space="0" w:color="auto"/>
                                <w:left w:val="none" w:sz="0" w:space="0" w:color="auto"/>
                                <w:bottom w:val="none" w:sz="0" w:space="0" w:color="auto"/>
                                <w:right w:val="none" w:sz="0" w:space="0" w:color="auto"/>
                              </w:divBdr>
                              <w:divsChild>
                                <w:div w:id="644743782">
                                  <w:marLeft w:val="0"/>
                                  <w:marRight w:val="0"/>
                                  <w:marTop w:val="0"/>
                                  <w:marBottom w:val="0"/>
                                  <w:divBdr>
                                    <w:top w:val="none" w:sz="0" w:space="0" w:color="auto"/>
                                    <w:left w:val="none" w:sz="0" w:space="0" w:color="auto"/>
                                    <w:bottom w:val="none" w:sz="0" w:space="0" w:color="auto"/>
                                    <w:right w:val="none" w:sz="0" w:space="0" w:color="auto"/>
                                  </w:divBdr>
                                  <w:divsChild>
                                    <w:div w:id="225531961">
                                      <w:marLeft w:val="0"/>
                                      <w:marRight w:val="0"/>
                                      <w:marTop w:val="0"/>
                                      <w:marBottom w:val="0"/>
                                      <w:divBdr>
                                        <w:top w:val="none" w:sz="0" w:space="0" w:color="auto"/>
                                        <w:left w:val="none" w:sz="0" w:space="0" w:color="auto"/>
                                        <w:bottom w:val="none" w:sz="0" w:space="0" w:color="auto"/>
                                        <w:right w:val="none" w:sz="0" w:space="0" w:color="auto"/>
                                      </w:divBdr>
                                      <w:divsChild>
                                        <w:div w:id="1037926055">
                                          <w:marLeft w:val="0"/>
                                          <w:marRight w:val="0"/>
                                          <w:marTop w:val="0"/>
                                          <w:marBottom w:val="60"/>
                                          <w:divBdr>
                                            <w:top w:val="none" w:sz="0" w:space="0" w:color="auto"/>
                                            <w:left w:val="none" w:sz="0" w:space="0" w:color="auto"/>
                                            <w:bottom w:val="none" w:sz="0" w:space="0" w:color="auto"/>
                                            <w:right w:val="none" w:sz="0" w:space="0" w:color="auto"/>
                                          </w:divBdr>
                                          <w:divsChild>
                                            <w:div w:id="1729456260">
                                              <w:marLeft w:val="0"/>
                                              <w:marRight w:val="0"/>
                                              <w:marTop w:val="0"/>
                                              <w:marBottom w:val="0"/>
                                              <w:divBdr>
                                                <w:top w:val="none" w:sz="0" w:space="0" w:color="auto"/>
                                                <w:left w:val="none" w:sz="0" w:space="0" w:color="auto"/>
                                                <w:bottom w:val="none" w:sz="0" w:space="0" w:color="auto"/>
                                                <w:right w:val="none" w:sz="0" w:space="0" w:color="auto"/>
                                              </w:divBdr>
                                              <w:divsChild>
                                                <w:div w:id="1994865934">
                                                  <w:marLeft w:val="0"/>
                                                  <w:marRight w:val="0"/>
                                                  <w:marTop w:val="0"/>
                                                  <w:marBottom w:val="0"/>
                                                  <w:divBdr>
                                                    <w:top w:val="none" w:sz="0" w:space="0" w:color="auto"/>
                                                    <w:left w:val="none" w:sz="0" w:space="0" w:color="auto"/>
                                                    <w:bottom w:val="none" w:sz="0" w:space="0" w:color="auto"/>
                                                    <w:right w:val="none" w:sz="0" w:space="0" w:color="auto"/>
                                                  </w:divBdr>
                                                  <w:divsChild>
                                                    <w:div w:id="524439534">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0220682">
                  <w:marLeft w:val="0"/>
                  <w:marRight w:val="0"/>
                  <w:marTop w:val="0"/>
                  <w:marBottom w:val="0"/>
                  <w:divBdr>
                    <w:top w:val="none" w:sz="0" w:space="0" w:color="auto"/>
                    <w:left w:val="none" w:sz="0" w:space="0" w:color="auto"/>
                    <w:bottom w:val="none" w:sz="0" w:space="0" w:color="auto"/>
                    <w:right w:val="none" w:sz="0" w:space="0" w:color="auto"/>
                  </w:divBdr>
                  <w:divsChild>
                    <w:div w:id="363941785">
                      <w:marLeft w:val="0"/>
                      <w:marRight w:val="0"/>
                      <w:marTop w:val="100"/>
                      <w:marBottom w:val="0"/>
                      <w:divBdr>
                        <w:top w:val="none" w:sz="0" w:space="0" w:color="auto"/>
                        <w:left w:val="none" w:sz="0" w:space="0" w:color="auto"/>
                        <w:bottom w:val="none" w:sz="0" w:space="0" w:color="auto"/>
                        <w:right w:val="none" w:sz="0" w:space="0" w:color="auto"/>
                      </w:divBdr>
                      <w:divsChild>
                        <w:div w:id="695271558">
                          <w:marLeft w:val="0"/>
                          <w:marRight w:val="0"/>
                          <w:marTop w:val="0"/>
                          <w:marBottom w:val="0"/>
                          <w:divBdr>
                            <w:top w:val="none" w:sz="0" w:space="0" w:color="auto"/>
                            <w:left w:val="none" w:sz="0" w:space="0" w:color="auto"/>
                            <w:bottom w:val="none" w:sz="0" w:space="0" w:color="auto"/>
                            <w:right w:val="none" w:sz="0" w:space="0" w:color="auto"/>
                          </w:divBdr>
                          <w:divsChild>
                            <w:div w:id="328946581">
                              <w:marLeft w:val="0"/>
                              <w:marRight w:val="3960"/>
                              <w:marTop w:val="0"/>
                              <w:marBottom w:val="0"/>
                              <w:divBdr>
                                <w:top w:val="none" w:sz="0" w:space="0" w:color="auto"/>
                                <w:left w:val="none" w:sz="0" w:space="0" w:color="auto"/>
                                <w:bottom w:val="none" w:sz="0" w:space="0" w:color="auto"/>
                                <w:right w:val="none" w:sz="0" w:space="0" w:color="auto"/>
                              </w:divBdr>
                              <w:divsChild>
                                <w:div w:id="1823892106">
                                  <w:marLeft w:val="0"/>
                                  <w:marRight w:val="0"/>
                                  <w:marTop w:val="0"/>
                                  <w:marBottom w:val="0"/>
                                  <w:divBdr>
                                    <w:top w:val="none" w:sz="0" w:space="0" w:color="auto"/>
                                    <w:left w:val="none" w:sz="0" w:space="0" w:color="auto"/>
                                    <w:bottom w:val="none" w:sz="0" w:space="0" w:color="auto"/>
                                    <w:right w:val="none" w:sz="0" w:space="0" w:color="auto"/>
                                  </w:divBdr>
                                  <w:divsChild>
                                    <w:div w:id="364403768">
                                      <w:marLeft w:val="0"/>
                                      <w:marRight w:val="0"/>
                                      <w:marTop w:val="0"/>
                                      <w:marBottom w:val="0"/>
                                      <w:divBdr>
                                        <w:top w:val="none" w:sz="0" w:space="0" w:color="auto"/>
                                        <w:left w:val="none" w:sz="0" w:space="0" w:color="auto"/>
                                        <w:bottom w:val="none" w:sz="0" w:space="0" w:color="auto"/>
                                        <w:right w:val="none" w:sz="0" w:space="0" w:color="auto"/>
                                      </w:divBdr>
                                      <w:divsChild>
                                        <w:div w:id="2095278194">
                                          <w:marLeft w:val="0"/>
                                          <w:marRight w:val="0"/>
                                          <w:marTop w:val="0"/>
                                          <w:marBottom w:val="0"/>
                                          <w:divBdr>
                                            <w:top w:val="none" w:sz="0" w:space="0" w:color="auto"/>
                                            <w:left w:val="none" w:sz="0" w:space="0" w:color="auto"/>
                                            <w:bottom w:val="none" w:sz="0" w:space="0" w:color="auto"/>
                                            <w:right w:val="none" w:sz="0" w:space="0" w:color="auto"/>
                                          </w:divBdr>
                                          <w:divsChild>
                                            <w:div w:id="1149781724">
                                              <w:marLeft w:val="0"/>
                                              <w:marRight w:val="0"/>
                                              <w:marTop w:val="0"/>
                                              <w:marBottom w:val="0"/>
                                              <w:divBdr>
                                                <w:top w:val="none" w:sz="0" w:space="0" w:color="auto"/>
                                                <w:left w:val="none" w:sz="0" w:space="0" w:color="auto"/>
                                                <w:bottom w:val="none" w:sz="0" w:space="0" w:color="auto"/>
                                                <w:right w:val="none" w:sz="0" w:space="0" w:color="auto"/>
                                              </w:divBdr>
                                              <w:divsChild>
                                                <w:div w:id="599722216">
                                                  <w:marLeft w:val="0"/>
                                                  <w:marRight w:val="0"/>
                                                  <w:marTop w:val="0"/>
                                                  <w:marBottom w:val="0"/>
                                                  <w:divBdr>
                                                    <w:top w:val="none" w:sz="0" w:space="0" w:color="auto"/>
                                                    <w:left w:val="none" w:sz="0" w:space="0" w:color="auto"/>
                                                    <w:bottom w:val="none" w:sz="0" w:space="0" w:color="auto"/>
                                                    <w:right w:val="none" w:sz="0" w:space="0" w:color="auto"/>
                                                  </w:divBdr>
                                                  <w:divsChild>
                                                    <w:div w:id="1829252130">
                                                      <w:marLeft w:val="0"/>
                                                      <w:marRight w:val="0"/>
                                                      <w:marTop w:val="0"/>
                                                      <w:marBottom w:val="0"/>
                                                      <w:divBdr>
                                                        <w:top w:val="none" w:sz="0" w:space="0" w:color="auto"/>
                                                        <w:left w:val="none" w:sz="0" w:space="0" w:color="auto"/>
                                                        <w:bottom w:val="none" w:sz="0" w:space="0" w:color="auto"/>
                                                        <w:right w:val="none" w:sz="0" w:space="0" w:color="auto"/>
                                                      </w:divBdr>
                                                      <w:divsChild>
                                                        <w:div w:id="1822037950">
                                                          <w:marLeft w:val="0"/>
                                                          <w:marRight w:val="0"/>
                                                          <w:marTop w:val="0"/>
                                                          <w:marBottom w:val="0"/>
                                                          <w:divBdr>
                                                            <w:top w:val="none" w:sz="0" w:space="0" w:color="auto"/>
                                                            <w:left w:val="none" w:sz="0" w:space="0" w:color="auto"/>
                                                            <w:bottom w:val="none" w:sz="0" w:space="0" w:color="auto"/>
                                                            <w:right w:val="none" w:sz="0" w:space="0" w:color="auto"/>
                                                          </w:divBdr>
                                                          <w:divsChild>
                                                            <w:div w:id="905189117">
                                                              <w:marLeft w:val="0"/>
                                                              <w:marRight w:val="0"/>
                                                              <w:marTop w:val="0"/>
                                                              <w:marBottom w:val="0"/>
                                                              <w:divBdr>
                                                                <w:top w:val="none" w:sz="0" w:space="0" w:color="auto"/>
                                                                <w:left w:val="none" w:sz="0" w:space="0" w:color="auto"/>
                                                                <w:bottom w:val="none" w:sz="0" w:space="0" w:color="auto"/>
                                                                <w:right w:val="none" w:sz="0" w:space="0" w:color="auto"/>
                                                              </w:divBdr>
                                                              <w:divsChild>
                                                                <w:div w:id="1234659857">
                                                                  <w:marLeft w:val="0"/>
                                                                  <w:marRight w:val="0"/>
                                                                  <w:marTop w:val="0"/>
                                                                  <w:marBottom w:val="0"/>
                                                                  <w:divBdr>
                                                                    <w:top w:val="none" w:sz="0" w:space="0" w:color="auto"/>
                                                                    <w:left w:val="none" w:sz="0" w:space="0" w:color="auto"/>
                                                                    <w:bottom w:val="none" w:sz="0" w:space="0" w:color="auto"/>
                                                                    <w:right w:val="none" w:sz="0" w:space="0" w:color="auto"/>
                                                                  </w:divBdr>
                                                                  <w:divsChild>
                                                                    <w:div w:id="2010865302">
                                                                      <w:marLeft w:val="0"/>
                                                                      <w:marRight w:val="0"/>
                                                                      <w:marTop w:val="0"/>
                                                                      <w:marBottom w:val="0"/>
                                                                      <w:divBdr>
                                                                        <w:top w:val="none" w:sz="0" w:space="0" w:color="auto"/>
                                                                        <w:left w:val="none" w:sz="0" w:space="0" w:color="auto"/>
                                                                        <w:bottom w:val="none" w:sz="0" w:space="0" w:color="auto"/>
                                                                        <w:right w:val="none" w:sz="0" w:space="0" w:color="auto"/>
                                                                      </w:divBdr>
                                                                      <w:divsChild>
                                                                        <w:div w:id="403796579">
                                                                          <w:marLeft w:val="0"/>
                                                                          <w:marRight w:val="0"/>
                                                                          <w:marTop w:val="0"/>
                                                                          <w:marBottom w:val="0"/>
                                                                          <w:divBdr>
                                                                            <w:top w:val="none" w:sz="0" w:space="0" w:color="auto"/>
                                                                            <w:left w:val="none" w:sz="0" w:space="0" w:color="auto"/>
                                                                            <w:bottom w:val="none" w:sz="0" w:space="0" w:color="auto"/>
                                                                            <w:right w:val="none" w:sz="0" w:space="0" w:color="auto"/>
                                                                          </w:divBdr>
                                                                          <w:divsChild>
                                                                            <w:div w:id="160003599">
                                                                              <w:marLeft w:val="0"/>
                                                                              <w:marRight w:val="0"/>
                                                                              <w:marTop w:val="0"/>
                                                                              <w:marBottom w:val="0"/>
                                                                              <w:divBdr>
                                                                                <w:top w:val="none" w:sz="0" w:space="0" w:color="auto"/>
                                                                                <w:left w:val="none" w:sz="0" w:space="0" w:color="auto"/>
                                                                                <w:bottom w:val="none" w:sz="0" w:space="0" w:color="auto"/>
                                                                                <w:right w:val="none" w:sz="0" w:space="0" w:color="auto"/>
                                                                              </w:divBdr>
                                                                              <w:divsChild>
                                                                                <w:div w:id="81533847">
                                                                                  <w:marLeft w:val="0"/>
                                                                                  <w:marRight w:val="0"/>
                                                                                  <w:marTop w:val="0"/>
                                                                                  <w:marBottom w:val="0"/>
                                                                                  <w:divBdr>
                                                                                    <w:top w:val="none" w:sz="0" w:space="0" w:color="auto"/>
                                                                                    <w:left w:val="none" w:sz="0" w:space="0" w:color="auto"/>
                                                                                    <w:bottom w:val="none" w:sz="0" w:space="0" w:color="auto"/>
                                                                                    <w:right w:val="none" w:sz="0" w:space="0" w:color="auto"/>
                                                                                  </w:divBdr>
                                                                                  <w:divsChild>
                                                                                    <w:div w:id="616834791">
                                                                                      <w:marLeft w:val="0"/>
                                                                                      <w:marRight w:val="0"/>
                                                                                      <w:marTop w:val="0"/>
                                                                                      <w:marBottom w:val="0"/>
                                                                                      <w:divBdr>
                                                                                        <w:top w:val="none" w:sz="0" w:space="0" w:color="auto"/>
                                                                                        <w:left w:val="none" w:sz="0" w:space="0" w:color="auto"/>
                                                                                        <w:bottom w:val="none" w:sz="0" w:space="0" w:color="auto"/>
                                                                                        <w:right w:val="none" w:sz="0" w:space="0" w:color="auto"/>
                                                                                      </w:divBdr>
                                                                                      <w:divsChild>
                                                                                        <w:div w:id="106628307">
                                                                                          <w:marLeft w:val="0"/>
                                                                                          <w:marRight w:val="0"/>
                                                                                          <w:marTop w:val="0"/>
                                                                                          <w:marBottom w:val="0"/>
                                                                                          <w:divBdr>
                                                                                            <w:top w:val="none" w:sz="0" w:space="0" w:color="auto"/>
                                                                                            <w:left w:val="none" w:sz="0" w:space="0" w:color="auto"/>
                                                                                            <w:bottom w:val="none" w:sz="0" w:space="0" w:color="auto"/>
                                                                                            <w:right w:val="none" w:sz="0" w:space="0" w:color="auto"/>
                                                                                          </w:divBdr>
                                                                                          <w:divsChild>
                                                                                            <w:div w:id="1580092752">
                                                                                              <w:marLeft w:val="0"/>
                                                                                              <w:marRight w:val="0"/>
                                                                                              <w:marTop w:val="0"/>
                                                                                              <w:marBottom w:val="0"/>
                                                                                              <w:divBdr>
                                                                                                <w:top w:val="none" w:sz="0" w:space="0" w:color="auto"/>
                                                                                                <w:left w:val="none" w:sz="0" w:space="0" w:color="auto"/>
                                                                                                <w:bottom w:val="none" w:sz="0" w:space="0" w:color="auto"/>
                                                                                                <w:right w:val="none" w:sz="0" w:space="0" w:color="auto"/>
                                                                                              </w:divBdr>
                                                                                              <w:divsChild>
                                                                                                <w:div w:id="1309087027">
                                                                                                  <w:marLeft w:val="0"/>
                                                                                                  <w:marRight w:val="0"/>
                                                                                                  <w:marTop w:val="0"/>
                                                                                                  <w:marBottom w:val="0"/>
                                                                                                  <w:divBdr>
                                                                                                    <w:top w:val="none" w:sz="0" w:space="0" w:color="auto"/>
                                                                                                    <w:left w:val="none" w:sz="0" w:space="0" w:color="auto"/>
                                                                                                    <w:bottom w:val="none" w:sz="0" w:space="0" w:color="auto"/>
                                                                                                    <w:right w:val="none" w:sz="0" w:space="0" w:color="auto"/>
                                                                                                  </w:divBdr>
                                                                                                  <w:divsChild>
                                                                                                    <w:div w:id="12339168">
                                                                                                      <w:marLeft w:val="0"/>
                                                                                                      <w:marRight w:val="0"/>
                                                                                                      <w:marTop w:val="0"/>
                                                                                                      <w:marBottom w:val="195"/>
                                                                                                      <w:divBdr>
                                                                                                        <w:top w:val="none" w:sz="0" w:space="0" w:color="auto"/>
                                                                                                        <w:left w:val="none" w:sz="0" w:space="0" w:color="auto"/>
                                                                                                        <w:bottom w:val="none" w:sz="0" w:space="0" w:color="auto"/>
                                                                                                        <w:right w:val="none" w:sz="0" w:space="0" w:color="auto"/>
                                                                                                      </w:divBdr>
                                                                                                      <w:divsChild>
                                                                                                        <w:div w:id="427235990">
                                                                                                          <w:marLeft w:val="0"/>
                                                                                                          <w:marRight w:val="0"/>
                                                                                                          <w:marTop w:val="0"/>
                                                                                                          <w:marBottom w:val="0"/>
                                                                                                          <w:divBdr>
                                                                                                            <w:top w:val="none" w:sz="0" w:space="0" w:color="auto"/>
                                                                                                            <w:left w:val="none" w:sz="0" w:space="0" w:color="auto"/>
                                                                                                            <w:bottom w:val="none" w:sz="0" w:space="0" w:color="auto"/>
                                                                                                            <w:right w:val="none" w:sz="0" w:space="0" w:color="auto"/>
                                                                                                          </w:divBdr>
                                                                                                          <w:divsChild>
                                                                                                            <w:div w:id="1610383296">
                                                                                                              <w:marLeft w:val="0"/>
                                                                                                              <w:marRight w:val="0"/>
                                                                                                              <w:marTop w:val="0"/>
                                                                                                              <w:marBottom w:val="0"/>
                                                                                                              <w:divBdr>
                                                                                                                <w:top w:val="none" w:sz="0" w:space="0" w:color="auto"/>
                                                                                                                <w:left w:val="none" w:sz="0" w:space="0" w:color="auto"/>
                                                                                                                <w:bottom w:val="none" w:sz="0" w:space="0" w:color="auto"/>
                                                                                                                <w:right w:val="none" w:sz="0" w:space="0" w:color="auto"/>
                                                                                                              </w:divBdr>
                                                                                                            </w:div>
                                                                                                          </w:divsChild>
                                                                                                        </w:div>
                                                                                                        <w:div w:id="1813600766">
                                                                                                          <w:marLeft w:val="0"/>
                                                                                                          <w:marRight w:val="0"/>
                                                                                                          <w:marTop w:val="0"/>
                                                                                                          <w:marBottom w:val="0"/>
                                                                                                          <w:divBdr>
                                                                                                            <w:top w:val="none" w:sz="0" w:space="0" w:color="auto"/>
                                                                                                            <w:left w:val="none" w:sz="0" w:space="0" w:color="auto"/>
                                                                                                            <w:bottom w:val="none" w:sz="0" w:space="0" w:color="auto"/>
                                                                                                            <w:right w:val="none" w:sz="0" w:space="0" w:color="auto"/>
                                                                                                          </w:divBdr>
                                                                                                        </w:div>
                                                                                                        <w:div w:id="345138426">
                                                                                                          <w:marLeft w:val="0"/>
                                                                                                          <w:marRight w:val="0"/>
                                                                                                          <w:marTop w:val="0"/>
                                                                                                          <w:marBottom w:val="0"/>
                                                                                                          <w:divBdr>
                                                                                                            <w:top w:val="none" w:sz="0" w:space="0" w:color="auto"/>
                                                                                                            <w:left w:val="none" w:sz="0" w:space="0" w:color="auto"/>
                                                                                                            <w:bottom w:val="none" w:sz="0" w:space="0" w:color="auto"/>
                                                                                                            <w:right w:val="none" w:sz="0" w:space="0" w:color="auto"/>
                                                                                                          </w:divBdr>
                                                                                                        </w:div>
                                                                                                        <w:div w:id="1625118776">
                                                                                                          <w:marLeft w:val="0"/>
                                                                                                          <w:marRight w:val="0"/>
                                                                                                          <w:marTop w:val="0"/>
                                                                                                          <w:marBottom w:val="0"/>
                                                                                                          <w:divBdr>
                                                                                                            <w:top w:val="none" w:sz="0" w:space="0" w:color="auto"/>
                                                                                                            <w:left w:val="none" w:sz="0" w:space="0" w:color="auto"/>
                                                                                                            <w:bottom w:val="none" w:sz="0" w:space="0" w:color="auto"/>
                                                                                                            <w:right w:val="none" w:sz="0" w:space="0" w:color="auto"/>
                                                                                                          </w:divBdr>
                                                                                                        </w:div>
                                                                                                        <w:div w:id="2009288226">
                                                                                                          <w:marLeft w:val="0"/>
                                                                                                          <w:marRight w:val="0"/>
                                                                                                          <w:marTop w:val="0"/>
                                                                                                          <w:marBottom w:val="0"/>
                                                                                                          <w:divBdr>
                                                                                                            <w:top w:val="none" w:sz="0" w:space="0" w:color="auto"/>
                                                                                                            <w:left w:val="none" w:sz="0" w:space="0" w:color="auto"/>
                                                                                                            <w:bottom w:val="none" w:sz="0" w:space="0" w:color="auto"/>
                                                                                                            <w:right w:val="none" w:sz="0" w:space="0" w:color="auto"/>
                                                                                                          </w:divBdr>
                                                                                                        </w:div>
                                                                                                      </w:divsChild>
                                                                                                    </w:div>
                                                                                                    <w:div w:id="1567717926">
                                                                                                      <w:marLeft w:val="0"/>
                                                                                                      <w:marRight w:val="0"/>
                                                                                                      <w:marTop w:val="0"/>
                                                                                                      <w:marBottom w:val="0"/>
                                                                                                      <w:divBdr>
                                                                                                        <w:top w:val="none" w:sz="0" w:space="0" w:color="auto"/>
                                                                                                        <w:left w:val="none" w:sz="0" w:space="0" w:color="auto"/>
                                                                                                        <w:bottom w:val="none" w:sz="0" w:space="0" w:color="auto"/>
                                                                                                        <w:right w:val="none" w:sz="0" w:space="0" w:color="auto"/>
                                                                                                      </w:divBdr>
                                                                                                      <w:divsChild>
                                                                                                        <w:div w:id="1278677629">
                                                                                                          <w:marLeft w:val="0"/>
                                                                                                          <w:marRight w:val="0"/>
                                                                                                          <w:marTop w:val="120"/>
                                                                                                          <w:marBottom w:val="0"/>
                                                                                                          <w:divBdr>
                                                                                                            <w:top w:val="none" w:sz="0" w:space="0" w:color="auto"/>
                                                                                                            <w:left w:val="none" w:sz="0" w:space="0" w:color="auto"/>
                                                                                                            <w:bottom w:val="none" w:sz="0" w:space="0" w:color="auto"/>
                                                                                                            <w:right w:val="none" w:sz="0" w:space="0" w:color="auto"/>
                                                                                                          </w:divBdr>
                                                                                                        </w:div>
                                                                                                      </w:divsChild>
                                                                                                    </w:div>
                                                                                                    <w:div w:id="720598240">
                                                                                                      <w:marLeft w:val="0"/>
                                                                                                      <w:marRight w:val="0"/>
                                                                                                      <w:marTop w:val="0"/>
                                                                                                      <w:marBottom w:val="0"/>
                                                                                                      <w:divBdr>
                                                                                                        <w:top w:val="none" w:sz="0" w:space="0" w:color="auto"/>
                                                                                                        <w:left w:val="none" w:sz="0" w:space="0" w:color="auto"/>
                                                                                                        <w:bottom w:val="none" w:sz="0" w:space="0" w:color="auto"/>
                                                                                                        <w:right w:val="none" w:sz="0" w:space="0" w:color="auto"/>
                                                                                                      </w:divBdr>
                                                                                                      <w:divsChild>
                                                                                                        <w:div w:id="175145978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229623">
                                                                                      <w:marLeft w:val="0"/>
                                                                                      <w:marRight w:val="0"/>
                                                                                      <w:marTop w:val="0"/>
                                                                                      <w:marBottom w:val="0"/>
                                                                                      <w:divBdr>
                                                                                        <w:top w:val="none" w:sz="0" w:space="0" w:color="auto"/>
                                                                                        <w:left w:val="none" w:sz="0" w:space="0" w:color="auto"/>
                                                                                        <w:bottom w:val="none" w:sz="0" w:space="0" w:color="auto"/>
                                                                                        <w:right w:val="none" w:sz="0" w:space="0" w:color="auto"/>
                                                                                      </w:divBdr>
                                                                                      <w:divsChild>
                                                                                        <w:div w:id="644504488">
                                                                                          <w:marLeft w:val="0"/>
                                                                                          <w:marRight w:val="0"/>
                                                                                          <w:marTop w:val="0"/>
                                                                                          <w:marBottom w:val="0"/>
                                                                                          <w:divBdr>
                                                                                            <w:top w:val="none" w:sz="0" w:space="0" w:color="auto"/>
                                                                                            <w:left w:val="none" w:sz="0" w:space="0" w:color="auto"/>
                                                                                            <w:bottom w:val="none" w:sz="0" w:space="0" w:color="auto"/>
                                                                                            <w:right w:val="none" w:sz="0" w:space="0" w:color="auto"/>
                                                                                          </w:divBdr>
                                                                                          <w:divsChild>
                                                                                            <w:div w:id="315425543">
                                                                                              <w:marLeft w:val="0"/>
                                                                                              <w:marRight w:val="0"/>
                                                                                              <w:marTop w:val="0"/>
                                                                                              <w:marBottom w:val="0"/>
                                                                                              <w:divBdr>
                                                                                                <w:top w:val="none" w:sz="0" w:space="0" w:color="auto"/>
                                                                                                <w:left w:val="none" w:sz="0" w:space="0" w:color="auto"/>
                                                                                                <w:bottom w:val="none" w:sz="0" w:space="0" w:color="auto"/>
                                                                                                <w:right w:val="none" w:sz="0" w:space="0" w:color="auto"/>
                                                                                              </w:divBdr>
                                                                                              <w:divsChild>
                                                                                                <w:div w:id="1373266237">
                                                                                                  <w:marLeft w:val="0"/>
                                                                                                  <w:marRight w:val="0"/>
                                                                                                  <w:marTop w:val="0"/>
                                                                                                  <w:marBottom w:val="0"/>
                                                                                                  <w:divBdr>
                                                                                                    <w:top w:val="none" w:sz="0" w:space="0" w:color="auto"/>
                                                                                                    <w:left w:val="none" w:sz="0" w:space="0" w:color="auto"/>
                                                                                                    <w:bottom w:val="none" w:sz="0" w:space="0" w:color="auto"/>
                                                                                                    <w:right w:val="none" w:sz="0" w:space="0" w:color="auto"/>
                                                                                                  </w:divBdr>
                                                                                                  <w:divsChild>
                                                                                                    <w:div w:id="1064332468">
                                                                                                      <w:marLeft w:val="0"/>
                                                                                                      <w:marRight w:val="0"/>
                                                                                                      <w:marTop w:val="0"/>
                                                                                                      <w:marBottom w:val="195"/>
                                                                                                      <w:divBdr>
                                                                                                        <w:top w:val="none" w:sz="0" w:space="0" w:color="auto"/>
                                                                                                        <w:left w:val="none" w:sz="0" w:space="0" w:color="auto"/>
                                                                                                        <w:bottom w:val="none" w:sz="0" w:space="0" w:color="auto"/>
                                                                                                        <w:right w:val="none" w:sz="0" w:space="0" w:color="auto"/>
                                                                                                      </w:divBdr>
                                                                                                      <w:divsChild>
                                                                                                        <w:div w:id="747776359">
                                                                                                          <w:marLeft w:val="0"/>
                                                                                                          <w:marRight w:val="0"/>
                                                                                                          <w:marTop w:val="0"/>
                                                                                                          <w:marBottom w:val="0"/>
                                                                                                          <w:divBdr>
                                                                                                            <w:top w:val="none" w:sz="0" w:space="0" w:color="auto"/>
                                                                                                            <w:left w:val="none" w:sz="0" w:space="0" w:color="auto"/>
                                                                                                            <w:bottom w:val="none" w:sz="0" w:space="0" w:color="auto"/>
                                                                                                            <w:right w:val="none" w:sz="0" w:space="0" w:color="auto"/>
                                                                                                          </w:divBdr>
                                                                                                          <w:divsChild>
                                                                                                            <w:div w:id="249587684">
                                                                                                              <w:marLeft w:val="0"/>
                                                                                                              <w:marRight w:val="0"/>
                                                                                                              <w:marTop w:val="0"/>
                                                                                                              <w:marBottom w:val="0"/>
                                                                                                              <w:divBdr>
                                                                                                                <w:top w:val="none" w:sz="0" w:space="0" w:color="auto"/>
                                                                                                                <w:left w:val="none" w:sz="0" w:space="0" w:color="auto"/>
                                                                                                                <w:bottom w:val="none" w:sz="0" w:space="0" w:color="auto"/>
                                                                                                                <w:right w:val="none" w:sz="0" w:space="0" w:color="auto"/>
                                                                                                              </w:divBdr>
                                                                                                            </w:div>
                                                                                                          </w:divsChild>
                                                                                                        </w:div>
                                                                                                        <w:div w:id="2058044070">
                                                                                                          <w:marLeft w:val="0"/>
                                                                                                          <w:marRight w:val="0"/>
                                                                                                          <w:marTop w:val="0"/>
                                                                                                          <w:marBottom w:val="0"/>
                                                                                                          <w:divBdr>
                                                                                                            <w:top w:val="none" w:sz="0" w:space="0" w:color="auto"/>
                                                                                                            <w:left w:val="none" w:sz="0" w:space="0" w:color="auto"/>
                                                                                                            <w:bottom w:val="none" w:sz="0" w:space="0" w:color="auto"/>
                                                                                                            <w:right w:val="none" w:sz="0" w:space="0" w:color="auto"/>
                                                                                                          </w:divBdr>
                                                                                                        </w:div>
                                                                                                        <w:div w:id="1745760095">
                                                                                                          <w:marLeft w:val="0"/>
                                                                                                          <w:marRight w:val="0"/>
                                                                                                          <w:marTop w:val="0"/>
                                                                                                          <w:marBottom w:val="0"/>
                                                                                                          <w:divBdr>
                                                                                                            <w:top w:val="none" w:sz="0" w:space="0" w:color="auto"/>
                                                                                                            <w:left w:val="none" w:sz="0" w:space="0" w:color="auto"/>
                                                                                                            <w:bottom w:val="none" w:sz="0" w:space="0" w:color="auto"/>
                                                                                                            <w:right w:val="none" w:sz="0" w:space="0" w:color="auto"/>
                                                                                                          </w:divBdr>
                                                                                                        </w:div>
                                                                                                        <w:div w:id="1673139147">
                                                                                                          <w:marLeft w:val="0"/>
                                                                                                          <w:marRight w:val="0"/>
                                                                                                          <w:marTop w:val="0"/>
                                                                                                          <w:marBottom w:val="0"/>
                                                                                                          <w:divBdr>
                                                                                                            <w:top w:val="none" w:sz="0" w:space="0" w:color="auto"/>
                                                                                                            <w:left w:val="none" w:sz="0" w:space="0" w:color="auto"/>
                                                                                                            <w:bottom w:val="none" w:sz="0" w:space="0" w:color="auto"/>
                                                                                                            <w:right w:val="none" w:sz="0" w:space="0" w:color="auto"/>
                                                                                                          </w:divBdr>
                                                                                                        </w:div>
                                                                                                        <w:div w:id="1724409501">
                                                                                                          <w:marLeft w:val="0"/>
                                                                                                          <w:marRight w:val="0"/>
                                                                                                          <w:marTop w:val="0"/>
                                                                                                          <w:marBottom w:val="0"/>
                                                                                                          <w:divBdr>
                                                                                                            <w:top w:val="none" w:sz="0" w:space="0" w:color="auto"/>
                                                                                                            <w:left w:val="none" w:sz="0" w:space="0" w:color="auto"/>
                                                                                                            <w:bottom w:val="none" w:sz="0" w:space="0" w:color="auto"/>
                                                                                                            <w:right w:val="none" w:sz="0" w:space="0" w:color="auto"/>
                                                                                                          </w:divBdr>
                                                                                                        </w:div>
                                                                                                      </w:divsChild>
                                                                                                    </w:div>
                                                                                                    <w:div w:id="279338162">
                                                                                                      <w:marLeft w:val="0"/>
                                                                                                      <w:marRight w:val="0"/>
                                                                                                      <w:marTop w:val="0"/>
                                                                                                      <w:marBottom w:val="0"/>
                                                                                                      <w:divBdr>
                                                                                                        <w:top w:val="none" w:sz="0" w:space="0" w:color="auto"/>
                                                                                                        <w:left w:val="none" w:sz="0" w:space="0" w:color="auto"/>
                                                                                                        <w:bottom w:val="none" w:sz="0" w:space="0" w:color="auto"/>
                                                                                                        <w:right w:val="none" w:sz="0" w:space="0" w:color="auto"/>
                                                                                                      </w:divBdr>
                                                                                                      <w:divsChild>
                                                                                                        <w:div w:id="1506020563">
                                                                                                          <w:marLeft w:val="0"/>
                                                                                                          <w:marRight w:val="0"/>
                                                                                                          <w:marTop w:val="120"/>
                                                                                                          <w:marBottom w:val="0"/>
                                                                                                          <w:divBdr>
                                                                                                            <w:top w:val="none" w:sz="0" w:space="0" w:color="auto"/>
                                                                                                            <w:left w:val="none" w:sz="0" w:space="0" w:color="auto"/>
                                                                                                            <w:bottom w:val="none" w:sz="0" w:space="0" w:color="auto"/>
                                                                                                            <w:right w:val="none" w:sz="0" w:space="0" w:color="auto"/>
                                                                                                          </w:divBdr>
                                                                                                        </w:div>
                                                                                                      </w:divsChild>
                                                                                                    </w:div>
                                                                                                    <w:div w:id="1506750469">
                                                                                                      <w:marLeft w:val="0"/>
                                                                                                      <w:marRight w:val="0"/>
                                                                                                      <w:marTop w:val="0"/>
                                                                                                      <w:marBottom w:val="0"/>
                                                                                                      <w:divBdr>
                                                                                                        <w:top w:val="none" w:sz="0" w:space="0" w:color="auto"/>
                                                                                                        <w:left w:val="none" w:sz="0" w:space="0" w:color="auto"/>
                                                                                                        <w:bottom w:val="none" w:sz="0" w:space="0" w:color="auto"/>
                                                                                                        <w:right w:val="none" w:sz="0" w:space="0" w:color="auto"/>
                                                                                                      </w:divBdr>
                                                                                                      <w:divsChild>
                                                                                                        <w:div w:id="85881407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7033142">
                                                                                      <w:marLeft w:val="0"/>
                                                                                      <w:marRight w:val="0"/>
                                                                                      <w:marTop w:val="0"/>
                                                                                      <w:marBottom w:val="0"/>
                                                                                      <w:divBdr>
                                                                                        <w:top w:val="none" w:sz="0" w:space="0" w:color="auto"/>
                                                                                        <w:left w:val="none" w:sz="0" w:space="0" w:color="auto"/>
                                                                                        <w:bottom w:val="none" w:sz="0" w:space="0" w:color="auto"/>
                                                                                        <w:right w:val="none" w:sz="0" w:space="0" w:color="auto"/>
                                                                                      </w:divBdr>
                                                                                      <w:divsChild>
                                                                                        <w:div w:id="1774085261">
                                                                                          <w:marLeft w:val="0"/>
                                                                                          <w:marRight w:val="0"/>
                                                                                          <w:marTop w:val="0"/>
                                                                                          <w:marBottom w:val="0"/>
                                                                                          <w:divBdr>
                                                                                            <w:top w:val="none" w:sz="0" w:space="0" w:color="auto"/>
                                                                                            <w:left w:val="none" w:sz="0" w:space="0" w:color="auto"/>
                                                                                            <w:bottom w:val="none" w:sz="0" w:space="0" w:color="auto"/>
                                                                                            <w:right w:val="none" w:sz="0" w:space="0" w:color="auto"/>
                                                                                          </w:divBdr>
                                                                                          <w:divsChild>
                                                                                            <w:div w:id="154763162">
                                                                                              <w:marLeft w:val="0"/>
                                                                                              <w:marRight w:val="0"/>
                                                                                              <w:marTop w:val="0"/>
                                                                                              <w:marBottom w:val="0"/>
                                                                                              <w:divBdr>
                                                                                                <w:top w:val="none" w:sz="0" w:space="0" w:color="auto"/>
                                                                                                <w:left w:val="none" w:sz="0" w:space="0" w:color="auto"/>
                                                                                                <w:bottom w:val="none" w:sz="0" w:space="0" w:color="auto"/>
                                                                                                <w:right w:val="none" w:sz="0" w:space="0" w:color="auto"/>
                                                                                              </w:divBdr>
                                                                                              <w:divsChild>
                                                                                                <w:div w:id="1687511527">
                                                                                                  <w:marLeft w:val="0"/>
                                                                                                  <w:marRight w:val="0"/>
                                                                                                  <w:marTop w:val="0"/>
                                                                                                  <w:marBottom w:val="0"/>
                                                                                                  <w:divBdr>
                                                                                                    <w:top w:val="none" w:sz="0" w:space="0" w:color="auto"/>
                                                                                                    <w:left w:val="none" w:sz="0" w:space="0" w:color="auto"/>
                                                                                                    <w:bottom w:val="none" w:sz="0" w:space="0" w:color="auto"/>
                                                                                                    <w:right w:val="none" w:sz="0" w:space="0" w:color="auto"/>
                                                                                                  </w:divBdr>
                                                                                                  <w:divsChild>
                                                                                                    <w:div w:id="127742006">
                                                                                                      <w:marLeft w:val="0"/>
                                                                                                      <w:marRight w:val="0"/>
                                                                                                      <w:marTop w:val="0"/>
                                                                                                      <w:marBottom w:val="195"/>
                                                                                                      <w:divBdr>
                                                                                                        <w:top w:val="none" w:sz="0" w:space="0" w:color="auto"/>
                                                                                                        <w:left w:val="none" w:sz="0" w:space="0" w:color="auto"/>
                                                                                                        <w:bottom w:val="none" w:sz="0" w:space="0" w:color="auto"/>
                                                                                                        <w:right w:val="none" w:sz="0" w:space="0" w:color="auto"/>
                                                                                                      </w:divBdr>
                                                                                                      <w:divsChild>
                                                                                                        <w:div w:id="470946242">
                                                                                                          <w:marLeft w:val="0"/>
                                                                                                          <w:marRight w:val="0"/>
                                                                                                          <w:marTop w:val="0"/>
                                                                                                          <w:marBottom w:val="0"/>
                                                                                                          <w:divBdr>
                                                                                                            <w:top w:val="none" w:sz="0" w:space="0" w:color="auto"/>
                                                                                                            <w:left w:val="none" w:sz="0" w:space="0" w:color="auto"/>
                                                                                                            <w:bottom w:val="none" w:sz="0" w:space="0" w:color="auto"/>
                                                                                                            <w:right w:val="none" w:sz="0" w:space="0" w:color="auto"/>
                                                                                                          </w:divBdr>
                                                                                                          <w:divsChild>
                                                                                                            <w:div w:id="92282686">
                                                                                                              <w:marLeft w:val="0"/>
                                                                                                              <w:marRight w:val="0"/>
                                                                                                              <w:marTop w:val="0"/>
                                                                                                              <w:marBottom w:val="0"/>
                                                                                                              <w:divBdr>
                                                                                                                <w:top w:val="none" w:sz="0" w:space="0" w:color="auto"/>
                                                                                                                <w:left w:val="none" w:sz="0" w:space="0" w:color="auto"/>
                                                                                                                <w:bottom w:val="none" w:sz="0" w:space="0" w:color="auto"/>
                                                                                                                <w:right w:val="none" w:sz="0" w:space="0" w:color="auto"/>
                                                                                                              </w:divBdr>
                                                                                                            </w:div>
                                                                                                          </w:divsChild>
                                                                                                        </w:div>
                                                                                                        <w:div w:id="1477914664">
                                                                                                          <w:marLeft w:val="0"/>
                                                                                                          <w:marRight w:val="0"/>
                                                                                                          <w:marTop w:val="0"/>
                                                                                                          <w:marBottom w:val="0"/>
                                                                                                          <w:divBdr>
                                                                                                            <w:top w:val="none" w:sz="0" w:space="0" w:color="auto"/>
                                                                                                            <w:left w:val="none" w:sz="0" w:space="0" w:color="auto"/>
                                                                                                            <w:bottom w:val="none" w:sz="0" w:space="0" w:color="auto"/>
                                                                                                            <w:right w:val="none" w:sz="0" w:space="0" w:color="auto"/>
                                                                                                          </w:divBdr>
                                                                                                        </w:div>
                                                                                                        <w:div w:id="135413679">
                                                                                                          <w:marLeft w:val="0"/>
                                                                                                          <w:marRight w:val="0"/>
                                                                                                          <w:marTop w:val="0"/>
                                                                                                          <w:marBottom w:val="0"/>
                                                                                                          <w:divBdr>
                                                                                                            <w:top w:val="none" w:sz="0" w:space="0" w:color="auto"/>
                                                                                                            <w:left w:val="none" w:sz="0" w:space="0" w:color="auto"/>
                                                                                                            <w:bottom w:val="none" w:sz="0" w:space="0" w:color="auto"/>
                                                                                                            <w:right w:val="none" w:sz="0" w:space="0" w:color="auto"/>
                                                                                                          </w:divBdr>
                                                                                                        </w:div>
                                                                                                        <w:div w:id="1009720018">
                                                                                                          <w:marLeft w:val="0"/>
                                                                                                          <w:marRight w:val="0"/>
                                                                                                          <w:marTop w:val="0"/>
                                                                                                          <w:marBottom w:val="0"/>
                                                                                                          <w:divBdr>
                                                                                                            <w:top w:val="none" w:sz="0" w:space="0" w:color="auto"/>
                                                                                                            <w:left w:val="none" w:sz="0" w:space="0" w:color="auto"/>
                                                                                                            <w:bottom w:val="none" w:sz="0" w:space="0" w:color="auto"/>
                                                                                                            <w:right w:val="none" w:sz="0" w:space="0" w:color="auto"/>
                                                                                                          </w:divBdr>
                                                                                                        </w:div>
                                                                                                        <w:div w:id="1783576630">
                                                                                                          <w:marLeft w:val="0"/>
                                                                                                          <w:marRight w:val="0"/>
                                                                                                          <w:marTop w:val="0"/>
                                                                                                          <w:marBottom w:val="0"/>
                                                                                                          <w:divBdr>
                                                                                                            <w:top w:val="none" w:sz="0" w:space="0" w:color="auto"/>
                                                                                                            <w:left w:val="none" w:sz="0" w:space="0" w:color="auto"/>
                                                                                                            <w:bottom w:val="none" w:sz="0" w:space="0" w:color="auto"/>
                                                                                                            <w:right w:val="none" w:sz="0" w:space="0" w:color="auto"/>
                                                                                                          </w:divBdr>
                                                                                                        </w:div>
                                                                                                      </w:divsChild>
                                                                                                    </w:div>
                                                                                                    <w:div w:id="726804594">
                                                                                                      <w:marLeft w:val="0"/>
                                                                                                      <w:marRight w:val="0"/>
                                                                                                      <w:marTop w:val="0"/>
                                                                                                      <w:marBottom w:val="0"/>
                                                                                                      <w:divBdr>
                                                                                                        <w:top w:val="none" w:sz="0" w:space="0" w:color="auto"/>
                                                                                                        <w:left w:val="none" w:sz="0" w:space="0" w:color="auto"/>
                                                                                                        <w:bottom w:val="none" w:sz="0" w:space="0" w:color="auto"/>
                                                                                                        <w:right w:val="none" w:sz="0" w:space="0" w:color="auto"/>
                                                                                                      </w:divBdr>
                                                                                                      <w:divsChild>
                                                                                                        <w:div w:id="821626271">
                                                                                                          <w:marLeft w:val="0"/>
                                                                                                          <w:marRight w:val="0"/>
                                                                                                          <w:marTop w:val="120"/>
                                                                                                          <w:marBottom w:val="0"/>
                                                                                                          <w:divBdr>
                                                                                                            <w:top w:val="none" w:sz="0" w:space="0" w:color="auto"/>
                                                                                                            <w:left w:val="none" w:sz="0" w:space="0" w:color="auto"/>
                                                                                                            <w:bottom w:val="none" w:sz="0" w:space="0" w:color="auto"/>
                                                                                                            <w:right w:val="none" w:sz="0" w:space="0" w:color="auto"/>
                                                                                                          </w:divBdr>
                                                                                                        </w:div>
                                                                                                      </w:divsChild>
                                                                                                    </w:div>
                                                                                                    <w:div w:id="1436096119">
                                                                                                      <w:marLeft w:val="0"/>
                                                                                                      <w:marRight w:val="0"/>
                                                                                                      <w:marTop w:val="0"/>
                                                                                                      <w:marBottom w:val="0"/>
                                                                                                      <w:divBdr>
                                                                                                        <w:top w:val="none" w:sz="0" w:space="0" w:color="auto"/>
                                                                                                        <w:left w:val="none" w:sz="0" w:space="0" w:color="auto"/>
                                                                                                        <w:bottom w:val="none" w:sz="0" w:space="0" w:color="auto"/>
                                                                                                        <w:right w:val="none" w:sz="0" w:space="0" w:color="auto"/>
                                                                                                      </w:divBdr>
                                                                                                      <w:divsChild>
                                                                                                        <w:div w:id="202181596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283933">
                                                                                      <w:marLeft w:val="0"/>
                                                                                      <w:marRight w:val="0"/>
                                                                                      <w:marTop w:val="0"/>
                                                                                      <w:marBottom w:val="0"/>
                                                                                      <w:divBdr>
                                                                                        <w:top w:val="none" w:sz="0" w:space="0" w:color="auto"/>
                                                                                        <w:left w:val="none" w:sz="0" w:space="0" w:color="auto"/>
                                                                                        <w:bottom w:val="none" w:sz="0" w:space="0" w:color="auto"/>
                                                                                        <w:right w:val="none" w:sz="0" w:space="0" w:color="auto"/>
                                                                                      </w:divBdr>
                                                                                      <w:divsChild>
                                                                                        <w:div w:id="1429348197">
                                                                                          <w:marLeft w:val="0"/>
                                                                                          <w:marRight w:val="0"/>
                                                                                          <w:marTop w:val="0"/>
                                                                                          <w:marBottom w:val="0"/>
                                                                                          <w:divBdr>
                                                                                            <w:top w:val="none" w:sz="0" w:space="0" w:color="auto"/>
                                                                                            <w:left w:val="none" w:sz="0" w:space="0" w:color="auto"/>
                                                                                            <w:bottom w:val="none" w:sz="0" w:space="0" w:color="auto"/>
                                                                                            <w:right w:val="none" w:sz="0" w:space="0" w:color="auto"/>
                                                                                          </w:divBdr>
                                                                                          <w:divsChild>
                                                                                            <w:div w:id="1660689148">
                                                                                              <w:marLeft w:val="0"/>
                                                                                              <w:marRight w:val="0"/>
                                                                                              <w:marTop w:val="0"/>
                                                                                              <w:marBottom w:val="0"/>
                                                                                              <w:divBdr>
                                                                                                <w:top w:val="none" w:sz="0" w:space="0" w:color="auto"/>
                                                                                                <w:left w:val="none" w:sz="0" w:space="0" w:color="auto"/>
                                                                                                <w:bottom w:val="none" w:sz="0" w:space="0" w:color="auto"/>
                                                                                                <w:right w:val="none" w:sz="0" w:space="0" w:color="auto"/>
                                                                                              </w:divBdr>
                                                                                              <w:divsChild>
                                                                                                <w:div w:id="863205430">
                                                                                                  <w:marLeft w:val="0"/>
                                                                                                  <w:marRight w:val="0"/>
                                                                                                  <w:marTop w:val="0"/>
                                                                                                  <w:marBottom w:val="0"/>
                                                                                                  <w:divBdr>
                                                                                                    <w:top w:val="none" w:sz="0" w:space="0" w:color="auto"/>
                                                                                                    <w:left w:val="none" w:sz="0" w:space="0" w:color="auto"/>
                                                                                                    <w:bottom w:val="none" w:sz="0" w:space="0" w:color="auto"/>
                                                                                                    <w:right w:val="none" w:sz="0" w:space="0" w:color="auto"/>
                                                                                                  </w:divBdr>
                                                                                                  <w:divsChild>
                                                                                                    <w:div w:id="174617097">
                                                                                                      <w:marLeft w:val="0"/>
                                                                                                      <w:marRight w:val="0"/>
                                                                                                      <w:marTop w:val="0"/>
                                                                                                      <w:marBottom w:val="195"/>
                                                                                                      <w:divBdr>
                                                                                                        <w:top w:val="none" w:sz="0" w:space="0" w:color="auto"/>
                                                                                                        <w:left w:val="none" w:sz="0" w:space="0" w:color="auto"/>
                                                                                                        <w:bottom w:val="none" w:sz="0" w:space="0" w:color="auto"/>
                                                                                                        <w:right w:val="none" w:sz="0" w:space="0" w:color="auto"/>
                                                                                                      </w:divBdr>
                                                                                                      <w:divsChild>
                                                                                                        <w:div w:id="1270577428">
                                                                                                          <w:marLeft w:val="0"/>
                                                                                                          <w:marRight w:val="0"/>
                                                                                                          <w:marTop w:val="0"/>
                                                                                                          <w:marBottom w:val="0"/>
                                                                                                          <w:divBdr>
                                                                                                            <w:top w:val="none" w:sz="0" w:space="0" w:color="auto"/>
                                                                                                            <w:left w:val="none" w:sz="0" w:space="0" w:color="auto"/>
                                                                                                            <w:bottom w:val="none" w:sz="0" w:space="0" w:color="auto"/>
                                                                                                            <w:right w:val="none" w:sz="0" w:space="0" w:color="auto"/>
                                                                                                          </w:divBdr>
                                                                                                          <w:divsChild>
                                                                                                            <w:div w:id="1258446273">
                                                                                                              <w:marLeft w:val="0"/>
                                                                                                              <w:marRight w:val="0"/>
                                                                                                              <w:marTop w:val="0"/>
                                                                                                              <w:marBottom w:val="0"/>
                                                                                                              <w:divBdr>
                                                                                                                <w:top w:val="none" w:sz="0" w:space="0" w:color="auto"/>
                                                                                                                <w:left w:val="none" w:sz="0" w:space="0" w:color="auto"/>
                                                                                                                <w:bottom w:val="none" w:sz="0" w:space="0" w:color="auto"/>
                                                                                                                <w:right w:val="none" w:sz="0" w:space="0" w:color="auto"/>
                                                                                                              </w:divBdr>
                                                                                                            </w:div>
                                                                                                          </w:divsChild>
                                                                                                        </w:div>
                                                                                                        <w:div w:id="651760803">
                                                                                                          <w:marLeft w:val="0"/>
                                                                                                          <w:marRight w:val="0"/>
                                                                                                          <w:marTop w:val="0"/>
                                                                                                          <w:marBottom w:val="0"/>
                                                                                                          <w:divBdr>
                                                                                                            <w:top w:val="none" w:sz="0" w:space="0" w:color="auto"/>
                                                                                                            <w:left w:val="none" w:sz="0" w:space="0" w:color="auto"/>
                                                                                                            <w:bottom w:val="none" w:sz="0" w:space="0" w:color="auto"/>
                                                                                                            <w:right w:val="none" w:sz="0" w:space="0" w:color="auto"/>
                                                                                                          </w:divBdr>
                                                                                                        </w:div>
                                                                                                        <w:div w:id="860244767">
                                                                                                          <w:marLeft w:val="0"/>
                                                                                                          <w:marRight w:val="0"/>
                                                                                                          <w:marTop w:val="0"/>
                                                                                                          <w:marBottom w:val="0"/>
                                                                                                          <w:divBdr>
                                                                                                            <w:top w:val="none" w:sz="0" w:space="0" w:color="auto"/>
                                                                                                            <w:left w:val="none" w:sz="0" w:space="0" w:color="auto"/>
                                                                                                            <w:bottom w:val="none" w:sz="0" w:space="0" w:color="auto"/>
                                                                                                            <w:right w:val="none" w:sz="0" w:space="0" w:color="auto"/>
                                                                                                          </w:divBdr>
                                                                                                        </w:div>
                                                                                                        <w:div w:id="112360911">
                                                                                                          <w:marLeft w:val="0"/>
                                                                                                          <w:marRight w:val="0"/>
                                                                                                          <w:marTop w:val="0"/>
                                                                                                          <w:marBottom w:val="0"/>
                                                                                                          <w:divBdr>
                                                                                                            <w:top w:val="none" w:sz="0" w:space="0" w:color="auto"/>
                                                                                                            <w:left w:val="none" w:sz="0" w:space="0" w:color="auto"/>
                                                                                                            <w:bottom w:val="none" w:sz="0" w:space="0" w:color="auto"/>
                                                                                                            <w:right w:val="none" w:sz="0" w:space="0" w:color="auto"/>
                                                                                                          </w:divBdr>
                                                                                                        </w:div>
                                                                                                        <w:div w:id="472142467">
                                                                                                          <w:marLeft w:val="0"/>
                                                                                                          <w:marRight w:val="0"/>
                                                                                                          <w:marTop w:val="0"/>
                                                                                                          <w:marBottom w:val="0"/>
                                                                                                          <w:divBdr>
                                                                                                            <w:top w:val="none" w:sz="0" w:space="0" w:color="auto"/>
                                                                                                            <w:left w:val="none" w:sz="0" w:space="0" w:color="auto"/>
                                                                                                            <w:bottom w:val="none" w:sz="0" w:space="0" w:color="auto"/>
                                                                                                            <w:right w:val="none" w:sz="0" w:space="0" w:color="auto"/>
                                                                                                          </w:divBdr>
                                                                                                        </w:div>
                                                                                                      </w:divsChild>
                                                                                                    </w:div>
                                                                                                    <w:div w:id="1891724666">
                                                                                                      <w:marLeft w:val="0"/>
                                                                                                      <w:marRight w:val="0"/>
                                                                                                      <w:marTop w:val="0"/>
                                                                                                      <w:marBottom w:val="0"/>
                                                                                                      <w:divBdr>
                                                                                                        <w:top w:val="none" w:sz="0" w:space="0" w:color="auto"/>
                                                                                                        <w:left w:val="none" w:sz="0" w:space="0" w:color="auto"/>
                                                                                                        <w:bottom w:val="none" w:sz="0" w:space="0" w:color="auto"/>
                                                                                                        <w:right w:val="none" w:sz="0" w:space="0" w:color="auto"/>
                                                                                                      </w:divBdr>
                                                                                                      <w:divsChild>
                                                                                                        <w:div w:id="142016768">
                                                                                                          <w:marLeft w:val="0"/>
                                                                                                          <w:marRight w:val="0"/>
                                                                                                          <w:marTop w:val="120"/>
                                                                                                          <w:marBottom w:val="0"/>
                                                                                                          <w:divBdr>
                                                                                                            <w:top w:val="none" w:sz="0" w:space="0" w:color="auto"/>
                                                                                                            <w:left w:val="none" w:sz="0" w:space="0" w:color="auto"/>
                                                                                                            <w:bottom w:val="none" w:sz="0" w:space="0" w:color="auto"/>
                                                                                                            <w:right w:val="none" w:sz="0" w:space="0" w:color="auto"/>
                                                                                                          </w:divBdr>
                                                                                                        </w:div>
                                                                                                      </w:divsChild>
                                                                                                    </w:div>
                                                                                                    <w:div w:id="1590232569">
                                                                                                      <w:marLeft w:val="0"/>
                                                                                                      <w:marRight w:val="0"/>
                                                                                                      <w:marTop w:val="0"/>
                                                                                                      <w:marBottom w:val="0"/>
                                                                                                      <w:divBdr>
                                                                                                        <w:top w:val="none" w:sz="0" w:space="0" w:color="auto"/>
                                                                                                        <w:left w:val="none" w:sz="0" w:space="0" w:color="auto"/>
                                                                                                        <w:bottom w:val="none" w:sz="0" w:space="0" w:color="auto"/>
                                                                                                        <w:right w:val="none" w:sz="0" w:space="0" w:color="auto"/>
                                                                                                      </w:divBdr>
                                                                                                      <w:divsChild>
                                                                                                        <w:div w:id="120825095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800987">
                                                                                      <w:marLeft w:val="0"/>
                                                                                      <w:marRight w:val="0"/>
                                                                                      <w:marTop w:val="0"/>
                                                                                      <w:marBottom w:val="0"/>
                                                                                      <w:divBdr>
                                                                                        <w:top w:val="none" w:sz="0" w:space="0" w:color="auto"/>
                                                                                        <w:left w:val="none" w:sz="0" w:space="0" w:color="auto"/>
                                                                                        <w:bottom w:val="none" w:sz="0" w:space="0" w:color="auto"/>
                                                                                        <w:right w:val="none" w:sz="0" w:space="0" w:color="auto"/>
                                                                                      </w:divBdr>
                                                                                      <w:divsChild>
                                                                                        <w:div w:id="1571841741">
                                                                                          <w:marLeft w:val="0"/>
                                                                                          <w:marRight w:val="0"/>
                                                                                          <w:marTop w:val="0"/>
                                                                                          <w:marBottom w:val="0"/>
                                                                                          <w:divBdr>
                                                                                            <w:top w:val="none" w:sz="0" w:space="0" w:color="auto"/>
                                                                                            <w:left w:val="none" w:sz="0" w:space="0" w:color="auto"/>
                                                                                            <w:bottom w:val="none" w:sz="0" w:space="0" w:color="auto"/>
                                                                                            <w:right w:val="none" w:sz="0" w:space="0" w:color="auto"/>
                                                                                          </w:divBdr>
                                                                                          <w:divsChild>
                                                                                            <w:div w:id="1885025780">
                                                                                              <w:marLeft w:val="0"/>
                                                                                              <w:marRight w:val="0"/>
                                                                                              <w:marTop w:val="0"/>
                                                                                              <w:marBottom w:val="0"/>
                                                                                              <w:divBdr>
                                                                                                <w:top w:val="none" w:sz="0" w:space="0" w:color="auto"/>
                                                                                                <w:left w:val="none" w:sz="0" w:space="0" w:color="auto"/>
                                                                                                <w:bottom w:val="none" w:sz="0" w:space="0" w:color="auto"/>
                                                                                                <w:right w:val="none" w:sz="0" w:space="0" w:color="auto"/>
                                                                                              </w:divBdr>
                                                                                              <w:divsChild>
                                                                                                <w:div w:id="1874151926">
                                                                                                  <w:marLeft w:val="0"/>
                                                                                                  <w:marRight w:val="0"/>
                                                                                                  <w:marTop w:val="0"/>
                                                                                                  <w:marBottom w:val="0"/>
                                                                                                  <w:divBdr>
                                                                                                    <w:top w:val="none" w:sz="0" w:space="0" w:color="auto"/>
                                                                                                    <w:left w:val="none" w:sz="0" w:space="0" w:color="auto"/>
                                                                                                    <w:bottom w:val="none" w:sz="0" w:space="0" w:color="auto"/>
                                                                                                    <w:right w:val="none" w:sz="0" w:space="0" w:color="auto"/>
                                                                                                  </w:divBdr>
                                                                                                  <w:divsChild>
                                                                                                    <w:div w:id="887423877">
                                                                                                      <w:marLeft w:val="0"/>
                                                                                                      <w:marRight w:val="0"/>
                                                                                                      <w:marTop w:val="0"/>
                                                                                                      <w:marBottom w:val="195"/>
                                                                                                      <w:divBdr>
                                                                                                        <w:top w:val="none" w:sz="0" w:space="0" w:color="auto"/>
                                                                                                        <w:left w:val="none" w:sz="0" w:space="0" w:color="auto"/>
                                                                                                        <w:bottom w:val="none" w:sz="0" w:space="0" w:color="auto"/>
                                                                                                        <w:right w:val="none" w:sz="0" w:space="0" w:color="auto"/>
                                                                                                      </w:divBdr>
                                                                                                      <w:divsChild>
                                                                                                        <w:div w:id="1127551599">
                                                                                                          <w:marLeft w:val="0"/>
                                                                                                          <w:marRight w:val="0"/>
                                                                                                          <w:marTop w:val="0"/>
                                                                                                          <w:marBottom w:val="0"/>
                                                                                                          <w:divBdr>
                                                                                                            <w:top w:val="none" w:sz="0" w:space="0" w:color="auto"/>
                                                                                                            <w:left w:val="none" w:sz="0" w:space="0" w:color="auto"/>
                                                                                                            <w:bottom w:val="none" w:sz="0" w:space="0" w:color="auto"/>
                                                                                                            <w:right w:val="none" w:sz="0" w:space="0" w:color="auto"/>
                                                                                                          </w:divBdr>
                                                                                                          <w:divsChild>
                                                                                                            <w:div w:id="491070875">
                                                                                                              <w:marLeft w:val="0"/>
                                                                                                              <w:marRight w:val="0"/>
                                                                                                              <w:marTop w:val="0"/>
                                                                                                              <w:marBottom w:val="0"/>
                                                                                                              <w:divBdr>
                                                                                                                <w:top w:val="none" w:sz="0" w:space="0" w:color="auto"/>
                                                                                                                <w:left w:val="none" w:sz="0" w:space="0" w:color="auto"/>
                                                                                                                <w:bottom w:val="none" w:sz="0" w:space="0" w:color="auto"/>
                                                                                                                <w:right w:val="none" w:sz="0" w:space="0" w:color="auto"/>
                                                                                                              </w:divBdr>
                                                                                                            </w:div>
                                                                                                          </w:divsChild>
                                                                                                        </w:div>
                                                                                                        <w:div w:id="953366632">
                                                                                                          <w:marLeft w:val="0"/>
                                                                                                          <w:marRight w:val="0"/>
                                                                                                          <w:marTop w:val="0"/>
                                                                                                          <w:marBottom w:val="0"/>
                                                                                                          <w:divBdr>
                                                                                                            <w:top w:val="none" w:sz="0" w:space="0" w:color="auto"/>
                                                                                                            <w:left w:val="none" w:sz="0" w:space="0" w:color="auto"/>
                                                                                                            <w:bottom w:val="none" w:sz="0" w:space="0" w:color="auto"/>
                                                                                                            <w:right w:val="none" w:sz="0" w:space="0" w:color="auto"/>
                                                                                                          </w:divBdr>
                                                                                                        </w:div>
                                                                                                        <w:div w:id="279534136">
                                                                                                          <w:marLeft w:val="0"/>
                                                                                                          <w:marRight w:val="0"/>
                                                                                                          <w:marTop w:val="0"/>
                                                                                                          <w:marBottom w:val="0"/>
                                                                                                          <w:divBdr>
                                                                                                            <w:top w:val="none" w:sz="0" w:space="0" w:color="auto"/>
                                                                                                            <w:left w:val="none" w:sz="0" w:space="0" w:color="auto"/>
                                                                                                            <w:bottom w:val="none" w:sz="0" w:space="0" w:color="auto"/>
                                                                                                            <w:right w:val="none" w:sz="0" w:space="0" w:color="auto"/>
                                                                                                          </w:divBdr>
                                                                                                        </w:div>
                                                                                                        <w:div w:id="969434822">
                                                                                                          <w:marLeft w:val="0"/>
                                                                                                          <w:marRight w:val="0"/>
                                                                                                          <w:marTop w:val="0"/>
                                                                                                          <w:marBottom w:val="0"/>
                                                                                                          <w:divBdr>
                                                                                                            <w:top w:val="none" w:sz="0" w:space="0" w:color="auto"/>
                                                                                                            <w:left w:val="none" w:sz="0" w:space="0" w:color="auto"/>
                                                                                                            <w:bottom w:val="none" w:sz="0" w:space="0" w:color="auto"/>
                                                                                                            <w:right w:val="none" w:sz="0" w:space="0" w:color="auto"/>
                                                                                                          </w:divBdr>
                                                                                                        </w:div>
                                                                                                        <w:div w:id="1456682936">
                                                                                                          <w:marLeft w:val="0"/>
                                                                                                          <w:marRight w:val="0"/>
                                                                                                          <w:marTop w:val="0"/>
                                                                                                          <w:marBottom w:val="0"/>
                                                                                                          <w:divBdr>
                                                                                                            <w:top w:val="none" w:sz="0" w:space="0" w:color="auto"/>
                                                                                                            <w:left w:val="none" w:sz="0" w:space="0" w:color="auto"/>
                                                                                                            <w:bottom w:val="none" w:sz="0" w:space="0" w:color="auto"/>
                                                                                                            <w:right w:val="none" w:sz="0" w:space="0" w:color="auto"/>
                                                                                                          </w:divBdr>
                                                                                                        </w:div>
                                                                                                      </w:divsChild>
                                                                                                    </w:div>
                                                                                                    <w:div w:id="1434662778">
                                                                                                      <w:marLeft w:val="0"/>
                                                                                                      <w:marRight w:val="0"/>
                                                                                                      <w:marTop w:val="0"/>
                                                                                                      <w:marBottom w:val="0"/>
                                                                                                      <w:divBdr>
                                                                                                        <w:top w:val="none" w:sz="0" w:space="0" w:color="auto"/>
                                                                                                        <w:left w:val="none" w:sz="0" w:space="0" w:color="auto"/>
                                                                                                        <w:bottom w:val="none" w:sz="0" w:space="0" w:color="auto"/>
                                                                                                        <w:right w:val="none" w:sz="0" w:space="0" w:color="auto"/>
                                                                                                      </w:divBdr>
                                                                                                      <w:divsChild>
                                                                                                        <w:div w:id="1189221883">
                                                                                                          <w:marLeft w:val="0"/>
                                                                                                          <w:marRight w:val="0"/>
                                                                                                          <w:marTop w:val="120"/>
                                                                                                          <w:marBottom w:val="0"/>
                                                                                                          <w:divBdr>
                                                                                                            <w:top w:val="none" w:sz="0" w:space="0" w:color="auto"/>
                                                                                                            <w:left w:val="none" w:sz="0" w:space="0" w:color="auto"/>
                                                                                                            <w:bottom w:val="none" w:sz="0" w:space="0" w:color="auto"/>
                                                                                                            <w:right w:val="none" w:sz="0" w:space="0" w:color="auto"/>
                                                                                                          </w:divBdr>
                                                                                                        </w:div>
                                                                                                      </w:divsChild>
                                                                                                    </w:div>
                                                                                                    <w:div w:id="918978275">
                                                                                                      <w:marLeft w:val="0"/>
                                                                                                      <w:marRight w:val="0"/>
                                                                                                      <w:marTop w:val="0"/>
                                                                                                      <w:marBottom w:val="0"/>
                                                                                                      <w:divBdr>
                                                                                                        <w:top w:val="none" w:sz="0" w:space="0" w:color="auto"/>
                                                                                                        <w:left w:val="none" w:sz="0" w:space="0" w:color="auto"/>
                                                                                                        <w:bottom w:val="none" w:sz="0" w:space="0" w:color="auto"/>
                                                                                                        <w:right w:val="none" w:sz="0" w:space="0" w:color="auto"/>
                                                                                                      </w:divBdr>
                                                                                                      <w:divsChild>
                                                                                                        <w:div w:id="36968928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931790">
                                                                                      <w:marLeft w:val="0"/>
                                                                                      <w:marRight w:val="0"/>
                                                                                      <w:marTop w:val="0"/>
                                                                                      <w:marBottom w:val="0"/>
                                                                                      <w:divBdr>
                                                                                        <w:top w:val="none" w:sz="0" w:space="0" w:color="auto"/>
                                                                                        <w:left w:val="none" w:sz="0" w:space="0" w:color="auto"/>
                                                                                        <w:bottom w:val="none" w:sz="0" w:space="0" w:color="auto"/>
                                                                                        <w:right w:val="none" w:sz="0" w:space="0" w:color="auto"/>
                                                                                      </w:divBdr>
                                                                                      <w:divsChild>
                                                                                        <w:div w:id="1141970409">
                                                                                          <w:marLeft w:val="0"/>
                                                                                          <w:marRight w:val="0"/>
                                                                                          <w:marTop w:val="0"/>
                                                                                          <w:marBottom w:val="0"/>
                                                                                          <w:divBdr>
                                                                                            <w:top w:val="none" w:sz="0" w:space="0" w:color="auto"/>
                                                                                            <w:left w:val="none" w:sz="0" w:space="0" w:color="auto"/>
                                                                                            <w:bottom w:val="none" w:sz="0" w:space="0" w:color="auto"/>
                                                                                            <w:right w:val="none" w:sz="0" w:space="0" w:color="auto"/>
                                                                                          </w:divBdr>
                                                                                          <w:divsChild>
                                                                                            <w:div w:id="1488522082">
                                                                                              <w:marLeft w:val="0"/>
                                                                                              <w:marRight w:val="0"/>
                                                                                              <w:marTop w:val="0"/>
                                                                                              <w:marBottom w:val="0"/>
                                                                                              <w:divBdr>
                                                                                                <w:top w:val="none" w:sz="0" w:space="0" w:color="auto"/>
                                                                                                <w:left w:val="none" w:sz="0" w:space="0" w:color="auto"/>
                                                                                                <w:bottom w:val="none" w:sz="0" w:space="0" w:color="auto"/>
                                                                                                <w:right w:val="none" w:sz="0" w:space="0" w:color="auto"/>
                                                                                              </w:divBdr>
                                                                                              <w:divsChild>
                                                                                                <w:div w:id="1290815792">
                                                                                                  <w:marLeft w:val="0"/>
                                                                                                  <w:marRight w:val="0"/>
                                                                                                  <w:marTop w:val="0"/>
                                                                                                  <w:marBottom w:val="0"/>
                                                                                                  <w:divBdr>
                                                                                                    <w:top w:val="none" w:sz="0" w:space="0" w:color="auto"/>
                                                                                                    <w:left w:val="none" w:sz="0" w:space="0" w:color="auto"/>
                                                                                                    <w:bottom w:val="none" w:sz="0" w:space="0" w:color="auto"/>
                                                                                                    <w:right w:val="none" w:sz="0" w:space="0" w:color="auto"/>
                                                                                                  </w:divBdr>
                                                                                                  <w:divsChild>
                                                                                                    <w:div w:id="2084796593">
                                                                                                      <w:marLeft w:val="0"/>
                                                                                                      <w:marRight w:val="0"/>
                                                                                                      <w:marTop w:val="0"/>
                                                                                                      <w:marBottom w:val="195"/>
                                                                                                      <w:divBdr>
                                                                                                        <w:top w:val="none" w:sz="0" w:space="0" w:color="auto"/>
                                                                                                        <w:left w:val="none" w:sz="0" w:space="0" w:color="auto"/>
                                                                                                        <w:bottom w:val="none" w:sz="0" w:space="0" w:color="auto"/>
                                                                                                        <w:right w:val="none" w:sz="0" w:space="0" w:color="auto"/>
                                                                                                      </w:divBdr>
                                                                                                      <w:divsChild>
                                                                                                        <w:div w:id="850416507">
                                                                                                          <w:marLeft w:val="0"/>
                                                                                                          <w:marRight w:val="0"/>
                                                                                                          <w:marTop w:val="0"/>
                                                                                                          <w:marBottom w:val="0"/>
                                                                                                          <w:divBdr>
                                                                                                            <w:top w:val="none" w:sz="0" w:space="0" w:color="auto"/>
                                                                                                            <w:left w:val="none" w:sz="0" w:space="0" w:color="auto"/>
                                                                                                            <w:bottom w:val="none" w:sz="0" w:space="0" w:color="auto"/>
                                                                                                            <w:right w:val="none" w:sz="0" w:space="0" w:color="auto"/>
                                                                                                          </w:divBdr>
                                                                                                          <w:divsChild>
                                                                                                            <w:div w:id="1079474379">
                                                                                                              <w:marLeft w:val="0"/>
                                                                                                              <w:marRight w:val="0"/>
                                                                                                              <w:marTop w:val="0"/>
                                                                                                              <w:marBottom w:val="0"/>
                                                                                                              <w:divBdr>
                                                                                                                <w:top w:val="none" w:sz="0" w:space="0" w:color="auto"/>
                                                                                                                <w:left w:val="none" w:sz="0" w:space="0" w:color="auto"/>
                                                                                                                <w:bottom w:val="none" w:sz="0" w:space="0" w:color="auto"/>
                                                                                                                <w:right w:val="none" w:sz="0" w:space="0" w:color="auto"/>
                                                                                                              </w:divBdr>
                                                                                                            </w:div>
                                                                                                          </w:divsChild>
                                                                                                        </w:div>
                                                                                                        <w:div w:id="1061246236">
                                                                                                          <w:marLeft w:val="0"/>
                                                                                                          <w:marRight w:val="0"/>
                                                                                                          <w:marTop w:val="0"/>
                                                                                                          <w:marBottom w:val="0"/>
                                                                                                          <w:divBdr>
                                                                                                            <w:top w:val="none" w:sz="0" w:space="0" w:color="auto"/>
                                                                                                            <w:left w:val="none" w:sz="0" w:space="0" w:color="auto"/>
                                                                                                            <w:bottom w:val="none" w:sz="0" w:space="0" w:color="auto"/>
                                                                                                            <w:right w:val="none" w:sz="0" w:space="0" w:color="auto"/>
                                                                                                          </w:divBdr>
                                                                                                        </w:div>
                                                                                                        <w:div w:id="819537749">
                                                                                                          <w:marLeft w:val="0"/>
                                                                                                          <w:marRight w:val="0"/>
                                                                                                          <w:marTop w:val="0"/>
                                                                                                          <w:marBottom w:val="0"/>
                                                                                                          <w:divBdr>
                                                                                                            <w:top w:val="none" w:sz="0" w:space="0" w:color="auto"/>
                                                                                                            <w:left w:val="none" w:sz="0" w:space="0" w:color="auto"/>
                                                                                                            <w:bottom w:val="none" w:sz="0" w:space="0" w:color="auto"/>
                                                                                                            <w:right w:val="none" w:sz="0" w:space="0" w:color="auto"/>
                                                                                                          </w:divBdr>
                                                                                                        </w:div>
                                                                                                        <w:div w:id="1916042896">
                                                                                                          <w:marLeft w:val="0"/>
                                                                                                          <w:marRight w:val="0"/>
                                                                                                          <w:marTop w:val="0"/>
                                                                                                          <w:marBottom w:val="0"/>
                                                                                                          <w:divBdr>
                                                                                                            <w:top w:val="none" w:sz="0" w:space="0" w:color="auto"/>
                                                                                                            <w:left w:val="none" w:sz="0" w:space="0" w:color="auto"/>
                                                                                                            <w:bottom w:val="none" w:sz="0" w:space="0" w:color="auto"/>
                                                                                                            <w:right w:val="none" w:sz="0" w:space="0" w:color="auto"/>
                                                                                                          </w:divBdr>
                                                                                                        </w:div>
                                                                                                        <w:div w:id="369964913">
                                                                                                          <w:marLeft w:val="0"/>
                                                                                                          <w:marRight w:val="0"/>
                                                                                                          <w:marTop w:val="0"/>
                                                                                                          <w:marBottom w:val="0"/>
                                                                                                          <w:divBdr>
                                                                                                            <w:top w:val="none" w:sz="0" w:space="0" w:color="auto"/>
                                                                                                            <w:left w:val="none" w:sz="0" w:space="0" w:color="auto"/>
                                                                                                            <w:bottom w:val="none" w:sz="0" w:space="0" w:color="auto"/>
                                                                                                            <w:right w:val="none" w:sz="0" w:space="0" w:color="auto"/>
                                                                                                          </w:divBdr>
                                                                                                        </w:div>
                                                                                                      </w:divsChild>
                                                                                                    </w:div>
                                                                                                    <w:div w:id="1607883167">
                                                                                                      <w:marLeft w:val="0"/>
                                                                                                      <w:marRight w:val="0"/>
                                                                                                      <w:marTop w:val="0"/>
                                                                                                      <w:marBottom w:val="0"/>
                                                                                                      <w:divBdr>
                                                                                                        <w:top w:val="none" w:sz="0" w:space="0" w:color="auto"/>
                                                                                                        <w:left w:val="none" w:sz="0" w:space="0" w:color="auto"/>
                                                                                                        <w:bottom w:val="none" w:sz="0" w:space="0" w:color="auto"/>
                                                                                                        <w:right w:val="none" w:sz="0" w:space="0" w:color="auto"/>
                                                                                                      </w:divBdr>
                                                                                                      <w:divsChild>
                                                                                                        <w:div w:id="515653605">
                                                                                                          <w:marLeft w:val="0"/>
                                                                                                          <w:marRight w:val="0"/>
                                                                                                          <w:marTop w:val="120"/>
                                                                                                          <w:marBottom w:val="0"/>
                                                                                                          <w:divBdr>
                                                                                                            <w:top w:val="none" w:sz="0" w:space="0" w:color="auto"/>
                                                                                                            <w:left w:val="none" w:sz="0" w:space="0" w:color="auto"/>
                                                                                                            <w:bottom w:val="none" w:sz="0" w:space="0" w:color="auto"/>
                                                                                                            <w:right w:val="none" w:sz="0" w:space="0" w:color="auto"/>
                                                                                                          </w:divBdr>
                                                                                                        </w:div>
                                                                                                      </w:divsChild>
                                                                                                    </w:div>
                                                                                                    <w:div w:id="870998075">
                                                                                                      <w:marLeft w:val="0"/>
                                                                                                      <w:marRight w:val="0"/>
                                                                                                      <w:marTop w:val="0"/>
                                                                                                      <w:marBottom w:val="0"/>
                                                                                                      <w:divBdr>
                                                                                                        <w:top w:val="none" w:sz="0" w:space="0" w:color="auto"/>
                                                                                                        <w:left w:val="none" w:sz="0" w:space="0" w:color="auto"/>
                                                                                                        <w:bottom w:val="none" w:sz="0" w:space="0" w:color="auto"/>
                                                                                                        <w:right w:val="none" w:sz="0" w:space="0" w:color="auto"/>
                                                                                                      </w:divBdr>
                                                                                                      <w:divsChild>
                                                                                                        <w:div w:id="52652727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359034">
                                                                                      <w:marLeft w:val="0"/>
                                                                                      <w:marRight w:val="0"/>
                                                                                      <w:marTop w:val="0"/>
                                                                                      <w:marBottom w:val="0"/>
                                                                                      <w:divBdr>
                                                                                        <w:top w:val="none" w:sz="0" w:space="0" w:color="auto"/>
                                                                                        <w:left w:val="none" w:sz="0" w:space="0" w:color="auto"/>
                                                                                        <w:bottom w:val="none" w:sz="0" w:space="0" w:color="auto"/>
                                                                                        <w:right w:val="none" w:sz="0" w:space="0" w:color="auto"/>
                                                                                      </w:divBdr>
                                                                                      <w:divsChild>
                                                                                        <w:div w:id="1949045033">
                                                                                          <w:marLeft w:val="0"/>
                                                                                          <w:marRight w:val="0"/>
                                                                                          <w:marTop w:val="0"/>
                                                                                          <w:marBottom w:val="0"/>
                                                                                          <w:divBdr>
                                                                                            <w:top w:val="none" w:sz="0" w:space="0" w:color="auto"/>
                                                                                            <w:left w:val="none" w:sz="0" w:space="0" w:color="auto"/>
                                                                                            <w:bottom w:val="none" w:sz="0" w:space="0" w:color="auto"/>
                                                                                            <w:right w:val="none" w:sz="0" w:space="0" w:color="auto"/>
                                                                                          </w:divBdr>
                                                                                          <w:divsChild>
                                                                                            <w:div w:id="121580487">
                                                                                              <w:marLeft w:val="0"/>
                                                                                              <w:marRight w:val="0"/>
                                                                                              <w:marTop w:val="0"/>
                                                                                              <w:marBottom w:val="0"/>
                                                                                              <w:divBdr>
                                                                                                <w:top w:val="none" w:sz="0" w:space="0" w:color="auto"/>
                                                                                                <w:left w:val="none" w:sz="0" w:space="0" w:color="auto"/>
                                                                                                <w:bottom w:val="none" w:sz="0" w:space="0" w:color="auto"/>
                                                                                                <w:right w:val="none" w:sz="0" w:space="0" w:color="auto"/>
                                                                                              </w:divBdr>
                                                                                              <w:divsChild>
                                                                                                <w:div w:id="1082289773">
                                                                                                  <w:marLeft w:val="0"/>
                                                                                                  <w:marRight w:val="0"/>
                                                                                                  <w:marTop w:val="0"/>
                                                                                                  <w:marBottom w:val="0"/>
                                                                                                  <w:divBdr>
                                                                                                    <w:top w:val="none" w:sz="0" w:space="0" w:color="auto"/>
                                                                                                    <w:left w:val="none" w:sz="0" w:space="0" w:color="auto"/>
                                                                                                    <w:bottom w:val="none" w:sz="0" w:space="0" w:color="auto"/>
                                                                                                    <w:right w:val="none" w:sz="0" w:space="0" w:color="auto"/>
                                                                                                  </w:divBdr>
                                                                                                  <w:divsChild>
                                                                                                    <w:div w:id="1892307299">
                                                                                                      <w:marLeft w:val="0"/>
                                                                                                      <w:marRight w:val="0"/>
                                                                                                      <w:marTop w:val="0"/>
                                                                                                      <w:marBottom w:val="195"/>
                                                                                                      <w:divBdr>
                                                                                                        <w:top w:val="none" w:sz="0" w:space="0" w:color="auto"/>
                                                                                                        <w:left w:val="none" w:sz="0" w:space="0" w:color="auto"/>
                                                                                                        <w:bottom w:val="none" w:sz="0" w:space="0" w:color="auto"/>
                                                                                                        <w:right w:val="none" w:sz="0" w:space="0" w:color="auto"/>
                                                                                                      </w:divBdr>
                                                                                                      <w:divsChild>
                                                                                                        <w:div w:id="1462771024">
                                                                                                          <w:marLeft w:val="0"/>
                                                                                                          <w:marRight w:val="0"/>
                                                                                                          <w:marTop w:val="0"/>
                                                                                                          <w:marBottom w:val="0"/>
                                                                                                          <w:divBdr>
                                                                                                            <w:top w:val="none" w:sz="0" w:space="0" w:color="auto"/>
                                                                                                            <w:left w:val="none" w:sz="0" w:space="0" w:color="auto"/>
                                                                                                            <w:bottom w:val="none" w:sz="0" w:space="0" w:color="auto"/>
                                                                                                            <w:right w:val="none" w:sz="0" w:space="0" w:color="auto"/>
                                                                                                          </w:divBdr>
                                                                                                          <w:divsChild>
                                                                                                            <w:div w:id="1756247473">
                                                                                                              <w:marLeft w:val="0"/>
                                                                                                              <w:marRight w:val="0"/>
                                                                                                              <w:marTop w:val="0"/>
                                                                                                              <w:marBottom w:val="0"/>
                                                                                                              <w:divBdr>
                                                                                                                <w:top w:val="none" w:sz="0" w:space="0" w:color="auto"/>
                                                                                                                <w:left w:val="none" w:sz="0" w:space="0" w:color="auto"/>
                                                                                                                <w:bottom w:val="none" w:sz="0" w:space="0" w:color="auto"/>
                                                                                                                <w:right w:val="none" w:sz="0" w:space="0" w:color="auto"/>
                                                                                                              </w:divBdr>
                                                                                                            </w:div>
                                                                                                          </w:divsChild>
                                                                                                        </w:div>
                                                                                                        <w:div w:id="369495428">
                                                                                                          <w:marLeft w:val="0"/>
                                                                                                          <w:marRight w:val="0"/>
                                                                                                          <w:marTop w:val="0"/>
                                                                                                          <w:marBottom w:val="0"/>
                                                                                                          <w:divBdr>
                                                                                                            <w:top w:val="none" w:sz="0" w:space="0" w:color="auto"/>
                                                                                                            <w:left w:val="none" w:sz="0" w:space="0" w:color="auto"/>
                                                                                                            <w:bottom w:val="none" w:sz="0" w:space="0" w:color="auto"/>
                                                                                                            <w:right w:val="none" w:sz="0" w:space="0" w:color="auto"/>
                                                                                                          </w:divBdr>
                                                                                                        </w:div>
                                                                                                        <w:div w:id="113251021">
                                                                                                          <w:marLeft w:val="0"/>
                                                                                                          <w:marRight w:val="0"/>
                                                                                                          <w:marTop w:val="0"/>
                                                                                                          <w:marBottom w:val="0"/>
                                                                                                          <w:divBdr>
                                                                                                            <w:top w:val="none" w:sz="0" w:space="0" w:color="auto"/>
                                                                                                            <w:left w:val="none" w:sz="0" w:space="0" w:color="auto"/>
                                                                                                            <w:bottom w:val="none" w:sz="0" w:space="0" w:color="auto"/>
                                                                                                            <w:right w:val="none" w:sz="0" w:space="0" w:color="auto"/>
                                                                                                          </w:divBdr>
                                                                                                        </w:div>
                                                                                                        <w:div w:id="1374961069">
                                                                                                          <w:marLeft w:val="0"/>
                                                                                                          <w:marRight w:val="0"/>
                                                                                                          <w:marTop w:val="0"/>
                                                                                                          <w:marBottom w:val="0"/>
                                                                                                          <w:divBdr>
                                                                                                            <w:top w:val="none" w:sz="0" w:space="0" w:color="auto"/>
                                                                                                            <w:left w:val="none" w:sz="0" w:space="0" w:color="auto"/>
                                                                                                            <w:bottom w:val="none" w:sz="0" w:space="0" w:color="auto"/>
                                                                                                            <w:right w:val="none" w:sz="0" w:space="0" w:color="auto"/>
                                                                                                          </w:divBdr>
                                                                                                        </w:div>
                                                                                                        <w:div w:id="963266041">
                                                                                                          <w:marLeft w:val="0"/>
                                                                                                          <w:marRight w:val="0"/>
                                                                                                          <w:marTop w:val="0"/>
                                                                                                          <w:marBottom w:val="0"/>
                                                                                                          <w:divBdr>
                                                                                                            <w:top w:val="none" w:sz="0" w:space="0" w:color="auto"/>
                                                                                                            <w:left w:val="none" w:sz="0" w:space="0" w:color="auto"/>
                                                                                                            <w:bottom w:val="none" w:sz="0" w:space="0" w:color="auto"/>
                                                                                                            <w:right w:val="none" w:sz="0" w:space="0" w:color="auto"/>
                                                                                                          </w:divBdr>
                                                                                                        </w:div>
                                                                                                      </w:divsChild>
                                                                                                    </w:div>
                                                                                                    <w:div w:id="2003579581">
                                                                                                      <w:marLeft w:val="0"/>
                                                                                                      <w:marRight w:val="0"/>
                                                                                                      <w:marTop w:val="0"/>
                                                                                                      <w:marBottom w:val="0"/>
                                                                                                      <w:divBdr>
                                                                                                        <w:top w:val="none" w:sz="0" w:space="0" w:color="auto"/>
                                                                                                        <w:left w:val="none" w:sz="0" w:space="0" w:color="auto"/>
                                                                                                        <w:bottom w:val="none" w:sz="0" w:space="0" w:color="auto"/>
                                                                                                        <w:right w:val="none" w:sz="0" w:space="0" w:color="auto"/>
                                                                                                      </w:divBdr>
                                                                                                      <w:divsChild>
                                                                                                        <w:div w:id="13893875">
                                                                                                          <w:marLeft w:val="0"/>
                                                                                                          <w:marRight w:val="0"/>
                                                                                                          <w:marTop w:val="120"/>
                                                                                                          <w:marBottom w:val="0"/>
                                                                                                          <w:divBdr>
                                                                                                            <w:top w:val="none" w:sz="0" w:space="0" w:color="auto"/>
                                                                                                            <w:left w:val="none" w:sz="0" w:space="0" w:color="auto"/>
                                                                                                            <w:bottom w:val="none" w:sz="0" w:space="0" w:color="auto"/>
                                                                                                            <w:right w:val="none" w:sz="0" w:space="0" w:color="auto"/>
                                                                                                          </w:divBdr>
                                                                                                        </w:div>
                                                                                                      </w:divsChild>
                                                                                                    </w:div>
                                                                                                    <w:div w:id="264533889">
                                                                                                      <w:marLeft w:val="0"/>
                                                                                                      <w:marRight w:val="0"/>
                                                                                                      <w:marTop w:val="0"/>
                                                                                                      <w:marBottom w:val="0"/>
                                                                                                      <w:divBdr>
                                                                                                        <w:top w:val="none" w:sz="0" w:space="0" w:color="auto"/>
                                                                                                        <w:left w:val="none" w:sz="0" w:space="0" w:color="auto"/>
                                                                                                        <w:bottom w:val="none" w:sz="0" w:space="0" w:color="auto"/>
                                                                                                        <w:right w:val="none" w:sz="0" w:space="0" w:color="auto"/>
                                                                                                      </w:divBdr>
                                                                                                      <w:divsChild>
                                                                                                        <w:div w:id="151476272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1471858">
                                                                                      <w:marLeft w:val="0"/>
                                                                                      <w:marRight w:val="0"/>
                                                                                      <w:marTop w:val="0"/>
                                                                                      <w:marBottom w:val="0"/>
                                                                                      <w:divBdr>
                                                                                        <w:top w:val="none" w:sz="0" w:space="0" w:color="auto"/>
                                                                                        <w:left w:val="none" w:sz="0" w:space="0" w:color="auto"/>
                                                                                        <w:bottom w:val="none" w:sz="0" w:space="0" w:color="auto"/>
                                                                                        <w:right w:val="none" w:sz="0" w:space="0" w:color="auto"/>
                                                                                      </w:divBdr>
                                                                                      <w:divsChild>
                                                                                        <w:div w:id="1296837973">
                                                                                          <w:marLeft w:val="0"/>
                                                                                          <w:marRight w:val="0"/>
                                                                                          <w:marTop w:val="0"/>
                                                                                          <w:marBottom w:val="0"/>
                                                                                          <w:divBdr>
                                                                                            <w:top w:val="none" w:sz="0" w:space="0" w:color="auto"/>
                                                                                            <w:left w:val="none" w:sz="0" w:space="0" w:color="auto"/>
                                                                                            <w:bottom w:val="none" w:sz="0" w:space="0" w:color="auto"/>
                                                                                            <w:right w:val="none" w:sz="0" w:space="0" w:color="auto"/>
                                                                                          </w:divBdr>
                                                                                          <w:divsChild>
                                                                                            <w:div w:id="1926570872">
                                                                                              <w:marLeft w:val="0"/>
                                                                                              <w:marRight w:val="0"/>
                                                                                              <w:marTop w:val="0"/>
                                                                                              <w:marBottom w:val="0"/>
                                                                                              <w:divBdr>
                                                                                                <w:top w:val="none" w:sz="0" w:space="0" w:color="auto"/>
                                                                                                <w:left w:val="none" w:sz="0" w:space="0" w:color="auto"/>
                                                                                                <w:bottom w:val="none" w:sz="0" w:space="0" w:color="auto"/>
                                                                                                <w:right w:val="none" w:sz="0" w:space="0" w:color="auto"/>
                                                                                              </w:divBdr>
                                                                                              <w:divsChild>
                                                                                                <w:div w:id="1791051077">
                                                                                                  <w:marLeft w:val="0"/>
                                                                                                  <w:marRight w:val="0"/>
                                                                                                  <w:marTop w:val="0"/>
                                                                                                  <w:marBottom w:val="0"/>
                                                                                                  <w:divBdr>
                                                                                                    <w:top w:val="none" w:sz="0" w:space="0" w:color="auto"/>
                                                                                                    <w:left w:val="none" w:sz="0" w:space="0" w:color="auto"/>
                                                                                                    <w:bottom w:val="none" w:sz="0" w:space="0" w:color="auto"/>
                                                                                                    <w:right w:val="none" w:sz="0" w:space="0" w:color="auto"/>
                                                                                                  </w:divBdr>
                                                                                                  <w:divsChild>
                                                                                                    <w:div w:id="1115178765">
                                                                                                      <w:marLeft w:val="0"/>
                                                                                                      <w:marRight w:val="0"/>
                                                                                                      <w:marTop w:val="0"/>
                                                                                                      <w:marBottom w:val="195"/>
                                                                                                      <w:divBdr>
                                                                                                        <w:top w:val="none" w:sz="0" w:space="0" w:color="auto"/>
                                                                                                        <w:left w:val="none" w:sz="0" w:space="0" w:color="auto"/>
                                                                                                        <w:bottom w:val="none" w:sz="0" w:space="0" w:color="auto"/>
                                                                                                        <w:right w:val="none" w:sz="0" w:space="0" w:color="auto"/>
                                                                                                      </w:divBdr>
                                                                                                      <w:divsChild>
                                                                                                        <w:div w:id="282272150">
                                                                                                          <w:marLeft w:val="0"/>
                                                                                                          <w:marRight w:val="0"/>
                                                                                                          <w:marTop w:val="0"/>
                                                                                                          <w:marBottom w:val="0"/>
                                                                                                          <w:divBdr>
                                                                                                            <w:top w:val="none" w:sz="0" w:space="0" w:color="auto"/>
                                                                                                            <w:left w:val="none" w:sz="0" w:space="0" w:color="auto"/>
                                                                                                            <w:bottom w:val="none" w:sz="0" w:space="0" w:color="auto"/>
                                                                                                            <w:right w:val="none" w:sz="0" w:space="0" w:color="auto"/>
                                                                                                          </w:divBdr>
                                                                                                          <w:divsChild>
                                                                                                            <w:div w:id="1138108786">
                                                                                                              <w:marLeft w:val="0"/>
                                                                                                              <w:marRight w:val="0"/>
                                                                                                              <w:marTop w:val="0"/>
                                                                                                              <w:marBottom w:val="0"/>
                                                                                                              <w:divBdr>
                                                                                                                <w:top w:val="none" w:sz="0" w:space="0" w:color="auto"/>
                                                                                                                <w:left w:val="none" w:sz="0" w:space="0" w:color="auto"/>
                                                                                                                <w:bottom w:val="none" w:sz="0" w:space="0" w:color="auto"/>
                                                                                                                <w:right w:val="none" w:sz="0" w:space="0" w:color="auto"/>
                                                                                                              </w:divBdr>
                                                                                                            </w:div>
                                                                                                          </w:divsChild>
                                                                                                        </w:div>
                                                                                                        <w:div w:id="83185462">
                                                                                                          <w:marLeft w:val="0"/>
                                                                                                          <w:marRight w:val="0"/>
                                                                                                          <w:marTop w:val="0"/>
                                                                                                          <w:marBottom w:val="0"/>
                                                                                                          <w:divBdr>
                                                                                                            <w:top w:val="none" w:sz="0" w:space="0" w:color="auto"/>
                                                                                                            <w:left w:val="none" w:sz="0" w:space="0" w:color="auto"/>
                                                                                                            <w:bottom w:val="none" w:sz="0" w:space="0" w:color="auto"/>
                                                                                                            <w:right w:val="none" w:sz="0" w:space="0" w:color="auto"/>
                                                                                                          </w:divBdr>
                                                                                                        </w:div>
                                                                                                        <w:div w:id="2083792470">
                                                                                                          <w:marLeft w:val="0"/>
                                                                                                          <w:marRight w:val="0"/>
                                                                                                          <w:marTop w:val="0"/>
                                                                                                          <w:marBottom w:val="0"/>
                                                                                                          <w:divBdr>
                                                                                                            <w:top w:val="none" w:sz="0" w:space="0" w:color="auto"/>
                                                                                                            <w:left w:val="none" w:sz="0" w:space="0" w:color="auto"/>
                                                                                                            <w:bottom w:val="none" w:sz="0" w:space="0" w:color="auto"/>
                                                                                                            <w:right w:val="none" w:sz="0" w:space="0" w:color="auto"/>
                                                                                                          </w:divBdr>
                                                                                                        </w:div>
                                                                                                        <w:div w:id="1353067922">
                                                                                                          <w:marLeft w:val="0"/>
                                                                                                          <w:marRight w:val="0"/>
                                                                                                          <w:marTop w:val="0"/>
                                                                                                          <w:marBottom w:val="0"/>
                                                                                                          <w:divBdr>
                                                                                                            <w:top w:val="none" w:sz="0" w:space="0" w:color="auto"/>
                                                                                                            <w:left w:val="none" w:sz="0" w:space="0" w:color="auto"/>
                                                                                                            <w:bottom w:val="none" w:sz="0" w:space="0" w:color="auto"/>
                                                                                                            <w:right w:val="none" w:sz="0" w:space="0" w:color="auto"/>
                                                                                                          </w:divBdr>
                                                                                                        </w:div>
                                                                                                        <w:div w:id="1645505131">
                                                                                                          <w:marLeft w:val="0"/>
                                                                                                          <w:marRight w:val="0"/>
                                                                                                          <w:marTop w:val="0"/>
                                                                                                          <w:marBottom w:val="0"/>
                                                                                                          <w:divBdr>
                                                                                                            <w:top w:val="none" w:sz="0" w:space="0" w:color="auto"/>
                                                                                                            <w:left w:val="none" w:sz="0" w:space="0" w:color="auto"/>
                                                                                                            <w:bottom w:val="none" w:sz="0" w:space="0" w:color="auto"/>
                                                                                                            <w:right w:val="none" w:sz="0" w:space="0" w:color="auto"/>
                                                                                                          </w:divBdr>
                                                                                                        </w:div>
                                                                                                      </w:divsChild>
                                                                                                    </w:div>
                                                                                                    <w:div w:id="262343600">
                                                                                                      <w:marLeft w:val="0"/>
                                                                                                      <w:marRight w:val="0"/>
                                                                                                      <w:marTop w:val="0"/>
                                                                                                      <w:marBottom w:val="0"/>
                                                                                                      <w:divBdr>
                                                                                                        <w:top w:val="none" w:sz="0" w:space="0" w:color="auto"/>
                                                                                                        <w:left w:val="none" w:sz="0" w:space="0" w:color="auto"/>
                                                                                                        <w:bottom w:val="none" w:sz="0" w:space="0" w:color="auto"/>
                                                                                                        <w:right w:val="none" w:sz="0" w:space="0" w:color="auto"/>
                                                                                                      </w:divBdr>
                                                                                                      <w:divsChild>
                                                                                                        <w:div w:id="1351031360">
                                                                                                          <w:marLeft w:val="0"/>
                                                                                                          <w:marRight w:val="0"/>
                                                                                                          <w:marTop w:val="120"/>
                                                                                                          <w:marBottom w:val="0"/>
                                                                                                          <w:divBdr>
                                                                                                            <w:top w:val="none" w:sz="0" w:space="0" w:color="auto"/>
                                                                                                            <w:left w:val="none" w:sz="0" w:space="0" w:color="auto"/>
                                                                                                            <w:bottom w:val="none" w:sz="0" w:space="0" w:color="auto"/>
                                                                                                            <w:right w:val="none" w:sz="0" w:space="0" w:color="auto"/>
                                                                                                          </w:divBdr>
                                                                                                        </w:div>
                                                                                                      </w:divsChild>
                                                                                                    </w:div>
                                                                                                    <w:div w:id="1254245520">
                                                                                                      <w:marLeft w:val="0"/>
                                                                                                      <w:marRight w:val="0"/>
                                                                                                      <w:marTop w:val="0"/>
                                                                                                      <w:marBottom w:val="0"/>
                                                                                                      <w:divBdr>
                                                                                                        <w:top w:val="none" w:sz="0" w:space="0" w:color="auto"/>
                                                                                                        <w:left w:val="none" w:sz="0" w:space="0" w:color="auto"/>
                                                                                                        <w:bottom w:val="none" w:sz="0" w:space="0" w:color="auto"/>
                                                                                                        <w:right w:val="none" w:sz="0" w:space="0" w:color="auto"/>
                                                                                                      </w:divBdr>
                                                                                                      <w:divsChild>
                                                                                                        <w:div w:id="190633818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84378">
                                                                                      <w:marLeft w:val="0"/>
                                                                                      <w:marRight w:val="0"/>
                                                                                      <w:marTop w:val="0"/>
                                                                                      <w:marBottom w:val="0"/>
                                                                                      <w:divBdr>
                                                                                        <w:top w:val="none" w:sz="0" w:space="0" w:color="auto"/>
                                                                                        <w:left w:val="none" w:sz="0" w:space="0" w:color="auto"/>
                                                                                        <w:bottom w:val="none" w:sz="0" w:space="0" w:color="auto"/>
                                                                                        <w:right w:val="none" w:sz="0" w:space="0" w:color="auto"/>
                                                                                      </w:divBdr>
                                                                                      <w:divsChild>
                                                                                        <w:div w:id="1282304698">
                                                                                          <w:marLeft w:val="0"/>
                                                                                          <w:marRight w:val="0"/>
                                                                                          <w:marTop w:val="0"/>
                                                                                          <w:marBottom w:val="0"/>
                                                                                          <w:divBdr>
                                                                                            <w:top w:val="none" w:sz="0" w:space="0" w:color="auto"/>
                                                                                            <w:left w:val="none" w:sz="0" w:space="0" w:color="auto"/>
                                                                                            <w:bottom w:val="none" w:sz="0" w:space="0" w:color="auto"/>
                                                                                            <w:right w:val="none" w:sz="0" w:space="0" w:color="auto"/>
                                                                                          </w:divBdr>
                                                                                          <w:divsChild>
                                                                                            <w:div w:id="881788563">
                                                                                              <w:marLeft w:val="0"/>
                                                                                              <w:marRight w:val="0"/>
                                                                                              <w:marTop w:val="0"/>
                                                                                              <w:marBottom w:val="0"/>
                                                                                              <w:divBdr>
                                                                                                <w:top w:val="none" w:sz="0" w:space="0" w:color="auto"/>
                                                                                                <w:left w:val="none" w:sz="0" w:space="0" w:color="auto"/>
                                                                                                <w:bottom w:val="none" w:sz="0" w:space="0" w:color="auto"/>
                                                                                                <w:right w:val="none" w:sz="0" w:space="0" w:color="auto"/>
                                                                                              </w:divBdr>
                                                                                              <w:divsChild>
                                                                                                <w:div w:id="192546801">
                                                                                                  <w:marLeft w:val="0"/>
                                                                                                  <w:marRight w:val="0"/>
                                                                                                  <w:marTop w:val="0"/>
                                                                                                  <w:marBottom w:val="0"/>
                                                                                                  <w:divBdr>
                                                                                                    <w:top w:val="none" w:sz="0" w:space="0" w:color="auto"/>
                                                                                                    <w:left w:val="none" w:sz="0" w:space="0" w:color="auto"/>
                                                                                                    <w:bottom w:val="none" w:sz="0" w:space="0" w:color="auto"/>
                                                                                                    <w:right w:val="none" w:sz="0" w:space="0" w:color="auto"/>
                                                                                                  </w:divBdr>
                                                                                                  <w:divsChild>
                                                                                                    <w:div w:id="2016229333">
                                                                                                      <w:marLeft w:val="0"/>
                                                                                                      <w:marRight w:val="0"/>
                                                                                                      <w:marTop w:val="0"/>
                                                                                                      <w:marBottom w:val="195"/>
                                                                                                      <w:divBdr>
                                                                                                        <w:top w:val="none" w:sz="0" w:space="0" w:color="auto"/>
                                                                                                        <w:left w:val="none" w:sz="0" w:space="0" w:color="auto"/>
                                                                                                        <w:bottom w:val="none" w:sz="0" w:space="0" w:color="auto"/>
                                                                                                        <w:right w:val="none" w:sz="0" w:space="0" w:color="auto"/>
                                                                                                      </w:divBdr>
                                                                                                      <w:divsChild>
                                                                                                        <w:div w:id="1270963448">
                                                                                                          <w:marLeft w:val="0"/>
                                                                                                          <w:marRight w:val="0"/>
                                                                                                          <w:marTop w:val="0"/>
                                                                                                          <w:marBottom w:val="0"/>
                                                                                                          <w:divBdr>
                                                                                                            <w:top w:val="none" w:sz="0" w:space="0" w:color="auto"/>
                                                                                                            <w:left w:val="none" w:sz="0" w:space="0" w:color="auto"/>
                                                                                                            <w:bottom w:val="none" w:sz="0" w:space="0" w:color="auto"/>
                                                                                                            <w:right w:val="none" w:sz="0" w:space="0" w:color="auto"/>
                                                                                                          </w:divBdr>
                                                                                                          <w:divsChild>
                                                                                                            <w:div w:id="25762997">
                                                                                                              <w:marLeft w:val="0"/>
                                                                                                              <w:marRight w:val="0"/>
                                                                                                              <w:marTop w:val="0"/>
                                                                                                              <w:marBottom w:val="0"/>
                                                                                                              <w:divBdr>
                                                                                                                <w:top w:val="none" w:sz="0" w:space="0" w:color="auto"/>
                                                                                                                <w:left w:val="none" w:sz="0" w:space="0" w:color="auto"/>
                                                                                                                <w:bottom w:val="none" w:sz="0" w:space="0" w:color="auto"/>
                                                                                                                <w:right w:val="none" w:sz="0" w:space="0" w:color="auto"/>
                                                                                                              </w:divBdr>
                                                                                                            </w:div>
                                                                                                          </w:divsChild>
                                                                                                        </w:div>
                                                                                                        <w:div w:id="1001011013">
                                                                                                          <w:marLeft w:val="0"/>
                                                                                                          <w:marRight w:val="0"/>
                                                                                                          <w:marTop w:val="0"/>
                                                                                                          <w:marBottom w:val="0"/>
                                                                                                          <w:divBdr>
                                                                                                            <w:top w:val="none" w:sz="0" w:space="0" w:color="auto"/>
                                                                                                            <w:left w:val="none" w:sz="0" w:space="0" w:color="auto"/>
                                                                                                            <w:bottom w:val="none" w:sz="0" w:space="0" w:color="auto"/>
                                                                                                            <w:right w:val="none" w:sz="0" w:space="0" w:color="auto"/>
                                                                                                          </w:divBdr>
                                                                                                        </w:div>
                                                                                                        <w:div w:id="1552115180">
                                                                                                          <w:marLeft w:val="0"/>
                                                                                                          <w:marRight w:val="0"/>
                                                                                                          <w:marTop w:val="0"/>
                                                                                                          <w:marBottom w:val="0"/>
                                                                                                          <w:divBdr>
                                                                                                            <w:top w:val="none" w:sz="0" w:space="0" w:color="auto"/>
                                                                                                            <w:left w:val="none" w:sz="0" w:space="0" w:color="auto"/>
                                                                                                            <w:bottom w:val="none" w:sz="0" w:space="0" w:color="auto"/>
                                                                                                            <w:right w:val="none" w:sz="0" w:space="0" w:color="auto"/>
                                                                                                          </w:divBdr>
                                                                                                        </w:div>
                                                                                                        <w:div w:id="821239941">
                                                                                                          <w:marLeft w:val="0"/>
                                                                                                          <w:marRight w:val="0"/>
                                                                                                          <w:marTop w:val="0"/>
                                                                                                          <w:marBottom w:val="0"/>
                                                                                                          <w:divBdr>
                                                                                                            <w:top w:val="none" w:sz="0" w:space="0" w:color="auto"/>
                                                                                                            <w:left w:val="none" w:sz="0" w:space="0" w:color="auto"/>
                                                                                                            <w:bottom w:val="none" w:sz="0" w:space="0" w:color="auto"/>
                                                                                                            <w:right w:val="none" w:sz="0" w:space="0" w:color="auto"/>
                                                                                                          </w:divBdr>
                                                                                                        </w:div>
                                                                                                        <w:div w:id="738526078">
                                                                                                          <w:marLeft w:val="0"/>
                                                                                                          <w:marRight w:val="0"/>
                                                                                                          <w:marTop w:val="0"/>
                                                                                                          <w:marBottom w:val="0"/>
                                                                                                          <w:divBdr>
                                                                                                            <w:top w:val="none" w:sz="0" w:space="0" w:color="auto"/>
                                                                                                            <w:left w:val="none" w:sz="0" w:space="0" w:color="auto"/>
                                                                                                            <w:bottom w:val="none" w:sz="0" w:space="0" w:color="auto"/>
                                                                                                            <w:right w:val="none" w:sz="0" w:space="0" w:color="auto"/>
                                                                                                          </w:divBdr>
                                                                                                        </w:div>
                                                                                                      </w:divsChild>
                                                                                                    </w:div>
                                                                                                    <w:div w:id="2122803101">
                                                                                                      <w:marLeft w:val="0"/>
                                                                                                      <w:marRight w:val="0"/>
                                                                                                      <w:marTop w:val="0"/>
                                                                                                      <w:marBottom w:val="0"/>
                                                                                                      <w:divBdr>
                                                                                                        <w:top w:val="none" w:sz="0" w:space="0" w:color="auto"/>
                                                                                                        <w:left w:val="none" w:sz="0" w:space="0" w:color="auto"/>
                                                                                                        <w:bottom w:val="none" w:sz="0" w:space="0" w:color="auto"/>
                                                                                                        <w:right w:val="none" w:sz="0" w:space="0" w:color="auto"/>
                                                                                                      </w:divBdr>
                                                                                                      <w:divsChild>
                                                                                                        <w:div w:id="1280141663">
                                                                                                          <w:marLeft w:val="0"/>
                                                                                                          <w:marRight w:val="0"/>
                                                                                                          <w:marTop w:val="120"/>
                                                                                                          <w:marBottom w:val="0"/>
                                                                                                          <w:divBdr>
                                                                                                            <w:top w:val="none" w:sz="0" w:space="0" w:color="auto"/>
                                                                                                            <w:left w:val="none" w:sz="0" w:space="0" w:color="auto"/>
                                                                                                            <w:bottom w:val="none" w:sz="0" w:space="0" w:color="auto"/>
                                                                                                            <w:right w:val="none" w:sz="0" w:space="0" w:color="auto"/>
                                                                                                          </w:divBdr>
                                                                                                        </w:div>
                                                                                                      </w:divsChild>
                                                                                                    </w:div>
                                                                                                    <w:div w:id="1882748346">
                                                                                                      <w:marLeft w:val="0"/>
                                                                                                      <w:marRight w:val="0"/>
                                                                                                      <w:marTop w:val="0"/>
                                                                                                      <w:marBottom w:val="0"/>
                                                                                                      <w:divBdr>
                                                                                                        <w:top w:val="none" w:sz="0" w:space="0" w:color="auto"/>
                                                                                                        <w:left w:val="none" w:sz="0" w:space="0" w:color="auto"/>
                                                                                                        <w:bottom w:val="none" w:sz="0" w:space="0" w:color="auto"/>
                                                                                                        <w:right w:val="none" w:sz="0" w:space="0" w:color="auto"/>
                                                                                                      </w:divBdr>
                                                                                                      <w:divsChild>
                                                                                                        <w:div w:id="6857735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9149265">
                                                                                      <w:marLeft w:val="0"/>
                                                                                      <w:marRight w:val="0"/>
                                                                                      <w:marTop w:val="0"/>
                                                                                      <w:marBottom w:val="0"/>
                                                                                      <w:divBdr>
                                                                                        <w:top w:val="none" w:sz="0" w:space="0" w:color="auto"/>
                                                                                        <w:left w:val="none" w:sz="0" w:space="0" w:color="auto"/>
                                                                                        <w:bottom w:val="none" w:sz="0" w:space="0" w:color="auto"/>
                                                                                        <w:right w:val="none" w:sz="0" w:space="0" w:color="auto"/>
                                                                                      </w:divBdr>
                                                                                      <w:divsChild>
                                                                                        <w:div w:id="1990741016">
                                                                                          <w:marLeft w:val="0"/>
                                                                                          <w:marRight w:val="0"/>
                                                                                          <w:marTop w:val="0"/>
                                                                                          <w:marBottom w:val="0"/>
                                                                                          <w:divBdr>
                                                                                            <w:top w:val="none" w:sz="0" w:space="0" w:color="auto"/>
                                                                                            <w:left w:val="none" w:sz="0" w:space="0" w:color="auto"/>
                                                                                            <w:bottom w:val="none" w:sz="0" w:space="0" w:color="auto"/>
                                                                                            <w:right w:val="none" w:sz="0" w:space="0" w:color="auto"/>
                                                                                          </w:divBdr>
                                                                                          <w:divsChild>
                                                                                            <w:div w:id="1008602526">
                                                                                              <w:marLeft w:val="0"/>
                                                                                              <w:marRight w:val="0"/>
                                                                                              <w:marTop w:val="0"/>
                                                                                              <w:marBottom w:val="0"/>
                                                                                              <w:divBdr>
                                                                                                <w:top w:val="none" w:sz="0" w:space="0" w:color="auto"/>
                                                                                                <w:left w:val="none" w:sz="0" w:space="0" w:color="auto"/>
                                                                                                <w:bottom w:val="none" w:sz="0" w:space="0" w:color="auto"/>
                                                                                                <w:right w:val="none" w:sz="0" w:space="0" w:color="auto"/>
                                                                                              </w:divBdr>
                                                                                              <w:divsChild>
                                                                                                <w:div w:id="1799831785">
                                                                                                  <w:marLeft w:val="0"/>
                                                                                                  <w:marRight w:val="0"/>
                                                                                                  <w:marTop w:val="0"/>
                                                                                                  <w:marBottom w:val="0"/>
                                                                                                  <w:divBdr>
                                                                                                    <w:top w:val="none" w:sz="0" w:space="0" w:color="auto"/>
                                                                                                    <w:left w:val="none" w:sz="0" w:space="0" w:color="auto"/>
                                                                                                    <w:bottom w:val="none" w:sz="0" w:space="0" w:color="auto"/>
                                                                                                    <w:right w:val="none" w:sz="0" w:space="0" w:color="auto"/>
                                                                                                  </w:divBdr>
                                                                                                  <w:divsChild>
                                                                                                    <w:div w:id="1597396461">
                                                                                                      <w:marLeft w:val="0"/>
                                                                                                      <w:marRight w:val="0"/>
                                                                                                      <w:marTop w:val="0"/>
                                                                                                      <w:marBottom w:val="195"/>
                                                                                                      <w:divBdr>
                                                                                                        <w:top w:val="none" w:sz="0" w:space="0" w:color="auto"/>
                                                                                                        <w:left w:val="none" w:sz="0" w:space="0" w:color="auto"/>
                                                                                                        <w:bottom w:val="none" w:sz="0" w:space="0" w:color="auto"/>
                                                                                                        <w:right w:val="none" w:sz="0" w:space="0" w:color="auto"/>
                                                                                                      </w:divBdr>
                                                                                                      <w:divsChild>
                                                                                                        <w:div w:id="731658634">
                                                                                                          <w:marLeft w:val="0"/>
                                                                                                          <w:marRight w:val="0"/>
                                                                                                          <w:marTop w:val="0"/>
                                                                                                          <w:marBottom w:val="0"/>
                                                                                                          <w:divBdr>
                                                                                                            <w:top w:val="none" w:sz="0" w:space="0" w:color="auto"/>
                                                                                                            <w:left w:val="none" w:sz="0" w:space="0" w:color="auto"/>
                                                                                                            <w:bottom w:val="none" w:sz="0" w:space="0" w:color="auto"/>
                                                                                                            <w:right w:val="none" w:sz="0" w:space="0" w:color="auto"/>
                                                                                                          </w:divBdr>
                                                                                                          <w:divsChild>
                                                                                                            <w:div w:id="1280532444">
                                                                                                              <w:marLeft w:val="0"/>
                                                                                                              <w:marRight w:val="0"/>
                                                                                                              <w:marTop w:val="0"/>
                                                                                                              <w:marBottom w:val="0"/>
                                                                                                              <w:divBdr>
                                                                                                                <w:top w:val="none" w:sz="0" w:space="0" w:color="auto"/>
                                                                                                                <w:left w:val="none" w:sz="0" w:space="0" w:color="auto"/>
                                                                                                                <w:bottom w:val="none" w:sz="0" w:space="0" w:color="auto"/>
                                                                                                                <w:right w:val="none" w:sz="0" w:space="0" w:color="auto"/>
                                                                                                              </w:divBdr>
                                                                                                            </w:div>
                                                                                                          </w:divsChild>
                                                                                                        </w:div>
                                                                                                        <w:div w:id="1835954876">
                                                                                                          <w:marLeft w:val="0"/>
                                                                                                          <w:marRight w:val="0"/>
                                                                                                          <w:marTop w:val="0"/>
                                                                                                          <w:marBottom w:val="0"/>
                                                                                                          <w:divBdr>
                                                                                                            <w:top w:val="none" w:sz="0" w:space="0" w:color="auto"/>
                                                                                                            <w:left w:val="none" w:sz="0" w:space="0" w:color="auto"/>
                                                                                                            <w:bottom w:val="none" w:sz="0" w:space="0" w:color="auto"/>
                                                                                                            <w:right w:val="none" w:sz="0" w:space="0" w:color="auto"/>
                                                                                                          </w:divBdr>
                                                                                                        </w:div>
                                                                                                        <w:div w:id="1329748474">
                                                                                                          <w:marLeft w:val="0"/>
                                                                                                          <w:marRight w:val="0"/>
                                                                                                          <w:marTop w:val="0"/>
                                                                                                          <w:marBottom w:val="0"/>
                                                                                                          <w:divBdr>
                                                                                                            <w:top w:val="none" w:sz="0" w:space="0" w:color="auto"/>
                                                                                                            <w:left w:val="none" w:sz="0" w:space="0" w:color="auto"/>
                                                                                                            <w:bottom w:val="none" w:sz="0" w:space="0" w:color="auto"/>
                                                                                                            <w:right w:val="none" w:sz="0" w:space="0" w:color="auto"/>
                                                                                                          </w:divBdr>
                                                                                                        </w:div>
                                                                                                        <w:div w:id="1641961844">
                                                                                                          <w:marLeft w:val="0"/>
                                                                                                          <w:marRight w:val="0"/>
                                                                                                          <w:marTop w:val="0"/>
                                                                                                          <w:marBottom w:val="0"/>
                                                                                                          <w:divBdr>
                                                                                                            <w:top w:val="none" w:sz="0" w:space="0" w:color="auto"/>
                                                                                                            <w:left w:val="none" w:sz="0" w:space="0" w:color="auto"/>
                                                                                                            <w:bottom w:val="none" w:sz="0" w:space="0" w:color="auto"/>
                                                                                                            <w:right w:val="none" w:sz="0" w:space="0" w:color="auto"/>
                                                                                                          </w:divBdr>
                                                                                                        </w:div>
                                                                                                        <w:div w:id="1381787160">
                                                                                                          <w:marLeft w:val="0"/>
                                                                                                          <w:marRight w:val="0"/>
                                                                                                          <w:marTop w:val="0"/>
                                                                                                          <w:marBottom w:val="0"/>
                                                                                                          <w:divBdr>
                                                                                                            <w:top w:val="none" w:sz="0" w:space="0" w:color="auto"/>
                                                                                                            <w:left w:val="none" w:sz="0" w:space="0" w:color="auto"/>
                                                                                                            <w:bottom w:val="none" w:sz="0" w:space="0" w:color="auto"/>
                                                                                                            <w:right w:val="none" w:sz="0" w:space="0" w:color="auto"/>
                                                                                                          </w:divBdr>
                                                                                                        </w:div>
                                                                                                      </w:divsChild>
                                                                                                    </w:div>
                                                                                                    <w:div w:id="1616791881">
                                                                                                      <w:marLeft w:val="0"/>
                                                                                                      <w:marRight w:val="0"/>
                                                                                                      <w:marTop w:val="0"/>
                                                                                                      <w:marBottom w:val="0"/>
                                                                                                      <w:divBdr>
                                                                                                        <w:top w:val="none" w:sz="0" w:space="0" w:color="auto"/>
                                                                                                        <w:left w:val="none" w:sz="0" w:space="0" w:color="auto"/>
                                                                                                        <w:bottom w:val="none" w:sz="0" w:space="0" w:color="auto"/>
                                                                                                        <w:right w:val="none" w:sz="0" w:space="0" w:color="auto"/>
                                                                                                      </w:divBdr>
                                                                                                      <w:divsChild>
                                                                                                        <w:div w:id="109325077">
                                                                                                          <w:marLeft w:val="0"/>
                                                                                                          <w:marRight w:val="0"/>
                                                                                                          <w:marTop w:val="120"/>
                                                                                                          <w:marBottom w:val="0"/>
                                                                                                          <w:divBdr>
                                                                                                            <w:top w:val="none" w:sz="0" w:space="0" w:color="auto"/>
                                                                                                            <w:left w:val="none" w:sz="0" w:space="0" w:color="auto"/>
                                                                                                            <w:bottom w:val="none" w:sz="0" w:space="0" w:color="auto"/>
                                                                                                            <w:right w:val="none" w:sz="0" w:space="0" w:color="auto"/>
                                                                                                          </w:divBdr>
                                                                                                        </w:div>
                                                                                                      </w:divsChild>
                                                                                                    </w:div>
                                                                                                    <w:div w:id="1459907264">
                                                                                                      <w:marLeft w:val="0"/>
                                                                                                      <w:marRight w:val="0"/>
                                                                                                      <w:marTop w:val="0"/>
                                                                                                      <w:marBottom w:val="0"/>
                                                                                                      <w:divBdr>
                                                                                                        <w:top w:val="none" w:sz="0" w:space="0" w:color="auto"/>
                                                                                                        <w:left w:val="none" w:sz="0" w:space="0" w:color="auto"/>
                                                                                                        <w:bottom w:val="none" w:sz="0" w:space="0" w:color="auto"/>
                                                                                                        <w:right w:val="none" w:sz="0" w:space="0" w:color="auto"/>
                                                                                                      </w:divBdr>
                                                                                                      <w:divsChild>
                                                                                                        <w:div w:id="118655953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8484382">
                                                                                      <w:marLeft w:val="0"/>
                                                                                      <w:marRight w:val="0"/>
                                                                                      <w:marTop w:val="0"/>
                                                                                      <w:marBottom w:val="0"/>
                                                                                      <w:divBdr>
                                                                                        <w:top w:val="none" w:sz="0" w:space="0" w:color="auto"/>
                                                                                        <w:left w:val="none" w:sz="0" w:space="0" w:color="auto"/>
                                                                                        <w:bottom w:val="none" w:sz="0" w:space="0" w:color="auto"/>
                                                                                        <w:right w:val="none" w:sz="0" w:space="0" w:color="auto"/>
                                                                                      </w:divBdr>
                                                                                      <w:divsChild>
                                                                                        <w:div w:id="1242450524">
                                                                                          <w:marLeft w:val="0"/>
                                                                                          <w:marRight w:val="0"/>
                                                                                          <w:marTop w:val="0"/>
                                                                                          <w:marBottom w:val="0"/>
                                                                                          <w:divBdr>
                                                                                            <w:top w:val="none" w:sz="0" w:space="0" w:color="auto"/>
                                                                                            <w:left w:val="none" w:sz="0" w:space="0" w:color="auto"/>
                                                                                            <w:bottom w:val="none" w:sz="0" w:space="0" w:color="auto"/>
                                                                                            <w:right w:val="none" w:sz="0" w:space="0" w:color="auto"/>
                                                                                          </w:divBdr>
                                                                                          <w:divsChild>
                                                                                            <w:div w:id="69238454">
                                                                                              <w:marLeft w:val="0"/>
                                                                                              <w:marRight w:val="0"/>
                                                                                              <w:marTop w:val="0"/>
                                                                                              <w:marBottom w:val="0"/>
                                                                                              <w:divBdr>
                                                                                                <w:top w:val="none" w:sz="0" w:space="0" w:color="auto"/>
                                                                                                <w:left w:val="none" w:sz="0" w:space="0" w:color="auto"/>
                                                                                                <w:bottom w:val="none" w:sz="0" w:space="0" w:color="auto"/>
                                                                                                <w:right w:val="none" w:sz="0" w:space="0" w:color="auto"/>
                                                                                              </w:divBdr>
                                                                                              <w:divsChild>
                                                                                                <w:div w:id="2078169434">
                                                                                                  <w:marLeft w:val="0"/>
                                                                                                  <w:marRight w:val="0"/>
                                                                                                  <w:marTop w:val="0"/>
                                                                                                  <w:marBottom w:val="0"/>
                                                                                                  <w:divBdr>
                                                                                                    <w:top w:val="none" w:sz="0" w:space="0" w:color="auto"/>
                                                                                                    <w:left w:val="none" w:sz="0" w:space="0" w:color="auto"/>
                                                                                                    <w:bottom w:val="none" w:sz="0" w:space="0" w:color="auto"/>
                                                                                                    <w:right w:val="none" w:sz="0" w:space="0" w:color="auto"/>
                                                                                                  </w:divBdr>
                                                                                                  <w:divsChild>
                                                                                                    <w:div w:id="451830282">
                                                                                                      <w:marLeft w:val="0"/>
                                                                                                      <w:marRight w:val="0"/>
                                                                                                      <w:marTop w:val="0"/>
                                                                                                      <w:marBottom w:val="195"/>
                                                                                                      <w:divBdr>
                                                                                                        <w:top w:val="none" w:sz="0" w:space="0" w:color="auto"/>
                                                                                                        <w:left w:val="none" w:sz="0" w:space="0" w:color="auto"/>
                                                                                                        <w:bottom w:val="none" w:sz="0" w:space="0" w:color="auto"/>
                                                                                                        <w:right w:val="none" w:sz="0" w:space="0" w:color="auto"/>
                                                                                                      </w:divBdr>
                                                                                                      <w:divsChild>
                                                                                                        <w:div w:id="650594796">
                                                                                                          <w:marLeft w:val="0"/>
                                                                                                          <w:marRight w:val="0"/>
                                                                                                          <w:marTop w:val="0"/>
                                                                                                          <w:marBottom w:val="0"/>
                                                                                                          <w:divBdr>
                                                                                                            <w:top w:val="none" w:sz="0" w:space="0" w:color="auto"/>
                                                                                                            <w:left w:val="none" w:sz="0" w:space="0" w:color="auto"/>
                                                                                                            <w:bottom w:val="none" w:sz="0" w:space="0" w:color="auto"/>
                                                                                                            <w:right w:val="none" w:sz="0" w:space="0" w:color="auto"/>
                                                                                                          </w:divBdr>
                                                                                                          <w:divsChild>
                                                                                                            <w:div w:id="1046105118">
                                                                                                              <w:marLeft w:val="0"/>
                                                                                                              <w:marRight w:val="0"/>
                                                                                                              <w:marTop w:val="0"/>
                                                                                                              <w:marBottom w:val="0"/>
                                                                                                              <w:divBdr>
                                                                                                                <w:top w:val="none" w:sz="0" w:space="0" w:color="auto"/>
                                                                                                                <w:left w:val="none" w:sz="0" w:space="0" w:color="auto"/>
                                                                                                                <w:bottom w:val="none" w:sz="0" w:space="0" w:color="auto"/>
                                                                                                                <w:right w:val="none" w:sz="0" w:space="0" w:color="auto"/>
                                                                                                              </w:divBdr>
                                                                                                            </w:div>
                                                                                                          </w:divsChild>
                                                                                                        </w:div>
                                                                                                        <w:div w:id="106169238">
                                                                                                          <w:marLeft w:val="0"/>
                                                                                                          <w:marRight w:val="0"/>
                                                                                                          <w:marTop w:val="0"/>
                                                                                                          <w:marBottom w:val="0"/>
                                                                                                          <w:divBdr>
                                                                                                            <w:top w:val="none" w:sz="0" w:space="0" w:color="auto"/>
                                                                                                            <w:left w:val="none" w:sz="0" w:space="0" w:color="auto"/>
                                                                                                            <w:bottom w:val="none" w:sz="0" w:space="0" w:color="auto"/>
                                                                                                            <w:right w:val="none" w:sz="0" w:space="0" w:color="auto"/>
                                                                                                          </w:divBdr>
                                                                                                        </w:div>
                                                                                                        <w:div w:id="419452170">
                                                                                                          <w:marLeft w:val="0"/>
                                                                                                          <w:marRight w:val="0"/>
                                                                                                          <w:marTop w:val="0"/>
                                                                                                          <w:marBottom w:val="0"/>
                                                                                                          <w:divBdr>
                                                                                                            <w:top w:val="none" w:sz="0" w:space="0" w:color="auto"/>
                                                                                                            <w:left w:val="none" w:sz="0" w:space="0" w:color="auto"/>
                                                                                                            <w:bottom w:val="none" w:sz="0" w:space="0" w:color="auto"/>
                                                                                                            <w:right w:val="none" w:sz="0" w:space="0" w:color="auto"/>
                                                                                                          </w:divBdr>
                                                                                                        </w:div>
                                                                                                        <w:div w:id="2141458277">
                                                                                                          <w:marLeft w:val="0"/>
                                                                                                          <w:marRight w:val="0"/>
                                                                                                          <w:marTop w:val="0"/>
                                                                                                          <w:marBottom w:val="0"/>
                                                                                                          <w:divBdr>
                                                                                                            <w:top w:val="none" w:sz="0" w:space="0" w:color="auto"/>
                                                                                                            <w:left w:val="none" w:sz="0" w:space="0" w:color="auto"/>
                                                                                                            <w:bottom w:val="none" w:sz="0" w:space="0" w:color="auto"/>
                                                                                                            <w:right w:val="none" w:sz="0" w:space="0" w:color="auto"/>
                                                                                                          </w:divBdr>
                                                                                                        </w:div>
                                                                                                        <w:div w:id="271211844">
                                                                                                          <w:marLeft w:val="0"/>
                                                                                                          <w:marRight w:val="0"/>
                                                                                                          <w:marTop w:val="0"/>
                                                                                                          <w:marBottom w:val="0"/>
                                                                                                          <w:divBdr>
                                                                                                            <w:top w:val="none" w:sz="0" w:space="0" w:color="auto"/>
                                                                                                            <w:left w:val="none" w:sz="0" w:space="0" w:color="auto"/>
                                                                                                            <w:bottom w:val="none" w:sz="0" w:space="0" w:color="auto"/>
                                                                                                            <w:right w:val="none" w:sz="0" w:space="0" w:color="auto"/>
                                                                                                          </w:divBdr>
                                                                                                        </w:div>
                                                                                                      </w:divsChild>
                                                                                                    </w:div>
                                                                                                    <w:div w:id="1141311488">
                                                                                                      <w:marLeft w:val="0"/>
                                                                                                      <w:marRight w:val="0"/>
                                                                                                      <w:marTop w:val="0"/>
                                                                                                      <w:marBottom w:val="0"/>
                                                                                                      <w:divBdr>
                                                                                                        <w:top w:val="none" w:sz="0" w:space="0" w:color="auto"/>
                                                                                                        <w:left w:val="none" w:sz="0" w:space="0" w:color="auto"/>
                                                                                                        <w:bottom w:val="none" w:sz="0" w:space="0" w:color="auto"/>
                                                                                                        <w:right w:val="none" w:sz="0" w:space="0" w:color="auto"/>
                                                                                                      </w:divBdr>
                                                                                                      <w:divsChild>
                                                                                                        <w:div w:id="98863616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5805448">
                                                                                      <w:marLeft w:val="0"/>
                                                                                      <w:marRight w:val="0"/>
                                                                                      <w:marTop w:val="0"/>
                                                                                      <w:marBottom w:val="0"/>
                                                                                      <w:divBdr>
                                                                                        <w:top w:val="none" w:sz="0" w:space="0" w:color="auto"/>
                                                                                        <w:left w:val="none" w:sz="0" w:space="0" w:color="auto"/>
                                                                                        <w:bottom w:val="none" w:sz="0" w:space="0" w:color="auto"/>
                                                                                        <w:right w:val="none" w:sz="0" w:space="0" w:color="auto"/>
                                                                                      </w:divBdr>
                                                                                      <w:divsChild>
                                                                                        <w:div w:id="1693146221">
                                                                                          <w:marLeft w:val="0"/>
                                                                                          <w:marRight w:val="0"/>
                                                                                          <w:marTop w:val="0"/>
                                                                                          <w:marBottom w:val="0"/>
                                                                                          <w:divBdr>
                                                                                            <w:top w:val="none" w:sz="0" w:space="0" w:color="auto"/>
                                                                                            <w:left w:val="none" w:sz="0" w:space="0" w:color="auto"/>
                                                                                            <w:bottom w:val="none" w:sz="0" w:space="0" w:color="auto"/>
                                                                                            <w:right w:val="none" w:sz="0" w:space="0" w:color="auto"/>
                                                                                          </w:divBdr>
                                                                                          <w:divsChild>
                                                                                            <w:div w:id="909116983">
                                                                                              <w:marLeft w:val="0"/>
                                                                                              <w:marRight w:val="0"/>
                                                                                              <w:marTop w:val="0"/>
                                                                                              <w:marBottom w:val="0"/>
                                                                                              <w:divBdr>
                                                                                                <w:top w:val="none" w:sz="0" w:space="0" w:color="auto"/>
                                                                                                <w:left w:val="none" w:sz="0" w:space="0" w:color="auto"/>
                                                                                                <w:bottom w:val="none" w:sz="0" w:space="0" w:color="auto"/>
                                                                                                <w:right w:val="none" w:sz="0" w:space="0" w:color="auto"/>
                                                                                              </w:divBdr>
                                                                                              <w:divsChild>
                                                                                                <w:div w:id="1646736519">
                                                                                                  <w:marLeft w:val="0"/>
                                                                                                  <w:marRight w:val="0"/>
                                                                                                  <w:marTop w:val="0"/>
                                                                                                  <w:marBottom w:val="0"/>
                                                                                                  <w:divBdr>
                                                                                                    <w:top w:val="none" w:sz="0" w:space="0" w:color="auto"/>
                                                                                                    <w:left w:val="none" w:sz="0" w:space="0" w:color="auto"/>
                                                                                                    <w:bottom w:val="none" w:sz="0" w:space="0" w:color="auto"/>
                                                                                                    <w:right w:val="none" w:sz="0" w:space="0" w:color="auto"/>
                                                                                                  </w:divBdr>
                                                                                                  <w:divsChild>
                                                                                                    <w:div w:id="378667786">
                                                                                                      <w:marLeft w:val="0"/>
                                                                                                      <w:marRight w:val="0"/>
                                                                                                      <w:marTop w:val="0"/>
                                                                                                      <w:marBottom w:val="195"/>
                                                                                                      <w:divBdr>
                                                                                                        <w:top w:val="none" w:sz="0" w:space="0" w:color="auto"/>
                                                                                                        <w:left w:val="none" w:sz="0" w:space="0" w:color="auto"/>
                                                                                                        <w:bottom w:val="none" w:sz="0" w:space="0" w:color="auto"/>
                                                                                                        <w:right w:val="none" w:sz="0" w:space="0" w:color="auto"/>
                                                                                                      </w:divBdr>
                                                                                                      <w:divsChild>
                                                                                                        <w:div w:id="340351006">
                                                                                                          <w:marLeft w:val="0"/>
                                                                                                          <w:marRight w:val="0"/>
                                                                                                          <w:marTop w:val="0"/>
                                                                                                          <w:marBottom w:val="0"/>
                                                                                                          <w:divBdr>
                                                                                                            <w:top w:val="none" w:sz="0" w:space="0" w:color="auto"/>
                                                                                                            <w:left w:val="none" w:sz="0" w:space="0" w:color="auto"/>
                                                                                                            <w:bottom w:val="none" w:sz="0" w:space="0" w:color="auto"/>
                                                                                                            <w:right w:val="none" w:sz="0" w:space="0" w:color="auto"/>
                                                                                                          </w:divBdr>
                                                                                                          <w:divsChild>
                                                                                                            <w:div w:id="267742289">
                                                                                                              <w:marLeft w:val="0"/>
                                                                                                              <w:marRight w:val="0"/>
                                                                                                              <w:marTop w:val="0"/>
                                                                                                              <w:marBottom w:val="0"/>
                                                                                                              <w:divBdr>
                                                                                                                <w:top w:val="none" w:sz="0" w:space="0" w:color="auto"/>
                                                                                                                <w:left w:val="none" w:sz="0" w:space="0" w:color="auto"/>
                                                                                                                <w:bottom w:val="none" w:sz="0" w:space="0" w:color="auto"/>
                                                                                                                <w:right w:val="none" w:sz="0" w:space="0" w:color="auto"/>
                                                                                                              </w:divBdr>
                                                                                                            </w:div>
                                                                                                          </w:divsChild>
                                                                                                        </w:div>
                                                                                                        <w:div w:id="270402937">
                                                                                                          <w:marLeft w:val="0"/>
                                                                                                          <w:marRight w:val="0"/>
                                                                                                          <w:marTop w:val="0"/>
                                                                                                          <w:marBottom w:val="0"/>
                                                                                                          <w:divBdr>
                                                                                                            <w:top w:val="none" w:sz="0" w:space="0" w:color="auto"/>
                                                                                                            <w:left w:val="none" w:sz="0" w:space="0" w:color="auto"/>
                                                                                                            <w:bottom w:val="none" w:sz="0" w:space="0" w:color="auto"/>
                                                                                                            <w:right w:val="none" w:sz="0" w:space="0" w:color="auto"/>
                                                                                                          </w:divBdr>
                                                                                                        </w:div>
                                                                                                        <w:div w:id="229463205">
                                                                                                          <w:marLeft w:val="0"/>
                                                                                                          <w:marRight w:val="0"/>
                                                                                                          <w:marTop w:val="0"/>
                                                                                                          <w:marBottom w:val="0"/>
                                                                                                          <w:divBdr>
                                                                                                            <w:top w:val="none" w:sz="0" w:space="0" w:color="auto"/>
                                                                                                            <w:left w:val="none" w:sz="0" w:space="0" w:color="auto"/>
                                                                                                            <w:bottom w:val="none" w:sz="0" w:space="0" w:color="auto"/>
                                                                                                            <w:right w:val="none" w:sz="0" w:space="0" w:color="auto"/>
                                                                                                          </w:divBdr>
                                                                                                        </w:div>
                                                                                                        <w:div w:id="1691908742">
                                                                                                          <w:marLeft w:val="0"/>
                                                                                                          <w:marRight w:val="0"/>
                                                                                                          <w:marTop w:val="0"/>
                                                                                                          <w:marBottom w:val="0"/>
                                                                                                          <w:divBdr>
                                                                                                            <w:top w:val="none" w:sz="0" w:space="0" w:color="auto"/>
                                                                                                            <w:left w:val="none" w:sz="0" w:space="0" w:color="auto"/>
                                                                                                            <w:bottom w:val="none" w:sz="0" w:space="0" w:color="auto"/>
                                                                                                            <w:right w:val="none" w:sz="0" w:space="0" w:color="auto"/>
                                                                                                          </w:divBdr>
                                                                                                        </w:div>
                                                                                                      </w:divsChild>
                                                                                                    </w:div>
                                                                                                    <w:div w:id="410128881">
                                                                                                      <w:marLeft w:val="0"/>
                                                                                                      <w:marRight w:val="0"/>
                                                                                                      <w:marTop w:val="0"/>
                                                                                                      <w:marBottom w:val="0"/>
                                                                                                      <w:divBdr>
                                                                                                        <w:top w:val="none" w:sz="0" w:space="0" w:color="auto"/>
                                                                                                        <w:left w:val="none" w:sz="0" w:space="0" w:color="auto"/>
                                                                                                        <w:bottom w:val="none" w:sz="0" w:space="0" w:color="auto"/>
                                                                                                        <w:right w:val="none" w:sz="0" w:space="0" w:color="auto"/>
                                                                                                      </w:divBdr>
                                                                                                      <w:divsChild>
                                                                                                        <w:div w:id="93960933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5463542">
                                                                                      <w:marLeft w:val="0"/>
                                                                                      <w:marRight w:val="0"/>
                                                                                      <w:marTop w:val="0"/>
                                                                                      <w:marBottom w:val="0"/>
                                                                                      <w:divBdr>
                                                                                        <w:top w:val="none" w:sz="0" w:space="0" w:color="auto"/>
                                                                                        <w:left w:val="none" w:sz="0" w:space="0" w:color="auto"/>
                                                                                        <w:bottom w:val="none" w:sz="0" w:space="0" w:color="auto"/>
                                                                                        <w:right w:val="none" w:sz="0" w:space="0" w:color="auto"/>
                                                                                      </w:divBdr>
                                                                                      <w:divsChild>
                                                                                        <w:div w:id="1309551595">
                                                                                          <w:marLeft w:val="0"/>
                                                                                          <w:marRight w:val="0"/>
                                                                                          <w:marTop w:val="0"/>
                                                                                          <w:marBottom w:val="0"/>
                                                                                          <w:divBdr>
                                                                                            <w:top w:val="none" w:sz="0" w:space="0" w:color="auto"/>
                                                                                            <w:left w:val="none" w:sz="0" w:space="0" w:color="auto"/>
                                                                                            <w:bottom w:val="none" w:sz="0" w:space="0" w:color="auto"/>
                                                                                            <w:right w:val="none" w:sz="0" w:space="0" w:color="auto"/>
                                                                                          </w:divBdr>
                                                                                          <w:divsChild>
                                                                                            <w:div w:id="896554382">
                                                                                              <w:marLeft w:val="0"/>
                                                                                              <w:marRight w:val="0"/>
                                                                                              <w:marTop w:val="0"/>
                                                                                              <w:marBottom w:val="0"/>
                                                                                              <w:divBdr>
                                                                                                <w:top w:val="none" w:sz="0" w:space="0" w:color="auto"/>
                                                                                                <w:left w:val="none" w:sz="0" w:space="0" w:color="auto"/>
                                                                                                <w:bottom w:val="none" w:sz="0" w:space="0" w:color="auto"/>
                                                                                                <w:right w:val="none" w:sz="0" w:space="0" w:color="auto"/>
                                                                                              </w:divBdr>
                                                                                              <w:divsChild>
                                                                                                <w:div w:id="1000235163">
                                                                                                  <w:marLeft w:val="0"/>
                                                                                                  <w:marRight w:val="0"/>
                                                                                                  <w:marTop w:val="0"/>
                                                                                                  <w:marBottom w:val="0"/>
                                                                                                  <w:divBdr>
                                                                                                    <w:top w:val="none" w:sz="0" w:space="0" w:color="auto"/>
                                                                                                    <w:left w:val="none" w:sz="0" w:space="0" w:color="auto"/>
                                                                                                    <w:bottom w:val="none" w:sz="0" w:space="0" w:color="auto"/>
                                                                                                    <w:right w:val="none" w:sz="0" w:space="0" w:color="auto"/>
                                                                                                  </w:divBdr>
                                                                                                  <w:divsChild>
                                                                                                    <w:div w:id="702704801">
                                                                                                      <w:marLeft w:val="0"/>
                                                                                                      <w:marRight w:val="0"/>
                                                                                                      <w:marTop w:val="0"/>
                                                                                                      <w:marBottom w:val="195"/>
                                                                                                      <w:divBdr>
                                                                                                        <w:top w:val="none" w:sz="0" w:space="0" w:color="auto"/>
                                                                                                        <w:left w:val="none" w:sz="0" w:space="0" w:color="auto"/>
                                                                                                        <w:bottom w:val="none" w:sz="0" w:space="0" w:color="auto"/>
                                                                                                        <w:right w:val="none" w:sz="0" w:space="0" w:color="auto"/>
                                                                                                      </w:divBdr>
                                                                                                      <w:divsChild>
                                                                                                        <w:div w:id="2005425661">
                                                                                                          <w:marLeft w:val="0"/>
                                                                                                          <w:marRight w:val="0"/>
                                                                                                          <w:marTop w:val="0"/>
                                                                                                          <w:marBottom w:val="0"/>
                                                                                                          <w:divBdr>
                                                                                                            <w:top w:val="none" w:sz="0" w:space="0" w:color="auto"/>
                                                                                                            <w:left w:val="none" w:sz="0" w:space="0" w:color="auto"/>
                                                                                                            <w:bottom w:val="none" w:sz="0" w:space="0" w:color="auto"/>
                                                                                                            <w:right w:val="none" w:sz="0" w:space="0" w:color="auto"/>
                                                                                                          </w:divBdr>
                                                                                                          <w:divsChild>
                                                                                                            <w:div w:id="767312520">
                                                                                                              <w:marLeft w:val="0"/>
                                                                                                              <w:marRight w:val="0"/>
                                                                                                              <w:marTop w:val="0"/>
                                                                                                              <w:marBottom w:val="0"/>
                                                                                                              <w:divBdr>
                                                                                                                <w:top w:val="none" w:sz="0" w:space="0" w:color="auto"/>
                                                                                                                <w:left w:val="none" w:sz="0" w:space="0" w:color="auto"/>
                                                                                                                <w:bottom w:val="none" w:sz="0" w:space="0" w:color="auto"/>
                                                                                                                <w:right w:val="none" w:sz="0" w:space="0" w:color="auto"/>
                                                                                                              </w:divBdr>
                                                                                                            </w:div>
                                                                                                          </w:divsChild>
                                                                                                        </w:div>
                                                                                                        <w:div w:id="1295479003">
                                                                                                          <w:marLeft w:val="0"/>
                                                                                                          <w:marRight w:val="0"/>
                                                                                                          <w:marTop w:val="0"/>
                                                                                                          <w:marBottom w:val="0"/>
                                                                                                          <w:divBdr>
                                                                                                            <w:top w:val="none" w:sz="0" w:space="0" w:color="auto"/>
                                                                                                            <w:left w:val="none" w:sz="0" w:space="0" w:color="auto"/>
                                                                                                            <w:bottom w:val="none" w:sz="0" w:space="0" w:color="auto"/>
                                                                                                            <w:right w:val="none" w:sz="0" w:space="0" w:color="auto"/>
                                                                                                          </w:divBdr>
                                                                                                        </w:div>
                                                                                                        <w:div w:id="731662862">
                                                                                                          <w:marLeft w:val="0"/>
                                                                                                          <w:marRight w:val="0"/>
                                                                                                          <w:marTop w:val="0"/>
                                                                                                          <w:marBottom w:val="0"/>
                                                                                                          <w:divBdr>
                                                                                                            <w:top w:val="none" w:sz="0" w:space="0" w:color="auto"/>
                                                                                                            <w:left w:val="none" w:sz="0" w:space="0" w:color="auto"/>
                                                                                                            <w:bottom w:val="none" w:sz="0" w:space="0" w:color="auto"/>
                                                                                                            <w:right w:val="none" w:sz="0" w:space="0" w:color="auto"/>
                                                                                                          </w:divBdr>
                                                                                                        </w:div>
                                                                                                        <w:div w:id="314530972">
                                                                                                          <w:marLeft w:val="0"/>
                                                                                                          <w:marRight w:val="0"/>
                                                                                                          <w:marTop w:val="0"/>
                                                                                                          <w:marBottom w:val="0"/>
                                                                                                          <w:divBdr>
                                                                                                            <w:top w:val="none" w:sz="0" w:space="0" w:color="auto"/>
                                                                                                            <w:left w:val="none" w:sz="0" w:space="0" w:color="auto"/>
                                                                                                            <w:bottom w:val="none" w:sz="0" w:space="0" w:color="auto"/>
                                                                                                            <w:right w:val="none" w:sz="0" w:space="0" w:color="auto"/>
                                                                                                          </w:divBdr>
                                                                                                        </w:div>
                                                                                                        <w:div w:id="1781490512">
                                                                                                          <w:marLeft w:val="0"/>
                                                                                                          <w:marRight w:val="0"/>
                                                                                                          <w:marTop w:val="0"/>
                                                                                                          <w:marBottom w:val="0"/>
                                                                                                          <w:divBdr>
                                                                                                            <w:top w:val="none" w:sz="0" w:space="0" w:color="auto"/>
                                                                                                            <w:left w:val="none" w:sz="0" w:space="0" w:color="auto"/>
                                                                                                            <w:bottom w:val="none" w:sz="0" w:space="0" w:color="auto"/>
                                                                                                            <w:right w:val="none" w:sz="0" w:space="0" w:color="auto"/>
                                                                                                          </w:divBdr>
                                                                                                        </w:div>
                                                                                                      </w:divsChild>
                                                                                                    </w:div>
                                                                                                    <w:div w:id="625896266">
                                                                                                      <w:marLeft w:val="0"/>
                                                                                                      <w:marRight w:val="0"/>
                                                                                                      <w:marTop w:val="0"/>
                                                                                                      <w:marBottom w:val="0"/>
                                                                                                      <w:divBdr>
                                                                                                        <w:top w:val="none" w:sz="0" w:space="0" w:color="auto"/>
                                                                                                        <w:left w:val="none" w:sz="0" w:space="0" w:color="auto"/>
                                                                                                        <w:bottom w:val="none" w:sz="0" w:space="0" w:color="auto"/>
                                                                                                        <w:right w:val="none" w:sz="0" w:space="0" w:color="auto"/>
                                                                                                      </w:divBdr>
                                                                                                      <w:divsChild>
                                                                                                        <w:div w:id="1074818410">
                                                                                                          <w:marLeft w:val="0"/>
                                                                                                          <w:marRight w:val="0"/>
                                                                                                          <w:marTop w:val="120"/>
                                                                                                          <w:marBottom w:val="0"/>
                                                                                                          <w:divBdr>
                                                                                                            <w:top w:val="none" w:sz="0" w:space="0" w:color="auto"/>
                                                                                                            <w:left w:val="none" w:sz="0" w:space="0" w:color="auto"/>
                                                                                                            <w:bottom w:val="none" w:sz="0" w:space="0" w:color="auto"/>
                                                                                                            <w:right w:val="none" w:sz="0" w:space="0" w:color="auto"/>
                                                                                                          </w:divBdr>
                                                                                                        </w:div>
                                                                                                      </w:divsChild>
                                                                                                    </w:div>
                                                                                                    <w:div w:id="631833855">
                                                                                                      <w:marLeft w:val="0"/>
                                                                                                      <w:marRight w:val="0"/>
                                                                                                      <w:marTop w:val="0"/>
                                                                                                      <w:marBottom w:val="0"/>
                                                                                                      <w:divBdr>
                                                                                                        <w:top w:val="none" w:sz="0" w:space="0" w:color="auto"/>
                                                                                                        <w:left w:val="none" w:sz="0" w:space="0" w:color="auto"/>
                                                                                                        <w:bottom w:val="none" w:sz="0" w:space="0" w:color="auto"/>
                                                                                                        <w:right w:val="none" w:sz="0" w:space="0" w:color="auto"/>
                                                                                                      </w:divBdr>
                                                                                                      <w:divsChild>
                                                                                                        <w:div w:id="101057041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503523">
                                                                                      <w:marLeft w:val="0"/>
                                                                                      <w:marRight w:val="0"/>
                                                                                      <w:marTop w:val="0"/>
                                                                                      <w:marBottom w:val="0"/>
                                                                                      <w:divBdr>
                                                                                        <w:top w:val="none" w:sz="0" w:space="0" w:color="auto"/>
                                                                                        <w:left w:val="none" w:sz="0" w:space="0" w:color="auto"/>
                                                                                        <w:bottom w:val="none" w:sz="0" w:space="0" w:color="auto"/>
                                                                                        <w:right w:val="none" w:sz="0" w:space="0" w:color="auto"/>
                                                                                      </w:divBdr>
                                                                                      <w:divsChild>
                                                                                        <w:div w:id="1896156101">
                                                                                          <w:marLeft w:val="0"/>
                                                                                          <w:marRight w:val="0"/>
                                                                                          <w:marTop w:val="0"/>
                                                                                          <w:marBottom w:val="0"/>
                                                                                          <w:divBdr>
                                                                                            <w:top w:val="none" w:sz="0" w:space="0" w:color="auto"/>
                                                                                            <w:left w:val="none" w:sz="0" w:space="0" w:color="auto"/>
                                                                                            <w:bottom w:val="none" w:sz="0" w:space="0" w:color="auto"/>
                                                                                            <w:right w:val="none" w:sz="0" w:space="0" w:color="auto"/>
                                                                                          </w:divBdr>
                                                                                          <w:divsChild>
                                                                                            <w:div w:id="395207997">
                                                                                              <w:marLeft w:val="0"/>
                                                                                              <w:marRight w:val="0"/>
                                                                                              <w:marTop w:val="0"/>
                                                                                              <w:marBottom w:val="0"/>
                                                                                              <w:divBdr>
                                                                                                <w:top w:val="none" w:sz="0" w:space="0" w:color="auto"/>
                                                                                                <w:left w:val="none" w:sz="0" w:space="0" w:color="auto"/>
                                                                                                <w:bottom w:val="none" w:sz="0" w:space="0" w:color="auto"/>
                                                                                                <w:right w:val="none" w:sz="0" w:space="0" w:color="auto"/>
                                                                                              </w:divBdr>
                                                                                              <w:divsChild>
                                                                                                <w:div w:id="1123385160">
                                                                                                  <w:marLeft w:val="0"/>
                                                                                                  <w:marRight w:val="0"/>
                                                                                                  <w:marTop w:val="0"/>
                                                                                                  <w:marBottom w:val="0"/>
                                                                                                  <w:divBdr>
                                                                                                    <w:top w:val="none" w:sz="0" w:space="0" w:color="auto"/>
                                                                                                    <w:left w:val="none" w:sz="0" w:space="0" w:color="auto"/>
                                                                                                    <w:bottom w:val="none" w:sz="0" w:space="0" w:color="auto"/>
                                                                                                    <w:right w:val="none" w:sz="0" w:space="0" w:color="auto"/>
                                                                                                  </w:divBdr>
                                                                                                  <w:divsChild>
                                                                                                    <w:div w:id="207761141">
                                                                                                      <w:marLeft w:val="0"/>
                                                                                                      <w:marRight w:val="0"/>
                                                                                                      <w:marTop w:val="0"/>
                                                                                                      <w:marBottom w:val="195"/>
                                                                                                      <w:divBdr>
                                                                                                        <w:top w:val="none" w:sz="0" w:space="0" w:color="auto"/>
                                                                                                        <w:left w:val="none" w:sz="0" w:space="0" w:color="auto"/>
                                                                                                        <w:bottom w:val="none" w:sz="0" w:space="0" w:color="auto"/>
                                                                                                        <w:right w:val="none" w:sz="0" w:space="0" w:color="auto"/>
                                                                                                      </w:divBdr>
                                                                                                      <w:divsChild>
                                                                                                        <w:div w:id="1720785313">
                                                                                                          <w:marLeft w:val="0"/>
                                                                                                          <w:marRight w:val="0"/>
                                                                                                          <w:marTop w:val="0"/>
                                                                                                          <w:marBottom w:val="0"/>
                                                                                                          <w:divBdr>
                                                                                                            <w:top w:val="none" w:sz="0" w:space="0" w:color="auto"/>
                                                                                                            <w:left w:val="none" w:sz="0" w:space="0" w:color="auto"/>
                                                                                                            <w:bottom w:val="none" w:sz="0" w:space="0" w:color="auto"/>
                                                                                                            <w:right w:val="none" w:sz="0" w:space="0" w:color="auto"/>
                                                                                                          </w:divBdr>
                                                                                                          <w:divsChild>
                                                                                                            <w:div w:id="922224062">
                                                                                                              <w:marLeft w:val="0"/>
                                                                                                              <w:marRight w:val="0"/>
                                                                                                              <w:marTop w:val="0"/>
                                                                                                              <w:marBottom w:val="0"/>
                                                                                                              <w:divBdr>
                                                                                                                <w:top w:val="none" w:sz="0" w:space="0" w:color="auto"/>
                                                                                                                <w:left w:val="none" w:sz="0" w:space="0" w:color="auto"/>
                                                                                                                <w:bottom w:val="none" w:sz="0" w:space="0" w:color="auto"/>
                                                                                                                <w:right w:val="none" w:sz="0" w:space="0" w:color="auto"/>
                                                                                                              </w:divBdr>
                                                                                                            </w:div>
                                                                                                          </w:divsChild>
                                                                                                        </w:div>
                                                                                                        <w:div w:id="1018197710">
                                                                                                          <w:marLeft w:val="0"/>
                                                                                                          <w:marRight w:val="0"/>
                                                                                                          <w:marTop w:val="0"/>
                                                                                                          <w:marBottom w:val="0"/>
                                                                                                          <w:divBdr>
                                                                                                            <w:top w:val="none" w:sz="0" w:space="0" w:color="auto"/>
                                                                                                            <w:left w:val="none" w:sz="0" w:space="0" w:color="auto"/>
                                                                                                            <w:bottom w:val="none" w:sz="0" w:space="0" w:color="auto"/>
                                                                                                            <w:right w:val="none" w:sz="0" w:space="0" w:color="auto"/>
                                                                                                          </w:divBdr>
                                                                                                        </w:div>
                                                                                                        <w:div w:id="1696273817">
                                                                                                          <w:marLeft w:val="0"/>
                                                                                                          <w:marRight w:val="0"/>
                                                                                                          <w:marTop w:val="0"/>
                                                                                                          <w:marBottom w:val="0"/>
                                                                                                          <w:divBdr>
                                                                                                            <w:top w:val="none" w:sz="0" w:space="0" w:color="auto"/>
                                                                                                            <w:left w:val="none" w:sz="0" w:space="0" w:color="auto"/>
                                                                                                            <w:bottom w:val="none" w:sz="0" w:space="0" w:color="auto"/>
                                                                                                            <w:right w:val="none" w:sz="0" w:space="0" w:color="auto"/>
                                                                                                          </w:divBdr>
                                                                                                        </w:div>
                                                                                                        <w:div w:id="178933696">
                                                                                                          <w:marLeft w:val="0"/>
                                                                                                          <w:marRight w:val="0"/>
                                                                                                          <w:marTop w:val="0"/>
                                                                                                          <w:marBottom w:val="0"/>
                                                                                                          <w:divBdr>
                                                                                                            <w:top w:val="none" w:sz="0" w:space="0" w:color="auto"/>
                                                                                                            <w:left w:val="none" w:sz="0" w:space="0" w:color="auto"/>
                                                                                                            <w:bottom w:val="none" w:sz="0" w:space="0" w:color="auto"/>
                                                                                                            <w:right w:val="none" w:sz="0" w:space="0" w:color="auto"/>
                                                                                                          </w:divBdr>
                                                                                                        </w:div>
                                                                                                      </w:divsChild>
                                                                                                    </w:div>
                                                                                                    <w:div w:id="1687899106">
                                                                                                      <w:marLeft w:val="0"/>
                                                                                                      <w:marRight w:val="0"/>
                                                                                                      <w:marTop w:val="0"/>
                                                                                                      <w:marBottom w:val="0"/>
                                                                                                      <w:divBdr>
                                                                                                        <w:top w:val="none" w:sz="0" w:space="0" w:color="auto"/>
                                                                                                        <w:left w:val="none" w:sz="0" w:space="0" w:color="auto"/>
                                                                                                        <w:bottom w:val="none" w:sz="0" w:space="0" w:color="auto"/>
                                                                                                        <w:right w:val="none" w:sz="0" w:space="0" w:color="auto"/>
                                                                                                      </w:divBdr>
                                                                                                      <w:divsChild>
                                                                                                        <w:div w:id="68693078">
                                                                                                          <w:marLeft w:val="0"/>
                                                                                                          <w:marRight w:val="0"/>
                                                                                                          <w:marTop w:val="120"/>
                                                                                                          <w:marBottom w:val="0"/>
                                                                                                          <w:divBdr>
                                                                                                            <w:top w:val="none" w:sz="0" w:space="0" w:color="auto"/>
                                                                                                            <w:left w:val="none" w:sz="0" w:space="0" w:color="auto"/>
                                                                                                            <w:bottom w:val="none" w:sz="0" w:space="0" w:color="auto"/>
                                                                                                            <w:right w:val="none" w:sz="0" w:space="0" w:color="auto"/>
                                                                                                          </w:divBdr>
                                                                                                        </w:div>
                                                                                                      </w:divsChild>
                                                                                                    </w:div>
                                                                                                    <w:div w:id="169414659">
                                                                                                      <w:marLeft w:val="0"/>
                                                                                                      <w:marRight w:val="0"/>
                                                                                                      <w:marTop w:val="0"/>
                                                                                                      <w:marBottom w:val="0"/>
                                                                                                      <w:divBdr>
                                                                                                        <w:top w:val="none" w:sz="0" w:space="0" w:color="auto"/>
                                                                                                        <w:left w:val="none" w:sz="0" w:space="0" w:color="auto"/>
                                                                                                        <w:bottom w:val="none" w:sz="0" w:space="0" w:color="auto"/>
                                                                                                        <w:right w:val="none" w:sz="0" w:space="0" w:color="auto"/>
                                                                                                      </w:divBdr>
                                                                                                      <w:divsChild>
                                                                                                        <w:div w:id="4860156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79982">
                                                                                      <w:marLeft w:val="0"/>
                                                                                      <w:marRight w:val="0"/>
                                                                                      <w:marTop w:val="0"/>
                                                                                      <w:marBottom w:val="0"/>
                                                                                      <w:divBdr>
                                                                                        <w:top w:val="none" w:sz="0" w:space="0" w:color="auto"/>
                                                                                        <w:left w:val="none" w:sz="0" w:space="0" w:color="auto"/>
                                                                                        <w:bottom w:val="none" w:sz="0" w:space="0" w:color="auto"/>
                                                                                        <w:right w:val="none" w:sz="0" w:space="0" w:color="auto"/>
                                                                                      </w:divBdr>
                                                                                      <w:divsChild>
                                                                                        <w:div w:id="1727214275">
                                                                                          <w:marLeft w:val="0"/>
                                                                                          <w:marRight w:val="0"/>
                                                                                          <w:marTop w:val="0"/>
                                                                                          <w:marBottom w:val="0"/>
                                                                                          <w:divBdr>
                                                                                            <w:top w:val="none" w:sz="0" w:space="0" w:color="auto"/>
                                                                                            <w:left w:val="none" w:sz="0" w:space="0" w:color="auto"/>
                                                                                            <w:bottom w:val="none" w:sz="0" w:space="0" w:color="auto"/>
                                                                                            <w:right w:val="none" w:sz="0" w:space="0" w:color="auto"/>
                                                                                          </w:divBdr>
                                                                                          <w:divsChild>
                                                                                            <w:div w:id="932976317">
                                                                                              <w:marLeft w:val="0"/>
                                                                                              <w:marRight w:val="0"/>
                                                                                              <w:marTop w:val="0"/>
                                                                                              <w:marBottom w:val="0"/>
                                                                                              <w:divBdr>
                                                                                                <w:top w:val="none" w:sz="0" w:space="0" w:color="auto"/>
                                                                                                <w:left w:val="none" w:sz="0" w:space="0" w:color="auto"/>
                                                                                                <w:bottom w:val="none" w:sz="0" w:space="0" w:color="auto"/>
                                                                                                <w:right w:val="none" w:sz="0" w:space="0" w:color="auto"/>
                                                                                              </w:divBdr>
                                                                                              <w:divsChild>
                                                                                                <w:div w:id="192614963">
                                                                                                  <w:marLeft w:val="0"/>
                                                                                                  <w:marRight w:val="0"/>
                                                                                                  <w:marTop w:val="0"/>
                                                                                                  <w:marBottom w:val="0"/>
                                                                                                  <w:divBdr>
                                                                                                    <w:top w:val="none" w:sz="0" w:space="0" w:color="auto"/>
                                                                                                    <w:left w:val="none" w:sz="0" w:space="0" w:color="auto"/>
                                                                                                    <w:bottom w:val="none" w:sz="0" w:space="0" w:color="auto"/>
                                                                                                    <w:right w:val="none" w:sz="0" w:space="0" w:color="auto"/>
                                                                                                  </w:divBdr>
                                                                                                  <w:divsChild>
                                                                                                    <w:div w:id="1591573897">
                                                                                                      <w:marLeft w:val="0"/>
                                                                                                      <w:marRight w:val="0"/>
                                                                                                      <w:marTop w:val="0"/>
                                                                                                      <w:marBottom w:val="195"/>
                                                                                                      <w:divBdr>
                                                                                                        <w:top w:val="none" w:sz="0" w:space="0" w:color="auto"/>
                                                                                                        <w:left w:val="none" w:sz="0" w:space="0" w:color="auto"/>
                                                                                                        <w:bottom w:val="none" w:sz="0" w:space="0" w:color="auto"/>
                                                                                                        <w:right w:val="none" w:sz="0" w:space="0" w:color="auto"/>
                                                                                                      </w:divBdr>
                                                                                                      <w:divsChild>
                                                                                                        <w:div w:id="1767530358">
                                                                                                          <w:marLeft w:val="0"/>
                                                                                                          <w:marRight w:val="0"/>
                                                                                                          <w:marTop w:val="0"/>
                                                                                                          <w:marBottom w:val="0"/>
                                                                                                          <w:divBdr>
                                                                                                            <w:top w:val="none" w:sz="0" w:space="0" w:color="auto"/>
                                                                                                            <w:left w:val="none" w:sz="0" w:space="0" w:color="auto"/>
                                                                                                            <w:bottom w:val="none" w:sz="0" w:space="0" w:color="auto"/>
                                                                                                            <w:right w:val="none" w:sz="0" w:space="0" w:color="auto"/>
                                                                                                          </w:divBdr>
                                                                                                          <w:divsChild>
                                                                                                            <w:div w:id="827327945">
                                                                                                              <w:marLeft w:val="0"/>
                                                                                                              <w:marRight w:val="0"/>
                                                                                                              <w:marTop w:val="0"/>
                                                                                                              <w:marBottom w:val="0"/>
                                                                                                              <w:divBdr>
                                                                                                                <w:top w:val="none" w:sz="0" w:space="0" w:color="auto"/>
                                                                                                                <w:left w:val="none" w:sz="0" w:space="0" w:color="auto"/>
                                                                                                                <w:bottom w:val="none" w:sz="0" w:space="0" w:color="auto"/>
                                                                                                                <w:right w:val="none" w:sz="0" w:space="0" w:color="auto"/>
                                                                                                              </w:divBdr>
                                                                                                            </w:div>
                                                                                                          </w:divsChild>
                                                                                                        </w:div>
                                                                                                        <w:div w:id="1591280801">
                                                                                                          <w:marLeft w:val="0"/>
                                                                                                          <w:marRight w:val="0"/>
                                                                                                          <w:marTop w:val="0"/>
                                                                                                          <w:marBottom w:val="0"/>
                                                                                                          <w:divBdr>
                                                                                                            <w:top w:val="none" w:sz="0" w:space="0" w:color="auto"/>
                                                                                                            <w:left w:val="none" w:sz="0" w:space="0" w:color="auto"/>
                                                                                                            <w:bottom w:val="none" w:sz="0" w:space="0" w:color="auto"/>
                                                                                                            <w:right w:val="none" w:sz="0" w:space="0" w:color="auto"/>
                                                                                                          </w:divBdr>
                                                                                                        </w:div>
                                                                                                        <w:div w:id="698701166">
                                                                                                          <w:marLeft w:val="0"/>
                                                                                                          <w:marRight w:val="0"/>
                                                                                                          <w:marTop w:val="0"/>
                                                                                                          <w:marBottom w:val="0"/>
                                                                                                          <w:divBdr>
                                                                                                            <w:top w:val="none" w:sz="0" w:space="0" w:color="auto"/>
                                                                                                            <w:left w:val="none" w:sz="0" w:space="0" w:color="auto"/>
                                                                                                            <w:bottom w:val="none" w:sz="0" w:space="0" w:color="auto"/>
                                                                                                            <w:right w:val="none" w:sz="0" w:space="0" w:color="auto"/>
                                                                                                          </w:divBdr>
                                                                                                        </w:div>
                                                                                                        <w:div w:id="2032950908">
                                                                                                          <w:marLeft w:val="0"/>
                                                                                                          <w:marRight w:val="0"/>
                                                                                                          <w:marTop w:val="0"/>
                                                                                                          <w:marBottom w:val="0"/>
                                                                                                          <w:divBdr>
                                                                                                            <w:top w:val="none" w:sz="0" w:space="0" w:color="auto"/>
                                                                                                            <w:left w:val="none" w:sz="0" w:space="0" w:color="auto"/>
                                                                                                            <w:bottom w:val="none" w:sz="0" w:space="0" w:color="auto"/>
                                                                                                            <w:right w:val="none" w:sz="0" w:space="0" w:color="auto"/>
                                                                                                          </w:divBdr>
                                                                                                        </w:div>
                                                                                                        <w:div w:id="1713113842">
                                                                                                          <w:marLeft w:val="0"/>
                                                                                                          <w:marRight w:val="0"/>
                                                                                                          <w:marTop w:val="0"/>
                                                                                                          <w:marBottom w:val="0"/>
                                                                                                          <w:divBdr>
                                                                                                            <w:top w:val="none" w:sz="0" w:space="0" w:color="auto"/>
                                                                                                            <w:left w:val="none" w:sz="0" w:space="0" w:color="auto"/>
                                                                                                            <w:bottom w:val="none" w:sz="0" w:space="0" w:color="auto"/>
                                                                                                            <w:right w:val="none" w:sz="0" w:space="0" w:color="auto"/>
                                                                                                          </w:divBdr>
                                                                                                        </w:div>
                                                                                                      </w:divsChild>
                                                                                                    </w:div>
                                                                                                    <w:div w:id="1546284554">
                                                                                                      <w:marLeft w:val="0"/>
                                                                                                      <w:marRight w:val="0"/>
                                                                                                      <w:marTop w:val="0"/>
                                                                                                      <w:marBottom w:val="0"/>
                                                                                                      <w:divBdr>
                                                                                                        <w:top w:val="none" w:sz="0" w:space="0" w:color="auto"/>
                                                                                                        <w:left w:val="none" w:sz="0" w:space="0" w:color="auto"/>
                                                                                                        <w:bottom w:val="none" w:sz="0" w:space="0" w:color="auto"/>
                                                                                                        <w:right w:val="none" w:sz="0" w:space="0" w:color="auto"/>
                                                                                                      </w:divBdr>
                                                                                                      <w:divsChild>
                                                                                                        <w:div w:id="1658148522">
                                                                                                          <w:marLeft w:val="0"/>
                                                                                                          <w:marRight w:val="0"/>
                                                                                                          <w:marTop w:val="120"/>
                                                                                                          <w:marBottom w:val="0"/>
                                                                                                          <w:divBdr>
                                                                                                            <w:top w:val="none" w:sz="0" w:space="0" w:color="auto"/>
                                                                                                            <w:left w:val="none" w:sz="0" w:space="0" w:color="auto"/>
                                                                                                            <w:bottom w:val="none" w:sz="0" w:space="0" w:color="auto"/>
                                                                                                            <w:right w:val="none" w:sz="0" w:space="0" w:color="auto"/>
                                                                                                          </w:divBdr>
                                                                                                        </w:div>
                                                                                                      </w:divsChild>
                                                                                                    </w:div>
                                                                                                    <w:div w:id="83260614">
                                                                                                      <w:marLeft w:val="0"/>
                                                                                                      <w:marRight w:val="0"/>
                                                                                                      <w:marTop w:val="0"/>
                                                                                                      <w:marBottom w:val="0"/>
                                                                                                      <w:divBdr>
                                                                                                        <w:top w:val="none" w:sz="0" w:space="0" w:color="auto"/>
                                                                                                        <w:left w:val="none" w:sz="0" w:space="0" w:color="auto"/>
                                                                                                        <w:bottom w:val="none" w:sz="0" w:space="0" w:color="auto"/>
                                                                                                        <w:right w:val="none" w:sz="0" w:space="0" w:color="auto"/>
                                                                                                      </w:divBdr>
                                                                                                      <w:divsChild>
                                                                                                        <w:div w:id="113097933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49271">
                                                                                      <w:marLeft w:val="0"/>
                                                                                      <w:marRight w:val="0"/>
                                                                                      <w:marTop w:val="0"/>
                                                                                      <w:marBottom w:val="0"/>
                                                                                      <w:divBdr>
                                                                                        <w:top w:val="none" w:sz="0" w:space="0" w:color="auto"/>
                                                                                        <w:left w:val="none" w:sz="0" w:space="0" w:color="auto"/>
                                                                                        <w:bottom w:val="none" w:sz="0" w:space="0" w:color="auto"/>
                                                                                        <w:right w:val="none" w:sz="0" w:space="0" w:color="auto"/>
                                                                                      </w:divBdr>
                                                                                      <w:divsChild>
                                                                                        <w:div w:id="1461149889">
                                                                                          <w:marLeft w:val="0"/>
                                                                                          <w:marRight w:val="0"/>
                                                                                          <w:marTop w:val="0"/>
                                                                                          <w:marBottom w:val="0"/>
                                                                                          <w:divBdr>
                                                                                            <w:top w:val="none" w:sz="0" w:space="0" w:color="auto"/>
                                                                                            <w:left w:val="none" w:sz="0" w:space="0" w:color="auto"/>
                                                                                            <w:bottom w:val="none" w:sz="0" w:space="0" w:color="auto"/>
                                                                                            <w:right w:val="none" w:sz="0" w:space="0" w:color="auto"/>
                                                                                          </w:divBdr>
                                                                                          <w:divsChild>
                                                                                            <w:div w:id="854656293">
                                                                                              <w:marLeft w:val="0"/>
                                                                                              <w:marRight w:val="0"/>
                                                                                              <w:marTop w:val="0"/>
                                                                                              <w:marBottom w:val="0"/>
                                                                                              <w:divBdr>
                                                                                                <w:top w:val="none" w:sz="0" w:space="0" w:color="auto"/>
                                                                                                <w:left w:val="none" w:sz="0" w:space="0" w:color="auto"/>
                                                                                                <w:bottom w:val="none" w:sz="0" w:space="0" w:color="auto"/>
                                                                                                <w:right w:val="none" w:sz="0" w:space="0" w:color="auto"/>
                                                                                              </w:divBdr>
                                                                                              <w:divsChild>
                                                                                                <w:div w:id="1248617440">
                                                                                                  <w:marLeft w:val="0"/>
                                                                                                  <w:marRight w:val="0"/>
                                                                                                  <w:marTop w:val="0"/>
                                                                                                  <w:marBottom w:val="0"/>
                                                                                                  <w:divBdr>
                                                                                                    <w:top w:val="none" w:sz="0" w:space="0" w:color="auto"/>
                                                                                                    <w:left w:val="none" w:sz="0" w:space="0" w:color="auto"/>
                                                                                                    <w:bottom w:val="none" w:sz="0" w:space="0" w:color="auto"/>
                                                                                                    <w:right w:val="none" w:sz="0" w:space="0" w:color="auto"/>
                                                                                                  </w:divBdr>
                                                                                                  <w:divsChild>
                                                                                                    <w:div w:id="1875845137">
                                                                                                      <w:marLeft w:val="0"/>
                                                                                                      <w:marRight w:val="0"/>
                                                                                                      <w:marTop w:val="0"/>
                                                                                                      <w:marBottom w:val="195"/>
                                                                                                      <w:divBdr>
                                                                                                        <w:top w:val="none" w:sz="0" w:space="0" w:color="auto"/>
                                                                                                        <w:left w:val="none" w:sz="0" w:space="0" w:color="auto"/>
                                                                                                        <w:bottom w:val="none" w:sz="0" w:space="0" w:color="auto"/>
                                                                                                        <w:right w:val="none" w:sz="0" w:space="0" w:color="auto"/>
                                                                                                      </w:divBdr>
                                                                                                      <w:divsChild>
                                                                                                        <w:div w:id="509221971">
                                                                                                          <w:marLeft w:val="0"/>
                                                                                                          <w:marRight w:val="0"/>
                                                                                                          <w:marTop w:val="0"/>
                                                                                                          <w:marBottom w:val="0"/>
                                                                                                          <w:divBdr>
                                                                                                            <w:top w:val="none" w:sz="0" w:space="0" w:color="auto"/>
                                                                                                            <w:left w:val="none" w:sz="0" w:space="0" w:color="auto"/>
                                                                                                            <w:bottom w:val="none" w:sz="0" w:space="0" w:color="auto"/>
                                                                                                            <w:right w:val="none" w:sz="0" w:space="0" w:color="auto"/>
                                                                                                          </w:divBdr>
                                                                                                          <w:divsChild>
                                                                                                            <w:div w:id="1485388508">
                                                                                                              <w:marLeft w:val="0"/>
                                                                                                              <w:marRight w:val="0"/>
                                                                                                              <w:marTop w:val="0"/>
                                                                                                              <w:marBottom w:val="0"/>
                                                                                                              <w:divBdr>
                                                                                                                <w:top w:val="none" w:sz="0" w:space="0" w:color="auto"/>
                                                                                                                <w:left w:val="none" w:sz="0" w:space="0" w:color="auto"/>
                                                                                                                <w:bottom w:val="none" w:sz="0" w:space="0" w:color="auto"/>
                                                                                                                <w:right w:val="none" w:sz="0" w:space="0" w:color="auto"/>
                                                                                                              </w:divBdr>
                                                                                                            </w:div>
                                                                                                          </w:divsChild>
                                                                                                        </w:div>
                                                                                                        <w:div w:id="877354730">
                                                                                                          <w:marLeft w:val="0"/>
                                                                                                          <w:marRight w:val="0"/>
                                                                                                          <w:marTop w:val="0"/>
                                                                                                          <w:marBottom w:val="0"/>
                                                                                                          <w:divBdr>
                                                                                                            <w:top w:val="none" w:sz="0" w:space="0" w:color="auto"/>
                                                                                                            <w:left w:val="none" w:sz="0" w:space="0" w:color="auto"/>
                                                                                                            <w:bottom w:val="none" w:sz="0" w:space="0" w:color="auto"/>
                                                                                                            <w:right w:val="none" w:sz="0" w:space="0" w:color="auto"/>
                                                                                                          </w:divBdr>
                                                                                                        </w:div>
                                                                                                        <w:div w:id="1245993859">
                                                                                                          <w:marLeft w:val="0"/>
                                                                                                          <w:marRight w:val="0"/>
                                                                                                          <w:marTop w:val="0"/>
                                                                                                          <w:marBottom w:val="0"/>
                                                                                                          <w:divBdr>
                                                                                                            <w:top w:val="none" w:sz="0" w:space="0" w:color="auto"/>
                                                                                                            <w:left w:val="none" w:sz="0" w:space="0" w:color="auto"/>
                                                                                                            <w:bottom w:val="none" w:sz="0" w:space="0" w:color="auto"/>
                                                                                                            <w:right w:val="none" w:sz="0" w:space="0" w:color="auto"/>
                                                                                                          </w:divBdr>
                                                                                                        </w:div>
                                                                                                        <w:div w:id="1616401937">
                                                                                                          <w:marLeft w:val="0"/>
                                                                                                          <w:marRight w:val="0"/>
                                                                                                          <w:marTop w:val="0"/>
                                                                                                          <w:marBottom w:val="0"/>
                                                                                                          <w:divBdr>
                                                                                                            <w:top w:val="none" w:sz="0" w:space="0" w:color="auto"/>
                                                                                                            <w:left w:val="none" w:sz="0" w:space="0" w:color="auto"/>
                                                                                                            <w:bottom w:val="none" w:sz="0" w:space="0" w:color="auto"/>
                                                                                                            <w:right w:val="none" w:sz="0" w:space="0" w:color="auto"/>
                                                                                                          </w:divBdr>
                                                                                                        </w:div>
                                                                                                      </w:divsChild>
                                                                                                    </w:div>
                                                                                                    <w:div w:id="1439328247">
                                                                                                      <w:marLeft w:val="0"/>
                                                                                                      <w:marRight w:val="0"/>
                                                                                                      <w:marTop w:val="0"/>
                                                                                                      <w:marBottom w:val="0"/>
                                                                                                      <w:divBdr>
                                                                                                        <w:top w:val="none" w:sz="0" w:space="0" w:color="auto"/>
                                                                                                        <w:left w:val="none" w:sz="0" w:space="0" w:color="auto"/>
                                                                                                        <w:bottom w:val="none" w:sz="0" w:space="0" w:color="auto"/>
                                                                                                        <w:right w:val="none" w:sz="0" w:space="0" w:color="auto"/>
                                                                                                      </w:divBdr>
                                                                                                      <w:divsChild>
                                                                                                        <w:div w:id="693270418">
                                                                                                          <w:marLeft w:val="0"/>
                                                                                                          <w:marRight w:val="0"/>
                                                                                                          <w:marTop w:val="120"/>
                                                                                                          <w:marBottom w:val="0"/>
                                                                                                          <w:divBdr>
                                                                                                            <w:top w:val="none" w:sz="0" w:space="0" w:color="auto"/>
                                                                                                            <w:left w:val="none" w:sz="0" w:space="0" w:color="auto"/>
                                                                                                            <w:bottom w:val="none" w:sz="0" w:space="0" w:color="auto"/>
                                                                                                            <w:right w:val="none" w:sz="0" w:space="0" w:color="auto"/>
                                                                                                          </w:divBdr>
                                                                                                        </w:div>
                                                                                                      </w:divsChild>
                                                                                                    </w:div>
                                                                                                    <w:div w:id="2075545747">
                                                                                                      <w:marLeft w:val="0"/>
                                                                                                      <w:marRight w:val="0"/>
                                                                                                      <w:marTop w:val="0"/>
                                                                                                      <w:marBottom w:val="0"/>
                                                                                                      <w:divBdr>
                                                                                                        <w:top w:val="none" w:sz="0" w:space="0" w:color="auto"/>
                                                                                                        <w:left w:val="none" w:sz="0" w:space="0" w:color="auto"/>
                                                                                                        <w:bottom w:val="none" w:sz="0" w:space="0" w:color="auto"/>
                                                                                                        <w:right w:val="none" w:sz="0" w:space="0" w:color="auto"/>
                                                                                                      </w:divBdr>
                                                                                                      <w:divsChild>
                                                                                                        <w:div w:id="201772715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85358">
                                                                                      <w:marLeft w:val="0"/>
                                                                                      <w:marRight w:val="0"/>
                                                                                      <w:marTop w:val="0"/>
                                                                                      <w:marBottom w:val="0"/>
                                                                                      <w:divBdr>
                                                                                        <w:top w:val="none" w:sz="0" w:space="0" w:color="auto"/>
                                                                                        <w:left w:val="none" w:sz="0" w:space="0" w:color="auto"/>
                                                                                        <w:bottom w:val="none" w:sz="0" w:space="0" w:color="auto"/>
                                                                                        <w:right w:val="none" w:sz="0" w:space="0" w:color="auto"/>
                                                                                      </w:divBdr>
                                                                                      <w:divsChild>
                                                                                        <w:div w:id="2108698617">
                                                                                          <w:marLeft w:val="0"/>
                                                                                          <w:marRight w:val="0"/>
                                                                                          <w:marTop w:val="0"/>
                                                                                          <w:marBottom w:val="0"/>
                                                                                          <w:divBdr>
                                                                                            <w:top w:val="none" w:sz="0" w:space="0" w:color="auto"/>
                                                                                            <w:left w:val="none" w:sz="0" w:space="0" w:color="auto"/>
                                                                                            <w:bottom w:val="none" w:sz="0" w:space="0" w:color="auto"/>
                                                                                            <w:right w:val="none" w:sz="0" w:space="0" w:color="auto"/>
                                                                                          </w:divBdr>
                                                                                          <w:divsChild>
                                                                                            <w:div w:id="796029650">
                                                                                              <w:marLeft w:val="0"/>
                                                                                              <w:marRight w:val="0"/>
                                                                                              <w:marTop w:val="0"/>
                                                                                              <w:marBottom w:val="0"/>
                                                                                              <w:divBdr>
                                                                                                <w:top w:val="none" w:sz="0" w:space="0" w:color="auto"/>
                                                                                                <w:left w:val="none" w:sz="0" w:space="0" w:color="auto"/>
                                                                                                <w:bottom w:val="none" w:sz="0" w:space="0" w:color="auto"/>
                                                                                                <w:right w:val="none" w:sz="0" w:space="0" w:color="auto"/>
                                                                                              </w:divBdr>
                                                                                              <w:divsChild>
                                                                                                <w:div w:id="993727988">
                                                                                                  <w:marLeft w:val="0"/>
                                                                                                  <w:marRight w:val="0"/>
                                                                                                  <w:marTop w:val="0"/>
                                                                                                  <w:marBottom w:val="0"/>
                                                                                                  <w:divBdr>
                                                                                                    <w:top w:val="none" w:sz="0" w:space="0" w:color="auto"/>
                                                                                                    <w:left w:val="none" w:sz="0" w:space="0" w:color="auto"/>
                                                                                                    <w:bottom w:val="none" w:sz="0" w:space="0" w:color="auto"/>
                                                                                                    <w:right w:val="none" w:sz="0" w:space="0" w:color="auto"/>
                                                                                                  </w:divBdr>
                                                                                                  <w:divsChild>
                                                                                                    <w:div w:id="516501880">
                                                                                                      <w:marLeft w:val="0"/>
                                                                                                      <w:marRight w:val="0"/>
                                                                                                      <w:marTop w:val="0"/>
                                                                                                      <w:marBottom w:val="195"/>
                                                                                                      <w:divBdr>
                                                                                                        <w:top w:val="none" w:sz="0" w:space="0" w:color="auto"/>
                                                                                                        <w:left w:val="none" w:sz="0" w:space="0" w:color="auto"/>
                                                                                                        <w:bottom w:val="none" w:sz="0" w:space="0" w:color="auto"/>
                                                                                                        <w:right w:val="none" w:sz="0" w:space="0" w:color="auto"/>
                                                                                                      </w:divBdr>
                                                                                                      <w:divsChild>
                                                                                                        <w:div w:id="854996311">
                                                                                                          <w:marLeft w:val="0"/>
                                                                                                          <w:marRight w:val="0"/>
                                                                                                          <w:marTop w:val="0"/>
                                                                                                          <w:marBottom w:val="0"/>
                                                                                                          <w:divBdr>
                                                                                                            <w:top w:val="none" w:sz="0" w:space="0" w:color="auto"/>
                                                                                                            <w:left w:val="none" w:sz="0" w:space="0" w:color="auto"/>
                                                                                                            <w:bottom w:val="none" w:sz="0" w:space="0" w:color="auto"/>
                                                                                                            <w:right w:val="none" w:sz="0" w:space="0" w:color="auto"/>
                                                                                                          </w:divBdr>
                                                                                                          <w:divsChild>
                                                                                                            <w:div w:id="529607984">
                                                                                                              <w:marLeft w:val="0"/>
                                                                                                              <w:marRight w:val="0"/>
                                                                                                              <w:marTop w:val="0"/>
                                                                                                              <w:marBottom w:val="0"/>
                                                                                                              <w:divBdr>
                                                                                                                <w:top w:val="none" w:sz="0" w:space="0" w:color="auto"/>
                                                                                                                <w:left w:val="none" w:sz="0" w:space="0" w:color="auto"/>
                                                                                                                <w:bottom w:val="none" w:sz="0" w:space="0" w:color="auto"/>
                                                                                                                <w:right w:val="none" w:sz="0" w:space="0" w:color="auto"/>
                                                                                                              </w:divBdr>
                                                                                                            </w:div>
                                                                                                          </w:divsChild>
                                                                                                        </w:div>
                                                                                                        <w:div w:id="1498693130">
                                                                                                          <w:marLeft w:val="0"/>
                                                                                                          <w:marRight w:val="0"/>
                                                                                                          <w:marTop w:val="0"/>
                                                                                                          <w:marBottom w:val="0"/>
                                                                                                          <w:divBdr>
                                                                                                            <w:top w:val="none" w:sz="0" w:space="0" w:color="auto"/>
                                                                                                            <w:left w:val="none" w:sz="0" w:space="0" w:color="auto"/>
                                                                                                            <w:bottom w:val="none" w:sz="0" w:space="0" w:color="auto"/>
                                                                                                            <w:right w:val="none" w:sz="0" w:space="0" w:color="auto"/>
                                                                                                          </w:divBdr>
                                                                                                        </w:div>
                                                                                                        <w:div w:id="537621878">
                                                                                                          <w:marLeft w:val="0"/>
                                                                                                          <w:marRight w:val="0"/>
                                                                                                          <w:marTop w:val="0"/>
                                                                                                          <w:marBottom w:val="0"/>
                                                                                                          <w:divBdr>
                                                                                                            <w:top w:val="none" w:sz="0" w:space="0" w:color="auto"/>
                                                                                                            <w:left w:val="none" w:sz="0" w:space="0" w:color="auto"/>
                                                                                                            <w:bottom w:val="none" w:sz="0" w:space="0" w:color="auto"/>
                                                                                                            <w:right w:val="none" w:sz="0" w:space="0" w:color="auto"/>
                                                                                                          </w:divBdr>
                                                                                                        </w:div>
                                                                                                        <w:div w:id="1342271833">
                                                                                                          <w:marLeft w:val="0"/>
                                                                                                          <w:marRight w:val="0"/>
                                                                                                          <w:marTop w:val="0"/>
                                                                                                          <w:marBottom w:val="0"/>
                                                                                                          <w:divBdr>
                                                                                                            <w:top w:val="none" w:sz="0" w:space="0" w:color="auto"/>
                                                                                                            <w:left w:val="none" w:sz="0" w:space="0" w:color="auto"/>
                                                                                                            <w:bottom w:val="none" w:sz="0" w:space="0" w:color="auto"/>
                                                                                                            <w:right w:val="none" w:sz="0" w:space="0" w:color="auto"/>
                                                                                                          </w:divBdr>
                                                                                                        </w:div>
                                                                                                        <w:div w:id="8799000">
                                                                                                          <w:marLeft w:val="0"/>
                                                                                                          <w:marRight w:val="0"/>
                                                                                                          <w:marTop w:val="0"/>
                                                                                                          <w:marBottom w:val="0"/>
                                                                                                          <w:divBdr>
                                                                                                            <w:top w:val="none" w:sz="0" w:space="0" w:color="auto"/>
                                                                                                            <w:left w:val="none" w:sz="0" w:space="0" w:color="auto"/>
                                                                                                            <w:bottom w:val="none" w:sz="0" w:space="0" w:color="auto"/>
                                                                                                            <w:right w:val="none" w:sz="0" w:space="0" w:color="auto"/>
                                                                                                          </w:divBdr>
                                                                                                        </w:div>
                                                                                                      </w:divsChild>
                                                                                                    </w:div>
                                                                                                    <w:div w:id="165629484">
                                                                                                      <w:marLeft w:val="0"/>
                                                                                                      <w:marRight w:val="0"/>
                                                                                                      <w:marTop w:val="0"/>
                                                                                                      <w:marBottom w:val="0"/>
                                                                                                      <w:divBdr>
                                                                                                        <w:top w:val="none" w:sz="0" w:space="0" w:color="auto"/>
                                                                                                        <w:left w:val="none" w:sz="0" w:space="0" w:color="auto"/>
                                                                                                        <w:bottom w:val="none" w:sz="0" w:space="0" w:color="auto"/>
                                                                                                        <w:right w:val="none" w:sz="0" w:space="0" w:color="auto"/>
                                                                                                      </w:divBdr>
                                                                                                      <w:divsChild>
                                                                                                        <w:div w:id="661393386">
                                                                                                          <w:marLeft w:val="0"/>
                                                                                                          <w:marRight w:val="0"/>
                                                                                                          <w:marTop w:val="120"/>
                                                                                                          <w:marBottom w:val="0"/>
                                                                                                          <w:divBdr>
                                                                                                            <w:top w:val="none" w:sz="0" w:space="0" w:color="auto"/>
                                                                                                            <w:left w:val="none" w:sz="0" w:space="0" w:color="auto"/>
                                                                                                            <w:bottom w:val="none" w:sz="0" w:space="0" w:color="auto"/>
                                                                                                            <w:right w:val="none" w:sz="0" w:space="0" w:color="auto"/>
                                                                                                          </w:divBdr>
                                                                                                        </w:div>
                                                                                                      </w:divsChild>
                                                                                                    </w:div>
                                                                                                    <w:div w:id="464934379">
                                                                                                      <w:marLeft w:val="0"/>
                                                                                                      <w:marRight w:val="0"/>
                                                                                                      <w:marTop w:val="0"/>
                                                                                                      <w:marBottom w:val="0"/>
                                                                                                      <w:divBdr>
                                                                                                        <w:top w:val="none" w:sz="0" w:space="0" w:color="auto"/>
                                                                                                        <w:left w:val="none" w:sz="0" w:space="0" w:color="auto"/>
                                                                                                        <w:bottom w:val="none" w:sz="0" w:space="0" w:color="auto"/>
                                                                                                        <w:right w:val="none" w:sz="0" w:space="0" w:color="auto"/>
                                                                                                      </w:divBdr>
                                                                                                      <w:divsChild>
                                                                                                        <w:div w:id="64312005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3557539">
                                                                                      <w:marLeft w:val="0"/>
                                                                                      <w:marRight w:val="0"/>
                                                                                      <w:marTop w:val="0"/>
                                                                                      <w:marBottom w:val="0"/>
                                                                                      <w:divBdr>
                                                                                        <w:top w:val="none" w:sz="0" w:space="0" w:color="auto"/>
                                                                                        <w:left w:val="none" w:sz="0" w:space="0" w:color="auto"/>
                                                                                        <w:bottom w:val="none" w:sz="0" w:space="0" w:color="auto"/>
                                                                                        <w:right w:val="none" w:sz="0" w:space="0" w:color="auto"/>
                                                                                      </w:divBdr>
                                                                                      <w:divsChild>
                                                                                        <w:div w:id="660423168">
                                                                                          <w:marLeft w:val="0"/>
                                                                                          <w:marRight w:val="0"/>
                                                                                          <w:marTop w:val="0"/>
                                                                                          <w:marBottom w:val="0"/>
                                                                                          <w:divBdr>
                                                                                            <w:top w:val="none" w:sz="0" w:space="0" w:color="auto"/>
                                                                                            <w:left w:val="none" w:sz="0" w:space="0" w:color="auto"/>
                                                                                            <w:bottom w:val="none" w:sz="0" w:space="0" w:color="auto"/>
                                                                                            <w:right w:val="none" w:sz="0" w:space="0" w:color="auto"/>
                                                                                          </w:divBdr>
                                                                                          <w:divsChild>
                                                                                            <w:div w:id="1480659246">
                                                                                              <w:marLeft w:val="0"/>
                                                                                              <w:marRight w:val="0"/>
                                                                                              <w:marTop w:val="0"/>
                                                                                              <w:marBottom w:val="0"/>
                                                                                              <w:divBdr>
                                                                                                <w:top w:val="none" w:sz="0" w:space="0" w:color="auto"/>
                                                                                                <w:left w:val="none" w:sz="0" w:space="0" w:color="auto"/>
                                                                                                <w:bottom w:val="none" w:sz="0" w:space="0" w:color="auto"/>
                                                                                                <w:right w:val="none" w:sz="0" w:space="0" w:color="auto"/>
                                                                                              </w:divBdr>
                                                                                              <w:divsChild>
                                                                                                <w:div w:id="767965747">
                                                                                                  <w:marLeft w:val="0"/>
                                                                                                  <w:marRight w:val="0"/>
                                                                                                  <w:marTop w:val="0"/>
                                                                                                  <w:marBottom w:val="0"/>
                                                                                                  <w:divBdr>
                                                                                                    <w:top w:val="none" w:sz="0" w:space="0" w:color="auto"/>
                                                                                                    <w:left w:val="none" w:sz="0" w:space="0" w:color="auto"/>
                                                                                                    <w:bottom w:val="none" w:sz="0" w:space="0" w:color="auto"/>
                                                                                                    <w:right w:val="none" w:sz="0" w:space="0" w:color="auto"/>
                                                                                                  </w:divBdr>
                                                                                                  <w:divsChild>
                                                                                                    <w:div w:id="688020578">
                                                                                                      <w:marLeft w:val="0"/>
                                                                                                      <w:marRight w:val="0"/>
                                                                                                      <w:marTop w:val="0"/>
                                                                                                      <w:marBottom w:val="195"/>
                                                                                                      <w:divBdr>
                                                                                                        <w:top w:val="none" w:sz="0" w:space="0" w:color="auto"/>
                                                                                                        <w:left w:val="none" w:sz="0" w:space="0" w:color="auto"/>
                                                                                                        <w:bottom w:val="none" w:sz="0" w:space="0" w:color="auto"/>
                                                                                                        <w:right w:val="none" w:sz="0" w:space="0" w:color="auto"/>
                                                                                                      </w:divBdr>
                                                                                                      <w:divsChild>
                                                                                                        <w:div w:id="1031303802">
                                                                                                          <w:marLeft w:val="0"/>
                                                                                                          <w:marRight w:val="0"/>
                                                                                                          <w:marTop w:val="0"/>
                                                                                                          <w:marBottom w:val="0"/>
                                                                                                          <w:divBdr>
                                                                                                            <w:top w:val="none" w:sz="0" w:space="0" w:color="auto"/>
                                                                                                            <w:left w:val="none" w:sz="0" w:space="0" w:color="auto"/>
                                                                                                            <w:bottom w:val="none" w:sz="0" w:space="0" w:color="auto"/>
                                                                                                            <w:right w:val="none" w:sz="0" w:space="0" w:color="auto"/>
                                                                                                          </w:divBdr>
                                                                                                          <w:divsChild>
                                                                                                            <w:div w:id="625280199">
                                                                                                              <w:marLeft w:val="0"/>
                                                                                                              <w:marRight w:val="0"/>
                                                                                                              <w:marTop w:val="0"/>
                                                                                                              <w:marBottom w:val="0"/>
                                                                                                              <w:divBdr>
                                                                                                                <w:top w:val="none" w:sz="0" w:space="0" w:color="auto"/>
                                                                                                                <w:left w:val="none" w:sz="0" w:space="0" w:color="auto"/>
                                                                                                                <w:bottom w:val="none" w:sz="0" w:space="0" w:color="auto"/>
                                                                                                                <w:right w:val="none" w:sz="0" w:space="0" w:color="auto"/>
                                                                                                              </w:divBdr>
                                                                                                            </w:div>
                                                                                                          </w:divsChild>
                                                                                                        </w:div>
                                                                                                        <w:div w:id="1614554231">
                                                                                                          <w:marLeft w:val="0"/>
                                                                                                          <w:marRight w:val="0"/>
                                                                                                          <w:marTop w:val="0"/>
                                                                                                          <w:marBottom w:val="0"/>
                                                                                                          <w:divBdr>
                                                                                                            <w:top w:val="none" w:sz="0" w:space="0" w:color="auto"/>
                                                                                                            <w:left w:val="none" w:sz="0" w:space="0" w:color="auto"/>
                                                                                                            <w:bottom w:val="none" w:sz="0" w:space="0" w:color="auto"/>
                                                                                                            <w:right w:val="none" w:sz="0" w:space="0" w:color="auto"/>
                                                                                                          </w:divBdr>
                                                                                                        </w:div>
                                                                                                        <w:div w:id="196740525">
                                                                                                          <w:marLeft w:val="0"/>
                                                                                                          <w:marRight w:val="0"/>
                                                                                                          <w:marTop w:val="0"/>
                                                                                                          <w:marBottom w:val="0"/>
                                                                                                          <w:divBdr>
                                                                                                            <w:top w:val="none" w:sz="0" w:space="0" w:color="auto"/>
                                                                                                            <w:left w:val="none" w:sz="0" w:space="0" w:color="auto"/>
                                                                                                            <w:bottom w:val="none" w:sz="0" w:space="0" w:color="auto"/>
                                                                                                            <w:right w:val="none" w:sz="0" w:space="0" w:color="auto"/>
                                                                                                          </w:divBdr>
                                                                                                        </w:div>
                                                                                                        <w:div w:id="1136491047">
                                                                                                          <w:marLeft w:val="0"/>
                                                                                                          <w:marRight w:val="0"/>
                                                                                                          <w:marTop w:val="0"/>
                                                                                                          <w:marBottom w:val="0"/>
                                                                                                          <w:divBdr>
                                                                                                            <w:top w:val="none" w:sz="0" w:space="0" w:color="auto"/>
                                                                                                            <w:left w:val="none" w:sz="0" w:space="0" w:color="auto"/>
                                                                                                            <w:bottom w:val="none" w:sz="0" w:space="0" w:color="auto"/>
                                                                                                            <w:right w:val="none" w:sz="0" w:space="0" w:color="auto"/>
                                                                                                          </w:divBdr>
                                                                                                        </w:div>
                                                                                                        <w:div w:id="1676179579">
                                                                                                          <w:marLeft w:val="0"/>
                                                                                                          <w:marRight w:val="0"/>
                                                                                                          <w:marTop w:val="0"/>
                                                                                                          <w:marBottom w:val="0"/>
                                                                                                          <w:divBdr>
                                                                                                            <w:top w:val="none" w:sz="0" w:space="0" w:color="auto"/>
                                                                                                            <w:left w:val="none" w:sz="0" w:space="0" w:color="auto"/>
                                                                                                            <w:bottom w:val="none" w:sz="0" w:space="0" w:color="auto"/>
                                                                                                            <w:right w:val="none" w:sz="0" w:space="0" w:color="auto"/>
                                                                                                          </w:divBdr>
                                                                                                        </w:div>
                                                                                                        <w:div w:id="1045329993">
                                                                                                          <w:marLeft w:val="0"/>
                                                                                                          <w:marRight w:val="0"/>
                                                                                                          <w:marTop w:val="0"/>
                                                                                                          <w:marBottom w:val="0"/>
                                                                                                          <w:divBdr>
                                                                                                            <w:top w:val="none" w:sz="0" w:space="0" w:color="auto"/>
                                                                                                            <w:left w:val="none" w:sz="0" w:space="0" w:color="auto"/>
                                                                                                            <w:bottom w:val="none" w:sz="0" w:space="0" w:color="auto"/>
                                                                                                            <w:right w:val="none" w:sz="0" w:space="0" w:color="auto"/>
                                                                                                          </w:divBdr>
                                                                                                          <w:divsChild>
                                                                                                            <w:div w:id="31283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5978">
                                                                                                      <w:marLeft w:val="0"/>
                                                                                                      <w:marRight w:val="0"/>
                                                                                                      <w:marTop w:val="0"/>
                                                                                                      <w:marBottom w:val="0"/>
                                                                                                      <w:divBdr>
                                                                                                        <w:top w:val="none" w:sz="0" w:space="0" w:color="auto"/>
                                                                                                        <w:left w:val="none" w:sz="0" w:space="0" w:color="auto"/>
                                                                                                        <w:bottom w:val="none" w:sz="0" w:space="0" w:color="auto"/>
                                                                                                        <w:right w:val="none" w:sz="0" w:space="0" w:color="auto"/>
                                                                                                      </w:divBdr>
                                                                                                      <w:divsChild>
                                                                                                        <w:div w:id="416634311">
                                                                                                          <w:marLeft w:val="0"/>
                                                                                                          <w:marRight w:val="0"/>
                                                                                                          <w:marTop w:val="120"/>
                                                                                                          <w:marBottom w:val="0"/>
                                                                                                          <w:divBdr>
                                                                                                            <w:top w:val="none" w:sz="0" w:space="0" w:color="auto"/>
                                                                                                            <w:left w:val="none" w:sz="0" w:space="0" w:color="auto"/>
                                                                                                            <w:bottom w:val="none" w:sz="0" w:space="0" w:color="auto"/>
                                                                                                            <w:right w:val="none" w:sz="0" w:space="0" w:color="auto"/>
                                                                                                          </w:divBdr>
                                                                                                        </w:div>
                                                                                                      </w:divsChild>
                                                                                                    </w:div>
                                                                                                    <w:div w:id="912155529">
                                                                                                      <w:marLeft w:val="0"/>
                                                                                                      <w:marRight w:val="0"/>
                                                                                                      <w:marTop w:val="0"/>
                                                                                                      <w:marBottom w:val="0"/>
                                                                                                      <w:divBdr>
                                                                                                        <w:top w:val="none" w:sz="0" w:space="0" w:color="auto"/>
                                                                                                        <w:left w:val="none" w:sz="0" w:space="0" w:color="auto"/>
                                                                                                        <w:bottom w:val="none" w:sz="0" w:space="0" w:color="auto"/>
                                                                                                        <w:right w:val="none" w:sz="0" w:space="0" w:color="auto"/>
                                                                                                      </w:divBdr>
                                                                                                      <w:divsChild>
                                                                                                        <w:div w:id="5481513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447720">
                                                                                      <w:marLeft w:val="0"/>
                                                                                      <w:marRight w:val="0"/>
                                                                                      <w:marTop w:val="0"/>
                                                                                      <w:marBottom w:val="0"/>
                                                                                      <w:divBdr>
                                                                                        <w:top w:val="none" w:sz="0" w:space="0" w:color="auto"/>
                                                                                        <w:left w:val="none" w:sz="0" w:space="0" w:color="auto"/>
                                                                                        <w:bottom w:val="none" w:sz="0" w:space="0" w:color="auto"/>
                                                                                        <w:right w:val="none" w:sz="0" w:space="0" w:color="auto"/>
                                                                                      </w:divBdr>
                                                                                      <w:divsChild>
                                                                                        <w:div w:id="295186208">
                                                                                          <w:marLeft w:val="0"/>
                                                                                          <w:marRight w:val="0"/>
                                                                                          <w:marTop w:val="0"/>
                                                                                          <w:marBottom w:val="0"/>
                                                                                          <w:divBdr>
                                                                                            <w:top w:val="none" w:sz="0" w:space="0" w:color="auto"/>
                                                                                            <w:left w:val="none" w:sz="0" w:space="0" w:color="auto"/>
                                                                                            <w:bottom w:val="none" w:sz="0" w:space="0" w:color="auto"/>
                                                                                            <w:right w:val="none" w:sz="0" w:space="0" w:color="auto"/>
                                                                                          </w:divBdr>
                                                                                          <w:divsChild>
                                                                                            <w:div w:id="837959615">
                                                                                              <w:marLeft w:val="0"/>
                                                                                              <w:marRight w:val="0"/>
                                                                                              <w:marTop w:val="0"/>
                                                                                              <w:marBottom w:val="0"/>
                                                                                              <w:divBdr>
                                                                                                <w:top w:val="none" w:sz="0" w:space="0" w:color="auto"/>
                                                                                                <w:left w:val="none" w:sz="0" w:space="0" w:color="auto"/>
                                                                                                <w:bottom w:val="none" w:sz="0" w:space="0" w:color="auto"/>
                                                                                                <w:right w:val="none" w:sz="0" w:space="0" w:color="auto"/>
                                                                                              </w:divBdr>
                                                                                              <w:divsChild>
                                                                                                <w:div w:id="969481603">
                                                                                                  <w:marLeft w:val="0"/>
                                                                                                  <w:marRight w:val="0"/>
                                                                                                  <w:marTop w:val="0"/>
                                                                                                  <w:marBottom w:val="0"/>
                                                                                                  <w:divBdr>
                                                                                                    <w:top w:val="none" w:sz="0" w:space="0" w:color="auto"/>
                                                                                                    <w:left w:val="none" w:sz="0" w:space="0" w:color="auto"/>
                                                                                                    <w:bottom w:val="none" w:sz="0" w:space="0" w:color="auto"/>
                                                                                                    <w:right w:val="none" w:sz="0" w:space="0" w:color="auto"/>
                                                                                                  </w:divBdr>
                                                                                                  <w:divsChild>
                                                                                                    <w:div w:id="1305430377">
                                                                                                      <w:marLeft w:val="0"/>
                                                                                                      <w:marRight w:val="0"/>
                                                                                                      <w:marTop w:val="0"/>
                                                                                                      <w:marBottom w:val="195"/>
                                                                                                      <w:divBdr>
                                                                                                        <w:top w:val="none" w:sz="0" w:space="0" w:color="auto"/>
                                                                                                        <w:left w:val="none" w:sz="0" w:space="0" w:color="auto"/>
                                                                                                        <w:bottom w:val="none" w:sz="0" w:space="0" w:color="auto"/>
                                                                                                        <w:right w:val="none" w:sz="0" w:space="0" w:color="auto"/>
                                                                                                      </w:divBdr>
                                                                                                      <w:divsChild>
                                                                                                        <w:div w:id="1010644328">
                                                                                                          <w:marLeft w:val="0"/>
                                                                                                          <w:marRight w:val="0"/>
                                                                                                          <w:marTop w:val="0"/>
                                                                                                          <w:marBottom w:val="0"/>
                                                                                                          <w:divBdr>
                                                                                                            <w:top w:val="none" w:sz="0" w:space="0" w:color="auto"/>
                                                                                                            <w:left w:val="none" w:sz="0" w:space="0" w:color="auto"/>
                                                                                                            <w:bottom w:val="none" w:sz="0" w:space="0" w:color="auto"/>
                                                                                                            <w:right w:val="none" w:sz="0" w:space="0" w:color="auto"/>
                                                                                                          </w:divBdr>
                                                                                                          <w:divsChild>
                                                                                                            <w:div w:id="2090689955">
                                                                                                              <w:marLeft w:val="0"/>
                                                                                                              <w:marRight w:val="0"/>
                                                                                                              <w:marTop w:val="0"/>
                                                                                                              <w:marBottom w:val="0"/>
                                                                                                              <w:divBdr>
                                                                                                                <w:top w:val="none" w:sz="0" w:space="0" w:color="auto"/>
                                                                                                                <w:left w:val="none" w:sz="0" w:space="0" w:color="auto"/>
                                                                                                                <w:bottom w:val="none" w:sz="0" w:space="0" w:color="auto"/>
                                                                                                                <w:right w:val="none" w:sz="0" w:space="0" w:color="auto"/>
                                                                                                              </w:divBdr>
                                                                                                            </w:div>
                                                                                                          </w:divsChild>
                                                                                                        </w:div>
                                                                                                        <w:div w:id="1737313688">
                                                                                                          <w:marLeft w:val="0"/>
                                                                                                          <w:marRight w:val="0"/>
                                                                                                          <w:marTop w:val="0"/>
                                                                                                          <w:marBottom w:val="0"/>
                                                                                                          <w:divBdr>
                                                                                                            <w:top w:val="none" w:sz="0" w:space="0" w:color="auto"/>
                                                                                                            <w:left w:val="none" w:sz="0" w:space="0" w:color="auto"/>
                                                                                                            <w:bottom w:val="none" w:sz="0" w:space="0" w:color="auto"/>
                                                                                                            <w:right w:val="none" w:sz="0" w:space="0" w:color="auto"/>
                                                                                                          </w:divBdr>
                                                                                                        </w:div>
                                                                                                        <w:div w:id="1504473554">
                                                                                                          <w:marLeft w:val="0"/>
                                                                                                          <w:marRight w:val="0"/>
                                                                                                          <w:marTop w:val="0"/>
                                                                                                          <w:marBottom w:val="0"/>
                                                                                                          <w:divBdr>
                                                                                                            <w:top w:val="none" w:sz="0" w:space="0" w:color="auto"/>
                                                                                                            <w:left w:val="none" w:sz="0" w:space="0" w:color="auto"/>
                                                                                                            <w:bottom w:val="none" w:sz="0" w:space="0" w:color="auto"/>
                                                                                                            <w:right w:val="none" w:sz="0" w:space="0" w:color="auto"/>
                                                                                                          </w:divBdr>
                                                                                                        </w:div>
                                                                                                        <w:div w:id="1107314337">
                                                                                                          <w:marLeft w:val="0"/>
                                                                                                          <w:marRight w:val="0"/>
                                                                                                          <w:marTop w:val="0"/>
                                                                                                          <w:marBottom w:val="0"/>
                                                                                                          <w:divBdr>
                                                                                                            <w:top w:val="none" w:sz="0" w:space="0" w:color="auto"/>
                                                                                                            <w:left w:val="none" w:sz="0" w:space="0" w:color="auto"/>
                                                                                                            <w:bottom w:val="none" w:sz="0" w:space="0" w:color="auto"/>
                                                                                                            <w:right w:val="none" w:sz="0" w:space="0" w:color="auto"/>
                                                                                                          </w:divBdr>
                                                                                                        </w:div>
                                                                                                        <w:div w:id="845484841">
                                                                                                          <w:marLeft w:val="0"/>
                                                                                                          <w:marRight w:val="0"/>
                                                                                                          <w:marTop w:val="0"/>
                                                                                                          <w:marBottom w:val="0"/>
                                                                                                          <w:divBdr>
                                                                                                            <w:top w:val="none" w:sz="0" w:space="0" w:color="auto"/>
                                                                                                            <w:left w:val="none" w:sz="0" w:space="0" w:color="auto"/>
                                                                                                            <w:bottom w:val="none" w:sz="0" w:space="0" w:color="auto"/>
                                                                                                            <w:right w:val="none" w:sz="0" w:space="0" w:color="auto"/>
                                                                                                          </w:divBdr>
                                                                                                        </w:div>
                                                                                                        <w:div w:id="1075205224">
                                                                                                          <w:marLeft w:val="0"/>
                                                                                                          <w:marRight w:val="0"/>
                                                                                                          <w:marTop w:val="0"/>
                                                                                                          <w:marBottom w:val="0"/>
                                                                                                          <w:divBdr>
                                                                                                            <w:top w:val="none" w:sz="0" w:space="0" w:color="auto"/>
                                                                                                            <w:left w:val="none" w:sz="0" w:space="0" w:color="auto"/>
                                                                                                            <w:bottom w:val="none" w:sz="0" w:space="0" w:color="auto"/>
                                                                                                            <w:right w:val="none" w:sz="0" w:space="0" w:color="auto"/>
                                                                                                          </w:divBdr>
                                                                                                          <w:divsChild>
                                                                                                            <w:div w:id="53866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196425">
                                                                                                      <w:marLeft w:val="0"/>
                                                                                                      <w:marRight w:val="0"/>
                                                                                                      <w:marTop w:val="0"/>
                                                                                                      <w:marBottom w:val="0"/>
                                                                                                      <w:divBdr>
                                                                                                        <w:top w:val="none" w:sz="0" w:space="0" w:color="auto"/>
                                                                                                        <w:left w:val="none" w:sz="0" w:space="0" w:color="auto"/>
                                                                                                        <w:bottom w:val="none" w:sz="0" w:space="0" w:color="auto"/>
                                                                                                        <w:right w:val="none" w:sz="0" w:space="0" w:color="auto"/>
                                                                                                      </w:divBdr>
                                                                                                      <w:divsChild>
                                                                                                        <w:div w:id="1292248042">
                                                                                                          <w:marLeft w:val="0"/>
                                                                                                          <w:marRight w:val="0"/>
                                                                                                          <w:marTop w:val="120"/>
                                                                                                          <w:marBottom w:val="0"/>
                                                                                                          <w:divBdr>
                                                                                                            <w:top w:val="none" w:sz="0" w:space="0" w:color="auto"/>
                                                                                                            <w:left w:val="none" w:sz="0" w:space="0" w:color="auto"/>
                                                                                                            <w:bottom w:val="none" w:sz="0" w:space="0" w:color="auto"/>
                                                                                                            <w:right w:val="none" w:sz="0" w:space="0" w:color="auto"/>
                                                                                                          </w:divBdr>
                                                                                                        </w:div>
                                                                                                      </w:divsChild>
                                                                                                    </w:div>
                                                                                                    <w:div w:id="1937517072">
                                                                                                      <w:marLeft w:val="0"/>
                                                                                                      <w:marRight w:val="0"/>
                                                                                                      <w:marTop w:val="0"/>
                                                                                                      <w:marBottom w:val="0"/>
                                                                                                      <w:divBdr>
                                                                                                        <w:top w:val="none" w:sz="0" w:space="0" w:color="auto"/>
                                                                                                        <w:left w:val="none" w:sz="0" w:space="0" w:color="auto"/>
                                                                                                        <w:bottom w:val="none" w:sz="0" w:space="0" w:color="auto"/>
                                                                                                        <w:right w:val="none" w:sz="0" w:space="0" w:color="auto"/>
                                                                                                      </w:divBdr>
                                                                                                      <w:divsChild>
                                                                                                        <w:div w:id="187271866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6428401">
                                                                                      <w:marLeft w:val="0"/>
                                                                                      <w:marRight w:val="0"/>
                                                                                      <w:marTop w:val="0"/>
                                                                                      <w:marBottom w:val="0"/>
                                                                                      <w:divBdr>
                                                                                        <w:top w:val="none" w:sz="0" w:space="0" w:color="auto"/>
                                                                                        <w:left w:val="none" w:sz="0" w:space="0" w:color="auto"/>
                                                                                        <w:bottom w:val="none" w:sz="0" w:space="0" w:color="auto"/>
                                                                                        <w:right w:val="none" w:sz="0" w:space="0" w:color="auto"/>
                                                                                      </w:divBdr>
                                                                                      <w:divsChild>
                                                                                        <w:div w:id="1148934443">
                                                                                          <w:marLeft w:val="0"/>
                                                                                          <w:marRight w:val="0"/>
                                                                                          <w:marTop w:val="0"/>
                                                                                          <w:marBottom w:val="0"/>
                                                                                          <w:divBdr>
                                                                                            <w:top w:val="none" w:sz="0" w:space="0" w:color="auto"/>
                                                                                            <w:left w:val="none" w:sz="0" w:space="0" w:color="auto"/>
                                                                                            <w:bottom w:val="none" w:sz="0" w:space="0" w:color="auto"/>
                                                                                            <w:right w:val="none" w:sz="0" w:space="0" w:color="auto"/>
                                                                                          </w:divBdr>
                                                                                          <w:divsChild>
                                                                                            <w:div w:id="1526989102">
                                                                                              <w:marLeft w:val="0"/>
                                                                                              <w:marRight w:val="0"/>
                                                                                              <w:marTop w:val="0"/>
                                                                                              <w:marBottom w:val="0"/>
                                                                                              <w:divBdr>
                                                                                                <w:top w:val="none" w:sz="0" w:space="0" w:color="auto"/>
                                                                                                <w:left w:val="none" w:sz="0" w:space="0" w:color="auto"/>
                                                                                                <w:bottom w:val="none" w:sz="0" w:space="0" w:color="auto"/>
                                                                                                <w:right w:val="none" w:sz="0" w:space="0" w:color="auto"/>
                                                                                              </w:divBdr>
                                                                                              <w:divsChild>
                                                                                                <w:div w:id="43913830">
                                                                                                  <w:marLeft w:val="0"/>
                                                                                                  <w:marRight w:val="0"/>
                                                                                                  <w:marTop w:val="0"/>
                                                                                                  <w:marBottom w:val="0"/>
                                                                                                  <w:divBdr>
                                                                                                    <w:top w:val="none" w:sz="0" w:space="0" w:color="auto"/>
                                                                                                    <w:left w:val="none" w:sz="0" w:space="0" w:color="auto"/>
                                                                                                    <w:bottom w:val="none" w:sz="0" w:space="0" w:color="auto"/>
                                                                                                    <w:right w:val="none" w:sz="0" w:space="0" w:color="auto"/>
                                                                                                  </w:divBdr>
                                                                                                  <w:divsChild>
                                                                                                    <w:div w:id="461120661">
                                                                                                      <w:marLeft w:val="0"/>
                                                                                                      <w:marRight w:val="0"/>
                                                                                                      <w:marTop w:val="0"/>
                                                                                                      <w:marBottom w:val="195"/>
                                                                                                      <w:divBdr>
                                                                                                        <w:top w:val="none" w:sz="0" w:space="0" w:color="auto"/>
                                                                                                        <w:left w:val="none" w:sz="0" w:space="0" w:color="auto"/>
                                                                                                        <w:bottom w:val="none" w:sz="0" w:space="0" w:color="auto"/>
                                                                                                        <w:right w:val="none" w:sz="0" w:space="0" w:color="auto"/>
                                                                                                      </w:divBdr>
                                                                                                      <w:divsChild>
                                                                                                        <w:div w:id="1251311193">
                                                                                                          <w:marLeft w:val="0"/>
                                                                                                          <w:marRight w:val="0"/>
                                                                                                          <w:marTop w:val="0"/>
                                                                                                          <w:marBottom w:val="0"/>
                                                                                                          <w:divBdr>
                                                                                                            <w:top w:val="none" w:sz="0" w:space="0" w:color="auto"/>
                                                                                                            <w:left w:val="none" w:sz="0" w:space="0" w:color="auto"/>
                                                                                                            <w:bottom w:val="none" w:sz="0" w:space="0" w:color="auto"/>
                                                                                                            <w:right w:val="none" w:sz="0" w:space="0" w:color="auto"/>
                                                                                                          </w:divBdr>
                                                                                                          <w:divsChild>
                                                                                                            <w:div w:id="494999352">
                                                                                                              <w:marLeft w:val="0"/>
                                                                                                              <w:marRight w:val="0"/>
                                                                                                              <w:marTop w:val="0"/>
                                                                                                              <w:marBottom w:val="0"/>
                                                                                                              <w:divBdr>
                                                                                                                <w:top w:val="none" w:sz="0" w:space="0" w:color="auto"/>
                                                                                                                <w:left w:val="none" w:sz="0" w:space="0" w:color="auto"/>
                                                                                                                <w:bottom w:val="none" w:sz="0" w:space="0" w:color="auto"/>
                                                                                                                <w:right w:val="none" w:sz="0" w:space="0" w:color="auto"/>
                                                                                                              </w:divBdr>
                                                                                                            </w:div>
                                                                                                          </w:divsChild>
                                                                                                        </w:div>
                                                                                                        <w:div w:id="1353720965">
                                                                                                          <w:marLeft w:val="0"/>
                                                                                                          <w:marRight w:val="0"/>
                                                                                                          <w:marTop w:val="0"/>
                                                                                                          <w:marBottom w:val="0"/>
                                                                                                          <w:divBdr>
                                                                                                            <w:top w:val="none" w:sz="0" w:space="0" w:color="auto"/>
                                                                                                            <w:left w:val="none" w:sz="0" w:space="0" w:color="auto"/>
                                                                                                            <w:bottom w:val="none" w:sz="0" w:space="0" w:color="auto"/>
                                                                                                            <w:right w:val="none" w:sz="0" w:space="0" w:color="auto"/>
                                                                                                          </w:divBdr>
                                                                                                        </w:div>
                                                                                                        <w:div w:id="149567397">
                                                                                                          <w:marLeft w:val="0"/>
                                                                                                          <w:marRight w:val="0"/>
                                                                                                          <w:marTop w:val="0"/>
                                                                                                          <w:marBottom w:val="0"/>
                                                                                                          <w:divBdr>
                                                                                                            <w:top w:val="none" w:sz="0" w:space="0" w:color="auto"/>
                                                                                                            <w:left w:val="none" w:sz="0" w:space="0" w:color="auto"/>
                                                                                                            <w:bottom w:val="none" w:sz="0" w:space="0" w:color="auto"/>
                                                                                                            <w:right w:val="none" w:sz="0" w:space="0" w:color="auto"/>
                                                                                                          </w:divBdr>
                                                                                                        </w:div>
                                                                                                        <w:div w:id="986978391">
                                                                                                          <w:marLeft w:val="0"/>
                                                                                                          <w:marRight w:val="0"/>
                                                                                                          <w:marTop w:val="0"/>
                                                                                                          <w:marBottom w:val="0"/>
                                                                                                          <w:divBdr>
                                                                                                            <w:top w:val="none" w:sz="0" w:space="0" w:color="auto"/>
                                                                                                            <w:left w:val="none" w:sz="0" w:space="0" w:color="auto"/>
                                                                                                            <w:bottom w:val="none" w:sz="0" w:space="0" w:color="auto"/>
                                                                                                            <w:right w:val="none" w:sz="0" w:space="0" w:color="auto"/>
                                                                                                          </w:divBdr>
                                                                                                        </w:div>
                                                                                                        <w:div w:id="1045175966">
                                                                                                          <w:marLeft w:val="0"/>
                                                                                                          <w:marRight w:val="0"/>
                                                                                                          <w:marTop w:val="0"/>
                                                                                                          <w:marBottom w:val="0"/>
                                                                                                          <w:divBdr>
                                                                                                            <w:top w:val="none" w:sz="0" w:space="0" w:color="auto"/>
                                                                                                            <w:left w:val="none" w:sz="0" w:space="0" w:color="auto"/>
                                                                                                            <w:bottom w:val="none" w:sz="0" w:space="0" w:color="auto"/>
                                                                                                            <w:right w:val="none" w:sz="0" w:space="0" w:color="auto"/>
                                                                                                          </w:divBdr>
                                                                                                        </w:div>
                                                                                                      </w:divsChild>
                                                                                                    </w:div>
                                                                                                    <w:div w:id="1882664536">
                                                                                                      <w:marLeft w:val="0"/>
                                                                                                      <w:marRight w:val="0"/>
                                                                                                      <w:marTop w:val="0"/>
                                                                                                      <w:marBottom w:val="0"/>
                                                                                                      <w:divBdr>
                                                                                                        <w:top w:val="none" w:sz="0" w:space="0" w:color="auto"/>
                                                                                                        <w:left w:val="none" w:sz="0" w:space="0" w:color="auto"/>
                                                                                                        <w:bottom w:val="none" w:sz="0" w:space="0" w:color="auto"/>
                                                                                                        <w:right w:val="none" w:sz="0" w:space="0" w:color="auto"/>
                                                                                                      </w:divBdr>
                                                                                                      <w:divsChild>
                                                                                                        <w:div w:id="1905295248">
                                                                                                          <w:marLeft w:val="0"/>
                                                                                                          <w:marRight w:val="0"/>
                                                                                                          <w:marTop w:val="120"/>
                                                                                                          <w:marBottom w:val="0"/>
                                                                                                          <w:divBdr>
                                                                                                            <w:top w:val="none" w:sz="0" w:space="0" w:color="auto"/>
                                                                                                            <w:left w:val="none" w:sz="0" w:space="0" w:color="auto"/>
                                                                                                            <w:bottom w:val="none" w:sz="0" w:space="0" w:color="auto"/>
                                                                                                            <w:right w:val="none" w:sz="0" w:space="0" w:color="auto"/>
                                                                                                          </w:divBdr>
                                                                                                        </w:div>
                                                                                                      </w:divsChild>
                                                                                                    </w:div>
                                                                                                    <w:div w:id="504826667">
                                                                                                      <w:marLeft w:val="0"/>
                                                                                                      <w:marRight w:val="0"/>
                                                                                                      <w:marTop w:val="0"/>
                                                                                                      <w:marBottom w:val="0"/>
                                                                                                      <w:divBdr>
                                                                                                        <w:top w:val="none" w:sz="0" w:space="0" w:color="auto"/>
                                                                                                        <w:left w:val="none" w:sz="0" w:space="0" w:color="auto"/>
                                                                                                        <w:bottom w:val="none" w:sz="0" w:space="0" w:color="auto"/>
                                                                                                        <w:right w:val="none" w:sz="0" w:space="0" w:color="auto"/>
                                                                                                      </w:divBdr>
                                                                                                      <w:divsChild>
                                                                                                        <w:div w:id="131217520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344729">
                                                                                      <w:marLeft w:val="0"/>
                                                                                      <w:marRight w:val="0"/>
                                                                                      <w:marTop w:val="0"/>
                                                                                      <w:marBottom w:val="0"/>
                                                                                      <w:divBdr>
                                                                                        <w:top w:val="none" w:sz="0" w:space="0" w:color="auto"/>
                                                                                        <w:left w:val="none" w:sz="0" w:space="0" w:color="auto"/>
                                                                                        <w:bottom w:val="none" w:sz="0" w:space="0" w:color="auto"/>
                                                                                        <w:right w:val="none" w:sz="0" w:space="0" w:color="auto"/>
                                                                                      </w:divBdr>
                                                                                      <w:divsChild>
                                                                                        <w:div w:id="1582443024">
                                                                                          <w:marLeft w:val="0"/>
                                                                                          <w:marRight w:val="0"/>
                                                                                          <w:marTop w:val="0"/>
                                                                                          <w:marBottom w:val="0"/>
                                                                                          <w:divBdr>
                                                                                            <w:top w:val="none" w:sz="0" w:space="0" w:color="auto"/>
                                                                                            <w:left w:val="none" w:sz="0" w:space="0" w:color="auto"/>
                                                                                            <w:bottom w:val="none" w:sz="0" w:space="0" w:color="auto"/>
                                                                                            <w:right w:val="none" w:sz="0" w:space="0" w:color="auto"/>
                                                                                          </w:divBdr>
                                                                                          <w:divsChild>
                                                                                            <w:div w:id="1379626538">
                                                                                              <w:marLeft w:val="0"/>
                                                                                              <w:marRight w:val="0"/>
                                                                                              <w:marTop w:val="0"/>
                                                                                              <w:marBottom w:val="0"/>
                                                                                              <w:divBdr>
                                                                                                <w:top w:val="none" w:sz="0" w:space="0" w:color="auto"/>
                                                                                                <w:left w:val="none" w:sz="0" w:space="0" w:color="auto"/>
                                                                                                <w:bottom w:val="none" w:sz="0" w:space="0" w:color="auto"/>
                                                                                                <w:right w:val="none" w:sz="0" w:space="0" w:color="auto"/>
                                                                                              </w:divBdr>
                                                                                              <w:divsChild>
                                                                                                <w:div w:id="1071852526">
                                                                                                  <w:marLeft w:val="0"/>
                                                                                                  <w:marRight w:val="0"/>
                                                                                                  <w:marTop w:val="0"/>
                                                                                                  <w:marBottom w:val="0"/>
                                                                                                  <w:divBdr>
                                                                                                    <w:top w:val="none" w:sz="0" w:space="0" w:color="auto"/>
                                                                                                    <w:left w:val="none" w:sz="0" w:space="0" w:color="auto"/>
                                                                                                    <w:bottom w:val="none" w:sz="0" w:space="0" w:color="auto"/>
                                                                                                    <w:right w:val="none" w:sz="0" w:space="0" w:color="auto"/>
                                                                                                  </w:divBdr>
                                                                                                </w:div>
                                                                                                <w:div w:id="1434131480">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7592188">
                                                                              <w:marLeft w:val="0"/>
                                                                              <w:marRight w:val="0"/>
                                                                              <w:marTop w:val="0"/>
                                                                              <w:marBottom w:val="0"/>
                                                                              <w:divBdr>
                                                                                <w:top w:val="none" w:sz="0" w:space="0" w:color="auto"/>
                                                                                <w:left w:val="none" w:sz="0" w:space="0" w:color="auto"/>
                                                                                <w:bottom w:val="none" w:sz="0" w:space="0" w:color="auto"/>
                                                                                <w:right w:val="none" w:sz="0" w:space="0" w:color="auto"/>
                                                                              </w:divBdr>
                                                                              <w:divsChild>
                                                                                <w:div w:id="144264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71084">
                                  <w:marLeft w:val="0"/>
                                  <w:marRight w:val="0"/>
                                  <w:marTop w:val="0"/>
                                  <w:marBottom w:val="0"/>
                                  <w:divBdr>
                                    <w:top w:val="none" w:sz="0" w:space="0" w:color="auto"/>
                                    <w:left w:val="none" w:sz="0" w:space="0" w:color="auto"/>
                                    <w:bottom w:val="none" w:sz="0" w:space="0" w:color="auto"/>
                                    <w:right w:val="none" w:sz="0" w:space="0" w:color="auto"/>
                                  </w:divBdr>
                                  <w:divsChild>
                                    <w:div w:id="441807018">
                                      <w:marLeft w:val="0"/>
                                      <w:marRight w:val="0"/>
                                      <w:marTop w:val="0"/>
                                      <w:marBottom w:val="0"/>
                                      <w:divBdr>
                                        <w:top w:val="none" w:sz="0" w:space="0" w:color="auto"/>
                                        <w:left w:val="none" w:sz="0" w:space="0" w:color="auto"/>
                                        <w:bottom w:val="none" w:sz="0" w:space="0" w:color="auto"/>
                                        <w:right w:val="none" w:sz="0" w:space="0" w:color="auto"/>
                                      </w:divBdr>
                                      <w:divsChild>
                                        <w:div w:id="88622546">
                                          <w:marLeft w:val="0"/>
                                          <w:marRight w:val="0"/>
                                          <w:marTop w:val="0"/>
                                          <w:marBottom w:val="0"/>
                                          <w:divBdr>
                                            <w:top w:val="none" w:sz="0" w:space="0" w:color="auto"/>
                                            <w:left w:val="none" w:sz="0" w:space="0" w:color="auto"/>
                                            <w:bottom w:val="none" w:sz="0" w:space="0" w:color="auto"/>
                                            <w:right w:val="none" w:sz="0" w:space="0" w:color="auto"/>
                                          </w:divBdr>
                                          <w:divsChild>
                                            <w:div w:id="1537114018">
                                              <w:marLeft w:val="0"/>
                                              <w:marRight w:val="0"/>
                                              <w:marTop w:val="0"/>
                                              <w:marBottom w:val="0"/>
                                              <w:divBdr>
                                                <w:top w:val="single" w:sz="6" w:space="0" w:color="E4E4E4"/>
                                                <w:left w:val="none" w:sz="0" w:space="0" w:color="auto"/>
                                                <w:bottom w:val="none" w:sz="0" w:space="0" w:color="auto"/>
                                                <w:right w:val="none" w:sz="0" w:space="0" w:color="auto"/>
                                              </w:divBdr>
                                              <w:divsChild>
                                                <w:div w:id="1924341364">
                                                  <w:marLeft w:val="-405"/>
                                                  <w:marRight w:val="0"/>
                                                  <w:marTop w:val="0"/>
                                                  <w:marBottom w:val="0"/>
                                                  <w:divBdr>
                                                    <w:top w:val="none" w:sz="0" w:space="0" w:color="auto"/>
                                                    <w:left w:val="none" w:sz="0" w:space="0" w:color="auto"/>
                                                    <w:bottom w:val="single" w:sz="6" w:space="0" w:color="E4E4E4"/>
                                                    <w:right w:val="none" w:sz="0" w:space="0" w:color="auto"/>
                                                  </w:divBdr>
                                                  <w:divsChild>
                                                    <w:div w:id="20381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0793276">
      <w:bodyDiv w:val="1"/>
      <w:marLeft w:val="0"/>
      <w:marRight w:val="0"/>
      <w:marTop w:val="0"/>
      <w:marBottom w:val="0"/>
      <w:divBdr>
        <w:top w:val="none" w:sz="0" w:space="0" w:color="auto"/>
        <w:left w:val="none" w:sz="0" w:space="0" w:color="auto"/>
        <w:bottom w:val="none" w:sz="0" w:space="0" w:color="auto"/>
        <w:right w:val="none" w:sz="0" w:space="0" w:color="auto"/>
      </w:divBdr>
      <w:divsChild>
        <w:div w:id="1091044280">
          <w:marLeft w:val="0"/>
          <w:marRight w:val="0"/>
          <w:marTop w:val="0"/>
          <w:marBottom w:val="0"/>
          <w:divBdr>
            <w:top w:val="none" w:sz="0" w:space="0" w:color="auto"/>
            <w:left w:val="none" w:sz="0" w:space="0" w:color="auto"/>
            <w:bottom w:val="none" w:sz="0" w:space="0" w:color="auto"/>
            <w:right w:val="none" w:sz="0" w:space="0" w:color="auto"/>
          </w:divBdr>
          <w:divsChild>
            <w:div w:id="1419525533">
              <w:marLeft w:val="0"/>
              <w:marRight w:val="0"/>
              <w:marTop w:val="0"/>
              <w:marBottom w:val="0"/>
              <w:divBdr>
                <w:top w:val="none" w:sz="0" w:space="0" w:color="auto"/>
                <w:left w:val="none" w:sz="0" w:space="0" w:color="auto"/>
                <w:bottom w:val="none" w:sz="0" w:space="0" w:color="auto"/>
                <w:right w:val="none" w:sz="0" w:space="0" w:color="auto"/>
              </w:divBdr>
            </w:div>
          </w:divsChild>
        </w:div>
        <w:div w:id="567501092">
          <w:marLeft w:val="0"/>
          <w:marRight w:val="0"/>
          <w:marTop w:val="0"/>
          <w:marBottom w:val="0"/>
          <w:divBdr>
            <w:top w:val="none" w:sz="0" w:space="0" w:color="auto"/>
            <w:left w:val="none" w:sz="0" w:space="0" w:color="auto"/>
            <w:bottom w:val="none" w:sz="0" w:space="0" w:color="auto"/>
            <w:right w:val="none" w:sz="0" w:space="0" w:color="auto"/>
          </w:divBdr>
        </w:div>
        <w:div w:id="1227951907">
          <w:marLeft w:val="0"/>
          <w:marRight w:val="0"/>
          <w:marTop w:val="0"/>
          <w:marBottom w:val="0"/>
          <w:divBdr>
            <w:top w:val="none" w:sz="0" w:space="0" w:color="auto"/>
            <w:left w:val="none" w:sz="0" w:space="0" w:color="auto"/>
            <w:bottom w:val="none" w:sz="0" w:space="0" w:color="auto"/>
            <w:right w:val="none" w:sz="0" w:space="0" w:color="auto"/>
          </w:divBdr>
        </w:div>
      </w:divsChild>
    </w:div>
    <w:div w:id="1339967338">
      <w:bodyDiv w:val="1"/>
      <w:marLeft w:val="0"/>
      <w:marRight w:val="0"/>
      <w:marTop w:val="0"/>
      <w:marBottom w:val="0"/>
      <w:divBdr>
        <w:top w:val="none" w:sz="0" w:space="0" w:color="auto"/>
        <w:left w:val="none" w:sz="0" w:space="0" w:color="auto"/>
        <w:bottom w:val="none" w:sz="0" w:space="0" w:color="auto"/>
        <w:right w:val="none" w:sz="0" w:space="0" w:color="auto"/>
      </w:divBdr>
    </w:div>
    <w:div w:id="1371103238">
      <w:bodyDiv w:val="1"/>
      <w:marLeft w:val="0"/>
      <w:marRight w:val="0"/>
      <w:marTop w:val="0"/>
      <w:marBottom w:val="0"/>
      <w:divBdr>
        <w:top w:val="none" w:sz="0" w:space="0" w:color="auto"/>
        <w:left w:val="none" w:sz="0" w:space="0" w:color="auto"/>
        <w:bottom w:val="none" w:sz="0" w:space="0" w:color="auto"/>
        <w:right w:val="none" w:sz="0" w:space="0" w:color="auto"/>
      </w:divBdr>
    </w:div>
    <w:div w:id="1403992259">
      <w:bodyDiv w:val="1"/>
      <w:marLeft w:val="0"/>
      <w:marRight w:val="0"/>
      <w:marTop w:val="0"/>
      <w:marBottom w:val="0"/>
      <w:divBdr>
        <w:top w:val="none" w:sz="0" w:space="0" w:color="auto"/>
        <w:left w:val="none" w:sz="0" w:space="0" w:color="auto"/>
        <w:bottom w:val="none" w:sz="0" w:space="0" w:color="auto"/>
        <w:right w:val="none" w:sz="0" w:space="0" w:color="auto"/>
      </w:divBdr>
    </w:div>
    <w:div w:id="1450584198">
      <w:bodyDiv w:val="1"/>
      <w:marLeft w:val="0"/>
      <w:marRight w:val="0"/>
      <w:marTop w:val="0"/>
      <w:marBottom w:val="0"/>
      <w:divBdr>
        <w:top w:val="none" w:sz="0" w:space="0" w:color="auto"/>
        <w:left w:val="none" w:sz="0" w:space="0" w:color="auto"/>
        <w:bottom w:val="none" w:sz="0" w:space="0" w:color="auto"/>
        <w:right w:val="none" w:sz="0" w:space="0" w:color="auto"/>
      </w:divBdr>
    </w:div>
    <w:div w:id="1481655428">
      <w:bodyDiv w:val="1"/>
      <w:marLeft w:val="0"/>
      <w:marRight w:val="0"/>
      <w:marTop w:val="0"/>
      <w:marBottom w:val="0"/>
      <w:divBdr>
        <w:top w:val="none" w:sz="0" w:space="0" w:color="auto"/>
        <w:left w:val="none" w:sz="0" w:space="0" w:color="auto"/>
        <w:bottom w:val="none" w:sz="0" w:space="0" w:color="auto"/>
        <w:right w:val="none" w:sz="0" w:space="0" w:color="auto"/>
      </w:divBdr>
    </w:div>
    <w:div w:id="1558592454">
      <w:bodyDiv w:val="1"/>
      <w:marLeft w:val="0"/>
      <w:marRight w:val="0"/>
      <w:marTop w:val="0"/>
      <w:marBottom w:val="0"/>
      <w:divBdr>
        <w:top w:val="none" w:sz="0" w:space="0" w:color="auto"/>
        <w:left w:val="none" w:sz="0" w:space="0" w:color="auto"/>
        <w:bottom w:val="none" w:sz="0" w:space="0" w:color="auto"/>
        <w:right w:val="none" w:sz="0" w:space="0" w:color="auto"/>
      </w:divBdr>
      <w:divsChild>
        <w:div w:id="2046253351">
          <w:marLeft w:val="0"/>
          <w:marRight w:val="0"/>
          <w:marTop w:val="0"/>
          <w:marBottom w:val="0"/>
          <w:divBdr>
            <w:top w:val="none" w:sz="0" w:space="0" w:color="auto"/>
            <w:left w:val="none" w:sz="0" w:space="0" w:color="auto"/>
            <w:bottom w:val="none" w:sz="0" w:space="0" w:color="auto"/>
            <w:right w:val="none" w:sz="0" w:space="0" w:color="auto"/>
          </w:divBdr>
        </w:div>
        <w:div w:id="1414279779">
          <w:marLeft w:val="0"/>
          <w:marRight w:val="0"/>
          <w:marTop w:val="0"/>
          <w:marBottom w:val="0"/>
          <w:divBdr>
            <w:top w:val="none" w:sz="0" w:space="0" w:color="auto"/>
            <w:left w:val="none" w:sz="0" w:space="0" w:color="auto"/>
            <w:bottom w:val="none" w:sz="0" w:space="0" w:color="auto"/>
            <w:right w:val="none" w:sz="0" w:space="0" w:color="auto"/>
          </w:divBdr>
        </w:div>
        <w:div w:id="252515958">
          <w:marLeft w:val="0"/>
          <w:marRight w:val="0"/>
          <w:marTop w:val="0"/>
          <w:marBottom w:val="0"/>
          <w:divBdr>
            <w:top w:val="none" w:sz="0" w:space="0" w:color="auto"/>
            <w:left w:val="none" w:sz="0" w:space="0" w:color="auto"/>
            <w:bottom w:val="none" w:sz="0" w:space="0" w:color="auto"/>
            <w:right w:val="none" w:sz="0" w:space="0" w:color="auto"/>
          </w:divBdr>
        </w:div>
        <w:div w:id="1493108842">
          <w:marLeft w:val="0"/>
          <w:marRight w:val="0"/>
          <w:marTop w:val="0"/>
          <w:marBottom w:val="0"/>
          <w:divBdr>
            <w:top w:val="none" w:sz="0" w:space="0" w:color="auto"/>
            <w:left w:val="none" w:sz="0" w:space="0" w:color="auto"/>
            <w:bottom w:val="none" w:sz="0" w:space="0" w:color="auto"/>
            <w:right w:val="none" w:sz="0" w:space="0" w:color="auto"/>
          </w:divBdr>
          <w:divsChild>
            <w:div w:id="1978685743">
              <w:marLeft w:val="0"/>
              <w:marRight w:val="0"/>
              <w:marTop w:val="0"/>
              <w:marBottom w:val="0"/>
              <w:divBdr>
                <w:top w:val="none" w:sz="0" w:space="0" w:color="auto"/>
                <w:left w:val="none" w:sz="0" w:space="0" w:color="auto"/>
                <w:bottom w:val="none" w:sz="0" w:space="0" w:color="auto"/>
                <w:right w:val="none" w:sz="0" w:space="0" w:color="auto"/>
              </w:divBdr>
              <w:divsChild>
                <w:div w:id="1277832034">
                  <w:marLeft w:val="0"/>
                  <w:marRight w:val="0"/>
                  <w:marTop w:val="0"/>
                  <w:marBottom w:val="0"/>
                  <w:divBdr>
                    <w:top w:val="none" w:sz="0" w:space="0" w:color="auto"/>
                    <w:left w:val="none" w:sz="0" w:space="0" w:color="auto"/>
                    <w:bottom w:val="none" w:sz="0" w:space="0" w:color="auto"/>
                    <w:right w:val="none" w:sz="0" w:space="0" w:color="auto"/>
                  </w:divBdr>
                </w:div>
                <w:div w:id="1841969936">
                  <w:marLeft w:val="0"/>
                  <w:marRight w:val="0"/>
                  <w:marTop w:val="0"/>
                  <w:marBottom w:val="0"/>
                  <w:divBdr>
                    <w:top w:val="none" w:sz="0" w:space="0" w:color="auto"/>
                    <w:left w:val="none" w:sz="0" w:space="0" w:color="auto"/>
                    <w:bottom w:val="none" w:sz="0" w:space="0" w:color="auto"/>
                    <w:right w:val="none" w:sz="0" w:space="0" w:color="auto"/>
                  </w:divBdr>
                </w:div>
                <w:div w:id="915169123">
                  <w:marLeft w:val="0"/>
                  <w:marRight w:val="0"/>
                  <w:marTop w:val="0"/>
                  <w:marBottom w:val="0"/>
                  <w:divBdr>
                    <w:top w:val="none" w:sz="0" w:space="0" w:color="auto"/>
                    <w:left w:val="none" w:sz="0" w:space="0" w:color="auto"/>
                    <w:bottom w:val="none" w:sz="0" w:space="0" w:color="auto"/>
                    <w:right w:val="none" w:sz="0" w:space="0" w:color="auto"/>
                  </w:divBdr>
                </w:div>
              </w:divsChild>
            </w:div>
            <w:div w:id="208255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96906">
      <w:bodyDiv w:val="1"/>
      <w:marLeft w:val="0"/>
      <w:marRight w:val="0"/>
      <w:marTop w:val="0"/>
      <w:marBottom w:val="0"/>
      <w:divBdr>
        <w:top w:val="none" w:sz="0" w:space="0" w:color="auto"/>
        <w:left w:val="none" w:sz="0" w:space="0" w:color="auto"/>
        <w:bottom w:val="none" w:sz="0" w:space="0" w:color="auto"/>
        <w:right w:val="none" w:sz="0" w:space="0" w:color="auto"/>
      </w:divBdr>
    </w:div>
    <w:div w:id="1630555321">
      <w:bodyDiv w:val="1"/>
      <w:marLeft w:val="0"/>
      <w:marRight w:val="0"/>
      <w:marTop w:val="0"/>
      <w:marBottom w:val="0"/>
      <w:divBdr>
        <w:top w:val="none" w:sz="0" w:space="0" w:color="auto"/>
        <w:left w:val="none" w:sz="0" w:space="0" w:color="auto"/>
        <w:bottom w:val="none" w:sz="0" w:space="0" w:color="auto"/>
        <w:right w:val="none" w:sz="0" w:space="0" w:color="auto"/>
      </w:divBdr>
    </w:div>
    <w:div w:id="1679384108">
      <w:bodyDiv w:val="1"/>
      <w:marLeft w:val="0"/>
      <w:marRight w:val="0"/>
      <w:marTop w:val="0"/>
      <w:marBottom w:val="0"/>
      <w:divBdr>
        <w:top w:val="none" w:sz="0" w:space="0" w:color="auto"/>
        <w:left w:val="none" w:sz="0" w:space="0" w:color="auto"/>
        <w:bottom w:val="none" w:sz="0" w:space="0" w:color="auto"/>
        <w:right w:val="none" w:sz="0" w:space="0" w:color="auto"/>
      </w:divBdr>
    </w:div>
    <w:div w:id="1710840531">
      <w:bodyDiv w:val="1"/>
      <w:marLeft w:val="0"/>
      <w:marRight w:val="0"/>
      <w:marTop w:val="0"/>
      <w:marBottom w:val="0"/>
      <w:divBdr>
        <w:top w:val="none" w:sz="0" w:space="0" w:color="auto"/>
        <w:left w:val="none" w:sz="0" w:space="0" w:color="auto"/>
        <w:bottom w:val="none" w:sz="0" w:space="0" w:color="auto"/>
        <w:right w:val="none" w:sz="0" w:space="0" w:color="auto"/>
      </w:divBdr>
    </w:div>
    <w:div w:id="1872766238">
      <w:bodyDiv w:val="1"/>
      <w:marLeft w:val="0"/>
      <w:marRight w:val="0"/>
      <w:marTop w:val="0"/>
      <w:marBottom w:val="0"/>
      <w:divBdr>
        <w:top w:val="none" w:sz="0" w:space="0" w:color="auto"/>
        <w:left w:val="none" w:sz="0" w:space="0" w:color="auto"/>
        <w:bottom w:val="none" w:sz="0" w:space="0" w:color="auto"/>
        <w:right w:val="none" w:sz="0" w:space="0" w:color="auto"/>
      </w:divBdr>
    </w:div>
    <w:div w:id="1967463077">
      <w:bodyDiv w:val="1"/>
      <w:marLeft w:val="0"/>
      <w:marRight w:val="0"/>
      <w:marTop w:val="0"/>
      <w:marBottom w:val="0"/>
      <w:divBdr>
        <w:top w:val="none" w:sz="0" w:space="0" w:color="auto"/>
        <w:left w:val="none" w:sz="0" w:space="0" w:color="auto"/>
        <w:bottom w:val="none" w:sz="0" w:space="0" w:color="auto"/>
        <w:right w:val="none" w:sz="0" w:space="0" w:color="auto"/>
      </w:divBdr>
    </w:div>
    <w:div w:id="1969974685">
      <w:bodyDiv w:val="1"/>
      <w:marLeft w:val="0"/>
      <w:marRight w:val="0"/>
      <w:marTop w:val="0"/>
      <w:marBottom w:val="0"/>
      <w:divBdr>
        <w:top w:val="none" w:sz="0" w:space="0" w:color="auto"/>
        <w:left w:val="none" w:sz="0" w:space="0" w:color="auto"/>
        <w:bottom w:val="none" w:sz="0" w:space="0" w:color="auto"/>
        <w:right w:val="none" w:sz="0" w:space="0" w:color="auto"/>
      </w:divBdr>
    </w:div>
    <w:div w:id="2101558655">
      <w:bodyDiv w:val="1"/>
      <w:marLeft w:val="0"/>
      <w:marRight w:val="0"/>
      <w:marTop w:val="0"/>
      <w:marBottom w:val="0"/>
      <w:divBdr>
        <w:top w:val="none" w:sz="0" w:space="0" w:color="auto"/>
        <w:left w:val="none" w:sz="0" w:space="0" w:color="auto"/>
        <w:bottom w:val="none" w:sz="0" w:space="0" w:color="auto"/>
        <w:right w:val="none" w:sz="0" w:space="0" w:color="auto"/>
      </w:divBdr>
    </w:div>
    <w:div w:id="212796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13</Pages>
  <Words>3520</Words>
  <Characters>20069</Characters>
  <Application>Microsoft Office Word</Application>
  <DocSecurity>0</DocSecurity>
  <Lines>167</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kdesplanches</dc:creator>
  <cp:lastModifiedBy>Fabrice Likosso</cp:lastModifiedBy>
  <cp:revision>10</cp:revision>
  <cp:lastPrinted>2018-07-16T14:56:00Z</cp:lastPrinted>
  <dcterms:created xsi:type="dcterms:W3CDTF">2018-08-31T13:38:00Z</dcterms:created>
  <dcterms:modified xsi:type="dcterms:W3CDTF">2018-08-31T13:52:00Z</dcterms:modified>
</cp:coreProperties>
</file>