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73719462"/>
        <w:docPartObj>
          <w:docPartGallery w:val="Cover Pages"/>
          <w:docPartUnique/>
        </w:docPartObj>
      </w:sdtPr>
      <w:sdtEndPr/>
      <w:sdtContent>
        <w:p w14:paraId="4A4E7E02" w14:textId="48310E78" w:rsidR="00B53BCD" w:rsidRDefault="00B53BCD">
          <w:r>
            <w:rPr>
              <w:noProof/>
            </w:rPr>
            <mc:AlternateContent>
              <mc:Choice Requires="wps">
                <w:drawing>
                  <wp:anchor distT="0" distB="0" distL="114300" distR="114300" simplePos="0" relativeHeight="251658240" behindDoc="1" locked="0" layoutInCell="1" allowOverlap="0" wp14:anchorId="4044FF00" wp14:editId="31F76889">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53BCD" w14:paraId="73B67002" w14:textId="77777777">
                                  <w:trPr>
                                    <w:trHeight w:hRule="exact" w:val="9360"/>
                                  </w:trPr>
                                  <w:tc>
                                    <w:tcPr>
                                      <w:tcW w:w="5000" w:type="pct"/>
                                    </w:tcPr>
                                    <w:p w14:paraId="73B14BD0" w14:textId="77777777" w:rsidR="00B53BCD" w:rsidRDefault="00B53BCD">
                                      <w:r>
                                        <w:rPr>
                                          <w:noProof/>
                                        </w:rPr>
                                        <w:drawing>
                                          <wp:inline distT="0" distB="0" distL="0" distR="0" wp14:anchorId="1752E747" wp14:editId="627F578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53BCD" w14:paraId="20D9A963" w14:textId="77777777">
                                  <w:trPr>
                                    <w:trHeight w:hRule="exact" w:val="4320"/>
                                  </w:trPr>
                                  <w:tc>
                                    <w:tcPr>
                                      <w:tcW w:w="5000" w:type="pct"/>
                                      <w:shd w:val="clear" w:color="auto" w:fill="5B9BD5" w:themeFill="accent1"/>
                                      <w:vAlign w:val="center"/>
                                    </w:tcPr>
                                    <w:p w14:paraId="38F3E9E6" w14:textId="5AAEE423" w:rsidR="00B53BCD" w:rsidRDefault="00882C2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53BCD">
                                            <w:rPr>
                                              <w:rFonts w:asciiTheme="majorHAnsi" w:hAnsiTheme="majorHAnsi"/>
                                              <w:color w:val="FFFFFF" w:themeColor="background1"/>
                                              <w:sz w:val="96"/>
                                              <w:szCs w:val="96"/>
                                            </w:rPr>
                                            <w:t>Case Study Analysis: Transformational leadership</w:t>
                                          </w:r>
                                        </w:sdtContent>
                                      </w:sdt>
                                    </w:p>
                                    <w:p w14:paraId="0060E910" w14:textId="3CCA5DAA" w:rsidR="00B53BCD" w:rsidRDefault="00882C2D">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53BCD">
                                            <w:rPr>
                                              <w:color w:val="FFFFFF" w:themeColor="background1"/>
                                              <w:sz w:val="32"/>
                                              <w:szCs w:val="32"/>
                                            </w:rPr>
                                            <w:t>Steve Jobs.</w:t>
                                          </w:r>
                                        </w:sdtContent>
                                      </w:sdt>
                                      <w:r w:rsidR="00B53BCD">
                                        <w:rPr>
                                          <w:color w:val="FFFFFF" w:themeColor="background1"/>
                                          <w:sz w:val="32"/>
                                          <w:szCs w:val="32"/>
                                        </w:rPr>
                                        <w:t xml:space="preserve"> </w:t>
                                      </w:r>
                                    </w:p>
                                  </w:tc>
                                </w:tr>
                                <w:tr w:rsidR="00B53BCD" w14:paraId="7528D93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53BCD" w14:paraId="676D222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943F2A3" w14:textId="505CF78D" w:rsidR="00B53BCD" w:rsidRDefault="00B53BCD">
                                                <w:pPr>
                                                  <w:pStyle w:val="NoSpacing"/>
                                                  <w:ind w:left="144" w:right="144"/>
                                                  <w:jc w:val="center"/>
                                                  <w:rPr>
                                                    <w:color w:val="FFFFFF" w:themeColor="background1"/>
                                                  </w:rPr>
                                                </w:pPr>
                                                <w:r>
                                                  <w:rPr>
                                                    <w:color w:val="FFFFFF" w:themeColor="background1"/>
                                                  </w:rPr>
                                                  <w:t>User</w:t>
                                                </w:r>
                                                <w:r w:rsidR="00C54543">
                                                  <w:rPr>
                                                    <w:color w:val="FFFFFF" w:themeColor="background1"/>
                                                  </w:rPr>
                                                  <w:t xml:space="preserve"> </w:t>
                                                </w:r>
                                                <w:r w:rsidR="0012481E">
                                                  <w:rPr>
                                                    <w:color w:val="FFFFFF" w:themeColor="background1"/>
                                                  </w:rPr>
                                                  <w:t>A Masum</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1-20T00:00:00Z">
                                                <w:dateFormat w:val="M/d/yy"/>
                                                <w:lid w:val="en-US"/>
                                                <w:storeMappedDataAs w:val="dateTime"/>
                                                <w:calendar w:val="gregorian"/>
                                              </w:date>
                                            </w:sdtPr>
                                            <w:sdtEndPr/>
                                            <w:sdtContent>
                                              <w:p w14:paraId="1EC03DDE" w14:textId="7CB29C2A" w:rsidR="00B53BCD" w:rsidRDefault="0012481E">
                                                <w:pPr>
                                                  <w:pStyle w:val="NoSpacing"/>
                                                  <w:ind w:left="144" w:right="144"/>
                                                  <w:jc w:val="center"/>
                                                  <w:rPr>
                                                    <w:color w:val="FFFFFF" w:themeColor="background1"/>
                                                  </w:rPr>
                                                </w:pPr>
                                                <w:r>
                                                  <w:rPr>
                                                    <w:color w:val="FFFFFF" w:themeColor="background1"/>
                                                  </w:rPr>
                                                  <w:t>11/20/20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01241A4" w14:textId="33B5B0BF" w:rsidR="00B53BCD" w:rsidRDefault="00A44AC3">
                                                <w:pPr>
                                                  <w:pStyle w:val="NoSpacing"/>
                                                  <w:ind w:left="144" w:right="720"/>
                                                  <w:jc w:val="right"/>
                                                  <w:rPr>
                                                    <w:color w:val="FFFFFF" w:themeColor="background1"/>
                                                  </w:rPr>
                                                </w:pPr>
                                                <w:r>
                                                  <w:rPr>
                                                    <w:color w:val="FFFFFF" w:themeColor="background1"/>
                                                  </w:rPr>
                                                  <w:t>BMSW: 6</w:t>
                                                </w:r>
                                                <w:r w:rsidR="002F04BA">
                                                  <w:rPr>
                                                    <w:color w:val="FFFFFF" w:themeColor="background1"/>
                                                  </w:rPr>
                                                  <w:t>101</w:t>
                                                </w:r>
                                              </w:p>
                                            </w:tc>
                                          </w:sdtContent>
                                        </w:sdt>
                                      </w:tr>
                                    </w:tbl>
                                    <w:p w14:paraId="60C4B38C" w14:textId="77777777" w:rsidR="00B53BCD" w:rsidRDefault="00B53BCD"/>
                                  </w:tc>
                                </w:tr>
                              </w:tbl>
                              <w:p w14:paraId="3B2257F8" w14:textId="77777777" w:rsidR="00B53BCD" w:rsidRDefault="00B53BC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044FF00"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53BCD" w14:paraId="73B67002" w14:textId="77777777">
                            <w:trPr>
                              <w:trHeight w:hRule="exact" w:val="9360"/>
                            </w:trPr>
                            <w:tc>
                              <w:tcPr>
                                <w:tcW w:w="5000" w:type="pct"/>
                              </w:tcPr>
                              <w:p w14:paraId="73B14BD0" w14:textId="77777777" w:rsidR="00B53BCD" w:rsidRDefault="00B53BCD">
                                <w:r>
                                  <w:rPr>
                                    <w:noProof/>
                                  </w:rPr>
                                  <w:drawing>
                                    <wp:inline distT="0" distB="0" distL="0" distR="0" wp14:anchorId="1752E747" wp14:editId="627F578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53BCD" w14:paraId="20D9A963" w14:textId="77777777">
                            <w:trPr>
                              <w:trHeight w:hRule="exact" w:val="4320"/>
                            </w:trPr>
                            <w:tc>
                              <w:tcPr>
                                <w:tcW w:w="5000" w:type="pct"/>
                                <w:shd w:val="clear" w:color="auto" w:fill="5B9BD5" w:themeFill="accent1"/>
                                <w:vAlign w:val="center"/>
                              </w:tcPr>
                              <w:p w14:paraId="38F3E9E6" w14:textId="5AAEE423" w:rsidR="00B53BCD" w:rsidRDefault="00882C2D">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53BCD">
                                      <w:rPr>
                                        <w:rFonts w:asciiTheme="majorHAnsi" w:hAnsiTheme="majorHAnsi"/>
                                        <w:color w:val="FFFFFF" w:themeColor="background1"/>
                                        <w:sz w:val="96"/>
                                        <w:szCs w:val="96"/>
                                      </w:rPr>
                                      <w:t>Case Study Analysis: Transformational leadership</w:t>
                                    </w:r>
                                  </w:sdtContent>
                                </w:sdt>
                              </w:p>
                              <w:p w14:paraId="0060E910" w14:textId="3CCA5DAA" w:rsidR="00B53BCD" w:rsidRDefault="00882C2D">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53BCD">
                                      <w:rPr>
                                        <w:color w:val="FFFFFF" w:themeColor="background1"/>
                                        <w:sz w:val="32"/>
                                        <w:szCs w:val="32"/>
                                      </w:rPr>
                                      <w:t>Steve Jobs.</w:t>
                                    </w:r>
                                  </w:sdtContent>
                                </w:sdt>
                                <w:r w:rsidR="00B53BCD">
                                  <w:rPr>
                                    <w:color w:val="FFFFFF" w:themeColor="background1"/>
                                    <w:sz w:val="32"/>
                                    <w:szCs w:val="32"/>
                                  </w:rPr>
                                  <w:t xml:space="preserve"> </w:t>
                                </w:r>
                              </w:p>
                            </w:tc>
                          </w:tr>
                          <w:tr w:rsidR="00B53BCD" w14:paraId="7528D93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53BCD" w14:paraId="676D222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943F2A3" w14:textId="505CF78D" w:rsidR="00B53BCD" w:rsidRDefault="00B53BCD">
                                          <w:pPr>
                                            <w:pStyle w:val="NoSpacing"/>
                                            <w:ind w:left="144" w:right="144"/>
                                            <w:jc w:val="center"/>
                                            <w:rPr>
                                              <w:color w:val="FFFFFF" w:themeColor="background1"/>
                                            </w:rPr>
                                          </w:pPr>
                                          <w:r>
                                            <w:rPr>
                                              <w:color w:val="FFFFFF" w:themeColor="background1"/>
                                            </w:rPr>
                                            <w:t>User</w:t>
                                          </w:r>
                                          <w:r w:rsidR="00C54543">
                                            <w:rPr>
                                              <w:color w:val="FFFFFF" w:themeColor="background1"/>
                                            </w:rPr>
                                            <w:t xml:space="preserve"> </w:t>
                                          </w:r>
                                          <w:r w:rsidR="0012481E">
                                            <w:rPr>
                                              <w:color w:val="FFFFFF" w:themeColor="background1"/>
                                            </w:rPr>
                                            <w:t>A Masum</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1-20T00:00:00Z">
                                          <w:dateFormat w:val="M/d/yy"/>
                                          <w:lid w:val="en-US"/>
                                          <w:storeMappedDataAs w:val="dateTime"/>
                                          <w:calendar w:val="gregorian"/>
                                        </w:date>
                                      </w:sdtPr>
                                      <w:sdtEndPr/>
                                      <w:sdtContent>
                                        <w:p w14:paraId="1EC03DDE" w14:textId="7CB29C2A" w:rsidR="00B53BCD" w:rsidRDefault="0012481E">
                                          <w:pPr>
                                            <w:pStyle w:val="NoSpacing"/>
                                            <w:ind w:left="144" w:right="144"/>
                                            <w:jc w:val="center"/>
                                            <w:rPr>
                                              <w:color w:val="FFFFFF" w:themeColor="background1"/>
                                            </w:rPr>
                                          </w:pPr>
                                          <w:r>
                                            <w:rPr>
                                              <w:color w:val="FFFFFF" w:themeColor="background1"/>
                                            </w:rPr>
                                            <w:t>11/20/20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01241A4" w14:textId="33B5B0BF" w:rsidR="00B53BCD" w:rsidRDefault="00A44AC3">
                                          <w:pPr>
                                            <w:pStyle w:val="NoSpacing"/>
                                            <w:ind w:left="144" w:right="720"/>
                                            <w:jc w:val="right"/>
                                            <w:rPr>
                                              <w:color w:val="FFFFFF" w:themeColor="background1"/>
                                            </w:rPr>
                                          </w:pPr>
                                          <w:r>
                                            <w:rPr>
                                              <w:color w:val="FFFFFF" w:themeColor="background1"/>
                                            </w:rPr>
                                            <w:t>BMSW: 6</w:t>
                                          </w:r>
                                          <w:r w:rsidR="002F04BA">
                                            <w:rPr>
                                              <w:color w:val="FFFFFF" w:themeColor="background1"/>
                                            </w:rPr>
                                            <w:t>101</w:t>
                                          </w:r>
                                        </w:p>
                                      </w:tc>
                                    </w:sdtContent>
                                  </w:sdt>
                                </w:tr>
                              </w:tbl>
                              <w:p w14:paraId="60C4B38C" w14:textId="77777777" w:rsidR="00B53BCD" w:rsidRDefault="00B53BCD"/>
                            </w:tc>
                          </w:tr>
                        </w:tbl>
                        <w:p w14:paraId="3B2257F8" w14:textId="77777777" w:rsidR="00B53BCD" w:rsidRDefault="00B53BCD"/>
                      </w:txbxContent>
                    </v:textbox>
                    <w10:wrap anchorx="page" anchory="page"/>
                  </v:shape>
                </w:pict>
              </mc:Fallback>
            </mc:AlternateContent>
          </w:r>
        </w:p>
        <w:p w14:paraId="7CB8E68C" w14:textId="7B7218D2" w:rsidR="00B53BCD" w:rsidRDefault="00B53BCD">
          <w:r>
            <w:br w:type="page"/>
          </w:r>
        </w:p>
      </w:sdtContent>
    </w:sdt>
    <w:p w14:paraId="2FF2335E" w14:textId="0C882ABE" w:rsidR="00A9204E" w:rsidRDefault="00A9204E"/>
    <w:p w14:paraId="5EDC783D" w14:textId="4AFDA55C" w:rsidR="002F04BA" w:rsidRDefault="002F04BA"/>
    <w:p w14:paraId="7FBD9528" w14:textId="27101E76" w:rsidR="002F04BA" w:rsidRDefault="002F04BA"/>
    <w:p w14:paraId="306D6352" w14:textId="6F87FB15" w:rsidR="002F04BA" w:rsidRDefault="002F04BA"/>
    <w:p w14:paraId="4EB83A9B" w14:textId="0CAD2E65" w:rsidR="002F04BA" w:rsidRDefault="002F04BA"/>
    <w:p w14:paraId="6AD98340" w14:textId="358D0EAF" w:rsidR="002F04BA" w:rsidRDefault="002F04BA"/>
    <w:p w14:paraId="7F7920B8" w14:textId="64E9282E" w:rsidR="002F04BA" w:rsidRDefault="002F04BA"/>
    <w:p w14:paraId="5FB757EF" w14:textId="17B542E5" w:rsidR="002F04BA" w:rsidRDefault="002F04BA"/>
    <w:p w14:paraId="1FD40138" w14:textId="77777777" w:rsidR="002F04BA" w:rsidRDefault="002F04BA"/>
    <w:p w14:paraId="59B97BA5" w14:textId="77777777" w:rsidR="00B53BCD" w:rsidRDefault="00B53BCD" w:rsidP="00B53BCD">
      <w:pPr>
        <w:jc w:val="center"/>
        <w:rPr>
          <w:rFonts w:ascii="Arial" w:hAnsi="Arial" w:cs="Arial"/>
          <w:b/>
          <w:bCs/>
          <w:sz w:val="36"/>
          <w:szCs w:val="36"/>
        </w:rPr>
      </w:pPr>
    </w:p>
    <w:p w14:paraId="2B447E65" w14:textId="3BC95224" w:rsidR="00B53BCD" w:rsidRDefault="00B53BCD" w:rsidP="00B53BCD">
      <w:pPr>
        <w:jc w:val="center"/>
        <w:rPr>
          <w:rFonts w:ascii="Arial" w:hAnsi="Arial" w:cs="Arial"/>
          <w:b/>
          <w:bCs/>
          <w:sz w:val="36"/>
          <w:szCs w:val="36"/>
        </w:rPr>
      </w:pPr>
      <w:r w:rsidRPr="00B53BCD">
        <w:rPr>
          <w:rFonts w:ascii="Arial" w:hAnsi="Arial" w:cs="Arial"/>
          <w:b/>
          <w:bCs/>
          <w:sz w:val="36"/>
          <w:szCs w:val="36"/>
        </w:rPr>
        <w:t>BA Leadership and Management</w:t>
      </w:r>
    </w:p>
    <w:p w14:paraId="356109D1" w14:textId="3D43691D" w:rsidR="00B53BCD" w:rsidRDefault="00B53BCD" w:rsidP="00B53BCD">
      <w:pPr>
        <w:jc w:val="center"/>
        <w:rPr>
          <w:rFonts w:ascii="Arial" w:hAnsi="Arial" w:cs="Arial"/>
          <w:b/>
          <w:bCs/>
          <w:sz w:val="24"/>
          <w:szCs w:val="24"/>
        </w:rPr>
      </w:pPr>
    </w:p>
    <w:p w14:paraId="5E245460" w14:textId="5C4A6734" w:rsidR="00B53BCD" w:rsidRDefault="00B53BCD" w:rsidP="00B53BCD">
      <w:pPr>
        <w:jc w:val="center"/>
        <w:rPr>
          <w:rFonts w:ascii="Arial" w:hAnsi="Arial" w:cs="Arial"/>
          <w:b/>
          <w:bCs/>
          <w:sz w:val="24"/>
          <w:szCs w:val="24"/>
        </w:rPr>
      </w:pPr>
      <w:r>
        <w:rPr>
          <w:rFonts w:ascii="Arial" w:hAnsi="Arial" w:cs="Arial"/>
          <w:b/>
          <w:bCs/>
          <w:sz w:val="24"/>
          <w:szCs w:val="24"/>
        </w:rPr>
        <w:t>Module: Emergent Leadership Skills in the Workplace.</w:t>
      </w:r>
    </w:p>
    <w:p w14:paraId="2D660B3C" w14:textId="77777777" w:rsidR="002F04BA" w:rsidRDefault="002F04BA" w:rsidP="00B53BCD">
      <w:pPr>
        <w:jc w:val="center"/>
        <w:rPr>
          <w:rFonts w:ascii="Arial" w:hAnsi="Arial" w:cs="Arial"/>
          <w:b/>
          <w:bCs/>
          <w:sz w:val="24"/>
          <w:szCs w:val="24"/>
        </w:rPr>
      </w:pPr>
    </w:p>
    <w:p w14:paraId="67D384A4" w14:textId="3EC9D25E" w:rsidR="00B53BCD" w:rsidRDefault="00B53BCD" w:rsidP="00B53BCD">
      <w:pPr>
        <w:jc w:val="center"/>
        <w:rPr>
          <w:rFonts w:ascii="Arial" w:hAnsi="Arial" w:cs="Arial"/>
          <w:b/>
          <w:bCs/>
          <w:sz w:val="24"/>
          <w:szCs w:val="24"/>
        </w:rPr>
      </w:pPr>
      <w:r>
        <w:rPr>
          <w:rFonts w:ascii="Arial" w:hAnsi="Arial" w:cs="Arial"/>
          <w:b/>
          <w:bCs/>
          <w:sz w:val="24"/>
          <w:szCs w:val="24"/>
        </w:rPr>
        <w:t>Module code: BMSW6101.</w:t>
      </w:r>
    </w:p>
    <w:p w14:paraId="5F982442" w14:textId="77777777" w:rsidR="002F04BA" w:rsidRDefault="002F04BA" w:rsidP="00B53BCD">
      <w:pPr>
        <w:jc w:val="center"/>
        <w:rPr>
          <w:rFonts w:ascii="Arial" w:hAnsi="Arial" w:cs="Arial"/>
          <w:b/>
          <w:bCs/>
          <w:sz w:val="24"/>
          <w:szCs w:val="24"/>
        </w:rPr>
      </w:pPr>
    </w:p>
    <w:p w14:paraId="7C7BBACC" w14:textId="6AB3D616" w:rsidR="00B53BCD" w:rsidRDefault="00B53BCD" w:rsidP="00B53BCD">
      <w:pPr>
        <w:jc w:val="center"/>
        <w:rPr>
          <w:rFonts w:ascii="Arial" w:hAnsi="Arial" w:cs="Arial"/>
          <w:b/>
          <w:bCs/>
          <w:sz w:val="24"/>
          <w:szCs w:val="24"/>
        </w:rPr>
      </w:pPr>
      <w:r>
        <w:rPr>
          <w:rFonts w:ascii="Arial" w:hAnsi="Arial" w:cs="Arial"/>
          <w:b/>
          <w:bCs/>
          <w:sz w:val="24"/>
          <w:szCs w:val="24"/>
        </w:rPr>
        <w:t>Lecturer: Dr Tayo Korede.</w:t>
      </w:r>
    </w:p>
    <w:p w14:paraId="1028E93B" w14:textId="77777777" w:rsidR="002F04BA" w:rsidRDefault="002F04BA" w:rsidP="00B53BCD">
      <w:pPr>
        <w:jc w:val="center"/>
        <w:rPr>
          <w:rFonts w:ascii="Arial" w:hAnsi="Arial" w:cs="Arial"/>
          <w:b/>
          <w:bCs/>
          <w:sz w:val="24"/>
          <w:szCs w:val="24"/>
        </w:rPr>
      </w:pPr>
    </w:p>
    <w:p w14:paraId="58DE119F" w14:textId="25558062" w:rsidR="00B53BCD" w:rsidRPr="00B53BCD" w:rsidRDefault="00B42E5A" w:rsidP="00B53BCD">
      <w:pPr>
        <w:jc w:val="center"/>
        <w:rPr>
          <w:rFonts w:ascii="Arial" w:hAnsi="Arial" w:cs="Arial"/>
          <w:b/>
          <w:bCs/>
          <w:sz w:val="24"/>
          <w:szCs w:val="24"/>
        </w:rPr>
      </w:pPr>
      <w:r>
        <w:rPr>
          <w:rFonts w:ascii="Arial" w:hAnsi="Arial" w:cs="Arial"/>
          <w:b/>
          <w:bCs/>
          <w:sz w:val="24"/>
          <w:szCs w:val="24"/>
        </w:rPr>
        <w:t>Student: A B M Masum. ID No. 1714934.</w:t>
      </w:r>
    </w:p>
    <w:p w14:paraId="5A57739C" w14:textId="5C2AEC24" w:rsidR="00B53BCD" w:rsidRDefault="00B53BCD" w:rsidP="00B53BCD">
      <w:pPr>
        <w:jc w:val="center"/>
        <w:rPr>
          <w:rFonts w:ascii="Arial" w:hAnsi="Arial" w:cs="Arial"/>
          <w:b/>
          <w:bCs/>
          <w:sz w:val="28"/>
          <w:szCs w:val="28"/>
        </w:rPr>
      </w:pPr>
    </w:p>
    <w:p w14:paraId="75B21849" w14:textId="4C5AA859" w:rsidR="00B42E5A" w:rsidRDefault="00B42E5A" w:rsidP="00B53BCD">
      <w:pPr>
        <w:jc w:val="center"/>
        <w:rPr>
          <w:rFonts w:ascii="Arial" w:hAnsi="Arial" w:cs="Arial"/>
          <w:b/>
          <w:bCs/>
          <w:sz w:val="28"/>
          <w:szCs w:val="28"/>
        </w:rPr>
      </w:pPr>
    </w:p>
    <w:p w14:paraId="4CF933AD" w14:textId="0F40496B" w:rsidR="00B42E5A" w:rsidRDefault="00B42E5A" w:rsidP="00B53BCD">
      <w:pPr>
        <w:jc w:val="center"/>
        <w:rPr>
          <w:rFonts w:ascii="Arial" w:hAnsi="Arial" w:cs="Arial"/>
          <w:b/>
          <w:bCs/>
          <w:sz w:val="28"/>
          <w:szCs w:val="28"/>
        </w:rPr>
      </w:pPr>
    </w:p>
    <w:p w14:paraId="304D51FB" w14:textId="214EE84C" w:rsidR="00B42E5A" w:rsidRDefault="00B42E5A" w:rsidP="00B53BCD">
      <w:pPr>
        <w:jc w:val="center"/>
        <w:rPr>
          <w:rFonts w:ascii="Arial" w:hAnsi="Arial" w:cs="Arial"/>
          <w:b/>
          <w:bCs/>
          <w:sz w:val="28"/>
          <w:szCs w:val="28"/>
        </w:rPr>
      </w:pPr>
    </w:p>
    <w:p w14:paraId="6B32647A" w14:textId="0745975B" w:rsidR="00B42E5A" w:rsidRDefault="00B42E5A" w:rsidP="00B53BCD">
      <w:pPr>
        <w:jc w:val="center"/>
        <w:rPr>
          <w:rFonts w:ascii="Arial" w:hAnsi="Arial" w:cs="Arial"/>
          <w:b/>
          <w:bCs/>
          <w:sz w:val="28"/>
          <w:szCs w:val="28"/>
        </w:rPr>
      </w:pPr>
    </w:p>
    <w:p w14:paraId="13CC3B6E" w14:textId="1D10955F" w:rsidR="00B42E5A" w:rsidRDefault="00B42E5A" w:rsidP="00B53BCD">
      <w:pPr>
        <w:jc w:val="center"/>
        <w:rPr>
          <w:rFonts w:ascii="Arial" w:hAnsi="Arial" w:cs="Arial"/>
          <w:b/>
          <w:bCs/>
          <w:sz w:val="28"/>
          <w:szCs w:val="28"/>
        </w:rPr>
      </w:pPr>
    </w:p>
    <w:p w14:paraId="203F3003" w14:textId="3321960B" w:rsidR="00B42E5A" w:rsidRDefault="00B42E5A" w:rsidP="00B53BCD">
      <w:pPr>
        <w:jc w:val="center"/>
        <w:rPr>
          <w:rFonts w:ascii="Arial" w:hAnsi="Arial" w:cs="Arial"/>
          <w:b/>
          <w:bCs/>
          <w:sz w:val="28"/>
          <w:szCs w:val="28"/>
        </w:rPr>
      </w:pPr>
    </w:p>
    <w:p w14:paraId="2A85EB41" w14:textId="6E9EEC7C" w:rsidR="00B42E5A" w:rsidRDefault="00B42E5A" w:rsidP="00B53BCD">
      <w:pPr>
        <w:jc w:val="center"/>
        <w:rPr>
          <w:rFonts w:ascii="Arial" w:hAnsi="Arial" w:cs="Arial"/>
          <w:b/>
          <w:bCs/>
          <w:sz w:val="28"/>
          <w:szCs w:val="28"/>
        </w:rPr>
      </w:pPr>
    </w:p>
    <w:p w14:paraId="61E34303" w14:textId="668EAE91" w:rsidR="00B42E5A" w:rsidRDefault="00B42E5A" w:rsidP="00B53BCD">
      <w:pPr>
        <w:jc w:val="center"/>
        <w:rPr>
          <w:rFonts w:ascii="Arial" w:hAnsi="Arial" w:cs="Arial"/>
          <w:b/>
          <w:bCs/>
          <w:sz w:val="28"/>
          <w:szCs w:val="28"/>
        </w:rPr>
      </w:pPr>
    </w:p>
    <w:p w14:paraId="0ACBE0C6" w14:textId="4A7AB537" w:rsidR="00B42E5A" w:rsidRDefault="00B42E5A" w:rsidP="00B53BCD">
      <w:pPr>
        <w:jc w:val="center"/>
        <w:rPr>
          <w:rFonts w:ascii="Arial" w:hAnsi="Arial" w:cs="Arial"/>
          <w:b/>
          <w:bCs/>
          <w:sz w:val="28"/>
          <w:szCs w:val="28"/>
        </w:rPr>
      </w:pPr>
    </w:p>
    <w:p w14:paraId="6086DC0A" w14:textId="30B45C67" w:rsidR="00B42E5A" w:rsidRDefault="00B42E5A" w:rsidP="00B53BCD">
      <w:pPr>
        <w:jc w:val="center"/>
        <w:rPr>
          <w:rFonts w:ascii="Arial" w:hAnsi="Arial" w:cs="Arial"/>
          <w:b/>
          <w:bCs/>
          <w:sz w:val="28"/>
          <w:szCs w:val="28"/>
        </w:rPr>
      </w:pPr>
    </w:p>
    <w:p w14:paraId="12499D0F" w14:textId="2D1B006C" w:rsidR="00B42E5A" w:rsidRDefault="00B42E5A" w:rsidP="00B53BCD">
      <w:pPr>
        <w:jc w:val="center"/>
        <w:rPr>
          <w:rFonts w:ascii="Arial" w:hAnsi="Arial" w:cs="Arial"/>
          <w:b/>
          <w:bCs/>
          <w:sz w:val="28"/>
          <w:szCs w:val="28"/>
        </w:rPr>
      </w:pPr>
    </w:p>
    <w:p w14:paraId="7FEBFD02" w14:textId="1B562466" w:rsidR="00B42E5A" w:rsidRDefault="00B42E5A" w:rsidP="00B53BCD">
      <w:pPr>
        <w:jc w:val="center"/>
        <w:rPr>
          <w:rFonts w:ascii="Arial" w:hAnsi="Arial" w:cs="Arial"/>
          <w:b/>
          <w:bCs/>
          <w:sz w:val="28"/>
          <w:szCs w:val="28"/>
        </w:rPr>
      </w:pPr>
    </w:p>
    <w:p w14:paraId="52BF1B78" w14:textId="088DB033" w:rsidR="00B42E5A" w:rsidRDefault="00B42E5A" w:rsidP="00B53BCD">
      <w:pPr>
        <w:jc w:val="center"/>
        <w:rPr>
          <w:rFonts w:ascii="Arial" w:hAnsi="Arial" w:cs="Arial"/>
          <w:b/>
          <w:bCs/>
          <w:sz w:val="28"/>
          <w:szCs w:val="28"/>
        </w:rPr>
      </w:pPr>
    </w:p>
    <w:p w14:paraId="3EAD53B1" w14:textId="1A708BDD" w:rsidR="00B42E5A" w:rsidRDefault="00B42E5A" w:rsidP="00B53BCD">
      <w:pPr>
        <w:jc w:val="center"/>
        <w:rPr>
          <w:rFonts w:ascii="Arial" w:hAnsi="Arial" w:cs="Arial"/>
          <w:b/>
          <w:bCs/>
          <w:sz w:val="28"/>
          <w:szCs w:val="28"/>
        </w:rPr>
      </w:pPr>
    </w:p>
    <w:p w14:paraId="6AB2599A" w14:textId="57244B40" w:rsidR="00B42E5A" w:rsidRDefault="00B42E5A" w:rsidP="00B53BCD">
      <w:pPr>
        <w:jc w:val="center"/>
        <w:rPr>
          <w:rFonts w:ascii="Arial" w:hAnsi="Arial" w:cs="Arial"/>
          <w:b/>
          <w:bCs/>
          <w:sz w:val="28"/>
          <w:szCs w:val="28"/>
        </w:rPr>
      </w:pPr>
    </w:p>
    <w:p w14:paraId="2667BC14" w14:textId="74A71F55" w:rsidR="00B42E5A" w:rsidRDefault="00B42E5A" w:rsidP="00B53BCD">
      <w:pPr>
        <w:jc w:val="center"/>
        <w:rPr>
          <w:rFonts w:ascii="Arial" w:hAnsi="Arial" w:cs="Arial"/>
          <w:b/>
          <w:bCs/>
          <w:sz w:val="28"/>
          <w:szCs w:val="28"/>
        </w:rPr>
      </w:pPr>
    </w:p>
    <w:p w14:paraId="4A69F870" w14:textId="5E6CC491" w:rsidR="00B42E5A" w:rsidRDefault="00B42E5A" w:rsidP="00B53BCD">
      <w:pPr>
        <w:jc w:val="center"/>
        <w:rPr>
          <w:rFonts w:ascii="Arial" w:hAnsi="Arial" w:cs="Arial"/>
          <w:b/>
          <w:bCs/>
          <w:sz w:val="28"/>
          <w:szCs w:val="28"/>
        </w:rPr>
      </w:pPr>
    </w:p>
    <w:p w14:paraId="0DBDCD63" w14:textId="457D1938" w:rsidR="00B42E5A" w:rsidRDefault="00B42E5A" w:rsidP="00B53BCD">
      <w:pPr>
        <w:jc w:val="center"/>
        <w:rPr>
          <w:rFonts w:ascii="Arial" w:hAnsi="Arial" w:cs="Arial"/>
          <w:b/>
          <w:bCs/>
          <w:sz w:val="28"/>
          <w:szCs w:val="28"/>
        </w:rPr>
      </w:pPr>
    </w:p>
    <w:p w14:paraId="6B3D5368" w14:textId="2AB5A35C" w:rsidR="00B42E5A" w:rsidRDefault="00B42E5A" w:rsidP="00B53BCD">
      <w:pPr>
        <w:jc w:val="center"/>
        <w:rPr>
          <w:rFonts w:ascii="Arial" w:hAnsi="Arial" w:cs="Arial"/>
          <w:b/>
          <w:bCs/>
          <w:sz w:val="28"/>
          <w:szCs w:val="28"/>
        </w:rPr>
      </w:pPr>
    </w:p>
    <w:p w14:paraId="1548CD87" w14:textId="25016400" w:rsidR="00B42E5A" w:rsidRDefault="00B42E5A" w:rsidP="00B53BCD">
      <w:pPr>
        <w:jc w:val="center"/>
        <w:rPr>
          <w:rFonts w:ascii="Arial" w:hAnsi="Arial" w:cs="Arial"/>
          <w:b/>
          <w:bCs/>
          <w:sz w:val="28"/>
          <w:szCs w:val="28"/>
        </w:rPr>
      </w:pPr>
    </w:p>
    <w:p w14:paraId="41661111" w14:textId="03A99471" w:rsidR="00B42E5A" w:rsidRDefault="00B42E5A" w:rsidP="00B53BCD">
      <w:pPr>
        <w:jc w:val="center"/>
        <w:rPr>
          <w:rFonts w:ascii="Arial" w:hAnsi="Arial" w:cs="Arial"/>
          <w:b/>
          <w:bCs/>
          <w:sz w:val="28"/>
          <w:szCs w:val="28"/>
        </w:rPr>
      </w:pPr>
    </w:p>
    <w:p w14:paraId="08E5FAE9" w14:textId="79D77822" w:rsidR="00B42E5A" w:rsidRDefault="00B42E5A" w:rsidP="00B53BCD">
      <w:pPr>
        <w:jc w:val="center"/>
        <w:rPr>
          <w:rFonts w:ascii="Arial" w:hAnsi="Arial" w:cs="Arial"/>
          <w:b/>
          <w:bCs/>
          <w:sz w:val="28"/>
          <w:szCs w:val="28"/>
        </w:rPr>
      </w:pPr>
    </w:p>
    <w:p w14:paraId="5A28B918" w14:textId="18EA93C0" w:rsidR="00B42E5A" w:rsidRDefault="00B42E5A" w:rsidP="00B42E5A">
      <w:pPr>
        <w:rPr>
          <w:rFonts w:ascii="Arial" w:hAnsi="Arial" w:cs="Arial"/>
          <w:b/>
          <w:bCs/>
        </w:rPr>
      </w:pPr>
    </w:p>
    <w:p w14:paraId="7A32EC5C" w14:textId="0EA28DCB" w:rsidR="00B42E5A" w:rsidRDefault="00B42E5A" w:rsidP="00B42E5A">
      <w:pPr>
        <w:rPr>
          <w:rFonts w:ascii="Arial" w:hAnsi="Arial" w:cs="Arial"/>
          <w:b/>
          <w:bCs/>
        </w:rPr>
      </w:pPr>
    </w:p>
    <w:p w14:paraId="0D266EB4" w14:textId="29924A0B" w:rsidR="00B42E5A" w:rsidRDefault="00B42E5A" w:rsidP="00B42E5A">
      <w:pPr>
        <w:jc w:val="center"/>
        <w:rPr>
          <w:rFonts w:ascii="Arial" w:hAnsi="Arial" w:cs="Arial"/>
          <w:b/>
          <w:bCs/>
        </w:rPr>
      </w:pPr>
      <w:r w:rsidRPr="00B42E5A">
        <w:rPr>
          <w:rFonts w:ascii="Arial" w:hAnsi="Arial" w:cs="Arial"/>
          <w:b/>
          <w:bCs/>
        </w:rPr>
        <w:t>Contents</w:t>
      </w:r>
    </w:p>
    <w:p w14:paraId="6C2F5505" w14:textId="6EDD9687" w:rsidR="00B42E5A" w:rsidRDefault="00B42E5A" w:rsidP="00B42E5A">
      <w:pPr>
        <w:jc w:val="center"/>
        <w:rPr>
          <w:rFonts w:ascii="Arial" w:hAnsi="Arial" w:cs="Arial"/>
          <w:b/>
          <w:bCs/>
        </w:rPr>
      </w:pPr>
    </w:p>
    <w:p w14:paraId="45E4A0AB" w14:textId="6EF4A20D" w:rsidR="00B42E5A" w:rsidRDefault="00B42E5A" w:rsidP="00B42E5A">
      <w:pPr>
        <w:jc w:val="center"/>
        <w:rPr>
          <w:rFonts w:ascii="Arial" w:hAnsi="Arial" w:cs="Arial"/>
          <w:b/>
          <w:bCs/>
        </w:rPr>
      </w:pPr>
    </w:p>
    <w:p w14:paraId="39F9B613" w14:textId="3BCAB95D" w:rsidR="00B42E5A" w:rsidRDefault="00B42E5A" w:rsidP="00B42E5A">
      <w:pPr>
        <w:jc w:val="center"/>
        <w:rPr>
          <w:rFonts w:ascii="Arial" w:hAnsi="Arial" w:cs="Arial"/>
          <w:b/>
          <w:bCs/>
        </w:rPr>
      </w:pPr>
    </w:p>
    <w:p w14:paraId="6B36030B" w14:textId="121FAA2B" w:rsidR="00B42E5A" w:rsidRDefault="00B42E5A" w:rsidP="00B42E5A">
      <w:pPr>
        <w:jc w:val="center"/>
        <w:rPr>
          <w:rFonts w:ascii="Arial" w:hAnsi="Arial" w:cs="Arial"/>
          <w:b/>
          <w:bCs/>
        </w:rPr>
      </w:pPr>
    </w:p>
    <w:p w14:paraId="03D1DBF4" w14:textId="77777777" w:rsidR="00DF7FC6" w:rsidRPr="00DF7FC6" w:rsidRDefault="008752EF" w:rsidP="00DF7FC6">
      <w:pPr>
        <w:rPr>
          <w:rFonts w:ascii="Arial" w:hAnsi="Arial" w:cs="Arial"/>
          <w:b/>
          <w:bCs/>
          <w:sz w:val="24"/>
          <w:szCs w:val="24"/>
          <w:u w:val="single"/>
        </w:rPr>
      </w:pPr>
      <w:r w:rsidRPr="00DF7FC6">
        <w:rPr>
          <w:rFonts w:ascii="Arial" w:hAnsi="Arial" w:cs="Arial"/>
          <w:b/>
          <w:bCs/>
          <w:sz w:val="24"/>
          <w:szCs w:val="24"/>
          <w:u w:val="single"/>
        </w:rPr>
        <w:t>Part 1</w:t>
      </w:r>
      <w:r w:rsidR="00DF7FC6" w:rsidRPr="00DF7FC6">
        <w:rPr>
          <w:rFonts w:ascii="Arial" w:hAnsi="Arial" w:cs="Arial"/>
          <w:b/>
          <w:bCs/>
          <w:sz w:val="24"/>
          <w:szCs w:val="24"/>
          <w:u w:val="single"/>
        </w:rPr>
        <w:t xml:space="preserve">, </w:t>
      </w:r>
      <w:r w:rsidR="00DF7FC6" w:rsidRPr="00DF7FC6">
        <w:rPr>
          <w:rFonts w:ascii="Arial" w:hAnsi="Arial" w:cs="Arial"/>
          <w:b/>
          <w:bCs/>
          <w:sz w:val="24"/>
          <w:szCs w:val="24"/>
          <w:u w:val="single"/>
        </w:rPr>
        <w:t>Case Study Analysis</w:t>
      </w:r>
    </w:p>
    <w:p w14:paraId="0E932FB9" w14:textId="24EFC2EF" w:rsidR="008752EF" w:rsidRPr="008752EF" w:rsidRDefault="008752EF" w:rsidP="008752EF">
      <w:pPr>
        <w:rPr>
          <w:rFonts w:ascii="Arial" w:hAnsi="Arial" w:cs="Arial"/>
          <w:b/>
          <w:bCs/>
          <w:sz w:val="24"/>
          <w:szCs w:val="24"/>
          <w:u w:val="single"/>
        </w:rPr>
      </w:pPr>
    </w:p>
    <w:p w14:paraId="63D0001F" w14:textId="7E00861C" w:rsidR="00B42E5A" w:rsidRDefault="00B42E5A" w:rsidP="008752EF">
      <w:pPr>
        <w:rPr>
          <w:rFonts w:ascii="Arial" w:hAnsi="Arial" w:cs="Arial"/>
          <w:b/>
          <w:bCs/>
        </w:rPr>
      </w:pPr>
    </w:p>
    <w:p w14:paraId="6F36141A" w14:textId="14456D68" w:rsidR="008752EF" w:rsidRDefault="008752EF" w:rsidP="008752EF">
      <w:pPr>
        <w:rPr>
          <w:rFonts w:ascii="Arial" w:hAnsi="Arial" w:cs="Arial"/>
          <w:sz w:val="24"/>
          <w:szCs w:val="24"/>
        </w:rPr>
      </w:pPr>
      <w:r w:rsidRPr="008752EF">
        <w:rPr>
          <w:rFonts w:ascii="Arial" w:hAnsi="Arial" w:cs="Arial"/>
          <w:sz w:val="24"/>
          <w:szCs w:val="24"/>
        </w:rPr>
        <w:t>Introduction</w:t>
      </w:r>
      <w:r w:rsidR="000D72E8">
        <w:rPr>
          <w:rFonts w:ascii="Arial" w:hAnsi="Arial" w:cs="Arial"/>
          <w:sz w:val="24"/>
          <w:szCs w:val="24"/>
        </w:rPr>
        <w:t>-----------------------------------------------------------------------------------3</w:t>
      </w:r>
    </w:p>
    <w:p w14:paraId="4682E27B" w14:textId="77777777" w:rsidR="000D72E8" w:rsidRPr="008752EF" w:rsidRDefault="000D72E8" w:rsidP="008752EF">
      <w:pPr>
        <w:rPr>
          <w:rFonts w:ascii="Arial" w:hAnsi="Arial" w:cs="Arial"/>
          <w:sz w:val="24"/>
          <w:szCs w:val="24"/>
        </w:rPr>
      </w:pPr>
    </w:p>
    <w:p w14:paraId="390C1C9E" w14:textId="2BB77800" w:rsidR="000D72E8" w:rsidRDefault="000D72E8" w:rsidP="000D72E8">
      <w:pPr>
        <w:rPr>
          <w:rFonts w:ascii="Arial" w:hAnsi="Arial" w:cs="Arial"/>
          <w:sz w:val="24"/>
          <w:szCs w:val="24"/>
          <w:shd w:val="clear" w:color="auto" w:fill="FFFFFF"/>
        </w:rPr>
      </w:pPr>
      <w:r w:rsidRPr="00AA7976">
        <w:rPr>
          <w:rFonts w:ascii="Arial" w:hAnsi="Arial" w:cs="Arial"/>
          <w:sz w:val="24"/>
          <w:szCs w:val="24"/>
          <w:shd w:val="clear" w:color="auto" w:fill="FFFFFF"/>
        </w:rPr>
        <w:t>Case Study Analysis</w:t>
      </w:r>
      <w:r w:rsidR="00AA7976">
        <w:rPr>
          <w:rFonts w:ascii="Arial" w:hAnsi="Arial" w:cs="Arial"/>
          <w:sz w:val="24"/>
          <w:szCs w:val="24"/>
          <w:shd w:val="clear" w:color="auto" w:fill="FFFFFF"/>
        </w:rPr>
        <w:t>------------------------------------------------------------------------3</w:t>
      </w:r>
    </w:p>
    <w:p w14:paraId="38837297" w14:textId="77777777" w:rsidR="00AA7976" w:rsidRDefault="00AA7976" w:rsidP="000D72E8">
      <w:pPr>
        <w:rPr>
          <w:rFonts w:ascii="Arial" w:hAnsi="Arial" w:cs="Arial"/>
          <w:sz w:val="24"/>
          <w:szCs w:val="24"/>
          <w:shd w:val="clear" w:color="auto" w:fill="FFFFFF"/>
        </w:rPr>
      </w:pPr>
    </w:p>
    <w:p w14:paraId="030A2A8B" w14:textId="3487FBFD" w:rsidR="00AA7976" w:rsidRDefault="00AA7976" w:rsidP="000D72E8">
      <w:pPr>
        <w:rPr>
          <w:rFonts w:ascii="Arial" w:hAnsi="Arial" w:cs="Arial"/>
          <w:color w:val="000000"/>
          <w:sz w:val="24"/>
          <w:szCs w:val="24"/>
          <w:shd w:val="clear" w:color="auto" w:fill="FFFFFF"/>
        </w:rPr>
      </w:pPr>
      <w:r w:rsidRPr="00AA7976">
        <w:rPr>
          <w:rFonts w:ascii="Arial" w:hAnsi="Arial" w:cs="Arial"/>
          <w:color w:val="000000"/>
          <w:sz w:val="24"/>
          <w:szCs w:val="24"/>
          <w:shd w:val="clear" w:color="auto" w:fill="FFFFFF"/>
        </w:rPr>
        <w:t>Conclusion</w:t>
      </w:r>
      <w:r>
        <w:rPr>
          <w:rFonts w:ascii="Arial" w:hAnsi="Arial" w:cs="Arial"/>
          <w:color w:val="000000"/>
          <w:sz w:val="24"/>
          <w:szCs w:val="24"/>
          <w:shd w:val="clear" w:color="auto" w:fill="FFFFFF"/>
        </w:rPr>
        <w:t>--------------------------------------------------------------------------------------</w:t>
      </w:r>
      <w:r w:rsidR="00AF1397">
        <w:rPr>
          <w:rFonts w:ascii="Arial" w:hAnsi="Arial" w:cs="Arial"/>
          <w:color w:val="000000"/>
          <w:sz w:val="24"/>
          <w:szCs w:val="24"/>
          <w:shd w:val="clear" w:color="auto" w:fill="FFFFFF"/>
        </w:rPr>
        <w:t>7</w:t>
      </w:r>
    </w:p>
    <w:p w14:paraId="5FDAE4F6" w14:textId="77777777" w:rsidR="00DF7FC6" w:rsidRDefault="00DF7FC6" w:rsidP="000D72E8">
      <w:pPr>
        <w:rPr>
          <w:rFonts w:ascii="Arial" w:hAnsi="Arial" w:cs="Arial"/>
          <w:color w:val="000000"/>
          <w:sz w:val="24"/>
          <w:szCs w:val="24"/>
          <w:shd w:val="clear" w:color="auto" w:fill="FFFFFF"/>
        </w:rPr>
      </w:pPr>
    </w:p>
    <w:p w14:paraId="59D70605" w14:textId="290EE421" w:rsidR="00AF1397" w:rsidRDefault="00AF1397" w:rsidP="000D72E8">
      <w:pPr>
        <w:rPr>
          <w:rFonts w:ascii="Arial" w:hAnsi="Arial" w:cs="Arial"/>
          <w:color w:val="000000"/>
          <w:sz w:val="24"/>
          <w:szCs w:val="24"/>
          <w:shd w:val="clear" w:color="auto" w:fill="FFFFFF"/>
        </w:rPr>
      </w:pPr>
    </w:p>
    <w:p w14:paraId="77799712" w14:textId="01E43582" w:rsidR="00AF1397" w:rsidRDefault="00AF1397" w:rsidP="00AF1397">
      <w:pPr>
        <w:rPr>
          <w:rFonts w:ascii="Arial" w:hAnsi="Arial" w:cs="Arial"/>
          <w:b/>
          <w:bCs/>
          <w:u w:val="single"/>
          <w:lang w:val="en-GB"/>
        </w:rPr>
      </w:pPr>
      <w:r w:rsidRPr="00027FB3">
        <w:rPr>
          <w:rFonts w:ascii="Arial" w:hAnsi="Arial" w:cs="Arial"/>
          <w:b/>
          <w:bCs/>
          <w:u w:val="single"/>
          <w:lang w:val="en-GB"/>
        </w:rPr>
        <w:t>Part 2</w:t>
      </w:r>
      <w:r w:rsidR="00DF7FC6">
        <w:rPr>
          <w:rFonts w:ascii="Arial" w:hAnsi="Arial" w:cs="Arial"/>
          <w:b/>
          <w:bCs/>
          <w:u w:val="single"/>
          <w:lang w:val="en-GB"/>
        </w:rPr>
        <w:t xml:space="preserve">, </w:t>
      </w:r>
      <w:r>
        <w:rPr>
          <w:rFonts w:ascii="Arial" w:hAnsi="Arial" w:cs="Arial"/>
          <w:b/>
          <w:bCs/>
          <w:u w:val="single"/>
          <w:lang w:val="en-GB"/>
        </w:rPr>
        <w:t>Learning Reflection</w:t>
      </w:r>
    </w:p>
    <w:p w14:paraId="2AE55D32" w14:textId="3C351E02" w:rsidR="006D100A" w:rsidRDefault="006D100A" w:rsidP="00AF1397">
      <w:pPr>
        <w:rPr>
          <w:rFonts w:ascii="Arial" w:hAnsi="Arial" w:cs="Arial"/>
          <w:b/>
          <w:bCs/>
          <w:u w:val="single"/>
          <w:lang w:val="en-GB"/>
        </w:rPr>
      </w:pPr>
    </w:p>
    <w:p w14:paraId="5CCD1136" w14:textId="77777777" w:rsidR="006D100A" w:rsidRDefault="006D100A" w:rsidP="00AF1397">
      <w:pPr>
        <w:rPr>
          <w:rFonts w:ascii="Arial" w:hAnsi="Arial" w:cs="Arial"/>
          <w:b/>
          <w:bCs/>
          <w:u w:val="single"/>
          <w:lang w:val="en-GB"/>
        </w:rPr>
      </w:pPr>
    </w:p>
    <w:p w14:paraId="39448AFA" w14:textId="3F453119" w:rsidR="00DF7FC6" w:rsidRDefault="006D100A" w:rsidP="00AF1397">
      <w:pPr>
        <w:rPr>
          <w:rFonts w:ascii="Arial" w:hAnsi="Arial" w:cs="Arial"/>
          <w:sz w:val="24"/>
          <w:szCs w:val="24"/>
        </w:rPr>
      </w:pPr>
      <w:r w:rsidRPr="008752EF">
        <w:rPr>
          <w:rFonts w:ascii="Arial" w:hAnsi="Arial" w:cs="Arial"/>
          <w:sz w:val="24"/>
          <w:szCs w:val="24"/>
        </w:rPr>
        <w:t>Introduction</w:t>
      </w:r>
      <w:r>
        <w:rPr>
          <w:rFonts w:ascii="Arial" w:hAnsi="Arial" w:cs="Arial"/>
          <w:sz w:val="24"/>
          <w:szCs w:val="24"/>
        </w:rPr>
        <w:t>--------------------------------------------------------------------------------------8</w:t>
      </w:r>
    </w:p>
    <w:p w14:paraId="5C795A75" w14:textId="36901432" w:rsidR="006D100A" w:rsidRDefault="006D100A" w:rsidP="00AF1397">
      <w:pPr>
        <w:rPr>
          <w:rFonts w:ascii="Arial" w:hAnsi="Arial" w:cs="Arial"/>
          <w:sz w:val="24"/>
          <w:szCs w:val="24"/>
        </w:rPr>
      </w:pPr>
    </w:p>
    <w:p w14:paraId="1514AA30" w14:textId="28581DA6" w:rsidR="006D100A" w:rsidRDefault="006D100A" w:rsidP="006D100A">
      <w:pPr>
        <w:rPr>
          <w:rFonts w:ascii="Arial" w:hAnsi="Arial" w:cs="Arial"/>
          <w:color w:val="000000"/>
          <w:sz w:val="24"/>
          <w:szCs w:val="24"/>
          <w:shd w:val="clear" w:color="auto" w:fill="FFFFFF"/>
        </w:rPr>
      </w:pPr>
      <w:r w:rsidRPr="006D100A">
        <w:rPr>
          <w:rFonts w:ascii="Arial" w:hAnsi="Arial" w:cs="Arial"/>
          <w:color w:val="000000"/>
          <w:sz w:val="24"/>
          <w:szCs w:val="24"/>
          <w:shd w:val="clear" w:color="auto" w:fill="FFFFFF"/>
        </w:rPr>
        <w:t>My learning reflections</w:t>
      </w:r>
      <w:r>
        <w:rPr>
          <w:rFonts w:ascii="Arial" w:hAnsi="Arial" w:cs="Arial"/>
          <w:color w:val="000000"/>
          <w:sz w:val="24"/>
          <w:szCs w:val="24"/>
          <w:shd w:val="clear" w:color="auto" w:fill="FFFFFF"/>
        </w:rPr>
        <w:t>------------------------------------------------------------------------</w:t>
      </w:r>
      <w:r w:rsidR="00763186">
        <w:rPr>
          <w:rFonts w:ascii="Arial" w:hAnsi="Arial" w:cs="Arial"/>
          <w:color w:val="000000"/>
          <w:sz w:val="24"/>
          <w:szCs w:val="24"/>
          <w:shd w:val="clear" w:color="auto" w:fill="FFFFFF"/>
        </w:rPr>
        <w:t>8</w:t>
      </w:r>
    </w:p>
    <w:p w14:paraId="577631C2" w14:textId="6C5FD21D" w:rsidR="00763186" w:rsidRDefault="00763186" w:rsidP="006D100A">
      <w:pPr>
        <w:rPr>
          <w:rFonts w:ascii="Arial" w:hAnsi="Arial" w:cs="Arial"/>
          <w:color w:val="000000"/>
          <w:sz w:val="24"/>
          <w:szCs w:val="24"/>
          <w:shd w:val="clear" w:color="auto" w:fill="FFFFFF"/>
        </w:rPr>
      </w:pPr>
    </w:p>
    <w:p w14:paraId="330C9F4B" w14:textId="611FEFA0" w:rsidR="00763186" w:rsidRDefault="00DF3CAF" w:rsidP="006D100A">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Conclusion---------------------------------------------------------------------------------------</w:t>
      </w:r>
      <w:r w:rsidR="00657890">
        <w:rPr>
          <w:rFonts w:ascii="Arial" w:hAnsi="Arial" w:cs="Arial"/>
          <w:color w:val="000000"/>
          <w:sz w:val="24"/>
          <w:szCs w:val="24"/>
          <w:shd w:val="clear" w:color="auto" w:fill="FFFFFF"/>
        </w:rPr>
        <w:t>10</w:t>
      </w:r>
    </w:p>
    <w:p w14:paraId="2138BEDE" w14:textId="18FF1A26" w:rsidR="00657890" w:rsidRDefault="00657890" w:rsidP="006D100A">
      <w:pPr>
        <w:rPr>
          <w:rFonts w:ascii="Arial" w:hAnsi="Arial" w:cs="Arial"/>
          <w:color w:val="000000"/>
          <w:sz w:val="24"/>
          <w:szCs w:val="24"/>
          <w:shd w:val="clear" w:color="auto" w:fill="FFFFFF"/>
        </w:rPr>
      </w:pPr>
    </w:p>
    <w:p w14:paraId="0C66671C" w14:textId="509D3D22" w:rsidR="00657890" w:rsidRPr="00657890" w:rsidRDefault="00657890" w:rsidP="00657890">
      <w:pPr>
        <w:rPr>
          <w:rFonts w:ascii="Arial" w:hAnsi="Arial" w:cs="Arial"/>
          <w:sz w:val="24"/>
          <w:szCs w:val="24"/>
        </w:rPr>
      </w:pPr>
      <w:r w:rsidRPr="00657890">
        <w:rPr>
          <w:rFonts w:ascii="Arial" w:hAnsi="Arial" w:cs="Arial"/>
          <w:sz w:val="24"/>
          <w:szCs w:val="24"/>
        </w:rPr>
        <w:t>References</w:t>
      </w:r>
      <w:r w:rsidR="00AE1950">
        <w:rPr>
          <w:rFonts w:ascii="Arial" w:hAnsi="Arial" w:cs="Arial"/>
          <w:sz w:val="24"/>
          <w:szCs w:val="24"/>
        </w:rPr>
        <w:t>--------------------------------------------------------------------------------------11</w:t>
      </w:r>
    </w:p>
    <w:p w14:paraId="0D9AF2EF" w14:textId="77777777" w:rsidR="00657890" w:rsidRPr="006D100A" w:rsidRDefault="00657890" w:rsidP="006D100A">
      <w:pPr>
        <w:rPr>
          <w:rFonts w:ascii="Arial" w:hAnsi="Arial" w:cs="Arial"/>
          <w:color w:val="000000"/>
          <w:sz w:val="24"/>
          <w:szCs w:val="24"/>
          <w:shd w:val="clear" w:color="auto" w:fill="FFFFFF"/>
        </w:rPr>
      </w:pPr>
    </w:p>
    <w:p w14:paraId="506385E6" w14:textId="77777777" w:rsidR="006D100A" w:rsidRDefault="006D100A" w:rsidP="00AF1397">
      <w:pPr>
        <w:rPr>
          <w:rFonts w:ascii="Arial" w:hAnsi="Arial" w:cs="Arial"/>
          <w:b/>
          <w:bCs/>
          <w:u w:val="single"/>
          <w:lang w:val="en-GB"/>
        </w:rPr>
      </w:pPr>
    </w:p>
    <w:p w14:paraId="793F233D" w14:textId="77777777" w:rsidR="00DF7FC6" w:rsidRPr="00DF7FC6" w:rsidRDefault="00DF7FC6" w:rsidP="00AF1397">
      <w:pPr>
        <w:rPr>
          <w:rFonts w:ascii="Arial" w:hAnsi="Arial" w:cs="Arial"/>
          <w:lang w:val="en-GB"/>
        </w:rPr>
      </w:pPr>
    </w:p>
    <w:p w14:paraId="3B52988F" w14:textId="77777777" w:rsidR="00AF1397" w:rsidRDefault="00AF1397" w:rsidP="000D72E8">
      <w:pPr>
        <w:rPr>
          <w:rFonts w:ascii="Arial" w:hAnsi="Arial" w:cs="Arial"/>
          <w:color w:val="000000"/>
          <w:sz w:val="24"/>
          <w:szCs w:val="24"/>
          <w:shd w:val="clear" w:color="auto" w:fill="FFFFFF"/>
        </w:rPr>
      </w:pPr>
    </w:p>
    <w:p w14:paraId="58E4DA1C" w14:textId="5E90565C" w:rsidR="00AF1397" w:rsidRDefault="00AF1397" w:rsidP="000D72E8">
      <w:pPr>
        <w:rPr>
          <w:rFonts w:ascii="Arial" w:hAnsi="Arial" w:cs="Arial"/>
          <w:color w:val="000000"/>
          <w:sz w:val="24"/>
          <w:szCs w:val="24"/>
          <w:shd w:val="clear" w:color="auto" w:fill="FFFFFF"/>
        </w:rPr>
      </w:pPr>
    </w:p>
    <w:p w14:paraId="624E00BB" w14:textId="77777777" w:rsidR="00AF1397" w:rsidRPr="00AA7976" w:rsidRDefault="00AF1397" w:rsidP="000D72E8">
      <w:pPr>
        <w:rPr>
          <w:rFonts w:ascii="Arial" w:hAnsi="Arial" w:cs="Arial"/>
          <w:sz w:val="24"/>
          <w:szCs w:val="24"/>
          <w:shd w:val="clear" w:color="auto" w:fill="FFFFFF"/>
        </w:rPr>
      </w:pPr>
    </w:p>
    <w:p w14:paraId="078043ED" w14:textId="77777777" w:rsidR="00AA7976" w:rsidRPr="00AA7976" w:rsidRDefault="00AA7976" w:rsidP="000D72E8">
      <w:pPr>
        <w:rPr>
          <w:rFonts w:ascii="Arial" w:hAnsi="Arial" w:cs="Arial"/>
          <w:sz w:val="24"/>
          <w:szCs w:val="24"/>
          <w:shd w:val="clear" w:color="auto" w:fill="FFFFFF"/>
        </w:rPr>
      </w:pPr>
    </w:p>
    <w:p w14:paraId="7525E5EA" w14:textId="77777777" w:rsidR="008752EF" w:rsidRDefault="008752EF" w:rsidP="008752EF">
      <w:pPr>
        <w:rPr>
          <w:rFonts w:ascii="Arial" w:hAnsi="Arial" w:cs="Arial"/>
          <w:b/>
          <w:bCs/>
        </w:rPr>
      </w:pPr>
    </w:p>
    <w:p w14:paraId="7A339BFB" w14:textId="28F3EAD0" w:rsidR="00B42E5A" w:rsidRDefault="00B42E5A" w:rsidP="00B42E5A">
      <w:pPr>
        <w:jc w:val="center"/>
        <w:rPr>
          <w:rFonts w:ascii="Arial" w:hAnsi="Arial" w:cs="Arial"/>
          <w:b/>
          <w:bCs/>
        </w:rPr>
      </w:pPr>
    </w:p>
    <w:p w14:paraId="30840681" w14:textId="53FA4DA4" w:rsidR="00B42E5A" w:rsidRDefault="00B42E5A" w:rsidP="00B42E5A">
      <w:pPr>
        <w:jc w:val="center"/>
        <w:rPr>
          <w:rFonts w:ascii="Arial" w:hAnsi="Arial" w:cs="Arial"/>
          <w:b/>
          <w:bCs/>
        </w:rPr>
      </w:pPr>
    </w:p>
    <w:p w14:paraId="4481710F" w14:textId="34DB162E" w:rsidR="00B42E5A" w:rsidRDefault="00B42E5A" w:rsidP="00B42E5A">
      <w:pPr>
        <w:jc w:val="center"/>
        <w:rPr>
          <w:rFonts w:ascii="Arial" w:hAnsi="Arial" w:cs="Arial"/>
          <w:b/>
          <w:bCs/>
        </w:rPr>
      </w:pPr>
    </w:p>
    <w:p w14:paraId="53EEB25C" w14:textId="073D507D" w:rsidR="00B42E5A" w:rsidRDefault="00B42E5A" w:rsidP="00B42E5A">
      <w:pPr>
        <w:jc w:val="center"/>
        <w:rPr>
          <w:rFonts w:ascii="Arial" w:hAnsi="Arial" w:cs="Arial"/>
          <w:b/>
          <w:bCs/>
        </w:rPr>
      </w:pPr>
    </w:p>
    <w:p w14:paraId="56456F73" w14:textId="40D176C7" w:rsidR="00B42E5A" w:rsidRDefault="00B42E5A" w:rsidP="00B42E5A">
      <w:pPr>
        <w:jc w:val="center"/>
        <w:rPr>
          <w:rFonts w:ascii="Arial" w:hAnsi="Arial" w:cs="Arial"/>
          <w:b/>
          <w:bCs/>
        </w:rPr>
      </w:pPr>
    </w:p>
    <w:p w14:paraId="3EC68EA1" w14:textId="625A8443" w:rsidR="00B42E5A" w:rsidRDefault="00B42E5A" w:rsidP="00B42E5A">
      <w:pPr>
        <w:jc w:val="center"/>
        <w:rPr>
          <w:rFonts w:ascii="Arial" w:hAnsi="Arial" w:cs="Arial"/>
          <w:b/>
          <w:bCs/>
        </w:rPr>
      </w:pPr>
    </w:p>
    <w:p w14:paraId="4590ED02" w14:textId="63E14A6E" w:rsidR="00B42E5A" w:rsidRDefault="00B42E5A" w:rsidP="00B42E5A">
      <w:pPr>
        <w:jc w:val="center"/>
        <w:rPr>
          <w:rFonts w:ascii="Arial" w:hAnsi="Arial" w:cs="Arial"/>
          <w:b/>
          <w:bCs/>
        </w:rPr>
      </w:pPr>
    </w:p>
    <w:p w14:paraId="54F13C98" w14:textId="45AE7CDE" w:rsidR="00B42E5A" w:rsidRDefault="00B42E5A" w:rsidP="00B42E5A">
      <w:pPr>
        <w:jc w:val="center"/>
        <w:rPr>
          <w:rFonts w:ascii="Arial" w:hAnsi="Arial" w:cs="Arial"/>
          <w:b/>
          <w:bCs/>
        </w:rPr>
      </w:pPr>
    </w:p>
    <w:p w14:paraId="51F92ED5" w14:textId="5F868794" w:rsidR="00B42E5A" w:rsidRDefault="00B42E5A" w:rsidP="00B42E5A">
      <w:pPr>
        <w:jc w:val="center"/>
        <w:rPr>
          <w:rFonts w:ascii="Arial" w:hAnsi="Arial" w:cs="Arial"/>
          <w:b/>
          <w:bCs/>
        </w:rPr>
      </w:pPr>
    </w:p>
    <w:p w14:paraId="470C2FAD" w14:textId="398DE3CD" w:rsidR="00B42E5A" w:rsidRDefault="00B42E5A" w:rsidP="00B42E5A">
      <w:pPr>
        <w:jc w:val="center"/>
        <w:rPr>
          <w:rFonts w:ascii="Arial" w:hAnsi="Arial" w:cs="Arial"/>
          <w:b/>
          <w:bCs/>
        </w:rPr>
      </w:pPr>
    </w:p>
    <w:p w14:paraId="13691527" w14:textId="415D3F4D" w:rsidR="00B42E5A" w:rsidRDefault="00B42E5A" w:rsidP="00B42E5A">
      <w:pPr>
        <w:jc w:val="center"/>
        <w:rPr>
          <w:rFonts w:ascii="Arial" w:hAnsi="Arial" w:cs="Arial"/>
          <w:b/>
          <w:bCs/>
        </w:rPr>
      </w:pPr>
    </w:p>
    <w:p w14:paraId="3152476A" w14:textId="3C8A6A33" w:rsidR="00B42E5A" w:rsidRDefault="00B42E5A" w:rsidP="00B42E5A">
      <w:pPr>
        <w:jc w:val="center"/>
        <w:rPr>
          <w:rFonts w:ascii="Arial" w:hAnsi="Arial" w:cs="Arial"/>
          <w:b/>
          <w:bCs/>
        </w:rPr>
      </w:pPr>
    </w:p>
    <w:p w14:paraId="25190550" w14:textId="4BED9F49" w:rsidR="00B42E5A" w:rsidRDefault="00B42E5A" w:rsidP="00B42E5A">
      <w:pPr>
        <w:jc w:val="center"/>
        <w:rPr>
          <w:rFonts w:ascii="Arial" w:hAnsi="Arial" w:cs="Arial"/>
          <w:b/>
          <w:bCs/>
        </w:rPr>
      </w:pPr>
    </w:p>
    <w:p w14:paraId="76048976" w14:textId="271A5AD2" w:rsidR="00B42E5A" w:rsidRDefault="00B42E5A" w:rsidP="00B42E5A">
      <w:pPr>
        <w:jc w:val="center"/>
        <w:rPr>
          <w:rFonts w:ascii="Arial" w:hAnsi="Arial" w:cs="Arial"/>
          <w:b/>
          <w:bCs/>
        </w:rPr>
      </w:pPr>
    </w:p>
    <w:p w14:paraId="4C2C0519" w14:textId="4FCC7011" w:rsidR="00B42E5A" w:rsidRDefault="00B42E5A" w:rsidP="00AE1950">
      <w:pPr>
        <w:rPr>
          <w:rFonts w:ascii="Arial" w:hAnsi="Arial" w:cs="Arial"/>
          <w:b/>
          <w:bCs/>
        </w:rPr>
      </w:pPr>
    </w:p>
    <w:p w14:paraId="0913AC41" w14:textId="52C3E9CB" w:rsidR="00B42E5A" w:rsidRDefault="00B42E5A" w:rsidP="00B42E5A">
      <w:pPr>
        <w:jc w:val="center"/>
        <w:rPr>
          <w:rFonts w:ascii="Arial" w:hAnsi="Arial" w:cs="Arial"/>
          <w:b/>
          <w:bCs/>
        </w:rPr>
      </w:pPr>
    </w:p>
    <w:p w14:paraId="40ECE2B8" w14:textId="5AC27BBE" w:rsidR="00B42E5A" w:rsidRDefault="00B42E5A" w:rsidP="00B42E5A">
      <w:pPr>
        <w:jc w:val="center"/>
        <w:rPr>
          <w:rFonts w:ascii="Arial" w:hAnsi="Arial" w:cs="Arial"/>
          <w:b/>
          <w:bCs/>
        </w:rPr>
      </w:pPr>
    </w:p>
    <w:p w14:paraId="2DE3D8A7" w14:textId="43C946BF" w:rsidR="00CA6B40" w:rsidRDefault="00CA6B40" w:rsidP="00B42E5A">
      <w:pPr>
        <w:jc w:val="center"/>
        <w:rPr>
          <w:rFonts w:ascii="Arial" w:hAnsi="Arial" w:cs="Arial"/>
          <w:b/>
          <w:bCs/>
          <w:sz w:val="40"/>
          <w:szCs w:val="40"/>
        </w:rPr>
      </w:pPr>
      <w:r>
        <w:rPr>
          <w:rFonts w:ascii="Arial" w:hAnsi="Arial" w:cs="Arial"/>
          <w:b/>
          <w:bCs/>
          <w:sz w:val="40"/>
          <w:szCs w:val="40"/>
        </w:rPr>
        <w:t>Part 1</w:t>
      </w:r>
    </w:p>
    <w:p w14:paraId="1BABE043" w14:textId="77777777" w:rsidR="00CA6B40" w:rsidRPr="00CA6B40" w:rsidRDefault="00CA6B40" w:rsidP="00B42E5A">
      <w:pPr>
        <w:jc w:val="center"/>
        <w:rPr>
          <w:rFonts w:ascii="Arial" w:hAnsi="Arial" w:cs="Arial"/>
          <w:b/>
          <w:bCs/>
          <w:sz w:val="40"/>
          <w:szCs w:val="40"/>
        </w:rPr>
      </w:pPr>
    </w:p>
    <w:p w14:paraId="66DA5D1E" w14:textId="6E46F228" w:rsidR="00B42E5A" w:rsidRDefault="00B42E5A" w:rsidP="00B42E5A">
      <w:pPr>
        <w:jc w:val="center"/>
        <w:rPr>
          <w:rFonts w:ascii="Arial" w:hAnsi="Arial" w:cs="Arial"/>
          <w:b/>
          <w:bCs/>
          <w:sz w:val="36"/>
          <w:szCs w:val="36"/>
        </w:rPr>
      </w:pPr>
      <w:r w:rsidRPr="00B42E5A">
        <w:rPr>
          <w:rFonts w:ascii="Arial" w:hAnsi="Arial" w:cs="Arial"/>
          <w:b/>
          <w:bCs/>
          <w:sz w:val="36"/>
          <w:szCs w:val="36"/>
        </w:rPr>
        <w:t>Case Study Analysis</w:t>
      </w:r>
    </w:p>
    <w:p w14:paraId="7CE67612" w14:textId="77777777" w:rsidR="00CA6B40" w:rsidRDefault="00B42E5A" w:rsidP="00B42E5A">
      <w:pPr>
        <w:jc w:val="center"/>
        <w:rPr>
          <w:rFonts w:ascii="Arial" w:hAnsi="Arial" w:cs="Arial"/>
          <w:b/>
          <w:bCs/>
          <w:sz w:val="24"/>
          <w:szCs w:val="24"/>
        </w:rPr>
      </w:pPr>
      <w:r>
        <w:rPr>
          <w:rFonts w:ascii="Arial" w:hAnsi="Arial" w:cs="Arial"/>
          <w:b/>
          <w:bCs/>
          <w:sz w:val="24"/>
          <w:szCs w:val="24"/>
        </w:rPr>
        <w:t xml:space="preserve">Transformational </w:t>
      </w:r>
      <w:r w:rsidR="00CA6B40">
        <w:rPr>
          <w:rFonts w:ascii="Arial" w:hAnsi="Arial" w:cs="Arial"/>
          <w:b/>
          <w:bCs/>
          <w:sz w:val="24"/>
          <w:szCs w:val="24"/>
        </w:rPr>
        <w:t>Leadership Case Study: Steve Jobs</w:t>
      </w:r>
    </w:p>
    <w:p w14:paraId="02A05E97" w14:textId="6ACCFA75" w:rsidR="00CA6B40" w:rsidRDefault="00CA6B40" w:rsidP="00CA6B40">
      <w:pPr>
        <w:rPr>
          <w:rFonts w:ascii="Arial" w:hAnsi="Arial" w:cs="Arial"/>
          <w:b/>
          <w:bCs/>
          <w:sz w:val="24"/>
          <w:szCs w:val="24"/>
        </w:rPr>
      </w:pPr>
    </w:p>
    <w:p w14:paraId="4A3B9D22" w14:textId="77777777" w:rsidR="00CA6B40" w:rsidRDefault="00CA6B40" w:rsidP="00CA6B40">
      <w:pPr>
        <w:rPr>
          <w:rFonts w:ascii="Arial" w:hAnsi="Arial" w:cs="Arial"/>
          <w:b/>
          <w:bCs/>
          <w:sz w:val="24"/>
          <w:szCs w:val="24"/>
        </w:rPr>
      </w:pPr>
    </w:p>
    <w:p w14:paraId="2B42279C" w14:textId="2D9AB89C" w:rsidR="00854196" w:rsidRPr="00F17781" w:rsidRDefault="00CA6B40" w:rsidP="00F17781">
      <w:pPr>
        <w:pStyle w:val="ListParagraph"/>
        <w:numPr>
          <w:ilvl w:val="0"/>
          <w:numId w:val="25"/>
        </w:numPr>
        <w:rPr>
          <w:rFonts w:ascii="Arial" w:hAnsi="Arial" w:cs="Arial"/>
          <w:b/>
          <w:bCs/>
          <w:sz w:val="24"/>
          <w:szCs w:val="24"/>
        </w:rPr>
      </w:pPr>
      <w:r w:rsidRPr="00F17781">
        <w:rPr>
          <w:rFonts w:ascii="Arial" w:hAnsi="Arial" w:cs="Arial"/>
          <w:b/>
          <w:bCs/>
          <w:sz w:val="24"/>
          <w:szCs w:val="24"/>
          <w:u w:val="single"/>
        </w:rPr>
        <w:t>Introduction</w:t>
      </w:r>
      <w:r w:rsidRPr="00F17781">
        <w:rPr>
          <w:rFonts w:ascii="Arial" w:hAnsi="Arial" w:cs="Arial"/>
          <w:b/>
          <w:bCs/>
          <w:sz w:val="24"/>
          <w:szCs w:val="24"/>
        </w:rPr>
        <w:t xml:space="preserve">: </w:t>
      </w:r>
    </w:p>
    <w:p w14:paraId="3A7C73FC" w14:textId="77777777" w:rsidR="00854196" w:rsidRPr="007E548C" w:rsidRDefault="00854196" w:rsidP="00CA6B40">
      <w:pPr>
        <w:rPr>
          <w:rFonts w:ascii="Arial" w:hAnsi="Arial" w:cs="Arial"/>
          <w:b/>
          <w:bCs/>
          <w:sz w:val="24"/>
          <w:szCs w:val="24"/>
        </w:rPr>
      </w:pPr>
    </w:p>
    <w:p w14:paraId="78F2C359" w14:textId="17133607" w:rsidR="0042495C" w:rsidRDefault="004527F0" w:rsidP="00CA6B40">
      <w:pPr>
        <w:rPr>
          <w:rFonts w:ascii="Arial" w:hAnsi="Arial" w:cs="Arial"/>
          <w:sz w:val="24"/>
          <w:szCs w:val="24"/>
          <w:shd w:val="clear" w:color="auto" w:fill="FFFFFF"/>
        </w:rPr>
      </w:pPr>
      <w:r w:rsidRPr="00540227">
        <w:rPr>
          <w:rFonts w:ascii="Arial" w:hAnsi="Arial" w:cs="Arial"/>
          <w:sz w:val="24"/>
          <w:szCs w:val="24"/>
        </w:rPr>
        <w:t>It ha</w:t>
      </w:r>
      <w:r w:rsidR="00854196" w:rsidRPr="00540227">
        <w:rPr>
          <w:rFonts w:ascii="Arial" w:hAnsi="Arial" w:cs="Arial"/>
          <w:sz w:val="24"/>
          <w:szCs w:val="24"/>
        </w:rPr>
        <w:t xml:space="preserve">s been </w:t>
      </w:r>
      <w:r w:rsidR="00BE0C1D" w:rsidRPr="00540227">
        <w:rPr>
          <w:rFonts w:ascii="Arial" w:hAnsi="Arial" w:cs="Arial"/>
          <w:sz w:val="24"/>
          <w:szCs w:val="24"/>
        </w:rPr>
        <w:t xml:space="preserve">ongoing research on </w:t>
      </w:r>
      <w:r w:rsidR="003304CD" w:rsidRPr="00540227">
        <w:rPr>
          <w:rFonts w:ascii="Arial" w:hAnsi="Arial" w:cs="Arial"/>
          <w:sz w:val="24"/>
          <w:szCs w:val="24"/>
        </w:rPr>
        <w:t xml:space="preserve">leader and </w:t>
      </w:r>
      <w:r w:rsidR="00CE233E" w:rsidRPr="00540227">
        <w:rPr>
          <w:rFonts w:ascii="Arial" w:hAnsi="Arial" w:cs="Arial"/>
          <w:sz w:val="24"/>
          <w:szCs w:val="24"/>
        </w:rPr>
        <w:t xml:space="preserve">leaderships for </w:t>
      </w:r>
      <w:r w:rsidR="003304CD" w:rsidRPr="00540227">
        <w:rPr>
          <w:rFonts w:ascii="Arial" w:hAnsi="Arial" w:cs="Arial"/>
          <w:sz w:val="24"/>
          <w:szCs w:val="24"/>
        </w:rPr>
        <w:t>many</w:t>
      </w:r>
      <w:r w:rsidR="002D677A" w:rsidRPr="00540227">
        <w:rPr>
          <w:rFonts w:ascii="Arial" w:hAnsi="Arial" w:cs="Arial"/>
          <w:sz w:val="24"/>
          <w:szCs w:val="24"/>
        </w:rPr>
        <w:t xml:space="preserve"> </w:t>
      </w:r>
      <w:r w:rsidR="003304CD" w:rsidRPr="00540227">
        <w:rPr>
          <w:rFonts w:ascii="Arial" w:hAnsi="Arial" w:cs="Arial"/>
          <w:sz w:val="24"/>
          <w:szCs w:val="24"/>
        </w:rPr>
        <w:t>years</w:t>
      </w:r>
      <w:r w:rsidR="00CE233E" w:rsidRPr="00540227">
        <w:rPr>
          <w:rFonts w:ascii="Arial" w:hAnsi="Arial" w:cs="Arial"/>
          <w:sz w:val="24"/>
          <w:szCs w:val="24"/>
        </w:rPr>
        <w:t>,</w:t>
      </w:r>
      <w:r w:rsidR="00C821DA">
        <w:rPr>
          <w:rFonts w:ascii="Arial" w:hAnsi="Arial" w:cs="Arial"/>
          <w:sz w:val="24"/>
          <w:szCs w:val="24"/>
        </w:rPr>
        <w:t xml:space="preserve"> and reason for this, the </w:t>
      </w:r>
      <w:r w:rsidR="003304CD" w:rsidRPr="00540227">
        <w:rPr>
          <w:rFonts w:ascii="Arial" w:hAnsi="Arial" w:cs="Arial"/>
          <w:sz w:val="24"/>
          <w:szCs w:val="24"/>
        </w:rPr>
        <w:t xml:space="preserve">concept of leadership is so vast and hard </w:t>
      </w:r>
      <w:r w:rsidR="00614826" w:rsidRPr="00540227">
        <w:rPr>
          <w:rFonts w:ascii="Arial" w:hAnsi="Arial" w:cs="Arial"/>
          <w:sz w:val="24"/>
          <w:szCs w:val="24"/>
        </w:rPr>
        <w:t>to</w:t>
      </w:r>
      <w:r w:rsidR="003304CD" w:rsidRPr="00540227">
        <w:rPr>
          <w:rFonts w:ascii="Arial" w:hAnsi="Arial" w:cs="Arial"/>
          <w:sz w:val="24"/>
          <w:szCs w:val="24"/>
        </w:rPr>
        <w:t xml:space="preserve"> </w:t>
      </w:r>
      <w:r w:rsidR="002D677A" w:rsidRPr="00540227">
        <w:rPr>
          <w:rFonts w:ascii="Arial" w:hAnsi="Arial" w:cs="Arial"/>
          <w:sz w:val="24"/>
          <w:szCs w:val="24"/>
        </w:rPr>
        <w:t xml:space="preserve">define </w:t>
      </w:r>
      <w:r w:rsidR="003D3D25">
        <w:rPr>
          <w:rFonts w:ascii="Arial" w:hAnsi="Arial" w:cs="Arial"/>
          <w:sz w:val="24"/>
          <w:szCs w:val="24"/>
        </w:rPr>
        <w:t xml:space="preserve">or </w:t>
      </w:r>
      <w:r w:rsidR="002D677A" w:rsidRPr="00540227">
        <w:rPr>
          <w:rFonts w:ascii="Arial" w:hAnsi="Arial" w:cs="Arial"/>
          <w:sz w:val="24"/>
          <w:szCs w:val="24"/>
        </w:rPr>
        <w:t xml:space="preserve">explain in a few words. Apparently, last </w:t>
      </w:r>
      <w:r w:rsidR="00A43B2B" w:rsidRPr="00540227">
        <w:rPr>
          <w:rFonts w:ascii="Arial" w:hAnsi="Arial" w:cs="Arial"/>
          <w:sz w:val="24"/>
          <w:szCs w:val="24"/>
        </w:rPr>
        <w:t xml:space="preserve">five decades leadership has </w:t>
      </w:r>
      <w:r w:rsidR="00671DB8" w:rsidRPr="00540227">
        <w:rPr>
          <w:rFonts w:ascii="Arial" w:hAnsi="Arial" w:cs="Arial"/>
          <w:sz w:val="24"/>
          <w:szCs w:val="24"/>
        </w:rPr>
        <w:t>bec</w:t>
      </w:r>
      <w:r w:rsidR="00671DB8">
        <w:rPr>
          <w:rFonts w:ascii="Arial" w:hAnsi="Arial" w:cs="Arial"/>
          <w:sz w:val="24"/>
          <w:szCs w:val="24"/>
        </w:rPr>
        <w:t>o</w:t>
      </w:r>
      <w:r w:rsidR="00671DB8" w:rsidRPr="00540227">
        <w:rPr>
          <w:rFonts w:ascii="Arial" w:hAnsi="Arial" w:cs="Arial"/>
          <w:sz w:val="24"/>
          <w:szCs w:val="24"/>
        </w:rPr>
        <w:t>me</w:t>
      </w:r>
      <w:r w:rsidR="00A43B2B" w:rsidRPr="00540227">
        <w:rPr>
          <w:rFonts w:ascii="Arial" w:hAnsi="Arial" w:cs="Arial"/>
          <w:sz w:val="24"/>
          <w:szCs w:val="24"/>
        </w:rPr>
        <w:t xml:space="preserve"> a major subject in management </w:t>
      </w:r>
      <w:r w:rsidR="00CE233E" w:rsidRPr="00540227">
        <w:rPr>
          <w:rFonts w:ascii="Arial" w:hAnsi="Arial" w:cs="Arial"/>
          <w:sz w:val="24"/>
          <w:szCs w:val="24"/>
        </w:rPr>
        <w:t xml:space="preserve">literature that is much more </w:t>
      </w:r>
      <w:r w:rsidR="00AE2D97" w:rsidRPr="00540227">
        <w:rPr>
          <w:rFonts w:ascii="Arial" w:hAnsi="Arial" w:cs="Arial"/>
          <w:sz w:val="24"/>
          <w:szCs w:val="24"/>
        </w:rPr>
        <w:t>to learn, think, writ</w:t>
      </w:r>
      <w:r w:rsidR="00094E03">
        <w:rPr>
          <w:rFonts w:ascii="Arial" w:hAnsi="Arial" w:cs="Arial"/>
          <w:sz w:val="24"/>
          <w:szCs w:val="24"/>
        </w:rPr>
        <w:t>e</w:t>
      </w:r>
      <w:r w:rsidR="00AE2D97" w:rsidRPr="00540227">
        <w:rPr>
          <w:rFonts w:ascii="Arial" w:hAnsi="Arial" w:cs="Arial"/>
          <w:sz w:val="24"/>
          <w:szCs w:val="24"/>
        </w:rPr>
        <w:t xml:space="preserve"> and </w:t>
      </w:r>
      <w:r w:rsidR="00D85CFD" w:rsidRPr="00540227">
        <w:rPr>
          <w:rFonts w:ascii="Arial" w:hAnsi="Arial" w:cs="Arial"/>
          <w:sz w:val="24"/>
          <w:szCs w:val="24"/>
        </w:rPr>
        <w:t>research</w:t>
      </w:r>
      <w:r w:rsidR="00D85CFD" w:rsidRPr="00540227">
        <w:rPr>
          <w:rFonts w:ascii="Arial" w:hAnsi="Arial" w:cs="Arial"/>
          <w:sz w:val="24"/>
          <w:szCs w:val="24"/>
          <w:shd w:val="clear" w:color="auto" w:fill="FFFFFF"/>
        </w:rPr>
        <w:t xml:space="preserve"> (</w:t>
      </w:r>
      <w:r w:rsidR="005433C7" w:rsidRPr="00540227">
        <w:rPr>
          <w:rFonts w:ascii="Arial" w:hAnsi="Arial" w:cs="Arial"/>
          <w:sz w:val="24"/>
          <w:szCs w:val="24"/>
          <w:shd w:val="clear" w:color="auto" w:fill="FFFFFF"/>
        </w:rPr>
        <w:t>Sorin-George and Paul, 201</w:t>
      </w:r>
      <w:r w:rsidR="006746C6" w:rsidRPr="00540227">
        <w:rPr>
          <w:rFonts w:ascii="Arial" w:hAnsi="Arial" w:cs="Arial"/>
          <w:sz w:val="24"/>
          <w:szCs w:val="24"/>
          <w:shd w:val="clear" w:color="auto" w:fill="FFFFFF"/>
        </w:rPr>
        <w:t xml:space="preserve">3). </w:t>
      </w:r>
      <w:r w:rsidR="007E3D1D" w:rsidRPr="00540227">
        <w:rPr>
          <w:rFonts w:ascii="Arial" w:hAnsi="Arial" w:cs="Arial"/>
          <w:sz w:val="24"/>
          <w:szCs w:val="24"/>
          <w:shd w:val="clear" w:color="auto" w:fill="FFFFFF"/>
        </w:rPr>
        <w:t>However,</w:t>
      </w:r>
      <w:r w:rsidR="008A70C1" w:rsidRPr="00540227">
        <w:rPr>
          <w:rFonts w:ascii="Arial" w:hAnsi="Arial" w:cs="Arial"/>
          <w:sz w:val="24"/>
          <w:szCs w:val="24"/>
          <w:shd w:val="clear" w:color="auto" w:fill="FFFFFF"/>
        </w:rPr>
        <w:t xml:space="preserve"> </w:t>
      </w:r>
      <w:r w:rsidR="00FA75A1" w:rsidRPr="00540227">
        <w:rPr>
          <w:rFonts w:ascii="Arial" w:hAnsi="Arial" w:cs="Arial"/>
          <w:sz w:val="24"/>
          <w:szCs w:val="24"/>
          <w:shd w:val="clear" w:color="auto" w:fill="FFFFFF"/>
        </w:rPr>
        <w:t xml:space="preserve">leadership is </w:t>
      </w:r>
      <w:r w:rsidR="000E5FED" w:rsidRPr="00540227">
        <w:rPr>
          <w:rFonts w:ascii="Arial" w:hAnsi="Arial" w:cs="Arial"/>
          <w:sz w:val="24"/>
          <w:szCs w:val="24"/>
          <w:shd w:val="clear" w:color="auto" w:fill="FFFFFF"/>
        </w:rPr>
        <w:t xml:space="preserve">a </w:t>
      </w:r>
      <w:r w:rsidR="002118BD" w:rsidRPr="00540227">
        <w:rPr>
          <w:rFonts w:ascii="Arial" w:hAnsi="Arial" w:cs="Arial"/>
          <w:sz w:val="24"/>
          <w:szCs w:val="24"/>
          <w:shd w:val="clear" w:color="auto" w:fill="FFFFFF"/>
        </w:rPr>
        <w:t xml:space="preserve">manner </w:t>
      </w:r>
      <w:r w:rsidR="005C79C7" w:rsidRPr="00540227">
        <w:rPr>
          <w:rFonts w:ascii="Arial" w:hAnsi="Arial" w:cs="Arial"/>
          <w:sz w:val="24"/>
          <w:szCs w:val="24"/>
          <w:shd w:val="clear" w:color="auto" w:fill="FFFFFF"/>
        </w:rPr>
        <w:t>where a</w:t>
      </w:r>
      <w:r w:rsidR="002E68DE" w:rsidRPr="00540227">
        <w:rPr>
          <w:rFonts w:ascii="Arial" w:hAnsi="Arial" w:cs="Arial"/>
          <w:sz w:val="24"/>
          <w:szCs w:val="24"/>
          <w:shd w:val="clear" w:color="auto" w:fill="FFFFFF"/>
        </w:rPr>
        <w:t xml:space="preserve"> leader </w:t>
      </w:r>
      <w:r w:rsidR="00540227" w:rsidRPr="00540227">
        <w:rPr>
          <w:rFonts w:ascii="Arial" w:hAnsi="Arial" w:cs="Arial"/>
          <w:sz w:val="24"/>
          <w:szCs w:val="24"/>
          <w:shd w:val="clear" w:color="auto" w:fill="FFFFFF"/>
        </w:rPr>
        <w:t>improvises</w:t>
      </w:r>
      <w:r w:rsidR="005C79C7" w:rsidRPr="00540227">
        <w:rPr>
          <w:rFonts w:ascii="Arial" w:hAnsi="Arial" w:cs="Arial"/>
          <w:sz w:val="24"/>
          <w:szCs w:val="24"/>
          <w:shd w:val="clear" w:color="auto" w:fill="FFFFFF"/>
        </w:rPr>
        <w:t xml:space="preserve"> a group of </w:t>
      </w:r>
      <w:r w:rsidR="00540227" w:rsidRPr="00540227">
        <w:rPr>
          <w:rFonts w:ascii="Arial" w:hAnsi="Arial" w:cs="Arial"/>
          <w:sz w:val="24"/>
          <w:szCs w:val="24"/>
          <w:shd w:val="clear" w:color="auto" w:fill="FFFFFF"/>
        </w:rPr>
        <w:t>individuals</w:t>
      </w:r>
      <w:r w:rsidR="005C79C7" w:rsidRPr="00540227">
        <w:rPr>
          <w:rFonts w:ascii="Arial" w:hAnsi="Arial" w:cs="Arial"/>
          <w:sz w:val="24"/>
          <w:szCs w:val="24"/>
          <w:shd w:val="clear" w:color="auto" w:fill="FFFFFF"/>
        </w:rPr>
        <w:t xml:space="preserve"> to achieve a common target</w:t>
      </w:r>
      <w:r w:rsidR="00540227" w:rsidRPr="00540227">
        <w:rPr>
          <w:rFonts w:ascii="Arial" w:hAnsi="Arial" w:cs="Arial"/>
          <w:sz w:val="24"/>
          <w:szCs w:val="24"/>
          <w:shd w:val="clear" w:color="auto" w:fill="FFFFFF"/>
        </w:rPr>
        <w:t xml:space="preserve"> </w:t>
      </w:r>
      <w:r w:rsidR="005F5E3B">
        <w:rPr>
          <w:rFonts w:ascii="Arial" w:hAnsi="Arial" w:cs="Arial"/>
          <w:sz w:val="24"/>
          <w:szCs w:val="24"/>
          <w:shd w:val="clear" w:color="auto" w:fill="FFFFFF"/>
        </w:rPr>
        <w:t>and clearly it is a</w:t>
      </w:r>
      <w:r w:rsidR="00B77247">
        <w:rPr>
          <w:rFonts w:ascii="Arial" w:hAnsi="Arial" w:cs="Arial"/>
          <w:sz w:val="24"/>
          <w:szCs w:val="24"/>
          <w:shd w:val="clear" w:color="auto" w:fill="FFFFFF"/>
        </w:rPr>
        <w:t>n</w:t>
      </w:r>
      <w:r w:rsidR="00C11E58">
        <w:rPr>
          <w:rFonts w:ascii="Arial" w:hAnsi="Arial" w:cs="Arial"/>
          <w:sz w:val="24"/>
          <w:szCs w:val="24"/>
          <w:shd w:val="clear" w:color="auto" w:fill="FFFFFF"/>
        </w:rPr>
        <w:t xml:space="preserve"> </w:t>
      </w:r>
      <w:r w:rsidR="00B77247">
        <w:rPr>
          <w:rFonts w:ascii="Arial" w:hAnsi="Arial" w:cs="Arial"/>
          <w:sz w:val="24"/>
          <w:szCs w:val="24"/>
          <w:shd w:val="clear" w:color="auto" w:fill="FFFFFF"/>
        </w:rPr>
        <w:t>incessant process of</w:t>
      </w:r>
      <w:r w:rsidR="00C906E6">
        <w:rPr>
          <w:rFonts w:ascii="Arial" w:hAnsi="Arial" w:cs="Arial"/>
          <w:sz w:val="24"/>
          <w:szCs w:val="24"/>
          <w:shd w:val="clear" w:color="auto" w:fill="FFFFFF"/>
        </w:rPr>
        <w:t xml:space="preserve"> l</w:t>
      </w:r>
      <w:r w:rsidR="00DB7808">
        <w:rPr>
          <w:rFonts w:ascii="Arial" w:hAnsi="Arial" w:cs="Arial"/>
          <w:sz w:val="24"/>
          <w:szCs w:val="24"/>
          <w:shd w:val="clear" w:color="auto" w:fill="FFFFFF"/>
        </w:rPr>
        <w:t xml:space="preserve">eaders </w:t>
      </w:r>
      <w:r w:rsidR="006151B2">
        <w:rPr>
          <w:rFonts w:ascii="Arial" w:hAnsi="Arial" w:cs="Arial"/>
          <w:sz w:val="24"/>
          <w:szCs w:val="24"/>
          <w:shd w:val="clear" w:color="auto" w:fill="FFFFFF"/>
        </w:rPr>
        <w:t>himself/herself</w:t>
      </w:r>
      <w:r w:rsidR="007A1DA7">
        <w:rPr>
          <w:rFonts w:ascii="Arial" w:hAnsi="Arial" w:cs="Arial"/>
          <w:sz w:val="24"/>
          <w:szCs w:val="24"/>
          <w:shd w:val="clear" w:color="auto" w:fill="FFFFFF"/>
        </w:rPr>
        <w:t xml:space="preserve"> and</w:t>
      </w:r>
      <w:r w:rsidR="006151B2">
        <w:rPr>
          <w:rFonts w:ascii="Arial" w:hAnsi="Arial" w:cs="Arial"/>
          <w:sz w:val="24"/>
          <w:szCs w:val="24"/>
          <w:shd w:val="clear" w:color="auto" w:fill="FFFFFF"/>
        </w:rPr>
        <w:t xml:space="preserve"> follo</w:t>
      </w:r>
      <w:r w:rsidR="001501B2">
        <w:rPr>
          <w:rFonts w:ascii="Arial" w:hAnsi="Arial" w:cs="Arial"/>
          <w:sz w:val="24"/>
          <w:szCs w:val="24"/>
          <w:shd w:val="clear" w:color="auto" w:fill="FFFFFF"/>
        </w:rPr>
        <w:t>wer.</w:t>
      </w:r>
      <w:r w:rsidR="007A1DA7">
        <w:rPr>
          <w:rFonts w:ascii="Arial" w:hAnsi="Arial" w:cs="Arial"/>
          <w:sz w:val="24"/>
          <w:szCs w:val="24"/>
          <w:shd w:val="clear" w:color="auto" w:fill="FFFFFF"/>
        </w:rPr>
        <w:t xml:space="preserve"> </w:t>
      </w:r>
      <w:r w:rsidR="00160F44">
        <w:rPr>
          <w:rFonts w:ascii="Arial" w:hAnsi="Arial" w:cs="Arial"/>
          <w:sz w:val="24"/>
          <w:szCs w:val="24"/>
          <w:shd w:val="clear" w:color="auto" w:fill="FFFFFF"/>
        </w:rPr>
        <w:t>These manner</w:t>
      </w:r>
      <w:r w:rsidR="00674B65">
        <w:rPr>
          <w:rFonts w:ascii="Arial" w:hAnsi="Arial" w:cs="Arial"/>
          <w:sz w:val="24"/>
          <w:szCs w:val="24"/>
          <w:shd w:val="clear" w:color="auto" w:fill="FFFFFF"/>
        </w:rPr>
        <w:t>s</w:t>
      </w:r>
      <w:r w:rsidR="00160F44">
        <w:rPr>
          <w:rFonts w:ascii="Arial" w:hAnsi="Arial" w:cs="Arial"/>
          <w:sz w:val="24"/>
          <w:szCs w:val="24"/>
          <w:shd w:val="clear" w:color="auto" w:fill="FFFFFF"/>
        </w:rPr>
        <w:t xml:space="preserve"> or process not only</w:t>
      </w:r>
      <w:r w:rsidR="00674B65">
        <w:rPr>
          <w:rFonts w:ascii="Arial" w:hAnsi="Arial" w:cs="Arial"/>
          <w:sz w:val="24"/>
          <w:szCs w:val="24"/>
          <w:shd w:val="clear" w:color="auto" w:fill="FFFFFF"/>
        </w:rPr>
        <w:t xml:space="preserve"> means leaders</w:t>
      </w:r>
      <w:r w:rsidR="00160F44">
        <w:rPr>
          <w:rFonts w:ascii="Arial" w:hAnsi="Arial" w:cs="Arial"/>
          <w:sz w:val="24"/>
          <w:szCs w:val="24"/>
          <w:shd w:val="clear" w:color="auto" w:fill="FFFFFF"/>
        </w:rPr>
        <w:t xml:space="preserve"> traits or charac</w:t>
      </w:r>
      <w:r w:rsidR="00674B65">
        <w:rPr>
          <w:rFonts w:ascii="Arial" w:hAnsi="Arial" w:cs="Arial"/>
          <w:sz w:val="24"/>
          <w:szCs w:val="24"/>
          <w:shd w:val="clear" w:color="auto" w:fill="FFFFFF"/>
        </w:rPr>
        <w:t>te</w:t>
      </w:r>
      <w:r w:rsidR="00160F44">
        <w:rPr>
          <w:rFonts w:ascii="Arial" w:hAnsi="Arial" w:cs="Arial"/>
          <w:sz w:val="24"/>
          <w:szCs w:val="24"/>
          <w:shd w:val="clear" w:color="auto" w:fill="FFFFFF"/>
        </w:rPr>
        <w:t>rist</w:t>
      </w:r>
      <w:r w:rsidR="00674B65">
        <w:rPr>
          <w:rFonts w:ascii="Arial" w:hAnsi="Arial" w:cs="Arial"/>
          <w:sz w:val="24"/>
          <w:szCs w:val="24"/>
          <w:shd w:val="clear" w:color="auto" w:fill="FFFFFF"/>
        </w:rPr>
        <w:t xml:space="preserve">ic, but rather a transformation or transaction </w:t>
      </w:r>
      <w:r w:rsidR="00A83C99">
        <w:rPr>
          <w:rFonts w:ascii="Arial" w:hAnsi="Arial" w:cs="Arial"/>
          <w:sz w:val="24"/>
          <w:szCs w:val="24"/>
          <w:shd w:val="clear" w:color="auto" w:fill="FFFFFF"/>
        </w:rPr>
        <w:t>consequences that appear between leaders and followers</w:t>
      </w:r>
      <w:r w:rsidR="001501B2">
        <w:rPr>
          <w:rFonts w:ascii="Arial" w:hAnsi="Arial" w:cs="Arial"/>
          <w:sz w:val="24"/>
          <w:szCs w:val="24"/>
          <w:shd w:val="clear" w:color="auto" w:fill="FFFFFF"/>
        </w:rPr>
        <w:t xml:space="preserve"> </w:t>
      </w:r>
      <w:r w:rsidR="001400A5" w:rsidRPr="00540227">
        <w:rPr>
          <w:rFonts w:ascii="Arial" w:hAnsi="Arial" w:cs="Arial"/>
          <w:sz w:val="24"/>
          <w:szCs w:val="24"/>
          <w:shd w:val="clear" w:color="auto" w:fill="FFFFFF"/>
        </w:rPr>
        <w:t>(Northouse</w:t>
      </w:r>
      <w:r w:rsidR="001501B2" w:rsidRPr="00540227">
        <w:rPr>
          <w:rFonts w:ascii="Arial" w:hAnsi="Arial" w:cs="Arial"/>
          <w:sz w:val="24"/>
          <w:szCs w:val="24"/>
          <w:shd w:val="clear" w:color="auto" w:fill="FFFFFF"/>
        </w:rPr>
        <w:t>, 2012).</w:t>
      </w:r>
      <w:r w:rsidR="00081EB5">
        <w:rPr>
          <w:rFonts w:ascii="Arial" w:hAnsi="Arial" w:cs="Arial"/>
          <w:sz w:val="24"/>
          <w:szCs w:val="24"/>
          <w:shd w:val="clear" w:color="auto" w:fill="FFFFFF"/>
        </w:rPr>
        <w:t xml:space="preserve"> </w:t>
      </w:r>
      <w:r w:rsidR="0007442D">
        <w:rPr>
          <w:rFonts w:ascii="Arial" w:hAnsi="Arial" w:cs="Arial"/>
          <w:sz w:val="24"/>
          <w:szCs w:val="24"/>
          <w:shd w:val="clear" w:color="auto" w:fill="FFFFFF"/>
        </w:rPr>
        <w:t>Following case study an</w:t>
      </w:r>
      <w:r w:rsidR="009223EA">
        <w:rPr>
          <w:rFonts w:ascii="Arial" w:hAnsi="Arial" w:cs="Arial"/>
          <w:sz w:val="24"/>
          <w:szCs w:val="24"/>
          <w:shd w:val="clear" w:color="auto" w:fill="FFFFFF"/>
        </w:rPr>
        <w:t>alysis</w:t>
      </w:r>
      <w:r w:rsidR="00B70B16">
        <w:rPr>
          <w:rFonts w:ascii="Arial" w:hAnsi="Arial" w:cs="Arial"/>
          <w:sz w:val="24"/>
          <w:szCs w:val="24"/>
          <w:shd w:val="clear" w:color="auto" w:fill="FFFFFF"/>
        </w:rPr>
        <w:t xml:space="preserve"> will discuss</w:t>
      </w:r>
      <w:r w:rsidR="009223EA">
        <w:rPr>
          <w:rFonts w:ascii="Arial" w:hAnsi="Arial" w:cs="Arial"/>
          <w:sz w:val="24"/>
          <w:szCs w:val="24"/>
          <w:shd w:val="clear" w:color="auto" w:fill="FFFFFF"/>
        </w:rPr>
        <w:t xml:space="preserve"> two basic </w:t>
      </w:r>
      <w:r w:rsidR="00815F4A">
        <w:rPr>
          <w:rFonts w:ascii="Arial" w:hAnsi="Arial" w:cs="Arial"/>
          <w:sz w:val="24"/>
          <w:szCs w:val="24"/>
          <w:shd w:val="clear" w:color="auto" w:fill="FFFFFF"/>
        </w:rPr>
        <w:t>top</w:t>
      </w:r>
      <w:r w:rsidR="009F4DE6">
        <w:rPr>
          <w:rFonts w:ascii="Arial" w:hAnsi="Arial" w:cs="Arial"/>
          <w:sz w:val="24"/>
          <w:szCs w:val="24"/>
          <w:shd w:val="clear" w:color="auto" w:fill="FFFFFF"/>
        </w:rPr>
        <w:t>ic, firstly transformational le</w:t>
      </w:r>
      <w:r w:rsidR="00477AE8">
        <w:rPr>
          <w:rFonts w:ascii="Arial" w:hAnsi="Arial" w:cs="Arial"/>
          <w:sz w:val="24"/>
          <w:szCs w:val="24"/>
          <w:shd w:val="clear" w:color="auto" w:fill="FFFFFF"/>
        </w:rPr>
        <w:t>adership, that will be di</w:t>
      </w:r>
      <w:r w:rsidR="00B9633D">
        <w:rPr>
          <w:rFonts w:ascii="Arial" w:hAnsi="Arial" w:cs="Arial"/>
          <w:sz w:val="24"/>
          <w:szCs w:val="24"/>
          <w:shd w:val="clear" w:color="auto" w:fill="FFFFFF"/>
        </w:rPr>
        <w:t xml:space="preserve">scussed </w:t>
      </w:r>
      <w:r w:rsidR="009A1C33">
        <w:rPr>
          <w:rFonts w:ascii="Arial" w:hAnsi="Arial" w:cs="Arial"/>
          <w:sz w:val="24"/>
          <w:szCs w:val="24"/>
          <w:shd w:val="clear" w:color="auto" w:fill="FFFFFF"/>
        </w:rPr>
        <w:t xml:space="preserve">by involving </w:t>
      </w:r>
      <w:r w:rsidR="000252CB">
        <w:rPr>
          <w:rFonts w:ascii="Arial" w:hAnsi="Arial" w:cs="Arial"/>
          <w:sz w:val="24"/>
          <w:szCs w:val="24"/>
          <w:shd w:val="clear" w:color="auto" w:fill="FFFFFF"/>
        </w:rPr>
        <w:t>an examination of emergi</w:t>
      </w:r>
      <w:r w:rsidR="00D51F5C">
        <w:rPr>
          <w:rFonts w:ascii="Arial" w:hAnsi="Arial" w:cs="Arial"/>
          <w:sz w:val="24"/>
          <w:szCs w:val="24"/>
          <w:shd w:val="clear" w:color="auto" w:fill="FFFFFF"/>
        </w:rPr>
        <w:t xml:space="preserve">ng theme, </w:t>
      </w:r>
      <w:r w:rsidR="000F67E6">
        <w:rPr>
          <w:rFonts w:ascii="Arial" w:hAnsi="Arial" w:cs="Arial"/>
          <w:sz w:val="24"/>
          <w:szCs w:val="24"/>
          <w:shd w:val="clear" w:color="auto" w:fill="FFFFFF"/>
        </w:rPr>
        <w:t xml:space="preserve">models and theories and </w:t>
      </w:r>
      <w:r w:rsidR="001B1BCE">
        <w:rPr>
          <w:rFonts w:ascii="Arial" w:hAnsi="Arial" w:cs="Arial"/>
          <w:sz w:val="24"/>
          <w:szCs w:val="24"/>
          <w:shd w:val="clear" w:color="auto" w:fill="FFFFFF"/>
        </w:rPr>
        <w:t xml:space="preserve">some </w:t>
      </w:r>
      <w:r w:rsidR="00C25610">
        <w:rPr>
          <w:rFonts w:ascii="Arial" w:hAnsi="Arial" w:cs="Arial"/>
          <w:sz w:val="24"/>
          <w:szCs w:val="24"/>
          <w:shd w:val="clear" w:color="auto" w:fill="FFFFFF"/>
        </w:rPr>
        <w:t>empirical re</w:t>
      </w:r>
      <w:r w:rsidR="00540CCB">
        <w:rPr>
          <w:rFonts w:ascii="Arial" w:hAnsi="Arial" w:cs="Arial"/>
          <w:sz w:val="24"/>
          <w:szCs w:val="24"/>
          <w:shd w:val="clear" w:color="auto" w:fill="FFFFFF"/>
        </w:rPr>
        <w:t>search from few well-</w:t>
      </w:r>
      <w:r w:rsidR="00BB31FC">
        <w:rPr>
          <w:rFonts w:ascii="Arial" w:hAnsi="Arial" w:cs="Arial"/>
          <w:sz w:val="24"/>
          <w:szCs w:val="24"/>
          <w:shd w:val="clear" w:color="auto" w:fill="FFFFFF"/>
        </w:rPr>
        <w:t>known leadership schol</w:t>
      </w:r>
      <w:r w:rsidR="00726B29">
        <w:rPr>
          <w:rFonts w:ascii="Arial" w:hAnsi="Arial" w:cs="Arial"/>
          <w:sz w:val="24"/>
          <w:szCs w:val="24"/>
          <w:shd w:val="clear" w:color="auto" w:fill="FFFFFF"/>
        </w:rPr>
        <w:t xml:space="preserve">ars. </w:t>
      </w:r>
      <w:r w:rsidR="005C63D5">
        <w:rPr>
          <w:rFonts w:ascii="Arial" w:hAnsi="Arial" w:cs="Arial"/>
          <w:sz w:val="24"/>
          <w:szCs w:val="24"/>
          <w:shd w:val="clear" w:color="auto" w:fill="FFFFFF"/>
        </w:rPr>
        <w:t>Secondly</w:t>
      </w:r>
      <w:r w:rsidR="008C6639">
        <w:rPr>
          <w:rFonts w:ascii="Arial" w:hAnsi="Arial" w:cs="Arial"/>
          <w:sz w:val="24"/>
          <w:szCs w:val="24"/>
          <w:shd w:val="clear" w:color="auto" w:fill="FFFFFF"/>
        </w:rPr>
        <w:t xml:space="preserve">, </w:t>
      </w:r>
      <w:r w:rsidR="00650605">
        <w:rPr>
          <w:rFonts w:ascii="Arial" w:hAnsi="Arial" w:cs="Arial"/>
          <w:sz w:val="24"/>
          <w:szCs w:val="24"/>
          <w:shd w:val="clear" w:color="auto" w:fill="FFFFFF"/>
        </w:rPr>
        <w:t>one of</w:t>
      </w:r>
      <w:r w:rsidR="00A37CC6">
        <w:rPr>
          <w:rFonts w:ascii="Arial" w:hAnsi="Arial" w:cs="Arial"/>
          <w:sz w:val="24"/>
          <w:szCs w:val="24"/>
          <w:shd w:val="clear" w:color="auto" w:fill="FFFFFF"/>
        </w:rPr>
        <w:t xml:space="preserve"> the most</w:t>
      </w:r>
      <w:r w:rsidR="00AA5FFF">
        <w:rPr>
          <w:rFonts w:ascii="Arial" w:hAnsi="Arial" w:cs="Arial"/>
          <w:sz w:val="24"/>
          <w:szCs w:val="24"/>
          <w:shd w:val="clear" w:color="auto" w:fill="FFFFFF"/>
        </w:rPr>
        <w:t xml:space="preserve"> </w:t>
      </w:r>
      <w:r w:rsidR="006D7A64">
        <w:rPr>
          <w:rFonts w:ascii="Arial" w:hAnsi="Arial" w:cs="Arial"/>
          <w:sz w:val="24"/>
          <w:szCs w:val="24"/>
          <w:shd w:val="clear" w:color="auto" w:fill="FFFFFF"/>
        </w:rPr>
        <w:t>successful</w:t>
      </w:r>
      <w:r w:rsidR="00C729F8">
        <w:rPr>
          <w:rFonts w:ascii="Arial" w:hAnsi="Arial" w:cs="Arial"/>
          <w:sz w:val="24"/>
          <w:szCs w:val="24"/>
          <w:shd w:val="clear" w:color="auto" w:fill="FFFFFF"/>
        </w:rPr>
        <w:t xml:space="preserve"> and complex</w:t>
      </w:r>
      <w:r w:rsidR="00674038">
        <w:rPr>
          <w:rFonts w:ascii="Arial" w:hAnsi="Arial" w:cs="Arial"/>
          <w:sz w:val="24"/>
          <w:szCs w:val="24"/>
          <w:shd w:val="clear" w:color="auto" w:fill="FFFFFF"/>
        </w:rPr>
        <w:t xml:space="preserve"> </w:t>
      </w:r>
      <w:r w:rsidR="00C729F8">
        <w:rPr>
          <w:rFonts w:ascii="Arial" w:hAnsi="Arial" w:cs="Arial"/>
          <w:sz w:val="24"/>
          <w:szCs w:val="24"/>
          <w:shd w:val="clear" w:color="auto" w:fill="FFFFFF"/>
        </w:rPr>
        <w:t>leaders</w:t>
      </w:r>
      <w:r w:rsidR="009373FA">
        <w:rPr>
          <w:rFonts w:ascii="Arial" w:hAnsi="Arial" w:cs="Arial"/>
          <w:sz w:val="24"/>
          <w:szCs w:val="24"/>
          <w:shd w:val="clear" w:color="auto" w:fill="FFFFFF"/>
        </w:rPr>
        <w:t xml:space="preserve"> </w:t>
      </w:r>
      <w:r w:rsidR="00E3745F">
        <w:rPr>
          <w:rFonts w:ascii="Arial" w:hAnsi="Arial" w:cs="Arial"/>
          <w:sz w:val="24"/>
          <w:szCs w:val="24"/>
          <w:shd w:val="clear" w:color="auto" w:fill="FFFFFF"/>
        </w:rPr>
        <w:t xml:space="preserve">in </w:t>
      </w:r>
      <w:r w:rsidR="009B2021">
        <w:rPr>
          <w:rFonts w:ascii="Arial" w:hAnsi="Arial" w:cs="Arial"/>
          <w:sz w:val="24"/>
          <w:szCs w:val="24"/>
          <w:shd w:val="clear" w:color="auto" w:fill="FFFFFF"/>
        </w:rPr>
        <w:t xml:space="preserve">a modern day’s </w:t>
      </w:r>
      <w:r w:rsidR="00B46AD0">
        <w:rPr>
          <w:rFonts w:ascii="Arial" w:hAnsi="Arial" w:cs="Arial"/>
          <w:sz w:val="24"/>
          <w:szCs w:val="24"/>
          <w:shd w:val="clear" w:color="auto" w:fill="FFFFFF"/>
        </w:rPr>
        <w:t>ent</w:t>
      </w:r>
      <w:r w:rsidR="004F0FE5">
        <w:rPr>
          <w:rFonts w:ascii="Arial" w:hAnsi="Arial" w:cs="Arial"/>
          <w:sz w:val="24"/>
          <w:szCs w:val="24"/>
          <w:shd w:val="clear" w:color="auto" w:fill="FFFFFF"/>
        </w:rPr>
        <w:t>repr</w:t>
      </w:r>
      <w:r w:rsidR="00E50F08">
        <w:rPr>
          <w:rFonts w:ascii="Arial" w:hAnsi="Arial" w:cs="Arial"/>
          <w:sz w:val="24"/>
          <w:szCs w:val="24"/>
          <w:shd w:val="clear" w:color="auto" w:fill="FFFFFF"/>
        </w:rPr>
        <w:t>eneur</w:t>
      </w:r>
      <w:r w:rsidR="00461052">
        <w:rPr>
          <w:rFonts w:ascii="Arial" w:hAnsi="Arial" w:cs="Arial"/>
          <w:sz w:val="24"/>
          <w:szCs w:val="24"/>
          <w:shd w:val="clear" w:color="auto" w:fill="FFFFFF"/>
        </w:rPr>
        <w:t>,</w:t>
      </w:r>
      <w:r w:rsidR="00E50F08">
        <w:rPr>
          <w:rFonts w:ascii="Arial" w:hAnsi="Arial" w:cs="Arial"/>
          <w:sz w:val="24"/>
          <w:szCs w:val="24"/>
          <w:shd w:val="clear" w:color="auto" w:fill="FFFFFF"/>
        </w:rPr>
        <w:t xml:space="preserve"> Steve Jobs</w:t>
      </w:r>
      <w:r w:rsidR="00054827">
        <w:rPr>
          <w:rFonts w:ascii="Arial" w:hAnsi="Arial" w:cs="Arial"/>
          <w:sz w:val="24"/>
          <w:szCs w:val="24"/>
          <w:shd w:val="clear" w:color="auto" w:fill="FFFFFF"/>
        </w:rPr>
        <w:t xml:space="preserve"> (1955-2011)</w:t>
      </w:r>
      <w:r w:rsidR="0020062A">
        <w:rPr>
          <w:rFonts w:ascii="Arial" w:hAnsi="Arial" w:cs="Arial"/>
          <w:sz w:val="24"/>
          <w:szCs w:val="24"/>
          <w:shd w:val="clear" w:color="auto" w:fill="FFFFFF"/>
        </w:rPr>
        <w:t>, according to case study</w:t>
      </w:r>
      <w:r w:rsidR="009A59F6">
        <w:rPr>
          <w:rFonts w:ascii="Arial" w:hAnsi="Arial" w:cs="Arial"/>
          <w:sz w:val="24"/>
          <w:szCs w:val="24"/>
          <w:shd w:val="clear" w:color="auto" w:fill="FFFFFF"/>
        </w:rPr>
        <w:t xml:space="preserve"> </w:t>
      </w:r>
      <w:r w:rsidR="00E11094">
        <w:rPr>
          <w:rFonts w:ascii="Arial" w:hAnsi="Arial" w:cs="Arial"/>
          <w:sz w:val="24"/>
          <w:szCs w:val="24"/>
          <w:shd w:val="clear" w:color="auto" w:fill="FFFFFF"/>
        </w:rPr>
        <w:t>(page 1)</w:t>
      </w:r>
      <w:r w:rsidR="00A136B1">
        <w:rPr>
          <w:rFonts w:ascii="Arial" w:hAnsi="Arial" w:cs="Arial"/>
          <w:sz w:val="24"/>
          <w:szCs w:val="24"/>
          <w:shd w:val="clear" w:color="auto" w:fill="FFFFFF"/>
        </w:rPr>
        <w:t>,</w:t>
      </w:r>
      <w:r w:rsidR="0020062A">
        <w:rPr>
          <w:rFonts w:ascii="Arial" w:hAnsi="Arial" w:cs="Arial"/>
          <w:sz w:val="24"/>
          <w:szCs w:val="24"/>
          <w:shd w:val="clear" w:color="auto" w:fill="FFFFFF"/>
        </w:rPr>
        <w:t xml:space="preserve"> he was </w:t>
      </w:r>
      <w:r w:rsidR="00A136B1">
        <w:rPr>
          <w:rFonts w:ascii="Arial" w:hAnsi="Arial" w:cs="Arial"/>
          <w:sz w:val="24"/>
          <w:szCs w:val="24"/>
          <w:shd w:val="clear" w:color="auto" w:fill="FFFFFF"/>
        </w:rPr>
        <w:t xml:space="preserve">a </w:t>
      </w:r>
      <w:r w:rsidR="00C729F8">
        <w:rPr>
          <w:rFonts w:ascii="Arial" w:hAnsi="Arial" w:cs="Arial"/>
          <w:sz w:val="24"/>
          <w:szCs w:val="24"/>
          <w:shd w:val="clear" w:color="auto" w:fill="FFFFFF"/>
        </w:rPr>
        <w:t>businessperson</w:t>
      </w:r>
      <w:r w:rsidR="005C2D6F">
        <w:rPr>
          <w:rFonts w:ascii="Arial" w:hAnsi="Arial" w:cs="Arial"/>
          <w:sz w:val="24"/>
          <w:szCs w:val="24"/>
          <w:shd w:val="clear" w:color="auto" w:fill="FFFFFF"/>
        </w:rPr>
        <w:t>, family</w:t>
      </w:r>
      <w:r w:rsidR="00627690">
        <w:rPr>
          <w:rFonts w:ascii="Arial" w:hAnsi="Arial" w:cs="Arial"/>
          <w:sz w:val="24"/>
          <w:szCs w:val="24"/>
          <w:shd w:val="clear" w:color="auto" w:fill="FFFFFF"/>
        </w:rPr>
        <w:t>-</w:t>
      </w:r>
      <w:r w:rsidR="005C2D6F">
        <w:rPr>
          <w:rFonts w:ascii="Arial" w:hAnsi="Arial" w:cs="Arial"/>
          <w:sz w:val="24"/>
          <w:szCs w:val="24"/>
          <w:shd w:val="clear" w:color="auto" w:fill="FFFFFF"/>
        </w:rPr>
        <w:t xml:space="preserve">person, </w:t>
      </w:r>
      <w:r w:rsidR="00E61075">
        <w:rPr>
          <w:rFonts w:ascii="Arial" w:hAnsi="Arial" w:cs="Arial"/>
          <w:sz w:val="24"/>
          <w:szCs w:val="24"/>
          <w:shd w:val="clear" w:color="auto" w:fill="FFFFFF"/>
        </w:rPr>
        <w:t>visionary,</w:t>
      </w:r>
      <w:r w:rsidR="005C2D6F">
        <w:rPr>
          <w:rFonts w:ascii="Arial" w:hAnsi="Arial" w:cs="Arial"/>
          <w:sz w:val="24"/>
          <w:szCs w:val="24"/>
          <w:shd w:val="clear" w:color="auto" w:fill="FFFFFF"/>
        </w:rPr>
        <w:t xml:space="preserve"> </w:t>
      </w:r>
      <w:r w:rsidR="00EF2E40">
        <w:rPr>
          <w:rFonts w:ascii="Arial" w:hAnsi="Arial" w:cs="Arial"/>
          <w:sz w:val="24"/>
          <w:szCs w:val="24"/>
          <w:shd w:val="clear" w:color="auto" w:fill="FFFFFF"/>
        </w:rPr>
        <w:t xml:space="preserve">and he </w:t>
      </w:r>
      <w:r w:rsidR="00E34B02">
        <w:rPr>
          <w:rFonts w:ascii="Arial" w:hAnsi="Arial" w:cs="Arial"/>
          <w:sz w:val="24"/>
          <w:szCs w:val="24"/>
          <w:shd w:val="clear" w:color="auto" w:fill="FFFFFF"/>
        </w:rPr>
        <w:t xml:space="preserve">has </w:t>
      </w:r>
      <w:r w:rsidR="00EF2E40">
        <w:rPr>
          <w:rFonts w:ascii="Arial" w:hAnsi="Arial" w:cs="Arial"/>
          <w:sz w:val="24"/>
          <w:szCs w:val="24"/>
          <w:shd w:val="clear" w:color="auto" w:fill="FFFFFF"/>
        </w:rPr>
        <w:t>in</w:t>
      </w:r>
      <w:r w:rsidR="00E34B02">
        <w:rPr>
          <w:rFonts w:ascii="Arial" w:hAnsi="Arial" w:cs="Arial"/>
          <w:sz w:val="24"/>
          <w:szCs w:val="24"/>
          <w:shd w:val="clear" w:color="auto" w:fill="FFFFFF"/>
        </w:rPr>
        <w:t>s</w:t>
      </w:r>
      <w:r w:rsidR="001130DB">
        <w:rPr>
          <w:rFonts w:ascii="Arial" w:hAnsi="Arial" w:cs="Arial"/>
          <w:sz w:val="24"/>
          <w:szCs w:val="24"/>
          <w:shd w:val="clear" w:color="auto" w:fill="FFFFFF"/>
        </w:rPr>
        <w:t>pired millions of people</w:t>
      </w:r>
      <w:r w:rsidR="009A59F6">
        <w:rPr>
          <w:rFonts w:ascii="Arial" w:hAnsi="Arial" w:cs="Arial"/>
          <w:sz w:val="24"/>
          <w:szCs w:val="24"/>
          <w:shd w:val="clear" w:color="auto" w:fill="FFFFFF"/>
        </w:rPr>
        <w:t>.</w:t>
      </w:r>
      <w:r w:rsidR="00FD7CE1">
        <w:rPr>
          <w:rFonts w:ascii="Arial" w:hAnsi="Arial" w:cs="Arial"/>
          <w:sz w:val="24"/>
          <w:szCs w:val="24"/>
          <w:shd w:val="clear" w:color="auto" w:fill="FFFFFF"/>
        </w:rPr>
        <w:t xml:space="preserve"> </w:t>
      </w:r>
      <w:r w:rsidR="009A59F6">
        <w:rPr>
          <w:rFonts w:ascii="Arial" w:hAnsi="Arial" w:cs="Arial"/>
          <w:sz w:val="24"/>
          <w:szCs w:val="24"/>
          <w:shd w:val="clear" w:color="auto" w:fill="FFFFFF"/>
        </w:rPr>
        <w:t>B</w:t>
      </w:r>
      <w:r w:rsidR="00FD7CE1">
        <w:rPr>
          <w:rFonts w:ascii="Arial" w:hAnsi="Arial" w:cs="Arial"/>
          <w:sz w:val="24"/>
          <w:szCs w:val="24"/>
          <w:shd w:val="clear" w:color="auto" w:fill="FFFFFF"/>
        </w:rPr>
        <w:t>eyond tha</w:t>
      </w:r>
      <w:r w:rsidR="00614C1E">
        <w:rPr>
          <w:rFonts w:ascii="Arial" w:hAnsi="Arial" w:cs="Arial"/>
          <w:sz w:val="24"/>
          <w:szCs w:val="24"/>
          <w:shd w:val="clear" w:color="auto" w:fill="FFFFFF"/>
        </w:rPr>
        <w:t>t</w:t>
      </w:r>
      <w:r w:rsidR="004C1CE7">
        <w:rPr>
          <w:rFonts w:ascii="Arial" w:hAnsi="Arial" w:cs="Arial"/>
          <w:sz w:val="24"/>
          <w:szCs w:val="24"/>
          <w:shd w:val="clear" w:color="auto" w:fill="FFFFFF"/>
        </w:rPr>
        <w:t>,</w:t>
      </w:r>
      <w:r w:rsidR="00614C1E">
        <w:rPr>
          <w:rFonts w:ascii="Arial" w:hAnsi="Arial" w:cs="Arial"/>
          <w:sz w:val="24"/>
          <w:szCs w:val="24"/>
          <w:shd w:val="clear" w:color="auto" w:fill="FFFFFF"/>
        </w:rPr>
        <w:t xml:space="preserve"> h</w:t>
      </w:r>
      <w:r w:rsidR="00F528D1">
        <w:rPr>
          <w:rFonts w:ascii="Arial" w:hAnsi="Arial" w:cs="Arial"/>
          <w:sz w:val="24"/>
          <w:szCs w:val="24"/>
          <w:shd w:val="clear" w:color="auto" w:fill="FFFFFF"/>
        </w:rPr>
        <w:t>is</w:t>
      </w:r>
      <w:r w:rsidR="004C1CE7">
        <w:rPr>
          <w:rFonts w:ascii="Arial" w:hAnsi="Arial" w:cs="Arial"/>
          <w:sz w:val="24"/>
          <w:szCs w:val="24"/>
          <w:shd w:val="clear" w:color="auto" w:fill="FFFFFF"/>
        </w:rPr>
        <w:t xml:space="preserve"> </w:t>
      </w:r>
      <w:r w:rsidR="008B4D45">
        <w:rPr>
          <w:rFonts w:ascii="Arial" w:hAnsi="Arial" w:cs="Arial"/>
          <w:sz w:val="24"/>
          <w:szCs w:val="24"/>
          <w:shd w:val="clear" w:color="auto" w:fill="FFFFFF"/>
        </w:rPr>
        <w:t xml:space="preserve">distinctive personality </w:t>
      </w:r>
      <w:r w:rsidR="00DE2CAC">
        <w:rPr>
          <w:rFonts w:ascii="Arial" w:hAnsi="Arial" w:cs="Arial"/>
          <w:sz w:val="24"/>
          <w:szCs w:val="24"/>
          <w:shd w:val="clear" w:color="auto" w:fill="FFFFFF"/>
        </w:rPr>
        <w:t xml:space="preserve">made him </w:t>
      </w:r>
      <w:r w:rsidR="00F42529">
        <w:rPr>
          <w:rFonts w:ascii="Arial" w:hAnsi="Arial" w:cs="Arial"/>
          <w:sz w:val="24"/>
          <w:szCs w:val="24"/>
          <w:shd w:val="clear" w:color="auto" w:fill="FFFFFF"/>
        </w:rPr>
        <w:t>a</w:t>
      </w:r>
      <w:r w:rsidR="00622638">
        <w:rPr>
          <w:rFonts w:ascii="Arial" w:hAnsi="Arial" w:cs="Arial"/>
          <w:sz w:val="24"/>
          <w:szCs w:val="24"/>
          <w:shd w:val="clear" w:color="auto" w:fill="FFFFFF"/>
        </w:rPr>
        <w:t xml:space="preserve"> </w:t>
      </w:r>
      <w:r w:rsidR="007E6650">
        <w:rPr>
          <w:rFonts w:ascii="Arial" w:hAnsi="Arial" w:cs="Arial"/>
          <w:sz w:val="24"/>
          <w:szCs w:val="24"/>
          <w:shd w:val="clear" w:color="auto" w:fill="FFFFFF"/>
        </w:rPr>
        <w:t>front-runner</w:t>
      </w:r>
      <w:r w:rsidR="000257C3">
        <w:rPr>
          <w:rFonts w:ascii="Arial" w:hAnsi="Arial" w:cs="Arial"/>
          <w:sz w:val="24"/>
          <w:szCs w:val="24"/>
          <w:shd w:val="clear" w:color="auto" w:fill="FFFFFF"/>
        </w:rPr>
        <w:t xml:space="preserve"> in</w:t>
      </w:r>
      <w:r w:rsidR="00B70B16">
        <w:rPr>
          <w:rFonts w:ascii="Arial" w:hAnsi="Arial" w:cs="Arial"/>
          <w:sz w:val="24"/>
          <w:szCs w:val="24"/>
          <w:shd w:val="clear" w:color="auto" w:fill="FFFFFF"/>
        </w:rPr>
        <w:t xml:space="preserve"> Apple Inc, some of his key traits are passionate, flexible, impulsive, obsessive perfectionist, charismatic, highly intuitive</w:t>
      </w:r>
      <w:r w:rsidR="0042495C">
        <w:rPr>
          <w:rFonts w:ascii="Arial" w:hAnsi="Arial" w:cs="Arial"/>
          <w:sz w:val="24"/>
          <w:szCs w:val="24"/>
          <w:shd w:val="clear" w:color="auto" w:fill="FFFFFF"/>
        </w:rPr>
        <w:t>, innovator</w:t>
      </w:r>
      <w:r w:rsidR="00B70B16">
        <w:rPr>
          <w:rFonts w:ascii="Arial" w:hAnsi="Arial" w:cs="Arial"/>
          <w:sz w:val="24"/>
          <w:szCs w:val="24"/>
          <w:shd w:val="clear" w:color="auto" w:fill="FFFFFF"/>
        </w:rPr>
        <w:t xml:space="preserve"> (</w:t>
      </w:r>
      <w:r w:rsidR="00B70B16" w:rsidRPr="00540227">
        <w:rPr>
          <w:rFonts w:ascii="Arial" w:hAnsi="Arial" w:cs="Arial"/>
          <w:sz w:val="24"/>
          <w:szCs w:val="24"/>
          <w:shd w:val="clear" w:color="auto" w:fill="FFFFFF"/>
        </w:rPr>
        <w:t>Sorin-George and Paul, 2013)</w:t>
      </w:r>
      <w:r w:rsidR="00B70B16">
        <w:rPr>
          <w:rFonts w:ascii="Arial" w:hAnsi="Arial" w:cs="Arial"/>
          <w:sz w:val="24"/>
          <w:szCs w:val="24"/>
          <w:shd w:val="clear" w:color="auto" w:fill="FFFFFF"/>
        </w:rPr>
        <w:t xml:space="preserve">. </w:t>
      </w:r>
      <w:r w:rsidR="0042495C">
        <w:rPr>
          <w:rFonts w:ascii="Arial" w:hAnsi="Arial" w:cs="Arial"/>
          <w:sz w:val="24"/>
          <w:szCs w:val="24"/>
          <w:shd w:val="clear" w:color="auto" w:fill="FFFFFF"/>
        </w:rPr>
        <w:t>Also, t</w:t>
      </w:r>
      <w:r w:rsidR="00B70B16">
        <w:rPr>
          <w:rFonts w:ascii="Arial" w:hAnsi="Arial" w:cs="Arial"/>
          <w:sz w:val="24"/>
          <w:szCs w:val="24"/>
          <w:shd w:val="clear" w:color="auto" w:fill="FFFFFF"/>
        </w:rPr>
        <w:t xml:space="preserve">his </w:t>
      </w:r>
      <w:r w:rsidR="0042495C">
        <w:rPr>
          <w:rFonts w:ascii="Arial" w:hAnsi="Arial" w:cs="Arial"/>
          <w:sz w:val="24"/>
          <w:szCs w:val="24"/>
          <w:shd w:val="clear" w:color="auto" w:fill="FFFFFF"/>
        </w:rPr>
        <w:t xml:space="preserve">analysis will </w:t>
      </w:r>
      <w:r w:rsidR="00A819E3">
        <w:rPr>
          <w:rFonts w:ascii="Arial" w:hAnsi="Arial" w:cs="Arial"/>
          <w:sz w:val="24"/>
          <w:szCs w:val="24"/>
          <w:shd w:val="clear" w:color="auto" w:fill="FFFFFF"/>
        </w:rPr>
        <w:t xml:space="preserve">be </w:t>
      </w:r>
      <w:r w:rsidR="0042495C">
        <w:rPr>
          <w:rFonts w:ascii="Arial" w:hAnsi="Arial" w:cs="Arial"/>
          <w:sz w:val="24"/>
          <w:szCs w:val="24"/>
          <w:shd w:val="clear" w:color="auto" w:fill="FFFFFF"/>
        </w:rPr>
        <w:t xml:space="preserve">critically </w:t>
      </w:r>
      <w:r w:rsidR="000F3A20">
        <w:rPr>
          <w:rFonts w:ascii="Arial" w:hAnsi="Arial" w:cs="Arial"/>
          <w:sz w:val="24"/>
          <w:szCs w:val="24"/>
          <w:shd w:val="clear" w:color="auto" w:fill="FFFFFF"/>
        </w:rPr>
        <w:t>evaluating</w:t>
      </w:r>
      <w:r w:rsidR="0042495C">
        <w:rPr>
          <w:rFonts w:ascii="Arial" w:hAnsi="Arial" w:cs="Arial"/>
          <w:sz w:val="24"/>
          <w:szCs w:val="24"/>
          <w:shd w:val="clear" w:color="auto" w:fill="FFFFFF"/>
        </w:rPr>
        <w:t xml:space="preserve"> and justify the transformational leadership and the leadership style of Steve Jobs.</w:t>
      </w:r>
    </w:p>
    <w:p w14:paraId="3BD66E24" w14:textId="77777777" w:rsidR="00306937" w:rsidRDefault="00306937" w:rsidP="00CA6B40">
      <w:pPr>
        <w:rPr>
          <w:rFonts w:ascii="Arial" w:hAnsi="Arial" w:cs="Arial"/>
          <w:sz w:val="24"/>
          <w:szCs w:val="24"/>
          <w:shd w:val="clear" w:color="auto" w:fill="FFFFFF"/>
        </w:rPr>
      </w:pPr>
    </w:p>
    <w:p w14:paraId="6610852A" w14:textId="57650558" w:rsidR="00A33A6A" w:rsidRDefault="00F17781" w:rsidP="00813990">
      <w:pPr>
        <w:pStyle w:val="ListParagraph"/>
        <w:numPr>
          <w:ilvl w:val="0"/>
          <w:numId w:val="25"/>
        </w:numPr>
        <w:rPr>
          <w:rFonts w:ascii="Arial" w:hAnsi="Arial" w:cs="Arial"/>
          <w:b/>
          <w:bCs/>
          <w:sz w:val="24"/>
          <w:szCs w:val="24"/>
          <w:shd w:val="clear" w:color="auto" w:fill="FFFFFF"/>
        </w:rPr>
      </w:pPr>
      <w:r w:rsidRPr="00306937">
        <w:rPr>
          <w:rFonts w:ascii="Arial" w:hAnsi="Arial" w:cs="Arial"/>
          <w:b/>
          <w:bCs/>
          <w:sz w:val="24"/>
          <w:szCs w:val="24"/>
          <w:shd w:val="clear" w:color="auto" w:fill="FFFFFF"/>
        </w:rPr>
        <w:t>Case Study An</w:t>
      </w:r>
      <w:r w:rsidR="00306937" w:rsidRPr="00306937">
        <w:rPr>
          <w:rFonts w:ascii="Arial" w:hAnsi="Arial" w:cs="Arial"/>
          <w:b/>
          <w:bCs/>
          <w:sz w:val="24"/>
          <w:szCs w:val="24"/>
          <w:shd w:val="clear" w:color="auto" w:fill="FFFFFF"/>
        </w:rPr>
        <w:t>alysis.</w:t>
      </w:r>
    </w:p>
    <w:p w14:paraId="598AE54C" w14:textId="2D118BF5" w:rsidR="001400A5" w:rsidRDefault="001400A5" w:rsidP="001400A5">
      <w:pPr>
        <w:rPr>
          <w:rFonts w:ascii="Arial" w:hAnsi="Arial" w:cs="Arial"/>
          <w:b/>
          <w:bCs/>
          <w:sz w:val="24"/>
          <w:szCs w:val="24"/>
          <w:shd w:val="clear" w:color="auto" w:fill="FFFFFF"/>
        </w:rPr>
      </w:pPr>
    </w:p>
    <w:p w14:paraId="0FD9A660" w14:textId="73C3B0BE" w:rsidR="007D705C" w:rsidRDefault="00033DBC" w:rsidP="00813990">
      <w:pPr>
        <w:rPr>
          <w:rFonts w:ascii="Arial" w:hAnsi="Arial" w:cs="Arial"/>
          <w:sz w:val="24"/>
          <w:szCs w:val="24"/>
          <w:shd w:val="clear" w:color="auto" w:fill="FFFFFF"/>
        </w:rPr>
      </w:pPr>
      <w:r>
        <w:rPr>
          <w:rFonts w:ascii="Arial" w:hAnsi="Arial" w:cs="Arial"/>
          <w:sz w:val="24"/>
          <w:szCs w:val="24"/>
          <w:shd w:val="clear" w:color="auto" w:fill="FFFFFF"/>
        </w:rPr>
        <w:t>The great scholar James MacGregor Burns (1978)</w:t>
      </w:r>
      <w:r w:rsidR="004E0228">
        <w:rPr>
          <w:rFonts w:ascii="Arial" w:hAnsi="Arial" w:cs="Arial"/>
          <w:sz w:val="24"/>
          <w:szCs w:val="24"/>
          <w:shd w:val="clear" w:color="auto" w:fill="FFFFFF"/>
        </w:rPr>
        <w:t xml:space="preserve"> first</w:t>
      </w:r>
      <w:r w:rsidR="00C17D0E">
        <w:rPr>
          <w:rFonts w:ascii="Arial" w:hAnsi="Arial" w:cs="Arial"/>
          <w:sz w:val="24"/>
          <w:szCs w:val="24"/>
          <w:shd w:val="clear" w:color="auto" w:fill="FFFFFF"/>
        </w:rPr>
        <w:t xml:space="preserve"> </w:t>
      </w:r>
      <w:r w:rsidR="00281FB0">
        <w:rPr>
          <w:rFonts w:ascii="Arial" w:hAnsi="Arial" w:cs="Arial"/>
          <w:sz w:val="24"/>
          <w:szCs w:val="24"/>
          <w:shd w:val="clear" w:color="auto" w:fill="FFFFFF"/>
        </w:rPr>
        <w:t>introduce</w:t>
      </w:r>
      <w:r w:rsidR="004E0228">
        <w:rPr>
          <w:rFonts w:ascii="Arial" w:hAnsi="Arial" w:cs="Arial"/>
          <w:sz w:val="24"/>
          <w:szCs w:val="24"/>
          <w:shd w:val="clear" w:color="auto" w:fill="FFFFFF"/>
        </w:rPr>
        <w:t>d</w:t>
      </w:r>
      <w:r w:rsidR="00281FB0">
        <w:rPr>
          <w:rFonts w:ascii="Arial" w:hAnsi="Arial" w:cs="Arial"/>
          <w:sz w:val="24"/>
          <w:szCs w:val="24"/>
          <w:shd w:val="clear" w:color="auto" w:fill="FFFFFF"/>
        </w:rPr>
        <w:t xml:space="preserve"> the </w:t>
      </w:r>
      <w:r w:rsidR="00BF0E9A">
        <w:rPr>
          <w:rFonts w:ascii="Arial" w:hAnsi="Arial" w:cs="Arial"/>
          <w:sz w:val="24"/>
          <w:szCs w:val="24"/>
          <w:shd w:val="clear" w:color="auto" w:fill="FFFFFF"/>
        </w:rPr>
        <w:t>concept</w:t>
      </w:r>
      <w:r w:rsidR="004E0228">
        <w:rPr>
          <w:rFonts w:ascii="Arial" w:hAnsi="Arial" w:cs="Arial"/>
          <w:sz w:val="24"/>
          <w:szCs w:val="24"/>
          <w:shd w:val="clear" w:color="auto" w:fill="FFFFFF"/>
        </w:rPr>
        <w:t xml:space="preserve"> </w:t>
      </w:r>
      <w:r w:rsidR="00AE1950">
        <w:rPr>
          <w:rFonts w:ascii="Arial" w:hAnsi="Arial" w:cs="Arial"/>
          <w:sz w:val="24"/>
          <w:szCs w:val="24"/>
          <w:shd w:val="clear" w:color="auto" w:fill="FFFFFF"/>
        </w:rPr>
        <w:t>of leadership</w:t>
      </w:r>
      <w:r w:rsidR="00953B26">
        <w:rPr>
          <w:rFonts w:ascii="Arial" w:hAnsi="Arial" w:cs="Arial"/>
          <w:sz w:val="24"/>
          <w:szCs w:val="24"/>
          <w:shd w:val="clear" w:color="auto" w:fill="FFFFFF"/>
        </w:rPr>
        <w:t xml:space="preserve"> is </w:t>
      </w:r>
      <w:r w:rsidR="004510EB">
        <w:rPr>
          <w:rFonts w:ascii="Arial" w:hAnsi="Arial" w:cs="Arial"/>
          <w:sz w:val="24"/>
          <w:szCs w:val="24"/>
          <w:shd w:val="clear" w:color="auto" w:fill="FFFFFF"/>
        </w:rPr>
        <w:t xml:space="preserve">either </w:t>
      </w:r>
      <w:r w:rsidR="00255A8E">
        <w:rPr>
          <w:rFonts w:ascii="Arial" w:hAnsi="Arial" w:cs="Arial"/>
          <w:sz w:val="24"/>
          <w:szCs w:val="24"/>
          <w:shd w:val="clear" w:color="auto" w:fill="FFFFFF"/>
        </w:rPr>
        <w:t xml:space="preserve">transactional or </w:t>
      </w:r>
      <w:r w:rsidR="00103958">
        <w:rPr>
          <w:rFonts w:ascii="Arial" w:hAnsi="Arial" w:cs="Arial"/>
          <w:sz w:val="24"/>
          <w:szCs w:val="24"/>
          <w:shd w:val="clear" w:color="auto" w:fill="FFFFFF"/>
        </w:rPr>
        <w:t xml:space="preserve">transformational. </w:t>
      </w:r>
      <w:r w:rsidR="0090789B">
        <w:rPr>
          <w:rFonts w:ascii="Arial" w:hAnsi="Arial" w:cs="Arial"/>
          <w:sz w:val="24"/>
          <w:szCs w:val="24"/>
          <w:shd w:val="clear" w:color="auto" w:fill="FFFFFF"/>
        </w:rPr>
        <w:t xml:space="preserve">Simply </w:t>
      </w:r>
      <w:r w:rsidR="00315ABF">
        <w:rPr>
          <w:rFonts w:ascii="Arial" w:hAnsi="Arial" w:cs="Arial"/>
          <w:sz w:val="24"/>
          <w:szCs w:val="24"/>
          <w:shd w:val="clear" w:color="auto" w:fill="FFFFFF"/>
        </w:rPr>
        <w:t xml:space="preserve">transactional </w:t>
      </w:r>
      <w:r w:rsidR="008575AF">
        <w:rPr>
          <w:rFonts w:ascii="Arial" w:hAnsi="Arial" w:cs="Arial"/>
          <w:sz w:val="24"/>
          <w:szCs w:val="24"/>
          <w:shd w:val="clear" w:color="auto" w:fill="FFFFFF"/>
        </w:rPr>
        <w:t>leaders lead their follower by social exchange</w:t>
      </w:r>
      <w:r w:rsidR="005F1F0C">
        <w:rPr>
          <w:rFonts w:ascii="Arial" w:hAnsi="Arial" w:cs="Arial"/>
          <w:sz w:val="24"/>
          <w:szCs w:val="24"/>
          <w:shd w:val="clear" w:color="auto" w:fill="FFFFFF"/>
        </w:rPr>
        <w:t xml:space="preserve">, for example </w:t>
      </w:r>
      <w:r w:rsidR="00E83E0F">
        <w:rPr>
          <w:rFonts w:ascii="Arial" w:hAnsi="Arial" w:cs="Arial"/>
          <w:sz w:val="24"/>
          <w:szCs w:val="24"/>
          <w:shd w:val="clear" w:color="auto" w:fill="FFFFFF"/>
        </w:rPr>
        <w:t xml:space="preserve">political </w:t>
      </w:r>
      <w:r w:rsidR="000D18AF">
        <w:rPr>
          <w:rFonts w:ascii="Arial" w:hAnsi="Arial" w:cs="Arial"/>
          <w:sz w:val="24"/>
          <w:szCs w:val="24"/>
          <w:shd w:val="clear" w:color="auto" w:fill="FFFFFF"/>
        </w:rPr>
        <w:t>leaders’</w:t>
      </w:r>
      <w:r w:rsidR="008C035C">
        <w:rPr>
          <w:rFonts w:ascii="Arial" w:hAnsi="Arial" w:cs="Arial"/>
          <w:sz w:val="24"/>
          <w:szCs w:val="24"/>
          <w:shd w:val="clear" w:color="auto" w:fill="FFFFFF"/>
        </w:rPr>
        <w:t xml:space="preserve"> transections jobs for vote or </w:t>
      </w:r>
      <w:r w:rsidR="00E612FB">
        <w:rPr>
          <w:rFonts w:ascii="Arial" w:hAnsi="Arial" w:cs="Arial"/>
          <w:sz w:val="24"/>
          <w:szCs w:val="24"/>
          <w:shd w:val="clear" w:color="auto" w:fill="FFFFFF"/>
        </w:rPr>
        <w:t xml:space="preserve">subsidies </w:t>
      </w:r>
      <w:r w:rsidR="006C256F">
        <w:rPr>
          <w:rFonts w:ascii="Arial" w:hAnsi="Arial" w:cs="Arial"/>
          <w:sz w:val="24"/>
          <w:szCs w:val="24"/>
          <w:shd w:val="clear" w:color="auto" w:fill="FFFFFF"/>
        </w:rPr>
        <w:t>for cam</w:t>
      </w:r>
      <w:r w:rsidR="00C45D7C">
        <w:rPr>
          <w:rFonts w:ascii="Arial" w:hAnsi="Arial" w:cs="Arial"/>
          <w:sz w:val="24"/>
          <w:szCs w:val="24"/>
          <w:shd w:val="clear" w:color="auto" w:fill="FFFFFF"/>
        </w:rPr>
        <w:t xml:space="preserve">paign </w:t>
      </w:r>
      <w:r w:rsidR="006E6D01">
        <w:rPr>
          <w:rFonts w:ascii="Arial" w:hAnsi="Arial" w:cs="Arial"/>
          <w:sz w:val="24"/>
          <w:szCs w:val="24"/>
          <w:shd w:val="clear" w:color="auto" w:fill="FFFFFF"/>
        </w:rPr>
        <w:t>contributions and th</w:t>
      </w:r>
      <w:r w:rsidR="00F92AB9">
        <w:rPr>
          <w:rFonts w:ascii="Arial" w:hAnsi="Arial" w:cs="Arial"/>
          <w:sz w:val="24"/>
          <w:szCs w:val="24"/>
          <w:shd w:val="clear" w:color="auto" w:fill="FFFFFF"/>
        </w:rPr>
        <w:t xml:space="preserve">e business leaders offers </w:t>
      </w:r>
      <w:r w:rsidR="00AA770F">
        <w:rPr>
          <w:rFonts w:ascii="Arial" w:hAnsi="Arial" w:cs="Arial"/>
          <w:sz w:val="24"/>
          <w:szCs w:val="24"/>
          <w:shd w:val="clear" w:color="auto" w:fill="FFFFFF"/>
        </w:rPr>
        <w:t xml:space="preserve">financial rewards </w:t>
      </w:r>
      <w:r w:rsidR="009E2B4E">
        <w:rPr>
          <w:rFonts w:ascii="Arial" w:hAnsi="Arial" w:cs="Arial"/>
          <w:sz w:val="24"/>
          <w:szCs w:val="24"/>
          <w:shd w:val="clear" w:color="auto" w:fill="FFFFFF"/>
        </w:rPr>
        <w:t xml:space="preserve">for </w:t>
      </w:r>
      <w:r w:rsidR="00A240F2">
        <w:rPr>
          <w:rFonts w:ascii="Arial" w:hAnsi="Arial" w:cs="Arial"/>
          <w:sz w:val="24"/>
          <w:szCs w:val="24"/>
          <w:shd w:val="clear" w:color="auto" w:fill="FFFFFF"/>
        </w:rPr>
        <w:t>the</w:t>
      </w:r>
      <w:r w:rsidR="00023BC1">
        <w:rPr>
          <w:rFonts w:ascii="Arial" w:hAnsi="Arial" w:cs="Arial"/>
          <w:sz w:val="24"/>
          <w:szCs w:val="24"/>
          <w:shd w:val="clear" w:color="auto" w:fill="FFFFFF"/>
        </w:rPr>
        <w:t xml:space="preserve"> </w:t>
      </w:r>
      <w:r w:rsidR="00490219">
        <w:rPr>
          <w:rFonts w:ascii="Arial" w:hAnsi="Arial" w:cs="Arial"/>
          <w:sz w:val="24"/>
          <w:szCs w:val="24"/>
          <w:shd w:val="clear" w:color="auto" w:fill="FFFFFF"/>
        </w:rPr>
        <w:t xml:space="preserve">positive outcome </w:t>
      </w:r>
      <w:r w:rsidR="003C7C67">
        <w:rPr>
          <w:rFonts w:ascii="Arial" w:hAnsi="Arial" w:cs="Arial"/>
          <w:sz w:val="24"/>
          <w:szCs w:val="24"/>
          <w:shd w:val="clear" w:color="auto" w:fill="FFFFFF"/>
        </w:rPr>
        <w:t xml:space="preserve">or deny for negative outcome in the organizations. </w:t>
      </w:r>
      <w:r w:rsidR="000D18AF">
        <w:rPr>
          <w:rFonts w:ascii="Arial" w:hAnsi="Arial" w:cs="Arial"/>
          <w:sz w:val="24"/>
          <w:szCs w:val="24"/>
          <w:shd w:val="clear" w:color="auto" w:fill="FFFFFF"/>
        </w:rPr>
        <w:t xml:space="preserve">On the other hand, </w:t>
      </w:r>
      <w:r w:rsidR="007211DD">
        <w:rPr>
          <w:rFonts w:ascii="Arial" w:hAnsi="Arial" w:cs="Arial"/>
          <w:sz w:val="24"/>
          <w:szCs w:val="24"/>
          <w:shd w:val="clear" w:color="auto" w:fill="FFFFFF"/>
        </w:rPr>
        <w:t xml:space="preserve">transformational </w:t>
      </w:r>
      <w:r w:rsidR="0029373B">
        <w:rPr>
          <w:rFonts w:ascii="Arial" w:hAnsi="Arial" w:cs="Arial"/>
          <w:sz w:val="24"/>
          <w:szCs w:val="24"/>
          <w:shd w:val="clear" w:color="auto" w:fill="FFFFFF"/>
        </w:rPr>
        <w:t>le</w:t>
      </w:r>
      <w:r w:rsidR="00EB32F8">
        <w:rPr>
          <w:rFonts w:ascii="Arial" w:hAnsi="Arial" w:cs="Arial"/>
          <w:sz w:val="24"/>
          <w:szCs w:val="24"/>
          <w:shd w:val="clear" w:color="auto" w:fill="FFFFFF"/>
        </w:rPr>
        <w:t xml:space="preserve">aders </w:t>
      </w:r>
      <w:r w:rsidR="007D705C">
        <w:rPr>
          <w:rFonts w:ascii="Arial" w:hAnsi="Arial" w:cs="Arial"/>
          <w:sz w:val="24"/>
          <w:szCs w:val="24"/>
          <w:shd w:val="clear" w:color="auto" w:fill="FFFFFF"/>
        </w:rPr>
        <w:t>transform</w:t>
      </w:r>
      <w:r w:rsidR="007D0888">
        <w:rPr>
          <w:rFonts w:ascii="Arial" w:hAnsi="Arial" w:cs="Arial"/>
          <w:sz w:val="24"/>
          <w:szCs w:val="24"/>
          <w:shd w:val="clear" w:color="auto" w:fill="FFFFFF"/>
        </w:rPr>
        <w:t xml:space="preserve"> </w:t>
      </w:r>
      <w:r w:rsidR="00087A89">
        <w:rPr>
          <w:rFonts w:ascii="Arial" w:hAnsi="Arial" w:cs="Arial"/>
          <w:sz w:val="24"/>
          <w:szCs w:val="24"/>
          <w:shd w:val="clear" w:color="auto" w:fill="FFFFFF"/>
        </w:rPr>
        <w:t>or help</w:t>
      </w:r>
      <w:r w:rsidR="00D277F0">
        <w:rPr>
          <w:rFonts w:ascii="Arial" w:hAnsi="Arial" w:cs="Arial"/>
          <w:sz w:val="24"/>
          <w:szCs w:val="24"/>
          <w:shd w:val="clear" w:color="auto" w:fill="FFFFFF"/>
        </w:rPr>
        <w:t>s followers</w:t>
      </w:r>
      <w:r w:rsidR="00087A89">
        <w:rPr>
          <w:rFonts w:ascii="Arial" w:hAnsi="Arial" w:cs="Arial"/>
          <w:sz w:val="24"/>
          <w:szCs w:val="24"/>
          <w:shd w:val="clear" w:color="auto" w:fill="FFFFFF"/>
        </w:rPr>
        <w:t xml:space="preserve"> become a leader</w:t>
      </w:r>
      <w:r w:rsidR="00D277F0">
        <w:rPr>
          <w:rFonts w:ascii="Arial" w:hAnsi="Arial" w:cs="Arial"/>
          <w:sz w:val="24"/>
          <w:szCs w:val="24"/>
          <w:shd w:val="clear" w:color="auto" w:fill="FFFFFF"/>
        </w:rPr>
        <w:t xml:space="preserve"> by </w:t>
      </w:r>
      <w:r w:rsidR="00BD4ECF">
        <w:rPr>
          <w:rFonts w:ascii="Arial" w:hAnsi="Arial" w:cs="Arial"/>
          <w:sz w:val="24"/>
          <w:szCs w:val="24"/>
          <w:shd w:val="clear" w:color="auto" w:fill="FFFFFF"/>
        </w:rPr>
        <w:t xml:space="preserve">some </w:t>
      </w:r>
      <w:r w:rsidR="007D705C">
        <w:rPr>
          <w:rFonts w:ascii="Arial" w:hAnsi="Arial" w:cs="Arial"/>
          <w:sz w:val="24"/>
          <w:szCs w:val="24"/>
          <w:shd w:val="clear" w:color="auto" w:fill="FFFFFF"/>
        </w:rPr>
        <w:t>special</w:t>
      </w:r>
      <w:r w:rsidR="00BD4ECF">
        <w:rPr>
          <w:rFonts w:ascii="Arial" w:hAnsi="Arial" w:cs="Arial"/>
          <w:sz w:val="24"/>
          <w:szCs w:val="24"/>
          <w:shd w:val="clear" w:color="auto" w:fill="FFFFFF"/>
        </w:rPr>
        <w:t xml:space="preserve"> </w:t>
      </w:r>
      <w:r w:rsidR="007D705C">
        <w:rPr>
          <w:rFonts w:ascii="Arial" w:hAnsi="Arial" w:cs="Arial"/>
          <w:sz w:val="24"/>
          <w:szCs w:val="24"/>
          <w:shd w:val="clear" w:color="auto" w:fill="FFFFFF"/>
        </w:rPr>
        <w:t xml:space="preserve">leadership style such as </w:t>
      </w:r>
      <w:r w:rsidR="00E66392">
        <w:rPr>
          <w:rFonts w:ascii="Arial" w:hAnsi="Arial" w:cs="Arial"/>
          <w:sz w:val="24"/>
          <w:szCs w:val="24"/>
          <w:shd w:val="clear" w:color="auto" w:fill="FFFFFF"/>
        </w:rPr>
        <w:t xml:space="preserve">responding </w:t>
      </w:r>
      <w:r w:rsidR="00FC023F">
        <w:rPr>
          <w:rFonts w:ascii="Arial" w:hAnsi="Arial" w:cs="Arial"/>
          <w:sz w:val="24"/>
          <w:szCs w:val="24"/>
          <w:shd w:val="clear" w:color="auto" w:fill="FFFFFF"/>
        </w:rPr>
        <w:t xml:space="preserve">individual followers needs, </w:t>
      </w:r>
      <w:r w:rsidR="00CC5740">
        <w:rPr>
          <w:rFonts w:ascii="Arial" w:hAnsi="Arial" w:cs="Arial"/>
          <w:sz w:val="24"/>
          <w:szCs w:val="24"/>
          <w:shd w:val="clear" w:color="auto" w:fill="FFFFFF"/>
        </w:rPr>
        <w:t>em</w:t>
      </w:r>
      <w:r w:rsidR="00720AF5">
        <w:rPr>
          <w:rFonts w:ascii="Arial" w:hAnsi="Arial" w:cs="Arial"/>
          <w:sz w:val="24"/>
          <w:szCs w:val="24"/>
          <w:shd w:val="clear" w:color="auto" w:fill="FFFFFF"/>
        </w:rPr>
        <w:t xml:space="preserve">powering them, </w:t>
      </w:r>
      <w:r w:rsidR="002553CD">
        <w:rPr>
          <w:rFonts w:ascii="Arial" w:hAnsi="Arial" w:cs="Arial"/>
          <w:sz w:val="24"/>
          <w:szCs w:val="24"/>
          <w:shd w:val="clear" w:color="auto" w:fill="FFFFFF"/>
        </w:rPr>
        <w:t xml:space="preserve">settings </w:t>
      </w:r>
      <w:r w:rsidR="002926CD">
        <w:rPr>
          <w:rFonts w:ascii="Arial" w:hAnsi="Arial" w:cs="Arial"/>
          <w:sz w:val="24"/>
          <w:szCs w:val="24"/>
          <w:shd w:val="clear" w:color="auto" w:fill="FFFFFF"/>
        </w:rPr>
        <w:t>individuals’</w:t>
      </w:r>
      <w:r w:rsidR="00AA4221">
        <w:rPr>
          <w:rFonts w:ascii="Arial" w:hAnsi="Arial" w:cs="Arial"/>
          <w:sz w:val="24"/>
          <w:szCs w:val="24"/>
          <w:shd w:val="clear" w:color="auto" w:fill="FFFFFF"/>
        </w:rPr>
        <w:t xml:space="preserve"> objects and so on. </w:t>
      </w:r>
      <w:r w:rsidR="002926CD">
        <w:rPr>
          <w:rFonts w:ascii="Arial" w:hAnsi="Arial" w:cs="Arial"/>
          <w:sz w:val="24"/>
          <w:szCs w:val="24"/>
          <w:shd w:val="clear" w:color="auto" w:fill="FFFFFF"/>
        </w:rPr>
        <w:t>Mainly, transformatio</w:t>
      </w:r>
      <w:r w:rsidR="009238AB">
        <w:rPr>
          <w:rFonts w:ascii="Arial" w:hAnsi="Arial" w:cs="Arial"/>
          <w:sz w:val="24"/>
          <w:szCs w:val="24"/>
          <w:shd w:val="clear" w:color="auto" w:fill="FFFFFF"/>
        </w:rPr>
        <w:t xml:space="preserve">nal leaders </w:t>
      </w:r>
      <w:r w:rsidR="00455AD4">
        <w:rPr>
          <w:rFonts w:ascii="Arial" w:hAnsi="Arial" w:cs="Arial"/>
          <w:sz w:val="24"/>
          <w:szCs w:val="24"/>
          <w:shd w:val="clear" w:color="auto" w:fill="FFFFFF"/>
        </w:rPr>
        <w:t xml:space="preserve">transform followers </w:t>
      </w:r>
      <w:r w:rsidR="00B124DA">
        <w:rPr>
          <w:rFonts w:ascii="Arial" w:hAnsi="Arial" w:cs="Arial"/>
          <w:sz w:val="24"/>
          <w:szCs w:val="24"/>
          <w:shd w:val="clear" w:color="auto" w:fill="FFFFFF"/>
        </w:rPr>
        <w:t xml:space="preserve">and bring higher satisfaction by keep maintain </w:t>
      </w:r>
      <w:r w:rsidR="001C54D2">
        <w:rPr>
          <w:rFonts w:ascii="Arial" w:hAnsi="Arial" w:cs="Arial"/>
          <w:sz w:val="24"/>
          <w:szCs w:val="24"/>
          <w:shd w:val="clear" w:color="auto" w:fill="FFFFFF"/>
        </w:rPr>
        <w:t>strong relationship with followe</w:t>
      </w:r>
      <w:r w:rsidR="001C54D2" w:rsidRPr="00B54F9F">
        <w:rPr>
          <w:rFonts w:ascii="Arial" w:hAnsi="Arial" w:cs="Arial"/>
          <w:sz w:val="24"/>
          <w:szCs w:val="24"/>
          <w:shd w:val="clear" w:color="auto" w:fill="FFFFFF"/>
        </w:rPr>
        <w:t>rs</w:t>
      </w:r>
      <w:r w:rsidR="0022116F" w:rsidRPr="00B54F9F">
        <w:rPr>
          <w:rFonts w:ascii="Arial" w:hAnsi="Arial" w:cs="Arial"/>
          <w:sz w:val="24"/>
          <w:szCs w:val="24"/>
          <w:shd w:val="clear" w:color="auto" w:fill="FFFFFF"/>
        </w:rPr>
        <w:t xml:space="preserve"> </w:t>
      </w:r>
      <w:r w:rsidR="0022116F" w:rsidRPr="00B54F9F">
        <w:rPr>
          <w:rFonts w:ascii="Arial" w:hAnsi="Arial" w:cs="Arial"/>
          <w:color w:val="000000"/>
          <w:sz w:val="24"/>
          <w:szCs w:val="24"/>
          <w:shd w:val="clear" w:color="auto" w:fill="FFFFFF"/>
        </w:rPr>
        <w:t>(Bass and Riggio, 2008)</w:t>
      </w:r>
      <w:r w:rsidR="001C54D2">
        <w:rPr>
          <w:rFonts w:ascii="Arial" w:hAnsi="Arial" w:cs="Arial"/>
          <w:sz w:val="24"/>
          <w:szCs w:val="24"/>
          <w:shd w:val="clear" w:color="auto" w:fill="FFFFFF"/>
        </w:rPr>
        <w:t>.</w:t>
      </w:r>
      <w:r w:rsidR="00A52977">
        <w:rPr>
          <w:rFonts w:ascii="Arial" w:hAnsi="Arial" w:cs="Arial"/>
          <w:sz w:val="24"/>
          <w:szCs w:val="24"/>
          <w:shd w:val="clear" w:color="auto" w:fill="FFFFFF"/>
        </w:rPr>
        <w:t xml:space="preserve"> </w:t>
      </w:r>
      <w:r w:rsidR="008939F3">
        <w:rPr>
          <w:rFonts w:ascii="Arial" w:hAnsi="Arial" w:cs="Arial"/>
          <w:sz w:val="24"/>
          <w:szCs w:val="24"/>
          <w:shd w:val="clear" w:color="auto" w:fill="FFFFFF"/>
        </w:rPr>
        <w:t>However</w:t>
      </w:r>
      <w:r w:rsidR="00CB4123">
        <w:rPr>
          <w:rFonts w:ascii="Arial" w:hAnsi="Arial" w:cs="Arial"/>
          <w:sz w:val="24"/>
          <w:szCs w:val="24"/>
          <w:shd w:val="clear" w:color="auto" w:fill="FFFFFF"/>
        </w:rPr>
        <w:t xml:space="preserve">, to be a </w:t>
      </w:r>
      <w:r w:rsidR="00DE6879">
        <w:rPr>
          <w:rFonts w:ascii="Arial" w:hAnsi="Arial" w:cs="Arial"/>
          <w:sz w:val="24"/>
          <w:szCs w:val="24"/>
          <w:shd w:val="clear" w:color="auto" w:fill="FFFFFF"/>
        </w:rPr>
        <w:t>transformational leader</w:t>
      </w:r>
      <w:r w:rsidR="008437B1">
        <w:rPr>
          <w:rFonts w:ascii="Arial" w:hAnsi="Arial" w:cs="Arial"/>
          <w:sz w:val="24"/>
          <w:szCs w:val="24"/>
          <w:shd w:val="clear" w:color="auto" w:fill="FFFFFF"/>
        </w:rPr>
        <w:t>, diff</w:t>
      </w:r>
      <w:r w:rsidR="001F73DB">
        <w:rPr>
          <w:rFonts w:ascii="Arial" w:hAnsi="Arial" w:cs="Arial"/>
          <w:sz w:val="24"/>
          <w:szCs w:val="24"/>
          <w:shd w:val="clear" w:color="auto" w:fill="FFFFFF"/>
        </w:rPr>
        <w:t xml:space="preserve">erent scholars bought up different </w:t>
      </w:r>
      <w:r w:rsidR="00F97AF1">
        <w:rPr>
          <w:rFonts w:ascii="Arial" w:hAnsi="Arial" w:cs="Arial"/>
          <w:sz w:val="24"/>
          <w:szCs w:val="24"/>
          <w:shd w:val="clear" w:color="auto" w:fill="FFFFFF"/>
        </w:rPr>
        <w:t xml:space="preserve">theory or models. </w:t>
      </w:r>
      <w:r w:rsidR="00F63E8B">
        <w:rPr>
          <w:rFonts w:ascii="Arial" w:hAnsi="Arial" w:cs="Arial"/>
          <w:sz w:val="24"/>
          <w:szCs w:val="24"/>
          <w:shd w:val="clear" w:color="auto" w:fill="FFFFFF"/>
        </w:rPr>
        <w:t xml:space="preserve">Following </w:t>
      </w:r>
      <w:r w:rsidR="0016141B">
        <w:rPr>
          <w:rFonts w:ascii="Arial" w:hAnsi="Arial" w:cs="Arial"/>
          <w:sz w:val="24"/>
          <w:szCs w:val="24"/>
          <w:shd w:val="clear" w:color="auto" w:fill="FFFFFF"/>
        </w:rPr>
        <w:t>discussion will be</w:t>
      </w:r>
      <w:r w:rsidR="00FF3438">
        <w:rPr>
          <w:rFonts w:ascii="Arial" w:hAnsi="Arial" w:cs="Arial"/>
          <w:sz w:val="24"/>
          <w:szCs w:val="24"/>
          <w:shd w:val="clear" w:color="auto" w:fill="FFFFFF"/>
        </w:rPr>
        <w:t xml:space="preserve"> </w:t>
      </w:r>
      <w:r w:rsidR="00E93C80">
        <w:rPr>
          <w:rFonts w:ascii="Arial" w:hAnsi="Arial" w:cs="Arial"/>
          <w:sz w:val="24"/>
          <w:szCs w:val="24"/>
          <w:shd w:val="clear" w:color="auto" w:fill="FFFFFF"/>
        </w:rPr>
        <w:t xml:space="preserve">Steve </w:t>
      </w:r>
      <w:r w:rsidR="0017608E">
        <w:rPr>
          <w:rFonts w:ascii="Arial" w:hAnsi="Arial" w:cs="Arial"/>
          <w:sz w:val="24"/>
          <w:szCs w:val="24"/>
          <w:shd w:val="clear" w:color="auto" w:fill="FFFFFF"/>
        </w:rPr>
        <w:t>Jobs’</w:t>
      </w:r>
      <w:r w:rsidR="003358FD">
        <w:rPr>
          <w:rFonts w:ascii="Arial" w:hAnsi="Arial" w:cs="Arial"/>
          <w:sz w:val="24"/>
          <w:szCs w:val="24"/>
          <w:shd w:val="clear" w:color="auto" w:fill="FFFFFF"/>
        </w:rPr>
        <w:t xml:space="preserve"> leadership </w:t>
      </w:r>
      <w:r w:rsidR="009E163A">
        <w:rPr>
          <w:rFonts w:ascii="Arial" w:hAnsi="Arial" w:cs="Arial"/>
          <w:sz w:val="24"/>
          <w:szCs w:val="24"/>
          <w:shd w:val="clear" w:color="auto" w:fill="FFFFFF"/>
        </w:rPr>
        <w:t>and few</w:t>
      </w:r>
      <w:r w:rsidR="006D69F7">
        <w:rPr>
          <w:rFonts w:ascii="Arial" w:hAnsi="Arial" w:cs="Arial"/>
          <w:sz w:val="24"/>
          <w:szCs w:val="24"/>
          <w:shd w:val="clear" w:color="auto" w:fill="FFFFFF"/>
        </w:rPr>
        <w:t xml:space="preserve"> </w:t>
      </w:r>
      <w:r w:rsidR="00846401">
        <w:rPr>
          <w:rFonts w:ascii="Arial" w:hAnsi="Arial" w:cs="Arial"/>
          <w:sz w:val="24"/>
          <w:szCs w:val="24"/>
          <w:shd w:val="clear" w:color="auto" w:fill="FFFFFF"/>
        </w:rPr>
        <w:t>transformational le</w:t>
      </w:r>
      <w:r w:rsidR="004E5686">
        <w:rPr>
          <w:rFonts w:ascii="Arial" w:hAnsi="Arial" w:cs="Arial"/>
          <w:sz w:val="24"/>
          <w:szCs w:val="24"/>
          <w:shd w:val="clear" w:color="auto" w:fill="FFFFFF"/>
        </w:rPr>
        <w:t xml:space="preserve">adership </w:t>
      </w:r>
      <w:r w:rsidR="0017608E">
        <w:rPr>
          <w:rFonts w:ascii="Arial" w:hAnsi="Arial" w:cs="Arial"/>
          <w:sz w:val="24"/>
          <w:szCs w:val="24"/>
          <w:shd w:val="clear" w:color="auto" w:fill="FFFFFF"/>
        </w:rPr>
        <w:t>concepts</w:t>
      </w:r>
      <w:r w:rsidR="00CB71C4">
        <w:rPr>
          <w:rFonts w:ascii="Arial" w:hAnsi="Arial" w:cs="Arial"/>
          <w:sz w:val="24"/>
          <w:szCs w:val="24"/>
          <w:shd w:val="clear" w:color="auto" w:fill="FFFFFF"/>
        </w:rPr>
        <w:t>, such as (1)</w:t>
      </w:r>
      <w:r w:rsidR="0016141B">
        <w:rPr>
          <w:rFonts w:ascii="Arial" w:hAnsi="Arial" w:cs="Arial"/>
          <w:sz w:val="24"/>
          <w:szCs w:val="24"/>
          <w:shd w:val="clear" w:color="auto" w:fill="FFFFFF"/>
        </w:rPr>
        <w:t xml:space="preserve"> </w:t>
      </w:r>
      <w:r w:rsidR="00F9096B">
        <w:rPr>
          <w:rFonts w:ascii="Arial" w:hAnsi="Arial" w:cs="Arial"/>
          <w:sz w:val="24"/>
          <w:szCs w:val="24"/>
          <w:shd w:val="clear" w:color="auto" w:fill="FFFFFF"/>
        </w:rPr>
        <w:lastRenderedPageBreak/>
        <w:t>Burns (1978)</w:t>
      </w:r>
      <w:r w:rsidR="000B0007">
        <w:rPr>
          <w:rFonts w:ascii="Arial" w:hAnsi="Arial" w:cs="Arial"/>
          <w:sz w:val="24"/>
          <w:szCs w:val="24"/>
          <w:shd w:val="clear" w:color="auto" w:fill="FFFFFF"/>
        </w:rPr>
        <w:t xml:space="preserve"> </w:t>
      </w:r>
      <w:r w:rsidR="00706489">
        <w:rPr>
          <w:rFonts w:ascii="Arial" w:hAnsi="Arial" w:cs="Arial"/>
          <w:sz w:val="24"/>
          <w:szCs w:val="24"/>
          <w:shd w:val="clear" w:color="auto" w:fill="FFFFFF"/>
        </w:rPr>
        <w:t xml:space="preserve">transformational </w:t>
      </w:r>
      <w:r w:rsidR="000B0007">
        <w:rPr>
          <w:rFonts w:ascii="Arial" w:hAnsi="Arial" w:cs="Arial"/>
          <w:sz w:val="24"/>
          <w:szCs w:val="24"/>
          <w:shd w:val="clear" w:color="auto" w:fill="FFFFFF"/>
        </w:rPr>
        <w:t xml:space="preserve">concept </w:t>
      </w:r>
      <w:r w:rsidR="00B63187">
        <w:rPr>
          <w:rFonts w:ascii="Arial" w:hAnsi="Arial" w:cs="Arial"/>
          <w:sz w:val="24"/>
          <w:szCs w:val="24"/>
          <w:shd w:val="clear" w:color="auto" w:fill="FFFFFF"/>
        </w:rPr>
        <w:t>(</w:t>
      </w:r>
      <w:r w:rsidR="00590F88">
        <w:rPr>
          <w:rFonts w:ascii="Arial" w:hAnsi="Arial" w:cs="Arial"/>
          <w:sz w:val="24"/>
          <w:szCs w:val="24"/>
          <w:shd w:val="clear" w:color="auto" w:fill="FFFFFF"/>
        </w:rPr>
        <w:t>2)</w:t>
      </w:r>
      <w:r w:rsidR="00635B5C">
        <w:rPr>
          <w:rFonts w:ascii="Arial" w:hAnsi="Arial" w:cs="Arial"/>
          <w:sz w:val="24"/>
          <w:szCs w:val="24"/>
          <w:shd w:val="clear" w:color="auto" w:fill="FFFFFF"/>
        </w:rPr>
        <w:t xml:space="preserve"> </w:t>
      </w:r>
      <w:r w:rsidR="003F04F4">
        <w:rPr>
          <w:rFonts w:ascii="Arial" w:hAnsi="Arial" w:cs="Arial"/>
          <w:sz w:val="24"/>
          <w:szCs w:val="24"/>
          <w:shd w:val="clear" w:color="auto" w:fill="FFFFFF"/>
        </w:rPr>
        <w:t xml:space="preserve">Bass and </w:t>
      </w:r>
      <w:r w:rsidR="006034CA">
        <w:rPr>
          <w:rFonts w:ascii="Arial" w:hAnsi="Arial" w:cs="Arial"/>
          <w:sz w:val="24"/>
          <w:szCs w:val="24"/>
          <w:shd w:val="clear" w:color="auto" w:fill="FFFFFF"/>
        </w:rPr>
        <w:t xml:space="preserve">Avolio’s </w:t>
      </w:r>
      <w:r w:rsidR="00A664CF">
        <w:rPr>
          <w:rFonts w:ascii="Arial" w:hAnsi="Arial" w:cs="Arial"/>
          <w:sz w:val="24"/>
          <w:szCs w:val="24"/>
          <w:shd w:val="clear" w:color="auto" w:fill="FFFFFF"/>
        </w:rPr>
        <w:t xml:space="preserve">(1994), </w:t>
      </w:r>
      <w:r w:rsidR="00B24BFF">
        <w:rPr>
          <w:rFonts w:ascii="Arial" w:hAnsi="Arial" w:cs="Arial"/>
          <w:sz w:val="24"/>
          <w:szCs w:val="24"/>
          <w:shd w:val="clear" w:color="auto" w:fill="FFFFFF"/>
        </w:rPr>
        <w:t xml:space="preserve">four factors </w:t>
      </w:r>
      <w:r w:rsidR="000074F1">
        <w:rPr>
          <w:rFonts w:ascii="Arial" w:hAnsi="Arial" w:cs="Arial"/>
          <w:sz w:val="24"/>
          <w:szCs w:val="24"/>
          <w:shd w:val="clear" w:color="auto" w:fill="FFFFFF"/>
        </w:rPr>
        <w:t>transformational leadership</w:t>
      </w:r>
      <w:r w:rsidR="006034CA">
        <w:rPr>
          <w:rFonts w:ascii="Arial" w:hAnsi="Arial" w:cs="Arial"/>
          <w:sz w:val="24"/>
          <w:szCs w:val="24"/>
          <w:shd w:val="clear" w:color="auto" w:fill="FFFFFF"/>
        </w:rPr>
        <w:t xml:space="preserve"> </w:t>
      </w:r>
      <w:r w:rsidR="00E453F9">
        <w:rPr>
          <w:rFonts w:ascii="Arial" w:hAnsi="Arial" w:cs="Arial"/>
          <w:sz w:val="24"/>
          <w:szCs w:val="24"/>
          <w:shd w:val="clear" w:color="auto" w:fill="FFFFFF"/>
        </w:rPr>
        <w:t xml:space="preserve">and </w:t>
      </w:r>
      <w:r w:rsidR="00644DDC">
        <w:rPr>
          <w:rFonts w:ascii="Arial" w:hAnsi="Arial" w:cs="Arial"/>
          <w:sz w:val="24"/>
          <w:szCs w:val="24"/>
          <w:shd w:val="clear" w:color="auto" w:fill="FFFFFF"/>
        </w:rPr>
        <w:t xml:space="preserve">(3) </w:t>
      </w:r>
      <w:r w:rsidR="000F6800">
        <w:rPr>
          <w:rFonts w:ascii="Arial" w:hAnsi="Arial" w:cs="Arial"/>
          <w:sz w:val="24"/>
          <w:szCs w:val="24"/>
          <w:shd w:val="clear" w:color="auto" w:fill="FFFFFF"/>
        </w:rPr>
        <w:t xml:space="preserve">Kouzes and </w:t>
      </w:r>
      <w:r w:rsidR="00256157">
        <w:rPr>
          <w:rFonts w:ascii="Arial" w:hAnsi="Arial" w:cs="Arial"/>
          <w:sz w:val="24"/>
          <w:szCs w:val="24"/>
          <w:shd w:val="clear" w:color="auto" w:fill="FFFFFF"/>
        </w:rPr>
        <w:t>Posner (20</w:t>
      </w:r>
      <w:r w:rsidR="007F7196">
        <w:rPr>
          <w:rFonts w:ascii="Arial" w:hAnsi="Arial" w:cs="Arial"/>
          <w:sz w:val="24"/>
          <w:szCs w:val="24"/>
          <w:shd w:val="clear" w:color="auto" w:fill="FFFFFF"/>
        </w:rPr>
        <w:t>12)</w:t>
      </w:r>
      <w:r w:rsidR="00831194">
        <w:rPr>
          <w:rFonts w:ascii="Arial" w:hAnsi="Arial" w:cs="Arial"/>
          <w:sz w:val="24"/>
          <w:szCs w:val="24"/>
          <w:shd w:val="clear" w:color="auto" w:fill="FFFFFF"/>
        </w:rPr>
        <w:t xml:space="preserve"> five practice of </w:t>
      </w:r>
      <w:r w:rsidR="00CC71E1">
        <w:rPr>
          <w:rFonts w:ascii="Arial" w:hAnsi="Arial" w:cs="Arial"/>
          <w:sz w:val="24"/>
          <w:szCs w:val="24"/>
          <w:shd w:val="clear" w:color="auto" w:fill="FFFFFF"/>
        </w:rPr>
        <w:t>exemplary leader</w:t>
      </w:r>
      <w:r w:rsidR="00F00E22">
        <w:rPr>
          <w:rFonts w:ascii="Arial" w:hAnsi="Arial" w:cs="Arial"/>
          <w:sz w:val="24"/>
          <w:szCs w:val="24"/>
          <w:shd w:val="clear" w:color="auto" w:fill="FFFFFF"/>
        </w:rPr>
        <w:t>s</w:t>
      </w:r>
      <w:r w:rsidR="009824F3">
        <w:rPr>
          <w:rFonts w:ascii="Arial" w:hAnsi="Arial" w:cs="Arial"/>
          <w:sz w:val="24"/>
          <w:szCs w:val="24"/>
          <w:shd w:val="clear" w:color="auto" w:fill="FFFFFF"/>
        </w:rPr>
        <w:t xml:space="preserve">, which </w:t>
      </w:r>
      <w:r w:rsidR="00C862EA">
        <w:rPr>
          <w:rFonts w:ascii="Arial" w:hAnsi="Arial" w:cs="Arial"/>
          <w:sz w:val="24"/>
          <w:szCs w:val="24"/>
          <w:shd w:val="clear" w:color="auto" w:fill="FFFFFF"/>
        </w:rPr>
        <w:t>le</w:t>
      </w:r>
      <w:r w:rsidR="00EE45CA">
        <w:rPr>
          <w:rFonts w:ascii="Arial" w:hAnsi="Arial" w:cs="Arial"/>
          <w:sz w:val="24"/>
          <w:szCs w:val="24"/>
          <w:shd w:val="clear" w:color="auto" w:fill="FFFFFF"/>
        </w:rPr>
        <w:t>d</w:t>
      </w:r>
      <w:r w:rsidR="009824F3">
        <w:rPr>
          <w:rFonts w:ascii="Arial" w:hAnsi="Arial" w:cs="Arial"/>
          <w:sz w:val="24"/>
          <w:szCs w:val="24"/>
          <w:shd w:val="clear" w:color="auto" w:fill="FFFFFF"/>
        </w:rPr>
        <w:t xml:space="preserve"> to transformational</w:t>
      </w:r>
      <w:r w:rsidR="00E9350B">
        <w:rPr>
          <w:rFonts w:ascii="Arial" w:hAnsi="Arial" w:cs="Arial"/>
          <w:sz w:val="24"/>
          <w:szCs w:val="24"/>
          <w:shd w:val="clear" w:color="auto" w:fill="FFFFFF"/>
        </w:rPr>
        <w:t xml:space="preserve"> leadership</w:t>
      </w:r>
      <w:r w:rsidR="003212A2">
        <w:rPr>
          <w:rFonts w:ascii="Arial" w:hAnsi="Arial" w:cs="Arial"/>
          <w:sz w:val="24"/>
          <w:szCs w:val="24"/>
          <w:shd w:val="clear" w:color="auto" w:fill="FFFFFF"/>
        </w:rPr>
        <w:t xml:space="preserve">. Also, </w:t>
      </w:r>
      <w:r w:rsidR="002B3E06">
        <w:rPr>
          <w:rFonts w:ascii="Arial" w:hAnsi="Arial" w:cs="Arial"/>
          <w:sz w:val="24"/>
          <w:szCs w:val="24"/>
          <w:shd w:val="clear" w:color="auto" w:fill="FFFFFF"/>
        </w:rPr>
        <w:t xml:space="preserve">there will be discussion </w:t>
      </w:r>
      <w:r w:rsidR="00706489">
        <w:rPr>
          <w:rFonts w:ascii="Arial" w:hAnsi="Arial" w:cs="Arial"/>
          <w:sz w:val="24"/>
          <w:szCs w:val="24"/>
          <w:shd w:val="clear" w:color="auto" w:fill="FFFFFF"/>
        </w:rPr>
        <w:t>the</w:t>
      </w:r>
      <w:r w:rsidR="002B3E06">
        <w:rPr>
          <w:rFonts w:ascii="Arial" w:hAnsi="Arial" w:cs="Arial"/>
          <w:sz w:val="24"/>
          <w:szCs w:val="24"/>
          <w:shd w:val="clear" w:color="auto" w:fill="FFFFFF"/>
        </w:rPr>
        <w:t xml:space="preserve"> concept of </w:t>
      </w:r>
      <w:r w:rsidR="00A95DCD">
        <w:rPr>
          <w:rFonts w:ascii="Arial" w:hAnsi="Arial" w:cs="Arial"/>
          <w:sz w:val="24"/>
          <w:szCs w:val="24"/>
          <w:shd w:val="clear" w:color="auto" w:fill="FFFFFF"/>
        </w:rPr>
        <w:t xml:space="preserve">charismatic </w:t>
      </w:r>
      <w:r w:rsidR="00706489">
        <w:rPr>
          <w:rFonts w:ascii="Arial" w:hAnsi="Arial" w:cs="Arial"/>
          <w:sz w:val="24"/>
          <w:szCs w:val="24"/>
          <w:shd w:val="clear" w:color="auto" w:fill="FFFFFF"/>
        </w:rPr>
        <w:t xml:space="preserve">leadership </w:t>
      </w:r>
      <w:r w:rsidR="00EE45CA">
        <w:rPr>
          <w:rFonts w:ascii="Arial" w:hAnsi="Arial" w:cs="Arial"/>
          <w:sz w:val="24"/>
          <w:szCs w:val="24"/>
          <w:shd w:val="clear" w:color="auto" w:fill="FFFFFF"/>
        </w:rPr>
        <w:t xml:space="preserve">and Steve </w:t>
      </w:r>
      <w:r w:rsidR="00D62103">
        <w:rPr>
          <w:rFonts w:ascii="Arial" w:hAnsi="Arial" w:cs="Arial"/>
          <w:sz w:val="24"/>
          <w:szCs w:val="24"/>
          <w:shd w:val="clear" w:color="auto" w:fill="FFFFFF"/>
        </w:rPr>
        <w:t>Jobs’ leadership.</w:t>
      </w:r>
    </w:p>
    <w:p w14:paraId="58C64D97" w14:textId="2CA9F99C" w:rsidR="00A33A6A" w:rsidRDefault="00087A89" w:rsidP="00813990">
      <w:pPr>
        <w:rPr>
          <w:rFonts w:ascii="Arial" w:hAnsi="Arial" w:cs="Arial"/>
          <w:b/>
          <w:bCs/>
          <w:sz w:val="24"/>
          <w:szCs w:val="24"/>
          <w:shd w:val="clear" w:color="auto" w:fill="FFFFFF"/>
        </w:rPr>
      </w:pPr>
      <w:r>
        <w:rPr>
          <w:rFonts w:ascii="Arial" w:hAnsi="Arial" w:cs="Arial"/>
          <w:sz w:val="24"/>
          <w:szCs w:val="24"/>
          <w:shd w:val="clear" w:color="auto" w:fill="FFFFFF"/>
        </w:rPr>
        <w:t xml:space="preserve"> </w:t>
      </w:r>
    </w:p>
    <w:p w14:paraId="1246E2E6" w14:textId="58625487" w:rsidR="00AD10E5" w:rsidRDefault="00280354" w:rsidP="00813990">
      <w:pPr>
        <w:rPr>
          <w:rFonts w:ascii="Arial" w:hAnsi="Arial" w:cs="Arial"/>
          <w:sz w:val="24"/>
          <w:szCs w:val="24"/>
          <w:shd w:val="clear" w:color="auto" w:fill="FFFFFF"/>
        </w:rPr>
      </w:pPr>
      <w:r>
        <w:rPr>
          <w:rFonts w:ascii="Arial" w:hAnsi="Arial" w:cs="Arial"/>
          <w:sz w:val="24"/>
          <w:szCs w:val="24"/>
          <w:shd w:val="clear" w:color="auto" w:fill="FFFFFF"/>
        </w:rPr>
        <w:t>According to the case study</w:t>
      </w:r>
      <w:r w:rsidR="0093763D">
        <w:rPr>
          <w:rFonts w:ascii="Arial" w:hAnsi="Arial" w:cs="Arial"/>
          <w:sz w:val="24"/>
          <w:szCs w:val="24"/>
          <w:shd w:val="clear" w:color="auto" w:fill="FFFFFF"/>
        </w:rPr>
        <w:t xml:space="preserve"> (page 1), Bu</w:t>
      </w:r>
      <w:r w:rsidR="003D6834">
        <w:rPr>
          <w:rFonts w:ascii="Arial" w:hAnsi="Arial" w:cs="Arial"/>
          <w:sz w:val="24"/>
          <w:szCs w:val="24"/>
          <w:shd w:val="clear" w:color="auto" w:fill="FFFFFF"/>
        </w:rPr>
        <w:t xml:space="preserve">rns </w:t>
      </w:r>
      <w:r w:rsidR="00FE49EA">
        <w:rPr>
          <w:rFonts w:ascii="Arial" w:hAnsi="Arial" w:cs="Arial"/>
          <w:sz w:val="24"/>
          <w:szCs w:val="24"/>
          <w:shd w:val="clear" w:color="auto" w:fill="FFFFFF"/>
        </w:rPr>
        <w:t>(</w:t>
      </w:r>
      <w:r w:rsidR="00910BF0">
        <w:rPr>
          <w:rFonts w:ascii="Arial" w:hAnsi="Arial" w:cs="Arial"/>
          <w:sz w:val="24"/>
          <w:szCs w:val="24"/>
          <w:shd w:val="clear" w:color="auto" w:fill="FFFFFF"/>
        </w:rPr>
        <w:t xml:space="preserve">1978) concept about </w:t>
      </w:r>
      <w:r w:rsidR="00BC77EC">
        <w:rPr>
          <w:rFonts w:ascii="Arial" w:hAnsi="Arial" w:cs="Arial"/>
          <w:sz w:val="24"/>
          <w:szCs w:val="24"/>
          <w:shd w:val="clear" w:color="auto" w:fill="FFFFFF"/>
        </w:rPr>
        <w:t xml:space="preserve">transformational leadership is </w:t>
      </w:r>
      <w:r w:rsidR="0076730A">
        <w:rPr>
          <w:rFonts w:ascii="Arial" w:hAnsi="Arial" w:cs="Arial"/>
          <w:sz w:val="24"/>
          <w:szCs w:val="24"/>
          <w:shd w:val="clear" w:color="auto" w:fill="FFFFFF"/>
        </w:rPr>
        <w:t xml:space="preserve">the </w:t>
      </w:r>
      <w:r w:rsidR="00F15D2F">
        <w:rPr>
          <w:rFonts w:ascii="Arial" w:hAnsi="Arial" w:cs="Arial"/>
          <w:sz w:val="24"/>
          <w:szCs w:val="24"/>
          <w:shd w:val="clear" w:color="auto" w:fill="FFFFFF"/>
        </w:rPr>
        <w:t xml:space="preserve">strong </w:t>
      </w:r>
      <w:r w:rsidR="0076730A">
        <w:rPr>
          <w:rFonts w:ascii="Arial" w:hAnsi="Arial" w:cs="Arial"/>
          <w:sz w:val="24"/>
          <w:szCs w:val="24"/>
          <w:shd w:val="clear" w:color="auto" w:fill="FFFFFF"/>
        </w:rPr>
        <w:t>connection</w:t>
      </w:r>
      <w:r w:rsidR="00F15D2F">
        <w:rPr>
          <w:rFonts w:ascii="Arial" w:hAnsi="Arial" w:cs="Arial"/>
          <w:sz w:val="24"/>
          <w:szCs w:val="24"/>
          <w:shd w:val="clear" w:color="auto" w:fill="FFFFFF"/>
        </w:rPr>
        <w:t xml:space="preserve"> between leader</w:t>
      </w:r>
      <w:r w:rsidR="00067F16">
        <w:rPr>
          <w:rFonts w:ascii="Arial" w:hAnsi="Arial" w:cs="Arial"/>
          <w:sz w:val="24"/>
          <w:szCs w:val="24"/>
          <w:shd w:val="clear" w:color="auto" w:fill="FFFFFF"/>
        </w:rPr>
        <w:t>’</w:t>
      </w:r>
      <w:r w:rsidR="00F15D2F">
        <w:rPr>
          <w:rFonts w:ascii="Arial" w:hAnsi="Arial" w:cs="Arial"/>
          <w:sz w:val="24"/>
          <w:szCs w:val="24"/>
          <w:shd w:val="clear" w:color="auto" w:fill="FFFFFF"/>
        </w:rPr>
        <w:t>s and follower</w:t>
      </w:r>
      <w:r w:rsidR="00067F16">
        <w:rPr>
          <w:rFonts w:ascii="Arial" w:hAnsi="Arial" w:cs="Arial"/>
          <w:sz w:val="24"/>
          <w:szCs w:val="24"/>
          <w:shd w:val="clear" w:color="auto" w:fill="FFFFFF"/>
        </w:rPr>
        <w:t>’</w:t>
      </w:r>
      <w:r w:rsidR="00F15D2F">
        <w:rPr>
          <w:rFonts w:ascii="Arial" w:hAnsi="Arial" w:cs="Arial"/>
          <w:sz w:val="24"/>
          <w:szCs w:val="24"/>
          <w:shd w:val="clear" w:color="auto" w:fill="FFFFFF"/>
        </w:rPr>
        <w:t>s</w:t>
      </w:r>
      <w:r w:rsidR="00067F16">
        <w:rPr>
          <w:rFonts w:ascii="Arial" w:hAnsi="Arial" w:cs="Arial"/>
          <w:sz w:val="24"/>
          <w:szCs w:val="24"/>
          <w:shd w:val="clear" w:color="auto" w:fill="FFFFFF"/>
        </w:rPr>
        <w:t xml:space="preserve"> in terms of </w:t>
      </w:r>
      <w:r w:rsidR="00966442">
        <w:rPr>
          <w:rFonts w:ascii="Arial" w:hAnsi="Arial" w:cs="Arial"/>
          <w:sz w:val="24"/>
          <w:szCs w:val="24"/>
          <w:shd w:val="clear" w:color="auto" w:fill="FFFFFF"/>
        </w:rPr>
        <w:t xml:space="preserve">common value and vision. </w:t>
      </w:r>
      <w:r w:rsidR="00AC6FB5">
        <w:rPr>
          <w:rFonts w:ascii="Arial" w:hAnsi="Arial" w:cs="Arial"/>
          <w:sz w:val="24"/>
          <w:szCs w:val="24"/>
          <w:shd w:val="clear" w:color="auto" w:fill="FFFFFF"/>
        </w:rPr>
        <w:t>In dept</w:t>
      </w:r>
      <w:r w:rsidR="001E5E1F">
        <w:rPr>
          <w:rFonts w:ascii="Arial" w:hAnsi="Arial" w:cs="Arial"/>
          <w:sz w:val="24"/>
          <w:szCs w:val="24"/>
          <w:shd w:val="clear" w:color="auto" w:fill="FFFFFF"/>
        </w:rPr>
        <w:t>h</w:t>
      </w:r>
      <w:r w:rsidR="0036627A">
        <w:rPr>
          <w:rFonts w:ascii="Arial" w:hAnsi="Arial" w:cs="Arial"/>
          <w:sz w:val="24"/>
          <w:szCs w:val="24"/>
          <w:shd w:val="clear" w:color="auto" w:fill="FFFFFF"/>
        </w:rPr>
        <w:t xml:space="preserve">, </w:t>
      </w:r>
      <w:proofErr w:type="gramStart"/>
      <w:r w:rsidR="00EE45CA">
        <w:rPr>
          <w:rFonts w:ascii="Arial" w:hAnsi="Arial" w:cs="Arial"/>
          <w:sz w:val="24"/>
          <w:szCs w:val="24"/>
          <w:shd w:val="clear" w:color="auto" w:fill="FFFFFF"/>
        </w:rPr>
        <w:t>Burns</w:t>
      </w:r>
      <w:proofErr w:type="gramEnd"/>
      <w:r w:rsidR="00EE45CA">
        <w:rPr>
          <w:rFonts w:ascii="Arial" w:hAnsi="Arial" w:cs="Arial"/>
          <w:sz w:val="24"/>
          <w:szCs w:val="24"/>
          <w:shd w:val="clear" w:color="auto" w:fill="FFFFFF"/>
        </w:rPr>
        <w:t xml:space="preserve"> (</w:t>
      </w:r>
      <w:r w:rsidR="001E5E1F">
        <w:rPr>
          <w:rFonts w:ascii="Arial" w:hAnsi="Arial" w:cs="Arial"/>
          <w:sz w:val="24"/>
          <w:szCs w:val="24"/>
          <w:shd w:val="clear" w:color="auto" w:fill="FFFFFF"/>
        </w:rPr>
        <w:t>1978) had mention</w:t>
      </w:r>
      <w:r w:rsidR="004B7E8A">
        <w:rPr>
          <w:rFonts w:ascii="Arial" w:hAnsi="Arial" w:cs="Arial"/>
          <w:sz w:val="24"/>
          <w:szCs w:val="24"/>
          <w:shd w:val="clear" w:color="auto" w:fill="FFFFFF"/>
        </w:rPr>
        <w:t>,</w:t>
      </w:r>
      <w:r w:rsidR="0068117D">
        <w:rPr>
          <w:rFonts w:ascii="Arial" w:hAnsi="Arial" w:cs="Arial"/>
          <w:sz w:val="24"/>
          <w:szCs w:val="24"/>
          <w:shd w:val="clear" w:color="auto" w:fill="FFFFFF"/>
        </w:rPr>
        <w:t xml:space="preserve"> </w:t>
      </w:r>
      <w:r w:rsidR="004B7E8A">
        <w:rPr>
          <w:rFonts w:ascii="Arial" w:hAnsi="Arial" w:cs="Arial"/>
          <w:sz w:val="24"/>
          <w:szCs w:val="24"/>
          <w:shd w:val="clear" w:color="auto" w:fill="FFFFFF"/>
        </w:rPr>
        <w:t>t</w:t>
      </w:r>
      <w:r w:rsidR="00983393">
        <w:rPr>
          <w:rFonts w:ascii="Arial" w:hAnsi="Arial" w:cs="Arial"/>
          <w:sz w:val="24"/>
          <w:szCs w:val="24"/>
          <w:shd w:val="clear" w:color="auto" w:fill="FFFFFF"/>
        </w:rPr>
        <w:t>ransform</w:t>
      </w:r>
      <w:r w:rsidR="008D76E2">
        <w:rPr>
          <w:rFonts w:ascii="Arial" w:hAnsi="Arial" w:cs="Arial"/>
          <w:sz w:val="24"/>
          <w:szCs w:val="24"/>
          <w:shd w:val="clear" w:color="auto" w:fill="FFFFFF"/>
        </w:rPr>
        <w:t xml:space="preserve">ing leadership </w:t>
      </w:r>
      <w:r w:rsidR="001A28FA">
        <w:rPr>
          <w:rFonts w:ascii="Arial" w:hAnsi="Arial" w:cs="Arial"/>
          <w:sz w:val="24"/>
          <w:szCs w:val="24"/>
          <w:shd w:val="clear" w:color="auto" w:fill="FFFFFF"/>
        </w:rPr>
        <w:t>is a</w:t>
      </w:r>
      <w:r w:rsidR="00077EC1">
        <w:rPr>
          <w:rFonts w:ascii="Arial" w:hAnsi="Arial" w:cs="Arial"/>
          <w:sz w:val="24"/>
          <w:szCs w:val="24"/>
          <w:shd w:val="clear" w:color="auto" w:fill="FFFFFF"/>
        </w:rPr>
        <w:t xml:space="preserve">bout </w:t>
      </w:r>
      <w:r w:rsidR="00F361BE">
        <w:rPr>
          <w:rFonts w:ascii="Arial" w:hAnsi="Arial" w:cs="Arial"/>
          <w:sz w:val="24"/>
          <w:szCs w:val="24"/>
          <w:shd w:val="clear" w:color="auto" w:fill="FFFFFF"/>
        </w:rPr>
        <w:t xml:space="preserve">relationship </w:t>
      </w:r>
      <w:r w:rsidR="00222638">
        <w:rPr>
          <w:rFonts w:ascii="Arial" w:hAnsi="Arial" w:cs="Arial"/>
          <w:sz w:val="24"/>
          <w:szCs w:val="24"/>
          <w:shd w:val="clear" w:color="auto" w:fill="FFFFFF"/>
        </w:rPr>
        <w:t xml:space="preserve">with the combination of </w:t>
      </w:r>
      <w:r w:rsidR="005C7D31">
        <w:rPr>
          <w:rFonts w:ascii="Arial" w:hAnsi="Arial" w:cs="Arial"/>
          <w:sz w:val="24"/>
          <w:szCs w:val="24"/>
          <w:shd w:val="clear" w:color="auto" w:fill="FFFFFF"/>
        </w:rPr>
        <w:t>m</w:t>
      </w:r>
      <w:r w:rsidR="006C2593">
        <w:rPr>
          <w:rFonts w:ascii="Arial" w:hAnsi="Arial" w:cs="Arial"/>
          <w:sz w:val="24"/>
          <w:szCs w:val="24"/>
          <w:shd w:val="clear" w:color="auto" w:fill="FFFFFF"/>
        </w:rPr>
        <w:t xml:space="preserve">utual stimulations </w:t>
      </w:r>
      <w:r w:rsidR="0032500E">
        <w:rPr>
          <w:rFonts w:ascii="Arial" w:hAnsi="Arial" w:cs="Arial"/>
          <w:sz w:val="24"/>
          <w:szCs w:val="24"/>
          <w:shd w:val="clear" w:color="auto" w:fill="FFFFFF"/>
        </w:rPr>
        <w:t xml:space="preserve">and kindness between leader and follower which convert followers into leaders and the converted leaders could be a moral </w:t>
      </w:r>
      <w:r w:rsidR="0032500E" w:rsidRPr="0032500E">
        <w:rPr>
          <w:rFonts w:ascii="Arial" w:hAnsi="Arial" w:cs="Arial"/>
          <w:sz w:val="24"/>
          <w:szCs w:val="24"/>
          <w:shd w:val="clear" w:color="auto" w:fill="FFFFFF"/>
        </w:rPr>
        <w:t>agents (Kuhnert and Lewis, 1987)</w:t>
      </w:r>
      <w:r w:rsidR="0032500E">
        <w:rPr>
          <w:rFonts w:ascii="Arial" w:hAnsi="Arial" w:cs="Arial"/>
          <w:sz w:val="24"/>
          <w:szCs w:val="24"/>
          <w:shd w:val="clear" w:color="auto" w:fill="FFFFFF"/>
        </w:rPr>
        <w:t xml:space="preserve">. </w:t>
      </w:r>
      <w:r w:rsidR="003D614B">
        <w:rPr>
          <w:rFonts w:ascii="Arial" w:hAnsi="Arial" w:cs="Arial"/>
          <w:sz w:val="24"/>
          <w:szCs w:val="24"/>
          <w:shd w:val="clear" w:color="auto" w:fill="FFFFFF"/>
        </w:rPr>
        <w:t>However, Steve Jobs</w:t>
      </w:r>
      <w:r w:rsidR="009B1AF8">
        <w:rPr>
          <w:rFonts w:ascii="Arial" w:hAnsi="Arial" w:cs="Arial"/>
          <w:sz w:val="24"/>
          <w:szCs w:val="24"/>
          <w:shd w:val="clear" w:color="auto" w:fill="FFFFFF"/>
        </w:rPr>
        <w:t>’</w:t>
      </w:r>
      <w:r w:rsidR="003D614B">
        <w:rPr>
          <w:rFonts w:ascii="Arial" w:hAnsi="Arial" w:cs="Arial"/>
          <w:sz w:val="24"/>
          <w:szCs w:val="24"/>
          <w:shd w:val="clear" w:color="auto" w:fill="FFFFFF"/>
        </w:rPr>
        <w:t xml:space="preserve"> early life leadership style and the Burns</w:t>
      </w:r>
      <w:r w:rsidR="00FC00E9">
        <w:rPr>
          <w:rFonts w:ascii="Arial" w:hAnsi="Arial" w:cs="Arial"/>
          <w:sz w:val="24"/>
          <w:szCs w:val="24"/>
          <w:shd w:val="clear" w:color="auto" w:fill="FFFFFF"/>
        </w:rPr>
        <w:t xml:space="preserve"> </w:t>
      </w:r>
      <w:r w:rsidR="003D614B">
        <w:rPr>
          <w:rFonts w:ascii="Arial" w:hAnsi="Arial" w:cs="Arial"/>
          <w:sz w:val="24"/>
          <w:szCs w:val="24"/>
          <w:shd w:val="clear" w:color="auto" w:fill="FFFFFF"/>
        </w:rPr>
        <w:t xml:space="preserve">(1978), ideas of transformational leadership </w:t>
      </w:r>
      <w:r w:rsidR="00D3793B">
        <w:rPr>
          <w:rFonts w:ascii="Arial" w:hAnsi="Arial" w:cs="Arial"/>
          <w:sz w:val="24"/>
          <w:szCs w:val="24"/>
          <w:shd w:val="clear" w:color="auto" w:fill="FFFFFF"/>
        </w:rPr>
        <w:t xml:space="preserve">have got </w:t>
      </w:r>
      <w:r w:rsidR="00E62BFA">
        <w:rPr>
          <w:rFonts w:ascii="Arial" w:hAnsi="Arial" w:cs="Arial"/>
          <w:sz w:val="24"/>
          <w:szCs w:val="24"/>
          <w:shd w:val="clear" w:color="auto" w:fill="FFFFFF"/>
        </w:rPr>
        <w:t xml:space="preserve">more </w:t>
      </w:r>
      <w:r w:rsidR="00D3793B">
        <w:rPr>
          <w:rFonts w:ascii="Arial" w:hAnsi="Arial" w:cs="Arial"/>
          <w:sz w:val="24"/>
          <w:szCs w:val="24"/>
          <w:shd w:val="clear" w:color="auto" w:fill="FFFFFF"/>
        </w:rPr>
        <w:t>dissimilarity</w:t>
      </w:r>
      <w:r w:rsidR="00E62BFA">
        <w:rPr>
          <w:rFonts w:ascii="Arial" w:hAnsi="Arial" w:cs="Arial"/>
          <w:sz w:val="24"/>
          <w:szCs w:val="24"/>
          <w:shd w:val="clear" w:color="auto" w:fill="FFFFFF"/>
        </w:rPr>
        <w:t xml:space="preserve"> than similarity. </w:t>
      </w:r>
      <w:r w:rsidR="00FC00E9">
        <w:rPr>
          <w:rFonts w:ascii="Arial" w:hAnsi="Arial" w:cs="Arial"/>
          <w:sz w:val="24"/>
          <w:szCs w:val="24"/>
          <w:shd w:val="clear" w:color="auto" w:fill="FFFFFF"/>
        </w:rPr>
        <w:t xml:space="preserve">In the beginning of his </w:t>
      </w:r>
      <w:r w:rsidR="008D502D">
        <w:rPr>
          <w:rFonts w:ascii="Arial" w:hAnsi="Arial" w:cs="Arial"/>
          <w:sz w:val="24"/>
          <w:szCs w:val="24"/>
          <w:shd w:val="clear" w:color="auto" w:fill="FFFFFF"/>
        </w:rPr>
        <w:t>carrier,</w:t>
      </w:r>
      <w:r w:rsidR="00FC00E9">
        <w:rPr>
          <w:rFonts w:ascii="Arial" w:hAnsi="Arial" w:cs="Arial"/>
          <w:sz w:val="24"/>
          <w:szCs w:val="24"/>
          <w:shd w:val="clear" w:color="auto" w:fill="FFFFFF"/>
        </w:rPr>
        <w:t xml:space="preserve"> he did able to convince his partner Wozniak to open a business for their own rather than work for others (case study p</w:t>
      </w:r>
      <w:r w:rsidR="008D502D">
        <w:rPr>
          <w:rFonts w:ascii="Arial" w:hAnsi="Arial" w:cs="Arial"/>
          <w:sz w:val="24"/>
          <w:szCs w:val="24"/>
          <w:shd w:val="clear" w:color="auto" w:fill="FFFFFF"/>
        </w:rPr>
        <w:t xml:space="preserve"> </w:t>
      </w:r>
      <w:r w:rsidR="00B91ABB">
        <w:rPr>
          <w:rFonts w:ascii="Arial" w:hAnsi="Arial" w:cs="Arial"/>
          <w:sz w:val="24"/>
          <w:szCs w:val="24"/>
          <w:shd w:val="clear" w:color="auto" w:fill="FFFFFF"/>
        </w:rPr>
        <w:t xml:space="preserve">3) </w:t>
      </w:r>
      <w:r w:rsidR="00672179">
        <w:rPr>
          <w:rFonts w:ascii="Arial" w:hAnsi="Arial" w:cs="Arial"/>
          <w:sz w:val="24"/>
          <w:szCs w:val="24"/>
          <w:shd w:val="clear" w:color="auto" w:fill="FFFFFF"/>
        </w:rPr>
        <w:t xml:space="preserve">and in </w:t>
      </w:r>
      <w:r w:rsidR="008D502D">
        <w:rPr>
          <w:rFonts w:ascii="Arial" w:hAnsi="Arial" w:cs="Arial"/>
          <w:sz w:val="24"/>
          <w:szCs w:val="24"/>
          <w:shd w:val="clear" w:color="auto" w:fill="FFFFFF"/>
        </w:rPr>
        <w:t>March</w:t>
      </w:r>
      <w:r w:rsidR="00672179">
        <w:rPr>
          <w:rFonts w:ascii="Arial" w:hAnsi="Arial" w:cs="Arial"/>
          <w:sz w:val="24"/>
          <w:szCs w:val="24"/>
          <w:shd w:val="clear" w:color="auto" w:fill="FFFFFF"/>
        </w:rPr>
        <w:t xml:space="preserve"> 1976 formally </w:t>
      </w:r>
      <w:r w:rsidR="005F1D9E">
        <w:rPr>
          <w:rFonts w:ascii="Arial" w:hAnsi="Arial" w:cs="Arial"/>
          <w:sz w:val="24"/>
          <w:szCs w:val="24"/>
          <w:shd w:val="clear" w:color="auto" w:fill="FFFFFF"/>
        </w:rPr>
        <w:t>both</w:t>
      </w:r>
      <w:r w:rsidR="00672179">
        <w:rPr>
          <w:rFonts w:ascii="Arial" w:hAnsi="Arial" w:cs="Arial"/>
          <w:sz w:val="24"/>
          <w:szCs w:val="24"/>
          <w:shd w:val="clear" w:color="auto" w:fill="FFFFFF"/>
        </w:rPr>
        <w:t xml:space="preserve"> made profit from computer and set up business Apple compute</w:t>
      </w:r>
      <w:r w:rsidR="00672179" w:rsidRPr="00672179">
        <w:rPr>
          <w:rFonts w:ascii="Arial" w:hAnsi="Arial" w:cs="Arial"/>
          <w:sz w:val="24"/>
          <w:szCs w:val="24"/>
          <w:shd w:val="clear" w:color="auto" w:fill="FFFFFF"/>
        </w:rPr>
        <w:t xml:space="preserve">r </w:t>
      </w:r>
      <w:r w:rsidR="00672179" w:rsidRPr="00672179">
        <w:rPr>
          <w:rFonts w:ascii="Arial" w:hAnsi="Arial" w:cs="Arial"/>
          <w:color w:val="000000"/>
          <w:sz w:val="24"/>
          <w:szCs w:val="24"/>
          <w:shd w:val="clear" w:color="auto" w:fill="FFFFFF"/>
        </w:rPr>
        <w:t>(</w:t>
      </w:r>
      <w:proofErr w:type="spellStart"/>
      <w:r w:rsidR="00672179" w:rsidRPr="00672179">
        <w:rPr>
          <w:rFonts w:ascii="Arial" w:hAnsi="Arial" w:cs="Arial"/>
          <w:color w:val="000000"/>
          <w:sz w:val="24"/>
          <w:szCs w:val="24"/>
          <w:shd w:val="clear" w:color="auto" w:fill="FFFFFF"/>
        </w:rPr>
        <w:t>Lashinsky</w:t>
      </w:r>
      <w:proofErr w:type="spellEnd"/>
      <w:r w:rsidR="00672179" w:rsidRPr="00672179">
        <w:rPr>
          <w:rFonts w:ascii="Arial" w:hAnsi="Arial" w:cs="Arial"/>
          <w:color w:val="000000"/>
          <w:sz w:val="24"/>
          <w:szCs w:val="24"/>
          <w:shd w:val="clear" w:color="auto" w:fill="FFFFFF"/>
        </w:rPr>
        <w:t>, 2012)</w:t>
      </w:r>
      <w:r w:rsidR="005859B0">
        <w:rPr>
          <w:rFonts w:ascii="Arial" w:hAnsi="Arial" w:cs="Arial"/>
          <w:color w:val="000000"/>
          <w:sz w:val="24"/>
          <w:szCs w:val="24"/>
          <w:shd w:val="clear" w:color="auto" w:fill="FFFFFF"/>
        </w:rPr>
        <w:t xml:space="preserve">, </w:t>
      </w:r>
      <w:proofErr w:type="gramStart"/>
      <w:r w:rsidR="00B91ABB">
        <w:rPr>
          <w:rFonts w:ascii="Arial" w:hAnsi="Arial" w:cs="Arial"/>
          <w:sz w:val="24"/>
          <w:szCs w:val="24"/>
          <w:shd w:val="clear" w:color="auto" w:fill="FFFFFF"/>
        </w:rPr>
        <w:t>that’s</w:t>
      </w:r>
      <w:proofErr w:type="gramEnd"/>
      <w:r w:rsidR="00B91ABB">
        <w:rPr>
          <w:rFonts w:ascii="Arial" w:hAnsi="Arial" w:cs="Arial"/>
          <w:sz w:val="24"/>
          <w:szCs w:val="24"/>
          <w:shd w:val="clear" w:color="auto" w:fill="FFFFFF"/>
        </w:rPr>
        <w:t xml:space="preserve"> shown his wider vision and ability of influence other. </w:t>
      </w:r>
      <w:r w:rsidR="009D679E">
        <w:rPr>
          <w:rFonts w:ascii="Arial" w:hAnsi="Arial" w:cs="Arial"/>
          <w:sz w:val="24"/>
          <w:szCs w:val="24"/>
          <w:shd w:val="clear" w:color="auto" w:fill="FFFFFF"/>
        </w:rPr>
        <w:t xml:space="preserve">At beginning few successful </w:t>
      </w:r>
      <w:r w:rsidR="00BA30B0">
        <w:rPr>
          <w:rFonts w:ascii="Arial" w:hAnsi="Arial" w:cs="Arial"/>
          <w:sz w:val="24"/>
          <w:szCs w:val="24"/>
          <w:shd w:val="clear" w:color="auto" w:fill="FFFFFF"/>
        </w:rPr>
        <w:t>inventions</w:t>
      </w:r>
      <w:r w:rsidR="009D679E">
        <w:rPr>
          <w:rFonts w:ascii="Arial" w:hAnsi="Arial" w:cs="Arial"/>
          <w:sz w:val="24"/>
          <w:szCs w:val="24"/>
          <w:shd w:val="clear" w:color="auto" w:fill="FFFFFF"/>
        </w:rPr>
        <w:t xml:space="preserve"> of computer, Apple had huge success in tech market but </w:t>
      </w:r>
      <w:r w:rsidR="005D271C">
        <w:rPr>
          <w:rFonts w:ascii="Arial" w:hAnsi="Arial" w:cs="Arial"/>
          <w:sz w:val="24"/>
          <w:szCs w:val="24"/>
          <w:shd w:val="clear" w:color="auto" w:fill="FFFFFF"/>
        </w:rPr>
        <w:t xml:space="preserve">in 1985 he had huge conflict inside the organization, and he had to leave the organization. There was two main reason for his departure, one emphasis on one of their </w:t>
      </w:r>
      <w:r w:rsidR="00355F5E">
        <w:rPr>
          <w:rFonts w:ascii="Arial" w:hAnsi="Arial" w:cs="Arial"/>
          <w:sz w:val="24"/>
          <w:szCs w:val="24"/>
          <w:shd w:val="clear" w:color="auto" w:fill="FFFFFF"/>
        </w:rPr>
        <w:t>projects</w:t>
      </w:r>
      <w:r w:rsidR="005D271C">
        <w:rPr>
          <w:rFonts w:ascii="Arial" w:hAnsi="Arial" w:cs="Arial"/>
          <w:sz w:val="24"/>
          <w:szCs w:val="24"/>
          <w:shd w:val="clear" w:color="auto" w:fill="FFFFFF"/>
        </w:rPr>
        <w:t xml:space="preserve"> </w:t>
      </w:r>
      <w:r w:rsidR="00534C51">
        <w:rPr>
          <w:rFonts w:ascii="Arial" w:hAnsi="Arial" w:cs="Arial"/>
          <w:sz w:val="24"/>
          <w:szCs w:val="24"/>
          <w:shd w:val="clear" w:color="auto" w:fill="FFFFFF"/>
        </w:rPr>
        <w:t>(Macintosh</w:t>
      </w:r>
      <w:r w:rsidR="005D271C">
        <w:rPr>
          <w:rFonts w:ascii="Arial" w:hAnsi="Arial" w:cs="Arial"/>
          <w:sz w:val="24"/>
          <w:szCs w:val="24"/>
          <w:shd w:val="clear" w:color="auto" w:fill="FFFFFF"/>
        </w:rPr>
        <w:t xml:space="preserve">) that remain unfinished on time and the second was </w:t>
      </w:r>
      <w:r w:rsidR="00534C51">
        <w:rPr>
          <w:rFonts w:ascii="Arial" w:hAnsi="Arial" w:cs="Arial"/>
          <w:sz w:val="24"/>
          <w:szCs w:val="24"/>
          <w:shd w:val="clear" w:color="auto" w:fill="FFFFFF"/>
        </w:rPr>
        <w:t xml:space="preserve">managerial imbroglio </w:t>
      </w:r>
      <w:r w:rsidR="00FF2DF8">
        <w:rPr>
          <w:rFonts w:ascii="Arial" w:hAnsi="Arial" w:cs="Arial"/>
          <w:sz w:val="24"/>
          <w:szCs w:val="24"/>
          <w:shd w:val="clear" w:color="auto" w:fill="FFFFFF"/>
        </w:rPr>
        <w:t xml:space="preserve">and the </w:t>
      </w:r>
      <w:r w:rsidR="00534C51">
        <w:rPr>
          <w:rFonts w:ascii="Arial" w:hAnsi="Arial" w:cs="Arial"/>
          <w:sz w:val="24"/>
          <w:szCs w:val="24"/>
          <w:shd w:val="clear" w:color="auto" w:fill="FFFFFF"/>
        </w:rPr>
        <w:t xml:space="preserve">relationship between </w:t>
      </w:r>
      <w:r w:rsidR="00534C51" w:rsidRPr="007E71ED">
        <w:rPr>
          <w:rFonts w:ascii="Arial" w:hAnsi="Arial" w:cs="Arial"/>
          <w:sz w:val="24"/>
          <w:szCs w:val="24"/>
          <w:shd w:val="clear" w:color="auto" w:fill="FFFFFF"/>
        </w:rPr>
        <w:t>colleague</w:t>
      </w:r>
      <w:r w:rsidR="00FF2DF8" w:rsidRPr="007E71ED">
        <w:rPr>
          <w:rFonts w:ascii="Arial" w:hAnsi="Arial" w:cs="Arial"/>
          <w:sz w:val="24"/>
          <w:szCs w:val="24"/>
          <w:shd w:val="clear" w:color="auto" w:fill="FFFFFF"/>
        </w:rPr>
        <w:t xml:space="preserve">s </w:t>
      </w:r>
      <w:r w:rsidR="007E71ED" w:rsidRPr="007E71ED">
        <w:rPr>
          <w:rFonts w:ascii="Arial" w:hAnsi="Arial" w:cs="Arial"/>
          <w:color w:val="000000"/>
          <w:sz w:val="24"/>
          <w:szCs w:val="24"/>
          <w:shd w:val="clear" w:color="auto" w:fill="FFFFFF"/>
        </w:rPr>
        <w:t>(Sato, 2011)</w:t>
      </w:r>
      <w:r w:rsidR="007E71ED">
        <w:rPr>
          <w:rFonts w:ascii="Arial" w:hAnsi="Arial" w:cs="Arial"/>
          <w:sz w:val="24"/>
          <w:szCs w:val="24"/>
          <w:shd w:val="clear" w:color="auto" w:fill="FFFFFF"/>
        </w:rPr>
        <w:t xml:space="preserve">. </w:t>
      </w:r>
      <w:r w:rsidR="003922B5">
        <w:rPr>
          <w:rFonts w:ascii="Arial" w:hAnsi="Arial" w:cs="Arial"/>
          <w:sz w:val="24"/>
          <w:szCs w:val="24"/>
          <w:shd w:val="clear" w:color="auto" w:fill="FFFFFF"/>
        </w:rPr>
        <w:t xml:space="preserve">In that time </w:t>
      </w:r>
      <w:r w:rsidR="00DB4058">
        <w:rPr>
          <w:rFonts w:ascii="Arial" w:hAnsi="Arial" w:cs="Arial"/>
          <w:sz w:val="24"/>
          <w:szCs w:val="24"/>
          <w:shd w:val="clear" w:color="auto" w:fill="FFFFFF"/>
        </w:rPr>
        <w:t xml:space="preserve">some </w:t>
      </w:r>
      <w:r w:rsidR="00D777F0">
        <w:rPr>
          <w:rFonts w:ascii="Arial" w:hAnsi="Arial" w:cs="Arial"/>
          <w:sz w:val="24"/>
          <w:szCs w:val="24"/>
          <w:shd w:val="clear" w:color="auto" w:fill="FFFFFF"/>
        </w:rPr>
        <w:t>large leadership err</w:t>
      </w:r>
      <w:r w:rsidR="00322EE7">
        <w:rPr>
          <w:rFonts w:ascii="Arial" w:hAnsi="Arial" w:cs="Arial"/>
          <w:sz w:val="24"/>
          <w:szCs w:val="24"/>
          <w:shd w:val="clear" w:color="auto" w:fill="FFFFFF"/>
        </w:rPr>
        <w:t xml:space="preserve">or show in his </w:t>
      </w:r>
      <w:r w:rsidR="000D5825">
        <w:rPr>
          <w:rFonts w:ascii="Arial" w:hAnsi="Arial" w:cs="Arial"/>
          <w:sz w:val="24"/>
          <w:szCs w:val="24"/>
          <w:shd w:val="clear" w:color="auto" w:fill="FFFFFF"/>
        </w:rPr>
        <w:t>character, such as decision making</w:t>
      </w:r>
      <w:r w:rsidR="00EB377B">
        <w:rPr>
          <w:rFonts w:ascii="Arial" w:hAnsi="Arial" w:cs="Arial"/>
          <w:sz w:val="24"/>
          <w:szCs w:val="24"/>
          <w:shd w:val="clear" w:color="auto" w:fill="FFFFFF"/>
        </w:rPr>
        <w:t xml:space="preserve">, </w:t>
      </w:r>
      <w:r w:rsidR="007F356D">
        <w:rPr>
          <w:rFonts w:ascii="Arial" w:hAnsi="Arial" w:cs="Arial"/>
          <w:sz w:val="24"/>
          <w:szCs w:val="24"/>
          <w:shd w:val="clear" w:color="auto" w:fill="FFFFFF"/>
        </w:rPr>
        <w:t xml:space="preserve">larger expectation from </w:t>
      </w:r>
      <w:r w:rsidR="00D10B06">
        <w:rPr>
          <w:rFonts w:ascii="Arial" w:hAnsi="Arial" w:cs="Arial"/>
          <w:sz w:val="24"/>
          <w:szCs w:val="24"/>
          <w:shd w:val="clear" w:color="auto" w:fill="FFFFFF"/>
        </w:rPr>
        <w:t>employee</w:t>
      </w:r>
      <w:r w:rsidR="00906AAD">
        <w:rPr>
          <w:rFonts w:ascii="Arial" w:hAnsi="Arial" w:cs="Arial"/>
          <w:sz w:val="24"/>
          <w:szCs w:val="24"/>
          <w:shd w:val="clear" w:color="auto" w:fill="FFFFFF"/>
        </w:rPr>
        <w:t xml:space="preserve"> </w:t>
      </w:r>
      <w:r w:rsidR="00F3718D">
        <w:rPr>
          <w:rFonts w:ascii="Arial" w:hAnsi="Arial" w:cs="Arial"/>
          <w:sz w:val="24"/>
          <w:szCs w:val="24"/>
          <w:shd w:val="clear" w:color="auto" w:fill="FFFFFF"/>
        </w:rPr>
        <w:t xml:space="preserve">rather </w:t>
      </w:r>
      <w:r w:rsidR="00906AAD">
        <w:rPr>
          <w:rFonts w:ascii="Arial" w:hAnsi="Arial" w:cs="Arial"/>
          <w:sz w:val="24"/>
          <w:szCs w:val="24"/>
          <w:shd w:val="clear" w:color="auto" w:fill="FFFFFF"/>
        </w:rPr>
        <w:t>than the capabil</w:t>
      </w:r>
      <w:r w:rsidR="00F67926">
        <w:rPr>
          <w:rFonts w:ascii="Arial" w:hAnsi="Arial" w:cs="Arial"/>
          <w:sz w:val="24"/>
          <w:szCs w:val="24"/>
          <w:shd w:val="clear" w:color="auto" w:fill="FFFFFF"/>
        </w:rPr>
        <w:t>ity</w:t>
      </w:r>
      <w:r w:rsidR="009A77B4">
        <w:rPr>
          <w:rFonts w:ascii="Arial" w:hAnsi="Arial" w:cs="Arial"/>
          <w:sz w:val="24"/>
          <w:szCs w:val="24"/>
          <w:shd w:val="clear" w:color="auto" w:fill="FFFFFF"/>
        </w:rPr>
        <w:t xml:space="preserve"> </w:t>
      </w:r>
      <w:r w:rsidR="0092142A">
        <w:rPr>
          <w:rFonts w:ascii="Arial" w:hAnsi="Arial" w:cs="Arial"/>
          <w:sz w:val="24"/>
          <w:szCs w:val="24"/>
          <w:shd w:val="clear" w:color="auto" w:fill="FFFFFF"/>
        </w:rPr>
        <w:t>which create fear factor in the organization</w:t>
      </w:r>
      <w:r w:rsidR="00AD142D">
        <w:rPr>
          <w:rFonts w:ascii="Arial" w:hAnsi="Arial" w:cs="Arial"/>
          <w:sz w:val="24"/>
          <w:szCs w:val="24"/>
          <w:shd w:val="clear" w:color="auto" w:fill="FFFFFF"/>
        </w:rPr>
        <w:t xml:space="preserve"> (case study p. 3)</w:t>
      </w:r>
      <w:r w:rsidR="00941B99">
        <w:rPr>
          <w:rFonts w:ascii="Arial" w:hAnsi="Arial" w:cs="Arial"/>
          <w:sz w:val="24"/>
          <w:szCs w:val="24"/>
          <w:shd w:val="clear" w:color="auto" w:fill="FFFFFF"/>
        </w:rPr>
        <w:t>.</w:t>
      </w:r>
      <w:r w:rsidR="004355B5">
        <w:rPr>
          <w:rFonts w:ascii="Arial" w:hAnsi="Arial" w:cs="Arial"/>
          <w:sz w:val="24"/>
          <w:szCs w:val="24"/>
          <w:shd w:val="clear" w:color="auto" w:fill="FFFFFF"/>
        </w:rPr>
        <w:t xml:space="preserve"> He was unable to notify the </w:t>
      </w:r>
      <w:r w:rsidR="00ED5913">
        <w:rPr>
          <w:rFonts w:ascii="Arial" w:hAnsi="Arial" w:cs="Arial"/>
          <w:sz w:val="24"/>
          <w:szCs w:val="24"/>
          <w:shd w:val="clear" w:color="auto" w:fill="FFFFFF"/>
        </w:rPr>
        <w:t xml:space="preserve">human nature and human behaviors that is </w:t>
      </w:r>
      <w:r w:rsidR="008020D1">
        <w:rPr>
          <w:rFonts w:ascii="Arial" w:hAnsi="Arial" w:cs="Arial"/>
          <w:sz w:val="24"/>
          <w:szCs w:val="24"/>
          <w:shd w:val="clear" w:color="auto" w:fill="FFFFFF"/>
        </w:rPr>
        <w:t xml:space="preserve">the </w:t>
      </w:r>
      <w:r w:rsidR="00ED5913">
        <w:rPr>
          <w:rFonts w:ascii="Arial" w:hAnsi="Arial" w:cs="Arial"/>
          <w:sz w:val="24"/>
          <w:szCs w:val="24"/>
          <w:shd w:val="clear" w:color="auto" w:fill="FFFFFF"/>
        </w:rPr>
        <w:t xml:space="preserve">assumption 1 in MacGregors’s theory of X, which is the average person dislike work and may avoid if </w:t>
      </w:r>
      <w:r w:rsidR="00ED5913" w:rsidRPr="008020D1">
        <w:rPr>
          <w:rFonts w:ascii="Arial" w:hAnsi="Arial" w:cs="Arial"/>
          <w:sz w:val="24"/>
          <w:szCs w:val="24"/>
          <w:shd w:val="clear" w:color="auto" w:fill="FFFFFF"/>
        </w:rPr>
        <w:t xml:space="preserve">possible </w:t>
      </w:r>
      <w:r w:rsidR="008020D1" w:rsidRPr="008020D1">
        <w:rPr>
          <w:rFonts w:ascii="Arial" w:hAnsi="Arial" w:cs="Arial"/>
          <w:color w:val="000000"/>
          <w:sz w:val="24"/>
          <w:szCs w:val="24"/>
          <w:shd w:val="clear" w:color="auto" w:fill="FFFFFF"/>
        </w:rPr>
        <w:t>(</w:t>
      </w:r>
      <w:proofErr w:type="spellStart"/>
      <w:r w:rsidR="008020D1" w:rsidRPr="008020D1">
        <w:rPr>
          <w:rFonts w:ascii="Arial" w:hAnsi="Arial" w:cs="Arial"/>
          <w:color w:val="000000"/>
          <w:sz w:val="24"/>
          <w:szCs w:val="24"/>
          <w:shd w:val="clear" w:color="auto" w:fill="FFFFFF"/>
        </w:rPr>
        <w:t>Maund</w:t>
      </w:r>
      <w:proofErr w:type="spellEnd"/>
      <w:r w:rsidR="008020D1" w:rsidRPr="008020D1">
        <w:rPr>
          <w:rFonts w:ascii="Arial" w:hAnsi="Arial" w:cs="Arial"/>
          <w:color w:val="000000"/>
          <w:sz w:val="24"/>
          <w:szCs w:val="24"/>
          <w:shd w:val="clear" w:color="auto" w:fill="FFFFFF"/>
        </w:rPr>
        <w:t>, 2018)</w:t>
      </w:r>
      <w:r w:rsidR="008020D1">
        <w:rPr>
          <w:rFonts w:ascii="Arial" w:hAnsi="Arial" w:cs="Arial"/>
          <w:sz w:val="24"/>
          <w:szCs w:val="24"/>
          <w:shd w:val="clear" w:color="auto" w:fill="FFFFFF"/>
        </w:rPr>
        <w:t xml:space="preserve">. </w:t>
      </w:r>
      <w:r w:rsidR="00B622B6">
        <w:rPr>
          <w:rFonts w:ascii="Arial" w:hAnsi="Arial" w:cs="Arial"/>
          <w:sz w:val="24"/>
          <w:szCs w:val="24"/>
          <w:shd w:val="clear" w:color="auto" w:fill="FFFFFF"/>
        </w:rPr>
        <w:t>Following error led him to miscommunicate or misbehave with his colleague and try to control them which is more likely Authoritarian leadership style.</w:t>
      </w:r>
    </w:p>
    <w:p w14:paraId="2E841720" w14:textId="77777777" w:rsidR="006F526D" w:rsidRDefault="006F526D" w:rsidP="00813990">
      <w:pPr>
        <w:rPr>
          <w:rFonts w:ascii="Arial" w:hAnsi="Arial" w:cs="Arial"/>
          <w:sz w:val="24"/>
          <w:szCs w:val="24"/>
          <w:shd w:val="clear" w:color="auto" w:fill="FFFFFF"/>
        </w:rPr>
      </w:pPr>
    </w:p>
    <w:p w14:paraId="0944CB7B" w14:textId="1763F298" w:rsidR="00813990" w:rsidRDefault="00B579B7" w:rsidP="00813990">
      <w:pPr>
        <w:rPr>
          <w:rFonts w:ascii="Arial" w:hAnsi="Arial" w:cs="Arial"/>
          <w:sz w:val="24"/>
          <w:szCs w:val="24"/>
          <w:shd w:val="clear" w:color="auto" w:fill="FFFFFF"/>
        </w:rPr>
      </w:pPr>
      <w:r>
        <w:rPr>
          <w:rFonts w:ascii="Arial" w:hAnsi="Arial" w:cs="Arial"/>
          <w:sz w:val="24"/>
          <w:szCs w:val="24"/>
          <w:shd w:val="clear" w:color="auto" w:fill="FFFFFF"/>
        </w:rPr>
        <w:t xml:space="preserve">It is clear </w:t>
      </w:r>
      <w:r w:rsidR="00842B01">
        <w:rPr>
          <w:rFonts w:ascii="Arial" w:hAnsi="Arial" w:cs="Arial"/>
          <w:sz w:val="24"/>
          <w:szCs w:val="24"/>
          <w:shd w:val="clear" w:color="auto" w:fill="FFFFFF"/>
        </w:rPr>
        <w:t xml:space="preserve">in above </w:t>
      </w:r>
      <w:r w:rsidR="0012211E">
        <w:rPr>
          <w:rFonts w:ascii="Arial" w:hAnsi="Arial" w:cs="Arial"/>
          <w:sz w:val="24"/>
          <w:szCs w:val="24"/>
          <w:shd w:val="clear" w:color="auto" w:fill="FFFFFF"/>
        </w:rPr>
        <w:t>discussions;</w:t>
      </w:r>
      <w:r w:rsidR="00842B01">
        <w:rPr>
          <w:rFonts w:ascii="Arial" w:hAnsi="Arial" w:cs="Arial"/>
          <w:sz w:val="24"/>
          <w:szCs w:val="24"/>
          <w:shd w:val="clear" w:color="auto" w:fill="FFFFFF"/>
        </w:rPr>
        <w:t xml:space="preserve"> </w:t>
      </w:r>
      <w:r w:rsidR="00F3718D">
        <w:rPr>
          <w:rFonts w:ascii="Arial" w:hAnsi="Arial" w:cs="Arial"/>
          <w:sz w:val="24"/>
          <w:szCs w:val="24"/>
          <w:shd w:val="clear" w:color="auto" w:fill="FFFFFF"/>
        </w:rPr>
        <w:t xml:space="preserve">Job’s those kinds of behavior or leadership style clearly distinguish between Burn’s (1978) transformational leadership style. </w:t>
      </w:r>
      <w:r w:rsidR="007A0F6A">
        <w:rPr>
          <w:rFonts w:ascii="Arial" w:hAnsi="Arial" w:cs="Arial"/>
          <w:sz w:val="24"/>
          <w:szCs w:val="24"/>
          <w:shd w:val="clear" w:color="auto" w:fill="FFFFFF"/>
        </w:rPr>
        <w:t>Simply</w:t>
      </w:r>
      <w:r w:rsidR="0012211E">
        <w:rPr>
          <w:rFonts w:ascii="Arial" w:hAnsi="Arial" w:cs="Arial"/>
          <w:sz w:val="24"/>
          <w:szCs w:val="24"/>
          <w:shd w:val="clear" w:color="auto" w:fill="FFFFFF"/>
        </w:rPr>
        <w:t xml:space="preserve">, he </w:t>
      </w:r>
      <w:r w:rsidR="0072002F">
        <w:rPr>
          <w:rFonts w:ascii="Arial" w:hAnsi="Arial" w:cs="Arial"/>
          <w:sz w:val="24"/>
          <w:szCs w:val="24"/>
          <w:shd w:val="clear" w:color="auto" w:fill="FFFFFF"/>
        </w:rPr>
        <w:t>could not</w:t>
      </w:r>
      <w:r w:rsidR="0012211E">
        <w:rPr>
          <w:rFonts w:ascii="Arial" w:hAnsi="Arial" w:cs="Arial"/>
          <w:sz w:val="24"/>
          <w:szCs w:val="24"/>
          <w:shd w:val="clear" w:color="auto" w:fill="FFFFFF"/>
        </w:rPr>
        <w:t xml:space="preserve"> </w:t>
      </w:r>
      <w:r w:rsidR="005B33A7">
        <w:rPr>
          <w:rFonts w:ascii="Arial" w:hAnsi="Arial" w:cs="Arial"/>
          <w:sz w:val="24"/>
          <w:szCs w:val="24"/>
          <w:shd w:val="clear" w:color="auto" w:fill="FFFFFF"/>
        </w:rPr>
        <w:t xml:space="preserve">make a good relationship with his </w:t>
      </w:r>
      <w:r w:rsidR="00613EF9">
        <w:rPr>
          <w:rFonts w:ascii="Arial" w:hAnsi="Arial" w:cs="Arial"/>
          <w:sz w:val="24"/>
          <w:szCs w:val="24"/>
          <w:shd w:val="clear" w:color="auto" w:fill="FFFFFF"/>
        </w:rPr>
        <w:t>employees or co-worker</w:t>
      </w:r>
      <w:r w:rsidR="00014537">
        <w:rPr>
          <w:rFonts w:ascii="Arial" w:hAnsi="Arial" w:cs="Arial"/>
          <w:sz w:val="24"/>
          <w:szCs w:val="24"/>
          <w:shd w:val="clear" w:color="auto" w:fill="FFFFFF"/>
        </w:rPr>
        <w:t xml:space="preserve"> and</w:t>
      </w:r>
      <w:r w:rsidR="00CB779A">
        <w:rPr>
          <w:rFonts w:ascii="Arial" w:hAnsi="Arial" w:cs="Arial"/>
          <w:sz w:val="24"/>
          <w:szCs w:val="24"/>
          <w:shd w:val="clear" w:color="auto" w:fill="FFFFFF"/>
        </w:rPr>
        <w:t xml:space="preserve"> </w:t>
      </w:r>
      <w:r w:rsidR="00B73D14">
        <w:rPr>
          <w:rFonts w:ascii="Arial" w:hAnsi="Arial" w:cs="Arial"/>
          <w:sz w:val="24"/>
          <w:szCs w:val="24"/>
          <w:shd w:val="clear" w:color="auto" w:fill="FFFFFF"/>
        </w:rPr>
        <w:t>failed</w:t>
      </w:r>
      <w:r w:rsidR="00CB779A">
        <w:rPr>
          <w:rFonts w:ascii="Arial" w:hAnsi="Arial" w:cs="Arial"/>
          <w:sz w:val="24"/>
          <w:szCs w:val="24"/>
          <w:shd w:val="clear" w:color="auto" w:fill="FFFFFF"/>
        </w:rPr>
        <w:t xml:space="preserve"> to </w:t>
      </w:r>
      <w:r w:rsidR="006F526D">
        <w:rPr>
          <w:rFonts w:ascii="Arial" w:hAnsi="Arial" w:cs="Arial"/>
          <w:sz w:val="24"/>
          <w:szCs w:val="24"/>
          <w:shd w:val="clear" w:color="auto" w:fill="FFFFFF"/>
        </w:rPr>
        <w:t>recognize</w:t>
      </w:r>
      <w:r w:rsidR="008266A3">
        <w:rPr>
          <w:rFonts w:ascii="Arial" w:hAnsi="Arial" w:cs="Arial"/>
          <w:sz w:val="24"/>
          <w:szCs w:val="24"/>
          <w:shd w:val="clear" w:color="auto" w:fill="FFFFFF"/>
        </w:rPr>
        <w:t xml:space="preserve"> human nature</w:t>
      </w:r>
      <w:r w:rsidR="004E0F2E">
        <w:rPr>
          <w:rFonts w:ascii="Arial" w:hAnsi="Arial" w:cs="Arial"/>
          <w:sz w:val="24"/>
          <w:szCs w:val="24"/>
          <w:shd w:val="clear" w:color="auto" w:fill="FFFFFF"/>
        </w:rPr>
        <w:t xml:space="preserve"> or </w:t>
      </w:r>
      <w:r w:rsidR="00C10AA6">
        <w:rPr>
          <w:rFonts w:ascii="Arial" w:hAnsi="Arial" w:cs="Arial"/>
          <w:sz w:val="24"/>
          <w:szCs w:val="24"/>
          <w:shd w:val="clear" w:color="auto" w:fill="FFFFFF"/>
        </w:rPr>
        <w:t>individuals needs</w:t>
      </w:r>
      <w:r w:rsidR="008266A3">
        <w:rPr>
          <w:rFonts w:ascii="Arial" w:hAnsi="Arial" w:cs="Arial"/>
          <w:sz w:val="24"/>
          <w:szCs w:val="24"/>
          <w:shd w:val="clear" w:color="auto" w:fill="FFFFFF"/>
        </w:rPr>
        <w:t xml:space="preserve"> </w:t>
      </w:r>
      <w:r w:rsidR="002A4B24">
        <w:rPr>
          <w:rFonts w:ascii="Arial" w:hAnsi="Arial" w:cs="Arial"/>
          <w:sz w:val="24"/>
          <w:szCs w:val="24"/>
          <w:shd w:val="clear" w:color="auto" w:fill="FFFFFF"/>
        </w:rPr>
        <w:t xml:space="preserve">to </w:t>
      </w:r>
      <w:r w:rsidR="008266A3">
        <w:rPr>
          <w:rFonts w:ascii="Arial" w:hAnsi="Arial" w:cs="Arial"/>
          <w:sz w:val="24"/>
          <w:szCs w:val="24"/>
          <w:shd w:val="clear" w:color="auto" w:fill="FFFFFF"/>
        </w:rPr>
        <w:t>transform</w:t>
      </w:r>
      <w:r w:rsidR="008208F6">
        <w:rPr>
          <w:rFonts w:ascii="Arial" w:hAnsi="Arial" w:cs="Arial"/>
          <w:sz w:val="24"/>
          <w:szCs w:val="24"/>
          <w:shd w:val="clear" w:color="auto" w:fill="FFFFFF"/>
        </w:rPr>
        <w:t xml:space="preserve"> as</w:t>
      </w:r>
      <w:r w:rsidR="002A4B24">
        <w:rPr>
          <w:rFonts w:ascii="Arial" w:hAnsi="Arial" w:cs="Arial"/>
          <w:sz w:val="24"/>
          <w:szCs w:val="24"/>
          <w:shd w:val="clear" w:color="auto" w:fill="FFFFFF"/>
        </w:rPr>
        <w:t xml:space="preserve"> a</w:t>
      </w:r>
      <w:r w:rsidR="008208F6">
        <w:rPr>
          <w:rFonts w:ascii="Arial" w:hAnsi="Arial" w:cs="Arial"/>
          <w:sz w:val="24"/>
          <w:szCs w:val="24"/>
          <w:shd w:val="clear" w:color="auto" w:fill="FFFFFF"/>
        </w:rPr>
        <w:t xml:space="preserve"> leader</w:t>
      </w:r>
      <w:r w:rsidR="000E2B1F">
        <w:rPr>
          <w:rFonts w:ascii="Arial" w:hAnsi="Arial" w:cs="Arial"/>
          <w:sz w:val="24"/>
          <w:szCs w:val="24"/>
          <w:shd w:val="clear" w:color="auto" w:fill="FFFFFF"/>
        </w:rPr>
        <w:t xml:space="preserve">, rather </w:t>
      </w:r>
      <w:r w:rsidR="006F526D">
        <w:rPr>
          <w:rFonts w:ascii="Arial" w:hAnsi="Arial" w:cs="Arial"/>
          <w:sz w:val="24"/>
          <w:szCs w:val="24"/>
          <w:shd w:val="clear" w:color="auto" w:fill="FFFFFF"/>
        </w:rPr>
        <w:t>than his own interest.</w:t>
      </w:r>
      <w:r w:rsidR="005B33A7">
        <w:rPr>
          <w:rFonts w:ascii="Arial" w:hAnsi="Arial" w:cs="Arial"/>
          <w:sz w:val="24"/>
          <w:szCs w:val="24"/>
          <w:shd w:val="clear" w:color="auto" w:fill="FFFFFF"/>
        </w:rPr>
        <w:t xml:space="preserve"> </w:t>
      </w:r>
    </w:p>
    <w:p w14:paraId="76B4F135" w14:textId="77777777" w:rsidR="0005259C" w:rsidRDefault="0005259C" w:rsidP="00813990">
      <w:pPr>
        <w:rPr>
          <w:rFonts w:ascii="Arial" w:hAnsi="Arial" w:cs="Arial"/>
          <w:sz w:val="24"/>
          <w:szCs w:val="24"/>
          <w:shd w:val="clear" w:color="auto" w:fill="FFFFFF"/>
        </w:rPr>
      </w:pPr>
    </w:p>
    <w:p w14:paraId="1B9A7140" w14:textId="4CEB7C40" w:rsidR="00620DC4" w:rsidRDefault="0060731B" w:rsidP="00813990">
      <w:pPr>
        <w:rPr>
          <w:rFonts w:ascii="Arial" w:hAnsi="Arial" w:cs="Arial"/>
          <w:sz w:val="24"/>
          <w:szCs w:val="24"/>
          <w:shd w:val="clear" w:color="auto" w:fill="FFFFFF"/>
        </w:rPr>
      </w:pPr>
      <w:r>
        <w:rPr>
          <w:rFonts w:ascii="Arial" w:hAnsi="Arial" w:cs="Arial"/>
          <w:sz w:val="24"/>
          <w:szCs w:val="24"/>
          <w:shd w:val="clear" w:color="auto" w:fill="FFFFFF"/>
        </w:rPr>
        <w:t xml:space="preserve">Most of </w:t>
      </w:r>
      <w:r w:rsidR="004F22BC">
        <w:rPr>
          <w:rFonts w:ascii="Arial" w:hAnsi="Arial" w:cs="Arial"/>
          <w:sz w:val="24"/>
          <w:szCs w:val="24"/>
          <w:shd w:val="clear" w:color="auto" w:fill="FFFFFF"/>
        </w:rPr>
        <w:t>Burn’s (</w:t>
      </w:r>
      <w:r w:rsidR="008F680B">
        <w:rPr>
          <w:rFonts w:ascii="Arial" w:hAnsi="Arial" w:cs="Arial"/>
          <w:sz w:val="24"/>
          <w:szCs w:val="24"/>
          <w:shd w:val="clear" w:color="auto" w:fill="FFFFFF"/>
        </w:rPr>
        <w:t>19</w:t>
      </w:r>
      <w:r w:rsidR="00CD2617">
        <w:rPr>
          <w:rFonts w:ascii="Arial" w:hAnsi="Arial" w:cs="Arial"/>
          <w:sz w:val="24"/>
          <w:szCs w:val="24"/>
          <w:shd w:val="clear" w:color="auto" w:fill="FFFFFF"/>
        </w:rPr>
        <w:t>78) rese</w:t>
      </w:r>
      <w:r w:rsidR="00ED2DF6">
        <w:rPr>
          <w:rFonts w:ascii="Arial" w:hAnsi="Arial" w:cs="Arial"/>
          <w:sz w:val="24"/>
          <w:szCs w:val="24"/>
          <w:shd w:val="clear" w:color="auto" w:fill="FFFFFF"/>
        </w:rPr>
        <w:t>archers</w:t>
      </w:r>
      <w:r w:rsidR="00032199">
        <w:rPr>
          <w:rFonts w:ascii="Arial" w:hAnsi="Arial" w:cs="Arial"/>
          <w:sz w:val="24"/>
          <w:szCs w:val="24"/>
          <w:shd w:val="clear" w:color="auto" w:fill="FFFFFF"/>
        </w:rPr>
        <w:t xml:space="preserve"> and topic based on</w:t>
      </w:r>
      <w:r w:rsidR="00ED2DF6">
        <w:rPr>
          <w:rFonts w:ascii="Arial" w:hAnsi="Arial" w:cs="Arial"/>
          <w:sz w:val="24"/>
          <w:szCs w:val="24"/>
          <w:shd w:val="clear" w:color="auto" w:fill="FFFFFF"/>
        </w:rPr>
        <w:t xml:space="preserve"> </w:t>
      </w:r>
      <w:r w:rsidR="00032199">
        <w:rPr>
          <w:rFonts w:ascii="Arial" w:hAnsi="Arial" w:cs="Arial"/>
          <w:sz w:val="24"/>
          <w:szCs w:val="24"/>
          <w:shd w:val="clear" w:color="auto" w:fill="FFFFFF"/>
        </w:rPr>
        <w:t>political</w:t>
      </w:r>
      <w:r w:rsidR="00301FF4">
        <w:rPr>
          <w:rFonts w:ascii="Arial" w:hAnsi="Arial" w:cs="Arial"/>
          <w:sz w:val="24"/>
          <w:szCs w:val="24"/>
          <w:shd w:val="clear" w:color="auto" w:fill="FFFFFF"/>
        </w:rPr>
        <w:t xml:space="preserve"> leader</w:t>
      </w:r>
      <w:r w:rsidR="001D40C7">
        <w:rPr>
          <w:rFonts w:ascii="Arial" w:hAnsi="Arial" w:cs="Arial"/>
          <w:sz w:val="24"/>
          <w:szCs w:val="24"/>
          <w:shd w:val="clear" w:color="auto" w:fill="FFFFFF"/>
        </w:rPr>
        <w:t>s but the</w:t>
      </w:r>
      <w:r w:rsidR="006C2094">
        <w:rPr>
          <w:rFonts w:ascii="Arial" w:hAnsi="Arial" w:cs="Arial"/>
          <w:sz w:val="24"/>
          <w:szCs w:val="24"/>
          <w:shd w:val="clear" w:color="auto" w:fill="FFFFFF"/>
        </w:rPr>
        <w:t xml:space="preserve"> workplace or </w:t>
      </w:r>
      <w:r w:rsidR="00536E5B">
        <w:rPr>
          <w:rFonts w:ascii="Arial" w:hAnsi="Arial" w:cs="Arial"/>
          <w:sz w:val="24"/>
          <w:szCs w:val="24"/>
          <w:shd w:val="clear" w:color="auto" w:fill="FFFFFF"/>
        </w:rPr>
        <w:t>management</w:t>
      </w:r>
      <w:r w:rsidR="006C2094">
        <w:rPr>
          <w:rFonts w:ascii="Arial" w:hAnsi="Arial" w:cs="Arial"/>
          <w:sz w:val="24"/>
          <w:szCs w:val="24"/>
          <w:shd w:val="clear" w:color="auto" w:fill="FFFFFF"/>
        </w:rPr>
        <w:t xml:space="preserve"> </w:t>
      </w:r>
      <w:r w:rsidR="00AE1950">
        <w:rPr>
          <w:rFonts w:ascii="Arial" w:hAnsi="Arial" w:cs="Arial"/>
          <w:sz w:val="24"/>
          <w:szCs w:val="24"/>
          <w:shd w:val="clear" w:color="auto" w:fill="FFFFFF"/>
        </w:rPr>
        <w:t>research</w:t>
      </w:r>
      <w:r w:rsidR="006C2094">
        <w:rPr>
          <w:rFonts w:ascii="Arial" w:hAnsi="Arial" w:cs="Arial"/>
          <w:sz w:val="24"/>
          <w:szCs w:val="24"/>
          <w:shd w:val="clear" w:color="auto" w:fill="FFFFFF"/>
        </w:rPr>
        <w:t xml:space="preserve"> emphasis on emotional and symbolic aspect of leadership that is the ability of leaders</w:t>
      </w:r>
      <w:r w:rsidR="004C0FA9">
        <w:rPr>
          <w:rFonts w:ascii="Arial" w:hAnsi="Arial" w:cs="Arial"/>
          <w:sz w:val="24"/>
          <w:szCs w:val="24"/>
          <w:shd w:val="clear" w:color="auto" w:fill="FFFFFF"/>
        </w:rPr>
        <w:t xml:space="preserve"> to</w:t>
      </w:r>
      <w:r w:rsidR="006C2094">
        <w:rPr>
          <w:rFonts w:ascii="Arial" w:hAnsi="Arial" w:cs="Arial"/>
          <w:sz w:val="24"/>
          <w:szCs w:val="24"/>
          <w:shd w:val="clear" w:color="auto" w:fill="FFFFFF"/>
        </w:rPr>
        <w:t xml:space="preserve"> influence followers </w:t>
      </w:r>
      <w:r w:rsidR="004C0FA9">
        <w:rPr>
          <w:rFonts w:ascii="Arial" w:hAnsi="Arial" w:cs="Arial"/>
          <w:sz w:val="24"/>
          <w:szCs w:val="24"/>
          <w:shd w:val="clear" w:color="auto" w:fill="FFFFFF"/>
        </w:rPr>
        <w:t>f</w:t>
      </w:r>
      <w:r w:rsidR="006C2094">
        <w:rPr>
          <w:rFonts w:ascii="Arial" w:hAnsi="Arial" w:cs="Arial"/>
          <w:sz w:val="24"/>
          <w:szCs w:val="24"/>
          <w:shd w:val="clear" w:color="auto" w:fill="FFFFFF"/>
        </w:rPr>
        <w:t>o</w:t>
      </w:r>
      <w:r w:rsidR="004C0FA9">
        <w:rPr>
          <w:rFonts w:ascii="Arial" w:hAnsi="Arial" w:cs="Arial"/>
          <w:sz w:val="24"/>
          <w:szCs w:val="24"/>
          <w:shd w:val="clear" w:color="auto" w:fill="FFFFFF"/>
        </w:rPr>
        <w:t>r</w:t>
      </w:r>
      <w:r w:rsidR="006C2094">
        <w:rPr>
          <w:rFonts w:ascii="Arial" w:hAnsi="Arial" w:cs="Arial"/>
          <w:sz w:val="24"/>
          <w:szCs w:val="24"/>
          <w:shd w:val="clear" w:color="auto" w:fill="FFFFFF"/>
        </w:rPr>
        <w:t xml:space="preserve"> sacrifices </w:t>
      </w:r>
      <w:r w:rsidR="004C0FA9">
        <w:rPr>
          <w:rFonts w:ascii="Arial" w:hAnsi="Arial" w:cs="Arial"/>
          <w:sz w:val="24"/>
          <w:szCs w:val="24"/>
          <w:shd w:val="clear" w:color="auto" w:fill="FFFFFF"/>
        </w:rPr>
        <w:t>towards</w:t>
      </w:r>
      <w:r w:rsidR="006C2094">
        <w:rPr>
          <w:rFonts w:ascii="Arial" w:hAnsi="Arial" w:cs="Arial"/>
          <w:sz w:val="24"/>
          <w:szCs w:val="24"/>
          <w:shd w:val="clear" w:color="auto" w:fill="FFFFFF"/>
        </w:rPr>
        <w:t xml:space="preserve"> organizational goal beyond their materialistic </w:t>
      </w:r>
      <w:r w:rsidR="00A40842">
        <w:rPr>
          <w:rFonts w:ascii="Arial" w:hAnsi="Arial" w:cs="Arial"/>
          <w:sz w:val="24"/>
          <w:szCs w:val="24"/>
          <w:shd w:val="clear" w:color="auto" w:fill="FFFFFF"/>
        </w:rPr>
        <w:t xml:space="preserve">own-importance and eventually, </w:t>
      </w:r>
      <w:proofErr w:type="gramStart"/>
      <w:r w:rsidR="00A40842">
        <w:rPr>
          <w:rFonts w:ascii="Arial" w:hAnsi="Arial" w:cs="Arial"/>
          <w:sz w:val="24"/>
          <w:szCs w:val="24"/>
          <w:shd w:val="clear" w:color="auto" w:fill="FFFFFF"/>
        </w:rPr>
        <w:t>these concept</w:t>
      </w:r>
      <w:proofErr w:type="gramEnd"/>
      <w:r w:rsidR="00A40842">
        <w:rPr>
          <w:rFonts w:ascii="Arial" w:hAnsi="Arial" w:cs="Arial"/>
          <w:sz w:val="24"/>
          <w:szCs w:val="24"/>
          <w:shd w:val="clear" w:color="auto" w:fill="FFFFFF"/>
        </w:rPr>
        <w:t xml:space="preserve"> bought up charismatic leadership theories and the aspect of leadersh</w:t>
      </w:r>
      <w:r w:rsidR="00A40842" w:rsidRPr="0011471F">
        <w:rPr>
          <w:rFonts w:ascii="Arial" w:hAnsi="Arial" w:cs="Arial"/>
          <w:sz w:val="24"/>
          <w:szCs w:val="24"/>
          <w:shd w:val="clear" w:color="auto" w:fill="FFFFFF"/>
        </w:rPr>
        <w:t>ip</w:t>
      </w:r>
      <w:r w:rsidR="0011471F" w:rsidRPr="0011471F">
        <w:rPr>
          <w:rFonts w:ascii="Arial" w:hAnsi="Arial" w:cs="Arial"/>
          <w:sz w:val="24"/>
          <w:szCs w:val="24"/>
          <w:shd w:val="clear" w:color="auto" w:fill="FFFFFF"/>
        </w:rPr>
        <w:t xml:space="preserve"> </w:t>
      </w:r>
      <w:r w:rsidR="002A19D2" w:rsidRPr="0011471F">
        <w:rPr>
          <w:rFonts w:ascii="Arial" w:hAnsi="Arial" w:cs="Arial"/>
          <w:color w:val="000000"/>
          <w:sz w:val="24"/>
          <w:szCs w:val="24"/>
          <w:shd w:val="clear" w:color="auto" w:fill="FFFFFF"/>
        </w:rPr>
        <w:t>(Yukl, 2012)</w:t>
      </w:r>
      <w:r w:rsidR="002A19D2">
        <w:rPr>
          <w:rFonts w:ascii="Arial" w:hAnsi="Arial" w:cs="Arial"/>
          <w:sz w:val="24"/>
          <w:szCs w:val="24"/>
          <w:shd w:val="clear" w:color="auto" w:fill="FFFFFF"/>
        </w:rPr>
        <w:t xml:space="preserve">. </w:t>
      </w:r>
      <w:r w:rsidR="008101A3">
        <w:rPr>
          <w:rFonts w:ascii="Arial" w:hAnsi="Arial" w:cs="Arial"/>
          <w:sz w:val="24"/>
          <w:szCs w:val="24"/>
          <w:shd w:val="clear" w:color="auto" w:fill="FFFFFF"/>
        </w:rPr>
        <w:t xml:space="preserve">According to case study (page </w:t>
      </w:r>
      <w:r w:rsidR="00E67BCE">
        <w:rPr>
          <w:rFonts w:ascii="Arial" w:hAnsi="Arial" w:cs="Arial"/>
          <w:sz w:val="24"/>
          <w:szCs w:val="24"/>
          <w:shd w:val="clear" w:color="auto" w:fill="FFFFFF"/>
        </w:rPr>
        <w:t>2),</w:t>
      </w:r>
      <w:r w:rsidR="006C2094">
        <w:rPr>
          <w:rFonts w:ascii="Arial" w:hAnsi="Arial" w:cs="Arial"/>
          <w:sz w:val="24"/>
          <w:szCs w:val="24"/>
          <w:shd w:val="clear" w:color="auto" w:fill="FFFFFF"/>
        </w:rPr>
        <w:t xml:space="preserve"> </w:t>
      </w:r>
      <w:r w:rsidR="008101A3">
        <w:rPr>
          <w:rFonts w:ascii="Arial" w:hAnsi="Arial" w:cs="Arial"/>
          <w:sz w:val="24"/>
          <w:szCs w:val="24"/>
          <w:shd w:val="clear" w:color="auto" w:fill="FFFFFF"/>
        </w:rPr>
        <w:t>Weber (1947)</w:t>
      </w:r>
      <w:r w:rsidR="00E67BCE">
        <w:rPr>
          <w:rFonts w:ascii="Arial" w:hAnsi="Arial" w:cs="Arial"/>
          <w:sz w:val="24"/>
          <w:szCs w:val="24"/>
          <w:shd w:val="clear" w:color="auto" w:fill="FFFFFF"/>
        </w:rPr>
        <w:t xml:space="preserve"> first talk about charisma that is</w:t>
      </w:r>
      <w:r w:rsidR="00EC4803">
        <w:rPr>
          <w:rFonts w:ascii="Arial" w:hAnsi="Arial" w:cs="Arial"/>
          <w:sz w:val="24"/>
          <w:szCs w:val="24"/>
          <w:shd w:val="clear" w:color="auto" w:fill="FFFFFF"/>
        </w:rPr>
        <w:t xml:space="preserve"> a</w:t>
      </w:r>
      <w:r w:rsidR="00E67BCE">
        <w:rPr>
          <w:rFonts w:ascii="Arial" w:hAnsi="Arial" w:cs="Arial"/>
          <w:sz w:val="24"/>
          <w:szCs w:val="24"/>
          <w:shd w:val="clear" w:color="auto" w:fill="FFFFFF"/>
        </w:rPr>
        <w:t xml:space="preserve"> special gift </w:t>
      </w:r>
      <w:r w:rsidR="002B3425">
        <w:rPr>
          <w:rFonts w:ascii="Arial" w:hAnsi="Arial" w:cs="Arial"/>
          <w:sz w:val="24"/>
          <w:szCs w:val="24"/>
          <w:shd w:val="clear" w:color="auto" w:fill="FFFFFF"/>
        </w:rPr>
        <w:t>of leaders and charismatic leader</w:t>
      </w:r>
      <w:r w:rsidR="00EC4803">
        <w:rPr>
          <w:rFonts w:ascii="Arial" w:hAnsi="Arial" w:cs="Arial"/>
          <w:sz w:val="24"/>
          <w:szCs w:val="24"/>
          <w:shd w:val="clear" w:color="auto" w:fill="FFFFFF"/>
        </w:rPr>
        <w:t xml:space="preserve">s emerges their vision and offer solutions to followers in crisis. Apparently, resent research and combination of </w:t>
      </w:r>
      <w:r w:rsidR="002A19D2">
        <w:rPr>
          <w:rFonts w:ascii="Arial" w:hAnsi="Arial" w:cs="Arial"/>
          <w:sz w:val="24"/>
          <w:szCs w:val="24"/>
          <w:shd w:val="clear" w:color="auto" w:fill="FFFFFF"/>
        </w:rPr>
        <w:t>Weber (</w:t>
      </w:r>
      <w:r w:rsidR="00EC4803">
        <w:rPr>
          <w:rFonts w:ascii="Arial" w:hAnsi="Arial" w:cs="Arial"/>
          <w:sz w:val="24"/>
          <w:szCs w:val="24"/>
          <w:shd w:val="clear" w:color="auto" w:fill="FFFFFF"/>
        </w:rPr>
        <w:t xml:space="preserve">1947) idea charismatic leadership theory describe as </w:t>
      </w:r>
      <w:r w:rsidR="004C0FA9">
        <w:rPr>
          <w:rFonts w:ascii="Arial" w:hAnsi="Arial" w:cs="Arial"/>
          <w:sz w:val="24"/>
          <w:szCs w:val="24"/>
          <w:shd w:val="clear" w:color="auto" w:fill="FFFFFF"/>
        </w:rPr>
        <w:t xml:space="preserve">a </w:t>
      </w:r>
      <w:r w:rsidR="002A19D2">
        <w:rPr>
          <w:rFonts w:ascii="Arial" w:hAnsi="Arial" w:cs="Arial"/>
          <w:sz w:val="24"/>
          <w:szCs w:val="24"/>
          <w:shd w:val="clear" w:color="auto" w:fill="FFFFFF"/>
        </w:rPr>
        <w:t>leaders’</w:t>
      </w:r>
      <w:r w:rsidR="00EC4803">
        <w:rPr>
          <w:rFonts w:ascii="Arial" w:hAnsi="Arial" w:cs="Arial"/>
          <w:sz w:val="24"/>
          <w:szCs w:val="24"/>
          <w:shd w:val="clear" w:color="auto" w:fill="FFFFFF"/>
        </w:rPr>
        <w:t xml:space="preserve"> motive, </w:t>
      </w:r>
      <w:r w:rsidR="00B369F3">
        <w:rPr>
          <w:rFonts w:ascii="Arial" w:hAnsi="Arial" w:cs="Arial"/>
          <w:sz w:val="24"/>
          <w:szCs w:val="24"/>
          <w:shd w:val="clear" w:color="auto" w:fill="FFFFFF"/>
        </w:rPr>
        <w:t>behavior,</w:t>
      </w:r>
      <w:r w:rsidR="00C51508">
        <w:rPr>
          <w:rFonts w:ascii="Arial" w:hAnsi="Arial" w:cs="Arial"/>
          <w:sz w:val="24"/>
          <w:szCs w:val="24"/>
          <w:shd w:val="clear" w:color="auto" w:fill="FFFFFF"/>
        </w:rPr>
        <w:t xml:space="preserve"> and </w:t>
      </w:r>
      <w:r w:rsidR="002A19D2">
        <w:rPr>
          <w:rFonts w:ascii="Arial" w:hAnsi="Arial" w:cs="Arial"/>
          <w:sz w:val="24"/>
          <w:szCs w:val="24"/>
          <w:shd w:val="clear" w:color="auto" w:fill="FFFFFF"/>
        </w:rPr>
        <w:t>psychological processes of influencing followers (</w:t>
      </w:r>
      <w:r w:rsidR="002A19D2" w:rsidRPr="0011471F">
        <w:rPr>
          <w:rFonts w:ascii="Arial" w:hAnsi="Arial" w:cs="Arial"/>
          <w:color w:val="000000"/>
          <w:sz w:val="24"/>
          <w:szCs w:val="24"/>
          <w:shd w:val="clear" w:color="auto" w:fill="FFFFFF"/>
        </w:rPr>
        <w:t>Yukl, 2012)</w:t>
      </w:r>
      <w:r w:rsidR="002A19D2">
        <w:rPr>
          <w:rFonts w:ascii="Arial" w:hAnsi="Arial" w:cs="Arial"/>
          <w:sz w:val="24"/>
          <w:szCs w:val="24"/>
          <w:shd w:val="clear" w:color="auto" w:fill="FFFFFF"/>
        </w:rPr>
        <w:t xml:space="preserve">. </w:t>
      </w:r>
      <w:r w:rsidR="00DD2995">
        <w:rPr>
          <w:rFonts w:ascii="Arial" w:hAnsi="Arial" w:cs="Arial"/>
          <w:sz w:val="24"/>
          <w:szCs w:val="24"/>
          <w:shd w:val="clear" w:color="auto" w:fill="FFFFFF"/>
        </w:rPr>
        <w:t xml:space="preserve">Yukl (2012) identify 9 special traits and behaviors for charismatic leadership. </w:t>
      </w:r>
      <w:r w:rsidR="00335FEA">
        <w:rPr>
          <w:rFonts w:ascii="Arial" w:hAnsi="Arial" w:cs="Arial"/>
          <w:sz w:val="24"/>
          <w:szCs w:val="24"/>
          <w:shd w:val="clear" w:color="auto" w:fill="FFFFFF"/>
        </w:rPr>
        <w:t xml:space="preserve">After a mindful observation of </w:t>
      </w:r>
      <w:r w:rsidR="00335FEA">
        <w:rPr>
          <w:rFonts w:ascii="Arial" w:hAnsi="Arial" w:cs="Arial"/>
          <w:sz w:val="24"/>
          <w:szCs w:val="24"/>
          <w:shd w:val="clear" w:color="auto" w:fill="FFFFFF"/>
        </w:rPr>
        <w:lastRenderedPageBreak/>
        <w:t>Job’s leadership traits and behaviors</w:t>
      </w:r>
      <w:r w:rsidR="00E07D50">
        <w:rPr>
          <w:rFonts w:ascii="Arial" w:hAnsi="Arial" w:cs="Arial"/>
          <w:sz w:val="24"/>
          <w:szCs w:val="24"/>
          <w:shd w:val="clear" w:color="auto" w:fill="FFFFFF"/>
        </w:rPr>
        <w:t>, and the concept of Yukl (2012) charismatic leadership’s behavior and traits almost matches</w:t>
      </w:r>
      <w:r w:rsidR="00C749BE">
        <w:rPr>
          <w:rFonts w:ascii="Arial" w:hAnsi="Arial" w:cs="Arial"/>
          <w:sz w:val="24"/>
          <w:szCs w:val="24"/>
          <w:shd w:val="clear" w:color="auto" w:fill="FFFFFF"/>
        </w:rPr>
        <w:t xml:space="preserve"> and can be recognize Job as a Charismatic leader</w:t>
      </w:r>
      <w:r w:rsidR="00E07D50">
        <w:rPr>
          <w:rFonts w:ascii="Arial" w:hAnsi="Arial" w:cs="Arial"/>
          <w:sz w:val="24"/>
          <w:szCs w:val="24"/>
          <w:shd w:val="clear" w:color="auto" w:fill="FFFFFF"/>
        </w:rPr>
        <w:t xml:space="preserve">. </w:t>
      </w:r>
      <w:r w:rsidR="004C0FA9">
        <w:rPr>
          <w:rFonts w:ascii="Arial" w:hAnsi="Arial" w:cs="Arial"/>
          <w:sz w:val="24"/>
          <w:szCs w:val="24"/>
          <w:shd w:val="clear" w:color="auto" w:fill="FFFFFF"/>
        </w:rPr>
        <w:t xml:space="preserve">For </w:t>
      </w:r>
      <w:r w:rsidR="00EA4455">
        <w:rPr>
          <w:rFonts w:ascii="Arial" w:hAnsi="Arial" w:cs="Arial"/>
          <w:sz w:val="24"/>
          <w:szCs w:val="24"/>
          <w:shd w:val="clear" w:color="auto" w:fill="FFFFFF"/>
        </w:rPr>
        <w:t>example, (</w:t>
      </w:r>
      <w:r w:rsidR="00554061">
        <w:rPr>
          <w:rFonts w:ascii="Arial" w:hAnsi="Arial" w:cs="Arial"/>
          <w:sz w:val="24"/>
          <w:szCs w:val="24"/>
          <w:shd w:val="clear" w:color="auto" w:fill="FFFFFF"/>
        </w:rPr>
        <w:t>1</w:t>
      </w:r>
      <w:r w:rsidR="00EA4455">
        <w:rPr>
          <w:rFonts w:ascii="Arial" w:hAnsi="Arial" w:cs="Arial"/>
          <w:sz w:val="24"/>
          <w:szCs w:val="24"/>
          <w:shd w:val="clear" w:color="auto" w:fill="FFFFFF"/>
        </w:rPr>
        <w:t>)</w:t>
      </w:r>
      <w:r w:rsidR="00554061">
        <w:rPr>
          <w:rFonts w:ascii="Arial" w:hAnsi="Arial" w:cs="Arial"/>
          <w:sz w:val="24"/>
          <w:szCs w:val="24"/>
          <w:shd w:val="clear" w:color="auto" w:fill="FFFFFF"/>
        </w:rPr>
        <w:t xml:space="preserve"> </w:t>
      </w:r>
      <w:r w:rsidR="00DD2995">
        <w:rPr>
          <w:rFonts w:ascii="Arial" w:hAnsi="Arial" w:cs="Arial"/>
          <w:sz w:val="24"/>
          <w:szCs w:val="24"/>
          <w:shd w:val="clear" w:color="auto" w:fill="FFFFFF"/>
        </w:rPr>
        <w:t>Job</w:t>
      </w:r>
      <w:r w:rsidR="008B7074">
        <w:rPr>
          <w:rFonts w:ascii="Arial" w:hAnsi="Arial" w:cs="Arial"/>
          <w:sz w:val="24"/>
          <w:szCs w:val="24"/>
          <w:shd w:val="clear" w:color="auto" w:fill="FFFFFF"/>
        </w:rPr>
        <w:t>s’</w:t>
      </w:r>
      <w:r w:rsidR="00C749BE">
        <w:rPr>
          <w:rFonts w:ascii="Arial" w:hAnsi="Arial" w:cs="Arial"/>
          <w:sz w:val="24"/>
          <w:szCs w:val="24"/>
          <w:shd w:val="clear" w:color="auto" w:fill="FFFFFF"/>
        </w:rPr>
        <w:t xml:space="preserve"> clear</w:t>
      </w:r>
      <w:r w:rsidR="00DD2995">
        <w:rPr>
          <w:rFonts w:ascii="Arial" w:hAnsi="Arial" w:cs="Arial"/>
          <w:sz w:val="24"/>
          <w:szCs w:val="24"/>
          <w:shd w:val="clear" w:color="auto" w:fill="FFFFFF"/>
        </w:rPr>
        <w:t xml:space="preserve"> </w:t>
      </w:r>
      <w:r w:rsidR="00C749BE">
        <w:rPr>
          <w:rFonts w:ascii="Arial" w:hAnsi="Arial" w:cs="Arial"/>
          <w:sz w:val="24"/>
          <w:szCs w:val="24"/>
          <w:shd w:val="clear" w:color="auto" w:fill="FFFFFF"/>
        </w:rPr>
        <w:t>of vision Apple computer</w:t>
      </w:r>
      <w:r w:rsidR="00554061">
        <w:rPr>
          <w:rFonts w:ascii="Arial" w:hAnsi="Arial" w:cs="Arial"/>
          <w:sz w:val="24"/>
          <w:szCs w:val="24"/>
          <w:shd w:val="clear" w:color="auto" w:fill="FFFFFF"/>
        </w:rPr>
        <w:t>s</w:t>
      </w:r>
      <w:r w:rsidR="00C749BE">
        <w:rPr>
          <w:rFonts w:ascii="Arial" w:hAnsi="Arial" w:cs="Arial"/>
          <w:sz w:val="24"/>
          <w:szCs w:val="24"/>
          <w:shd w:val="clear" w:color="auto" w:fill="FFFFFF"/>
        </w:rPr>
        <w:t xml:space="preserve">, present the articulating an appealing vision. </w:t>
      </w:r>
      <w:r w:rsidR="00EA4455">
        <w:rPr>
          <w:rFonts w:ascii="Arial" w:hAnsi="Arial" w:cs="Arial"/>
          <w:sz w:val="24"/>
          <w:szCs w:val="24"/>
          <w:shd w:val="clear" w:color="auto" w:fill="FFFFFF"/>
        </w:rPr>
        <w:t>(</w:t>
      </w:r>
      <w:r w:rsidR="00554061">
        <w:rPr>
          <w:rFonts w:ascii="Arial" w:hAnsi="Arial" w:cs="Arial"/>
          <w:sz w:val="24"/>
          <w:szCs w:val="24"/>
          <w:shd w:val="clear" w:color="auto" w:fill="FFFFFF"/>
        </w:rPr>
        <w:t>2</w:t>
      </w:r>
      <w:r w:rsidR="00EA4455">
        <w:rPr>
          <w:rFonts w:ascii="Arial" w:hAnsi="Arial" w:cs="Arial"/>
          <w:sz w:val="24"/>
          <w:szCs w:val="24"/>
          <w:shd w:val="clear" w:color="auto" w:fill="FFFFFF"/>
        </w:rPr>
        <w:t>)</w:t>
      </w:r>
      <w:r w:rsidR="00554061">
        <w:rPr>
          <w:rFonts w:ascii="Arial" w:hAnsi="Arial" w:cs="Arial"/>
          <w:sz w:val="24"/>
          <w:szCs w:val="24"/>
          <w:shd w:val="clear" w:color="auto" w:fill="FFFFFF"/>
        </w:rPr>
        <w:t xml:space="preserve"> </w:t>
      </w:r>
      <w:r w:rsidR="00C749BE">
        <w:rPr>
          <w:rFonts w:ascii="Arial" w:hAnsi="Arial" w:cs="Arial"/>
          <w:sz w:val="24"/>
          <w:szCs w:val="24"/>
          <w:shd w:val="clear" w:color="auto" w:fill="FFFFFF"/>
        </w:rPr>
        <w:t>H</w:t>
      </w:r>
      <w:r w:rsidR="00554061">
        <w:rPr>
          <w:rFonts w:ascii="Arial" w:hAnsi="Arial" w:cs="Arial"/>
          <w:sz w:val="24"/>
          <w:szCs w:val="24"/>
          <w:shd w:val="clear" w:color="auto" w:fill="FFFFFF"/>
        </w:rPr>
        <w:t>e was so determined</w:t>
      </w:r>
      <w:r w:rsidR="00C749BE">
        <w:rPr>
          <w:rFonts w:ascii="Arial" w:hAnsi="Arial" w:cs="Arial"/>
          <w:sz w:val="24"/>
          <w:szCs w:val="24"/>
          <w:shd w:val="clear" w:color="auto" w:fill="FFFFFF"/>
        </w:rPr>
        <w:t xml:space="preserve"> </w:t>
      </w:r>
      <w:r w:rsidR="00554061">
        <w:rPr>
          <w:rFonts w:ascii="Arial" w:hAnsi="Arial" w:cs="Arial"/>
          <w:sz w:val="24"/>
          <w:szCs w:val="24"/>
          <w:shd w:val="clear" w:color="auto" w:fill="FFFFFF"/>
        </w:rPr>
        <w:t xml:space="preserve">on his </w:t>
      </w:r>
      <w:r w:rsidR="00C749BE">
        <w:rPr>
          <w:rFonts w:ascii="Arial" w:hAnsi="Arial" w:cs="Arial"/>
          <w:sz w:val="24"/>
          <w:szCs w:val="24"/>
          <w:shd w:val="clear" w:color="auto" w:fill="FFFFFF"/>
        </w:rPr>
        <w:t>vision</w:t>
      </w:r>
      <w:r w:rsidR="00554061">
        <w:rPr>
          <w:rFonts w:ascii="Arial" w:hAnsi="Arial" w:cs="Arial"/>
          <w:sz w:val="24"/>
          <w:szCs w:val="24"/>
          <w:shd w:val="clear" w:color="auto" w:fill="FFFFFF"/>
        </w:rPr>
        <w:t xml:space="preserve"> and strongly communicate and did not hesitate to express vision. </w:t>
      </w:r>
      <w:r w:rsidR="00EA4455">
        <w:rPr>
          <w:rFonts w:ascii="Arial" w:hAnsi="Arial" w:cs="Arial"/>
          <w:sz w:val="24"/>
          <w:szCs w:val="24"/>
          <w:shd w:val="clear" w:color="auto" w:fill="FFFFFF"/>
        </w:rPr>
        <w:t>(</w:t>
      </w:r>
      <w:r w:rsidR="00554061">
        <w:rPr>
          <w:rFonts w:ascii="Arial" w:hAnsi="Arial" w:cs="Arial"/>
          <w:sz w:val="24"/>
          <w:szCs w:val="24"/>
          <w:shd w:val="clear" w:color="auto" w:fill="FFFFFF"/>
        </w:rPr>
        <w:t>3</w:t>
      </w:r>
      <w:r w:rsidR="00EA4455">
        <w:rPr>
          <w:rFonts w:ascii="Arial" w:hAnsi="Arial" w:cs="Arial"/>
          <w:sz w:val="24"/>
          <w:szCs w:val="24"/>
          <w:shd w:val="clear" w:color="auto" w:fill="FFFFFF"/>
        </w:rPr>
        <w:t>)</w:t>
      </w:r>
      <w:r w:rsidR="00554061">
        <w:rPr>
          <w:rFonts w:ascii="Arial" w:hAnsi="Arial" w:cs="Arial"/>
          <w:sz w:val="24"/>
          <w:szCs w:val="24"/>
          <w:shd w:val="clear" w:color="auto" w:fill="FFFFFF"/>
        </w:rPr>
        <w:t xml:space="preserve"> He did take risk</w:t>
      </w:r>
      <w:r w:rsidR="000414CF">
        <w:rPr>
          <w:rFonts w:ascii="Arial" w:hAnsi="Arial" w:cs="Arial"/>
          <w:sz w:val="24"/>
          <w:szCs w:val="24"/>
          <w:shd w:val="clear" w:color="auto" w:fill="FFFFFF"/>
        </w:rPr>
        <w:t xml:space="preserve"> him-self</w:t>
      </w:r>
      <w:r w:rsidR="00554061">
        <w:rPr>
          <w:rFonts w:ascii="Arial" w:hAnsi="Arial" w:cs="Arial"/>
          <w:sz w:val="24"/>
          <w:szCs w:val="24"/>
          <w:shd w:val="clear" w:color="auto" w:fill="FFFFFF"/>
        </w:rPr>
        <w:t xml:space="preserve"> upon </w:t>
      </w:r>
      <w:r w:rsidR="000414CF">
        <w:rPr>
          <w:rFonts w:ascii="Arial" w:hAnsi="Arial" w:cs="Arial"/>
          <w:sz w:val="24"/>
          <w:szCs w:val="24"/>
          <w:shd w:val="clear" w:color="auto" w:fill="FFFFFF"/>
        </w:rPr>
        <w:t xml:space="preserve">his vision and left Apple in 1985 and work on his vision and obviously, succussed later. </w:t>
      </w:r>
      <w:r w:rsidR="00EA4455">
        <w:rPr>
          <w:rFonts w:ascii="Arial" w:hAnsi="Arial" w:cs="Arial"/>
          <w:sz w:val="24"/>
          <w:szCs w:val="24"/>
          <w:shd w:val="clear" w:color="auto" w:fill="FFFFFF"/>
        </w:rPr>
        <w:t>(</w:t>
      </w:r>
      <w:r w:rsidR="000414CF">
        <w:rPr>
          <w:rFonts w:ascii="Arial" w:hAnsi="Arial" w:cs="Arial"/>
          <w:sz w:val="24"/>
          <w:szCs w:val="24"/>
          <w:shd w:val="clear" w:color="auto" w:fill="FFFFFF"/>
        </w:rPr>
        <w:t>4</w:t>
      </w:r>
      <w:r w:rsidR="00EA4455">
        <w:rPr>
          <w:rFonts w:ascii="Arial" w:hAnsi="Arial" w:cs="Arial"/>
          <w:sz w:val="24"/>
          <w:szCs w:val="24"/>
          <w:shd w:val="clear" w:color="auto" w:fill="FFFFFF"/>
        </w:rPr>
        <w:t>)</w:t>
      </w:r>
      <w:r w:rsidR="000414CF">
        <w:rPr>
          <w:rFonts w:ascii="Arial" w:hAnsi="Arial" w:cs="Arial"/>
          <w:sz w:val="24"/>
          <w:szCs w:val="24"/>
          <w:shd w:val="clear" w:color="auto" w:fill="FFFFFF"/>
        </w:rPr>
        <w:t xml:space="preserve"> His highly communication skills built up the business, such as </w:t>
      </w:r>
      <w:proofErr w:type="spellStart"/>
      <w:r w:rsidR="00DB31C7">
        <w:rPr>
          <w:rFonts w:ascii="Arial" w:hAnsi="Arial" w:cs="Arial"/>
          <w:sz w:val="24"/>
          <w:szCs w:val="24"/>
          <w:shd w:val="clear" w:color="auto" w:fill="FFFFFF"/>
        </w:rPr>
        <w:t>Woznaik</w:t>
      </w:r>
      <w:proofErr w:type="spellEnd"/>
      <w:r w:rsidR="00DB31C7">
        <w:rPr>
          <w:rFonts w:ascii="Arial" w:hAnsi="Arial" w:cs="Arial"/>
          <w:sz w:val="24"/>
          <w:szCs w:val="24"/>
          <w:shd w:val="clear" w:color="auto" w:fill="FFFFFF"/>
        </w:rPr>
        <w:t xml:space="preserve"> mentioned, ‘he did find the way of making money anything great invention’ (case study p. 3). </w:t>
      </w:r>
      <w:r w:rsidR="00EA4455">
        <w:rPr>
          <w:rFonts w:ascii="Arial" w:hAnsi="Arial" w:cs="Arial"/>
          <w:sz w:val="24"/>
          <w:szCs w:val="24"/>
          <w:shd w:val="clear" w:color="auto" w:fill="FFFFFF"/>
        </w:rPr>
        <w:t>(</w:t>
      </w:r>
      <w:r w:rsidR="00DB31C7">
        <w:rPr>
          <w:rFonts w:ascii="Arial" w:hAnsi="Arial" w:cs="Arial"/>
          <w:sz w:val="24"/>
          <w:szCs w:val="24"/>
          <w:shd w:val="clear" w:color="auto" w:fill="FFFFFF"/>
        </w:rPr>
        <w:t>5</w:t>
      </w:r>
      <w:r w:rsidR="00EA4455">
        <w:rPr>
          <w:rFonts w:ascii="Arial" w:hAnsi="Arial" w:cs="Arial"/>
          <w:sz w:val="24"/>
          <w:szCs w:val="24"/>
          <w:shd w:val="clear" w:color="auto" w:fill="FFFFFF"/>
        </w:rPr>
        <w:t>)</w:t>
      </w:r>
      <w:r w:rsidR="00DB31C7">
        <w:rPr>
          <w:rFonts w:ascii="Arial" w:hAnsi="Arial" w:cs="Arial"/>
          <w:sz w:val="24"/>
          <w:szCs w:val="24"/>
          <w:shd w:val="clear" w:color="auto" w:fill="FFFFFF"/>
        </w:rPr>
        <w:t xml:space="preserve"> </w:t>
      </w:r>
      <w:r w:rsidR="00473ACA">
        <w:rPr>
          <w:rFonts w:ascii="Arial" w:hAnsi="Arial" w:cs="Arial"/>
          <w:sz w:val="24"/>
          <w:szCs w:val="24"/>
          <w:shd w:val="clear" w:color="auto" w:fill="FFFFFF"/>
        </w:rPr>
        <w:t xml:space="preserve">Mainly, </w:t>
      </w:r>
      <w:r w:rsidR="00DB31C7">
        <w:rPr>
          <w:rFonts w:ascii="Arial" w:hAnsi="Arial" w:cs="Arial"/>
          <w:sz w:val="24"/>
          <w:szCs w:val="24"/>
          <w:shd w:val="clear" w:color="auto" w:fill="FFFFFF"/>
        </w:rPr>
        <w:t>His optimism</w:t>
      </w:r>
      <w:r w:rsidR="00473ACA">
        <w:rPr>
          <w:rFonts w:ascii="Arial" w:hAnsi="Arial" w:cs="Arial"/>
          <w:sz w:val="24"/>
          <w:szCs w:val="24"/>
          <w:shd w:val="clear" w:color="auto" w:fill="FFFFFF"/>
        </w:rPr>
        <w:t xml:space="preserve"> and confident</w:t>
      </w:r>
      <w:r w:rsidR="00DB31C7">
        <w:rPr>
          <w:rFonts w:ascii="Arial" w:hAnsi="Arial" w:cs="Arial"/>
          <w:sz w:val="24"/>
          <w:szCs w:val="24"/>
          <w:shd w:val="clear" w:color="auto" w:fill="FFFFFF"/>
        </w:rPr>
        <w:t xml:space="preserve"> </w:t>
      </w:r>
      <w:r w:rsidR="00473ACA">
        <w:rPr>
          <w:rFonts w:ascii="Arial" w:hAnsi="Arial" w:cs="Arial"/>
          <w:sz w:val="24"/>
          <w:szCs w:val="24"/>
          <w:shd w:val="clear" w:color="auto" w:fill="FFFFFF"/>
        </w:rPr>
        <w:t xml:space="preserve">of business made todays Apple Inc and created millions of followers. </w:t>
      </w:r>
      <w:r w:rsidR="00EA4455">
        <w:rPr>
          <w:rFonts w:ascii="Arial" w:hAnsi="Arial" w:cs="Arial"/>
          <w:sz w:val="24"/>
          <w:szCs w:val="24"/>
          <w:shd w:val="clear" w:color="auto" w:fill="FFFFFF"/>
        </w:rPr>
        <w:t>(</w:t>
      </w:r>
      <w:r w:rsidR="00473ACA">
        <w:rPr>
          <w:rFonts w:ascii="Arial" w:hAnsi="Arial" w:cs="Arial"/>
          <w:sz w:val="24"/>
          <w:szCs w:val="24"/>
          <w:shd w:val="clear" w:color="auto" w:fill="FFFFFF"/>
        </w:rPr>
        <w:t>6</w:t>
      </w:r>
      <w:r w:rsidR="00EA4455">
        <w:rPr>
          <w:rFonts w:ascii="Arial" w:hAnsi="Arial" w:cs="Arial"/>
          <w:sz w:val="24"/>
          <w:szCs w:val="24"/>
          <w:shd w:val="clear" w:color="auto" w:fill="FFFFFF"/>
        </w:rPr>
        <w:t>)</w:t>
      </w:r>
      <w:r w:rsidR="00473ACA">
        <w:rPr>
          <w:rFonts w:ascii="Arial" w:hAnsi="Arial" w:cs="Arial"/>
          <w:sz w:val="24"/>
          <w:szCs w:val="24"/>
          <w:shd w:val="clear" w:color="auto" w:fill="FFFFFF"/>
        </w:rPr>
        <w:t xml:space="preserve"> </w:t>
      </w:r>
      <w:r w:rsidR="000A30A1">
        <w:rPr>
          <w:rFonts w:ascii="Arial" w:hAnsi="Arial" w:cs="Arial"/>
          <w:sz w:val="24"/>
          <w:szCs w:val="24"/>
          <w:shd w:val="clear" w:color="auto" w:fill="FFFFFF"/>
        </w:rPr>
        <w:t xml:space="preserve">Towards the vision of perfection, Job’s behaviors never changed. </w:t>
      </w:r>
      <w:r w:rsidR="00EA4455">
        <w:rPr>
          <w:rFonts w:ascii="Arial" w:hAnsi="Arial" w:cs="Arial"/>
          <w:sz w:val="24"/>
          <w:szCs w:val="24"/>
          <w:shd w:val="clear" w:color="auto" w:fill="FFFFFF"/>
        </w:rPr>
        <w:t>(</w:t>
      </w:r>
      <w:r w:rsidR="000A30A1">
        <w:rPr>
          <w:rFonts w:ascii="Arial" w:hAnsi="Arial" w:cs="Arial"/>
          <w:sz w:val="24"/>
          <w:szCs w:val="24"/>
          <w:shd w:val="clear" w:color="auto" w:fill="FFFFFF"/>
        </w:rPr>
        <w:t>7</w:t>
      </w:r>
      <w:r w:rsidR="00EA4455">
        <w:rPr>
          <w:rFonts w:ascii="Arial" w:hAnsi="Arial" w:cs="Arial"/>
          <w:sz w:val="24"/>
          <w:szCs w:val="24"/>
          <w:shd w:val="clear" w:color="auto" w:fill="FFFFFF"/>
        </w:rPr>
        <w:t>)</w:t>
      </w:r>
      <w:r w:rsidR="000A30A1">
        <w:rPr>
          <w:rFonts w:ascii="Arial" w:hAnsi="Arial" w:cs="Arial"/>
          <w:sz w:val="24"/>
          <w:szCs w:val="24"/>
          <w:shd w:val="clear" w:color="auto" w:fill="FFFFFF"/>
        </w:rPr>
        <w:t xml:space="preserve"> </w:t>
      </w:r>
      <w:r w:rsidR="00EA4455">
        <w:rPr>
          <w:rFonts w:ascii="Arial" w:hAnsi="Arial" w:cs="Arial"/>
          <w:sz w:val="24"/>
          <w:szCs w:val="24"/>
          <w:shd w:val="clear" w:color="auto" w:fill="FFFFFF"/>
        </w:rPr>
        <w:t xml:space="preserve">Even though he did straggle in earlier career to manage his follower but later return in Apple Inc he did well managed his followers with his impressive characteristic. (8) It is crystal clear that Job’s charismatic leadership style made today </w:t>
      </w:r>
      <w:r w:rsidR="00896611">
        <w:rPr>
          <w:rFonts w:ascii="Arial" w:hAnsi="Arial" w:cs="Arial"/>
          <w:sz w:val="24"/>
          <w:szCs w:val="24"/>
          <w:shd w:val="clear" w:color="auto" w:fill="FFFFFF"/>
        </w:rPr>
        <w:t xml:space="preserve">great </w:t>
      </w:r>
      <w:r w:rsidR="00EA4455">
        <w:rPr>
          <w:rFonts w:ascii="Arial" w:hAnsi="Arial" w:cs="Arial"/>
          <w:sz w:val="24"/>
          <w:szCs w:val="24"/>
          <w:shd w:val="clear" w:color="auto" w:fill="FFFFFF"/>
        </w:rPr>
        <w:t>Apple Inc among the</w:t>
      </w:r>
      <w:r w:rsidR="00896611">
        <w:rPr>
          <w:rFonts w:ascii="Arial" w:hAnsi="Arial" w:cs="Arial"/>
          <w:sz w:val="24"/>
          <w:szCs w:val="24"/>
          <w:shd w:val="clear" w:color="auto" w:fill="FFFFFF"/>
        </w:rPr>
        <w:t xml:space="preserve"> other tech giant, such as Microsoft. (9) In his charismatic leadership </w:t>
      </w:r>
      <w:r w:rsidR="00971C24">
        <w:rPr>
          <w:rFonts w:ascii="Arial" w:hAnsi="Arial" w:cs="Arial"/>
          <w:sz w:val="24"/>
          <w:szCs w:val="24"/>
          <w:shd w:val="clear" w:color="auto" w:fill="FFFFFF"/>
        </w:rPr>
        <w:t>style,</w:t>
      </w:r>
      <w:r w:rsidR="00896611">
        <w:rPr>
          <w:rFonts w:ascii="Arial" w:hAnsi="Arial" w:cs="Arial"/>
          <w:sz w:val="24"/>
          <w:szCs w:val="24"/>
          <w:shd w:val="clear" w:color="auto" w:fill="FFFFFF"/>
        </w:rPr>
        <w:t xml:space="preserve"> he did </w:t>
      </w:r>
      <w:r w:rsidR="00620DC4">
        <w:rPr>
          <w:rFonts w:ascii="Arial" w:hAnsi="Arial" w:cs="Arial"/>
          <w:sz w:val="24"/>
          <w:szCs w:val="24"/>
          <w:shd w:val="clear" w:color="auto" w:fill="FFFFFF"/>
        </w:rPr>
        <w:t>empower</w:t>
      </w:r>
      <w:r w:rsidR="00896611">
        <w:rPr>
          <w:rFonts w:ascii="Arial" w:hAnsi="Arial" w:cs="Arial"/>
          <w:sz w:val="24"/>
          <w:szCs w:val="24"/>
          <w:shd w:val="clear" w:color="auto" w:fill="FFFFFF"/>
        </w:rPr>
        <w:t xml:space="preserve"> his followers such as Ann Bowers</w:t>
      </w:r>
      <w:r w:rsidR="00A2620C">
        <w:rPr>
          <w:rFonts w:ascii="Arial" w:hAnsi="Arial" w:cs="Arial"/>
          <w:sz w:val="24"/>
          <w:szCs w:val="24"/>
          <w:shd w:val="clear" w:color="auto" w:fill="FFFFFF"/>
        </w:rPr>
        <w:t xml:space="preserve"> </w:t>
      </w:r>
      <w:r w:rsidR="00BB002E">
        <w:rPr>
          <w:rFonts w:ascii="Arial" w:hAnsi="Arial" w:cs="Arial"/>
          <w:sz w:val="24"/>
          <w:szCs w:val="24"/>
          <w:shd w:val="clear" w:color="auto" w:fill="FFFFFF"/>
        </w:rPr>
        <w:t xml:space="preserve">who became an </w:t>
      </w:r>
      <w:r w:rsidR="004B0E04">
        <w:rPr>
          <w:rFonts w:ascii="Arial" w:hAnsi="Arial" w:cs="Arial"/>
          <w:sz w:val="24"/>
          <w:szCs w:val="24"/>
          <w:shd w:val="clear" w:color="auto" w:fill="FFFFFF"/>
        </w:rPr>
        <w:t>expert in Ma</w:t>
      </w:r>
      <w:r w:rsidR="00A02976">
        <w:rPr>
          <w:rFonts w:ascii="Arial" w:hAnsi="Arial" w:cs="Arial"/>
          <w:sz w:val="24"/>
          <w:szCs w:val="24"/>
          <w:shd w:val="clear" w:color="auto" w:fill="FFFFFF"/>
        </w:rPr>
        <w:t>cintosh project</w:t>
      </w:r>
      <w:r w:rsidR="00F561D2">
        <w:rPr>
          <w:rFonts w:ascii="Arial" w:hAnsi="Arial" w:cs="Arial"/>
          <w:sz w:val="24"/>
          <w:szCs w:val="24"/>
          <w:shd w:val="clear" w:color="auto" w:fill="FFFFFF"/>
        </w:rPr>
        <w:t xml:space="preserve"> </w:t>
      </w:r>
      <w:r w:rsidR="00896611">
        <w:rPr>
          <w:rFonts w:ascii="Arial" w:hAnsi="Arial" w:cs="Arial"/>
          <w:sz w:val="24"/>
          <w:szCs w:val="24"/>
          <w:shd w:val="clear" w:color="auto" w:fill="FFFFFF"/>
        </w:rPr>
        <w:t xml:space="preserve">(case study page 4). </w:t>
      </w:r>
      <w:r w:rsidR="00EA4455">
        <w:rPr>
          <w:rFonts w:ascii="Arial" w:hAnsi="Arial" w:cs="Arial"/>
          <w:sz w:val="24"/>
          <w:szCs w:val="24"/>
          <w:shd w:val="clear" w:color="auto" w:fill="FFFFFF"/>
        </w:rPr>
        <w:t xml:space="preserve">  </w:t>
      </w:r>
    </w:p>
    <w:p w14:paraId="231167C6" w14:textId="77777777" w:rsidR="0005259C" w:rsidRDefault="0005259C" w:rsidP="00813990">
      <w:pPr>
        <w:rPr>
          <w:rFonts w:ascii="Arial" w:hAnsi="Arial" w:cs="Arial"/>
          <w:sz w:val="24"/>
          <w:szCs w:val="24"/>
          <w:shd w:val="clear" w:color="auto" w:fill="FFFFFF"/>
        </w:rPr>
      </w:pPr>
    </w:p>
    <w:p w14:paraId="529591CD" w14:textId="6DC6CED3" w:rsidR="00D76A18" w:rsidRDefault="00357E5A" w:rsidP="00813990">
      <w:pPr>
        <w:rPr>
          <w:rFonts w:ascii="Arial" w:hAnsi="Arial" w:cs="Arial"/>
          <w:sz w:val="24"/>
          <w:szCs w:val="24"/>
          <w:shd w:val="clear" w:color="auto" w:fill="FFFFFF"/>
        </w:rPr>
      </w:pPr>
      <w:r>
        <w:rPr>
          <w:rFonts w:ascii="Arial" w:hAnsi="Arial" w:cs="Arial"/>
          <w:sz w:val="24"/>
          <w:szCs w:val="24"/>
          <w:shd w:val="clear" w:color="auto" w:fill="FFFFFF"/>
        </w:rPr>
        <w:t>Charismatic leaders</w:t>
      </w:r>
      <w:r w:rsidR="008F5124">
        <w:rPr>
          <w:rFonts w:ascii="Arial" w:hAnsi="Arial" w:cs="Arial"/>
          <w:sz w:val="24"/>
          <w:szCs w:val="24"/>
          <w:shd w:val="clear" w:color="auto" w:fill="FFFFFF"/>
        </w:rPr>
        <w:t xml:space="preserve">hip create a </w:t>
      </w:r>
      <w:r w:rsidR="001D3DD5">
        <w:rPr>
          <w:rFonts w:ascii="Arial" w:hAnsi="Arial" w:cs="Arial"/>
          <w:sz w:val="24"/>
          <w:szCs w:val="24"/>
          <w:shd w:val="clear" w:color="auto" w:fill="FFFFFF"/>
        </w:rPr>
        <w:t>wide</w:t>
      </w:r>
      <w:r w:rsidR="00532FCA">
        <w:rPr>
          <w:rFonts w:ascii="Arial" w:hAnsi="Arial" w:cs="Arial"/>
          <w:sz w:val="24"/>
          <w:szCs w:val="24"/>
          <w:shd w:val="clear" w:color="auto" w:fill="FFFFFF"/>
        </w:rPr>
        <w:t xml:space="preserve"> image of </w:t>
      </w:r>
      <w:r w:rsidR="00241C52">
        <w:rPr>
          <w:rFonts w:ascii="Arial" w:hAnsi="Arial" w:cs="Arial"/>
          <w:sz w:val="24"/>
          <w:szCs w:val="24"/>
          <w:shd w:val="clear" w:color="auto" w:fill="FFFFFF"/>
        </w:rPr>
        <w:t xml:space="preserve">impression </w:t>
      </w:r>
      <w:r w:rsidR="002564AC">
        <w:rPr>
          <w:rFonts w:ascii="Arial" w:hAnsi="Arial" w:cs="Arial"/>
          <w:sz w:val="24"/>
          <w:szCs w:val="24"/>
          <w:shd w:val="clear" w:color="auto" w:fill="FFFFFF"/>
        </w:rPr>
        <w:t>management (IM) for the leader</w:t>
      </w:r>
      <w:r w:rsidR="003340FF">
        <w:rPr>
          <w:rFonts w:ascii="Arial" w:hAnsi="Arial" w:cs="Arial"/>
          <w:sz w:val="24"/>
          <w:szCs w:val="24"/>
          <w:shd w:val="clear" w:color="auto" w:fill="FFFFFF"/>
        </w:rPr>
        <w:t>’s</w:t>
      </w:r>
      <w:r w:rsidR="002564AC">
        <w:rPr>
          <w:rFonts w:ascii="Arial" w:hAnsi="Arial" w:cs="Arial"/>
          <w:sz w:val="24"/>
          <w:szCs w:val="24"/>
          <w:shd w:val="clear" w:color="auto" w:fill="FFFFFF"/>
        </w:rPr>
        <w:t xml:space="preserve"> </w:t>
      </w:r>
      <w:r w:rsidR="00471BA9">
        <w:rPr>
          <w:rFonts w:ascii="Arial" w:hAnsi="Arial" w:cs="Arial"/>
          <w:sz w:val="24"/>
          <w:szCs w:val="24"/>
          <w:shd w:val="clear" w:color="auto" w:fill="FFFFFF"/>
        </w:rPr>
        <w:t>identity</w:t>
      </w:r>
      <w:r w:rsidR="00EA4455">
        <w:rPr>
          <w:rFonts w:ascii="Arial" w:hAnsi="Arial" w:cs="Arial"/>
          <w:sz w:val="24"/>
          <w:szCs w:val="24"/>
          <w:shd w:val="clear" w:color="auto" w:fill="FFFFFF"/>
        </w:rPr>
        <w:t xml:space="preserve"> </w:t>
      </w:r>
      <w:r w:rsidR="00530034">
        <w:rPr>
          <w:rFonts w:ascii="Arial" w:hAnsi="Arial" w:cs="Arial"/>
          <w:sz w:val="24"/>
          <w:szCs w:val="24"/>
          <w:shd w:val="clear" w:color="auto" w:fill="FFFFFF"/>
        </w:rPr>
        <w:t xml:space="preserve">and it could </w:t>
      </w:r>
      <w:r w:rsidR="002A77AD">
        <w:rPr>
          <w:rFonts w:ascii="Arial" w:hAnsi="Arial" w:cs="Arial"/>
          <w:sz w:val="24"/>
          <w:szCs w:val="24"/>
          <w:shd w:val="clear" w:color="auto" w:fill="FFFFFF"/>
        </w:rPr>
        <w:t xml:space="preserve">be </w:t>
      </w:r>
      <w:r w:rsidR="00205325">
        <w:rPr>
          <w:rFonts w:ascii="Arial" w:hAnsi="Arial" w:cs="Arial"/>
          <w:sz w:val="24"/>
          <w:szCs w:val="24"/>
          <w:shd w:val="clear" w:color="auto" w:fill="FFFFFF"/>
        </w:rPr>
        <w:t>create</w:t>
      </w:r>
      <w:r w:rsidR="002A77AD">
        <w:rPr>
          <w:rFonts w:ascii="Arial" w:hAnsi="Arial" w:cs="Arial"/>
          <w:sz w:val="24"/>
          <w:szCs w:val="24"/>
          <w:shd w:val="clear" w:color="auto" w:fill="FFFFFF"/>
        </w:rPr>
        <w:t>d</w:t>
      </w:r>
      <w:r w:rsidR="00205325">
        <w:rPr>
          <w:rFonts w:ascii="Arial" w:hAnsi="Arial" w:cs="Arial"/>
          <w:sz w:val="24"/>
          <w:szCs w:val="24"/>
          <w:shd w:val="clear" w:color="auto" w:fill="FFFFFF"/>
        </w:rPr>
        <w:t xml:space="preserve"> </w:t>
      </w:r>
      <w:r w:rsidR="002F7844">
        <w:rPr>
          <w:rFonts w:ascii="Arial" w:hAnsi="Arial" w:cs="Arial"/>
          <w:sz w:val="24"/>
          <w:szCs w:val="24"/>
          <w:shd w:val="clear" w:color="auto" w:fill="FFFFFF"/>
        </w:rPr>
        <w:t xml:space="preserve">by </w:t>
      </w:r>
      <w:r w:rsidR="001D2760">
        <w:rPr>
          <w:rFonts w:ascii="Arial" w:hAnsi="Arial" w:cs="Arial"/>
          <w:sz w:val="24"/>
          <w:szCs w:val="24"/>
          <w:shd w:val="clear" w:color="auto" w:fill="FFFFFF"/>
        </w:rPr>
        <w:t>leaders</w:t>
      </w:r>
      <w:r w:rsidR="002F5A7A">
        <w:rPr>
          <w:rFonts w:ascii="Arial" w:hAnsi="Arial" w:cs="Arial"/>
          <w:sz w:val="24"/>
          <w:szCs w:val="24"/>
          <w:shd w:val="clear" w:color="auto" w:fill="FFFFFF"/>
        </w:rPr>
        <w:t xml:space="preserve"> </w:t>
      </w:r>
      <w:r w:rsidR="002F7844">
        <w:rPr>
          <w:rFonts w:ascii="Arial" w:hAnsi="Arial" w:cs="Arial"/>
          <w:sz w:val="24"/>
          <w:szCs w:val="24"/>
          <w:shd w:val="clear" w:color="auto" w:fill="FFFFFF"/>
        </w:rPr>
        <w:t xml:space="preserve">four </w:t>
      </w:r>
      <w:r w:rsidR="002F5A7A">
        <w:rPr>
          <w:rFonts w:ascii="Arial" w:hAnsi="Arial" w:cs="Arial"/>
          <w:sz w:val="24"/>
          <w:szCs w:val="24"/>
          <w:shd w:val="clear" w:color="auto" w:fill="FFFFFF"/>
        </w:rPr>
        <w:t>phases</w:t>
      </w:r>
      <w:r w:rsidR="009E5461">
        <w:rPr>
          <w:rFonts w:ascii="Arial" w:hAnsi="Arial" w:cs="Arial"/>
          <w:sz w:val="24"/>
          <w:szCs w:val="24"/>
          <w:shd w:val="clear" w:color="auto" w:fill="FFFFFF"/>
        </w:rPr>
        <w:t xml:space="preserve"> </w:t>
      </w:r>
      <w:proofErr w:type="gramStart"/>
      <w:r w:rsidR="009E5461">
        <w:rPr>
          <w:rFonts w:ascii="Arial" w:hAnsi="Arial" w:cs="Arial"/>
          <w:sz w:val="24"/>
          <w:szCs w:val="24"/>
          <w:shd w:val="clear" w:color="auto" w:fill="FFFFFF"/>
        </w:rPr>
        <w:t>that’s</w:t>
      </w:r>
      <w:proofErr w:type="gramEnd"/>
      <w:r w:rsidR="009E5461">
        <w:rPr>
          <w:rFonts w:ascii="Arial" w:hAnsi="Arial" w:cs="Arial"/>
          <w:sz w:val="24"/>
          <w:szCs w:val="24"/>
          <w:shd w:val="clear" w:color="auto" w:fill="FFFFFF"/>
        </w:rPr>
        <w:t xml:space="preserve"> are</w:t>
      </w:r>
      <w:r w:rsidR="002F5A7A">
        <w:rPr>
          <w:rFonts w:ascii="Arial" w:hAnsi="Arial" w:cs="Arial"/>
          <w:sz w:val="24"/>
          <w:szCs w:val="24"/>
          <w:shd w:val="clear" w:color="auto" w:fill="FFFFFF"/>
        </w:rPr>
        <w:t xml:space="preserve"> </w:t>
      </w:r>
      <w:r w:rsidR="002D2324">
        <w:rPr>
          <w:rFonts w:ascii="Arial" w:hAnsi="Arial" w:cs="Arial"/>
          <w:sz w:val="24"/>
          <w:szCs w:val="24"/>
          <w:shd w:val="clear" w:color="auto" w:fill="FFFFFF"/>
        </w:rPr>
        <w:t>farm</w:t>
      </w:r>
      <w:r w:rsidR="009E5461">
        <w:rPr>
          <w:rFonts w:ascii="Arial" w:hAnsi="Arial" w:cs="Arial"/>
          <w:sz w:val="24"/>
          <w:szCs w:val="24"/>
          <w:shd w:val="clear" w:color="auto" w:fill="FFFFFF"/>
        </w:rPr>
        <w:t>ing,</w:t>
      </w:r>
      <w:r w:rsidR="000D1A7D">
        <w:rPr>
          <w:rFonts w:ascii="Arial" w:hAnsi="Arial" w:cs="Arial"/>
          <w:sz w:val="24"/>
          <w:szCs w:val="24"/>
          <w:shd w:val="clear" w:color="auto" w:fill="FFFFFF"/>
        </w:rPr>
        <w:t xml:space="preserve"> scripting, </w:t>
      </w:r>
      <w:r w:rsidR="007561B4">
        <w:rPr>
          <w:rFonts w:ascii="Arial" w:hAnsi="Arial" w:cs="Arial"/>
          <w:sz w:val="24"/>
          <w:szCs w:val="24"/>
          <w:shd w:val="clear" w:color="auto" w:fill="FFFFFF"/>
        </w:rPr>
        <w:t>staging,</w:t>
      </w:r>
      <w:r w:rsidR="004D1A3F">
        <w:rPr>
          <w:rFonts w:ascii="Arial" w:hAnsi="Arial" w:cs="Arial"/>
          <w:sz w:val="24"/>
          <w:szCs w:val="24"/>
          <w:shd w:val="clear" w:color="auto" w:fill="FFFFFF"/>
        </w:rPr>
        <w:t xml:space="preserve"> and </w:t>
      </w:r>
      <w:r w:rsidR="008945C6">
        <w:rPr>
          <w:rFonts w:ascii="Arial" w:hAnsi="Arial" w:cs="Arial"/>
          <w:sz w:val="24"/>
          <w:szCs w:val="24"/>
          <w:shd w:val="clear" w:color="auto" w:fill="FFFFFF"/>
        </w:rPr>
        <w:t>performi</w:t>
      </w:r>
      <w:r w:rsidR="008945C6" w:rsidRPr="007561B4">
        <w:rPr>
          <w:rFonts w:ascii="Arial" w:hAnsi="Arial" w:cs="Arial"/>
          <w:sz w:val="24"/>
          <w:szCs w:val="24"/>
          <w:shd w:val="clear" w:color="auto" w:fill="FFFFFF"/>
        </w:rPr>
        <w:t xml:space="preserve">ng </w:t>
      </w:r>
      <w:r w:rsidR="007561B4" w:rsidRPr="007561B4">
        <w:rPr>
          <w:rFonts w:ascii="Arial" w:hAnsi="Arial" w:cs="Arial"/>
          <w:color w:val="000000"/>
          <w:sz w:val="24"/>
          <w:szCs w:val="24"/>
          <w:shd w:val="clear" w:color="auto" w:fill="FFFFFF"/>
        </w:rPr>
        <w:t>(Sharma and Grant, 2011).</w:t>
      </w:r>
      <w:r w:rsidR="008945C6">
        <w:rPr>
          <w:rFonts w:ascii="Arial" w:hAnsi="Arial" w:cs="Arial"/>
          <w:sz w:val="24"/>
          <w:szCs w:val="24"/>
          <w:shd w:val="clear" w:color="auto" w:fill="FFFFFF"/>
        </w:rPr>
        <w:t xml:space="preserve"> </w:t>
      </w:r>
      <w:r w:rsidR="00664715">
        <w:rPr>
          <w:rFonts w:ascii="Arial" w:hAnsi="Arial" w:cs="Arial"/>
          <w:sz w:val="24"/>
          <w:szCs w:val="24"/>
          <w:shd w:val="clear" w:color="auto" w:fill="FFFFFF"/>
        </w:rPr>
        <w:t xml:space="preserve">According to </w:t>
      </w:r>
      <w:r w:rsidR="00252764">
        <w:rPr>
          <w:rFonts w:ascii="Arial" w:hAnsi="Arial" w:cs="Arial"/>
          <w:sz w:val="24"/>
          <w:szCs w:val="24"/>
          <w:shd w:val="clear" w:color="auto" w:fill="FFFFFF"/>
        </w:rPr>
        <w:t xml:space="preserve">Sharma and Grant (2011), </w:t>
      </w:r>
      <w:r w:rsidR="00B27F9B">
        <w:rPr>
          <w:rFonts w:ascii="Arial" w:hAnsi="Arial" w:cs="Arial"/>
          <w:sz w:val="24"/>
          <w:szCs w:val="24"/>
          <w:shd w:val="clear" w:color="auto" w:fill="FFFFFF"/>
        </w:rPr>
        <w:t xml:space="preserve">as charismatic leader </w:t>
      </w:r>
      <w:r w:rsidR="003D22DF">
        <w:rPr>
          <w:rFonts w:ascii="Arial" w:hAnsi="Arial" w:cs="Arial"/>
          <w:sz w:val="24"/>
          <w:szCs w:val="24"/>
          <w:shd w:val="clear" w:color="auto" w:fill="FFFFFF"/>
        </w:rPr>
        <w:t>Steve Job in later career (</w:t>
      </w:r>
      <w:r w:rsidR="009752B8">
        <w:rPr>
          <w:rFonts w:ascii="Arial" w:hAnsi="Arial" w:cs="Arial"/>
          <w:sz w:val="24"/>
          <w:szCs w:val="24"/>
          <w:shd w:val="clear" w:color="auto" w:fill="FFFFFF"/>
        </w:rPr>
        <w:t>1997-2007),</w:t>
      </w:r>
      <w:r w:rsidR="00D03F99">
        <w:rPr>
          <w:rFonts w:ascii="Arial" w:hAnsi="Arial" w:cs="Arial"/>
          <w:sz w:val="24"/>
          <w:szCs w:val="24"/>
          <w:shd w:val="clear" w:color="auto" w:fill="FFFFFF"/>
        </w:rPr>
        <w:t xml:space="preserve"> he did create IM in apple </w:t>
      </w:r>
      <w:r w:rsidR="00124B0B">
        <w:rPr>
          <w:rFonts w:ascii="Arial" w:hAnsi="Arial" w:cs="Arial"/>
          <w:sz w:val="24"/>
          <w:szCs w:val="24"/>
          <w:shd w:val="clear" w:color="auto" w:fill="FFFFFF"/>
        </w:rPr>
        <w:t xml:space="preserve">by </w:t>
      </w:r>
      <w:r w:rsidR="0066438E">
        <w:rPr>
          <w:rFonts w:ascii="Arial" w:hAnsi="Arial" w:cs="Arial"/>
          <w:sz w:val="24"/>
          <w:szCs w:val="24"/>
          <w:shd w:val="clear" w:color="auto" w:fill="FFFFFF"/>
        </w:rPr>
        <w:t xml:space="preserve">the following four </w:t>
      </w:r>
      <w:r w:rsidR="00C92E55">
        <w:rPr>
          <w:rFonts w:ascii="Arial" w:hAnsi="Arial" w:cs="Arial"/>
          <w:sz w:val="24"/>
          <w:szCs w:val="24"/>
          <w:shd w:val="clear" w:color="auto" w:fill="FFFFFF"/>
        </w:rPr>
        <w:t xml:space="preserve">phases. </w:t>
      </w:r>
      <w:r w:rsidR="003116CA">
        <w:rPr>
          <w:rFonts w:ascii="Arial" w:hAnsi="Arial" w:cs="Arial"/>
          <w:sz w:val="24"/>
          <w:szCs w:val="24"/>
          <w:shd w:val="clear" w:color="auto" w:fill="FFFFFF"/>
        </w:rPr>
        <w:t xml:space="preserve">For example, </w:t>
      </w:r>
      <w:r w:rsidR="00417F30">
        <w:rPr>
          <w:rFonts w:ascii="Arial" w:hAnsi="Arial" w:cs="Arial"/>
          <w:sz w:val="24"/>
          <w:szCs w:val="24"/>
          <w:shd w:val="clear" w:color="auto" w:fill="FFFFFF"/>
        </w:rPr>
        <w:t xml:space="preserve">Job’s Apple speech </w:t>
      </w:r>
      <w:r w:rsidR="00D14710">
        <w:rPr>
          <w:rFonts w:ascii="Arial" w:hAnsi="Arial" w:cs="Arial"/>
          <w:sz w:val="24"/>
          <w:szCs w:val="24"/>
          <w:shd w:val="clear" w:color="auto" w:fill="FFFFFF"/>
        </w:rPr>
        <w:t>performance</w:t>
      </w:r>
      <w:r w:rsidR="0044636E">
        <w:rPr>
          <w:rFonts w:ascii="Arial" w:hAnsi="Arial" w:cs="Arial"/>
          <w:sz w:val="24"/>
          <w:szCs w:val="24"/>
          <w:shd w:val="clear" w:color="auto" w:fill="FFFFFF"/>
        </w:rPr>
        <w:t>,</w:t>
      </w:r>
      <w:r w:rsidR="00D14710">
        <w:rPr>
          <w:rFonts w:ascii="Arial" w:hAnsi="Arial" w:cs="Arial"/>
          <w:sz w:val="24"/>
          <w:szCs w:val="24"/>
          <w:shd w:val="clear" w:color="auto" w:fill="FFFFFF"/>
        </w:rPr>
        <w:t xml:space="preserve"> </w:t>
      </w:r>
      <w:proofErr w:type="gramStart"/>
      <w:r w:rsidR="00D14710">
        <w:rPr>
          <w:rFonts w:ascii="Arial" w:hAnsi="Arial" w:cs="Arial"/>
          <w:sz w:val="24"/>
          <w:szCs w:val="24"/>
          <w:shd w:val="clear" w:color="auto" w:fill="FFFFFF"/>
        </w:rPr>
        <w:t>that’s</w:t>
      </w:r>
      <w:proofErr w:type="gramEnd"/>
      <w:r w:rsidR="00D14710">
        <w:rPr>
          <w:rFonts w:ascii="Arial" w:hAnsi="Arial" w:cs="Arial"/>
          <w:sz w:val="24"/>
          <w:szCs w:val="24"/>
          <w:shd w:val="clear" w:color="auto" w:fill="FFFFFF"/>
        </w:rPr>
        <w:t xml:space="preserve"> </w:t>
      </w:r>
      <w:r w:rsidR="00F9225F">
        <w:rPr>
          <w:rFonts w:ascii="Arial" w:hAnsi="Arial" w:cs="Arial"/>
          <w:sz w:val="24"/>
          <w:szCs w:val="24"/>
          <w:shd w:val="clear" w:color="auto" w:fill="FFFFFF"/>
        </w:rPr>
        <w:t xml:space="preserve">create enthusiastic follower </w:t>
      </w:r>
      <w:r w:rsidR="00882F72">
        <w:rPr>
          <w:rFonts w:ascii="Arial" w:hAnsi="Arial" w:cs="Arial"/>
          <w:sz w:val="24"/>
          <w:szCs w:val="24"/>
          <w:shd w:val="clear" w:color="auto" w:fill="FFFFFF"/>
        </w:rPr>
        <w:t>alongside</w:t>
      </w:r>
      <w:r w:rsidR="005A2451">
        <w:rPr>
          <w:rFonts w:ascii="Arial" w:hAnsi="Arial" w:cs="Arial"/>
          <w:sz w:val="24"/>
          <w:szCs w:val="24"/>
          <w:shd w:val="clear" w:color="auto" w:fill="FFFFFF"/>
        </w:rPr>
        <w:t xml:space="preserve"> Apple employee</w:t>
      </w:r>
      <w:r w:rsidR="00425BC7">
        <w:rPr>
          <w:rFonts w:ascii="Arial" w:hAnsi="Arial" w:cs="Arial"/>
          <w:sz w:val="24"/>
          <w:szCs w:val="24"/>
          <w:shd w:val="clear" w:color="auto" w:fill="FFFFFF"/>
        </w:rPr>
        <w:t xml:space="preserve">s, board members, </w:t>
      </w:r>
      <w:r w:rsidR="001D5AAB">
        <w:rPr>
          <w:rFonts w:ascii="Arial" w:hAnsi="Arial" w:cs="Arial"/>
          <w:sz w:val="24"/>
          <w:szCs w:val="24"/>
          <w:shd w:val="clear" w:color="auto" w:fill="FFFFFF"/>
        </w:rPr>
        <w:t>shareholders</w:t>
      </w:r>
      <w:r w:rsidR="000421BF">
        <w:rPr>
          <w:rFonts w:ascii="Arial" w:hAnsi="Arial" w:cs="Arial"/>
          <w:sz w:val="24"/>
          <w:szCs w:val="24"/>
          <w:shd w:val="clear" w:color="auto" w:fill="FFFFFF"/>
        </w:rPr>
        <w:t xml:space="preserve">, business partners, </w:t>
      </w:r>
      <w:r w:rsidR="00BA0A39">
        <w:rPr>
          <w:rFonts w:ascii="Arial" w:hAnsi="Arial" w:cs="Arial"/>
          <w:sz w:val="24"/>
          <w:szCs w:val="24"/>
          <w:shd w:val="clear" w:color="auto" w:fill="FFFFFF"/>
        </w:rPr>
        <w:t xml:space="preserve">third party manufacturer, </w:t>
      </w:r>
      <w:r w:rsidR="00F353C3">
        <w:rPr>
          <w:rFonts w:ascii="Arial" w:hAnsi="Arial" w:cs="Arial"/>
          <w:sz w:val="24"/>
          <w:szCs w:val="24"/>
          <w:shd w:val="clear" w:color="auto" w:fill="FFFFFF"/>
        </w:rPr>
        <w:t>competitors and business and technology press.</w:t>
      </w:r>
    </w:p>
    <w:p w14:paraId="7EF961D2" w14:textId="77777777" w:rsidR="0005259C" w:rsidRDefault="0005259C" w:rsidP="00813990">
      <w:pPr>
        <w:rPr>
          <w:rFonts w:ascii="Arial" w:hAnsi="Arial" w:cs="Arial"/>
          <w:sz w:val="24"/>
          <w:szCs w:val="24"/>
          <w:shd w:val="clear" w:color="auto" w:fill="FFFFFF"/>
        </w:rPr>
      </w:pPr>
    </w:p>
    <w:p w14:paraId="1840B015" w14:textId="4AAC453D" w:rsidR="008E12A5" w:rsidRDefault="00D76A18" w:rsidP="00813990">
      <w:pPr>
        <w:rPr>
          <w:rFonts w:ascii="Arial" w:hAnsi="Arial" w:cs="Arial"/>
          <w:color w:val="000000"/>
          <w:sz w:val="24"/>
          <w:szCs w:val="24"/>
          <w:shd w:val="clear" w:color="auto" w:fill="FFFFFF"/>
        </w:rPr>
      </w:pPr>
      <w:r>
        <w:rPr>
          <w:rFonts w:ascii="Arial" w:hAnsi="Arial" w:cs="Arial"/>
          <w:sz w:val="24"/>
          <w:szCs w:val="24"/>
          <w:shd w:val="clear" w:color="auto" w:fill="FFFFFF"/>
        </w:rPr>
        <w:t>C</w:t>
      </w:r>
      <w:r w:rsidR="00C50AD8">
        <w:rPr>
          <w:rFonts w:ascii="Arial" w:hAnsi="Arial" w:cs="Arial"/>
          <w:sz w:val="24"/>
          <w:szCs w:val="24"/>
          <w:shd w:val="clear" w:color="auto" w:fill="FFFFFF"/>
        </w:rPr>
        <w:t>harismatic leadership or leader’s charisma is one of</w:t>
      </w:r>
      <w:r w:rsidR="00A02CF0">
        <w:rPr>
          <w:rFonts w:ascii="Arial" w:hAnsi="Arial" w:cs="Arial"/>
          <w:sz w:val="24"/>
          <w:szCs w:val="24"/>
          <w:shd w:val="clear" w:color="auto" w:fill="FFFFFF"/>
        </w:rPr>
        <w:t xml:space="preserve"> the</w:t>
      </w:r>
      <w:r w:rsidR="00C50AD8">
        <w:rPr>
          <w:rFonts w:ascii="Arial" w:hAnsi="Arial" w:cs="Arial"/>
          <w:sz w:val="24"/>
          <w:szCs w:val="24"/>
          <w:shd w:val="clear" w:color="auto" w:fill="FFFFFF"/>
        </w:rPr>
        <w:t xml:space="preserve"> </w:t>
      </w:r>
      <w:r w:rsidR="00D9696F">
        <w:rPr>
          <w:rFonts w:ascii="Arial" w:hAnsi="Arial" w:cs="Arial"/>
          <w:sz w:val="24"/>
          <w:szCs w:val="24"/>
          <w:shd w:val="clear" w:color="auto" w:fill="FFFFFF"/>
        </w:rPr>
        <w:t>dominos</w:t>
      </w:r>
      <w:r w:rsidR="00C50AD8">
        <w:rPr>
          <w:rFonts w:ascii="Arial" w:hAnsi="Arial" w:cs="Arial"/>
          <w:sz w:val="24"/>
          <w:szCs w:val="24"/>
          <w:shd w:val="clear" w:color="auto" w:fill="FFFFFF"/>
        </w:rPr>
        <w:t xml:space="preserve"> for transformational leadership</w:t>
      </w:r>
      <w:r>
        <w:rPr>
          <w:rFonts w:ascii="Arial" w:hAnsi="Arial" w:cs="Arial"/>
          <w:sz w:val="24"/>
          <w:szCs w:val="24"/>
          <w:shd w:val="clear" w:color="auto" w:fill="FFFFFF"/>
        </w:rPr>
        <w:t xml:space="preserve">, reason for this, </w:t>
      </w:r>
      <w:r w:rsidR="008D3DAC">
        <w:rPr>
          <w:rFonts w:ascii="Arial" w:hAnsi="Arial" w:cs="Arial"/>
          <w:sz w:val="24"/>
          <w:szCs w:val="24"/>
          <w:shd w:val="clear" w:color="auto" w:fill="FFFFFF"/>
        </w:rPr>
        <w:t>while</w:t>
      </w:r>
      <w:r w:rsidR="00C50AD8">
        <w:rPr>
          <w:rFonts w:ascii="Arial" w:hAnsi="Arial" w:cs="Arial"/>
          <w:sz w:val="24"/>
          <w:szCs w:val="24"/>
          <w:shd w:val="clear" w:color="auto" w:fill="FFFFFF"/>
        </w:rPr>
        <w:t xml:space="preserve"> transformational leadership shown at hierarchical management but the reflection in lower level comes with leader’s charisma </w:t>
      </w:r>
      <w:proofErr w:type="gramStart"/>
      <w:r>
        <w:rPr>
          <w:rFonts w:ascii="Arial" w:hAnsi="Arial" w:cs="Arial"/>
          <w:sz w:val="24"/>
          <w:szCs w:val="24"/>
          <w:shd w:val="clear" w:color="auto" w:fill="FFFFFF"/>
        </w:rPr>
        <w:t>that’s</w:t>
      </w:r>
      <w:proofErr w:type="gramEnd"/>
      <w:r>
        <w:rPr>
          <w:rFonts w:ascii="Arial" w:hAnsi="Arial" w:cs="Arial"/>
          <w:sz w:val="24"/>
          <w:szCs w:val="24"/>
          <w:shd w:val="clear" w:color="auto" w:fill="FFFFFF"/>
        </w:rPr>
        <w:t xml:space="preserve"> identify charismatic </w:t>
      </w:r>
      <w:r w:rsidRPr="00D76A18">
        <w:rPr>
          <w:rFonts w:ascii="Arial" w:hAnsi="Arial" w:cs="Arial"/>
          <w:sz w:val="24"/>
          <w:szCs w:val="24"/>
          <w:shd w:val="clear" w:color="auto" w:fill="FFFFFF"/>
        </w:rPr>
        <w:t xml:space="preserve">leadership </w:t>
      </w:r>
      <w:r w:rsidRPr="00D76A18">
        <w:rPr>
          <w:rFonts w:ascii="Arial" w:hAnsi="Arial" w:cs="Arial"/>
          <w:color w:val="000000"/>
          <w:sz w:val="24"/>
          <w:szCs w:val="24"/>
          <w:shd w:val="clear" w:color="auto" w:fill="FFFFFF"/>
        </w:rPr>
        <w:t xml:space="preserve">(Bass, Waldman, Avolio and </w:t>
      </w:r>
      <w:proofErr w:type="spellStart"/>
      <w:r w:rsidRPr="00D76A18">
        <w:rPr>
          <w:rFonts w:ascii="Arial" w:hAnsi="Arial" w:cs="Arial"/>
          <w:color w:val="000000"/>
          <w:sz w:val="24"/>
          <w:szCs w:val="24"/>
          <w:shd w:val="clear" w:color="auto" w:fill="FFFFFF"/>
        </w:rPr>
        <w:t>Bebb</w:t>
      </w:r>
      <w:proofErr w:type="spellEnd"/>
      <w:r w:rsidRPr="00D76A18">
        <w:rPr>
          <w:rFonts w:ascii="Arial" w:hAnsi="Arial" w:cs="Arial"/>
          <w:color w:val="000000"/>
          <w:sz w:val="24"/>
          <w:szCs w:val="24"/>
          <w:shd w:val="clear" w:color="auto" w:fill="FFFFFF"/>
        </w:rPr>
        <w:t>, 1987)</w:t>
      </w:r>
      <w:r>
        <w:rPr>
          <w:rFonts w:ascii="Arial" w:hAnsi="Arial" w:cs="Arial"/>
          <w:color w:val="000000"/>
          <w:sz w:val="24"/>
          <w:szCs w:val="24"/>
          <w:shd w:val="clear" w:color="auto" w:fill="FFFFFF"/>
        </w:rPr>
        <w:t xml:space="preserve">. Apparently, </w:t>
      </w:r>
      <w:r w:rsidR="00234813">
        <w:rPr>
          <w:rFonts w:ascii="Arial" w:hAnsi="Arial" w:cs="Arial"/>
          <w:color w:val="000000"/>
          <w:sz w:val="24"/>
          <w:szCs w:val="24"/>
          <w:shd w:val="clear" w:color="auto" w:fill="FFFFFF"/>
        </w:rPr>
        <w:t xml:space="preserve">later Bass and Avolio (1994), comes with a concept that transformational leadership contain four factors, as mention in the case study page 1. </w:t>
      </w:r>
      <w:r w:rsidR="005B676F">
        <w:rPr>
          <w:rFonts w:ascii="Arial" w:hAnsi="Arial" w:cs="Arial"/>
          <w:color w:val="000000"/>
          <w:sz w:val="24"/>
          <w:szCs w:val="24"/>
          <w:shd w:val="clear" w:color="auto" w:fill="FFFFFF"/>
        </w:rPr>
        <w:t>Again,</w:t>
      </w:r>
      <w:r w:rsidR="00234813">
        <w:rPr>
          <w:rFonts w:ascii="Arial" w:hAnsi="Arial" w:cs="Arial"/>
          <w:color w:val="000000"/>
          <w:sz w:val="24"/>
          <w:szCs w:val="24"/>
          <w:shd w:val="clear" w:color="auto" w:fill="FFFFFF"/>
        </w:rPr>
        <w:t xml:space="preserve"> closely considering Jobs leadership style and the four factors </w:t>
      </w:r>
      <w:r w:rsidR="001A31F4">
        <w:rPr>
          <w:rFonts w:ascii="Arial" w:hAnsi="Arial" w:cs="Arial"/>
          <w:color w:val="000000"/>
          <w:sz w:val="24"/>
          <w:szCs w:val="24"/>
          <w:shd w:val="clear" w:color="auto" w:fill="FFFFFF"/>
        </w:rPr>
        <w:t xml:space="preserve">are </w:t>
      </w:r>
      <w:r w:rsidR="00234813">
        <w:rPr>
          <w:rFonts w:ascii="Arial" w:hAnsi="Arial" w:cs="Arial"/>
          <w:color w:val="000000"/>
          <w:sz w:val="24"/>
          <w:szCs w:val="24"/>
          <w:shd w:val="clear" w:color="auto" w:fill="FFFFFF"/>
        </w:rPr>
        <w:t>not quietly match</w:t>
      </w:r>
      <w:r w:rsidR="001A31F4">
        <w:rPr>
          <w:rFonts w:ascii="Arial" w:hAnsi="Arial" w:cs="Arial"/>
          <w:color w:val="000000"/>
          <w:sz w:val="24"/>
          <w:szCs w:val="24"/>
          <w:shd w:val="clear" w:color="auto" w:fill="FFFFFF"/>
        </w:rPr>
        <w:t xml:space="preserve">es. </w:t>
      </w:r>
      <w:r w:rsidR="0000105D">
        <w:rPr>
          <w:rFonts w:ascii="Arial" w:hAnsi="Arial" w:cs="Arial"/>
          <w:color w:val="000000"/>
          <w:sz w:val="24"/>
          <w:szCs w:val="24"/>
          <w:shd w:val="clear" w:color="auto" w:fill="FFFFFF"/>
        </w:rPr>
        <w:t>In detail</w:t>
      </w:r>
      <w:r w:rsidR="00905173">
        <w:rPr>
          <w:rFonts w:ascii="Arial" w:hAnsi="Arial" w:cs="Arial"/>
          <w:color w:val="000000"/>
          <w:sz w:val="24"/>
          <w:szCs w:val="24"/>
          <w:shd w:val="clear" w:color="auto" w:fill="FFFFFF"/>
        </w:rPr>
        <w:t xml:space="preserve">, firstly </w:t>
      </w:r>
      <w:r w:rsidR="00055F6A">
        <w:rPr>
          <w:rFonts w:ascii="Arial" w:hAnsi="Arial" w:cs="Arial"/>
          <w:color w:val="000000"/>
          <w:sz w:val="24"/>
          <w:szCs w:val="24"/>
          <w:shd w:val="clear" w:color="auto" w:fill="FFFFFF"/>
        </w:rPr>
        <w:t>‘</w:t>
      </w:r>
      <w:r w:rsidR="00F12DE9">
        <w:rPr>
          <w:rFonts w:ascii="Arial" w:hAnsi="Arial" w:cs="Arial"/>
          <w:color w:val="000000"/>
          <w:sz w:val="24"/>
          <w:szCs w:val="24"/>
          <w:shd w:val="clear" w:color="auto" w:fill="FFFFFF"/>
        </w:rPr>
        <w:t>Idealized influence</w:t>
      </w:r>
      <w:r w:rsidR="00055F6A">
        <w:rPr>
          <w:rFonts w:ascii="Arial" w:hAnsi="Arial" w:cs="Arial"/>
          <w:color w:val="000000"/>
          <w:sz w:val="24"/>
          <w:szCs w:val="24"/>
          <w:shd w:val="clear" w:color="auto" w:fill="FFFFFF"/>
        </w:rPr>
        <w:t xml:space="preserve">’ </w:t>
      </w:r>
      <w:r w:rsidR="00C807D6">
        <w:rPr>
          <w:rFonts w:ascii="Arial" w:hAnsi="Arial" w:cs="Arial"/>
          <w:color w:val="000000"/>
          <w:sz w:val="24"/>
          <w:szCs w:val="24"/>
          <w:shd w:val="clear" w:color="auto" w:fill="FFFFFF"/>
        </w:rPr>
        <w:t xml:space="preserve">which is leaders emotional intelligence </w:t>
      </w:r>
      <w:r w:rsidR="008C6078">
        <w:rPr>
          <w:rFonts w:ascii="Arial" w:hAnsi="Arial" w:cs="Arial"/>
          <w:color w:val="000000"/>
          <w:sz w:val="24"/>
          <w:szCs w:val="24"/>
          <w:shd w:val="clear" w:color="auto" w:fill="FFFFFF"/>
        </w:rPr>
        <w:t>towards</w:t>
      </w:r>
      <w:r w:rsidR="00201218">
        <w:rPr>
          <w:rFonts w:ascii="Arial" w:hAnsi="Arial" w:cs="Arial"/>
          <w:color w:val="000000"/>
          <w:sz w:val="24"/>
          <w:szCs w:val="24"/>
          <w:shd w:val="clear" w:color="auto" w:fill="FFFFFF"/>
        </w:rPr>
        <w:t xml:space="preserve"> followers</w:t>
      </w:r>
      <w:r w:rsidR="00882F72">
        <w:rPr>
          <w:rFonts w:ascii="Arial" w:hAnsi="Arial" w:cs="Arial"/>
          <w:color w:val="000000"/>
          <w:sz w:val="24"/>
          <w:szCs w:val="24"/>
          <w:shd w:val="clear" w:color="auto" w:fill="FFFFFF"/>
        </w:rPr>
        <w:t xml:space="preserve"> and express himself/herself as role </w:t>
      </w:r>
      <w:r w:rsidR="00D9696F">
        <w:rPr>
          <w:rFonts w:ascii="Arial" w:hAnsi="Arial" w:cs="Arial"/>
          <w:color w:val="000000"/>
          <w:sz w:val="24"/>
          <w:szCs w:val="24"/>
          <w:shd w:val="clear" w:color="auto" w:fill="FFFFFF"/>
        </w:rPr>
        <w:t>model,</w:t>
      </w:r>
      <w:r w:rsidR="00882F72">
        <w:rPr>
          <w:rFonts w:ascii="Arial" w:hAnsi="Arial" w:cs="Arial"/>
          <w:color w:val="000000"/>
          <w:sz w:val="24"/>
          <w:szCs w:val="24"/>
          <w:shd w:val="clear" w:color="auto" w:fill="FFFFFF"/>
        </w:rPr>
        <w:t xml:space="preserve"> but Jobs got so nerves and did shown his attitude to his followers when things </w:t>
      </w:r>
      <w:r w:rsidR="007D26F4">
        <w:rPr>
          <w:rFonts w:ascii="Arial" w:hAnsi="Arial" w:cs="Arial"/>
          <w:color w:val="000000"/>
          <w:sz w:val="24"/>
          <w:szCs w:val="24"/>
          <w:shd w:val="clear" w:color="auto" w:fill="FFFFFF"/>
        </w:rPr>
        <w:t>went wrong</w:t>
      </w:r>
      <w:r w:rsidR="00882F72">
        <w:rPr>
          <w:rFonts w:ascii="Arial" w:hAnsi="Arial" w:cs="Arial"/>
          <w:color w:val="000000"/>
          <w:sz w:val="24"/>
          <w:szCs w:val="24"/>
          <w:shd w:val="clear" w:color="auto" w:fill="FFFFFF"/>
        </w:rPr>
        <w:t xml:space="preserve"> or even a little different from the requirement. Secondly, </w:t>
      </w:r>
      <w:r w:rsidR="009D38AD">
        <w:rPr>
          <w:rFonts w:ascii="Arial" w:hAnsi="Arial" w:cs="Arial"/>
          <w:color w:val="000000"/>
          <w:sz w:val="24"/>
          <w:szCs w:val="24"/>
          <w:shd w:val="clear" w:color="auto" w:fill="FFFFFF"/>
        </w:rPr>
        <w:t>‘</w:t>
      </w:r>
      <w:r w:rsidR="00882F72">
        <w:rPr>
          <w:rFonts w:ascii="Arial" w:hAnsi="Arial" w:cs="Arial"/>
          <w:color w:val="000000"/>
          <w:sz w:val="24"/>
          <w:szCs w:val="24"/>
          <w:shd w:val="clear" w:color="auto" w:fill="FFFFFF"/>
        </w:rPr>
        <w:t>Inspirational motivation</w:t>
      </w:r>
      <w:r w:rsidR="009D38AD">
        <w:rPr>
          <w:rFonts w:ascii="Arial" w:hAnsi="Arial" w:cs="Arial"/>
          <w:color w:val="000000"/>
          <w:sz w:val="24"/>
          <w:szCs w:val="24"/>
          <w:shd w:val="clear" w:color="auto" w:fill="FFFFFF"/>
        </w:rPr>
        <w:t xml:space="preserve">’ </w:t>
      </w:r>
      <w:r w:rsidR="0032761F">
        <w:rPr>
          <w:rFonts w:ascii="Arial" w:hAnsi="Arial" w:cs="Arial"/>
          <w:color w:val="000000"/>
          <w:sz w:val="24"/>
          <w:szCs w:val="24"/>
          <w:shd w:val="clear" w:color="auto" w:fill="FFFFFF"/>
        </w:rPr>
        <w:t>where the</w:t>
      </w:r>
      <w:r w:rsidR="009D38AD">
        <w:rPr>
          <w:rFonts w:ascii="Arial" w:hAnsi="Arial" w:cs="Arial"/>
          <w:color w:val="000000"/>
          <w:sz w:val="24"/>
          <w:szCs w:val="24"/>
          <w:shd w:val="clear" w:color="auto" w:fill="FFFFFF"/>
        </w:rPr>
        <w:t xml:space="preserve"> leader </w:t>
      </w:r>
      <w:r w:rsidR="0032761F">
        <w:rPr>
          <w:rFonts w:ascii="Arial" w:hAnsi="Arial" w:cs="Arial"/>
          <w:color w:val="000000"/>
          <w:sz w:val="24"/>
          <w:szCs w:val="24"/>
          <w:shd w:val="clear" w:color="auto" w:fill="FFFFFF"/>
        </w:rPr>
        <w:t>needs</w:t>
      </w:r>
      <w:r w:rsidR="009D38AD">
        <w:rPr>
          <w:rFonts w:ascii="Arial" w:hAnsi="Arial" w:cs="Arial"/>
          <w:color w:val="000000"/>
          <w:sz w:val="24"/>
          <w:szCs w:val="24"/>
          <w:shd w:val="clear" w:color="auto" w:fill="FFFFFF"/>
        </w:rPr>
        <w:t xml:space="preserve"> to create </w:t>
      </w:r>
      <w:r w:rsidR="008B055E">
        <w:rPr>
          <w:rFonts w:ascii="Arial" w:hAnsi="Arial" w:cs="Arial"/>
          <w:color w:val="000000"/>
          <w:sz w:val="24"/>
          <w:szCs w:val="24"/>
          <w:shd w:val="clear" w:color="auto" w:fill="FFFFFF"/>
        </w:rPr>
        <w:t xml:space="preserve">a motivational atmosphere in the organization among the followers, however considering the Herzberg’s two factor theory, Steve Jobs failed to create Hygiene factor </w:t>
      </w:r>
      <w:r w:rsidR="0032761F">
        <w:rPr>
          <w:rFonts w:ascii="Arial" w:hAnsi="Arial" w:cs="Arial"/>
          <w:color w:val="000000"/>
          <w:sz w:val="24"/>
          <w:szCs w:val="24"/>
          <w:shd w:val="clear" w:color="auto" w:fill="FFFFFF"/>
        </w:rPr>
        <w:t xml:space="preserve">that </w:t>
      </w:r>
      <w:r w:rsidR="007D26F4">
        <w:rPr>
          <w:rFonts w:ascii="Arial" w:hAnsi="Arial" w:cs="Arial"/>
          <w:color w:val="000000"/>
          <w:sz w:val="24"/>
          <w:szCs w:val="24"/>
          <w:shd w:val="clear" w:color="auto" w:fill="FFFFFF"/>
        </w:rPr>
        <w:t>did not</w:t>
      </w:r>
      <w:r w:rsidR="0032761F">
        <w:rPr>
          <w:rFonts w:ascii="Arial" w:hAnsi="Arial" w:cs="Arial"/>
          <w:color w:val="000000"/>
          <w:sz w:val="24"/>
          <w:szCs w:val="24"/>
          <w:shd w:val="clear" w:color="auto" w:fill="FFFFFF"/>
        </w:rPr>
        <w:t xml:space="preserve"> bring the motivation. For example, </w:t>
      </w:r>
      <w:r w:rsidR="00F13D6C">
        <w:rPr>
          <w:rFonts w:ascii="Arial" w:hAnsi="Arial" w:cs="Arial"/>
          <w:color w:val="000000"/>
          <w:sz w:val="24"/>
          <w:szCs w:val="24"/>
          <w:shd w:val="clear" w:color="auto" w:fill="FFFFFF"/>
        </w:rPr>
        <w:t xml:space="preserve">there </w:t>
      </w:r>
      <w:proofErr w:type="gramStart"/>
      <w:r w:rsidR="00F13D6C">
        <w:rPr>
          <w:rFonts w:ascii="Arial" w:hAnsi="Arial" w:cs="Arial"/>
          <w:color w:val="000000"/>
          <w:sz w:val="24"/>
          <w:szCs w:val="24"/>
          <w:shd w:val="clear" w:color="auto" w:fill="FFFFFF"/>
        </w:rPr>
        <w:t>wasn’t</w:t>
      </w:r>
      <w:proofErr w:type="gramEnd"/>
      <w:r w:rsidR="00F13D6C">
        <w:rPr>
          <w:rFonts w:ascii="Arial" w:hAnsi="Arial" w:cs="Arial"/>
          <w:color w:val="000000"/>
          <w:sz w:val="24"/>
          <w:szCs w:val="24"/>
          <w:shd w:val="clear" w:color="auto" w:fill="FFFFFF"/>
        </w:rPr>
        <w:t xml:space="preserve"> interpersonal good relationship with follower and no job security where Jobs insult </w:t>
      </w:r>
      <w:r w:rsidR="0032761F">
        <w:rPr>
          <w:rFonts w:ascii="Arial" w:hAnsi="Arial" w:cs="Arial"/>
          <w:color w:val="000000"/>
          <w:sz w:val="24"/>
          <w:szCs w:val="24"/>
          <w:shd w:val="clear" w:color="auto" w:fill="FFFFFF"/>
        </w:rPr>
        <w:t xml:space="preserve">employees </w:t>
      </w:r>
      <w:r w:rsidR="0028520C">
        <w:rPr>
          <w:rFonts w:ascii="Arial" w:hAnsi="Arial" w:cs="Arial"/>
          <w:color w:val="000000"/>
          <w:sz w:val="24"/>
          <w:szCs w:val="24"/>
          <w:shd w:val="clear" w:color="auto" w:fill="FFFFFF"/>
        </w:rPr>
        <w:t>in front</w:t>
      </w:r>
      <w:r w:rsidR="00F13D6C">
        <w:rPr>
          <w:rFonts w:ascii="Arial" w:hAnsi="Arial" w:cs="Arial"/>
          <w:color w:val="000000"/>
          <w:sz w:val="24"/>
          <w:szCs w:val="24"/>
          <w:shd w:val="clear" w:color="auto" w:fill="FFFFFF"/>
        </w:rPr>
        <w:t xml:space="preserve"> </w:t>
      </w:r>
      <w:r w:rsidR="00657D47">
        <w:rPr>
          <w:rFonts w:ascii="Arial" w:hAnsi="Arial" w:cs="Arial"/>
          <w:color w:val="000000"/>
          <w:sz w:val="24"/>
          <w:szCs w:val="24"/>
          <w:shd w:val="clear" w:color="auto" w:fill="FFFFFF"/>
        </w:rPr>
        <w:t xml:space="preserve">of </w:t>
      </w:r>
      <w:r w:rsidR="00F13D6C">
        <w:rPr>
          <w:rFonts w:ascii="Arial" w:hAnsi="Arial" w:cs="Arial"/>
          <w:color w:val="000000"/>
          <w:sz w:val="24"/>
          <w:szCs w:val="24"/>
          <w:shd w:val="clear" w:color="auto" w:fill="FFFFFF"/>
        </w:rPr>
        <w:t xml:space="preserve">other </w:t>
      </w:r>
      <w:r w:rsidR="00657D47">
        <w:rPr>
          <w:rFonts w:ascii="Arial" w:hAnsi="Arial" w:cs="Arial"/>
          <w:color w:val="000000"/>
          <w:sz w:val="24"/>
          <w:szCs w:val="24"/>
          <w:shd w:val="clear" w:color="auto" w:fill="FFFFFF"/>
        </w:rPr>
        <w:t xml:space="preserve">(case study page 3) </w:t>
      </w:r>
      <w:r w:rsidR="00F13D6C">
        <w:rPr>
          <w:rFonts w:ascii="Arial" w:hAnsi="Arial" w:cs="Arial"/>
          <w:color w:val="000000"/>
          <w:sz w:val="24"/>
          <w:szCs w:val="24"/>
          <w:shd w:val="clear" w:color="auto" w:fill="FFFFFF"/>
        </w:rPr>
        <w:t xml:space="preserve">or instant </w:t>
      </w:r>
      <w:r w:rsidR="0032761F">
        <w:rPr>
          <w:rFonts w:ascii="Arial" w:hAnsi="Arial" w:cs="Arial"/>
          <w:color w:val="000000"/>
          <w:sz w:val="24"/>
          <w:szCs w:val="24"/>
          <w:shd w:val="clear" w:color="auto" w:fill="FFFFFF"/>
        </w:rPr>
        <w:t>job</w:t>
      </w:r>
      <w:r w:rsidR="00F13D6C">
        <w:rPr>
          <w:rFonts w:ascii="Arial" w:hAnsi="Arial" w:cs="Arial"/>
          <w:color w:val="000000"/>
          <w:sz w:val="24"/>
          <w:szCs w:val="24"/>
          <w:shd w:val="clear" w:color="auto" w:fill="FFFFFF"/>
        </w:rPr>
        <w:t xml:space="preserve"> dismissal without a notice. </w:t>
      </w:r>
      <w:r w:rsidR="00882F72">
        <w:rPr>
          <w:rFonts w:ascii="Arial" w:hAnsi="Arial" w:cs="Arial"/>
          <w:color w:val="000000"/>
          <w:sz w:val="24"/>
          <w:szCs w:val="24"/>
          <w:shd w:val="clear" w:color="auto" w:fill="FFFFFF"/>
        </w:rPr>
        <w:t>Thirdly, Intellectual Stimulation,</w:t>
      </w:r>
      <w:r w:rsidR="00657D47">
        <w:rPr>
          <w:rFonts w:ascii="Arial" w:hAnsi="Arial" w:cs="Arial"/>
          <w:color w:val="000000"/>
          <w:sz w:val="24"/>
          <w:szCs w:val="24"/>
          <w:shd w:val="clear" w:color="auto" w:fill="FFFFFF"/>
        </w:rPr>
        <w:t xml:space="preserve"> where leaders need encourage follower to </w:t>
      </w:r>
      <w:r w:rsidR="00DF523F">
        <w:rPr>
          <w:rFonts w:ascii="Arial" w:hAnsi="Arial" w:cs="Arial"/>
          <w:color w:val="000000"/>
          <w:sz w:val="24"/>
          <w:szCs w:val="24"/>
          <w:shd w:val="clear" w:color="auto" w:fill="FFFFFF"/>
        </w:rPr>
        <w:t xml:space="preserve">be a creative and innovative but there is no doubt about Jobs is a creative and innovative person, however </w:t>
      </w:r>
      <w:r w:rsidR="00AA72DB">
        <w:rPr>
          <w:rFonts w:ascii="Arial" w:hAnsi="Arial" w:cs="Arial"/>
          <w:color w:val="000000"/>
          <w:sz w:val="24"/>
          <w:szCs w:val="24"/>
          <w:shd w:val="clear" w:color="auto" w:fill="FFFFFF"/>
        </w:rPr>
        <w:t>h</w:t>
      </w:r>
      <w:r w:rsidR="00DC6925">
        <w:rPr>
          <w:rFonts w:ascii="Arial" w:hAnsi="Arial" w:cs="Arial"/>
          <w:color w:val="000000"/>
          <w:sz w:val="24"/>
          <w:szCs w:val="24"/>
          <w:shd w:val="clear" w:color="auto" w:fill="FFFFFF"/>
        </w:rPr>
        <w:t>is</w:t>
      </w:r>
      <w:r w:rsidR="00AA72DB">
        <w:rPr>
          <w:rFonts w:ascii="Arial" w:hAnsi="Arial" w:cs="Arial"/>
          <w:color w:val="000000"/>
          <w:sz w:val="24"/>
          <w:szCs w:val="24"/>
          <w:shd w:val="clear" w:color="auto" w:fill="FFFFFF"/>
        </w:rPr>
        <w:t xml:space="preserve"> approached </w:t>
      </w:r>
      <w:r w:rsidR="00DC6925">
        <w:rPr>
          <w:rFonts w:ascii="Arial" w:hAnsi="Arial" w:cs="Arial"/>
          <w:color w:val="000000"/>
          <w:sz w:val="24"/>
          <w:szCs w:val="24"/>
          <w:shd w:val="clear" w:color="auto" w:fill="FFFFFF"/>
        </w:rPr>
        <w:t xml:space="preserve">to the employees was rough rather than encouraging and he believed </w:t>
      </w:r>
      <w:r w:rsidR="00255590">
        <w:rPr>
          <w:rFonts w:ascii="Arial" w:hAnsi="Arial" w:cs="Arial"/>
          <w:color w:val="000000"/>
          <w:sz w:val="24"/>
          <w:szCs w:val="24"/>
          <w:shd w:val="clear" w:color="auto" w:fill="FFFFFF"/>
        </w:rPr>
        <w:t>that his</w:t>
      </w:r>
      <w:r w:rsidR="00DC6925">
        <w:rPr>
          <w:rFonts w:ascii="Arial" w:hAnsi="Arial" w:cs="Arial"/>
          <w:color w:val="000000"/>
          <w:sz w:val="24"/>
          <w:szCs w:val="24"/>
          <w:shd w:val="clear" w:color="auto" w:fill="FFFFFF"/>
        </w:rPr>
        <w:t xml:space="preserve"> </w:t>
      </w:r>
      <w:r w:rsidR="00255590">
        <w:rPr>
          <w:rFonts w:ascii="Arial" w:hAnsi="Arial" w:cs="Arial"/>
          <w:color w:val="000000"/>
          <w:sz w:val="24"/>
          <w:szCs w:val="24"/>
          <w:shd w:val="clear" w:color="auto" w:fill="FFFFFF"/>
        </w:rPr>
        <w:t xml:space="preserve">unique </w:t>
      </w:r>
      <w:r w:rsidR="00DC6925">
        <w:rPr>
          <w:rFonts w:ascii="Arial" w:hAnsi="Arial" w:cs="Arial"/>
          <w:color w:val="000000"/>
          <w:sz w:val="24"/>
          <w:szCs w:val="24"/>
          <w:shd w:val="clear" w:color="auto" w:fill="FFFFFF"/>
        </w:rPr>
        <w:t xml:space="preserve">personality </w:t>
      </w:r>
      <w:r w:rsidR="00255590">
        <w:rPr>
          <w:rFonts w:ascii="Arial" w:hAnsi="Arial" w:cs="Arial"/>
          <w:color w:val="000000"/>
          <w:sz w:val="24"/>
          <w:szCs w:val="24"/>
          <w:shd w:val="clear" w:color="auto" w:fill="FFFFFF"/>
        </w:rPr>
        <w:t xml:space="preserve">helps </w:t>
      </w:r>
      <w:r w:rsidR="002818AE">
        <w:rPr>
          <w:rFonts w:ascii="Arial" w:hAnsi="Arial" w:cs="Arial"/>
          <w:color w:val="000000"/>
          <w:sz w:val="24"/>
          <w:szCs w:val="24"/>
          <w:shd w:val="clear" w:color="auto" w:fill="FFFFFF"/>
        </w:rPr>
        <w:t>to create</w:t>
      </w:r>
      <w:r w:rsidR="00DC6925">
        <w:rPr>
          <w:rFonts w:ascii="Arial" w:hAnsi="Arial" w:cs="Arial"/>
          <w:color w:val="000000"/>
          <w:sz w:val="24"/>
          <w:szCs w:val="24"/>
          <w:shd w:val="clear" w:color="auto" w:fill="FFFFFF"/>
        </w:rPr>
        <w:t xml:space="preserve"> all those amazing Apple </w:t>
      </w:r>
      <w:r w:rsidR="00DC6925" w:rsidRPr="0009514D">
        <w:rPr>
          <w:rFonts w:ascii="Arial" w:hAnsi="Arial" w:cs="Arial"/>
          <w:color w:val="000000"/>
          <w:sz w:val="24"/>
          <w:szCs w:val="24"/>
          <w:shd w:val="clear" w:color="auto" w:fill="FFFFFF"/>
        </w:rPr>
        <w:t>products</w:t>
      </w:r>
      <w:r w:rsidR="0009514D" w:rsidRPr="0009514D">
        <w:rPr>
          <w:rFonts w:ascii="Arial" w:hAnsi="Arial" w:cs="Arial"/>
          <w:color w:val="000000"/>
          <w:sz w:val="24"/>
          <w:szCs w:val="24"/>
          <w:shd w:val="clear" w:color="auto" w:fill="FFFFFF"/>
        </w:rPr>
        <w:t xml:space="preserve"> (Isaacson, 2012)</w:t>
      </w:r>
      <w:r w:rsidR="0009514D">
        <w:rPr>
          <w:rFonts w:ascii="Arial" w:hAnsi="Arial" w:cs="Arial"/>
          <w:color w:val="000000"/>
          <w:sz w:val="24"/>
          <w:szCs w:val="24"/>
          <w:shd w:val="clear" w:color="auto" w:fill="FFFFFF"/>
        </w:rPr>
        <w:t>.</w:t>
      </w:r>
      <w:r w:rsidR="00DC6925">
        <w:rPr>
          <w:rFonts w:ascii="Arial" w:hAnsi="Arial" w:cs="Arial"/>
          <w:color w:val="000000"/>
          <w:sz w:val="24"/>
          <w:szCs w:val="24"/>
          <w:shd w:val="clear" w:color="auto" w:fill="FFFFFF"/>
        </w:rPr>
        <w:t xml:space="preserve">  </w:t>
      </w:r>
      <w:r w:rsidR="00882F72">
        <w:rPr>
          <w:rFonts w:ascii="Arial" w:hAnsi="Arial" w:cs="Arial"/>
          <w:color w:val="000000"/>
          <w:sz w:val="24"/>
          <w:szCs w:val="24"/>
          <w:shd w:val="clear" w:color="auto" w:fill="FFFFFF"/>
        </w:rPr>
        <w:lastRenderedPageBreak/>
        <w:t xml:space="preserve">Fourthly, </w:t>
      </w:r>
      <w:r w:rsidR="00164A00">
        <w:rPr>
          <w:rFonts w:ascii="Arial" w:hAnsi="Arial" w:cs="Arial"/>
          <w:color w:val="000000"/>
          <w:sz w:val="24"/>
          <w:szCs w:val="24"/>
          <w:shd w:val="clear" w:color="auto" w:fill="FFFFFF"/>
        </w:rPr>
        <w:t>‘</w:t>
      </w:r>
      <w:r w:rsidR="00882F72">
        <w:rPr>
          <w:rFonts w:ascii="Arial" w:hAnsi="Arial" w:cs="Arial"/>
          <w:color w:val="000000"/>
          <w:sz w:val="24"/>
          <w:szCs w:val="24"/>
          <w:shd w:val="clear" w:color="auto" w:fill="FFFFFF"/>
        </w:rPr>
        <w:t xml:space="preserve">Individualize </w:t>
      </w:r>
      <w:r w:rsidR="00164A00">
        <w:rPr>
          <w:rFonts w:ascii="Arial" w:hAnsi="Arial" w:cs="Arial"/>
          <w:color w:val="000000"/>
          <w:sz w:val="24"/>
          <w:szCs w:val="24"/>
          <w:shd w:val="clear" w:color="auto" w:fill="FFFFFF"/>
        </w:rPr>
        <w:t>C</w:t>
      </w:r>
      <w:r w:rsidR="00882F72">
        <w:rPr>
          <w:rFonts w:ascii="Arial" w:hAnsi="Arial" w:cs="Arial"/>
          <w:color w:val="000000"/>
          <w:sz w:val="24"/>
          <w:szCs w:val="24"/>
          <w:shd w:val="clear" w:color="auto" w:fill="FFFFFF"/>
        </w:rPr>
        <w:t>onsideration</w:t>
      </w:r>
      <w:r w:rsidR="00164A00">
        <w:rPr>
          <w:rFonts w:ascii="Arial" w:hAnsi="Arial" w:cs="Arial"/>
          <w:color w:val="000000"/>
          <w:sz w:val="24"/>
          <w:szCs w:val="24"/>
          <w:shd w:val="clear" w:color="auto" w:fill="FFFFFF"/>
        </w:rPr>
        <w:t xml:space="preserve">’ which is about </w:t>
      </w:r>
      <w:r w:rsidR="006E1E99">
        <w:rPr>
          <w:rFonts w:ascii="Arial" w:hAnsi="Arial" w:cs="Arial"/>
          <w:color w:val="000000"/>
          <w:sz w:val="24"/>
          <w:szCs w:val="24"/>
          <w:shd w:val="clear" w:color="auto" w:fill="FFFFFF"/>
        </w:rPr>
        <w:t>leader’s</w:t>
      </w:r>
      <w:r w:rsidR="00164A00">
        <w:rPr>
          <w:rFonts w:ascii="Arial" w:hAnsi="Arial" w:cs="Arial"/>
          <w:color w:val="000000"/>
          <w:sz w:val="24"/>
          <w:szCs w:val="24"/>
          <w:shd w:val="clear" w:color="auto" w:fill="FFFFFF"/>
        </w:rPr>
        <w:t xml:space="preserve"> </w:t>
      </w:r>
      <w:r w:rsidR="00BE7640">
        <w:rPr>
          <w:rFonts w:ascii="Arial" w:hAnsi="Arial" w:cs="Arial"/>
          <w:color w:val="000000"/>
          <w:sz w:val="24"/>
          <w:szCs w:val="24"/>
          <w:shd w:val="clear" w:color="auto" w:fill="FFFFFF"/>
        </w:rPr>
        <w:t>individual’s</w:t>
      </w:r>
      <w:r w:rsidR="00164A00">
        <w:rPr>
          <w:rFonts w:ascii="Arial" w:hAnsi="Arial" w:cs="Arial"/>
          <w:color w:val="000000"/>
          <w:sz w:val="24"/>
          <w:szCs w:val="24"/>
          <w:shd w:val="clear" w:color="auto" w:fill="FFFFFF"/>
        </w:rPr>
        <w:t xml:space="preserve"> appreciation, mentoring and providing all facility to bring out the full potential of follower, again Job’s traits and style was opposite side of individuals con</w:t>
      </w:r>
      <w:r w:rsidR="00F32E70">
        <w:rPr>
          <w:rFonts w:ascii="Arial" w:hAnsi="Arial" w:cs="Arial"/>
          <w:color w:val="000000"/>
          <w:sz w:val="24"/>
          <w:szCs w:val="24"/>
          <w:shd w:val="clear" w:color="auto" w:fill="FFFFFF"/>
        </w:rPr>
        <w:t>sideration, because the moral responsibility often found in Jobs characteristic servant leadership rather than self-promotions and lacking consideration for co-</w:t>
      </w:r>
      <w:r w:rsidR="00F32E70" w:rsidRPr="003F4F41">
        <w:rPr>
          <w:rFonts w:ascii="Arial" w:hAnsi="Arial" w:cs="Arial"/>
          <w:color w:val="000000"/>
          <w:sz w:val="24"/>
          <w:szCs w:val="24"/>
          <w:shd w:val="clear" w:color="auto" w:fill="FFFFFF"/>
        </w:rPr>
        <w:t xml:space="preserve">worker </w:t>
      </w:r>
      <w:r w:rsidR="003F4F41" w:rsidRPr="003F4F41">
        <w:rPr>
          <w:rFonts w:ascii="Arial" w:hAnsi="Arial" w:cs="Arial"/>
          <w:sz w:val="24"/>
          <w:szCs w:val="24"/>
        </w:rPr>
        <w:t xml:space="preserve">(Howell &amp; </w:t>
      </w:r>
      <w:proofErr w:type="spellStart"/>
      <w:r w:rsidR="003F4F41" w:rsidRPr="003F4F41">
        <w:rPr>
          <w:rFonts w:ascii="Arial" w:hAnsi="Arial" w:cs="Arial"/>
          <w:sz w:val="24"/>
          <w:szCs w:val="24"/>
        </w:rPr>
        <w:t>Wanasika</w:t>
      </w:r>
      <w:proofErr w:type="spellEnd"/>
      <w:r w:rsidR="003F4F41" w:rsidRPr="003F4F41">
        <w:rPr>
          <w:rFonts w:ascii="Arial" w:hAnsi="Arial" w:cs="Arial"/>
          <w:sz w:val="24"/>
          <w:szCs w:val="24"/>
        </w:rPr>
        <w:t>, 2019)</w:t>
      </w:r>
      <w:r w:rsidR="003F4F41">
        <w:rPr>
          <w:rFonts w:ascii="Arial" w:hAnsi="Arial" w:cs="Arial"/>
          <w:color w:val="000000"/>
          <w:sz w:val="24"/>
          <w:szCs w:val="24"/>
          <w:shd w:val="clear" w:color="auto" w:fill="FFFFFF"/>
        </w:rPr>
        <w:t>.</w:t>
      </w:r>
    </w:p>
    <w:p w14:paraId="3F81CB8A" w14:textId="200FEF79" w:rsidR="0005259C" w:rsidRDefault="00D17358" w:rsidP="00813990">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It is clear from above discussion </w:t>
      </w:r>
      <w:r w:rsidR="003B66A9">
        <w:rPr>
          <w:rFonts w:ascii="Arial" w:hAnsi="Arial" w:cs="Arial"/>
          <w:color w:val="000000"/>
          <w:sz w:val="24"/>
          <w:szCs w:val="24"/>
          <w:shd w:val="clear" w:color="auto" w:fill="FFFFFF"/>
        </w:rPr>
        <w:t xml:space="preserve">Bass and </w:t>
      </w:r>
      <w:r w:rsidR="005465C8">
        <w:rPr>
          <w:rFonts w:ascii="Arial" w:hAnsi="Arial" w:cs="Arial"/>
          <w:color w:val="000000"/>
          <w:sz w:val="24"/>
          <w:szCs w:val="24"/>
          <w:shd w:val="clear" w:color="auto" w:fill="FFFFFF"/>
        </w:rPr>
        <w:t>Av</w:t>
      </w:r>
      <w:r w:rsidR="00B24679">
        <w:rPr>
          <w:rFonts w:ascii="Arial" w:hAnsi="Arial" w:cs="Arial"/>
          <w:color w:val="000000"/>
          <w:sz w:val="24"/>
          <w:szCs w:val="24"/>
          <w:shd w:val="clear" w:color="auto" w:fill="FFFFFF"/>
        </w:rPr>
        <w:t>olio (1994)</w:t>
      </w:r>
      <w:r w:rsidR="00B46910">
        <w:rPr>
          <w:rFonts w:ascii="Arial" w:hAnsi="Arial" w:cs="Arial"/>
          <w:color w:val="000000"/>
          <w:sz w:val="24"/>
          <w:szCs w:val="24"/>
          <w:shd w:val="clear" w:color="auto" w:fill="FFFFFF"/>
        </w:rPr>
        <w:t xml:space="preserve"> </w:t>
      </w:r>
      <w:r w:rsidR="003046CF">
        <w:rPr>
          <w:rFonts w:ascii="Arial" w:hAnsi="Arial" w:cs="Arial"/>
          <w:color w:val="000000"/>
          <w:sz w:val="24"/>
          <w:szCs w:val="24"/>
          <w:shd w:val="clear" w:color="auto" w:fill="FFFFFF"/>
        </w:rPr>
        <w:t>fo</w:t>
      </w:r>
      <w:r w:rsidR="00080831">
        <w:rPr>
          <w:rFonts w:ascii="Arial" w:hAnsi="Arial" w:cs="Arial"/>
          <w:color w:val="000000"/>
          <w:sz w:val="24"/>
          <w:szCs w:val="24"/>
          <w:shd w:val="clear" w:color="auto" w:fill="FFFFFF"/>
        </w:rPr>
        <w:t xml:space="preserve">ur </w:t>
      </w:r>
      <w:r w:rsidR="00E2475B">
        <w:rPr>
          <w:rFonts w:ascii="Arial" w:hAnsi="Arial" w:cs="Arial"/>
          <w:color w:val="000000"/>
          <w:sz w:val="24"/>
          <w:szCs w:val="24"/>
          <w:shd w:val="clear" w:color="auto" w:fill="FFFFFF"/>
        </w:rPr>
        <w:t xml:space="preserve">fact </w:t>
      </w:r>
      <w:r w:rsidR="00B2107F">
        <w:rPr>
          <w:rFonts w:ascii="Arial" w:hAnsi="Arial" w:cs="Arial"/>
          <w:color w:val="000000"/>
          <w:sz w:val="24"/>
          <w:szCs w:val="24"/>
          <w:shd w:val="clear" w:color="auto" w:fill="FFFFFF"/>
        </w:rPr>
        <w:t>o</w:t>
      </w:r>
      <w:r w:rsidR="00AC6C0F">
        <w:rPr>
          <w:rFonts w:ascii="Arial" w:hAnsi="Arial" w:cs="Arial"/>
          <w:color w:val="000000"/>
          <w:sz w:val="24"/>
          <w:szCs w:val="24"/>
          <w:shd w:val="clear" w:color="auto" w:fill="FFFFFF"/>
        </w:rPr>
        <w:t xml:space="preserve">f transformational leadership and </w:t>
      </w:r>
      <w:r w:rsidR="006C3D07">
        <w:rPr>
          <w:rFonts w:ascii="Arial" w:hAnsi="Arial" w:cs="Arial"/>
          <w:color w:val="000000"/>
          <w:sz w:val="24"/>
          <w:szCs w:val="24"/>
          <w:shd w:val="clear" w:color="auto" w:fill="FFFFFF"/>
        </w:rPr>
        <w:t>Steve Jobs leadership facts are not match</w:t>
      </w:r>
      <w:r w:rsidR="004A1802">
        <w:rPr>
          <w:rFonts w:ascii="Arial" w:hAnsi="Arial" w:cs="Arial"/>
          <w:color w:val="000000"/>
          <w:sz w:val="24"/>
          <w:szCs w:val="24"/>
          <w:shd w:val="clear" w:color="auto" w:fill="FFFFFF"/>
        </w:rPr>
        <w:t xml:space="preserve"> in several ways. </w:t>
      </w:r>
      <w:r w:rsidR="00932C2E">
        <w:rPr>
          <w:rFonts w:ascii="Arial" w:hAnsi="Arial" w:cs="Arial"/>
          <w:color w:val="000000"/>
          <w:sz w:val="24"/>
          <w:szCs w:val="24"/>
          <w:shd w:val="clear" w:color="auto" w:fill="FFFFFF"/>
        </w:rPr>
        <w:t>So</w:t>
      </w:r>
      <w:r w:rsidR="00C114E9">
        <w:rPr>
          <w:rFonts w:ascii="Arial" w:hAnsi="Arial" w:cs="Arial"/>
          <w:color w:val="000000"/>
          <w:sz w:val="24"/>
          <w:szCs w:val="24"/>
          <w:shd w:val="clear" w:color="auto" w:fill="FFFFFF"/>
        </w:rPr>
        <w:t xml:space="preserve">, by the fact analysis </w:t>
      </w:r>
      <w:r w:rsidR="00640F22">
        <w:rPr>
          <w:rFonts w:ascii="Arial" w:hAnsi="Arial" w:cs="Arial"/>
          <w:color w:val="000000"/>
          <w:sz w:val="24"/>
          <w:szCs w:val="24"/>
          <w:shd w:val="clear" w:color="auto" w:fill="FFFFFF"/>
        </w:rPr>
        <w:t>it easily can say Jobs leadership style i</w:t>
      </w:r>
      <w:r w:rsidR="00AD32ED">
        <w:rPr>
          <w:rFonts w:ascii="Arial" w:hAnsi="Arial" w:cs="Arial"/>
          <w:color w:val="000000"/>
          <w:sz w:val="24"/>
          <w:szCs w:val="24"/>
          <w:shd w:val="clear" w:color="auto" w:fill="FFFFFF"/>
        </w:rPr>
        <w:t>s not transformational leadership style.</w:t>
      </w:r>
    </w:p>
    <w:p w14:paraId="17E9C81D" w14:textId="77777777" w:rsidR="004A1802" w:rsidRDefault="004A1802" w:rsidP="00813990">
      <w:pPr>
        <w:rPr>
          <w:rFonts w:ascii="Arial" w:hAnsi="Arial" w:cs="Arial"/>
          <w:color w:val="000000"/>
          <w:sz w:val="24"/>
          <w:szCs w:val="24"/>
          <w:shd w:val="clear" w:color="auto" w:fill="FFFFFF"/>
        </w:rPr>
      </w:pPr>
    </w:p>
    <w:p w14:paraId="413CE202" w14:textId="4BA5F9D3" w:rsidR="00484ADA" w:rsidRDefault="00484ADA" w:rsidP="00813990">
      <w:pPr>
        <w:rPr>
          <w:rFonts w:ascii="Arial" w:hAnsi="Arial" w:cs="Arial"/>
          <w:color w:val="000000"/>
          <w:sz w:val="24"/>
          <w:szCs w:val="24"/>
          <w:shd w:val="clear" w:color="auto" w:fill="FFFFFF"/>
        </w:rPr>
      </w:pPr>
      <w:r>
        <w:rPr>
          <w:rFonts w:ascii="Arial" w:hAnsi="Arial" w:cs="Arial"/>
          <w:color w:val="000000"/>
          <w:sz w:val="24"/>
          <w:szCs w:val="24"/>
          <w:shd w:val="clear" w:color="auto" w:fill="FFFFFF"/>
        </w:rPr>
        <w:t>As the understanding of transformational leader</w:t>
      </w:r>
      <w:r w:rsidR="0018346E">
        <w:rPr>
          <w:rFonts w:ascii="Arial" w:hAnsi="Arial" w:cs="Arial"/>
          <w:color w:val="000000"/>
          <w:sz w:val="24"/>
          <w:szCs w:val="24"/>
          <w:shd w:val="clear" w:color="auto" w:fill="FFFFFF"/>
        </w:rPr>
        <w:t xml:space="preserve">, who </w:t>
      </w:r>
      <w:r w:rsidR="00A32F89">
        <w:rPr>
          <w:rFonts w:ascii="Arial" w:hAnsi="Arial" w:cs="Arial"/>
          <w:color w:val="000000"/>
          <w:sz w:val="24"/>
          <w:szCs w:val="24"/>
          <w:shd w:val="clear" w:color="auto" w:fill="FFFFFF"/>
        </w:rPr>
        <w:t>can</w:t>
      </w:r>
      <w:r w:rsidR="0018346E">
        <w:rPr>
          <w:rFonts w:ascii="Arial" w:hAnsi="Arial" w:cs="Arial"/>
          <w:color w:val="000000"/>
          <w:sz w:val="24"/>
          <w:szCs w:val="24"/>
          <w:shd w:val="clear" w:color="auto" w:fill="FFFFFF"/>
        </w:rPr>
        <w:t xml:space="preserve"> transform the follower and culture within organization and in addition of this concept, </w:t>
      </w:r>
      <w:proofErr w:type="gramStart"/>
      <w:r w:rsidR="0018346E">
        <w:rPr>
          <w:rFonts w:ascii="Arial" w:hAnsi="Arial" w:cs="Arial"/>
          <w:color w:val="000000"/>
          <w:sz w:val="24"/>
          <w:szCs w:val="24"/>
          <w:shd w:val="clear" w:color="auto" w:fill="FFFFFF"/>
        </w:rPr>
        <w:t>Kouzes</w:t>
      </w:r>
      <w:proofErr w:type="gramEnd"/>
      <w:r w:rsidR="0018346E">
        <w:rPr>
          <w:rFonts w:ascii="Arial" w:hAnsi="Arial" w:cs="Arial"/>
          <w:color w:val="000000"/>
          <w:sz w:val="24"/>
          <w:szCs w:val="24"/>
          <w:shd w:val="clear" w:color="auto" w:fill="FFFFFF"/>
        </w:rPr>
        <w:t xml:space="preserve"> and Posner (2007), proposed transformational leadership practice makes exemplary change in an organ</w:t>
      </w:r>
      <w:r w:rsidR="0018346E" w:rsidRPr="00DF73C4">
        <w:rPr>
          <w:rFonts w:ascii="Arial" w:hAnsi="Arial" w:cs="Arial"/>
          <w:color w:val="000000"/>
          <w:sz w:val="24"/>
          <w:szCs w:val="24"/>
          <w:shd w:val="clear" w:color="auto" w:fill="FFFFFF"/>
        </w:rPr>
        <w:t xml:space="preserve">ization </w:t>
      </w:r>
      <w:r w:rsidR="00DF73C4" w:rsidRPr="00DF73C4">
        <w:rPr>
          <w:rFonts w:ascii="Arial" w:hAnsi="Arial" w:cs="Arial"/>
          <w:color w:val="000000"/>
          <w:sz w:val="24"/>
          <w:szCs w:val="24"/>
          <w:shd w:val="clear" w:color="auto" w:fill="FFFFFF"/>
        </w:rPr>
        <w:t xml:space="preserve">(Quin, </w:t>
      </w:r>
      <w:proofErr w:type="spellStart"/>
      <w:r w:rsidR="00DF73C4" w:rsidRPr="00DF73C4">
        <w:rPr>
          <w:rFonts w:ascii="Arial" w:hAnsi="Arial" w:cs="Arial"/>
          <w:color w:val="000000"/>
          <w:sz w:val="24"/>
          <w:szCs w:val="24"/>
          <w:shd w:val="clear" w:color="auto" w:fill="FFFFFF"/>
        </w:rPr>
        <w:t>Deris</w:t>
      </w:r>
      <w:proofErr w:type="spellEnd"/>
      <w:r w:rsidR="00DF73C4" w:rsidRPr="00DF73C4">
        <w:rPr>
          <w:rFonts w:ascii="Arial" w:hAnsi="Arial" w:cs="Arial"/>
          <w:color w:val="000000"/>
          <w:sz w:val="24"/>
          <w:szCs w:val="24"/>
          <w:shd w:val="clear" w:color="auto" w:fill="FFFFFF"/>
        </w:rPr>
        <w:t>, Bischoff and Johnson, 2015)</w:t>
      </w:r>
      <w:r w:rsidR="00DF73C4">
        <w:rPr>
          <w:rFonts w:ascii="Arial" w:hAnsi="Arial" w:cs="Arial"/>
          <w:color w:val="000000"/>
          <w:sz w:val="24"/>
          <w:szCs w:val="24"/>
          <w:shd w:val="clear" w:color="auto" w:fill="FFFFFF"/>
        </w:rPr>
        <w:t>.</w:t>
      </w:r>
      <w:r w:rsidRPr="00DF73C4">
        <w:rPr>
          <w:rFonts w:ascii="Arial" w:hAnsi="Arial" w:cs="Arial"/>
          <w:color w:val="000000"/>
          <w:sz w:val="24"/>
          <w:szCs w:val="24"/>
          <w:shd w:val="clear" w:color="auto" w:fill="FFFFFF"/>
        </w:rPr>
        <w:t xml:space="preserve"> </w:t>
      </w:r>
      <w:r w:rsidR="00DF73C4">
        <w:rPr>
          <w:rFonts w:ascii="Arial" w:hAnsi="Arial" w:cs="Arial"/>
          <w:color w:val="000000"/>
          <w:sz w:val="24"/>
          <w:szCs w:val="24"/>
          <w:shd w:val="clear" w:color="auto" w:fill="FFFFFF"/>
        </w:rPr>
        <w:t>According to case study (page 1), Kouzes and Posner (2012), prescribed that in leadership program should have five practice that could make exemplary leader</w:t>
      </w:r>
      <w:r w:rsidR="00520076">
        <w:rPr>
          <w:rFonts w:ascii="Arial" w:hAnsi="Arial" w:cs="Arial"/>
          <w:color w:val="000000"/>
          <w:sz w:val="24"/>
          <w:szCs w:val="24"/>
          <w:shd w:val="clear" w:color="auto" w:fill="FFFFFF"/>
        </w:rPr>
        <w:t>s and follows as a transformational leadership. However, following five practice model and Jobs leadership practices are not corresponding with each other.</w:t>
      </w:r>
      <w:r w:rsidR="00A276EB">
        <w:rPr>
          <w:rFonts w:ascii="Arial" w:hAnsi="Arial" w:cs="Arial"/>
          <w:color w:val="000000"/>
          <w:sz w:val="24"/>
          <w:szCs w:val="24"/>
          <w:shd w:val="clear" w:color="auto" w:fill="FFFFFF"/>
        </w:rPr>
        <w:t xml:space="preserve"> In explanation, practice (1) ‘Model the way’</w:t>
      </w:r>
      <w:r w:rsidR="0066779E">
        <w:rPr>
          <w:rFonts w:ascii="Arial" w:hAnsi="Arial" w:cs="Arial"/>
          <w:color w:val="000000"/>
          <w:sz w:val="24"/>
          <w:szCs w:val="24"/>
          <w:shd w:val="clear" w:color="auto" w:fill="FFFFFF"/>
        </w:rPr>
        <w:t xml:space="preserve"> in this practice, leaders should clarify their value</w:t>
      </w:r>
      <w:r w:rsidR="004A7676">
        <w:rPr>
          <w:rFonts w:ascii="Arial" w:hAnsi="Arial" w:cs="Arial"/>
          <w:color w:val="000000"/>
          <w:sz w:val="24"/>
          <w:szCs w:val="24"/>
          <w:shd w:val="clear" w:color="auto" w:fill="FFFFFF"/>
        </w:rPr>
        <w:t>s</w:t>
      </w:r>
      <w:r w:rsidR="0066779E">
        <w:rPr>
          <w:rFonts w:ascii="Arial" w:hAnsi="Arial" w:cs="Arial"/>
          <w:color w:val="000000"/>
          <w:sz w:val="24"/>
          <w:szCs w:val="24"/>
          <w:shd w:val="clear" w:color="auto" w:fill="FFFFFF"/>
        </w:rPr>
        <w:t xml:space="preserve"> and affirming </w:t>
      </w:r>
      <w:r w:rsidR="004A7676">
        <w:rPr>
          <w:rFonts w:ascii="Arial" w:hAnsi="Arial" w:cs="Arial"/>
          <w:color w:val="000000"/>
          <w:sz w:val="24"/>
          <w:szCs w:val="24"/>
          <w:shd w:val="clear" w:color="auto" w:fill="FFFFFF"/>
        </w:rPr>
        <w:t xml:space="preserve">shared </w:t>
      </w:r>
      <w:r w:rsidR="0066779E">
        <w:rPr>
          <w:rFonts w:ascii="Arial" w:hAnsi="Arial" w:cs="Arial"/>
          <w:color w:val="000000"/>
          <w:sz w:val="24"/>
          <w:szCs w:val="24"/>
          <w:shd w:val="clear" w:color="auto" w:fill="FFFFFF"/>
        </w:rPr>
        <w:t>val</w:t>
      </w:r>
      <w:r w:rsidR="0066779E" w:rsidRPr="00B96FD9">
        <w:rPr>
          <w:rFonts w:ascii="Arial" w:hAnsi="Arial" w:cs="Arial"/>
          <w:color w:val="000000"/>
          <w:sz w:val="24"/>
          <w:szCs w:val="24"/>
          <w:shd w:val="clear" w:color="auto" w:fill="FFFFFF"/>
        </w:rPr>
        <w:t>ues</w:t>
      </w:r>
      <w:r w:rsidR="00B96FD9" w:rsidRPr="00B96FD9">
        <w:rPr>
          <w:rFonts w:ascii="Arial" w:hAnsi="Arial" w:cs="Arial"/>
          <w:color w:val="000000"/>
          <w:sz w:val="24"/>
          <w:szCs w:val="24"/>
          <w:shd w:val="clear" w:color="auto" w:fill="FFFFFF"/>
        </w:rPr>
        <w:t xml:space="preserve"> (Kouzes and Posner, 2017.)</w:t>
      </w:r>
      <w:r w:rsidR="0066779E">
        <w:rPr>
          <w:rFonts w:ascii="Arial" w:hAnsi="Arial" w:cs="Arial"/>
          <w:color w:val="000000"/>
          <w:sz w:val="24"/>
          <w:szCs w:val="24"/>
          <w:shd w:val="clear" w:color="auto" w:fill="FFFFFF"/>
        </w:rPr>
        <w:t xml:space="preserve">. Apparently, Jobs </w:t>
      </w:r>
      <w:r w:rsidR="002B5F91">
        <w:rPr>
          <w:rFonts w:ascii="Arial" w:hAnsi="Arial" w:cs="Arial"/>
          <w:color w:val="000000"/>
          <w:sz w:val="24"/>
          <w:szCs w:val="24"/>
          <w:shd w:val="clear" w:color="auto" w:fill="FFFFFF"/>
        </w:rPr>
        <w:t xml:space="preserve">was quite successful in uprise his values and shared </w:t>
      </w:r>
      <w:r w:rsidR="00614E3D">
        <w:rPr>
          <w:rFonts w:ascii="Arial" w:hAnsi="Arial" w:cs="Arial"/>
          <w:color w:val="000000"/>
          <w:sz w:val="24"/>
          <w:szCs w:val="24"/>
          <w:shd w:val="clear" w:color="auto" w:fill="FFFFFF"/>
        </w:rPr>
        <w:t>values,</w:t>
      </w:r>
      <w:r w:rsidR="002B5F91">
        <w:rPr>
          <w:rFonts w:ascii="Arial" w:hAnsi="Arial" w:cs="Arial"/>
          <w:color w:val="000000"/>
          <w:sz w:val="24"/>
          <w:szCs w:val="24"/>
          <w:shd w:val="clear" w:color="auto" w:fill="FFFFFF"/>
        </w:rPr>
        <w:t xml:space="preserve"> but </w:t>
      </w:r>
      <w:r w:rsidR="00E1432D">
        <w:rPr>
          <w:rFonts w:ascii="Arial" w:hAnsi="Arial" w:cs="Arial"/>
          <w:color w:val="000000"/>
          <w:sz w:val="24"/>
          <w:szCs w:val="24"/>
          <w:shd w:val="clear" w:color="auto" w:fill="FFFFFF"/>
        </w:rPr>
        <w:t>he was unable</w:t>
      </w:r>
      <w:r w:rsidR="00E23571">
        <w:rPr>
          <w:rFonts w:ascii="Arial" w:hAnsi="Arial" w:cs="Arial"/>
          <w:color w:val="000000"/>
          <w:sz w:val="24"/>
          <w:szCs w:val="24"/>
          <w:shd w:val="clear" w:color="auto" w:fill="FFFFFF"/>
        </w:rPr>
        <w:t xml:space="preserve"> </w:t>
      </w:r>
      <w:r w:rsidR="003240F6">
        <w:rPr>
          <w:rFonts w:ascii="Arial" w:hAnsi="Arial" w:cs="Arial"/>
          <w:color w:val="000000"/>
          <w:sz w:val="24"/>
          <w:szCs w:val="24"/>
          <w:shd w:val="clear" w:color="auto" w:fill="FFFFFF"/>
        </w:rPr>
        <w:t>affirming</w:t>
      </w:r>
      <w:r w:rsidR="003240F6" w:rsidRPr="003240F6">
        <w:rPr>
          <w:rFonts w:ascii="Arial" w:hAnsi="Arial" w:cs="Arial"/>
          <w:color w:val="000000"/>
          <w:sz w:val="24"/>
          <w:szCs w:val="24"/>
          <w:shd w:val="clear" w:color="auto" w:fill="FFFFFF"/>
        </w:rPr>
        <w:t xml:space="preserve"> </w:t>
      </w:r>
      <w:r w:rsidR="003240F6">
        <w:rPr>
          <w:rFonts w:ascii="Arial" w:hAnsi="Arial" w:cs="Arial"/>
          <w:color w:val="000000"/>
          <w:sz w:val="24"/>
          <w:szCs w:val="24"/>
          <w:shd w:val="clear" w:color="auto" w:fill="FFFFFF"/>
        </w:rPr>
        <w:t>one of the critical core shared value</w:t>
      </w:r>
      <w:r w:rsidR="00E43C13">
        <w:rPr>
          <w:rFonts w:ascii="Arial" w:hAnsi="Arial" w:cs="Arial"/>
          <w:color w:val="000000"/>
          <w:sz w:val="24"/>
          <w:szCs w:val="24"/>
          <w:shd w:val="clear" w:color="auto" w:fill="FFFFFF"/>
        </w:rPr>
        <w:t xml:space="preserve">. </w:t>
      </w:r>
      <w:r w:rsidR="00841062">
        <w:rPr>
          <w:rFonts w:ascii="Arial" w:hAnsi="Arial" w:cs="Arial"/>
          <w:color w:val="000000"/>
          <w:sz w:val="24"/>
          <w:szCs w:val="24"/>
          <w:shd w:val="clear" w:color="auto" w:fill="FFFFFF"/>
        </w:rPr>
        <w:t xml:space="preserve">According to case study </w:t>
      </w:r>
      <w:r w:rsidR="00CC3367">
        <w:rPr>
          <w:rFonts w:ascii="Arial" w:hAnsi="Arial" w:cs="Arial"/>
          <w:color w:val="000000"/>
          <w:sz w:val="24"/>
          <w:szCs w:val="24"/>
          <w:shd w:val="clear" w:color="auto" w:fill="FFFFFF"/>
        </w:rPr>
        <w:t xml:space="preserve">page </w:t>
      </w:r>
      <w:r w:rsidR="003917EE">
        <w:rPr>
          <w:rFonts w:ascii="Arial" w:hAnsi="Arial" w:cs="Arial"/>
          <w:color w:val="000000"/>
          <w:sz w:val="24"/>
          <w:szCs w:val="24"/>
          <w:shd w:val="clear" w:color="auto" w:fill="FFFFFF"/>
        </w:rPr>
        <w:t xml:space="preserve">5, </w:t>
      </w:r>
      <w:r w:rsidR="00841062">
        <w:rPr>
          <w:rFonts w:ascii="Arial" w:hAnsi="Arial" w:cs="Arial"/>
          <w:color w:val="000000"/>
          <w:sz w:val="24"/>
          <w:szCs w:val="24"/>
          <w:shd w:val="clear" w:color="auto" w:fill="FFFFFF"/>
        </w:rPr>
        <w:t xml:space="preserve">Jobs had a </w:t>
      </w:r>
      <w:r w:rsidR="00CB76B1">
        <w:rPr>
          <w:rFonts w:ascii="Arial" w:hAnsi="Arial" w:cs="Arial"/>
          <w:color w:val="000000"/>
          <w:sz w:val="24"/>
          <w:szCs w:val="24"/>
          <w:shd w:val="clear" w:color="auto" w:fill="FFFFFF"/>
        </w:rPr>
        <w:t xml:space="preserve">conflict with </w:t>
      </w:r>
      <w:r w:rsidR="00406CFD">
        <w:rPr>
          <w:rFonts w:ascii="Arial" w:hAnsi="Arial" w:cs="Arial"/>
          <w:color w:val="000000"/>
          <w:sz w:val="24"/>
          <w:szCs w:val="24"/>
          <w:shd w:val="clear" w:color="auto" w:fill="FFFFFF"/>
        </w:rPr>
        <w:t>Scully (</w:t>
      </w:r>
      <w:r w:rsidR="00605229">
        <w:rPr>
          <w:rFonts w:ascii="Arial" w:hAnsi="Arial" w:cs="Arial"/>
          <w:color w:val="000000"/>
          <w:sz w:val="24"/>
          <w:szCs w:val="24"/>
          <w:shd w:val="clear" w:color="auto" w:fill="FFFFFF"/>
        </w:rPr>
        <w:t xml:space="preserve">one of key person </w:t>
      </w:r>
      <w:r w:rsidR="009C7AF4">
        <w:rPr>
          <w:rFonts w:ascii="Arial" w:hAnsi="Arial" w:cs="Arial"/>
          <w:color w:val="000000"/>
          <w:sz w:val="24"/>
          <w:szCs w:val="24"/>
          <w:shd w:val="clear" w:color="auto" w:fill="FFFFFF"/>
        </w:rPr>
        <w:t xml:space="preserve">in the organization) about </w:t>
      </w:r>
      <w:r w:rsidR="00211A1E">
        <w:rPr>
          <w:rFonts w:ascii="Arial" w:hAnsi="Arial" w:cs="Arial"/>
          <w:color w:val="000000"/>
          <w:sz w:val="24"/>
          <w:szCs w:val="24"/>
          <w:shd w:val="clear" w:color="auto" w:fill="FFFFFF"/>
        </w:rPr>
        <w:t xml:space="preserve">price cut and increasing </w:t>
      </w:r>
      <w:r w:rsidR="00520683">
        <w:rPr>
          <w:rFonts w:ascii="Arial" w:hAnsi="Arial" w:cs="Arial"/>
          <w:color w:val="000000"/>
          <w:sz w:val="24"/>
          <w:szCs w:val="24"/>
          <w:shd w:val="clear" w:color="auto" w:fill="FFFFFF"/>
        </w:rPr>
        <w:t>investment on product promotions</w:t>
      </w:r>
      <w:r w:rsidR="00A36202">
        <w:rPr>
          <w:rFonts w:ascii="Arial" w:hAnsi="Arial" w:cs="Arial"/>
          <w:color w:val="000000"/>
          <w:sz w:val="24"/>
          <w:szCs w:val="24"/>
          <w:shd w:val="clear" w:color="auto" w:fill="FFFFFF"/>
        </w:rPr>
        <w:t xml:space="preserve">. For </w:t>
      </w:r>
      <w:r w:rsidR="001C64E9">
        <w:rPr>
          <w:rFonts w:ascii="Arial" w:hAnsi="Arial" w:cs="Arial"/>
          <w:color w:val="000000"/>
          <w:sz w:val="24"/>
          <w:szCs w:val="24"/>
          <w:shd w:val="clear" w:color="auto" w:fill="FFFFFF"/>
        </w:rPr>
        <w:t>these disagreements</w:t>
      </w:r>
      <w:r w:rsidR="00C01374">
        <w:rPr>
          <w:rFonts w:ascii="Arial" w:hAnsi="Arial" w:cs="Arial"/>
          <w:color w:val="000000"/>
          <w:sz w:val="24"/>
          <w:szCs w:val="24"/>
          <w:shd w:val="clear" w:color="auto" w:fill="FFFFFF"/>
        </w:rPr>
        <w:t xml:space="preserve"> he resi</w:t>
      </w:r>
      <w:r w:rsidR="001C64E9">
        <w:rPr>
          <w:rFonts w:ascii="Arial" w:hAnsi="Arial" w:cs="Arial"/>
          <w:color w:val="000000"/>
          <w:sz w:val="24"/>
          <w:szCs w:val="24"/>
          <w:shd w:val="clear" w:color="auto" w:fill="FFFFFF"/>
        </w:rPr>
        <w:t>gne</w:t>
      </w:r>
      <w:r w:rsidR="00C01374">
        <w:rPr>
          <w:rFonts w:ascii="Arial" w:hAnsi="Arial" w:cs="Arial"/>
          <w:color w:val="000000"/>
          <w:sz w:val="24"/>
          <w:szCs w:val="24"/>
          <w:shd w:val="clear" w:color="auto" w:fill="FFFFFF"/>
        </w:rPr>
        <w:t xml:space="preserve">d </w:t>
      </w:r>
      <w:r w:rsidR="001C64E9">
        <w:rPr>
          <w:rFonts w:ascii="Arial" w:hAnsi="Arial" w:cs="Arial"/>
          <w:color w:val="000000"/>
          <w:sz w:val="24"/>
          <w:szCs w:val="24"/>
          <w:shd w:val="clear" w:color="auto" w:fill="FFFFFF"/>
        </w:rPr>
        <w:t>from Apple rather than uphold the shared value.</w:t>
      </w:r>
      <w:r w:rsidR="001072C7">
        <w:rPr>
          <w:rFonts w:ascii="Arial" w:hAnsi="Arial" w:cs="Arial"/>
          <w:color w:val="000000"/>
          <w:sz w:val="24"/>
          <w:szCs w:val="24"/>
          <w:shd w:val="clear" w:color="auto" w:fill="FFFFFF"/>
        </w:rPr>
        <w:t xml:space="preserve"> (2), </w:t>
      </w:r>
      <w:r w:rsidR="00A86CD7">
        <w:rPr>
          <w:rFonts w:ascii="Arial" w:hAnsi="Arial" w:cs="Arial"/>
          <w:color w:val="000000"/>
          <w:sz w:val="24"/>
          <w:szCs w:val="24"/>
          <w:shd w:val="clear" w:color="auto" w:fill="FFFFFF"/>
        </w:rPr>
        <w:t xml:space="preserve">Practice </w:t>
      </w:r>
      <w:r w:rsidR="00B96FD9">
        <w:rPr>
          <w:rFonts w:ascii="Arial" w:hAnsi="Arial" w:cs="Arial"/>
          <w:color w:val="000000"/>
          <w:sz w:val="24"/>
          <w:szCs w:val="24"/>
          <w:shd w:val="clear" w:color="auto" w:fill="FFFFFF"/>
        </w:rPr>
        <w:t xml:space="preserve">of </w:t>
      </w:r>
      <w:r w:rsidR="00804038">
        <w:rPr>
          <w:rFonts w:ascii="Arial" w:hAnsi="Arial" w:cs="Arial"/>
          <w:color w:val="000000"/>
          <w:sz w:val="24"/>
          <w:szCs w:val="24"/>
          <w:shd w:val="clear" w:color="auto" w:fill="FFFFFF"/>
        </w:rPr>
        <w:t>‘</w:t>
      </w:r>
      <w:r w:rsidR="00A03B6F">
        <w:rPr>
          <w:rFonts w:ascii="Arial" w:hAnsi="Arial" w:cs="Arial"/>
          <w:color w:val="000000"/>
          <w:sz w:val="24"/>
          <w:szCs w:val="24"/>
          <w:shd w:val="clear" w:color="auto" w:fill="FFFFFF"/>
        </w:rPr>
        <w:t>Insp</w:t>
      </w:r>
      <w:r w:rsidR="00804038">
        <w:rPr>
          <w:rFonts w:ascii="Arial" w:hAnsi="Arial" w:cs="Arial"/>
          <w:color w:val="000000"/>
          <w:sz w:val="24"/>
          <w:szCs w:val="24"/>
          <w:shd w:val="clear" w:color="auto" w:fill="FFFFFF"/>
        </w:rPr>
        <w:t>ire a shared vision’</w:t>
      </w:r>
      <w:r w:rsidR="00A86CD7">
        <w:rPr>
          <w:rFonts w:ascii="Arial" w:hAnsi="Arial" w:cs="Arial"/>
          <w:color w:val="000000"/>
          <w:sz w:val="24"/>
          <w:szCs w:val="24"/>
          <w:shd w:val="clear" w:color="auto" w:fill="FFFFFF"/>
        </w:rPr>
        <w:t xml:space="preserve"> </w:t>
      </w:r>
      <w:r w:rsidR="00104AAB">
        <w:rPr>
          <w:rFonts w:ascii="Arial" w:hAnsi="Arial" w:cs="Arial"/>
          <w:color w:val="000000"/>
          <w:sz w:val="24"/>
          <w:szCs w:val="24"/>
          <w:shd w:val="clear" w:color="auto" w:fill="FFFFFF"/>
        </w:rPr>
        <w:t xml:space="preserve">leaders must have </w:t>
      </w:r>
      <w:r w:rsidR="006F3902">
        <w:rPr>
          <w:rFonts w:ascii="Arial" w:hAnsi="Arial" w:cs="Arial"/>
          <w:color w:val="000000"/>
          <w:sz w:val="24"/>
          <w:szCs w:val="24"/>
          <w:shd w:val="clear" w:color="auto" w:fill="FFFFFF"/>
        </w:rPr>
        <w:t>envisioned</w:t>
      </w:r>
      <w:r w:rsidR="00104AAB">
        <w:rPr>
          <w:rFonts w:ascii="Arial" w:hAnsi="Arial" w:cs="Arial"/>
          <w:color w:val="000000"/>
          <w:sz w:val="24"/>
          <w:szCs w:val="24"/>
          <w:shd w:val="clear" w:color="auto" w:fill="FFFFFF"/>
        </w:rPr>
        <w:t xml:space="preserve"> of exciting future within possibilities a</w:t>
      </w:r>
      <w:r w:rsidR="006F3902">
        <w:rPr>
          <w:rFonts w:ascii="Arial" w:hAnsi="Arial" w:cs="Arial"/>
          <w:color w:val="000000"/>
          <w:sz w:val="24"/>
          <w:szCs w:val="24"/>
          <w:shd w:val="clear" w:color="auto" w:fill="FFFFFF"/>
        </w:rPr>
        <w:t xml:space="preserve">nd ability to accept other common vision and apply the aspiration. There is no question about Jobs envision about today’s Apple but </w:t>
      </w:r>
      <w:r w:rsidR="0005259C">
        <w:rPr>
          <w:rFonts w:ascii="Arial" w:hAnsi="Arial" w:cs="Arial"/>
          <w:color w:val="000000"/>
          <w:sz w:val="24"/>
          <w:szCs w:val="24"/>
          <w:shd w:val="clear" w:color="auto" w:fill="FFFFFF"/>
        </w:rPr>
        <w:t xml:space="preserve">practicing of a shared vision and inspire, he did fail for his egoistic characteristic. (3) ‘Challenge the process’, in this practice </w:t>
      </w:r>
      <w:r w:rsidR="004E119F">
        <w:rPr>
          <w:rFonts w:ascii="Arial" w:hAnsi="Arial" w:cs="Arial"/>
          <w:color w:val="000000"/>
          <w:sz w:val="24"/>
          <w:szCs w:val="24"/>
          <w:shd w:val="clear" w:color="auto" w:fill="FFFFFF"/>
        </w:rPr>
        <w:t>leaders are</w:t>
      </w:r>
      <w:r w:rsidR="0005259C">
        <w:rPr>
          <w:rFonts w:ascii="Arial" w:hAnsi="Arial" w:cs="Arial"/>
          <w:color w:val="000000"/>
          <w:sz w:val="24"/>
          <w:szCs w:val="24"/>
          <w:shd w:val="clear" w:color="auto" w:fill="FFFFFF"/>
        </w:rPr>
        <w:t xml:space="preserve"> searching for better opportunities </w:t>
      </w:r>
      <w:r w:rsidR="004E119F">
        <w:rPr>
          <w:rFonts w:ascii="Arial" w:hAnsi="Arial" w:cs="Arial"/>
          <w:color w:val="000000"/>
          <w:sz w:val="24"/>
          <w:szCs w:val="24"/>
          <w:shd w:val="clear" w:color="auto" w:fill="FFFFFF"/>
        </w:rPr>
        <w:t xml:space="preserve">and take initiative with an innovative way of improving. Also, leaders take risk and learn from the mistake. Apparently, Jobs did these practices through </w:t>
      </w:r>
      <w:r w:rsidR="00EE4136">
        <w:rPr>
          <w:rFonts w:ascii="Arial" w:hAnsi="Arial" w:cs="Arial"/>
          <w:color w:val="000000"/>
          <w:sz w:val="24"/>
          <w:szCs w:val="24"/>
          <w:shd w:val="clear" w:color="auto" w:fill="FFFFFF"/>
        </w:rPr>
        <w:t>all</w:t>
      </w:r>
      <w:r w:rsidR="004E119F">
        <w:rPr>
          <w:rFonts w:ascii="Arial" w:hAnsi="Arial" w:cs="Arial"/>
          <w:color w:val="000000"/>
          <w:sz w:val="24"/>
          <w:szCs w:val="24"/>
          <w:shd w:val="clear" w:color="auto" w:fill="FFFFFF"/>
        </w:rPr>
        <w:t xml:space="preserve"> his career, for example after the argument with Sculley</w:t>
      </w:r>
      <w:r w:rsidR="00EE4136">
        <w:rPr>
          <w:rFonts w:ascii="Arial" w:hAnsi="Arial" w:cs="Arial"/>
          <w:color w:val="000000"/>
          <w:sz w:val="24"/>
          <w:szCs w:val="24"/>
          <w:shd w:val="clear" w:color="auto" w:fill="FFFFFF"/>
        </w:rPr>
        <w:t xml:space="preserve"> and left from Apple,</w:t>
      </w:r>
      <w:r w:rsidR="004E119F">
        <w:rPr>
          <w:rFonts w:ascii="Arial" w:hAnsi="Arial" w:cs="Arial"/>
          <w:color w:val="000000"/>
          <w:sz w:val="24"/>
          <w:szCs w:val="24"/>
          <w:shd w:val="clear" w:color="auto" w:fill="FFFFFF"/>
        </w:rPr>
        <w:t xml:space="preserve"> he bo</w:t>
      </w:r>
      <w:r w:rsidR="00EE4136">
        <w:rPr>
          <w:rFonts w:ascii="Arial" w:hAnsi="Arial" w:cs="Arial"/>
          <w:color w:val="000000"/>
          <w:sz w:val="24"/>
          <w:szCs w:val="24"/>
          <w:shd w:val="clear" w:color="auto" w:fill="FFFFFF"/>
        </w:rPr>
        <w:t xml:space="preserve">ught Pixar and produced animation film Toy Story </w:t>
      </w:r>
      <w:r w:rsidR="00334E6F">
        <w:rPr>
          <w:rFonts w:ascii="Arial" w:hAnsi="Arial" w:cs="Arial"/>
          <w:color w:val="000000"/>
          <w:sz w:val="24"/>
          <w:szCs w:val="24"/>
          <w:shd w:val="clear" w:color="auto" w:fill="FFFFFF"/>
        </w:rPr>
        <w:t>which</w:t>
      </w:r>
      <w:r w:rsidR="00EE4136">
        <w:rPr>
          <w:rFonts w:ascii="Arial" w:hAnsi="Arial" w:cs="Arial"/>
          <w:color w:val="000000"/>
          <w:sz w:val="24"/>
          <w:szCs w:val="24"/>
          <w:shd w:val="clear" w:color="auto" w:fill="FFFFFF"/>
        </w:rPr>
        <w:t xml:space="preserve"> brought in his life great success and made him billionaire. (4) </w:t>
      </w:r>
      <w:r w:rsidR="004842B9">
        <w:rPr>
          <w:rFonts w:ascii="Arial" w:hAnsi="Arial" w:cs="Arial"/>
          <w:color w:val="000000"/>
          <w:sz w:val="24"/>
          <w:szCs w:val="24"/>
          <w:shd w:val="clear" w:color="auto" w:fill="FFFFFF"/>
        </w:rPr>
        <w:t>‘Enable others to act’</w:t>
      </w:r>
      <w:r w:rsidR="00A068E6">
        <w:rPr>
          <w:rFonts w:ascii="Arial" w:hAnsi="Arial" w:cs="Arial"/>
          <w:color w:val="000000"/>
          <w:sz w:val="24"/>
          <w:szCs w:val="24"/>
          <w:shd w:val="clear" w:color="auto" w:fill="FFFFFF"/>
        </w:rPr>
        <w:t xml:space="preserve">-in this practice leaders </w:t>
      </w:r>
      <w:r w:rsidR="00640C67">
        <w:rPr>
          <w:rFonts w:ascii="Arial" w:hAnsi="Arial" w:cs="Arial"/>
          <w:color w:val="000000"/>
          <w:sz w:val="24"/>
          <w:szCs w:val="24"/>
          <w:shd w:val="clear" w:color="auto" w:fill="FFFFFF"/>
        </w:rPr>
        <w:t xml:space="preserve">made foster collaborations with the trust and facilitating relationship. Beyond that help the followers be a to increasing self-determination and develop competence. However, </w:t>
      </w:r>
      <w:r w:rsidR="009C4EEB">
        <w:rPr>
          <w:rFonts w:ascii="Arial" w:hAnsi="Arial" w:cs="Arial"/>
          <w:color w:val="000000"/>
          <w:sz w:val="24"/>
          <w:szCs w:val="24"/>
          <w:shd w:val="clear" w:color="auto" w:fill="FFFFFF"/>
        </w:rPr>
        <w:t xml:space="preserve">Jobs did exactly opposite side of this practice </w:t>
      </w:r>
      <w:r w:rsidR="00334E6F">
        <w:rPr>
          <w:rFonts w:ascii="Arial" w:hAnsi="Arial" w:cs="Arial"/>
          <w:color w:val="000000"/>
          <w:sz w:val="24"/>
          <w:szCs w:val="24"/>
          <w:shd w:val="clear" w:color="auto" w:fill="FFFFFF"/>
        </w:rPr>
        <w:t>on</w:t>
      </w:r>
      <w:r w:rsidR="009C4EEB">
        <w:rPr>
          <w:rFonts w:ascii="Arial" w:hAnsi="Arial" w:cs="Arial"/>
          <w:color w:val="000000"/>
          <w:sz w:val="24"/>
          <w:szCs w:val="24"/>
          <w:shd w:val="clear" w:color="auto" w:fill="FFFFFF"/>
        </w:rPr>
        <w:t xml:space="preserve"> many occasions, such</w:t>
      </w:r>
      <w:r w:rsidR="008E6031">
        <w:rPr>
          <w:rFonts w:ascii="Arial" w:hAnsi="Arial" w:cs="Arial"/>
          <w:color w:val="000000"/>
          <w:sz w:val="24"/>
          <w:szCs w:val="24"/>
          <w:shd w:val="clear" w:color="auto" w:fill="FFFFFF"/>
        </w:rPr>
        <w:t xml:space="preserve"> intensity and extreme emotionalism</w:t>
      </w:r>
      <w:r w:rsidR="00143C52">
        <w:rPr>
          <w:rFonts w:ascii="Arial" w:hAnsi="Arial" w:cs="Arial"/>
          <w:color w:val="000000"/>
          <w:sz w:val="24"/>
          <w:szCs w:val="24"/>
          <w:shd w:val="clear" w:color="auto" w:fill="FFFFFF"/>
        </w:rPr>
        <w:t>,</w:t>
      </w:r>
      <w:r w:rsidR="008E6031">
        <w:rPr>
          <w:rFonts w:ascii="Arial" w:hAnsi="Arial" w:cs="Arial"/>
          <w:color w:val="000000"/>
          <w:sz w:val="24"/>
          <w:szCs w:val="24"/>
          <w:shd w:val="clear" w:color="auto" w:fill="FFFFFF"/>
        </w:rPr>
        <w:t xml:space="preserve"> </w:t>
      </w:r>
      <w:r w:rsidR="004D024B">
        <w:rPr>
          <w:rFonts w:ascii="Arial" w:hAnsi="Arial" w:cs="Arial"/>
          <w:color w:val="000000"/>
          <w:sz w:val="24"/>
          <w:szCs w:val="24"/>
          <w:shd w:val="clear" w:color="auto" w:fill="FFFFFF"/>
        </w:rPr>
        <w:t>he</w:t>
      </w:r>
      <w:r w:rsidR="00143C52">
        <w:rPr>
          <w:rFonts w:ascii="Arial" w:hAnsi="Arial" w:cs="Arial"/>
          <w:color w:val="000000"/>
          <w:sz w:val="24"/>
          <w:szCs w:val="24"/>
          <w:shd w:val="clear" w:color="auto" w:fill="FFFFFF"/>
        </w:rPr>
        <w:t xml:space="preserve"> </w:t>
      </w:r>
      <w:r w:rsidR="008E6031">
        <w:rPr>
          <w:rFonts w:ascii="Arial" w:hAnsi="Arial" w:cs="Arial"/>
          <w:color w:val="000000"/>
          <w:sz w:val="24"/>
          <w:szCs w:val="24"/>
          <w:shd w:val="clear" w:color="auto" w:fill="FFFFFF"/>
        </w:rPr>
        <w:t>brought in everyday life</w:t>
      </w:r>
      <w:r w:rsidR="00640C67">
        <w:rPr>
          <w:rFonts w:ascii="Arial" w:hAnsi="Arial" w:cs="Arial"/>
          <w:color w:val="000000"/>
          <w:sz w:val="24"/>
          <w:szCs w:val="24"/>
          <w:shd w:val="clear" w:color="auto" w:fill="FFFFFF"/>
        </w:rPr>
        <w:t xml:space="preserve"> </w:t>
      </w:r>
      <w:r w:rsidR="008E6031" w:rsidRPr="0009514D">
        <w:rPr>
          <w:rFonts w:ascii="Arial" w:hAnsi="Arial" w:cs="Arial"/>
          <w:color w:val="000000"/>
          <w:sz w:val="24"/>
          <w:szCs w:val="24"/>
          <w:shd w:val="clear" w:color="auto" w:fill="FFFFFF"/>
        </w:rPr>
        <w:t>(Isaacson, 2012)</w:t>
      </w:r>
      <w:r w:rsidR="008E6031">
        <w:rPr>
          <w:rFonts w:ascii="Arial" w:hAnsi="Arial" w:cs="Arial"/>
          <w:color w:val="000000"/>
          <w:sz w:val="24"/>
          <w:szCs w:val="24"/>
          <w:shd w:val="clear" w:color="auto" w:fill="FFFFFF"/>
        </w:rPr>
        <w:t xml:space="preserve">, rather than building </w:t>
      </w:r>
      <w:r w:rsidR="007471DF">
        <w:rPr>
          <w:rFonts w:ascii="Arial" w:hAnsi="Arial" w:cs="Arial"/>
          <w:color w:val="000000"/>
          <w:sz w:val="24"/>
          <w:szCs w:val="24"/>
          <w:shd w:val="clear" w:color="auto" w:fill="FFFFFF"/>
        </w:rPr>
        <w:t>relationship with soft and helpful manner. (5) ‘Encourage the heart’- in this practice leaders</w:t>
      </w:r>
      <w:r w:rsidR="0043042A">
        <w:rPr>
          <w:rFonts w:ascii="Arial" w:hAnsi="Arial" w:cs="Arial"/>
          <w:color w:val="000000"/>
          <w:sz w:val="24"/>
          <w:szCs w:val="24"/>
          <w:shd w:val="clear" w:color="auto" w:fill="FFFFFF"/>
        </w:rPr>
        <w:t xml:space="preserve"> showing their appreciation by rewarding for individual’s excellence contributions. Beyond that, creating strong community by celebrating the values and victories. Again, in Job’s leadership style those kinds of practice were quite rare.</w:t>
      </w:r>
    </w:p>
    <w:p w14:paraId="4DEF4D70" w14:textId="35789319" w:rsidR="00AD32ED" w:rsidRDefault="00AD32ED" w:rsidP="00813990">
      <w:pPr>
        <w:rPr>
          <w:rFonts w:ascii="Arial" w:hAnsi="Arial" w:cs="Arial"/>
          <w:color w:val="000000"/>
          <w:sz w:val="24"/>
          <w:szCs w:val="24"/>
          <w:shd w:val="clear" w:color="auto" w:fill="FFFFFF"/>
        </w:rPr>
      </w:pPr>
    </w:p>
    <w:p w14:paraId="6DB00756" w14:textId="1EC39EB9" w:rsidR="00D3131B" w:rsidRDefault="00F56BC2" w:rsidP="00813990">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Con</w:t>
      </w:r>
      <w:r w:rsidR="00E76CA5">
        <w:rPr>
          <w:rFonts w:ascii="Arial" w:hAnsi="Arial" w:cs="Arial"/>
          <w:color w:val="000000"/>
          <w:sz w:val="24"/>
          <w:szCs w:val="24"/>
          <w:shd w:val="clear" w:color="auto" w:fill="FFFFFF"/>
        </w:rPr>
        <w:t>sidering of Kouzes and P</w:t>
      </w:r>
      <w:r w:rsidR="00EE56E0">
        <w:rPr>
          <w:rFonts w:ascii="Arial" w:hAnsi="Arial" w:cs="Arial"/>
          <w:color w:val="000000"/>
          <w:sz w:val="24"/>
          <w:szCs w:val="24"/>
          <w:shd w:val="clear" w:color="auto" w:fill="FFFFFF"/>
        </w:rPr>
        <w:t xml:space="preserve">osner (2007) </w:t>
      </w:r>
      <w:r w:rsidR="004F6A84">
        <w:rPr>
          <w:rFonts w:ascii="Arial" w:hAnsi="Arial" w:cs="Arial"/>
          <w:color w:val="000000"/>
          <w:sz w:val="24"/>
          <w:szCs w:val="24"/>
          <w:shd w:val="clear" w:color="auto" w:fill="FFFFFF"/>
        </w:rPr>
        <w:t xml:space="preserve">exemplary leadership </w:t>
      </w:r>
      <w:r w:rsidR="00757455">
        <w:rPr>
          <w:rFonts w:ascii="Arial" w:hAnsi="Arial" w:cs="Arial"/>
          <w:color w:val="000000"/>
          <w:sz w:val="24"/>
          <w:szCs w:val="24"/>
          <w:shd w:val="clear" w:color="auto" w:fill="FFFFFF"/>
        </w:rPr>
        <w:t>five practice,</w:t>
      </w:r>
      <w:r w:rsidR="00EE56E0">
        <w:rPr>
          <w:rFonts w:ascii="Arial" w:hAnsi="Arial" w:cs="Arial"/>
          <w:color w:val="000000"/>
          <w:sz w:val="24"/>
          <w:szCs w:val="24"/>
          <w:shd w:val="clear" w:color="auto" w:fill="FFFFFF"/>
        </w:rPr>
        <w:t xml:space="preserve"> </w:t>
      </w:r>
      <w:r w:rsidR="00757455">
        <w:rPr>
          <w:rFonts w:ascii="Arial" w:hAnsi="Arial" w:cs="Arial"/>
          <w:color w:val="000000"/>
          <w:sz w:val="24"/>
          <w:szCs w:val="24"/>
          <w:shd w:val="clear" w:color="auto" w:fill="FFFFFF"/>
        </w:rPr>
        <w:t>even though</w:t>
      </w:r>
      <w:r w:rsidR="00D3131B">
        <w:rPr>
          <w:rFonts w:ascii="Arial" w:hAnsi="Arial" w:cs="Arial"/>
          <w:color w:val="000000"/>
          <w:sz w:val="24"/>
          <w:szCs w:val="24"/>
          <w:shd w:val="clear" w:color="auto" w:fill="FFFFFF"/>
        </w:rPr>
        <w:t>,</w:t>
      </w:r>
      <w:r w:rsidR="00A9384C">
        <w:rPr>
          <w:rFonts w:ascii="Arial" w:hAnsi="Arial" w:cs="Arial"/>
          <w:color w:val="000000"/>
          <w:sz w:val="24"/>
          <w:szCs w:val="24"/>
          <w:shd w:val="clear" w:color="auto" w:fill="FFFFFF"/>
        </w:rPr>
        <w:t xml:space="preserve"> Jobs leadership match </w:t>
      </w:r>
      <w:r w:rsidR="00427B27">
        <w:rPr>
          <w:rFonts w:ascii="Arial" w:hAnsi="Arial" w:cs="Arial"/>
          <w:color w:val="000000"/>
          <w:sz w:val="24"/>
          <w:szCs w:val="24"/>
          <w:shd w:val="clear" w:color="auto" w:fill="FFFFFF"/>
        </w:rPr>
        <w:t xml:space="preserve">with </w:t>
      </w:r>
      <w:r w:rsidR="003F667E">
        <w:rPr>
          <w:rFonts w:ascii="Arial" w:hAnsi="Arial" w:cs="Arial"/>
          <w:color w:val="000000"/>
          <w:sz w:val="24"/>
          <w:szCs w:val="24"/>
          <w:shd w:val="clear" w:color="auto" w:fill="FFFFFF"/>
        </w:rPr>
        <w:t>‘</w:t>
      </w:r>
      <w:r w:rsidR="00D14BA3">
        <w:rPr>
          <w:rFonts w:ascii="Arial" w:hAnsi="Arial" w:cs="Arial"/>
          <w:color w:val="000000"/>
          <w:sz w:val="24"/>
          <w:szCs w:val="24"/>
          <w:shd w:val="clear" w:color="auto" w:fill="FFFFFF"/>
        </w:rPr>
        <w:t>Ch</w:t>
      </w:r>
      <w:r w:rsidR="00ED1E8F">
        <w:rPr>
          <w:rFonts w:ascii="Arial" w:hAnsi="Arial" w:cs="Arial"/>
          <w:color w:val="000000"/>
          <w:sz w:val="24"/>
          <w:szCs w:val="24"/>
          <w:shd w:val="clear" w:color="auto" w:fill="FFFFFF"/>
        </w:rPr>
        <w:t>all</w:t>
      </w:r>
      <w:r w:rsidR="00B725F6">
        <w:rPr>
          <w:rFonts w:ascii="Arial" w:hAnsi="Arial" w:cs="Arial"/>
          <w:color w:val="000000"/>
          <w:sz w:val="24"/>
          <w:szCs w:val="24"/>
          <w:shd w:val="clear" w:color="auto" w:fill="FFFFFF"/>
        </w:rPr>
        <w:t>enge the Process</w:t>
      </w:r>
      <w:r w:rsidR="003F667E">
        <w:rPr>
          <w:rFonts w:ascii="Arial" w:hAnsi="Arial" w:cs="Arial"/>
          <w:color w:val="000000"/>
          <w:sz w:val="24"/>
          <w:szCs w:val="24"/>
          <w:shd w:val="clear" w:color="auto" w:fill="FFFFFF"/>
        </w:rPr>
        <w:t xml:space="preserve">’ </w:t>
      </w:r>
      <w:r w:rsidR="007C0B4F">
        <w:rPr>
          <w:rFonts w:ascii="Arial" w:hAnsi="Arial" w:cs="Arial"/>
          <w:color w:val="000000"/>
          <w:sz w:val="24"/>
          <w:szCs w:val="24"/>
          <w:shd w:val="clear" w:color="auto" w:fill="FFFFFF"/>
        </w:rPr>
        <w:t>practice but other four</w:t>
      </w:r>
      <w:r w:rsidR="00B725F6">
        <w:rPr>
          <w:rFonts w:ascii="Arial" w:hAnsi="Arial" w:cs="Arial"/>
          <w:color w:val="000000"/>
          <w:sz w:val="24"/>
          <w:szCs w:val="24"/>
          <w:shd w:val="clear" w:color="auto" w:fill="FFFFFF"/>
        </w:rPr>
        <w:t xml:space="preserve"> practice </w:t>
      </w:r>
      <w:r w:rsidR="00A1328A">
        <w:rPr>
          <w:rFonts w:ascii="Arial" w:hAnsi="Arial" w:cs="Arial"/>
          <w:color w:val="000000"/>
          <w:sz w:val="24"/>
          <w:szCs w:val="24"/>
          <w:shd w:val="clear" w:color="auto" w:fill="FFFFFF"/>
        </w:rPr>
        <w:t xml:space="preserve">are not accurately </w:t>
      </w:r>
      <w:r w:rsidR="00C36AF9">
        <w:rPr>
          <w:rFonts w:ascii="Arial" w:hAnsi="Arial" w:cs="Arial"/>
          <w:color w:val="000000"/>
          <w:sz w:val="24"/>
          <w:szCs w:val="24"/>
          <w:shd w:val="clear" w:color="auto" w:fill="FFFFFF"/>
        </w:rPr>
        <w:t xml:space="preserve">match </w:t>
      </w:r>
      <w:r w:rsidR="00D823FB">
        <w:rPr>
          <w:rFonts w:ascii="Arial" w:hAnsi="Arial" w:cs="Arial"/>
          <w:color w:val="000000"/>
          <w:sz w:val="24"/>
          <w:szCs w:val="24"/>
          <w:shd w:val="clear" w:color="auto" w:fill="FFFFFF"/>
        </w:rPr>
        <w:t xml:space="preserve">which </w:t>
      </w:r>
      <w:proofErr w:type="gramStart"/>
      <w:r w:rsidR="00D823FB">
        <w:rPr>
          <w:rFonts w:ascii="Arial" w:hAnsi="Arial" w:cs="Arial"/>
          <w:color w:val="000000"/>
          <w:sz w:val="24"/>
          <w:szCs w:val="24"/>
          <w:shd w:val="clear" w:color="auto" w:fill="FFFFFF"/>
        </w:rPr>
        <w:t>couldn’t</w:t>
      </w:r>
      <w:proofErr w:type="gramEnd"/>
      <w:r w:rsidR="00D823FB">
        <w:rPr>
          <w:rFonts w:ascii="Arial" w:hAnsi="Arial" w:cs="Arial"/>
          <w:color w:val="000000"/>
          <w:sz w:val="24"/>
          <w:szCs w:val="24"/>
          <w:shd w:val="clear" w:color="auto" w:fill="FFFFFF"/>
        </w:rPr>
        <w:t xml:space="preserve"> direct to </w:t>
      </w:r>
      <w:r w:rsidR="007257C4">
        <w:rPr>
          <w:rFonts w:ascii="Arial" w:hAnsi="Arial" w:cs="Arial"/>
          <w:color w:val="000000"/>
          <w:sz w:val="24"/>
          <w:szCs w:val="24"/>
          <w:shd w:val="clear" w:color="auto" w:fill="FFFFFF"/>
        </w:rPr>
        <w:t>transformational leadership.</w:t>
      </w:r>
      <w:r w:rsidR="00D823FB">
        <w:rPr>
          <w:rFonts w:ascii="Arial" w:hAnsi="Arial" w:cs="Arial"/>
          <w:color w:val="000000"/>
          <w:sz w:val="24"/>
          <w:szCs w:val="24"/>
          <w:shd w:val="clear" w:color="auto" w:fill="FFFFFF"/>
        </w:rPr>
        <w:t xml:space="preserve"> </w:t>
      </w:r>
      <w:r w:rsidR="00C36AF9">
        <w:rPr>
          <w:rFonts w:ascii="Arial" w:hAnsi="Arial" w:cs="Arial"/>
          <w:color w:val="000000"/>
          <w:sz w:val="24"/>
          <w:szCs w:val="24"/>
          <w:shd w:val="clear" w:color="auto" w:fill="FFFFFF"/>
        </w:rPr>
        <w:t xml:space="preserve"> </w:t>
      </w:r>
    </w:p>
    <w:p w14:paraId="461FF3F7" w14:textId="77777777" w:rsidR="004F282C" w:rsidRDefault="004F282C" w:rsidP="00813990">
      <w:pPr>
        <w:rPr>
          <w:rFonts w:ascii="Arial" w:hAnsi="Arial" w:cs="Arial"/>
          <w:color w:val="000000"/>
          <w:sz w:val="24"/>
          <w:szCs w:val="24"/>
          <w:shd w:val="clear" w:color="auto" w:fill="FFFFFF"/>
        </w:rPr>
      </w:pPr>
    </w:p>
    <w:p w14:paraId="61F619DB" w14:textId="5FC18944" w:rsidR="0043042A" w:rsidRPr="00B30699" w:rsidRDefault="003F06EA" w:rsidP="00813990">
      <w:pPr>
        <w:rPr>
          <w:rFonts w:ascii="Arial" w:hAnsi="Arial" w:cs="Arial"/>
          <w:color w:val="000000"/>
          <w:sz w:val="24"/>
          <w:szCs w:val="24"/>
          <w:shd w:val="clear" w:color="auto" w:fill="FFFFFF"/>
        </w:rPr>
      </w:pPr>
      <w:r>
        <w:rPr>
          <w:rFonts w:ascii="Arial" w:hAnsi="Arial" w:cs="Arial"/>
          <w:color w:val="000000"/>
          <w:sz w:val="24"/>
          <w:szCs w:val="24"/>
          <w:shd w:val="clear" w:color="auto" w:fill="FFFFFF"/>
        </w:rPr>
        <w:t>Above all desiccation,</w:t>
      </w:r>
      <w:r w:rsidR="00A274B2">
        <w:rPr>
          <w:rFonts w:ascii="Arial" w:hAnsi="Arial" w:cs="Arial"/>
          <w:color w:val="000000"/>
          <w:sz w:val="24"/>
          <w:szCs w:val="24"/>
          <w:shd w:val="clear" w:color="auto" w:fill="FFFFFF"/>
        </w:rPr>
        <w:t xml:space="preserve"> </w:t>
      </w:r>
      <w:r w:rsidR="008E3A92">
        <w:rPr>
          <w:rFonts w:ascii="Arial" w:hAnsi="Arial" w:cs="Arial"/>
          <w:color w:val="000000"/>
          <w:sz w:val="24"/>
          <w:szCs w:val="24"/>
          <w:shd w:val="clear" w:color="auto" w:fill="FFFFFF"/>
        </w:rPr>
        <w:t>Steve</w:t>
      </w:r>
      <w:r w:rsidR="00C77AA4">
        <w:rPr>
          <w:rFonts w:ascii="Arial" w:hAnsi="Arial" w:cs="Arial"/>
          <w:color w:val="000000"/>
          <w:sz w:val="24"/>
          <w:szCs w:val="24"/>
          <w:shd w:val="clear" w:color="auto" w:fill="FFFFFF"/>
        </w:rPr>
        <w:t xml:space="preserve"> Job</w:t>
      </w:r>
      <w:r w:rsidR="00625414">
        <w:rPr>
          <w:rFonts w:ascii="Arial" w:hAnsi="Arial" w:cs="Arial"/>
          <w:color w:val="000000"/>
          <w:sz w:val="24"/>
          <w:szCs w:val="24"/>
          <w:shd w:val="clear" w:color="auto" w:fill="FFFFFF"/>
        </w:rPr>
        <w:t>s</w:t>
      </w:r>
      <w:r w:rsidR="00E8237A">
        <w:rPr>
          <w:rFonts w:ascii="Arial" w:hAnsi="Arial" w:cs="Arial"/>
          <w:color w:val="000000"/>
          <w:sz w:val="24"/>
          <w:szCs w:val="24"/>
          <w:shd w:val="clear" w:color="auto" w:fill="FFFFFF"/>
        </w:rPr>
        <w:t>’</w:t>
      </w:r>
      <w:r w:rsidR="00C04C74">
        <w:rPr>
          <w:rFonts w:ascii="Arial" w:hAnsi="Arial" w:cs="Arial"/>
          <w:color w:val="000000"/>
          <w:sz w:val="24"/>
          <w:szCs w:val="24"/>
          <w:shd w:val="clear" w:color="auto" w:fill="FFFFFF"/>
        </w:rPr>
        <w:t xml:space="preserve"> leadership</w:t>
      </w:r>
      <w:r w:rsidR="00625414">
        <w:rPr>
          <w:rFonts w:ascii="Arial" w:hAnsi="Arial" w:cs="Arial"/>
          <w:color w:val="000000"/>
          <w:sz w:val="24"/>
          <w:szCs w:val="24"/>
          <w:shd w:val="clear" w:color="auto" w:fill="FFFFFF"/>
        </w:rPr>
        <w:t xml:space="preserve"> </w:t>
      </w:r>
      <w:r w:rsidR="00A70FF2">
        <w:rPr>
          <w:rFonts w:ascii="Arial" w:hAnsi="Arial" w:cs="Arial"/>
          <w:color w:val="000000"/>
          <w:sz w:val="24"/>
          <w:szCs w:val="24"/>
          <w:shd w:val="clear" w:color="auto" w:fill="FFFFFF"/>
        </w:rPr>
        <w:t>was</w:t>
      </w:r>
      <w:r w:rsidR="00625414">
        <w:rPr>
          <w:rFonts w:ascii="Arial" w:hAnsi="Arial" w:cs="Arial"/>
          <w:color w:val="000000"/>
          <w:sz w:val="24"/>
          <w:szCs w:val="24"/>
          <w:shd w:val="clear" w:color="auto" w:fill="FFFFFF"/>
        </w:rPr>
        <w:t xml:space="preserve"> not </w:t>
      </w:r>
      <w:r w:rsidR="00EA20BE">
        <w:rPr>
          <w:rFonts w:ascii="Arial" w:hAnsi="Arial" w:cs="Arial"/>
          <w:color w:val="000000"/>
          <w:sz w:val="24"/>
          <w:szCs w:val="24"/>
          <w:shd w:val="clear" w:color="auto" w:fill="FFFFFF"/>
        </w:rPr>
        <w:t>a transformational leader</w:t>
      </w:r>
      <w:r w:rsidR="00E8237A">
        <w:rPr>
          <w:rFonts w:ascii="Arial" w:hAnsi="Arial" w:cs="Arial"/>
          <w:color w:val="000000"/>
          <w:sz w:val="24"/>
          <w:szCs w:val="24"/>
          <w:shd w:val="clear" w:color="auto" w:fill="FFFFFF"/>
        </w:rPr>
        <w:t>ship</w:t>
      </w:r>
      <w:r w:rsidR="00EA4191">
        <w:rPr>
          <w:rFonts w:ascii="Arial" w:hAnsi="Arial" w:cs="Arial"/>
          <w:color w:val="000000"/>
          <w:sz w:val="24"/>
          <w:szCs w:val="24"/>
          <w:shd w:val="clear" w:color="auto" w:fill="FFFFFF"/>
        </w:rPr>
        <w:t xml:space="preserve"> but </w:t>
      </w:r>
      <w:r w:rsidR="00200C52">
        <w:rPr>
          <w:rFonts w:ascii="Arial" w:hAnsi="Arial" w:cs="Arial"/>
          <w:color w:val="000000"/>
          <w:sz w:val="24"/>
          <w:szCs w:val="24"/>
          <w:shd w:val="clear" w:color="auto" w:fill="FFFFFF"/>
        </w:rPr>
        <w:t>the authentic transformational leadership or</w:t>
      </w:r>
      <w:r w:rsidR="0063714D">
        <w:rPr>
          <w:rFonts w:ascii="Arial" w:hAnsi="Arial" w:cs="Arial"/>
          <w:color w:val="000000"/>
          <w:sz w:val="24"/>
          <w:szCs w:val="24"/>
          <w:shd w:val="clear" w:color="auto" w:fill="FFFFFF"/>
        </w:rPr>
        <w:t xml:space="preserve"> </w:t>
      </w:r>
      <w:r w:rsidR="00EA4191">
        <w:rPr>
          <w:rFonts w:ascii="Arial" w:hAnsi="Arial" w:cs="Arial"/>
          <w:color w:val="000000"/>
          <w:sz w:val="24"/>
          <w:szCs w:val="24"/>
          <w:shd w:val="clear" w:color="auto" w:fill="FFFFFF"/>
        </w:rPr>
        <w:t>the a</w:t>
      </w:r>
      <w:r w:rsidR="00FF6791">
        <w:rPr>
          <w:rFonts w:ascii="Arial" w:hAnsi="Arial" w:cs="Arial"/>
          <w:color w:val="000000"/>
          <w:sz w:val="24"/>
          <w:szCs w:val="24"/>
          <w:shd w:val="clear" w:color="auto" w:fill="FFFFFF"/>
        </w:rPr>
        <w:t>uthentic transformational</w:t>
      </w:r>
      <w:r w:rsidR="00A775FE">
        <w:rPr>
          <w:rFonts w:ascii="Arial" w:hAnsi="Arial" w:cs="Arial"/>
          <w:color w:val="000000"/>
          <w:sz w:val="24"/>
          <w:szCs w:val="24"/>
          <w:shd w:val="clear" w:color="auto" w:fill="FFFFFF"/>
        </w:rPr>
        <w:t xml:space="preserve"> </w:t>
      </w:r>
      <w:r w:rsidR="00876045">
        <w:rPr>
          <w:rFonts w:ascii="Arial" w:hAnsi="Arial" w:cs="Arial"/>
          <w:color w:val="000000"/>
          <w:sz w:val="24"/>
          <w:szCs w:val="24"/>
          <w:shd w:val="clear" w:color="auto" w:fill="FFFFFF"/>
        </w:rPr>
        <w:t>leader</w:t>
      </w:r>
      <w:r w:rsidR="002A3BDB">
        <w:rPr>
          <w:rFonts w:ascii="Arial" w:hAnsi="Arial" w:cs="Arial"/>
          <w:color w:val="000000"/>
          <w:sz w:val="24"/>
          <w:szCs w:val="24"/>
          <w:shd w:val="clear" w:color="auto" w:fill="FFFFFF"/>
        </w:rPr>
        <w:t xml:space="preserve">s </w:t>
      </w:r>
      <w:r w:rsidR="00876045">
        <w:rPr>
          <w:rFonts w:ascii="Arial" w:hAnsi="Arial" w:cs="Arial"/>
          <w:color w:val="000000"/>
          <w:sz w:val="24"/>
          <w:szCs w:val="24"/>
          <w:shd w:val="clear" w:color="auto" w:fill="FFFFFF"/>
        </w:rPr>
        <w:t xml:space="preserve">are </w:t>
      </w:r>
      <w:r w:rsidR="00715F81">
        <w:rPr>
          <w:rFonts w:ascii="Arial" w:hAnsi="Arial" w:cs="Arial"/>
          <w:color w:val="000000"/>
          <w:sz w:val="24"/>
          <w:szCs w:val="24"/>
          <w:shd w:val="clear" w:color="auto" w:fill="FFFFFF"/>
        </w:rPr>
        <w:t xml:space="preserve">more likely </w:t>
      </w:r>
      <w:r w:rsidR="00876045">
        <w:rPr>
          <w:rFonts w:ascii="Arial" w:hAnsi="Arial" w:cs="Arial"/>
          <w:color w:val="000000"/>
          <w:sz w:val="24"/>
          <w:szCs w:val="24"/>
          <w:shd w:val="clear" w:color="auto" w:fill="FFFFFF"/>
        </w:rPr>
        <w:t xml:space="preserve">connected with </w:t>
      </w:r>
      <w:r w:rsidR="00F20DB8">
        <w:rPr>
          <w:rFonts w:ascii="Arial" w:hAnsi="Arial" w:cs="Arial"/>
          <w:color w:val="000000"/>
          <w:sz w:val="24"/>
          <w:szCs w:val="24"/>
          <w:shd w:val="clear" w:color="auto" w:fill="FFFFFF"/>
        </w:rPr>
        <w:t>surrounding</w:t>
      </w:r>
      <w:r w:rsidR="00570DE9">
        <w:rPr>
          <w:rFonts w:ascii="Arial" w:hAnsi="Arial" w:cs="Arial"/>
          <w:color w:val="000000"/>
          <w:sz w:val="24"/>
          <w:szCs w:val="24"/>
          <w:shd w:val="clear" w:color="auto" w:fill="FFFFFF"/>
        </w:rPr>
        <w:t xml:space="preserve"> </w:t>
      </w:r>
      <w:r w:rsidR="00405A67">
        <w:rPr>
          <w:rFonts w:ascii="Arial" w:hAnsi="Arial" w:cs="Arial"/>
          <w:color w:val="000000"/>
          <w:sz w:val="24"/>
          <w:szCs w:val="24"/>
          <w:shd w:val="clear" w:color="auto" w:fill="FFFFFF"/>
        </w:rPr>
        <w:t xml:space="preserve">that brings </w:t>
      </w:r>
      <w:r w:rsidR="00E41BF3">
        <w:rPr>
          <w:rFonts w:ascii="Arial" w:hAnsi="Arial" w:cs="Arial"/>
          <w:color w:val="000000"/>
          <w:sz w:val="24"/>
          <w:szCs w:val="24"/>
          <w:shd w:val="clear" w:color="auto" w:fill="FFFFFF"/>
        </w:rPr>
        <w:t xml:space="preserve">ethical and moral leadership of </w:t>
      </w:r>
      <w:r w:rsidR="00E41BF3" w:rsidRPr="00B30699">
        <w:rPr>
          <w:rFonts w:ascii="Arial" w:hAnsi="Arial" w:cs="Arial"/>
          <w:color w:val="000000"/>
          <w:sz w:val="24"/>
          <w:szCs w:val="24"/>
          <w:shd w:val="clear" w:color="auto" w:fill="FFFFFF"/>
        </w:rPr>
        <w:t>leader</w:t>
      </w:r>
      <w:r w:rsidR="00E34CE1">
        <w:rPr>
          <w:rFonts w:ascii="Arial" w:hAnsi="Arial" w:cs="Arial"/>
          <w:color w:val="000000"/>
          <w:sz w:val="24"/>
          <w:szCs w:val="24"/>
          <w:shd w:val="clear" w:color="auto" w:fill="FFFFFF"/>
        </w:rPr>
        <w:t>s</w:t>
      </w:r>
      <w:r w:rsidR="004C3903" w:rsidRPr="00B30699">
        <w:rPr>
          <w:rFonts w:ascii="Arial" w:hAnsi="Arial" w:cs="Arial"/>
          <w:color w:val="000000"/>
          <w:sz w:val="24"/>
          <w:szCs w:val="24"/>
          <w:shd w:val="clear" w:color="auto" w:fill="FFFFFF"/>
        </w:rPr>
        <w:t xml:space="preserve"> (Bass and </w:t>
      </w:r>
      <w:proofErr w:type="spellStart"/>
      <w:r w:rsidR="004C3903" w:rsidRPr="00B30699">
        <w:rPr>
          <w:rFonts w:ascii="Arial" w:hAnsi="Arial" w:cs="Arial"/>
          <w:color w:val="000000"/>
          <w:sz w:val="24"/>
          <w:szCs w:val="24"/>
          <w:shd w:val="clear" w:color="auto" w:fill="FFFFFF"/>
        </w:rPr>
        <w:t>Steidlmeier</w:t>
      </w:r>
      <w:proofErr w:type="spellEnd"/>
      <w:r w:rsidR="004C3903" w:rsidRPr="00B30699">
        <w:rPr>
          <w:rFonts w:ascii="Arial" w:hAnsi="Arial" w:cs="Arial"/>
          <w:color w:val="000000"/>
          <w:sz w:val="24"/>
          <w:szCs w:val="24"/>
          <w:shd w:val="clear" w:color="auto" w:fill="FFFFFF"/>
        </w:rPr>
        <w:t>, 1999)</w:t>
      </w:r>
      <w:r w:rsidR="00986027" w:rsidRPr="00B30699">
        <w:rPr>
          <w:rFonts w:ascii="Arial" w:hAnsi="Arial" w:cs="Arial"/>
          <w:color w:val="000000"/>
          <w:sz w:val="24"/>
          <w:szCs w:val="24"/>
          <w:shd w:val="clear" w:color="auto" w:fill="FFFFFF"/>
        </w:rPr>
        <w:t>.</w:t>
      </w:r>
      <w:r w:rsidR="00303FA2" w:rsidRPr="00B30699">
        <w:rPr>
          <w:rFonts w:ascii="Arial" w:hAnsi="Arial" w:cs="Arial"/>
          <w:color w:val="000000"/>
          <w:sz w:val="24"/>
          <w:szCs w:val="24"/>
          <w:shd w:val="clear" w:color="auto" w:fill="FFFFFF"/>
        </w:rPr>
        <w:t xml:space="preserve"> </w:t>
      </w:r>
      <w:r w:rsidR="0002243C">
        <w:rPr>
          <w:rFonts w:ascii="Arial" w:hAnsi="Arial" w:cs="Arial"/>
          <w:color w:val="000000"/>
          <w:sz w:val="24"/>
          <w:szCs w:val="24"/>
          <w:shd w:val="clear" w:color="auto" w:fill="FFFFFF"/>
        </w:rPr>
        <w:t xml:space="preserve"> </w:t>
      </w:r>
      <w:r w:rsidR="00340E30">
        <w:rPr>
          <w:rFonts w:ascii="Arial" w:hAnsi="Arial" w:cs="Arial"/>
          <w:color w:val="000000"/>
          <w:sz w:val="24"/>
          <w:szCs w:val="24"/>
          <w:shd w:val="clear" w:color="auto" w:fill="FFFFFF"/>
        </w:rPr>
        <w:t xml:space="preserve">According to Bass and </w:t>
      </w:r>
      <w:proofErr w:type="spellStart"/>
      <w:r w:rsidR="00340E30">
        <w:rPr>
          <w:rFonts w:ascii="Arial" w:hAnsi="Arial" w:cs="Arial"/>
          <w:color w:val="000000"/>
          <w:sz w:val="24"/>
          <w:szCs w:val="24"/>
          <w:shd w:val="clear" w:color="auto" w:fill="FFFFFF"/>
        </w:rPr>
        <w:t>S</w:t>
      </w:r>
      <w:r w:rsidR="00177F96">
        <w:rPr>
          <w:rFonts w:ascii="Arial" w:hAnsi="Arial" w:cs="Arial"/>
          <w:color w:val="000000"/>
          <w:sz w:val="24"/>
          <w:szCs w:val="24"/>
          <w:shd w:val="clear" w:color="auto" w:fill="FFFFFF"/>
        </w:rPr>
        <w:t>teidlmeier</w:t>
      </w:r>
      <w:proofErr w:type="spellEnd"/>
      <w:r w:rsidR="00177F96">
        <w:rPr>
          <w:rFonts w:ascii="Arial" w:hAnsi="Arial" w:cs="Arial"/>
          <w:color w:val="000000"/>
          <w:sz w:val="24"/>
          <w:szCs w:val="24"/>
          <w:shd w:val="clear" w:color="auto" w:fill="FFFFFF"/>
        </w:rPr>
        <w:t xml:space="preserve"> (1999)</w:t>
      </w:r>
      <w:r w:rsidR="004E5376">
        <w:rPr>
          <w:rFonts w:ascii="Arial" w:hAnsi="Arial" w:cs="Arial"/>
          <w:color w:val="000000"/>
          <w:sz w:val="24"/>
          <w:szCs w:val="24"/>
          <w:shd w:val="clear" w:color="auto" w:fill="FFFFFF"/>
        </w:rPr>
        <w:t xml:space="preserve"> auth</w:t>
      </w:r>
      <w:r w:rsidR="00AD0614">
        <w:rPr>
          <w:rFonts w:ascii="Arial" w:hAnsi="Arial" w:cs="Arial"/>
          <w:color w:val="000000"/>
          <w:sz w:val="24"/>
          <w:szCs w:val="24"/>
          <w:shd w:val="clear" w:color="auto" w:fill="FFFFFF"/>
        </w:rPr>
        <w:t>entic transformational leader</w:t>
      </w:r>
      <w:r w:rsidR="009858B8">
        <w:rPr>
          <w:rFonts w:ascii="Arial" w:hAnsi="Arial" w:cs="Arial"/>
          <w:color w:val="000000"/>
          <w:sz w:val="24"/>
          <w:szCs w:val="24"/>
          <w:shd w:val="clear" w:color="auto" w:fill="FFFFFF"/>
        </w:rPr>
        <w:t xml:space="preserve">ship must </w:t>
      </w:r>
      <w:r w:rsidR="00050491">
        <w:rPr>
          <w:rFonts w:ascii="Arial" w:hAnsi="Arial" w:cs="Arial"/>
          <w:color w:val="000000"/>
          <w:sz w:val="24"/>
          <w:szCs w:val="24"/>
          <w:shd w:val="clear" w:color="auto" w:fill="FFFFFF"/>
        </w:rPr>
        <w:t>base</w:t>
      </w:r>
      <w:r w:rsidR="00302540">
        <w:rPr>
          <w:rFonts w:ascii="Arial" w:hAnsi="Arial" w:cs="Arial"/>
          <w:color w:val="000000"/>
          <w:sz w:val="24"/>
          <w:szCs w:val="24"/>
          <w:shd w:val="clear" w:color="auto" w:fill="FFFFFF"/>
        </w:rPr>
        <w:t xml:space="preserve"> on moral foundations </w:t>
      </w:r>
      <w:r w:rsidR="00125CF2">
        <w:rPr>
          <w:rFonts w:ascii="Arial" w:hAnsi="Arial" w:cs="Arial"/>
          <w:color w:val="000000"/>
          <w:sz w:val="24"/>
          <w:szCs w:val="24"/>
          <w:shd w:val="clear" w:color="auto" w:fill="FFFFFF"/>
        </w:rPr>
        <w:t>of ap</w:t>
      </w:r>
      <w:r w:rsidR="002F6895">
        <w:rPr>
          <w:rFonts w:ascii="Arial" w:hAnsi="Arial" w:cs="Arial"/>
          <w:color w:val="000000"/>
          <w:sz w:val="24"/>
          <w:szCs w:val="24"/>
          <w:shd w:val="clear" w:color="auto" w:fill="FFFFFF"/>
        </w:rPr>
        <w:t>propriate value</w:t>
      </w:r>
      <w:r w:rsidR="00466404">
        <w:rPr>
          <w:rFonts w:ascii="Arial" w:hAnsi="Arial" w:cs="Arial"/>
          <w:color w:val="000000"/>
          <w:sz w:val="24"/>
          <w:szCs w:val="24"/>
          <w:shd w:val="clear" w:color="auto" w:fill="FFFFFF"/>
        </w:rPr>
        <w:t xml:space="preserve">s, and </w:t>
      </w:r>
      <w:r w:rsidR="0037550A">
        <w:rPr>
          <w:rFonts w:ascii="Arial" w:hAnsi="Arial" w:cs="Arial"/>
          <w:color w:val="000000"/>
          <w:sz w:val="24"/>
          <w:szCs w:val="24"/>
          <w:shd w:val="clear" w:color="auto" w:fill="FFFFFF"/>
        </w:rPr>
        <w:t xml:space="preserve">opposite side of </w:t>
      </w:r>
      <w:r w:rsidR="00E34CE1">
        <w:rPr>
          <w:rFonts w:ascii="Arial" w:hAnsi="Arial" w:cs="Arial"/>
          <w:color w:val="000000"/>
          <w:sz w:val="24"/>
          <w:szCs w:val="24"/>
          <w:shd w:val="clear" w:color="auto" w:fill="FFFFFF"/>
        </w:rPr>
        <w:t xml:space="preserve">authentic </w:t>
      </w:r>
      <w:r w:rsidR="0037550A">
        <w:rPr>
          <w:rFonts w:ascii="Arial" w:hAnsi="Arial" w:cs="Arial"/>
          <w:color w:val="000000"/>
          <w:sz w:val="24"/>
          <w:szCs w:val="24"/>
          <w:shd w:val="clear" w:color="auto" w:fill="FFFFFF"/>
        </w:rPr>
        <w:t>transformational leade</w:t>
      </w:r>
      <w:r w:rsidR="00775989">
        <w:rPr>
          <w:rFonts w:ascii="Arial" w:hAnsi="Arial" w:cs="Arial"/>
          <w:color w:val="000000"/>
          <w:sz w:val="24"/>
          <w:szCs w:val="24"/>
          <w:shd w:val="clear" w:color="auto" w:fill="FFFFFF"/>
        </w:rPr>
        <w:t xml:space="preserve">rship is </w:t>
      </w:r>
      <w:r w:rsidR="00311686">
        <w:rPr>
          <w:rFonts w:ascii="Arial" w:hAnsi="Arial" w:cs="Arial"/>
          <w:color w:val="000000"/>
          <w:sz w:val="24"/>
          <w:szCs w:val="24"/>
          <w:shd w:val="clear" w:color="auto" w:fill="FFFFFF"/>
        </w:rPr>
        <w:t>ina</w:t>
      </w:r>
      <w:r w:rsidR="00CF251A">
        <w:rPr>
          <w:rFonts w:ascii="Arial" w:hAnsi="Arial" w:cs="Arial"/>
          <w:color w:val="000000"/>
          <w:sz w:val="24"/>
          <w:szCs w:val="24"/>
          <w:shd w:val="clear" w:color="auto" w:fill="FFFFFF"/>
        </w:rPr>
        <w:t xml:space="preserve">uthentic or </w:t>
      </w:r>
      <w:r w:rsidR="006F375F">
        <w:rPr>
          <w:rFonts w:ascii="Arial" w:hAnsi="Arial" w:cs="Arial"/>
          <w:color w:val="000000"/>
          <w:sz w:val="24"/>
          <w:szCs w:val="24"/>
          <w:shd w:val="clear" w:color="auto" w:fill="FFFFFF"/>
        </w:rPr>
        <w:t>pseudo-transformational</w:t>
      </w:r>
      <w:r w:rsidR="00CF251A">
        <w:rPr>
          <w:rFonts w:ascii="Arial" w:hAnsi="Arial" w:cs="Arial"/>
          <w:color w:val="000000"/>
          <w:sz w:val="24"/>
          <w:szCs w:val="24"/>
          <w:shd w:val="clear" w:color="auto" w:fill="FFFFFF"/>
        </w:rPr>
        <w:t xml:space="preserve"> </w:t>
      </w:r>
      <w:r w:rsidR="006F375F">
        <w:rPr>
          <w:rFonts w:ascii="Arial" w:hAnsi="Arial" w:cs="Arial"/>
          <w:color w:val="000000"/>
          <w:sz w:val="24"/>
          <w:szCs w:val="24"/>
          <w:shd w:val="clear" w:color="auto" w:fill="FFFFFF"/>
        </w:rPr>
        <w:t xml:space="preserve">leadership </w:t>
      </w:r>
      <w:r w:rsidR="00EF2DFE">
        <w:rPr>
          <w:rFonts w:ascii="Arial" w:hAnsi="Arial" w:cs="Arial"/>
          <w:color w:val="000000"/>
          <w:sz w:val="24"/>
          <w:szCs w:val="24"/>
          <w:shd w:val="clear" w:color="auto" w:fill="FFFFFF"/>
        </w:rPr>
        <w:t>which is leader</w:t>
      </w:r>
      <w:r w:rsidR="00E01733">
        <w:rPr>
          <w:rFonts w:ascii="Arial" w:hAnsi="Arial" w:cs="Arial"/>
          <w:color w:val="000000"/>
          <w:sz w:val="24"/>
          <w:szCs w:val="24"/>
          <w:shd w:val="clear" w:color="auto" w:fill="FFFFFF"/>
        </w:rPr>
        <w:t>s</w:t>
      </w:r>
      <w:r w:rsidR="00EF2DFE">
        <w:rPr>
          <w:rFonts w:ascii="Arial" w:hAnsi="Arial" w:cs="Arial"/>
          <w:color w:val="000000"/>
          <w:sz w:val="24"/>
          <w:szCs w:val="24"/>
          <w:shd w:val="clear" w:color="auto" w:fill="FFFFFF"/>
        </w:rPr>
        <w:t xml:space="preserve"> </w:t>
      </w:r>
      <w:r w:rsidR="00E01733">
        <w:rPr>
          <w:rFonts w:ascii="Arial" w:hAnsi="Arial" w:cs="Arial"/>
          <w:color w:val="000000"/>
          <w:sz w:val="24"/>
          <w:szCs w:val="24"/>
          <w:shd w:val="clear" w:color="auto" w:fill="FFFFFF"/>
        </w:rPr>
        <w:t xml:space="preserve">in consciously or </w:t>
      </w:r>
      <w:r w:rsidR="002C70D9">
        <w:rPr>
          <w:rFonts w:ascii="Arial" w:hAnsi="Arial" w:cs="Arial"/>
          <w:color w:val="000000"/>
          <w:sz w:val="24"/>
          <w:szCs w:val="24"/>
          <w:shd w:val="clear" w:color="auto" w:fill="FFFFFF"/>
        </w:rPr>
        <w:t>unconsciously act in a bad faith.</w:t>
      </w:r>
      <w:r w:rsidR="0028132C">
        <w:rPr>
          <w:rFonts w:ascii="Arial" w:hAnsi="Arial" w:cs="Arial"/>
          <w:color w:val="000000"/>
          <w:sz w:val="24"/>
          <w:szCs w:val="24"/>
          <w:shd w:val="clear" w:color="auto" w:fill="FFFFFF"/>
        </w:rPr>
        <w:t xml:space="preserve"> In another concept </w:t>
      </w:r>
      <w:r w:rsidR="00905DDB">
        <w:rPr>
          <w:rFonts w:ascii="Arial" w:hAnsi="Arial" w:cs="Arial"/>
          <w:color w:val="000000"/>
          <w:sz w:val="24"/>
          <w:szCs w:val="24"/>
          <w:shd w:val="clear" w:color="auto" w:fill="FFFFFF"/>
        </w:rPr>
        <w:t>about</w:t>
      </w:r>
      <w:r w:rsidR="00AE3CE5">
        <w:rPr>
          <w:rFonts w:ascii="Arial" w:hAnsi="Arial" w:cs="Arial"/>
          <w:color w:val="000000"/>
          <w:sz w:val="24"/>
          <w:szCs w:val="24"/>
          <w:shd w:val="clear" w:color="auto" w:fill="FFFFFF"/>
        </w:rPr>
        <w:t xml:space="preserve"> p</w:t>
      </w:r>
      <w:r w:rsidR="00E435AD">
        <w:rPr>
          <w:rFonts w:ascii="Arial" w:hAnsi="Arial" w:cs="Arial"/>
          <w:color w:val="000000"/>
          <w:sz w:val="24"/>
          <w:szCs w:val="24"/>
          <w:shd w:val="clear" w:color="auto" w:fill="FFFFFF"/>
        </w:rPr>
        <w:t>se</w:t>
      </w:r>
      <w:r w:rsidR="004D5823">
        <w:rPr>
          <w:rFonts w:ascii="Arial" w:hAnsi="Arial" w:cs="Arial"/>
          <w:color w:val="000000"/>
          <w:sz w:val="24"/>
          <w:szCs w:val="24"/>
          <w:shd w:val="clear" w:color="auto" w:fill="FFFFFF"/>
        </w:rPr>
        <w:t>u</w:t>
      </w:r>
      <w:r w:rsidR="00E435AD">
        <w:rPr>
          <w:rFonts w:ascii="Arial" w:hAnsi="Arial" w:cs="Arial"/>
          <w:color w:val="000000"/>
          <w:sz w:val="24"/>
          <w:szCs w:val="24"/>
          <w:shd w:val="clear" w:color="auto" w:fill="FFFFFF"/>
        </w:rPr>
        <w:t>d</w:t>
      </w:r>
      <w:r w:rsidR="004D5823">
        <w:rPr>
          <w:rFonts w:ascii="Arial" w:hAnsi="Arial" w:cs="Arial"/>
          <w:color w:val="000000"/>
          <w:sz w:val="24"/>
          <w:szCs w:val="24"/>
          <w:shd w:val="clear" w:color="auto" w:fill="FFFFFF"/>
        </w:rPr>
        <w:t>o-trans</w:t>
      </w:r>
      <w:r w:rsidR="00F00BF8">
        <w:rPr>
          <w:rFonts w:ascii="Arial" w:hAnsi="Arial" w:cs="Arial"/>
          <w:color w:val="000000"/>
          <w:sz w:val="24"/>
          <w:szCs w:val="24"/>
          <w:shd w:val="clear" w:color="auto" w:fill="FFFFFF"/>
        </w:rPr>
        <w:t>formational leader</w:t>
      </w:r>
      <w:r w:rsidR="000C4DDE">
        <w:rPr>
          <w:rFonts w:ascii="Arial" w:hAnsi="Arial" w:cs="Arial"/>
          <w:color w:val="000000"/>
          <w:sz w:val="24"/>
          <w:szCs w:val="24"/>
          <w:shd w:val="clear" w:color="auto" w:fill="FFFFFF"/>
        </w:rPr>
        <w:t>sh</w:t>
      </w:r>
      <w:r w:rsidR="0068233D">
        <w:rPr>
          <w:rFonts w:ascii="Arial" w:hAnsi="Arial" w:cs="Arial"/>
          <w:color w:val="000000"/>
          <w:sz w:val="24"/>
          <w:szCs w:val="24"/>
          <w:shd w:val="clear" w:color="auto" w:fill="FFFFFF"/>
        </w:rPr>
        <w:t>ip is less than auth</w:t>
      </w:r>
      <w:r w:rsidR="00984642">
        <w:rPr>
          <w:rFonts w:ascii="Arial" w:hAnsi="Arial" w:cs="Arial"/>
          <w:color w:val="000000"/>
          <w:sz w:val="24"/>
          <w:szCs w:val="24"/>
          <w:shd w:val="clear" w:color="auto" w:fill="FFFFFF"/>
        </w:rPr>
        <w:t xml:space="preserve">entic </w:t>
      </w:r>
      <w:r w:rsidR="000F525D">
        <w:rPr>
          <w:rFonts w:ascii="Arial" w:hAnsi="Arial" w:cs="Arial"/>
          <w:color w:val="000000"/>
          <w:sz w:val="24"/>
          <w:szCs w:val="24"/>
          <w:shd w:val="clear" w:color="auto" w:fill="FFFFFF"/>
        </w:rPr>
        <w:t xml:space="preserve">and </w:t>
      </w:r>
      <w:r w:rsidR="00A0762B">
        <w:rPr>
          <w:rFonts w:ascii="Arial" w:hAnsi="Arial" w:cs="Arial"/>
          <w:color w:val="000000"/>
          <w:sz w:val="24"/>
          <w:szCs w:val="24"/>
          <w:shd w:val="clear" w:color="auto" w:fill="FFFFFF"/>
        </w:rPr>
        <w:t>lasting negative</w:t>
      </w:r>
      <w:r w:rsidR="00A0762B" w:rsidRPr="00722646">
        <w:rPr>
          <w:rFonts w:ascii="Arial" w:hAnsi="Arial" w:cs="Arial"/>
          <w:color w:val="000000"/>
          <w:sz w:val="24"/>
          <w:szCs w:val="24"/>
          <w:shd w:val="clear" w:color="auto" w:fill="FFFFFF"/>
        </w:rPr>
        <w:t xml:space="preserve"> outcome</w:t>
      </w:r>
      <w:r w:rsidR="00F80286" w:rsidRPr="00722646">
        <w:rPr>
          <w:rFonts w:ascii="Arial" w:hAnsi="Arial" w:cs="Arial"/>
          <w:color w:val="000000"/>
          <w:sz w:val="24"/>
          <w:szCs w:val="24"/>
          <w:shd w:val="clear" w:color="auto" w:fill="FFFFFF"/>
        </w:rPr>
        <w:t xml:space="preserve"> (</w:t>
      </w:r>
      <w:proofErr w:type="spellStart"/>
      <w:r w:rsidR="00F80286" w:rsidRPr="00722646">
        <w:rPr>
          <w:rFonts w:ascii="Arial" w:hAnsi="Arial" w:cs="Arial"/>
          <w:color w:val="000000"/>
          <w:sz w:val="24"/>
          <w:szCs w:val="24"/>
          <w:shd w:val="clear" w:color="auto" w:fill="FFFFFF"/>
        </w:rPr>
        <w:t>Spangenburg</w:t>
      </w:r>
      <w:proofErr w:type="spellEnd"/>
      <w:r w:rsidR="00F80286" w:rsidRPr="00722646">
        <w:rPr>
          <w:rFonts w:ascii="Arial" w:hAnsi="Arial" w:cs="Arial"/>
          <w:color w:val="000000"/>
          <w:sz w:val="24"/>
          <w:szCs w:val="24"/>
          <w:shd w:val="clear" w:color="auto" w:fill="FFFFFF"/>
        </w:rPr>
        <w:t>, 2012)</w:t>
      </w:r>
      <w:r w:rsidR="00CF12E0" w:rsidRPr="00722646">
        <w:rPr>
          <w:rFonts w:ascii="Arial" w:hAnsi="Arial" w:cs="Arial"/>
          <w:color w:val="000000"/>
          <w:sz w:val="24"/>
          <w:szCs w:val="24"/>
          <w:shd w:val="clear" w:color="auto" w:fill="FFFFFF"/>
        </w:rPr>
        <w:t>.</w:t>
      </w:r>
      <w:r w:rsidR="00B66C41">
        <w:rPr>
          <w:rFonts w:ascii="Arial" w:hAnsi="Arial" w:cs="Arial"/>
          <w:color w:val="000000"/>
          <w:sz w:val="24"/>
          <w:szCs w:val="24"/>
          <w:shd w:val="clear" w:color="auto" w:fill="FFFFFF"/>
        </w:rPr>
        <w:t xml:space="preserve"> </w:t>
      </w:r>
      <w:r w:rsidR="0010782D">
        <w:rPr>
          <w:rFonts w:ascii="Arial" w:hAnsi="Arial" w:cs="Arial"/>
          <w:color w:val="000000"/>
          <w:sz w:val="24"/>
          <w:szCs w:val="24"/>
          <w:shd w:val="clear" w:color="auto" w:fill="FFFFFF"/>
        </w:rPr>
        <w:t xml:space="preserve">However, </w:t>
      </w:r>
      <w:r w:rsidR="00402BFB">
        <w:rPr>
          <w:rFonts w:ascii="Arial" w:hAnsi="Arial" w:cs="Arial"/>
          <w:color w:val="000000"/>
          <w:sz w:val="24"/>
          <w:szCs w:val="24"/>
          <w:shd w:val="clear" w:color="auto" w:fill="FFFFFF"/>
        </w:rPr>
        <w:t>there are no evidence</w:t>
      </w:r>
      <w:r w:rsidR="00B45088">
        <w:rPr>
          <w:rFonts w:ascii="Arial" w:hAnsi="Arial" w:cs="Arial"/>
          <w:color w:val="000000"/>
          <w:sz w:val="24"/>
          <w:szCs w:val="24"/>
          <w:shd w:val="clear" w:color="auto" w:fill="FFFFFF"/>
        </w:rPr>
        <w:t xml:space="preserve"> in Steve </w:t>
      </w:r>
      <w:r w:rsidR="004B4950">
        <w:rPr>
          <w:rFonts w:ascii="Arial" w:hAnsi="Arial" w:cs="Arial"/>
          <w:color w:val="000000"/>
          <w:sz w:val="24"/>
          <w:szCs w:val="24"/>
          <w:shd w:val="clear" w:color="auto" w:fill="FFFFFF"/>
        </w:rPr>
        <w:t>Jobs’</w:t>
      </w:r>
      <w:r w:rsidR="00B45088">
        <w:rPr>
          <w:rFonts w:ascii="Arial" w:hAnsi="Arial" w:cs="Arial"/>
          <w:color w:val="000000"/>
          <w:sz w:val="24"/>
          <w:szCs w:val="24"/>
          <w:shd w:val="clear" w:color="auto" w:fill="FFFFFF"/>
        </w:rPr>
        <w:t xml:space="preserve"> </w:t>
      </w:r>
      <w:r w:rsidR="004B4950">
        <w:rPr>
          <w:rFonts w:ascii="Arial" w:hAnsi="Arial" w:cs="Arial"/>
          <w:color w:val="000000"/>
          <w:sz w:val="24"/>
          <w:szCs w:val="24"/>
          <w:shd w:val="clear" w:color="auto" w:fill="FFFFFF"/>
        </w:rPr>
        <w:t>biography or in</w:t>
      </w:r>
      <w:r w:rsidR="001B6454">
        <w:rPr>
          <w:rFonts w:ascii="Arial" w:hAnsi="Arial" w:cs="Arial"/>
          <w:color w:val="000000"/>
          <w:sz w:val="24"/>
          <w:szCs w:val="24"/>
          <w:shd w:val="clear" w:color="auto" w:fill="FFFFFF"/>
        </w:rPr>
        <w:t xml:space="preserve"> the case study that he did something</w:t>
      </w:r>
      <w:r w:rsidR="00A90FC3">
        <w:rPr>
          <w:rFonts w:ascii="Arial" w:hAnsi="Arial" w:cs="Arial"/>
          <w:color w:val="000000"/>
          <w:sz w:val="24"/>
          <w:szCs w:val="24"/>
          <w:shd w:val="clear" w:color="auto" w:fill="FFFFFF"/>
        </w:rPr>
        <w:t xml:space="preserve"> </w:t>
      </w:r>
      <w:r w:rsidR="00391435">
        <w:rPr>
          <w:rFonts w:ascii="Arial" w:hAnsi="Arial" w:cs="Arial"/>
          <w:color w:val="000000"/>
          <w:sz w:val="24"/>
          <w:szCs w:val="24"/>
          <w:shd w:val="clear" w:color="auto" w:fill="FFFFFF"/>
        </w:rPr>
        <w:t xml:space="preserve">illegal and </w:t>
      </w:r>
      <w:r w:rsidR="00A90FC3">
        <w:rPr>
          <w:rFonts w:ascii="Arial" w:hAnsi="Arial" w:cs="Arial"/>
          <w:color w:val="000000"/>
          <w:sz w:val="24"/>
          <w:szCs w:val="24"/>
          <w:shd w:val="clear" w:color="auto" w:fill="FFFFFF"/>
        </w:rPr>
        <w:t>immoral</w:t>
      </w:r>
      <w:r w:rsidR="00391435">
        <w:rPr>
          <w:rFonts w:ascii="Arial" w:hAnsi="Arial" w:cs="Arial"/>
          <w:color w:val="000000"/>
          <w:sz w:val="24"/>
          <w:szCs w:val="24"/>
          <w:shd w:val="clear" w:color="auto" w:fill="FFFFFF"/>
        </w:rPr>
        <w:t xml:space="preserve"> or keeping a bad faith which </w:t>
      </w:r>
      <w:r w:rsidR="0057530F">
        <w:rPr>
          <w:rFonts w:ascii="Arial" w:hAnsi="Arial" w:cs="Arial"/>
          <w:color w:val="000000"/>
          <w:sz w:val="24"/>
          <w:szCs w:val="24"/>
          <w:shd w:val="clear" w:color="auto" w:fill="FFFFFF"/>
        </w:rPr>
        <w:t xml:space="preserve">bring bad result for organization. </w:t>
      </w:r>
      <w:r w:rsidR="005131C3">
        <w:rPr>
          <w:rFonts w:ascii="Arial" w:hAnsi="Arial" w:cs="Arial"/>
          <w:color w:val="000000"/>
          <w:sz w:val="24"/>
          <w:szCs w:val="24"/>
          <w:shd w:val="clear" w:color="auto" w:fill="FFFFFF"/>
        </w:rPr>
        <w:t xml:space="preserve">In </w:t>
      </w:r>
      <w:r w:rsidR="006E3E0C">
        <w:rPr>
          <w:rFonts w:ascii="Arial" w:hAnsi="Arial" w:cs="Arial"/>
          <w:color w:val="000000"/>
          <w:sz w:val="24"/>
          <w:szCs w:val="24"/>
          <w:shd w:val="clear" w:color="auto" w:fill="FFFFFF"/>
        </w:rPr>
        <w:t xml:space="preserve">the </w:t>
      </w:r>
      <w:r w:rsidR="005131C3">
        <w:rPr>
          <w:rFonts w:ascii="Arial" w:hAnsi="Arial" w:cs="Arial"/>
          <w:color w:val="000000"/>
          <w:sz w:val="24"/>
          <w:szCs w:val="24"/>
          <w:shd w:val="clear" w:color="auto" w:fill="FFFFFF"/>
        </w:rPr>
        <w:t xml:space="preserve">case study </w:t>
      </w:r>
      <w:r w:rsidR="00083829">
        <w:rPr>
          <w:rFonts w:ascii="Arial" w:hAnsi="Arial" w:cs="Arial"/>
          <w:color w:val="000000"/>
          <w:sz w:val="24"/>
          <w:szCs w:val="24"/>
          <w:shd w:val="clear" w:color="auto" w:fill="FFFFFF"/>
        </w:rPr>
        <w:t xml:space="preserve">(page 2), </w:t>
      </w:r>
      <w:r w:rsidR="00EC29C8">
        <w:rPr>
          <w:rFonts w:ascii="Arial" w:hAnsi="Arial" w:cs="Arial"/>
          <w:color w:val="000000"/>
          <w:sz w:val="24"/>
          <w:szCs w:val="24"/>
          <w:shd w:val="clear" w:color="auto" w:fill="FFFFFF"/>
        </w:rPr>
        <w:t>named few leader</w:t>
      </w:r>
      <w:r w:rsidR="00511058">
        <w:rPr>
          <w:rFonts w:ascii="Arial" w:hAnsi="Arial" w:cs="Arial"/>
          <w:color w:val="000000"/>
          <w:sz w:val="24"/>
          <w:szCs w:val="24"/>
          <w:shd w:val="clear" w:color="auto" w:fill="FFFFFF"/>
        </w:rPr>
        <w:t>s</w:t>
      </w:r>
      <w:r w:rsidR="00EC29C8">
        <w:rPr>
          <w:rFonts w:ascii="Arial" w:hAnsi="Arial" w:cs="Arial"/>
          <w:color w:val="000000"/>
          <w:sz w:val="24"/>
          <w:szCs w:val="24"/>
          <w:shd w:val="clear" w:color="auto" w:fill="FFFFFF"/>
        </w:rPr>
        <w:t xml:space="preserve"> as </w:t>
      </w:r>
      <w:r w:rsidR="006E3E0C">
        <w:rPr>
          <w:rFonts w:ascii="Arial" w:hAnsi="Arial" w:cs="Arial"/>
          <w:color w:val="000000"/>
          <w:sz w:val="24"/>
          <w:szCs w:val="24"/>
          <w:shd w:val="clear" w:color="auto" w:fill="FFFFFF"/>
        </w:rPr>
        <w:t>p</w:t>
      </w:r>
      <w:r w:rsidR="00511058">
        <w:rPr>
          <w:rFonts w:ascii="Arial" w:hAnsi="Arial" w:cs="Arial"/>
          <w:color w:val="000000"/>
          <w:sz w:val="24"/>
          <w:szCs w:val="24"/>
          <w:shd w:val="clear" w:color="auto" w:fill="FFFFFF"/>
        </w:rPr>
        <w:t xml:space="preserve">seudo-transformational leader such as Adolf Hitler, people remember them as villain rather than hero. On the other </w:t>
      </w:r>
      <w:r w:rsidR="00877032">
        <w:rPr>
          <w:rFonts w:ascii="Arial" w:hAnsi="Arial" w:cs="Arial"/>
          <w:color w:val="000000"/>
          <w:sz w:val="24"/>
          <w:szCs w:val="24"/>
          <w:shd w:val="clear" w:color="auto" w:fill="FFFFFF"/>
        </w:rPr>
        <w:t>hand,</w:t>
      </w:r>
      <w:r w:rsidR="00511058">
        <w:rPr>
          <w:rFonts w:ascii="Arial" w:hAnsi="Arial" w:cs="Arial"/>
          <w:color w:val="000000"/>
          <w:sz w:val="24"/>
          <w:szCs w:val="24"/>
          <w:shd w:val="clear" w:color="auto" w:fill="FFFFFF"/>
        </w:rPr>
        <w:t xml:space="preserve"> people remember Steve Jobs</w:t>
      </w:r>
      <w:r w:rsidR="00877032">
        <w:rPr>
          <w:rFonts w:ascii="Arial" w:hAnsi="Arial" w:cs="Arial"/>
          <w:color w:val="000000"/>
          <w:sz w:val="24"/>
          <w:szCs w:val="24"/>
          <w:shd w:val="clear" w:color="auto" w:fill="FFFFFF"/>
        </w:rPr>
        <w:t>,</w:t>
      </w:r>
      <w:r w:rsidR="00511058">
        <w:rPr>
          <w:rFonts w:ascii="Arial" w:hAnsi="Arial" w:cs="Arial"/>
          <w:color w:val="000000"/>
          <w:sz w:val="24"/>
          <w:szCs w:val="24"/>
          <w:shd w:val="clear" w:color="auto" w:fill="FFFFFF"/>
        </w:rPr>
        <w:t xml:space="preserve"> for </w:t>
      </w:r>
      <w:r w:rsidR="00877032">
        <w:rPr>
          <w:rFonts w:ascii="Arial" w:hAnsi="Arial" w:cs="Arial"/>
          <w:color w:val="000000"/>
          <w:sz w:val="24"/>
          <w:szCs w:val="24"/>
          <w:shd w:val="clear" w:color="auto" w:fill="FFFFFF"/>
        </w:rPr>
        <w:t>his great contribution in technology, communication and media and entertainment sectors as a hero and will be remember many more days.</w:t>
      </w:r>
      <w:r w:rsidR="00511058">
        <w:rPr>
          <w:rFonts w:ascii="Arial" w:hAnsi="Arial" w:cs="Arial"/>
          <w:color w:val="000000"/>
          <w:sz w:val="24"/>
          <w:szCs w:val="24"/>
          <w:shd w:val="clear" w:color="auto" w:fill="FFFFFF"/>
        </w:rPr>
        <w:t xml:space="preserve">  </w:t>
      </w:r>
      <w:r w:rsidR="00083829">
        <w:rPr>
          <w:rFonts w:ascii="Arial" w:hAnsi="Arial" w:cs="Arial"/>
          <w:color w:val="000000"/>
          <w:sz w:val="24"/>
          <w:szCs w:val="24"/>
          <w:shd w:val="clear" w:color="auto" w:fill="FFFFFF"/>
        </w:rPr>
        <w:t xml:space="preserve"> </w:t>
      </w:r>
      <w:r w:rsidR="009629A6">
        <w:rPr>
          <w:rFonts w:ascii="Arial" w:hAnsi="Arial" w:cs="Arial"/>
          <w:color w:val="000000"/>
          <w:sz w:val="24"/>
          <w:szCs w:val="24"/>
          <w:shd w:val="clear" w:color="auto" w:fill="FFFFFF"/>
        </w:rPr>
        <w:t xml:space="preserve"> </w:t>
      </w:r>
      <w:r w:rsidR="00A90FC3">
        <w:rPr>
          <w:rFonts w:ascii="Arial" w:hAnsi="Arial" w:cs="Arial"/>
          <w:color w:val="000000"/>
          <w:sz w:val="24"/>
          <w:szCs w:val="24"/>
          <w:shd w:val="clear" w:color="auto" w:fill="FFFFFF"/>
        </w:rPr>
        <w:t xml:space="preserve">  </w:t>
      </w:r>
    </w:p>
    <w:p w14:paraId="5E9EE3C6" w14:textId="0675AE0D" w:rsidR="00F52D43" w:rsidRDefault="00F52D43" w:rsidP="00813990">
      <w:pPr>
        <w:rPr>
          <w:rFonts w:ascii="Arial" w:hAnsi="Arial" w:cs="Arial"/>
          <w:color w:val="000000"/>
          <w:sz w:val="24"/>
          <w:szCs w:val="24"/>
          <w:shd w:val="clear" w:color="auto" w:fill="FFFFFF"/>
        </w:rPr>
      </w:pPr>
    </w:p>
    <w:p w14:paraId="6BA2D7C6" w14:textId="0E8A1BDE" w:rsidR="00877032" w:rsidRDefault="00877032" w:rsidP="00877032">
      <w:pPr>
        <w:pStyle w:val="ListParagraph"/>
        <w:numPr>
          <w:ilvl w:val="0"/>
          <w:numId w:val="25"/>
        </w:numPr>
        <w:rPr>
          <w:rFonts w:ascii="Arial" w:hAnsi="Arial" w:cs="Arial"/>
          <w:b/>
          <w:bCs/>
          <w:color w:val="000000"/>
          <w:sz w:val="24"/>
          <w:szCs w:val="24"/>
          <w:u w:val="single"/>
          <w:shd w:val="clear" w:color="auto" w:fill="FFFFFF"/>
        </w:rPr>
      </w:pPr>
      <w:r w:rsidRPr="00877032">
        <w:rPr>
          <w:rFonts w:ascii="Arial" w:hAnsi="Arial" w:cs="Arial"/>
          <w:b/>
          <w:bCs/>
          <w:color w:val="000000"/>
          <w:sz w:val="24"/>
          <w:szCs w:val="24"/>
          <w:u w:val="single"/>
          <w:shd w:val="clear" w:color="auto" w:fill="FFFFFF"/>
        </w:rPr>
        <w:t xml:space="preserve">Conclusion </w:t>
      </w:r>
    </w:p>
    <w:p w14:paraId="635BDA87" w14:textId="6B37A21D" w:rsidR="00877032" w:rsidRDefault="00877032" w:rsidP="00877032">
      <w:pPr>
        <w:rPr>
          <w:rFonts w:ascii="Arial" w:hAnsi="Arial" w:cs="Arial"/>
          <w:b/>
          <w:bCs/>
          <w:color w:val="000000"/>
          <w:sz w:val="24"/>
          <w:szCs w:val="24"/>
          <w:u w:val="single"/>
          <w:shd w:val="clear" w:color="auto" w:fill="FFFFFF"/>
        </w:rPr>
      </w:pPr>
    </w:p>
    <w:p w14:paraId="662C1E5A" w14:textId="3C4BBF89" w:rsidR="00EC248D" w:rsidRPr="006D100A" w:rsidRDefault="000E7072" w:rsidP="00B42E5A">
      <w:pPr>
        <w:rPr>
          <w:rFonts w:ascii="Arial" w:hAnsi="Arial" w:cs="Arial"/>
          <w:color w:val="000000"/>
          <w:sz w:val="24"/>
          <w:szCs w:val="24"/>
          <w:shd w:val="clear" w:color="auto" w:fill="FFFFFF"/>
        </w:rPr>
      </w:pPr>
      <w:r>
        <w:rPr>
          <w:rFonts w:ascii="Arial" w:hAnsi="Arial" w:cs="Arial"/>
          <w:sz w:val="24"/>
          <w:szCs w:val="24"/>
          <w:shd w:val="clear" w:color="auto" w:fill="FFFFFF"/>
        </w:rPr>
        <w:t xml:space="preserve">Following </w:t>
      </w:r>
      <w:r w:rsidR="00053FEE">
        <w:rPr>
          <w:rFonts w:ascii="Arial" w:hAnsi="Arial" w:cs="Arial"/>
          <w:sz w:val="24"/>
          <w:szCs w:val="24"/>
          <w:shd w:val="clear" w:color="auto" w:fill="FFFFFF"/>
        </w:rPr>
        <w:t xml:space="preserve">case study analysis </w:t>
      </w:r>
      <w:r w:rsidR="008A30AC">
        <w:rPr>
          <w:rFonts w:ascii="Arial" w:hAnsi="Arial" w:cs="Arial"/>
          <w:sz w:val="24"/>
          <w:szCs w:val="24"/>
          <w:shd w:val="clear" w:color="auto" w:fill="FFFFFF"/>
        </w:rPr>
        <w:t>and concept of scholar</w:t>
      </w:r>
      <w:r w:rsidR="00617699">
        <w:rPr>
          <w:rFonts w:ascii="Arial" w:hAnsi="Arial" w:cs="Arial"/>
          <w:sz w:val="24"/>
          <w:szCs w:val="24"/>
          <w:shd w:val="clear" w:color="auto" w:fill="FFFFFF"/>
        </w:rPr>
        <w:t>s,</w:t>
      </w:r>
      <w:r w:rsidR="008A30AC">
        <w:rPr>
          <w:rFonts w:ascii="Arial" w:hAnsi="Arial" w:cs="Arial"/>
          <w:sz w:val="24"/>
          <w:szCs w:val="24"/>
          <w:shd w:val="clear" w:color="auto" w:fill="FFFFFF"/>
        </w:rPr>
        <w:t xml:space="preserve"> </w:t>
      </w:r>
      <w:r w:rsidR="007B37A0">
        <w:rPr>
          <w:rFonts w:ascii="Arial" w:hAnsi="Arial" w:cs="Arial"/>
          <w:sz w:val="24"/>
          <w:szCs w:val="24"/>
          <w:shd w:val="clear" w:color="auto" w:fill="FFFFFF"/>
        </w:rPr>
        <w:t>Steve</w:t>
      </w:r>
      <w:r w:rsidR="00466C6C">
        <w:rPr>
          <w:rFonts w:ascii="Arial" w:hAnsi="Arial" w:cs="Arial"/>
          <w:sz w:val="24"/>
          <w:szCs w:val="24"/>
          <w:shd w:val="clear" w:color="auto" w:fill="FFFFFF"/>
        </w:rPr>
        <w:t xml:space="preserve"> Jobs was a Charismatic leader</w:t>
      </w:r>
      <w:r w:rsidR="00617699">
        <w:rPr>
          <w:rFonts w:ascii="Arial" w:hAnsi="Arial" w:cs="Arial"/>
          <w:sz w:val="24"/>
          <w:szCs w:val="24"/>
          <w:shd w:val="clear" w:color="auto" w:fill="FFFFFF"/>
        </w:rPr>
        <w:t>.</w:t>
      </w:r>
      <w:r w:rsidR="00363F36">
        <w:rPr>
          <w:rFonts w:ascii="Arial" w:hAnsi="Arial" w:cs="Arial"/>
          <w:sz w:val="24"/>
          <w:szCs w:val="24"/>
          <w:shd w:val="clear" w:color="auto" w:fill="FFFFFF"/>
        </w:rPr>
        <w:t xml:space="preserve"> </w:t>
      </w:r>
      <w:r w:rsidR="0038398B">
        <w:rPr>
          <w:rFonts w:ascii="Arial" w:hAnsi="Arial" w:cs="Arial"/>
          <w:sz w:val="24"/>
          <w:szCs w:val="24"/>
          <w:shd w:val="clear" w:color="auto" w:fill="FFFFFF"/>
        </w:rPr>
        <w:t>H</w:t>
      </w:r>
      <w:r w:rsidR="00C955E6">
        <w:rPr>
          <w:rFonts w:ascii="Arial" w:hAnsi="Arial" w:cs="Arial"/>
          <w:sz w:val="24"/>
          <w:szCs w:val="24"/>
          <w:shd w:val="clear" w:color="auto" w:fill="FFFFFF"/>
        </w:rPr>
        <w:t xml:space="preserve">owever, this analysis </w:t>
      </w:r>
      <w:proofErr w:type="gramStart"/>
      <w:r w:rsidR="00992428">
        <w:rPr>
          <w:rFonts w:ascii="Arial" w:hAnsi="Arial" w:cs="Arial"/>
          <w:sz w:val="24"/>
          <w:szCs w:val="24"/>
          <w:shd w:val="clear" w:color="auto" w:fill="FFFFFF"/>
        </w:rPr>
        <w:t>c</w:t>
      </w:r>
      <w:r w:rsidR="00C658EF">
        <w:rPr>
          <w:rFonts w:ascii="Arial" w:hAnsi="Arial" w:cs="Arial"/>
          <w:sz w:val="24"/>
          <w:szCs w:val="24"/>
          <w:shd w:val="clear" w:color="auto" w:fill="FFFFFF"/>
        </w:rPr>
        <w:t>ouldn’t</w:t>
      </w:r>
      <w:proofErr w:type="gramEnd"/>
      <w:r w:rsidR="00C658EF">
        <w:rPr>
          <w:rFonts w:ascii="Arial" w:hAnsi="Arial" w:cs="Arial"/>
          <w:sz w:val="24"/>
          <w:szCs w:val="24"/>
          <w:shd w:val="clear" w:color="auto" w:fill="FFFFFF"/>
        </w:rPr>
        <w:t xml:space="preserve"> find enough </w:t>
      </w:r>
      <w:r w:rsidR="005F5B3A">
        <w:rPr>
          <w:rFonts w:ascii="Arial" w:hAnsi="Arial" w:cs="Arial"/>
          <w:sz w:val="24"/>
          <w:szCs w:val="24"/>
          <w:shd w:val="clear" w:color="auto" w:fill="FFFFFF"/>
        </w:rPr>
        <w:t xml:space="preserve">evidence </w:t>
      </w:r>
      <w:r w:rsidR="000D0A1D">
        <w:rPr>
          <w:rFonts w:ascii="Arial" w:hAnsi="Arial" w:cs="Arial"/>
          <w:sz w:val="24"/>
          <w:szCs w:val="24"/>
          <w:shd w:val="clear" w:color="auto" w:fill="FFFFFF"/>
        </w:rPr>
        <w:t xml:space="preserve">about Steve Jobs leadership as </w:t>
      </w:r>
      <w:r w:rsidR="00C0052F">
        <w:rPr>
          <w:rFonts w:ascii="Arial" w:hAnsi="Arial" w:cs="Arial"/>
          <w:sz w:val="24"/>
          <w:szCs w:val="24"/>
          <w:shd w:val="clear" w:color="auto" w:fill="FFFFFF"/>
        </w:rPr>
        <w:t xml:space="preserve">either </w:t>
      </w:r>
      <w:r w:rsidR="006B6F48">
        <w:rPr>
          <w:rFonts w:ascii="Arial" w:hAnsi="Arial" w:cs="Arial"/>
          <w:sz w:val="24"/>
          <w:szCs w:val="24"/>
          <w:shd w:val="clear" w:color="auto" w:fill="FFFFFF"/>
        </w:rPr>
        <w:t>t</w:t>
      </w:r>
      <w:r w:rsidR="00C0052F">
        <w:rPr>
          <w:rFonts w:ascii="Arial" w:hAnsi="Arial" w:cs="Arial"/>
          <w:sz w:val="24"/>
          <w:szCs w:val="24"/>
          <w:shd w:val="clear" w:color="auto" w:fill="FFFFFF"/>
        </w:rPr>
        <w:t xml:space="preserve">ransformational leader </w:t>
      </w:r>
      <w:r w:rsidR="00E061B8">
        <w:rPr>
          <w:rFonts w:ascii="Arial" w:hAnsi="Arial" w:cs="Arial"/>
          <w:sz w:val="24"/>
          <w:szCs w:val="24"/>
          <w:shd w:val="clear" w:color="auto" w:fill="FFFFFF"/>
        </w:rPr>
        <w:t>or</w:t>
      </w:r>
      <w:r w:rsidR="006B6F48">
        <w:rPr>
          <w:rFonts w:ascii="Arial" w:hAnsi="Arial" w:cs="Arial"/>
          <w:sz w:val="24"/>
          <w:szCs w:val="24"/>
          <w:shd w:val="clear" w:color="auto" w:fill="FFFFFF"/>
        </w:rPr>
        <w:t xml:space="preserve"> </w:t>
      </w:r>
      <w:r w:rsidR="00C63DB6">
        <w:rPr>
          <w:rFonts w:ascii="Arial" w:hAnsi="Arial" w:cs="Arial"/>
          <w:sz w:val="24"/>
          <w:szCs w:val="24"/>
          <w:shd w:val="clear" w:color="auto" w:fill="FFFFFF"/>
        </w:rPr>
        <w:t>pse</w:t>
      </w:r>
      <w:r w:rsidR="005E6EB3">
        <w:rPr>
          <w:rFonts w:ascii="Arial" w:hAnsi="Arial" w:cs="Arial"/>
          <w:sz w:val="24"/>
          <w:szCs w:val="24"/>
          <w:shd w:val="clear" w:color="auto" w:fill="FFFFFF"/>
        </w:rPr>
        <w:t xml:space="preserve">udo-transformational </w:t>
      </w:r>
      <w:r w:rsidR="00E061B8">
        <w:rPr>
          <w:rFonts w:ascii="Arial" w:hAnsi="Arial" w:cs="Arial"/>
          <w:sz w:val="24"/>
          <w:szCs w:val="24"/>
          <w:shd w:val="clear" w:color="auto" w:fill="FFFFFF"/>
        </w:rPr>
        <w:t xml:space="preserve">leader, but </w:t>
      </w:r>
      <w:r w:rsidR="00716B09">
        <w:rPr>
          <w:rFonts w:ascii="Arial" w:hAnsi="Arial" w:cs="Arial"/>
          <w:sz w:val="24"/>
          <w:szCs w:val="24"/>
          <w:shd w:val="clear" w:color="auto" w:fill="FFFFFF"/>
        </w:rPr>
        <w:t>his leadership more likely transactional leader</w:t>
      </w:r>
      <w:r w:rsidR="009E7974">
        <w:rPr>
          <w:rFonts w:ascii="Arial" w:hAnsi="Arial" w:cs="Arial"/>
          <w:sz w:val="24"/>
          <w:szCs w:val="24"/>
          <w:shd w:val="clear" w:color="auto" w:fill="FFFFFF"/>
        </w:rPr>
        <w:t xml:space="preserve">, because </w:t>
      </w:r>
      <w:r w:rsidR="007C4791">
        <w:rPr>
          <w:rFonts w:ascii="Arial" w:hAnsi="Arial" w:cs="Arial"/>
          <w:sz w:val="24"/>
          <w:szCs w:val="24"/>
          <w:shd w:val="clear" w:color="auto" w:fill="FFFFFF"/>
        </w:rPr>
        <w:t xml:space="preserve">as </w:t>
      </w:r>
      <w:r w:rsidR="009E7974">
        <w:rPr>
          <w:rFonts w:ascii="Arial" w:hAnsi="Arial" w:cs="Arial"/>
          <w:sz w:val="24"/>
          <w:szCs w:val="24"/>
          <w:shd w:val="clear" w:color="auto" w:fill="FFFFFF"/>
        </w:rPr>
        <w:t>Bu</w:t>
      </w:r>
      <w:r w:rsidR="00E069B1">
        <w:rPr>
          <w:rFonts w:ascii="Arial" w:hAnsi="Arial" w:cs="Arial"/>
          <w:sz w:val="24"/>
          <w:szCs w:val="24"/>
          <w:shd w:val="clear" w:color="auto" w:fill="FFFFFF"/>
        </w:rPr>
        <w:t>rns</w:t>
      </w:r>
      <w:r w:rsidR="00D4205B">
        <w:rPr>
          <w:rFonts w:ascii="Arial" w:hAnsi="Arial" w:cs="Arial"/>
          <w:sz w:val="24"/>
          <w:szCs w:val="24"/>
          <w:shd w:val="clear" w:color="auto" w:fill="FFFFFF"/>
        </w:rPr>
        <w:t xml:space="preserve">’ </w:t>
      </w:r>
      <w:r w:rsidR="00E069B1">
        <w:rPr>
          <w:rFonts w:ascii="Arial" w:hAnsi="Arial" w:cs="Arial"/>
          <w:sz w:val="24"/>
          <w:szCs w:val="24"/>
          <w:shd w:val="clear" w:color="auto" w:fill="FFFFFF"/>
        </w:rPr>
        <w:t>(1978)</w:t>
      </w:r>
      <w:r w:rsidR="00D4205B">
        <w:rPr>
          <w:rFonts w:ascii="Arial" w:hAnsi="Arial" w:cs="Arial"/>
          <w:sz w:val="24"/>
          <w:szCs w:val="24"/>
          <w:shd w:val="clear" w:color="auto" w:fill="FFFFFF"/>
        </w:rPr>
        <w:t xml:space="preserve"> concept </w:t>
      </w:r>
      <w:r w:rsidR="00B14ACC">
        <w:rPr>
          <w:rFonts w:ascii="Arial" w:hAnsi="Arial" w:cs="Arial"/>
          <w:sz w:val="24"/>
          <w:szCs w:val="24"/>
          <w:shd w:val="clear" w:color="auto" w:fill="FFFFFF"/>
        </w:rPr>
        <w:t>leaderships are</w:t>
      </w:r>
      <w:r w:rsidR="00755285">
        <w:rPr>
          <w:rFonts w:ascii="Arial" w:hAnsi="Arial" w:cs="Arial"/>
          <w:sz w:val="24"/>
          <w:szCs w:val="24"/>
          <w:shd w:val="clear" w:color="auto" w:fill="FFFFFF"/>
        </w:rPr>
        <w:t xml:space="preserve"> </w:t>
      </w:r>
      <w:r w:rsidR="00FE1438">
        <w:rPr>
          <w:rFonts w:ascii="Arial" w:hAnsi="Arial" w:cs="Arial"/>
          <w:sz w:val="24"/>
          <w:szCs w:val="24"/>
          <w:shd w:val="clear" w:color="auto" w:fill="FFFFFF"/>
        </w:rPr>
        <w:t>two type</w:t>
      </w:r>
      <w:r w:rsidR="001E5550">
        <w:rPr>
          <w:rFonts w:ascii="Arial" w:hAnsi="Arial" w:cs="Arial"/>
          <w:sz w:val="24"/>
          <w:szCs w:val="24"/>
          <w:shd w:val="clear" w:color="auto" w:fill="FFFFFF"/>
        </w:rPr>
        <w:t>s,</w:t>
      </w:r>
      <w:r w:rsidR="00FE1438">
        <w:rPr>
          <w:rFonts w:ascii="Arial" w:hAnsi="Arial" w:cs="Arial"/>
          <w:sz w:val="24"/>
          <w:szCs w:val="24"/>
          <w:shd w:val="clear" w:color="auto" w:fill="FFFFFF"/>
        </w:rPr>
        <w:t xml:space="preserve"> </w:t>
      </w:r>
      <w:r w:rsidR="001E5550">
        <w:rPr>
          <w:rFonts w:ascii="Arial" w:hAnsi="Arial" w:cs="Arial"/>
          <w:sz w:val="24"/>
          <w:szCs w:val="24"/>
          <w:shd w:val="clear" w:color="auto" w:fill="FFFFFF"/>
        </w:rPr>
        <w:t>transactional or</w:t>
      </w:r>
      <w:r w:rsidR="002D1090">
        <w:rPr>
          <w:rFonts w:ascii="Arial" w:hAnsi="Arial" w:cs="Arial"/>
          <w:sz w:val="24"/>
          <w:szCs w:val="24"/>
          <w:shd w:val="clear" w:color="auto" w:fill="FFFFFF"/>
        </w:rPr>
        <w:t xml:space="preserve"> transformational.</w:t>
      </w:r>
      <w:r w:rsidR="00331B70">
        <w:rPr>
          <w:rFonts w:ascii="Arial" w:hAnsi="Arial" w:cs="Arial"/>
          <w:sz w:val="24"/>
          <w:szCs w:val="24"/>
          <w:shd w:val="clear" w:color="auto" w:fill="FFFFFF"/>
        </w:rPr>
        <w:t xml:space="preserve"> </w:t>
      </w:r>
      <w:r w:rsidR="00A9069F">
        <w:rPr>
          <w:rFonts w:ascii="Arial" w:hAnsi="Arial" w:cs="Arial"/>
          <w:sz w:val="24"/>
          <w:szCs w:val="24"/>
          <w:shd w:val="clear" w:color="auto" w:fill="FFFFFF"/>
        </w:rPr>
        <w:t>A</w:t>
      </w:r>
      <w:r w:rsidR="00DB2BFE">
        <w:rPr>
          <w:rFonts w:ascii="Arial" w:hAnsi="Arial" w:cs="Arial"/>
          <w:sz w:val="24"/>
          <w:szCs w:val="24"/>
          <w:shd w:val="clear" w:color="auto" w:fill="FFFFFF"/>
        </w:rPr>
        <w:t xml:space="preserve">ll leadership is collective but </w:t>
      </w:r>
      <w:r w:rsidR="00E2682A">
        <w:rPr>
          <w:rFonts w:ascii="Arial" w:hAnsi="Arial" w:cs="Arial"/>
          <w:sz w:val="24"/>
          <w:szCs w:val="24"/>
          <w:shd w:val="clear" w:color="auto" w:fill="FFFFFF"/>
        </w:rPr>
        <w:t xml:space="preserve">the collectivity </w:t>
      </w:r>
      <w:r w:rsidR="00575177">
        <w:rPr>
          <w:rFonts w:ascii="Arial" w:hAnsi="Arial" w:cs="Arial"/>
          <w:sz w:val="24"/>
          <w:szCs w:val="24"/>
          <w:shd w:val="clear" w:color="auto" w:fill="FFFFFF"/>
        </w:rPr>
        <w:t>changes</w:t>
      </w:r>
      <w:r w:rsidR="0052496F">
        <w:rPr>
          <w:rFonts w:ascii="Arial" w:hAnsi="Arial" w:cs="Arial"/>
          <w:sz w:val="24"/>
          <w:szCs w:val="24"/>
          <w:shd w:val="clear" w:color="auto" w:fill="FFFFFF"/>
        </w:rPr>
        <w:t xml:space="preserve"> </w:t>
      </w:r>
      <w:r w:rsidR="0052496F" w:rsidRPr="00877032">
        <w:rPr>
          <w:rFonts w:ascii="Arial" w:hAnsi="Arial" w:cs="Arial"/>
          <w:sz w:val="24"/>
          <w:szCs w:val="24"/>
          <w:shd w:val="clear" w:color="auto" w:fill="FFFFFF"/>
        </w:rPr>
        <w:t>wid</w:t>
      </w:r>
      <w:r w:rsidR="00205D5D" w:rsidRPr="00877032">
        <w:rPr>
          <w:rFonts w:ascii="Arial" w:hAnsi="Arial" w:cs="Arial"/>
          <w:sz w:val="24"/>
          <w:szCs w:val="24"/>
          <w:shd w:val="clear" w:color="auto" w:fill="FFFFFF"/>
        </w:rPr>
        <w:t xml:space="preserve">ely </w:t>
      </w:r>
      <w:r w:rsidR="00BA5838" w:rsidRPr="00877032">
        <w:rPr>
          <w:rFonts w:ascii="Arial" w:hAnsi="Arial" w:cs="Arial"/>
          <w:color w:val="000000"/>
          <w:sz w:val="24"/>
          <w:szCs w:val="24"/>
          <w:shd w:val="clear" w:color="auto" w:fill="FFFFFF"/>
        </w:rPr>
        <w:t>(Burns, 2003)</w:t>
      </w:r>
      <w:r w:rsidR="00575177" w:rsidRPr="00877032">
        <w:rPr>
          <w:rFonts w:ascii="Arial" w:hAnsi="Arial" w:cs="Arial"/>
          <w:sz w:val="24"/>
          <w:szCs w:val="24"/>
          <w:shd w:val="clear" w:color="auto" w:fill="FFFFFF"/>
        </w:rPr>
        <w:t>.</w:t>
      </w:r>
      <w:r w:rsidR="00190E1E">
        <w:rPr>
          <w:rFonts w:ascii="Arial" w:hAnsi="Arial" w:cs="Arial"/>
          <w:sz w:val="24"/>
          <w:szCs w:val="24"/>
          <w:shd w:val="clear" w:color="auto" w:fill="FFFFFF"/>
        </w:rPr>
        <w:t xml:space="preserve"> </w:t>
      </w:r>
      <w:r w:rsidR="00877032">
        <w:rPr>
          <w:rFonts w:ascii="Arial" w:hAnsi="Arial" w:cs="Arial"/>
          <w:sz w:val="24"/>
          <w:szCs w:val="24"/>
          <w:shd w:val="clear" w:color="auto" w:fill="FFFFFF"/>
        </w:rPr>
        <w:t xml:space="preserve">According to case study and Steve </w:t>
      </w:r>
      <w:r w:rsidR="00176F98">
        <w:rPr>
          <w:rFonts w:ascii="Arial" w:hAnsi="Arial" w:cs="Arial"/>
          <w:sz w:val="24"/>
          <w:szCs w:val="24"/>
          <w:shd w:val="clear" w:color="auto" w:fill="FFFFFF"/>
        </w:rPr>
        <w:t>Jobs’</w:t>
      </w:r>
      <w:r w:rsidR="00877032">
        <w:rPr>
          <w:rFonts w:ascii="Arial" w:hAnsi="Arial" w:cs="Arial"/>
          <w:sz w:val="24"/>
          <w:szCs w:val="24"/>
          <w:shd w:val="clear" w:color="auto" w:fill="FFFFFF"/>
        </w:rPr>
        <w:t xml:space="preserve"> biography there was lots up and downs and </w:t>
      </w:r>
      <w:r w:rsidR="00E01C74">
        <w:rPr>
          <w:rFonts w:ascii="Arial" w:hAnsi="Arial" w:cs="Arial"/>
          <w:sz w:val="24"/>
          <w:szCs w:val="24"/>
          <w:shd w:val="clear" w:color="auto" w:fill="FFFFFF"/>
        </w:rPr>
        <w:t xml:space="preserve">changes in his life. For example, after returning in Apple Inc, Jobs did change a lot and learnt from his mistake, he consider value of inspirations and he knew how to </w:t>
      </w:r>
      <w:r w:rsidR="00E0513C">
        <w:rPr>
          <w:rFonts w:ascii="Arial" w:hAnsi="Arial" w:cs="Arial"/>
          <w:sz w:val="24"/>
          <w:szCs w:val="24"/>
          <w:shd w:val="clear" w:color="auto" w:fill="FFFFFF"/>
        </w:rPr>
        <w:t xml:space="preserve">inspire his </w:t>
      </w:r>
      <w:r w:rsidR="00E0513C" w:rsidRPr="003F7BFF">
        <w:rPr>
          <w:rFonts w:ascii="Arial" w:hAnsi="Arial" w:cs="Arial"/>
          <w:sz w:val="24"/>
          <w:szCs w:val="24"/>
          <w:shd w:val="clear" w:color="auto" w:fill="FFFFFF"/>
        </w:rPr>
        <w:t xml:space="preserve">employees </w:t>
      </w:r>
      <w:r w:rsidR="003F7BFF" w:rsidRPr="003F7BFF">
        <w:rPr>
          <w:rFonts w:ascii="Arial" w:hAnsi="Arial" w:cs="Arial"/>
          <w:color w:val="000000"/>
          <w:sz w:val="24"/>
          <w:szCs w:val="24"/>
          <w:shd w:val="clear" w:color="auto" w:fill="FFFFFF"/>
        </w:rPr>
        <w:t>(Collins, 2012).</w:t>
      </w:r>
      <w:r w:rsidR="003F7BFF">
        <w:rPr>
          <w:rFonts w:ascii="Arial" w:hAnsi="Arial" w:cs="Arial"/>
          <w:color w:val="000000"/>
          <w:sz w:val="24"/>
          <w:szCs w:val="24"/>
          <w:shd w:val="clear" w:color="auto" w:fill="FFFFFF"/>
        </w:rPr>
        <w:t xml:space="preserve"> It is acceptable that Jobs was a controversial leader </w:t>
      </w:r>
      <w:r w:rsidR="00A96ED8">
        <w:rPr>
          <w:rFonts w:ascii="Arial" w:hAnsi="Arial" w:cs="Arial"/>
          <w:color w:val="000000"/>
          <w:sz w:val="24"/>
          <w:szCs w:val="24"/>
          <w:shd w:val="clear" w:color="auto" w:fill="FFFFFF"/>
        </w:rPr>
        <w:t>but as leader his vision was so clear that, it seems like he knows what was possible and these spe</w:t>
      </w:r>
      <w:r w:rsidR="00C93F0E">
        <w:rPr>
          <w:rFonts w:ascii="Arial" w:hAnsi="Arial" w:cs="Arial"/>
          <w:color w:val="000000"/>
          <w:sz w:val="24"/>
          <w:szCs w:val="24"/>
          <w:shd w:val="clear" w:color="auto" w:fill="FFFFFF"/>
        </w:rPr>
        <w:t xml:space="preserve">cial train known as ‘reality distortion field’ among the employees and with that he did inspire others </w:t>
      </w:r>
      <w:r w:rsidR="00C93F0E" w:rsidRPr="003F7BFF">
        <w:rPr>
          <w:rFonts w:ascii="Arial" w:hAnsi="Arial" w:cs="Arial"/>
          <w:color w:val="000000"/>
          <w:sz w:val="24"/>
          <w:szCs w:val="24"/>
          <w:shd w:val="clear" w:color="auto" w:fill="FFFFFF"/>
        </w:rPr>
        <w:t>(Collins, 2012).</w:t>
      </w:r>
      <w:r w:rsidR="00C93F0E">
        <w:rPr>
          <w:rFonts w:ascii="Arial" w:hAnsi="Arial" w:cs="Arial"/>
          <w:color w:val="000000"/>
          <w:sz w:val="24"/>
          <w:szCs w:val="24"/>
          <w:shd w:val="clear" w:color="auto" w:fill="FFFFFF"/>
        </w:rPr>
        <w:t xml:space="preserve"> He may not a </w:t>
      </w:r>
      <w:r w:rsidR="00E80D81">
        <w:rPr>
          <w:rFonts w:ascii="Arial" w:hAnsi="Arial" w:cs="Arial"/>
          <w:color w:val="000000"/>
          <w:sz w:val="24"/>
          <w:szCs w:val="24"/>
          <w:shd w:val="clear" w:color="auto" w:fill="FFFFFF"/>
        </w:rPr>
        <w:t xml:space="preserve">transformational or a </w:t>
      </w:r>
      <w:r w:rsidR="00E33A54">
        <w:rPr>
          <w:rFonts w:ascii="Arial" w:hAnsi="Arial" w:cs="Arial"/>
          <w:color w:val="000000"/>
          <w:sz w:val="24"/>
          <w:szCs w:val="24"/>
          <w:shd w:val="clear" w:color="auto" w:fill="FFFFFF"/>
        </w:rPr>
        <w:t>pseudo-transformational leader</w:t>
      </w:r>
      <w:r w:rsidR="00E80D81">
        <w:rPr>
          <w:rFonts w:ascii="Arial" w:hAnsi="Arial" w:cs="Arial"/>
          <w:color w:val="000000"/>
          <w:sz w:val="24"/>
          <w:szCs w:val="24"/>
          <w:shd w:val="clear" w:color="auto" w:fill="FFFFFF"/>
        </w:rPr>
        <w:t xml:space="preserve"> but </w:t>
      </w:r>
      <w:r w:rsidR="00E33A54" w:rsidRPr="00E33A54">
        <w:rPr>
          <w:rFonts w:ascii="Arial" w:hAnsi="Arial" w:cs="Arial"/>
          <w:color w:val="000000"/>
          <w:sz w:val="24"/>
          <w:szCs w:val="24"/>
          <w:shd w:val="clear" w:color="auto" w:fill="FFFFFF"/>
        </w:rPr>
        <w:t>undoubtedly</w:t>
      </w:r>
      <w:r w:rsidR="00E33A54">
        <w:rPr>
          <w:rFonts w:ascii="Arial" w:hAnsi="Arial" w:cs="Arial"/>
          <w:color w:val="000000"/>
          <w:sz w:val="24"/>
          <w:szCs w:val="24"/>
          <w:shd w:val="clear" w:color="auto" w:fill="FFFFFF"/>
        </w:rPr>
        <w:t xml:space="preserve">, he is one of the most successful leaders among the recent successful leaders. One of the key traits made him so successful which is keen for perfect or doing things exactly his way, such as he was not </w:t>
      </w:r>
      <w:r w:rsidR="00EC685D">
        <w:rPr>
          <w:rFonts w:ascii="Arial" w:hAnsi="Arial" w:cs="Arial"/>
          <w:color w:val="000000"/>
          <w:sz w:val="24"/>
          <w:szCs w:val="24"/>
          <w:shd w:val="clear" w:color="auto" w:fill="FFFFFF"/>
        </w:rPr>
        <w:t>hesitated</w:t>
      </w:r>
      <w:r w:rsidR="00E33A54">
        <w:rPr>
          <w:rFonts w:ascii="Arial" w:hAnsi="Arial" w:cs="Arial"/>
          <w:color w:val="000000"/>
          <w:sz w:val="24"/>
          <w:szCs w:val="24"/>
          <w:shd w:val="clear" w:color="auto" w:fill="FFFFFF"/>
        </w:rPr>
        <w:t xml:space="preserve"> to call to </w:t>
      </w:r>
      <w:r w:rsidR="00EC685D">
        <w:rPr>
          <w:rFonts w:ascii="Arial" w:hAnsi="Arial" w:cs="Arial"/>
          <w:color w:val="000000"/>
          <w:sz w:val="24"/>
          <w:szCs w:val="24"/>
          <w:shd w:val="clear" w:color="auto" w:fill="FFFFFF"/>
        </w:rPr>
        <w:t xml:space="preserve">an </w:t>
      </w:r>
      <w:r w:rsidR="00EC685D" w:rsidRPr="00EC685D">
        <w:rPr>
          <w:rFonts w:ascii="Arial" w:hAnsi="Arial" w:cs="Arial"/>
          <w:color w:val="000000"/>
          <w:sz w:val="24"/>
          <w:szCs w:val="24"/>
          <w:shd w:val="clear" w:color="auto" w:fill="FFFFFF"/>
        </w:rPr>
        <w:t xml:space="preserve">associate </w:t>
      </w:r>
      <w:r w:rsidR="00EC685D">
        <w:rPr>
          <w:rFonts w:ascii="Arial" w:hAnsi="Arial" w:cs="Arial"/>
          <w:color w:val="000000"/>
          <w:sz w:val="24"/>
          <w:szCs w:val="24"/>
          <w:shd w:val="clear" w:color="auto" w:fill="FFFFFF"/>
        </w:rPr>
        <w:t xml:space="preserve">(Vic </w:t>
      </w:r>
      <w:proofErr w:type="spellStart"/>
      <w:r w:rsidR="00EC685D">
        <w:rPr>
          <w:rFonts w:ascii="Arial" w:hAnsi="Arial" w:cs="Arial"/>
          <w:color w:val="000000"/>
          <w:sz w:val="24"/>
          <w:szCs w:val="24"/>
          <w:shd w:val="clear" w:color="auto" w:fill="FFFFFF"/>
        </w:rPr>
        <w:t>Gundotra</w:t>
      </w:r>
      <w:proofErr w:type="spellEnd"/>
      <w:r w:rsidR="00EC685D">
        <w:rPr>
          <w:rFonts w:ascii="Arial" w:hAnsi="Arial" w:cs="Arial"/>
          <w:color w:val="000000"/>
          <w:sz w:val="24"/>
          <w:szCs w:val="24"/>
          <w:shd w:val="clear" w:color="auto" w:fill="FFFFFF"/>
        </w:rPr>
        <w:t>),</w:t>
      </w:r>
      <w:r w:rsidR="00E33A54">
        <w:rPr>
          <w:rFonts w:ascii="Arial" w:hAnsi="Arial" w:cs="Arial"/>
          <w:color w:val="000000"/>
          <w:sz w:val="24"/>
          <w:szCs w:val="24"/>
          <w:shd w:val="clear" w:color="auto" w:fill="FFFFFF"/>
        </w:rPr>
        <w:t xml:space="preserve"> </w:t>
      </w:r>
      <w:r w:rsidR="00B56281">
        <w:rPr>
          <w:rFonts w:ascii="Arial" w:hAnsi="Arial" w:cs="Arial"/>
          <w:color w:val="000000"/>
          <w:sz w:val="24"/>
          <w:szCs w:val="24"/>
          <w:shd w:val="clear" w:color="auto" w:fill="FFFFFF"/>
        </w:rPr>
        <w:t>on</w:t>
      </w:r>
      <w:r w:rsidR="00E33A54">
        <w:rPr>
          <w:rFonts w:ascii="Arial" w:hAnsi="Arial" w:cs="Arial"/>
          <w:color w:val="000000"/>
          <w:sz w:val="24"/>
          <w:szCs w:val="24"/>
          <w:shd w:val="clear" w:color="auto" w:fill="FFFFFF"/>
        </w:rPr>
        <w:t xml:space="preserve"> Sunday </w:t>
      </w:r>
      <w:r w:rsidR="00EC685D">
        <w:rPr>
          <w:rFonts w:ascii="Arial" w:hAnsi="Arial" w:cs="Arial"/>
          <w:color w:val="000000"/>
          <w:sz w:val="24"/>
          <w:szCs w:val="24"/>
          <w:shd w:val="clear" w:color="auto" w:fill="FFFFFF"/>
        </w:rPr>
        <w:t xml:space="preserve">for a such a </w:t>
      </w:r>
      <w:r w:rsidR="00B56281">
        <w:rPr>
          <w:rFonts w:ascii="Arial" w:hAnsi="Arial" w:cs="Arial"/>
          <w:color w:val="000000"/>
          <w:sz w:val="24"/>
          <w:szCs w:val="24"/>
          <w:shd w:val="clear" w:color="auto" w:fill="FFFFFF"/>
        </w:rPr>
        <w:t>small thing</w:t>
      </w:r>
      <w:r w:rsidR="00EC685D">
        <w:rPr>
          <w:rFonts w:ascii="Arial" w:hAnsi="Arial" w:cs="Arial"/>
          <w:color w:val="000000"/>
          <w:sz w:val="24"/>
          <w:szCs w:val="24"/>
          <w:shd w:val="clear" w:color="auto" w:fill="FFFFFF"/>
        </w:rPr>
        <w:t>, iPhone logo color in google</w:t>
      </w:r>
      <w:r w:rsidR="00A97475">
        <w:rPr>
          <w:rFonts w:ascii="Arial" w:hAnsi="Arial" w:cs="Arial"/>
          <w:color w:val="000000"/>
          <w:sz w:val="24"/>
          <w:szCs w:val="24"/>
          <w:shd w:val="clear" w:color="auto" w:fill="FFFFFF"/>
        </w:rPr>
        <w:t xml:space="preserve"> (case study p. 5). </w:t>
      </w:r>
      <w:r w:rsidR="00B6177D">
        <w:rPr>
          <w:rFonts w:ascii="Arial" w:hAnsi="Arial" w:cs="Arial"/>
          <w:color w:val="000000"/>
          <w:sz w:val="24"/>
          <w:szCs w:val="24"/>
          <w:shd w:val="clear" w:color="auto" w:fill="FFFFFF"/>
        </w:rPr>
        <w:t xml:space="preserve">Steve Jobs may have some </w:t>
      </w:r>
      <w:r w:rsidR="000A4342">
        <w:rPr>
          <w:rFonts w:ascii="Arial" w:hAnsi="Arial" w:cs="Arial"/>
          <w:color w:val="000000"/>
          <w:sz w:val="24"/>
          <w:szCs w:val="24"/>
          <w:shd w:val="clear" w:color="auto" w:fill="FFFFFF"/>
        </w:rPr>
        <w:t xml:space="preserve">negative </w:t>
      </w:r>
      <w:r w:rsidR="00B63CBC">
        <w:rPr>
          <w:rFonts w:ascii="Arial" w:hAnsi="Arial" w:cs="Arial"/>
          <w:color w:val="000000"/>
          <w:sz w:val="24"/>
          <w:szCs w:val="24"/>
          <w:shd w:val="clear" w:color="auto" w:fill="FFFFFF"/>
        </w:rPr>
        <w:t>traits</w:t>
      </w:r>
      <w:r w:rsidR="00BD1C84">
        <w:rPr>
          <w:rFonts w:ascii="Arial" w:hAnsi="Arial" w:cs="Arial"/>
          <w:color w:val="000000"/>
          <w:sz w:val="24"/>
          <w:szCs w:val="24"/>
          <w:shd w:val="clear" w:color="auto" w:fill="FFFFFF"/>
        </w:rPr>
        <w:t xml:space="preserve"> such as</w:t>
      </w:r>
      <w:r w:rsidR="00A97475">
        <w:rPr>
          <w:rFonts w:ascii="Arial" w:hAnsi="Arial" w:cs="Arial"/>
          <w:color w:val="000000"/>
          <w:sz w:val="24"/>
          <w:szCs w:val="24"/>
          <w:shd w:val="clear" w:color="auto" w:fill="FFFFFF"/>
        </w:rPr>
        <w:t xml:space="preserve"> unmerciful, insensitive egoist with employee </w:t>
      </w:r>
      <w:r w:rsidR="00C3366B">
        <w:rPr>
          <w:rFonts w:ascii="Arial" w:hAnsi="Arial" w:cs="Arial"/>
          <w:color w:val="000000"/>
          <w:sz w:val="24"/>
          <w:szCs w:val="24"/>
          <w:shd w:val="clear" w:color="auto" w:fill="FFFFFF"/>
        </w:rPr>
        <w:t xml:space="preserve">but </w:t>
      </w:r>
      <w:r w:rsidR="00B56281">
        <w:rPr>
          <w:rFonts w:ascii="Arial" w:hAnsi="Arial" w:cs="Arial"/>
          <w:color w:val="000000"/>
          <w:sz w:val="24"/>
          <w:szCs w:val="24"/>
          <w:shd w:val="clear" w:color="auto" w:fill="FFFFFF"/>
        </w:rPr>
        <w:t>at</w:t>
      </w:r>
      <w:r w:rsidR="00A97475">
        <w:rPr>
          <w:rFonts w:ascii="Arial" w:hAnsi="Arial" w:cs="Arial"/>
          <w:color w:val="000000"/>
          <w:sz w:val="24"/>
          <w:szCs w:val="24"/>
          <w:shd w:val="clear" w:color="auto" w:fill="FFFFFF"/>
        </w:rPr>
        <w:t xml:space="preserve"> the same time he was a hero for millions of Apple customer, while the products fulfil the customer requirement and </w:t>
      </w:r>
      <w:r w:rsidR="002A511C">
        <w:rPr>
          <w:rFonts w:ascii="Arial" w:hAnsi="Arial" w:cs="Arial"/>
          <w:color w:val="000000"/>
          <w:sz w:val="24"/>
          <w:szCs w:val="24"/>
          <w:shd w:val="clear" w:color="auto" w:fill="FFFFFF"/>
        </w:rPr>
        <w:t>bought customer satisfaction.</w:t>
      </w:r>
      <w:r w:rsidR="00B2072F">
        <w:rPr>
          <w:rFonts w:ascii="Arial" w:hAnsi="Arial" w:cs="Arial"/>
          <w:color w:val="000000"/>
          <w:sz w:val="24"/>
          <w:szCs w:val="24"/>
          <w:shd w:val="clear" w:color="auto" w:fill="FFFFFF"/>
        </w:rPr>
        <w:t xml:space="preserve"> </w:t>
      </w:r>
      <w:r w:rsidR="002A511C">
        <w:rPr>
          <w:rFonts w:ascii="Arial" w:hAnsi="Arial" w:cs="Arial"/>
          <w:color w:val="000000"/>
          <w:sz w:val="24"/>
          <w:szCs w:val="24"/>
          <w:shd w:val="clear" w:color="auto" w:fill="FFFFFF"/>
        </w:rPr>
        <w:t xml:space="preserve"> </w:t>
      </w:r>
      <w:r w:rsidR="00A97475">
        <w:rPr>
          <w:rFonts w:ascii="Arial" w:hAnsi="Arial" w:cs="Arial"/>
          <w:color w:val="000000"/>
          <w:sz w:val="24"/>
          <w:szCs w:val="24"/>
          <w:shd w:val="clear" w:color="auto" w:fill="FFFFFF"/>
        </w:rPr>
        <w:t xml:space="preserve">  </w:t>
      </w:r>
    </w:p>
    <w:p w14:paraId="0971033F" w14:textId="4F964195" w:rsidR="00EC248D" w:rsidRDefault="00EC248D" w:rsidP="00B42E5A">
      <w:pPr>
        <w:rPr>
          <w:rFonts w:ascii="Arial" w:hAnsi="Arial" w:cs="Arial"/>
          <w:b/>
          <w:bCs/>
        </w:rPr>
      </w:pPr>
    </w:p>
    <w:p w14:paraId="525EC5B9" w14:textId="77777777" w:rsidR="00EC248D" w:rsidRDefault="00EC248D" w:rsidP="00B42E5A">
      <w:pPr>
        <w:rPr>
          <w:rFonts w:ascii="Arial" w:hAnsi="Arial" w:cs="Arial"/>
          <w:b/>
          <w:bCs/>
        </w:rPr>
      </w:pPr>
    </w:p>
    <w:p w14:paraId="704AD81F" w14:textId="139EA398" w:rsidR="000C457B" w:rsidRDefault="000C457B" w:rsidP="00B42E5A">
      <w:pPr>
        <w:rPr>
          <w:rFonts w:ascii="Arial" w:hAnsi="Arial" w:cs="Arial"/>
          <w:b/>
          <w:bCs/>
        </w:rPr>
      </w:pPr>
    </w:p>
    <w:p w14:paraId="47F6B896" w14:textId="5F143F70" w:rsidR="00186C5E" w:rsidRDefault="00186C5E" w:rsidP="00B42E5A">
      <w:pPr>
        <w:rPr>
          <w:rFonts w:ascii="Arial" w:hAnsi="Arial" w:cs="Arial"/>
          <w:b/>
          <w:bCs/>
        </w:rPr>
      </w:pPr>
    </w:p>
    <w:p w14:paraId="26D28993" w14:textId="75F496BA" w:rsidR="00186C5E" w:rsidRDefault="00186C5E" w:rsidP="00B42E5A">
      <w:pPr>
        <w:rPr>
          <w:rFonts w:ascii="Arial" w:hAnsi="Arial" w:cs="Arial"/>
          <w:b/>
          <w:bCs/>
        </w:rPr>
      </w:pPr>
    </w:p>
    <w:p w14:paraId="434764F7" w14:textId="24F93A43" w:rsidR="00186C5E" w:rsidRDefault="00186C5E" w:rsidP="00B42E5A">
      <w:pPr>
        <w:rPr>
          <w:rFonts w:ascii="Arial" w:hAnsi="Arial" w:cs="Arial"/>
          <w:b/>
          <w:bCs/>
        </w:rPr>
      </w:pPr>
    </w:p>
    <w:p w14:paraId="083CF0B6" w14:textId="24EB3DD3" w:rsidR="00186C5E" w:rsidRDefault="00186C5E" w:rsidP="00B42E5A">
      <w:pPr>
        <w:rPr>
          <w:rFonts w:ascii="Arial" w:hAnsi="Arial" w:cs="Arial"/>
          <w:b/>
          <w:bCs/>
        </w:rPr>
      </w:pPr>
    </w:p>
    <w:p w14:paraId="6FAF9AF8" w14:textId="77777777" w:rsidR="00186C5E" w:rsidRDefault="00186C5E" w:rsidP="00B42E5A">
      <w:pPr>
        <w:rPr>
          <w:rFonts w:ascii="Arial" w:hAnsi="Arial" w:cs="Arial"/>
          <w:b/>
          <w:bCs/>
        </w:rPr>
      </w:pPr>
    </w:p>
    <w:p w14:paraId="22F0B39A" w14:textId="77777777" w:rsidR="000C457B" w:rsidRDefault="000C457B" w:rsidP="00B42E5A">
      <w:pPr>
        <w:rPr>
          <w:rFonts w:ascii="Arial" w:hAnsi="Arial" w:cs="Arial"/>
          <w:b/>
          <w:bCs/>
        </w:rPr>
      </w:pPr>
    </w:p>
    <w:p w14:paraId="51306D18" w14:textId="33C4032C" w:rsidR="00B30699" w:rsidRDefault="00027FB3" w:rsidP="00DD7186">
      <w:pPr>
        <w:jc w:val="center"/>
        <w:rPr>
          <w:rFonts w:ascii="Arial" w:hAnsi="Arial" w:cs="Arial"/>
          <w:b/>
          <w:bCs/>
          <w:u w:val="single"/>
          <w:lang w:val="en-GB"/>
        </w:rPr>
      </w:pPr>
      <w:r w:rsidRPr="00027FB3">
        <w:rPr>
          <w:rFonts w:ascii="Arial" w:hAnsi="Arial" w:cs="Arial"/>
          <w:b/>
          <w:bCs/>
          <w:u w:val="single"/>
          <w:lang w:val="en-GB"/>
        </w:rPr>
        <w:t>Part 2</w:t>
      </w:r>
    </w:p>
    <w:p w14:paraId="01BA908C" w14:textId="77777777" w:rsidR="00715048" w:rsidRDefault="00715048" w:rsidP="00DD7186">
      <w:pPr>
        <w:jc w:val="center"/>
        <w:rPr>
          <w:rFonts w:ascii="Arial" w:hAnsi="Arial" w:cs="Arial"/>
          <w:b/>
          <w:bCs/>
          <w:u w:val="single"/>
          <w:lang w:val="en-GB"/>
        </w:rPr>
      </w:pPr>
    </w:p>
    <w:p w14:paraId="30343703" w14:textId="47697540" w:rsidR="00715048" w:rsidRPr="00027FB3" w:rsidRDefault="00715048" w:rsidP="00DD7186">
      <w:pPr>
        <w:jc w:val="center"/>
        <w:rPr>
          <w:rFonts w:ascii="Arial" w:hAnsi="Arial" w:cs="Arial"/>
          <w:b/>
          <w:bCs/>
          <w:u w:val="single"/>
          <w:lang w:val="en-GB"/>
        </w:rPr>
      </w:pPr>
      <w:r>
        <w:rPr>
          <w:rFonts w:ascii="Arial" w:hAnsi="Arial" w:cs="Arial"/>
          <w:b/>
          <w:bCs/>
          <w:u w:val="single"/>
          <w:lang w:val="en-GB"/>
        </w:rPr>
        <w:t>Learning Reflection</w:t>
      </w:r>
    </w:p>
    <w:p w14:paraId="4CC87A7A" w14:textId="0726D53F" w:rsidR="00334C5F" w:rsidRDefault="00334C5F" w:rsidP="00B42E5A">
      <w:pPr>
        <w:rPr>
          <w:rFonts w:ascii="Arial" w:hAnsi="Arial" w:cs="Arial"/>
          <w:b/>
          <w:bCs/>
        </w:rPr>
      </w:pPr>
    </w:p>
    <w:p w14:paraId="77CF8223" w14:textId="6EC07804" w:rsidR="000C457B" w:rsidRDefault="000C457B" w:rsidP="00B42E5A">
      <w:pPr>
        <w:rPr>
          <w:rFonts w:ascii="Arial" w:hAnsi="Arial" w:cs="Arial"/>
          <w:b/>
          <w:bCs/>
        </w:rPr>
      </w:pPr>
    </w:p>
    <w:p w14:paraId="68C922AB" w14:textId="77777777" w:rsidR="000C457B" w:rsidRDefault="000C457B" w:rsidP="00B42E5A">
      <w:pPr>
        <w:rPr>
          <w:rFonts w:ascii="Arial" w:hAnsi="Arial" w:cs="Arial"/>
          <w:b/>
          <w:bCs/>
        </w:rPr>
      </w:pPr>
    </w:p>
    <w:p w14:paraId="6960529A" w14:textId="16C0767B" w:rsidR="00334C5F" w:rsidRDefault="00DD7186" w:rsidP="000C457B">
      <w:pPr>
        <w:pStyle w:val="ListParagraph"/>
        <w:numPr>
          <w:ilvl w:val="0"/>
          <w:numId w:val="26"/>
        </w:numPr>
        <w:rPr>
          <w:rFonts w:ascii="Arial" w:hAnsi="Arial" w:cs="Arial"/>
          <w:b/>
          <w:bCs/>
          <w:u w:val="single"/>
        </w:rPr>
      </w:pPr>
      <w:r w:rsidRPr="000C457B">
        <w:rPr>
          <w:rFonts w:ascii="Arial" w:hAnsi="Arial" w:cs="Arial"/>
          <w:b/>
          <w:bCs/>
          <w:u w:val="single"/>
        </w:rPr>
        <w:t>In</w:t>
      </w:r>
      <w:r w:rsidR="000C457B" w:rsidRPr="000C457B">
        <w:rPr>
          <w:rFonts w:ascii="Arial" w:hAnsi="Arial" w:cs="Arial"/>
          <w:b/>
          <w:bCs/>
          <w:u w:val="single"/>
        </w:rPr>
        <w:t>troduction</w:t>
      </w:r>
    </w:p>
    <w:p w14:paraId="708E142A" w14:textId="0743E5A6" w:rsidR="000C457B" w:rsidRDefault="000C457B" w:rsidP="000C457B">
      <w:pPr>
        <w:ind w:left="360"/>
        <w:rPr>
          <w:rFonts w:ascii="Arial" w:hAnsi="Arial" w:cs="Arial"/>
          <w:b/>
          <w:bCs/>
          <w:u w:val="single"/>
        </w:rPr>
      </w:pPr>
    </w:p>
    <w:p w14:paraId="6341FAFB" w14:textId="122683BA" w:rsidR="00FB2BE8" w:rsidRDefault="00DD62F8" w:rsidP="000C457B">
      <w:pPr>
        <w:ind w:left="360"/>
        <w:rPr>
          <w:rFonts w:ascii="Arial" w:hAnsi="Arial" w:cs="Arial"/>
          <w:color w:val="000000"/>
          <w:sz w:val="24"/>
          <w:szCs w:val="24"/>
          <w:shd w:val="clear" w:color="auto" w:fill="FFFFFF"/>
        </w:rPr>
      </w:pPr>
      <w:r w:rsidRPr="00045D4B">
        <w:rPr>
          <w:rFonts w:ascii="Arial" w:hAnsi="Arial" w:cs="Arial"/>
          <w:sz w:val="24"/>
          <w:szCs w:val="24"/>
        </w:rPr>
        <w:t>Leaders</w:t>
      </w:r>
      <w:r w:rsidR="003C2363" w:rsidRPr="00045D4B">
        <w:rPr>
          <w:rFonts w:ascii="Arial" w:hAnsi="Arial" w:cs="Arial"/>
          <w:sz w:val="24"/>
          <w:szCs w:val="24"/>
        </w:rPr>
        <w:t>hip and learning/</w:t>
      </w:r>
      <w:r w:rsidR="005007B5" w:rsidRPr="00045D4B">
        <w:rPr>
          <w:rFonts w:ascii="Arial" w:hAnsi="Arial" w:cs="Arial"/>
          <w:sz w:val="24"/>
          <w:szCs w:val="24"/>
        </w:rPr>
        <w:t xml:space="preserve">developments are </w:t>
      </w:r>
      <w:r w:rsidR="00FA0657" w:rsidRPr="00045D4B">
        <w:rPr>
          <w:rFonts w:ascii="Arial" w:hAnsi="Arial" w:cs="Arial"/>
          <w:sz w:val="24"/>
          <w:szCs w:val="24"/>
        </w:rPr>
        <w:t>intim</w:t>
      </w:r>
      <w:r w:rsidR="00D44EB9" w:rsidRPr="00045D4B">
        <w:rPr>
          <w:rFonts w:ascii="Arial" w:hAnsi="Arial" w:cs="Arial"/>
          <w:sz w:val="24"/>
          <w:szCs w:val="24"/>
        </w:rPr>
        <w:t>a</w:t>
      </w:r>
      <w:r w:rsidR="00FA0657" w:rsidRPr="00045D4B">
        <w:rPr>
          <w:rFonts w:ascii="Arial" w:hAnsi="Arial" w:cs="Arial"/>
          <w:sz w:val="24"/>
          <w:szCs w:val="24"/>
        </w:rPr>
        <w:t>t</w:t>
      </w:r>
      <w:r w:rsidR="00D44EB9" w:rsidRPr="00045D4B">
        <w:rPr>
          <w:rFonts w:ascii="Arial" w:hAnsi="Arial" w:cs="Arial"/>
          <w:sz w:val="24"/>
          <w:szCs w:val="24"/>
        </w:rPr>
        <w:t>e</w:t>
      </w:r>
      <w:r w:rsidR="00FA0657" w:rsidRPr="00045D4B">
        <w:rPr>
          <w:rFonts w:ascii="Arial" w:hAnsi="Arial" w:cs="Arial"/>
          <w:sz w:val="24"/>
          <w:szCs w:val="24"/>
        </w:rPr>
        <w:t xml:space="preserve">ly </w:t>
      </w:r>
      <w:r w:rsidR="00D44EB9" w:rsidRPr="00045D4B">
        <w:rPr>
          <w:rFonts w:ascii="Arial" w:hAnsi="Arial" w:cs="Arial"/>
          <w:sz w:val="24"/>
          <w:szCs w:val="24"/>
        </w:rPr>
        <w:t>connected</w:t>
      </w:r>
      <w:r w:rsidR="009C26C4" w:rsidRPr="00045D4B">
        <w:rPr>
          <w:rFonts w:ascii="Arial" w:hAnsi="Arial" w:cs="Arial"/>
          <w:color w:val="000000"/>
          <w:sz w:val="24"/>
          <w:szCs w:val="24"/>
          <w:shd w:val="clear" w:color="auto" w:fill="FFFFFF"/>
        </w:rPr>
        <w:t xml:space="preserve"> (Carroll, </w:t>
      </w:r>
      <w:proofErr w:type="gramStart"/>
      <w:r w:rsidR="009C26C4" w:rsidRPr="00045D4B">
        <w:rPr>
          <w:rFonts w:ascii="Arial" w:hAnsi="Arial" w:cs="Arial"/>
          <w:color w:val="000000"/>
          <w:sz w:val="24"/>
          <w:szCs w:val="24"/>
          <w:shd w:val="clear" w:color="auto" w:fill="FFFFFF"/>
        </w:rPr>
        <w:t>Ford</w:t>
      </w:r>
      <w:proofErr w:type="gramEnd"/>
      <w:r w:rsidR="009C26C4" w:rsidRPr="00045D4B">
        <w:rPr>
          <w:rFonts w:ascii="Arial" w:hAnsi="Arial" w:cs="Arial"/>
          <w:color w:val="000000"/>
          <w:sz w:val="24"/>
          <w:szCs w:val="24"/>
          <w:shd w:val="clear" w:color="auto" w:fill="FFFFFF"/>
        </w:rPr>
        <w:t xml:space="preserve"> and Taylor, 2019)</w:t>
      </w:r>
      <w:r w:rsidR="00045D4B" w:rsidRPr="00045D4B">
        <w:rPr>
          <w:rFonts w:ascii="Arial" w:hAnsi="Arial" w:cs="Arial"/>
          <w:color w:val="000000"/>
          <w:sz w:val="24"/>
          <w:szCs w:val="24"/>
          <w:shd w:val="clear" w:color="auto" w:fill="FFFFFF"/>
        </w:rPr>
        <w:t>,</w:t>
      </w:r>
      <w:r w:rsidR="00D93579">
        <w:rPr>
          <w:rFonts w:ascii="Arial" w:hAnsi="Arial" w:cs="Arial"/>
          <w:color w:val="000000"/>
          <w:sz w:val="24"/>
          <w:szCs w:val="24"/>
          <w:shd w:val="clear" w:color="auto" w:fill="FFFFFF"/>
        </w:rPr>
        <w:t xml:space="preserve"> and </w:t>
      </w:r>
      <w:r w:rsidR="007816A4">
        <w:rPr>
          <w:rFonts w:ascii="Arial" w:hAnsi="Arial" w:cs="Arial"/>
          <w:color w:val="000000"/>
          <w:sz w:val="24"/>
          <w:szCs w:val="24"/>
          <w:shd w:val="clear" w:color="auto" w:fill="FFFFFF"/>
        </w:rPr>
        <w:t xml:space="preserve">I </w:t>
      </w:r>
      <w:r w:rsidR="00E55074">
        <w:rPr>
          <w:rFonts w:ascii="Arial" w:hAnsi="Arial" w:cs="Arial"/>
          <w:color w:val="000000"/>
          <w:sz w:val="24"/>
          <w:szCs w:val="24"/>
          <w:shd w:val="clear" w:color="auto" w:fill="FFFFFF"/>
        </w:rPr>
        <w:t xml:space="preserve">am totally </w:t>
      </w:r>
      <w:r w:rsidR="00F80E44">
        <w:rPr>
          <w:rFonts w:ascii="Arial" w:hAnsi="Arial" w:cs="Arial"/>
          <w:color w:val="000000"/>
          <w:sz w:val="24"/>
          <w:szCs w:val="24"/>
          <w:shd w:val="clear" w:color="auto" w:fill="FFFFFF"/>
        </w:rPr>
        <w:t>agreed</w:t>
      </w:r>
      <w:r w:rsidR="00E55074">
        <w:rPr>
          <w:rFonts w:ascii="Arial" w:hAnsi="Arial" w:cs="Arial"/>
          <w:color w:val="000000"/>
          <w:sz w:val="24"/>
          <w:szCs w:val="24"/>
          <w:shd w:val="clear" w:color="auto" w:fill="FFFFFF"/>
        </w:rPr>
        <w:t xml:space="preserve"> with the concept after </w:t>
      </w:r>
      <w:r w:rsidR="00D3057D">
        <w:rPr>
          <w:rFonts w:ascii="Arial" w:hAnsi="Arial" w:cs="Arial"/>
          <w:color w:val="000000"/>
          <w:sz w:val="24"/>
          <w:szCs w:val="24"/>
          <w:shd w:val="clear" w:color="auto" w:fill="FFFFFF"/>
        </w:rPr>
        <w:t>completed the current module</w:t>
      </w:r>
      <w:r w:rsidR="00F80E44">
        <w:rPr>
          <w:rFonts w:ascii="Arial" w:hAnsi="Arial" w:cs="Arial"/>
          <w:color w:val="000000"/>
          <w:sz w:val="24"/>
          <w:szCs w:val="24"/>
          <w:shd w:val="clear" w:color="auto" w:fill="FFFFFF"/>
        </w:rPr>
        <w:t xml:space="preserve"> “Emergent leadership in Workplace.”</w:t>
      </w:r>
      <w:r w:rsidR="00F14356">
        <w:rPr>
          <w:rFonts w:ascii="Arial" w:hAnsi="Arial" w:cs="Arial"/>
          <w:color w:val="000000"/>
          <w:sz w:val="24"/>
          <w:szCs w:val="24"/>
          <w:shd w:val="clear" w:color="auto" w:fill="FFFFFF"/>
        </w:rPr>
        <w:t xml:space="preserve"> </w:t>
      </w:r>
      <w:r w:rsidR="00CF0DC1">
        <w:rPr>
          <w:rFonts w:ascii="Arial" w:hAnsi="Arial" w:cs="Arial"/>
          <w:color w:val="000000"/>
          <w:sz w:val="24"/>
          <w:szCs w:val="24"/>
          <w:shd w:val="clear" w:color="auto" w:fill="FFFFFF"/>
        </w:rPr>
        <w:t xml:space="preserve">In this second part of </w:t>
      </w:r>
      <w:r w:rsidR="00805585">
        <w:rPr>
          <w:rFonts w:ascii="Arial" w:hAnsi="Arial" w:cs="Arial"/>
          <w:color w:val="000000"/>
          <w:sz w:val="24"/>
          <w:szCs w:val="24"/>
          <w:shd w:val="clear" w:color="auto" w:fill="FFFFFF"/>
        </w:rPr>
        <w:t xml:space="preserve">short essay, I am going to discuss </w:t>
      </w:r>
      <w:r w:rsidR="00F12849">
        <w:rPr>
          <w:rFonts w:ascii="Arial" w:hAnsi="Arial" w:cs="Arial"/>
          <w:color w:val="000000"/>
          <w:sz w:val="24"/>
          <w:szCs w:val="24"/>
          <w:shd w:val="clear" w:color="auto" w:fill="FFFFFF"/>
        </w:rPr>
        <w:t xml:space="preserve">my learning reflection </w:t>
      </w:r>
      <w:r w:rsidR="00303DDB">
        <w:rPr>
          <w:rFonts w:ascii="Arial" w:hAnsi="Arial" w:cs="Arial"/>
          <w:color w:val="000000"/>
          <w:sz w:val="24"/>
          <w:szCs w:val="24"/>
          <w:shd w:val="clear" w:color="auto" w:fill="FFFFFF"/>
        </w:rPr>
        <w:t xml:space="preserve">of </w:t>
      </w:r>
      <w:r w:rsidR="00C23F34">
        <w:rPr>
          <w:rFonts w:ascii="Arial" w:hAnsi="Arial" w:cs="Arial"/>
          <w:color w:val="000000"/>
          <w:sz w:val="24"/>
          <w:szCs w:val="24"/>
          <w:shd w:val="clear" w:color="auto" w:fill="FFFFFF"/>
        </w:rPr>
        <w:t xml:space="preserve">this module with the Gibs </w:t>
      </w:r>
      <w:r w:rsidR="00C67CED">
        <w:rPr>
          <w:rFonts w:ascii="Arial" w:hAnsi="Arial" w:cs="Arial"/>
          <w:color w:val="000000"/>
          <w:sz w:val="24"/>
          <w:szCs w:val="24"/>
          <w:shd w:val="clear" w:color="auto" w:fill="FFFFFF"/>
        </w:rPr>
        <w:t>Ref</w:t>
      </w:r>
      <w:r w:rsidR="00EB3120">
        <w:rPr>
          <w:rFonts w:ascii="Arial" w:hAnsi="Arial" w:cs="Arial"/>
          <w:color w:val="000000"/>
          <w:sz w:val="24"/>
          <w:szCs w:val="24"/>
          <w:shd w:val="clear" w:color="auto" w:fill="FFFFFF"/>
        </w:rPr>
        <w:t>lective Cycle</w:t>
      </w:r>
      <w:r w:rsidR="00130826">
        <w:rPr>
          <w:rFonts w:ascii="Arial" w:hAnsi="Arial" w:cs="Arial"/>
          <w:color w:val="000000"/>
          <w:sz w:val="24"/>
          <w:szCs w:val="24"/>
          <w:shd w:val="clear" w:color="auto" w:fill="FFFFFF"/>
        </w:rPr>
        <w:t xml:space="preserve"> which is a </w:t>
      </w:r>
      <w:r w:rsidR="006D27C8">
        <w:rPr>
          <w:rFonts w:ascii="Arial" w:hAnsi="Arial" w:cs="Arial"/>
          <w:color w:val="000000"/>
          <w:sz w:val="24"/>
          <w:szCs w:val="24"/>
          <w:shd w:val="clear" w:color="auto" w:fill="FFFFFF"/>
        </w:rPr>
        <w:t xml:space="preserve">prosses of </w:t>
      </w:r>
      <w:r w:rsidR="004436FE">
        <w:rPr>
          <w:rFonts w:ascii="Arial" w:hAnsi="Arial" w:cs="Arial"/>
          <w:color w:val="000000"/>
          <w:sz w:val="24"/>
          <w:szCs w:val="24"/>
          <w:shd w:val="clear" w:color="auto" w:fill="FFFFFF"/>
        </w:rPr>
        <w:t xml:space="preserve">reflection with the guidance of </w:t>
      </w:r>
      <w:r w:rsidR="004436FE" w:rsidRPr="002F11EB">
        <w:rPr>
          <w:rFonts w:ascii="Arial" w:hAnsi="Arial" w:cs="Arial"/>
          <w:color w:val="000000"/>
          <w:sz w:val="24"/>
          <w:szCs w:val="24"/>
          <w:shd w:val="clear" w:color="auto" w:fill="FFFFFF"/>
        </w:rPr>
        <w:t>structure</w:t>
      </w:r>
      <w:r w:rsidR="002F11EB" w:rsidRPr="002F11EB">
        <w:rPr>
          <w:rFonts w:ascii="Arial" w:hAnsi="Arial" w:cs="Arial"/>
          <w:color w:val="000000"/>
          <w:sz w:val="24"/>
          <w:szCs w:val="24"/>
          <w:shd w:val="clear" w:color="auto" w:fill="FFFFFF"/>
        </w:rPr>
        <w:t xml:space="preserve"> (</w:t>
      </w:r>
      <w:proofErr w:type="spellStart"/>
      <w:r w:rsidR="002F11EB" w:rsidRPr="002F11EB">
        <w:rPr>
          <w:rFonts w:ascii="Arial" w:hAnsi="Arial" w:cs="Arial"/>
          <w:color w:val="000000"/>
          <w:sz w:val="24"/>
          <w:szCs w:val="24"/>
          <w:shd w:val="clear" w:color="auto" w:fill="FFFFFF"/>
        </w:rPr>
        <w:t>Husebø</w:t>
      </w:r>
      <w:proofErr w:type="spellEnd"/>
      <w:r w:rsidR="002F11EB" w:rsidRPr="002F11EB">
        <w:rPr>
          <w:rFonts w:ascii="Arial" w:hAnsi="Arial" w:cs="Arial"/>
          <w:color w:val="000000"/>
          <w:sz w:val="24"/>
          <w:szCs w:val="24"/>
          <w:shd w:val="clear" w:color="auto" w:fill="FFFFFF"/>
        </w:rPr>
        <w:t xml:space="preserve">, </w:t>
      </w:r>
      <w:proofErr w:type="spellStart"/>
      <w:r w:rsidR="002F11EB" w:rsidRPr="002F11EB">
        <w:rPr>
          <w:rFonts w:ascii="Arial" w:hAnsi="Arial" w:cs="Arial"/>
          <w:color w:val="000000"/>
          <w:sz w:val="24"/>
          <w:szCs w:val="24"/>
          <w:shd w:val="clear" w:color="auto" w:fill="FFFFFF"/>
        </w:rPr>
        <w:t>O'Regan</w:t>
      </w:r>
      <w:proofErr w:type="spellEnd"/>
      <w:r w:rsidR="002F11EB" w:rsidRPr="002F11EB">
        <w:rPr>
          <w:rFonts w:ascii="Arial" w:hAnsi="Arial" w:cs="Arial"/>
          <w:color w:val="000000"/>
          <w:sz w:val="24"/>
          <w:szCs w:val="24"/>
          <w:shd w:val="clear" w:color="auto" w:fill="FFFFFF"/>
        </w:rPr>
        <w:t xml:space="preserve"> and </w:t>
      </w:r>
      <w:proofErr w:type="spellStart"/>
      <w:r w:rsidR="002F11EB" w:rsidRPr="002F11EB">
        <w:rPr>
          <w:rFonts w:ascii="Arial" w:hAnsi="Arial" w:cs="Arial"/>
          <w:color w:val="000000"/>
          <w:sz w:val="24"/>
          <w:szCs w:val="24"/>
          <w:shd w:val="clear" w:color="auto" w:fill="FFFFFF"/>
        </w:rPr>
        <w:t>Nestel</w:t>
      </w:r>
      <w:proofErr w:type="spellEnd"/>
      <w:r w:rsidR="002F11EB" w:rsidRPr="002F11EB">
        <w:rPr>
          <w:rFonts w:ascii="Arial" w:hAnsi="Arial" w:cs="Arial"/>
          <w:color w:val="000000"/>
          <w:sz w:val="24"/>
          <w:szCs w:val="24"/>
          <w:shd w:val="clear" w:color="auto" w:fill="FFFFFF"/>
        </w:rPr>
        <w:t>, 2015)</w:t>
      </w:r>
      <w:r w:rsidR="002F11EB">
        <w:rPr>
          <w:rFonts w:ascii="Arial" w:hAnsi="Arial" w:cs="Arial"/>
          <w:color w:val="000000"/>
          <w:sz w:val="24"/>
          <w:szCs w:val="24"/>
          <w:shd w:val="clear" w:color="auto" w:fill="FFFFFF"/>
        </w:rPr>
        <w:t>.</w:t>
      </w:r>
      <w:r w:rsidR="00AE12F3">
        <w:rPr>
          <w:rFonts w:ascii="Arial" w:hAnsi="Arial" w:cs="Arial"/>
          <w:color w:val="000000"/>
          <w:sz w:val="24"/>
          <w:szCs w:val="24"/>
          <w:shd w:val="clear" w:color="auto" w:fill="FFFFFF"/>
        </w:rPr>
        <w:t xml:space="preserve"> </w:t>
      </w:r>
      <w:r w:rsidR="00516FE7">
        <w:rPr>
          <w:rFonts w:ascii="Arial" w:hAnsi="Arial" w:cs="Arial"/>
          <w:color w:val="000000"/>
          <w:sz w:val="24"/>
          <w:szCs w:val="24"/>
          <w:shd w:val="clear" w:color="auto" w:fill="FFFFFF"/>
        </w:rPr>
        <w:t xml:space="preserve">However, </w:t>
      </w:r>
      <w:r w:rsidR="004E48B0">
        <w:rPr>
          <w:rFonts w:ascii="Arial" w:hAnsi="Arial" w:cs="Arial"/>
          <w:color w:val="000000"/>
          <w:sz w:val="24"/>
          <w:szCs w:val="24"/>
          <w:shd w:val="clear" w:color="auto" w:fill="FFFFFF"/>
        </w:rPr>
        <w:t xml:space="preserve">this structure </w:t>
      </w:r>
      <w:r w:rsidR="0005275D">
        <w:rPr>
          <w:rFonts w:ascii="Arial" w:hAnsi="Arial" w:cs="Arial"/>
          <w:color w:val="000000"/>
          <w:sz w:val="24"/>
          <w:szCs w:val="24"/>
          <w:shd w:val="clear" w:color="auto" w:fill="FFFFFF"/>
        </w:rPr>
        <w:t>is</w:t>
      </w:r>
      <w:r w:rsidR="00E374E5">
        <w:rPr>
          <w:rFonts w:ascii="Arial" w:hAnsi="Arial" w:cs="Arial"/>
          <w:color w:val="000000"/>
          <w:sz w:val="24"/>
          <w:szCs w:val="24"/>
          <w:shd w:val="clear" w:color="auto" w:fill="FFFFFF"/>
        </w:rPr>
        <w:t xml:space="preserve"> a</w:t>
      </w:r>
      <w:r w:rsidR="0005275D">
        <w:rPr>
          <w:rFonts w:ascii="Arial" w:hAnsi="Arial" w:cs="Arial"/>
          <w:color w:val="000000"/>
          <w:sz w:val="24"/>
          <w:szCs w:val="24"/>
          <w:shd w:val="clear" w:color="auto" w:fill="FFFFFF"/>
        </w:rPr>
        <w:t xml:space="preserve"> formula </w:t>
      </w:r>
      <w:r w:rsidR="00C97A4E">
        <w:rPr>
          <w:rFonts w:ascii="Arial" w:hAnsi="Arial" w:cs="Arial"/>
          <w:color w:val="000000"/>
          <w:sz w:val="24"/>
          <w:szCs w:val="24"/>
          <w:shd w:val="clear" w:color="auto" w:fill="FFFFFF"/>
        </w:rPr>
        <w:t>based</w:t>
      </w:r>
      <w:r w:rsidR="00B70F18">
        <w:rPr>
          <w:rFonts w:ascii="Arial" w:hAnsi="Arial" w:cs="Arial"/>
          <w:color w:val="000000"/>
          <w:sz w:val="24"/>
          <w:szCs w:val="24"/>
          <w:shd w:val="clear" w:color="auto" w:fill="FFFFFF"/>
        </w:rPr>
        <w:t xml:space="preserve"> on few </w:t>
      </w:r>
      <w:r w:rsidR="000539AA">
        <w:rPr>
          <w:rFonts w:ascii="Arial" w:hAnsi="Arial" w:cs="Arial"/>
          <w:color w:val="000000"/>
          <w:sz w:val="24"/>
          <w:szCs w:val="24"/>
          <w:shd w:val="clear" w:color="auto" w:fill="FFFFFF"/>
        </w:rPr>
        <w:t xml:space="preserve">key </w:t>
      </w:r>
      <w:r w:rsidR="00A03889">
        <w:rPr>
          <w:rFonts w:ascii="Arial" w:hAnsi="Arial" w:cs="Arial"/>
          <w:color w:val="000000"/>
          <w:sz w:val="24"/>
          <w:szCs w:val="24"/>
          <w:shd w:val="clear" w:color="auto" w:fill="FFFFFF"/>
        </w:rPr>
        <w:t>concepts</w:t>
      </w:r>
      <w:r w:rsidR="00B100E0">
        <w:rPr>
          <w:rFonts w:ascii="Arial" w:hAnsi="Arial" w:cs="Arial"/>
          <w:color w:val="000000"/>
          <w:sz w:val="24"/>
          <w:szCs w:val="24"/>
          <w:shd w:val="clear" w:color="auto" w:fill="FFFFFF"/>
        </w:rPr>
        <w:t xml:space="preserve">, that </w:t>
      </w:r>
      <w:r w:rsidR="0079381F">
        <w:rPr>
          <w:rFonts w:ascii="Arial" w:hAnsi="Arial" w:cs="Arial"/>
          <w:color w:val="000000"/>
          <w:sz w:val="24"/>
          <w:szCs w:val="24"/>
          <w:shd w:val="clear" w:color="auto" w:fill="FFFFFF"/>
        </w:rPr>
        <w:t xml:space="preserve">helps </w:t>
      </w:r>
      <w:r w:rsidR="006A3FF6">
        <w:rPr>
          <w:rFonts w:ascii="Arial" w:hAnsi="Arial" w:cs="Arial"/>
          <w:color w:val="000000"/>
          <w:sz w:val="24"/>
          <w:szCs w:val="24"/>
          <w:shd w:val="clear" w:color="auto" w:fill="FFFFFF"/>
        </w:rPr>
        <w:t xml:space="preserve">a </w:t>
      </w:r>
      <w:r w:rsidR="0079381F">
        <w:rPr>
          <w:rFonts w:ascii="Arial" w:hAnsi="Arial" w:cs="Arial"/>
          <w:color w:val="000000"/>
          <w:sz w:val="24"/>
          <w:szCs w:val="24"/>
          <w:shd w:val="clear" w:color="auto" w:fill="FFFFFF"/>
        </w:rPr>
        <w:t>learner</w:t>
      </w:r>
      <w:r w:rsidR="006A3FF6">
        <w:rPr>
          <w:rFonts w:ascii="Arial" w:hAnsi="Arial" w:cs="Arial"/>
          <w:color w:val="000000"/>
          <w:sz w:val="24"/>
          <w:szCs w:val="24"/>
          <w:shd w:val="clear" w:color="auto" w:fill="FFFFFF"/>
        </w:rPr>
        <w:t xml:space="preserve"> to walkthrough </w:t>
      </w:r>
      <w:r w:rsidR="00A97C74">
        <w:rPr>
          <w:rFonts w:ascii="Arial" w:hAnsi="Arial" w:cs="Arial"/>
          <w:color w:val="000000"/>
          <w:sz w:val="24"/>
          <w:szCs w:val="24"/>
          <w:shd w:val="clear" w:color="auto" w:fill="FFFFFF"/>
        </w:rPr>
        <w:t xml:space="preserve">and identify the </w:t>
      </w:r>
      <w:r w:rsidR="00A03889">
        <w:rPr>
          <w:rFonts w:ascii="Arial" w:hAnsi="Arial" w:cs="Arial"/>
          <w:color w:val="000000"/>
          <w:sz w:val="24"/>
          <w:szCs w:val="24"/>
          <w:shd w:val="clear" w:color="auto" w:fill="FFFFFF"/>
        </w:rPr>
        <w:t>progress and reflect on real life</w:t>
      </w:r>
      <w:r w:rsidR="007C3F48">
        <w:rPr>
          <w:rFonts w:ascii="Arial" w:hAnsi="Arial" w:cs="Arial"/>
          <w:color w:val="000000"/>
          <w:sz w:val="24"/>
          <w:szCs w:val="24"/>
          <w:shd w:val="clear" w:color="auto" w:fill="FFFFFF"/>
        </w:rPr>
        <w:t xml:space="preserve"> and the </w:t>
      </w:r>
      <w:r w:rsidR="000F1EF1">
        <w:rPr>
          <w:rFonts w:ascii="Arial" w:hAnsi="Arial" w:cs="Arial"/>
          <w:color w:val="000000"/>
          <w:sz w:val="24"/>
          <w:szCs w:val="24"/>
          <w:shd w:val="clear" w:color="auto" w:fill="FFFFFF"/>
        </w:rPr>
        <w:t>basic st</w:t>
      </w:r>
      <w:r w:rsidR="00EE17EA">
        <w:rPr>
          <w:rFonts w:ascii="Arial" w:hAnsi="Arial" w:cs="Arial"/>
          <w:color w:val="000000"/>
          <w:sz w:val="24"/>
          <w:szCs w:val="24"/>
          <w:shd w:val="clear" w:color="auto" w:fill="FFFFFF"/>
        </w:rPr>
        <w:t xml:space="preserve">ructure is as follow </w:t>
      </w:r>
      <w:r w:rsidR="00183DE9">
        <w:rPr>
          <w:rFonts w:ascii="Arial" w:hAnsi="Arial" w:cs="Arial"/>
          <w:color w:val="000000"/>
          <w:sz w:val="24"/>
          <w:szCs w:val="24"/>
          <w:shd w:val="clear" w:color="auto" w:fill="FFFFFF"/>
        </w:rPr>
        <w:t>D</w:t>
      </w:r>
      <w:r w:rsidR="00082638">
        <w:rPr>
          <w:rFonts w:ascii="Arial" w:hAnsi="Arial" w:cs="Arial"/>
          <w:color w:val="000000"/>
          <w:sz w:val="24"/>
          <w:szCs w:val="24"/>
          <w:shd w:val="clear" w:color="auto" w:fill="FFFFFF"/>
        </w:rPr>
        <w:t>escriptions-</w:t>
      </w:r>
      <w:r w:rsidR="00183DE9">
        <w:rPr>
          <w:rFonts w:ascii="Arial" w:hAnsi="Arial" w:cs="Arial"/>
          <w:color w:val="000000"/>
          <w:sz w:val="24"/>
          <w:szCs w:val="24"/>
          <w:shd w:val="clear" w:color="auto" w:fill="FFFFFF"/>
        </w:rPr>
        <w:t>F</w:t>
      </w:r>
      <w:r w:rsidR="00082638">
        <w:rPr>
          <w:rFonts w:ascii="Arial" w:hAnsi="Arial" w:cs="Arial"/>
          <w:color w:val="000000"/>
          <w:sz w:val="24"/>
          <w:szCs w:val="24"/>
          <w:shd w:val="clear" w:color="auto" w:fill="FFFFFF"/>
        </w:rPr>
        <w:t>eeling</w:t>
      </w:r>
      <w:r w:rsidR="00183DE9">
        <w:rPr>
          <w:rFonts w:ascii="Arial" w:hAnsi="Arial" w:cs="Arial"/>
          <w:color w:val="000000"/>
          <w:sz w:val="24"/>
          <w:szCs w:val="24"/>
          <w:shd w:val="clear" w:color="auto" w:fill="FFFFFF"/>
        </w:rPr>
        <w:t>s-Evaluations</w:t>
      </w:r>
      <w:r w:rsidR="00F66289">
        <w:rPr>
          <w:rFonts w:ascii="Arial" w:hAnsi="Arial" w:cs="Arial"/>
          <w:color w:val="000000"/>
          <w:sz w:val="24"/>
          <w:szCs w:val="24"/>
          <w:shd w:val="clear" w:color="auto" w:fill="FFFFFF"/>
        </w:rPr>
        <w:t>-Analysis-</w:t>
      </w:r>
      <w:r w:rsidR="001A4D57">
        <w:rPr>
          <w:rFonts w:ascii="Arial" w:hAnsi="Arial" w:cs="Arial"/>
          <w:color w:val="000000"/>
          <w:sz w:val="24"/>
          <w:szCs w:val="24"/>
          <w:shd w:val="clear" w:color="auto" w:fill="FFFFFF"/>
        </w:rPr>
        <w:t>Conclusions and Action plan</w:t>
      </w:r>
      <w:r w:rsidR="00A03889">
        <w:rPr>
          <w:rFonts w:ascii="Arial" w:hAnsi="Arial" w:cs="Arial"/>
          <w:color w:val="000000"/>
          <w:sz w:val="24"/>
          <w:szCs w:val="24"/>
          <w:shd w:val="clear" w:color="auto" w:fill="FFFFFF"/>
        </w:rPr>
        <w:t>.</w:t>
      </w:r>
      <w:r w:rsidR="009D3ABA">
        <w:rPr>
          <w:rFonts w:ascii="Arial" w:hAnsi="Arial" w:cs="Arial"/>
          <w:color w:val="000000"/>
          <w:sz w:val="24"/>
          <w:szCs w:val="24"/>
          <w:shd w:val="clear" w:color="auto" w:fill="FFFFFF"/>
        </w:rPr>
        <w:t xml:space="preserve"> </w:t>
      </w:r>
      <w:r w:rsidR="001F4887">
        <w:rPr>
          <w:rFonts w:ascii="Arial" w:hAnsi="Arial" w:cs="Arial"/>
          <w:color w:val="000000"/>
          <w:sz w:val="24"/>
          <w:szCs w:val="24"/>
          <w:shd w:val="clear" w:color="auto" w:fill="FFFFFF"/>
        </w:rPr>
        <w:t xml:space="preserve">Apparently, </w:t>
      </w:r>
      <w:r w:rsidR="00E706FD">
        <w:rPr>
          <w:rFonts w:ascii="Arial" w:hAnsi="Arial" w:cs="Arial"/>
          <w:color w:val="000000"/>
          <w:sz w:val="24"/>
          <w:szCs w:val="24"/>
          <w:shd w:val="clear" w:color="auto" w:fill="FFFFFF"/>
        </w:rPr>
        <w:t xml:space="preserve">my discussion will be </w:t>
      </w:r>
      <w:r w:rsidR="005C12AD">
        <w:rPr>
          <w:rFonts w:ascii="Arial" w:hAnsi="Arial" w:cs="Arial"/>
          <w:color w:val="000000"/>
          <w:sz w:val="24"/>
          <w:szCs w:val="24"/>
          <w:shd w:val="clear" w:color="auto" w:fill="FFFFFF"/>
        </w:rPr>
        <w:t xml:space="preserve">followed by </w:t>
      </w:r>
      <w:r w:rsidR="009F1EA4">
        <w:rPr>
          <w:rFonts w:ascii="Arial" w:hAnsi="Arial" w:cs="Arial"/>
          <w:color w:val="000000"/>
          <w:sz w:val="24"/>
          <w:szCs w:val="24"/>
          <w:shd w:val="clear" w:color="auto" w:fill="FFFFFF"/>
        </w:rPr>
        <w:t xml:space="preserve">Gibbs’s structure based on my </w:t>
      </w:r>
      <w:r w:rsidR="0062381B">
        <w:rPr>
          <w:rFonts w:ascii="Arial" w:hAnsi="Arial" w:cs="Arial"/>
          <w:color w:val="000000"/>
          <w:sz w:val="24"/>
          <w:szCs w:val="24"/>
          <w:shd w:val="clear" w:color="auto" w:fill="FFFFFF"/>
        </w:rPr>
        <w:t>previous job and current study.</w:t>
      </w:r>
    </w:p>
    <w:p w14:paraId="26C7E1B2" w14:textId="77777777" w:rsidR="00FB2BE8" w:rsidRDefault="00FB2BE8" w:rsidP="000C457B">
      <w:pPr>
        <w:ind w:left="360"/>
        <w:rPr>
          <w:rFonts w:ascii="Arial" w:hAnsi="Arial" w:cs="Arial"/>
          <w:color w:val="000000"/>
          <w:sz w:val="24"/>
          <w:szCs w:val="24"/>
          <w:shd w:val="clear" w:color="auto" w:fill="FFFFFF"/>
        </w:rPr>
      </w:pPr>
    </w:p>
    <w:p w14:paraId="52CDB784" w14:textId="4E26ACA8" w:rsidR="000C457B" w:rsidRDefault="00FB2BE8"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Before joi</w:t>
      </w:r>
      <w:r w:rsidR="00961A28">
        <w:rPr>
          <w:rFonts w:ascii="Arial" w:hAnsi="Arial" w:cs="Arial"/>
          <w:color w:val="000000"/>
          <w:sz w:val="24"/>
          <w:szCs w:val="24"/>
          <w:shd w:val="clear" w:color="auto" w:fill="FFFFFF"/>
        </w:rPr>
        <w:t xml:space="preserve">ning in </w:t>
      </w:r>
      <w:r w:rsidR="00FF6DD3">
        <w:rPr>
          <w:rFonts w:ascii="Arial" w:hAnsi="Arial" w:cs="Arial"/>
          <w:color w:val="000000"/>
          <w:sz w:val="24"/>
          <w:szCs w:val="24"/>
          <w:shd w:val="clear" w:color="auto" w:fill="FFFFFF"/>
        </w:rPr>
        <w:t>University,</w:t>
      </w:r>
      <w:r w:rsidR="00961A28">
        <w:rPr>
          <w:rFonts w:ascii="Arial" w:hAnsi="Arial" w:cs="Arial"/>
          <w:color w:val="000000"/>
          <w:sz w:val="24"/>
          <w:szCs w:val="24"/>
          <w:shd w:val="clear" w:color="auto" w:fill="FFFFFF"/>
        </w:rPr>
        <w:t xml:space="preserve"> I had been </w:t>
      </w:r>
      <w:r w:rsidR="007B1090">
        <w:rPr>
          <w:rFonts w:ascii="Arial" w:hAnsi="Arial" w:cs="Arial"/>
          <w:color w:val="000000"/>
          <w:sz w:val="24"/>
          <w:szCs w:val="24"/>
          <w:shd w:val="clear" w:color="auto" w:fill="FFFFFF"/>
        </w:rPr>
        <w:t xml:space="preserve">working as a team leader </w:t>
      </w:r>
      <w:r w:rsidR="00B32C0C">
        <w:rPr>
          <w:rFonts w:ascii="Arial" w:hAnsi="Arial" w:cs="Arial"/>
          <w:color w:val="000000"/>
          <w:sz w:val="24"/>
          <w:szCs w:val="24"/>
          <w:shd w:val="clear" w:color="auto" w:fill="FFFFFF"/>
        </w:rPr>
        <w:t xml:space="preserve">in a factory call </w:t>
      </w:r>
      <w:r w:rsidR="006B6B99">
        <w:rPr>
          <w:rFonts w:ascii="Arial" w:hAnsi="Arial" w:cs="Arial"/>
          <w:color w:val="000000"/>
          <w:sz w:val="24"/>
          <w:szCs w:val="24"/>
          <w:shd w:val="clear" w:color="auto" w:fill="FFFFFF"/>
        </w:rPr>
        <w:t>Blue earth Food Ltd</w:t>
      </w:r>
      <w:r w:rsidR="001F4A62">
        <w:rPr>
          <w:rFonts w:ascii="Arial" w:hAnsi="Arial" w:cs="Arial"/>
          <w:color w:val="000000"/>
          <w:sz w:val="24"/>
          <w:szCs w:val="24"/>
          <w:shd w:val="clear" w:color="auto" w:fill="FFFFFF"/>
        </w:rPr>
        <w:t xml:space="preserve"> where process </w:t>
      </w:r>
      <w:r w:rsidR="008048C9">
        <w:rPr>
          <w:rFonts w:ascii="Arial" w:hAnsi="Arial" w:cs="Arial"/>
          <w:color w:val="000000"/>
          <w:sz w:val="24"/>
          <w:szCs w:val="24"/>
          <w:shd w:val="clear" w:color="auto" w:fill="FFFFFF"/>
        </w:rPr>
        <w:t xml:space="preserve">see food for Tesco, M&amp;S and </w:t>
      </w:r>
      <w:r w:rsidR="00A41B03">
        <w:rPr>
          <w:rFonts w:ascii="Arial" w:hAnsi="Arial" w:cs="Arial"/>
          <w:color w:val="000000"/>
          <w:sz w:val="24"/>
          <w:szCs w:val="24"/>
          <w:shd w:val="clear" w:color="auto" w:fill="FFFFFF"/>
        </w:rPr>
        <w:t>Saints</w:t>
      </w:r>
      <w:r w:rsidR="00AF73A7">
        <w:rPr>
          <w:rFonts w:ascii="Arial" w:hAnsi="Arial" w:cs="Arial"/>
          <w:color w:val="000000"/>
          <w:sz w:val="24"/>
          <w:szCs w:val="24"/>
          <w:shd w:val="clear" w:color="auto" w:fill="FFFFFF"/>
        </w:rPr>
        <w:t xml:space="preserve">bury. </w:t>
      </w:r>
      <w:r w:rsidR="00FF6DD3">
        <w:rPr>
          <w:rFonts w:ascii="Arial" w:hAnsi="Arial" w:cs="Arial"/>
          <w:color w:val="000000"/>
          <w:sz w:val="24"/>
          <w:szCs w:val="24"/>
          <w:shd w:val="clear" w:color="auto" w:fill="FFFFFF"/>
        </w:rPr>
        <w:t xml:space="preserve">Company used produced around </w:t>
      </w:r>
      <w:r w:rsidR="001B7FEF">
        <w:rPr>
          <w:rFonts w:ascii="Arial" w:hAnsi="Arial" w:cs="Arial"/>
          <w:color w:val="000000"/>
          <w:sz w:val="24"/>
          <w:szCs w:val="24"/>
          <w:shd w:val="clear" w:color="auto" w:fill="FFFFFF"/>
        </w:rPr>
        <w:t>hundred</w:t>
      </w:r>
      <w:r w:rsidR="00A15E57">
        <w:rPr>
          <w:rFonts w:ascii="Arial" w:hAnsi="Arial" w:cs="Arial"/>
          <w:color w:val="000000"/>
          <w:sz w:val="24"/>
          <w:szCs w:val="24"/>
          <w:shd w:val="clear" w:color="auto" w:fill="FFFFFF"/>
        </w:rPr>
        <w:t xml:space="preserve"> thousand </w:t>
      </w:r>
      <w:r w:rsidR="001B7FEF">
        <w:rPr>
          <w:rFonts w:ascii="Arial" w:hAnsi="Arial" w:cs="Arial"/>
          <w:color w:val="000000"/>
          <w:sz w:val="24"/>
          <w:szCs w:val="24"/>
          <w:shd w:val="clear" w:color="auto" w:fill="FFFFFF"/>
        </w:rPr>
        <w:t>pack</w:t>
      </w:r>
      <w:r w:rsidR="003A52A4">
        <w:rPr>
          <w:rFonts w:ascii="Arial" w:hAnsi="Arial" w:cs="Arial"/>
          <w:color w:val="000000"/>
          <w:sz w:val="24"/>
          <w:szCs w:val="24"/>
          <w:shd w:val="clear" w:color="auto" w:fill="FFFFFF"/>
        </w:rPr>
        <w:t>s</w:t>
      </w:r>
      <w:r w:rsidR="001B7FEF">
        <w:rPr>
          <w:rFonts w:ascii="Arial" w:hAnsi="Arial" w:cs="Arial"/>
          <w:color w:val="000000"/>
          <w:sz w:val="24"/>
          <w:szCs w:val="24"/>
          <w:shd w:val="clear" w:color="auto" w:fill="FFFFFF"/>
        </w:rPr>
        <w:t xml:space="preserve"> </w:t>
      </w:r>
      <w:r w:rsidR="003A52A4">
        <w:rPr>
          <w:rFonts w:ascii="Arial" w:hAnsi="Arial" w:cs="Arial"/>
          <w:color w:val="000000"/>
          <w:sz w:val="24"/>
          <w:szCs w:val="24"/>
          <w:shd w:val="clear" w:color="auto" w:fill="FFFFFF"/>
        </w:rPr>
        <w:t>every day</w:t>
      </w:r>
      <w:r w:rsidR="001B7FEF">
        <w:rPr>
          <w:rFonts w:ascii="Arial" w:hAnsi="Arial" w:cs="Arial"/>
          <w:color w:val="000000"/>
          <w:sz w:val="24"/>
          <w:szCs w:val="24"/>
          <w:shd w:val="clear" w:color="auto" w:fill="FFFFFF"/>
        </w:rPr>
        <w:t xml:space="preserve"> and my </w:t>
      </w:r>
      <w:r w:rsidR="001E0315">
        <w:rPr>
          <w:rFonts w:ascii="Arial" w:hAnsi="Arial" w:cs="Arial"/>
          <w:color w:val="000000"/>
          <w:sz w:val="24"/>
          <w:szCs w:val="24"/>
          <w:shd w:val="clear" w:color="auto" w:fill="FFFFFF"/>
        </w:rPr>
        <w:t xml:space="preserve">job roll </w:t>
      </w:r>
      <w:proofErr w:type="gramStart"/>
      <w:r w:rsidR="001E0315">
        <w:rPr>
          <w:rFonts w:ascii="Arial" w:hAnsi="Arial" w:cs="Arial"/>
          <w:color w:val="000000"/>
          <w:sz w:val="24"/>
          <w:szCs w:val="24"/>
          <w:shd w:val="clear" w:color="auto" w:fill="FFFFFF"/>
        </w:rPr>
        <w:t>was</w:t>
      </w:r>
      <w:proofErr w:type="gramEnd"/>
      <w:r w:rsidR="001E0315">
        <w:rPr>
          <w:rFonts w:ascii="Arial" w:hAnsi="Arial" w:cs="Arial"/>
          <w:color w:val="000000"/>
          <w:sz w:val="24"/>
          <w:szCs w:val="24"/>
          <w:shd w:val="clear" w:color="auto" w:fill="FFFFFF"/>
        </w:rPr>
        <w:t xml:space="preserve"> </w:t>
      </w:r>
      <w:r w:rsidR="0067008A">
        <w:rPr>
          <w:rFonts w:ascii="Arial" w:hAnsi="Arial" w:cs="Arial"/>
          <w:color w:val="000000"/>
          <w:sz w:val="24"/>
          <w:szCs w:val="24"/>
          <w:shd w:val="clear" w:color="auto" w:fill="FFFFFF"/>
        </w:rPr>
        <w:t>managing</w:t>
      </w:r>
      <w:r w:rsidR="001E0315">
        <w:rPr>
          <w:rFonts w:ascii="Arial" w:hAnsi="Arial" w:cs="Arial"/>
          <w:color w:val="000000"/>
          <w:sz w:val="24"/>
          <w:szCs w:val="24"/>
          <w:shd w:val="clear" w:color="auto" w:fill="FFFFFF"/>
        </w:rPr>
        <w:t xml:space="preserve"> a team</w:t>
      </w:r>
      <w:r w:rsidR="00E7639C">
        <w:rPr>
          <w:rFonts w:ascii="Arial" w:hAnsi="Arial" w:cs="Arial"/>
          <w:color w:val="000000"/>
          <w:sz w:val="24"/>
          <w:szCs w:val="24"/>
          <w:shd w:val="clear" w:color="auto" w:fill="FFFFFF"/>
        </w:rPr>
        <w:t xml:space="preserve"> in a production line and </w:t>
      </w:r>
      <w:r w:rsidR="00CA0160">
        <w:rPr>
          <w:rFonts w:ascii="Arial" w:hAnsi="Arial" w:cs="Arial"/>
          <w:color w:val="000000"/>
          <w:sz w:val="24"/>
          <w:szCs w:val="24"/>
          <w:shd w:val="clear" w:color="auto" w:fill="FFFFFF"/>
        </w:rPr>
        <w:t>look after the machine</w:t>
      </w:r>
      <w:r w:rsidR="00A449D5">
        <w:rPr>
          <w:rFonts w:ascii="Arial" w:hAnsi="Arial" w:cs="Arial"/>
          <w:color w:val="000000"/>
          <w:sz w:val="24"/>
          <w:szCs w:val="24"/>
          <w:shd w:val="clear" w:color="auto" w:fill="FFFFFF"/>
        </w:rPr>
        <w:t xml:space="preserve">, </w:t>
      </w:r>
      <w:r w:rsidR="0067008A">
        <w:rPr>
          <w:rFonts w:ascii="Arial" w:hAnsi="Arial" w:cs="Arial"/>
          <w:color w:val="000000"/>
          <w:sz w:val="24"/>
          <w:szCs w:val="24"/>
          <w:shd w:val="clear" w:color="auto" w:fill="FFFFFF"/>
        </w:rPr>
        <w:t>alongside</w:t>
      </w:r>
      <w:r w:rsidR="00A449D5">
        <w:rPr>
          <w:rFonts w:ascii="Arial" w:hAnsi="Arial" w:cs="Arial"/>
          <w:color w:val="000000"/>
          <w:sz w:val="24"/>
          <w:szCs w:val="24"/>
          <w:shd w:val="clear" w:color="auto" w:fill="FFFFFF"/>
        </w:rPr>
        <w:t xml:space="preserve"> </w:t>
      </w:r>
      <w:r w:rsidR="00976CF0">
        <w:rPr>
          <w:rFonts w:ascii="Arial" w:hAnsi="Arial" w:cs="Arial"/>
          <w:color w:val="000000"/>
          <w:sz w:val="24"/>
          <w:szCs w:val="24"/>
          <w:shd w:val="clear" w:color="auto" w:fill="FFFFFF"/>
        </w:rPr>
        <w:t xml:space="preserve">with </w:t>
      </w:r>
      <w:r w:rsidR="0067008A">
        <w:rPr>
          <w:rFonts w:ascii="Arial" w:hAnsi="Arial" w:cs="Arial"/>
          <w:color w:val="000000"/>
          <w:sz w:val="24"/>
          <w:szCs w:val="24"/>
          <w:shd w:val="clear" w:color="auto" w:fill="FFFFFF"/>
        </w:rPr>
        <w:t xml:space="preserve">this </w:t>
      </w:r>
      <w:r w:rsidR="00976CF0">
        <w:rPr>
          <w:rFonts w:ascii="Arial" w:hAnsi="Arial" w:cs="Arial"/>
          <w:color w:val="000000"/>
          <w:sz w:val="24"/>
          <w:szCs w:val="24"/>
          <w:shd w:val="clear" w:color="auto" w:fill="FFFFFF"/>
        </w:rPr>
        <w:t xml:space="preserve">making </w:t>
      </w:r>
      <w:r w:rsidR="00E8238E">
        <w:rPr>
          <w:rFonts w:ascii="Arial" w:hAnsi="Arial" w:cs="Arial"/>
          <w:color w:val="000000"/>
          <w:sz w:val="24"/>
          <w:szCs w:val="24"/>
          <w:shd w:val="clear" w:color="auto" w:fill="FFFFFF"/>
        </w:rPr>
        <w:t xml:space="preserve">sure </w:t>
      </w:r>
      <w:r w:rsidR="006D001D">
        <w:rPr>
          <w:rFonts w:ascii="Arial" w:hAnsi="Arial" w:cs="Arial"/>
          <w:color w:val="000000"/>
          <w:sz w:val="24"/>
          <w:szCs w:val="24"/>
          <w:shd w:val="clear" w:color="auto" w:fill="FFFFFF"/>
        </w:rPr>
        <w:t xml:space="preserve">right </w:t>
      </w:r>
      <w:r w:rsidR="007E4DBF">
        <w:rPr>
          <w:rFonts w:ascii="Arial" w:hAnsi="Arial" w:cs="Arial"/>
          <w:color w:val="000000"/>
          <w:sz w:val="24"/>
          <w:szCs w:val="24"/>
          <w:shd w:val="clear" w:color="auto" w:fill="FFFFFF"/>
        </w:rPr>
        <w:t xml:space="preserve">product </w:t>
      </w:r>
      <w:r w:rsidR="00D75DFD">
        <w:rPr>
          <w:rFonts w:ascii="Arial" w:hAnsi="Arial" w:cs="Arial"/>
          <w:color w:val="000000"/>
          <w:sz w:val="24"/>
          <w:szCs w:val="24"/>
          <w:shd w:val="clear" w:color="auto" w:fill="FFFFFF"/>
        </w:rPr>
        <w:t xml:space="preserve">was producing, </w:t>
      </w:r>
      <w:r w:rsidR="000D068E">
        <w:rPr>
          <w:rFonts w:ascii="Arial" w:hAnsi="Arial" w:cs="Arial"/>
          <w:color w:val="000000"/>
          <w:sz w:val="24"/>
          <w:szCs w:val="24"/>
          <w:shd w:val="clear" w:color="auto" w:fill="FFFFFF"/>
        </w:rPr>
        <w:t>correct level in the machine and corr</w:t>
      </w:r>
      <w:r w:rsidR="00346BB5">
        <w:rPr>
          <w:rFonts w:ascii="Arial" w:hAnsi="Arial" w:cs="Arial"/>
          <w:color w:val="000000"/>
          <w:sz w:val="24"/>
          <w:szCs w:val="24"/>
          <w:shd w:val="clear" w:color="auto" w:fill="FFFFFF"/>
        </w:rPr>
        <w:t>ect date was printing on the product</w:t>
      </w:r>
      <w:r w:rsidR="00A830A1">
        <w:rPr>
          <w:rFonts w:ascii="Arial" w:hAnsi="Arial" w:cs="Arial"/>
          <w:color w:val="000000"/>
          <w:sz w:val="24"/>
          <w:szCs w:val="24"/>
          <w:shd w:val="clear" w:color="auto" w:fill="FFFFFF"/>
        </w:rPr>
        <w:t xml:space="preserve"> and </w:t>
      </w:r>
      <w:r w:rsidR="00950579">
        <w:rPr>
          <w:rFonts w:ascii="Arial" w:hAnsi="Arial" w:cs="Arial"/>
          <w:color w:val="000000"/>
          <w:sz w:val="24"/>
          <w:szCs w:val="24"/>
          <w:shd w:val="clear" w:color="auto" w:fill="FFFFFF"/>
        </w:rPr>
        <w:t>quantity of each product</w:t>
      </w:r>
      <w:r w:rsidR="00C94DEC">
        <w:rPr>
          <w:rFonts w:ascii="Arial" w:hAnsi="Arial" w:cs="Arial"/>
          <w:color w:val="000000"/>
          <w:sz w:val="24"/>
          <w:szCs w:val="24"/>
          <w:shd w:val="clear" w:color="auto" w:fill="FFFFFF"/>
        </w:rPr>
        <w:t>s</w:t>
      </w:r>
      <w:r w:rsidR="00346BB5">
        <w:rPr>
          <w:rFonts w:ascii="Arial" w:hAnsi="Arial" w:cs="Arial"/>
          <w:color w:val="000000"/>
          <w:sz w:val="24"/>
          <w:szCs w:val="24"/>
          <w:shd w:val="clear" w:color="auto" w:fill="FFFFFF"/>
        </w:rPr>
        <w:t xml:space="preserve">. Beyond that </w:t>
      </w:r>
      <w:r w:rsidR="00C94DEC">
        <w:rPr>
          <w:rFonts w:ascii="Arial" w:hAnsi="Arial" w:cs="Arial"/>
          <w:color w:val="000000"/>
          <w:sz w:val="24"/>
          <w:szCs w:val="24"/>
          <w:shd w:val="clear" w:color="auto" w:fill="FFFFFF"/>
        </w:rPr>
        <w:t>I had to communicate with the office</w:t>
      </w:r>
      <w:r w:rsidR="00F92F92">
        <w:rPr>
          <w:rFonts w:ascii="Arial" w:hAnsi="Arial" w:cs="Arial"/>
          <w:color w:val="000000"/>
          <w:sz w:val="24"/>
          <w:szCs w:val="24"/>
          <w:shd w:val="clear" w:color="auto" w:fill="FFFFFF"/>
        </w:rPr>
        <w:t xml:space="preserve"> and other team leader such as </w:t>
      </w:r>
      <w:r w:rsidR="00336C99">
        <w:rPr>
          <w:rFonts w:ascii="Arial" w:hAnsi="Arial" w:cs="Arial"/>
          <w:color w:val="000000"/>
          <w:sz w:val="24"/>
          <w:szCs w:val="24"/>
          <w:shd w:val="clear" w:color="auto" w:fill="FFFFFF"/>
        </w:rPr>
        <w:t xml:space="preserve">prep or dispatch </w:t>
      </w:r>
      <w:r w:rsidR="00444788">
        <w:rPr>
          <w:rFonts w:ascii="Arial" w:hAnsi="Arial" w:cs="Arial"/>
          <w:color w:val="000000"/>
          <w:sz w:val="24"/>
          <w:szCs w:val="24"/>
          <w:shd w:val="clear" w:color="auto" w:fill="FFFFFF"/>
        </w:rPr>
        <w:t>team</w:t>
      </w:r>
      <w:r w:rsidR="002964EA">
        <w:rPr>
          <w:rFonts w:ascii="Arial" w:hAnsi="Arial" w:cs="Arial"/>
          <w:color w:val="000000"/>
          <w:sz w:val="24"/>
          <w:szCs w:val="24"/>
          <w:shd w:val="clear" w:color="auto" w:fill="FFFFFF"/>
        </w:rPr>
        <w:t>.</w:t>
      </w:r>
      <w:r w:rsidR="00FD6AF0">
        <w:rPr>
          <w:rFonts w:ascii="Arial" w:hAnsi="Arial" w:cs="Arial"/>
          <w:color w:val="000000"/>
          <w:sz w:val="24"/>
          <w:szCs w:val="24"/>
          <w:shd w:val="clear" w:color="auto" w:fill="FFFFFF"/>
        </w:rPr>
        <w:t xml:space="preserve"> </w:t>
      </w:r>
      <w:r w:rsidR="00041512">
        <w:rPr>
          <w:rFonts w:ascii="Arial" w:hAnsi="Arial" w:cs="Arial"/>
          <w:color w:val="000000"/>
          <w:sz w:val="24"/>
          <w:szCs w:val="24"/>
          <w:shd w:val="clear" w:color="auto" w:fill="FFFFFF"/>
        </w:rPr>
        <w:t>In th</w:t>
      </w:r>
      <w:r w:rsidR="005F3D02">
        <w:rPr>
          <w:rFonts w:ascii="Arial" w:hAnsi="Arial" w:cs="Arial"/>
          <w:color w:val="000000"/>
          <w:sz w:val="24"/>
          <w:szCs w:val="24"/>
          <w:shd w:val="clear" w:color="auto" w:fill="FFFFFF"/>
        </w:rPr>
        <w:t>is factory there was 21 different nationali</w:t>
      </w:r>
      <w:r w:rsidR="00982B9E">
        <w:rPr>
          <w:rFonts w:ascii="Arial" w:hAnsi="Arial" w:cs="Arial"/>
          <w:color w:val="000000"/>
          <w:sz w:val="24"/>
          <w:szCs w:val="24"/>
          <w:shd w:val="clear" w:color="auto" w:fill="FFFFFF"/>
        </w:rPr>
        <w:t xml:space="preserve">ties employees and I had to </w:t>
      </w:r>
      <w:r w:rsidR="006C6FA8">
        <w:rPr>
          <w:rFonts w:ascii="Arial" w:hAnsi="Arial" w:cs="Arial"/>
          <w:color w:val="000000"/>
          <w:sz w:val="24"/>
          <w:szCs w:val="24"/>
          <w:shd w:val="clear" w:color="auto" w:fill="FFFFFF"/>
        </w:rPr>
        <w:t xml:space="preserve">had always focus on my team </w:t>
      </w:r>
      <w:r w:rsidR="0016658F">
        <w:rPr>
          <w:rFonts w:ascii="Arial" w:hAnsi="Arial" w:cs="Arial"/>
          <w:color w:val="000000"/>
          <w:sz w:val="24"/>
          <w:szCs w:val="24"/>
          <w:shd w:val="clear" w:color="auto" w:fill="FFFFFF"/>
        </w:rPr>
        <w:t xml:space="preserve">for minimize the </w:t>
      </w:r>
      <w:r w:rsidR="000C3C6D">
        <w:rPr>
          <w:rFonts w:ascii="Arial" w:hAnsi="Arial" w:cs="Arial"/>
          <w:color w:val="000000"/>
          <w:sz w:val="24"/>
          <w:szCs w:val="24"/>
          <w:shd w:val="clear" w:color="auto" w:fill="FFFFFF"/>
        </w:rPr>
        <w:t>error and full productivi</w:t>
      </w:r>
      <w:r w:rsidR="00A15E57">
        <w:rPr>
          <w:rFonts w:ascii="Arial" w:hAnsi="Arial" w:cs="Arial"/>
          <w:color w:val="000000"/>
          <w:sz w:val="24"/>
          <w:szCs w:val="24"/>
          <w:shd w:val="clear" w:color="auto" w:fill="FFFFFF"/>
        </w:rPr>
        <w:t>ty.</w:t>
      </w:r>
      <w:r w:rsidR="00982B9E">
        <w:rPr>
          <w:rFonts w:ascii="Arial" w:hAnsi="Arial" w:cs="Arial"/>
          <w:color w:val="000000"/>
          <w:sz w:val="24"/>
          <w:szCs w:val="24"/>
          <w:shd w:val="clear" w:color="auto" w:fill="FFFFFF"/>
        </w:rPr>
        <w:t xml:space="preserve"> </w:t>
      </w:r>
    </w:p>
    <w:p w14:paraId="58C9B7BC" w14:textId="4D9A8974" w:rsidR="00B87C02" w:rsidRDefault="00B87C02" w:rsidP="000C457B">
      <w:pPr>
        <w:ind w:left="360"/>
        <w:rPr>
          <w:rFonts w:ascii="Arial" w:hAnsi="Arial" w:cs="Arial"/>
          <w:color w:val="000000"/>
          <w:sz w:val="24"/>
          <w:szCs w:val="24"/>
          <w:shd w:val="clear" w:color="auto" w:fill="FFFFFF"/>
        </w:rPr>
      </w:pPr>
    </w:p>
    <w:p w14:paraId="3C97FF08" w14:textId="50A800F8" w:rsidR="00B87C02" w:rsidRPr="00AD4B53" w:rsidRDefault="00FF24DA" w:rsidP="00AD4B53">
      <w:pPr>
        <w:pStyle w:val="ListParagraph"/>
        <w:numPr>
          <w:ilvl w:val="0"/>
          <w:numId w:val="26"/>
        </w:numPr>
        <w:rPr>
          <w:rFonts w:ascii="Arial" w:hAnsi="Arial" w:cs="Arial"/>
          <w:b/>
          <w:bCs/>
          <w:color w:val="000000"/>
          <w:sz w:val="24"/>
          <w:szCs w:val="24"/>
          <w:u w:val="single"/>
          <w:shd w:val="clear" w:color="auto" w:fill="FFFFFF"/>
        </w:rPr>
      </w:pPr>
      <w:r w:rsidRPr="00AD4B53">
        <w:rPr>
          <w:rFonts w:ascii="Arial" w:hAnsi="Arial" w:cs="Arial"/>
          <w:b/>
          <w:bCs/>
          <w:color w:val="000000"/>
          <w:sz w:val="24"/>
          <w:szCs w:val="24"/>
          <w:u w:val="single"/>
          <w:shd w:val="clear" w:color="auto" w:fill="FFFFFF"/>
        </w:rPr>
        <w:t>My learning reflections</w:t>
      </w:r>
    </w:p>
    <w:p w14:paraId="624B4E37" w14:textId="7E047C81" w:rsidR="006212B2" w:rsidRPr="007F1846" w:rsidRDefault="006212B2" w:rsidP="000C457B">
      <w:pPr>
        <w:ind w:left="360"/>
        <w:rPr>
          <w:rFonts w:ascii="Arial" w:hAnsi="Arial" w:cs="Arial"/>
          <w:color w:val="000000"/>
          <w:sz w:val="24"/>
          <w:szCs w:val="24"/>
          <w:u w:val="single"/>
          <w:shd w:val="clear" w:color="auto" w:fill="FFFFFF"/>
        </w:rPr>
      </w:pPr>
    </w:p>
    <w:p w14:paraId="0D29499E" w14:textId="669CFE31" w:rsidR="006212B2" w:rsidRDefault="004047FC"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It has been </w:t>
      </w:r>
      <w:r w:rsidR="00DA1BE3">
        <w:rPr>
          <w:rFonts w:ascii="Arial" w:hAnsi="Arial" w:cs="Arial"/>
          <w:color w:val="000000"/>
          <w:sz w:val="24"/>
          <w:szCs w:val="24"/>
          <w:shd w:val="clear" w:color="auto" w:fill="FFFFFF"/>
        </w:rPr>
        <w:t xml:space="preserve">great last </w:t>
      </w:r>
      <w:r w:rsidR="002A5ECA">
        <w:rPr>
          <w:rFonts w:ascii="Arial" w:hAnsi="Arial" w:cs="Arial"/>
          <w:color w:val="000000"/>
          <w:sz w:val="24"/>
          <w:szCs w:val="24"/>
          <w:shd w:val="clear" w:color="auto" w:fill="FFFFFF"/>
        </w:rPr>
        <w:t xml:space="preserve">10/12 weeks, in terms of </w:t>
      </w:r>
      <w:r w:rsidR="00807AFD">
        <w:rPr>
          <w:rFonts w:ascii="Arial" w:hAnsi="Arial" w:cs="Arial"/>
          <w:color w:val="000000"/>
          <w:sz w:val="24"/>
          <w:szCs w:val="24"/>
          <w:shd w:val="clear" w:color="auto" w:fill="FFFFFF"/>
        </w:rPr>
        <w:t xml:space="preserve">my emergent leadership </w:t>
      </w:r>
      <w:r w:rsidR="008B7EF3">
        <w:rPr>
          <w:rFonts w:ascii="Arial" w:hAnsi="Arial" w:cs="Arial"/>
          <w:color w:val="000000"/>
          <w:sz w:val="24"/>
          <w:szCs w:val="24"/>
          <w:shd w:val="clear" w:color="auto" w:fill="FFFFFF"/>
        </w:rPr>
        <w:t xml:space="preserve">learning module. </w:t>
      </w:r>
      <w:r w:rsidR="0041182C">
        <w:rPr>
          <w:rFonts w:ascii="Arial" w:hAnsi="Arial" w:cs="Arial"/>
          <w:color w:val="000000"/>
          <w:sz w:val="24"/>
          <w:szCs w:val="24"/>
          <w:shd w:val="clear" w:color="auto" w:fill="FFFFFF"/>
        </w:rPr>
        <w:t>First few weeks</w:t>
      </w:r>
      <w:r w:rsidR="00EB21E8">
        <w:rPr>
          <w:rFonts w:ascii="Arial" w:hAnsi="Arial" w:cs="Arial"/>
          <w:color w:val="000000"/>
          <w:sz w:val="24"/>
          <w:szCs w:val="24"/>
          <w:shd w:val="clear" w:color="auto" w:fill="FFFFFF"/>
        </w:rPr>
        <w:t xml:space="preserve">, we have </w:t>
      </w:r>
      <w:r w:rsidR="005B58DF">
        <w:rPr>
          <w:rFonts w:ascii="Arial" w:hAnsi="Arial" w:cs="Arial"/>
          <w:color w:val="000000"/>
          <w:sz w:val="24"/>
          <w:szCs w:val="24"/>
          <w:shd w:val="clear" w:color="auto" w:fill="FFFFFF"/>
        </w:rPr>
        <w:t>learned</w:t>
      </w:r>
      <w:r w:rsidR="00EB21E8">
        <w:rPr>
          <w:rFonts w:ascii="Arial" w:hAnsi="Arial" w:cs="Arial"/>
          <w:color w:val="000000"/>
          <w:sz w:val="24"/>
          <w:szCs w:val="24"/>
          <w:shd w:val="clear" w:color="auto" w:fill="FFFFFF"/>
        </w:rPr>
        <w:t xml:space="preserve"> leadership traits</w:t>
      </w:r>
      <w:r w:rsidR="003A5673">
        <w:rPr>
          <w:rFonts w:ascii="Arial" w:hAnsi="Arial" w:cs="Arial"/>
          <w:color w:val="000000"/>
          <w:sz w:val="24"/>
          <w:szCs w:val="24"/>
          <w:shd w:val="clear" w:color="auto" w:fill="FFFFFF"/>
        </w:rPr>
        <w:t>,</w:t>
      </w:r>
      <w:r w:rsidR="00EB21E8">
        <w:rPr>
          <w:rFonts w:ascii="Arial" w:hAnsi="Arial" w:cs="Arial"/>
          <w:color w:val="000000"/>
          <w:sz w:val="24"/>
          <w:szCs w:val="24"/>
          <w:shd w:val="clear" w:color="auto" w:fill="FFFFFF"/>
        </w:rPr>
        <w:t xml:space="preserve"> </w:t>
      </w:r>
      <w:r w:rsidR="005B58DF">
        <w:rPr>
          <w:rFonts w:ascii="Arial" w:hAnsi="Arial" w:cs="Arial"/>
          <w:color w:val="000000"/>
          <w:sz w:val="24"/>
          <w:szCs w:val="24"/>
          <w:shd w:val="clear" w:color="auto" w:fill="FFFFFF"/>
        </w:rPr>
        <w:t>styles,</w:t>
      </w:r>
      <w:r w:rsidR="003A5673">
        <w:rPr>
          <w:rFonts w:ascii="Arial" w:hAnsi="Arial" w:cs="Arial"/>
          <w:color w:val="000000"/>
          <w:sz w:val="24"/>
          <w:szCs w:val="24"/>
          <w:shd w:val="clear" w:color="auto" w:fill="FFFFFF"/>
        </w:rPr>
        <w:t xml:space="preserve"> and </w:t>
      </w:r>
      <w:r w:rsidR="005A0841">
        <w:rPr>
          <w:rFonts w:ascii="Arial" w:hAnsi="Arial" w:cs="Arial"/>
          <w:color w:val="000000"/>
          <w:sz w:val="24"/>
          <w:szCs w:val="24"/>
          <w:shd w:val="clear" w:color="auto" w:fill="FFFFFF"/>
        </w:rPr>
        <w:t xml:space="preserve">leadership </w:t>
      </w:r>
      <w:r w:rsidR="00AB34B6">
        <w:rPr>
          <w:rFonts w:ascii="Arial" w:hAnsi="Arial" w:cs="Arial"/>
          <w:color w:val="000000"/>
          <w:sz w:val="24"/>
          <w:szCs w:val="24"/>
          <w:shd w:val="clear" w:color="auto" w:fill="FFFFFF"/>
        </w:rPr>
        <w:t xml:space="preserve">philosophy. </w:t>
      </w:r>
      <w:r w:rsidR="00442D44">
        <w:rPr>
          <w:rFonts w:ascii="Arial" w:hAnsi="Arial" w:cs="Arial"/>
          <w:color w:val="000000"/>
          <w:sz w:val="24"/>
          <w:szCs w:val="24"/>
          <w:shd w:val="clear" w:color="auto" w:fill="FFFFFF"/>
        </w:rPr>
        <w:t>My m</w:t>
      </w:r>
      <w:r w:rsidR="007443DA">
        <w:rPr>
          <w:rFonts w:ascii="Arial" w:hAnsi="Arial" w:cs="Arial"/>
          <w:color w:val="000000"/>
          <w:sz w:val="24"/>
          <w:szCs w:val="24"/>
          <w:shd w:val="clear" w:color="auto" w:fill="FFFFFF"/>
        </w:rPr>
        <w:t>ost inter</w:t>
      </w:r>
      <w:r w:rsidR="00B33F40">
        <w:rPr>
          <w:rFonts w:ascii="Arial" w:hAnsi="Arial" w:cs="Arial"/>
          <w:color w:val="000000"/>
          <w:sz w:val="24"/>
          <w:szCs w:val="24"/>
          <w:shd w:val="clear" w:color="auto" w:fill="FFFFFF"/>
        </w:rPr>
        <w:t>e</w:t>
      </w:r>
      <w:r w:rsidR="00BB673F">
        <w:rPr>
          <w:rFonts w:ascii="Arial" w:hAnsi="Arial" w:cs="Arial"/>
          <w:color w:val="000000"/>
          <w:sz w:val="24"/>
          <w:szCs w:val="24"/>
          <w:shd w:val="clear" w:color="auto" w:fill="FFFFFF"/>
        </w:rPr>
        <w:t>s</w:t>
      </w:r>
      <w:r w:rsidR="00B33F40">
        <w:rPr>
          <w:rFonts w:ascii="Arial" w:hAnsi="Arial" w:cs="Arial"/>
          <w:color w:val="000000"/>
          <w:sz w:val="24"/>
          <w:szCs w:val="24"/>
          <w:shd w:val="clear" w:color="auto" w:fill="FFFFFF"/>
        </w:rPr>
        <w:t xml:space="preserve">ting </w:t>
      </w:r>
      <w:r w:rsidR="00C8404B">
        <w:rPr>
          <w:rFonts w:ascii="Arial" w:hAnsi="Arial" w:cs="Arial"/>
          <w:color w:val="000000"/>
          <w:sz w:val="24"/>
          <w:szCs w:val="24"/>
          <w:shd w:val="clear" w:color="auto" w:fill="FFFFFF"/>
        </w:rPr>
        <w:t xml:space="preserve">learning </w:t>
      </w:r>
      <w:r w:rsidR="00B33F40">
        <w:rPr>
          <w:rFonts w:ascii="Arial" w:hAnsi="Arial" w:cs="Arial"/>
          <w:color w:val="000000"/>
          <w:sz w:val="24"/>
          <w:szCs w:val="24"/>
          <w:shd w:val="clear" w:color="auto" w:fill="FFFFFF"/>
        </w:rPr>
        <w:t xml:space="preserve">was the </w:t>
      </w:r>
      <w:r w:rsidR="00B71F0B">
        <w:rPr>
          <w:rFonts w:ascii="Arial" w:hAnsi="Arial" w:cs="Arial"/>
          <w:color w:val="000000"/>
          <w:sz w:val="24"/>
          <w:szCs w:val="24"/>
          <w:shd w:val="clear" w:color="auto" w:fill="FFFFFF"/>
        </w:rPr>
        <w:t>‘</w:t>
      </w:r>
      <w:r w:rsidR="00B33F40">
        <w:rPr>
          <w:rFonts w:ascii="Arial" w:hAnsi="Arial" w:cs="Arial"/>
          <w:color w:val="000000"/>
          <w:sz w:val="24"/>
          <w:szCs w:val="24"/>
          <w:shd w:val="clear" w:color="auto" w:fill="FFFFFF"/>
        </w:rPr>
        <w:t>Great</w:t>
      </w:r>
      <w:r w:rsidR="00A011C3">
        <w:rPr>
          <w:rFonts w:ascii="Arial" w:hAnsi="Arial" w:cs="Arial"/>
          <w:color w:val="000000"/>
          <w:sz w:val="24"/>
          <w:szCs w:val="24"/>
          <w:shd w:val="clear" w:color="auto" w:fill="FFFFFF"/>
        </w:rPr>
        <w:t xml:space="preserve"> Man Theory</w:t>
      </w:r>
      <w:r w:rsidR="00B71F0B">
        <w:rPr>
          <w:rFonts w:ascii="Arial" w:hAnsi="Arial" w:cs="Arial"/>
          <w:color w:val="000000"/>
          <w:sz w:val="24"/>
          <w:szCs w:val="24"/>
          <w:shd w:val="clear" w:color="auto" w:fill="FFFFFF"/>
        </w:rPr>
        <w:t>’</w:t>
      </w:r>
      <w:r w:rsidR="00C06C63">
        <w:rPr>
          <w:rFonts w:ascii="Arial" w:hAnsi="Arial" w:cs="Arial"/>
          <w:color w:val="000000"/>
          <w:sz w:val="24"/>
          <w:szCs w:val="24"/>
          <w:shd w:val="clear" w:color="auto" w:fill="FFFFFF"/>
        </w:rPr>
        <w:t xml:space="preserve"> which </w:t>
      </w:r>
      <w:r w:rsidR="00706AA3">
        <w:rPr>
          <w:rFonts w:ascii="Arial" w:hAnsi="Arial" w:cs="Arial"/>
          <w:color w:val="000000"/>
          <w:sz w:val="24"/>
          <w:szCs w:val="24"/>
          <w:shd w:val="clear" w:color="auto" w:fill="FFFFFF"/>
        </w:rPr>
        <w:t xml:space="preserve">is </w:t>
      </w:r>
      <w:r w:rsidR="00DB16F6">
        <w:rPr>
          <w:rFonts w:ascii="Arial" w:hAnsi="Arial" w:cs="Arial"/>
          <w:color w:val="000000"/>
          <w:sz w:val="24"/>
          <w:szCs w:val="24"/>
          <w:shd w:val="clear" w:color="auto" w:fill="FFFFFF"/>
        </w:rPr>
        <w:t>‘</w:t>
      </w:r>
      <w:r w:rsidR="00C06C63">
        <w:rPr>
          <w:rFonts w:ascii="Arial" w:hAnsi="Arial" w:cs="Arial"/>
          <w:color w:val="000000"/>
          <w:sz w:val="24"/>
          <w:szCs w:val="24"/>
          <w:shd w:val="clear" w:color="auto" w:fill="FFFFFF"/>
        </w:rPr>
        <w:t>Leaders are born not ma</w:t>
      </w:r>
      <w:r w:rsidR="00DB16F6">
        <w:rPr>
          <w:rFonts w:ascii="Arial" w:hAnsi="Arial" w:cs="Arial"/>
          <w:color w:val="000000"/>
          <w:sz w:val="24"/>
          <w:szCs w:val="24"/>
          <w:shd w:val="clear" w:color="auto" w:fill="FFFFFF"/>
        </w:rPr>
        <w:t>de</w:t>
      </w:r>
      <w:r w:rsidR="003A3B69">
        <w:rPr>
          <w:rFonts w:ascii="Arial" w:hAnsi="Arial" w:cs="Arial"/>
          <w:color w:val="000000"/>
          <w:sz w:val="24"/>
          <w:szCs w:val="24"/>
          <w:shd w:val="clear" w:color="auto" w:fill="FFFFFF"/>
        </w:rPr>
        <w:t xml:space="preserve">’ and later researcher </w:t>
      </w:r>
      <w:r w:rsidR="006D2FC4">
        <w:rPr>
          <w:rFonts w:ascii="Arial" w:hAnsi="Arial" w:cs="Arial"/>
          <w:color w:val="000000"/>
          <w:sz w:val="24"/>
          <w:szCs w:val="24"/>
          <w:shd w:val="clear" w:color="auto" w:fill="FFFFFF"/>
        </w:rPr>
        <w:t>change the concept</w:t>
      </w:r>
      <w:r w:rsidR="00233BDC">
        <w:rPr>
          <w:rFonts w:ascii="Arial" w:hAnsi="Arial" w:cs="Arial"/>
          <w:color w:val="000000"/>
          <w:sz w:val="24"/>
          <w:szCs w:val="24"/>
          <w:shd w:val="clear" w:color="auto" w:fill="FFFFFF"/>
        </w:rPr>
        <w:t xml:space="preserve"> and bought up </w:t>
      </w:r>
      <w:r w:rsidR="00C90449">
        <w:rPr>
          <w:rFonts w:ascii="Arial" w:hAnsi="Arial" w:cs="Arial"/>
          <w:color w:val="000000"/>
          <w:sz w:val="24"/>
          <w:szCs w:val="24"/>
          <w:shd w:val="clear" w:color="auto" w:fill="FFFFFF"/>
        </w:rPr>
        <w:t>trait’s</w:t>
      </w:r>
      <w:r w:rsidR="00BE7127">
        <w:rPr>
          <w:rFonts w:ascii="Arial" w:hAnsi="Arial" w:cs="Arial"/>
          <w:color w:val="000000"/>
          <w:sz w:val="24"/>
          <w:szCs w:val="24"/>
          <w:shd w:val="clear" w:color="auto" w:fill="FFFFFF"/>
        </w:rPr>
        <w:t xml:space="preserve"> theory</w:t>
      </w:r>
      <w:r w:rsidR="00082AE3">
        <w:rPr>
          <w:rFonts w:ascii="Arial" w:hAnsi="Arial" w:cs="Arial"/>
          <w:color w:val="000000"/>
          <w:sz w:val="24"/>
          <w:szCs w:val="24"/>
          <w:shd w:val="clear" w:color="auto" w:fill="FFFFFF"/>
        </w:rPr>
        <w:t xml:space="preserve">. </w:t>
      </w:r>
      <w:r w:rsidR="00224470">
        <w:rPr>
          <w:rFonts w:ascii="Arial" w:hAnsi="Arial" w:cs="Arial"/>
          <w:color w:val="000000"/>
          <w:sz w:val="24"/>
          <w:szCs w:val="24"/>
          <w:shd w:val="clear" w:color="auto" w:fill="FFFFFF"/>
        </w:rPr>
        <w:t>Also, we have lea</w:t>
      </w:r>
      <w:r w:rsidR="004C607B">
        <w:rPr>
          <w:rFonts w:ascii="Arial" w:hAnsi="Arial" w:cs="Arial"/>
          <w:color w:val="000000"/>
          <w:sz w:val="24"/>
          <w:szCs w:val="24"/>
          <w:shd w:val="clear" w:color="auto" w:fill="FFFFFF"/>
        </w:rPr>
        <w:t>rned fundamental leadership style is Kurt Lewin (1939) three style of leadership such as autocratic, democratic and laisses-</w:t>
      </w:r>
      <w:r w:rsidR="004C607B" w:rsidRPr="009740E8">
        <w:rPr>
          <w:rFonts w:ascii="Arial" w:hAnsi="Arial" w:cs="Arial"/>
          <w:color w:val="000000"/>
          <w:sz w:val="24"/>
          <w:szCs w:val="24"/>
          <w:shd w:val="clear" w:color="auto" w:fill="FFFFFF"/>
        </w:rPr>
        <w:t>faire (Papanek, 2017)</w:t>
      </w:r>
      <w:r w:rsidR="004C607B">
        <w:rPr>
          <w:rFonts w:ascii="Arial" w:hAnsi="Arial" w:cs="Arial"/>
          <w:color w:val="000000"/>
          <w:sz w:val="24"/>
          <w:szCs w:val="24"/>
          <w:shd w:val="clear" w:color="auto" w:fill="FFFFFF"/>
        </w:rPr>
        <w:t>.</w:t>
      </w:r>
      <w:r w:rsidR="00EB6B9E">
        <w:rPr>
          <w:rFonts w:ascii="Arial" w:hAnsi="Arial" w:cs="Arial"/>
          <w:color w:val="000000"/>
          <w:sz w:val="24"/>
          <w:szCs w:val="24"/>
          <w:shd w:val="clear" w:color="auto" w:fill="FFFFFF"/>
        </w:rPr>
        <w:t xml:space="preserve"> </w:t>
      </w:r>
      <w:r w:rsidR="00E659D7">
        <w:rPr>
          <w:rFonts w:ascii="Arial" w:hAnsi="Arial" w:cs="Arial"/>
          <w:color w:val="000000"/>
          <w:sz w:val="24"/>
          <w:szCs w:val="24"/>
          <w:shd w:val="clear" w:color="auto" w:fill="FFFFFF"/>
        </w:rPr>
        <w:t>Also,</w:t>
      </w:r>
      <w:r w:rsidR="00402E6D">
        <w:rPr>
          <w:rFonts w:ascii="Arial" w:hAnsi="Arial" w:cs="Arial"/>
          <w:color w:val="000000"/>
          <w:sz w:val="24"/>
          <w:szCs w:val="24"/>
          <w:shd w:val="clear" w:color="auto" w:fill="FFFFFF"/>
        </w:rPr>
        <w:t xml:space="preserve"> we have lea</w:t>
      </w:r>
      <w:r w:rsidR="00843570">
        <w:rPr>
          <w:rFonts w:ascii="Arial" w:hAnsi="Arial" w:cs="Arial"/>
          <w:color w:val="000000"/>
          <w:sz w:val="24"/>
          <w:szCs w:val="24"/>
          <w:shd w:val="clear" w:color="auto" w:fill="FFFFFF"/>
        </w:rPr>
        <w:t>rned</w:t>
      </w:r>
      <w:r w:rsidR="006E35D5">
        <w:rPr>
          <w:rFonts w:ascii="Arial" w:hAnsi="Arial" w:cs="Arial"/>
          <w:color w:val="000000"/>
          <w:sz w:val="24"/>
          <w:szCs w:val="24"/>
          <w:shd w:val="clear" w:color="auto" w:fill="FFFFFF"/>
        </w:rPr>
        <w:t xml:space="preserve"> workp</w:t>
      </w:r>
      <w:r w:rsidR="00D10C84">
        <w:rPr>
          <w:rFonts w:ascii="Arial" w:hAnsi="Arial" w:cs="Arial"/>
          <w:color w:val="000000"/>
          <w:sz w:val="24"/>
          <w:szCs w:val="24"/>
          <w:shd w:val="clear" w:color="auto" w:fill="FFFFFF"/>
        </w:rPr>
        <w:t>l</w:t>
      </w:r>
      <w:r w:rsidR="006E35D5">
        <w:rPr>
          <w:rFonts w:ascii="Arial" w:hAnsi="Arial" w:cs="Arial"/>
          <w:color w:val="000000"/>
          <w:sz w:val="24"/>
          <w:szCs w:val="24"/>
          <w:shd w:val="clear" w:color="auto" w:fill="FFFFFF"/>
        </w:rPr>
        <w:t xml:space="preserve">ace </w:t>
      </w:r>
      <w:r w:rsidR="00D10C84">
        <w:rPr>
          <w:rFonts w:ascii="Arial" w:hAnsi="Arial" w:cs="Arial"/>
          <w:color w:val="000000"/>
          <w:sz w:val="24"/>
          <w:szCs w:val="24"/>
          <w:shd w:val="clear" w:color="auto" w:fill="FFFFFF"/>
        </w:rPr>
        <w:t>leadership, such</w:t>
      </w:r>
      <w:r w:rsidR="0018574D">
        <w:rPr>
          <w:rFonts w:ascii="Arial" w:hAnsi="Arial" w:cs="Arial"/>
          <w:color w:val="000000"/>
          <w:sz w:val="24"/>
          <w:szCs w:val="24"/>
          <w:shd w:val="clear" w:color="auto" w:fill="FFFFFF"/>
        </w:rPr>
        <w:t xml:space="preserve"> as </w:t>
      </w:r>
      <w:r w:rsidR="005E41CA">
        <w:rPr>
          <w:rFonts w:ascii="Arial" w:hAnsi="Arial" w:cs="Arial"/>
          <w:color w:val="000000"/>
          <w:sz w:val="24"/>
          <w:szCs w:val="24"/>
          <w:shd w:val="clear" w:color="auto" w:fill="FFFFFF"/>
        </w:rPr>
        <w:t xml:space="preserve">organizational leadership </w:t>
      </w:r>
      <w:r w:rsidR="00C80C56">
        <w:rPr>
          <w:rFonts w:ascii="Arial" w:hAnsi="Arial" w:cs="Arial"/>
          <w:color w:val="000000"/>
          <w:sz w:val="24"/>
          <w:szCs w:val="24"/>
          <w:shd w:val="clear" w:color="auto" w:fill="FFFFFF"/>
        </w:rPr>
        <w:t xml:space="preserve">is </w:t>
      </w:r>
      <w:r w:rsidR="00906334">
        <w:rPr>
          <w:rFonts w:ascii="Arial" w:hAnsi="Arial" w:cs="Arial"/>
          <w:color w:val="000000"/>
          <w:sz w:val="24"/>
          <w:szCs w:val="24"/>
          <w:shd w:val="clear" w:color="auto" w:fill="FFFFFF"/>
        </w:rPr>
        <w:t xml:space="preserve">a </w:t>
      </w:r>
      <w:r w:rsidR="00E06504">
        <w:rPr>
          <w:rFonts w:ascii="Arial" w:hAnsi="Arial" w:cs="Arial"/>
          <w:color w:val="000000"/>
          <w:sz w:val="24"/>
          <w:szCs w:val="24"/>
          <w:shd w:val="clear" w:color="auto" w:fill="FFFFFF"/>
        </w:rPr>
        <w:t xml:space="preserve">fundamental aspect of </w:t>
      </w:r>
      <w:r w:rsidR="00EB5989">
        <w:rPr>
          <w:rFonts w:ascii="Arial" w:hAnsi="Arial" w:cs="Arial"/>
          <w:color w:val="000000"/>
          <w:sz w:val="24"/>
          <w:szCs w:val="24"/>
          <w:shd w:val="clear" w:color="auto" w:fill="FFFFFF"/>
        </w:rPr>
        <w:t xml:space="preserve">putting </w:t>
      </w:r>
      <w:r w:rsidR="002B1ABC">
        <w:rPr>
          <w:rFonts w:ascii="Arial" w:hAnsi="Arial" w:cs="Arial"/>
          <w:color w:val="000000"/>
          <w:sz w:val="24"/>
          <w:szCs w:val="24"/>
          <w:shd w:val="clear" w:color="auto" w:fill="FFFFFF"/>
        </w:rPr>
        <w:t xml:space="preserve">strategy </w:t>
      </w:r>
      <w:r w:rsidR="00ED1AD3">
        <w:rPr>
          <w:rFonts w:ascii="Arial" w:hAnsi="Arial" w:cs="Arial"/>
          <w:color w:val="000000"/>
          <w:sz w:val="24"/>
          <w:szCs w:val="24"/>
          <w:shd w:val="clear" w:color="auto" w:fill="FFFFFF"/>
        </w:rPr>
        <w:t>to work, where leader</w:t>
      </w:r>
      <w:r w:rsidR="00967228">
        <w:rPr>
          <w:rFonts w:ascii="Arial" w:hAnsi="Arial" w:cs="Arial"/>
          <w:color w:val="000000"/>
          <w:sz w:val="24"/>
          <w:szCs w:val="24"/>
          <w:shd w:val="clear" w:color="auto" w:fill="FFFFFF"/>
        </w:rPr>
        <w:t>s</w:t>
      </w:r>
      <w:r w:rsidR="001436D5">
        <w:rPr>
          <w:rFonts w:ascii="Arial" w:hAnsi="Arial" w:cs="Arial"/>
          <w:color w:val="000000"/>
          <w:sz w:val="24"/>
          <w:szCs w:val="24"/>
          <w:shd w:val="clear" w:color="auto" w:fill="FFFFFF"/>
        </w:rPr>
        <w:t xml:space="preserve"> firstly,</w:t>
      </w:r>
      <w:r w:rsidR="00967228">
        <w:rPr>
          <w:rFonts w:ascii="Arial" w:hAnsi="Arial" w:cs="Arial"/>
          <w:color w:val="000000"/>
          <w:sz w:val="24"/>
          <w:szCs w:val="24"/>
          <w:shd w:val="clear" w:color="auto" w:fill="FFFFFF"/>
        </w:rPr>
        <w:t xml:space="preserve"> </w:t>
      </w:r>
      <w:r w:rsidR="000C3294">
        <w:rPr>
          <w:rFonts w:ascii="Arial" w:hAnsi="Arial" w:cs="Arial"/>
          <w:color w:val="000000"/>
          <w:sz w:val="24"/>
          <w:szCs w:val="24"/>
          <w:shd w:val="clear" w:color="auto" w:fill="FFFFFF"/>
        </w:rPr>
        <w:t xml:space="preserve">making the best possible contributions </w:t>
      </w:r>
      <w:r w:rsidR="00111BAE">
        <w:rPr>
          <w:rFonts w:ascii="Arial" w:hAnsi="Arial" w:cs="Arial"/>
          <w:color w:val="000000"/>
          <w:sz w:val="24"/>
          <w:szCs w:val="24"/>
          <w:shd w:val="clear" w:color="auto" w:fill="FFFFFF"/>
        </w:rPr>
        <w:t xml:space="preserve">for best </w:t>
      </w:r>
      <w:r w:rsidR="001436D5">
        <w:rPr>
          <w:rFonts w:ascii="Arial" w:hAnsi="Arial" w:cs="Arial"/>
          <w:color w:val="000000"/>
          <w:sz w:val="24"/>
          <w:szCs w:val="24"/>
          <w:shd w:val="clear" w:color="auto" w:fill="FFFFFF"/>
        </w:rPr>
        <w:t>performance</w:t>
      </w:r>
      <w:r w:rsidR="003573DC">
        <w:rPr>
          <w:rFonts w:ascii="Arial" w:hAnsi="Arial" w:cs="Arial"/>
          <w:color w:val="000000"/>
          <w:sz w:val="24"/>
          <w:szCs w:val="24"/>
          <w:shd w:val="clear" w:color="auto" w:fill="FFFFFF"/>
        </w:rPr>
        <w:t xml:space="preserve"> to reach the target and secondly</w:t>
      </w:r>
      <w:r w:rsidR="008F76FC">
        <w:rPr>
          <w:rFonts w:ascii="Arial" w:hAnsi="Arial" w:cs="Arial"/>
          <w:color w:val="000000"/>
          <w:sz w:val="24"/>
          <w:szCs w:val="24"/>
          <w:shd w:val="clear" w:color="auto" w:fill="FFFFFF"/>
        </w:rPr>
        <w:t xml:space="preserve">, making </w:t>
      </w:r>
      <w:r w:rsidR="00BA43B1">
        <w:rPr>
          <w:rFonts w:ascii="Arial" w:hAnsi="Arial" w:cs="Arial"/>
          <w:color w:val="000000"/>
          <w:sz w:val="24"/>
          <w:szCs w:val="24"/>
          <w:shd w:val="clear" w:color="auto" w:fill="FFFFFF"/>
        </w:rPr>
        <w:t xml:space="preserve">sure the prosperity </w:t>
      </w:r>
      <w:r w:rsidR="003D6269">
        <w:rPr>
          <w:rFonts w:ascii="Arial" w:hAnsi="Arial" w:cs="Arial"/>
          <w:color w:val="000000"/>
          <w:sz w:val="24"/>
          <w:szCs w:val="24"/>
          <w:shd w:val="clear" w:color="auto" w:fill="FFFFFF"/>
        </w:rPr>
        <w:t>and grow</w:t>
      </w:r>
      <w:r w:rsidR="006879E7">
        <w:rPr>
          <w:rFonts w:ascii="Arial" w:hAnsi="Arial" w:cs="Arial"/>
          <w:color w:val="000000"/>
          <w:sz w:val="24"/>
          <w:szCs w:val="24"/>
          <w:shd w:val="clear" w:color="auto" w:fill="FFFFFF"/>
        </w:rPr>
        <w:t>th of business in d</w:t>
      </w:r>
      <w:r w:rsidR="00810D80">
        <w:rPr>
          <w:rFonts w:ascii="Arial" w:hAnsi="Arial" w:cs="Arial"/>
          <w:color w:val="000000"/>
          <w:sz w:val="24"/>
          <w:szCs w:val="24"/>
          <w:shd w:val="clear" w:color="auto" w:fill="FFFFFF"/>
        </w:rPr>
        <w:t xml:space="preserve">ifferent future </w:t>
      </w:r>
      <w:r w:rsidR="00810D80" w:rsidRPr="00436AF9">
        <w:rPr>
          <w:rFonts w:ascii="Arial" w:hAnsi="Arial" w:cs="Arial"/>
          <w:color w:val="000000"/>
          <w:sz w:val="24"/>
          <w:szCs w:val="24"/>
          <w:shd w:val="clear" w:color="auto" w:fill="FFFFFF"/>
        </w:rPr>
        <w:t>conditions</w:t>
      </w:r>
      <w:r w:rsidR="00CA6730" w:rsidRPr="00436AF9">
        <w:rPr>
          <w:rFonts w:ascii="Arial" w:hAnsi="Arial" w:cs="Arial"/>
          <w:color w:val="000000"/>
          <w:sz w:val="24"/>
          <w:szCs w:val="24"/>
          <w:shd w:val="clear" w:color="auto" w:fill="FFFFFF"/>
        </w:rPr>
        <w:t xml:space="preserve"> (Shiel, 2004)</w:t>
      </w:r>
      <w:r w:rsidR="00436AF9">
        <w:rPr>
          <w:rFonts w:ascii="Arial" w:hAnsi="Arial" w:cs="Arial"/>
          <w:color w:val="000000"/>
          <w:sz w:val="24"/>
          <w:szCs w:val="24"/>
          <w:shd w:val="clear" w:color="auto" w:fill="FFFFFF"/>
        </w:rPr>
        <w:t>.</w:t>
      </w:r>
      <w:r w:rsidR="00AB19B9">
        <w:rPr>
          <w:rFonts w:ascii="Arial" w:hAnsi="Arial" w:cs="Arial"/>
          <w:color w:val="000000"/>
          <w:sz w:val="24"/>
          <w:szCs w:val="24"/>
          <w:shd w:val="clear" w:color="auto" w:fill="FFFFFF"/>
        </w:rPr>
        <w:t xml:space="preserve"> </w:t>
      </w:r>
      <w:r w:rsidR="00BE0D54">
        <w:rPr>
          <w:rFonts w:ascii="Arial" w:hAnsi="Arial" w:cs="Arial"/>
          <w:color w:val="000000"/>
          <w:sz w:val="24"/>
          <w:szCs w:val="24"/>
          <w:shd w:val="clear" w:color="auto" w:fill="FFFFFF"/>
        </w:rPr>
        <w:t>In week 9, we have learned</w:t>
      </w:r>
      <w:r w:rsidR="00B67AB6">
        <w:rPr>
          <w:rFonts w:ascii="Arial" w:hAnsi="Arial" w:cs="Arial"/>
          <w:color w:val="000000"/>
          <w:sz w:val="24"/>
          <w:szCs w:val="24"/>
          <w:shd w:val="clear" w:color="auto" w:fill="FFFFFF"/>
        </w:rPr>
        <w:t xml:space="preserve"> a wide </w:t>
      </w:r>
      <w:r w:rsidR="00837F00">
        <w:rPr>
          <w:rFonts w:ascii="Arial" w:hAnsi="Arial" w:cs="Arial"/>
          <w:color w:val="000000"/>
          <w:sz w:val="24"/>
          <w:szCs w:val="24"/>
          <w:shd w:val="clear" w:color="auto" w:fill="FFFFFF"/>
        </w:rPr>
        <w:t>area of organizational leadershi</w:t>
      </w:r>
      <w:r w:rsidR="00E2472E">
        <w:rPr>
          <w:rFonts w:ascii="Arial" w:hAnsi="Arial" w:cs="Arial"/>
          <w:color w:val="000000"/>
          <w:sz w:val="24"/>
          <w:szCs w:val="24"/>
          <w:shd w:val="clear" w:color="auto" w:fill="FFFFFF"/>
        </w:rPr>
        <w:t>p that</w:t>
      </w:r>
      <w:r w:rsidR="00BE0D54">
        <w:rPr>
          <w:rFonts w:ascii="Arial" w:hAnsi="Arial" w:cs="Arial"/>
          <w:color w:val="000000"/>
          <w:sz w:val="24"/>
          <w:szCs w:val="24"/>
          <w:shd w:val="clear" w:color="auto" w:fill="FFFFFF"/>
        </w:rPr>
        <w:t xml:space="preserve"> </w:t>
      </w:r>
      <w:r w:rsidR="00CA292C">
        <w:rPr>
          <w:rFonts w:ascii="Arial" w:hAnsi="Arial" w:cs="Arial"/>
          <w:color w:val="000000"/>
          <w:sz w:val="24"/>
          <w:szCs w:val="24"/>
          <w:shd w:val="clear" w:color="auto" w:fill="FFFFFF"/>
        </w:rPr>
        <w:t xml:space="preserve">ethics in </w:t>
      </w:r>
      <w:r w:rsidR="006A647F">
        <w:rPr>
          <w:rFonts w:ascii="Arial" w:hAnsi="Arial" w:cs="Arial"/>
          <w:color w:val="000000"/>
          <w:sz w:val="24"/>
          <w:szCs w:val="24"/>
          <w:shd w:val="clear" w:color="auto" w:fill="FFFFFF"/>
        </w:rPr>
        <w:t>leadership</w:t>
      </w:r>
      <w:r w:rsidR="00E2472E">
        <w:rPr>
          <w:rFonts w:ascii="Arial" w:hAnsi="Arial" w:cs="Arial"/>
          <w:color w:val="000000"/>
          <w:sz w:val="24"/>
          <w:szCs w:val="24"/>
          <w:shd w:val="clear" w:color="auto" w:fill="FFFFFF"/>
        </w:rPr>
        <w:t xml:space="preserve">. In that </w:t>
      </w:r>
      <w:r w:rsidR="002A36DA">
        <w:rPr>
          <w:rFonts w:ascii="Arial" w:hAnsi="Arial" w:cs="Arial"/>
          <w:color w:val="000000"/>
          <w:sz w:val="24"/>
          <w:szCs w:val="24"/>
          <w:shd w:val="clear" w:color="auto" w:fill="FFFFFF"/>
        </w:rPr>
        <w:t xml:space="preserve">secession </w:t>
      </w:r>
      <w:r w:rsidR="00280580">
        <w:rPr>
          <w:rFonts w:ascii="Arial" w:hAnsi="Arial" w:cs="Arial"/>
          <w:color w:val="000000"/>
          <w:sz w:val="24"/>
          <w:szCs w:val="24"/>
          <w:shd w:val="clear" w:color="auto" w:fill="FFFFFF"/>
        </w:rPr>
        <w:t xml:space="preserve">I like most </w:t>
      </w:r>
      <w:r w:rsidR="00450C9B">
        <w:rPr>
          <w:rFonts w:ascii="Arial" w:hAnsi="Arial" w:cs="Arial"/>
          <w:color w:val="000000"/>
          <w:sz w:val="24"/>
          <w:szCs w:val="24"/>
          <w:shd w:val="clear" w:color="auto" w:fill="FFFFFF"/>
        </w:rPr>
        <w:t>the action of</w:t>
      </w:r>
      <w:r w:rsidR="00F72CDF">
        <w:rPr>
          <w:rFonts w:ascii="Arial" w:hAnsi="Arial" w:cs="Arial"/>
          <w:color w:val="000000"/>
          <w:sz w:val="24"/>
          <w:szCs w:val="24"/>
          <w:shd w:val="clear" w:color="auto" w:fill="FFFFFF"/>
        </w:rPr>
        <w:t xml:space="preserve"> the</w:t>
      </w:r>
      <w:r w:rsidR="00450C9B">
        <w:rPr>
          <w:rFonts w:ascii="Arial" w:hAnsi="Arial" w:cs="Arial"/>
          <w:color w:val="000000"/>
          <w:sz w:val="24"/>
          <w:szCs w:val="24"/>
          <w:shd w:val="clear" w:color="auto" w:fill="FFFFFF"/>
        </w:rPr>
        <w:t xml:space="preserve"> leaders</w:t>
      </w:r>
      <w:r w:rsidR="00F72CDF">
        <w:rPr>
          <w:rFonts w:ascii="Arial" w:hAnsi="Arial" w:cs="Arial"/>
          <w:color w:val="000000"/>
          <w:sz w:val="24"/>
          <w:szCs w:val="24"/>
          <w:shd w:val="clear" w:color="auto" w:fill="FFFFFF"/>
        </w:rPr>
        <w:t xml:space="preserve"> where </w:t>
      </w:r>
      <w:r w:rsidR="00266918">
        <w:rPr>
          <w:rFonts w:ascii="Arial" w:hAnsi="Arial" w:cs="Arial"/>
          <w:color w:val="000000"/>
          <w:sz w:val="24"/>
          <w:szCs w:val="24"/>
          <w:shd w:val="clear" w:color="auto" w:fill="FFFFFF"/>
        </w:rPr>
        <w:t xml:space="preserve">leaders must </w:t>
      </w:r>
      <w:r w:rsidR="005043EC">
        <w:rPr>
          <w:rFonts w:ascii="Arial" w:hAnsi="Arial" w:cs="Arial"/>
          <w:color w:val="000000"/>
          <w:sz w:val="24"/>
          <w:szCs w:val="24"/>
          <w:shd w:val="clear" w:color="auto" w:fill="FFFFFF"/>
        </w:rPr>
        <w:t>show</w:t>
      </w:r>
      <w:r w:rsidR="00266918">
        <w:rPr>
          <w:rFonts w:ascii="Arial" w:hAnsi="Arial" w:cs="Arial"/>
          <w:color w:val="000000"/>
          <w:sz w:val="24"/>
          <w:szCs w:val="24"/>
          <w:shd w:val="clear" w:color="auto" w:fill="FFFFFF"/>
        </w:rPr>
        <w:t xml:space="preserve"> respect, </w:t>
      </w:r>
      <w:r w:rsidR="00391EE2">
        <w:rPr>
          <w:rFonts w:ascii="Arial" w:hAnsi="Arial" w:cs="Arial"/>
          <w:color w:val="000000"/>
          <w:sz w:val="24"/>
          <w:szCs w:val="24"/>
          <w:shd w:val="clear" w:color="auto" w:fill="FFFFFF"/>
        </w:rPr>
        <w:t xml:space="preserve">serving </w:t>
      </w:r>
      <w:r w:rsidR="00442056">
        <w:rPr>
          <w:rFonts w:ascii="Arial" w:hAnsi="Arial" w:cs="Arial"/>
          <w:color w:val="000000"/>
          <w:sz w:val="24"/>
          <w:szCs w:val="24"/>
          <w:shd w:val="clear" w:color="auto" w:fill="FFFFFF"/>
        </w:rPr>
        <w:t>other</w:t>
      </w:r>
      <w:r w:rsidR="00726962">
        <w:rPr>
          <w:rFonts w:ascii="Arial" w:hAnsi="Arial" w:cs="Arial"/>
          <w:color w:val="000000"/>
          <w:sz w:val="24"/>
          <w:szCs w:val="24"/>
          <w:shd w:val="clear" w:color="auto" w:fill="FFFFFF"/>
        </w:rPr>
        <w:t xml:space="preserve"> and showing </w:t>
      </w:r>
      <w:r w:rsidR="00ED321E">
        <w:rPr>
          <w:rFonts w:ascii="Arial" w:hAnsi="Arial" w:cs="Arial"/>
          <w:color w:val="000000"/>
          <w:sz w:val="24"/>
          <w:szCs w:val="24"/>
          <w:shd w:val="clear" w:color="auto" w:fill="FFFFFF"/>
        </w:rPr>
        <w:t>justice.</w:t>
      </w:r>
      <w:r w:rsidR="00450C9B">
        <w:rPr>
          <w:rFonts w:ascii="Arial" w:hAnsi="Arial" w:cs="Arial"/>
          <w:color w:val="000000"/>
          <w:sz w:val="24"/>
          <w:szCs w:val="24"/>
          <w:shd w:val="clear" w:color="auto" w:fill="FFFFFF"/>
        </w:rPr>
        <w:t xml:space="preserve"> </w:t>
      </w:r>
    </w:p>
    <w:p w14:paraId="14A5D091" w14:textId="383F01C0" w:rsidR="002E345D" w:rsidRDefault="002E345D" w:rsidP="000C457B">
      <w:pPr>
        <w:ind w:left="360"/>
        <w:rPr>
          <w:rFonts w:ascii="Arial" w:hAnsi="Arial" w:cs="Arial"/>
          <w:color w:val="000000"/>
          <w:sz w:val="24"/>
          <w:szCs w:val="24"/>
          <w:shd w:val="clear" w:color="auto" w:fill="FFFFFF"/>
        </w:rPr>
      </w:pPr>
    </w:p>
    <w:p w14:paraId="13EA7889" w14:textId="7E41B27E" w:rsidR="001D0CEE" w:rsidRDefault="00753623" w:rsidP="004469C9">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I have been so </w:t>
      </w:r>
      <w:r w:rsidR="00CD6DE5">
        <w:rPr>
          <w:rFonts w:ascii="Arial" w:hAnsi="Arial" w:cs="Arial"/>
          <w:color w:val="000000"/>
          <w:sz w:val="24"/>
          <w:szCs w:val="24"/>
          <w:shd w:val="clear" w:color="auto" w:fill="FFFFFF"/>
        </w:rPr>
        <w:t>excited</w:t>
      </w:r>
      <w:r>
        <w:rPr>
          <w:rFonts w:ascii="Arial" w:hAnsi="Arial" w:cs="Arial"/>
          <w:color w:val="000000"/>
          <w:sz w:val="24"/>
          <w:szCs w:val="24"/>
          <w:shd w:val="clear" w:color="auto" w:fill="FFFFFF"/>
        </w:rPr>
        <w:t xml:space="preserve"> </w:t>
      </w:r>
      <w:r w:rsidR="00CD6DE5">
        <w:rPr>
          <w:rFonts w:ascii="Arial" w:hAnsi="Arial" w:cs="Arial"/>
          <w:color w:val="000000"/>
          <w:sz w:val="24"/>
          <w:szCs w:val="24"/>
          <w:shd w:val="clear" w:color="auto" w:fill="FFFFFF"/>
        </w:rPr>
        <w:t xml:space="preserve">to learn about </w:t>
      </w:r>
      <w:r w:rsidR="00807278">
        <w:rPr>
          <w:rFonts w:ascii="Arial" w:hAnsi="Arial" w:cs="Arial"/>
          <w:color w:val="000000"/>
          <w:sz w:val="24"/>
          <w:szCs w:val="24"/>
          <w:shd w:val="clear" w:color="auto" w:fill="FFFFFF"/>
        </w:rPr>
        <w:t>the distinguish</w:t>
      </w:r>
      <w:r w:rsidR="008B6E6D">
        <w:rPr>
          <w:rFonts w:ascii="Arial" w:hAnsi="Arial" w:cs="Arial"/>
          <w:color w:val="000000"/>
          <w:sz w:val="24"/>
          <w:szCs w:val="24"/>
          <w:shd w:val="clear" w:color="auto" w:fill="FFFFFF"/>
        </w:rPr>
        <w:t xml:space="preserve"> </w:t>
      </w:r>
      <w:r w:rsidR="00807278">
        <w:rPr>
          <w:rFonts w:ascii="Arial" w:hAnsi="Arial" w:cs="Arial"/>
          <w:color w:val="000000"/>
          <w:sz w:val="24"/>
          <w:szCs w:val="24"/>
          <w:shd w:val="clear" w:color="auto" w:fill="FFFFFF"/>
        </w:rPr>
        <w:t>between</w:t>
      </w:r>
      <w:r w:rsidR="002D38D5">
        <w:rPr>
          <w:rFonts w:ascii="Arial" w:hAnsi="Arial" w:cs="Arial"/>
          <w:color w:val="000000"/>
          <w:sz w:val="24"/>
          <w:szCs w:val="24"/>
          <w:shd w:val="clear" w:color="auto" w:fill="FFFFFF"/>
        </w:rPr>
        <w:t xml:space="preserve"> organizational </w:t>
      </w:r>
      <w:r w:rsidR="00037A52">
        <w:rPr>
          <w:rFonts w:ascii="Arial" w:hAnsi="Arial" w:cs="Arial"/>
          <w:color w:val="000000"/>
          <w:sz w:val="24"/>
          <w:szCs w:val="24"/>
          <w:shd w:val="clear" w:color="auto" w:fill="FFFFFF"/>
        </w:rPr>
        <w:t>leadership</w:t>
      </w:r>
      <w:r w:rsidR="00807278">
        <w:rPr>
          <w:rFonts w:ascii="Arial" w:hAnsi="Arial" w:cs="Arial"/>
          <w:color w:val="000000"/>
          <w:sz w:val="24"/>
          <w:szCs w:val="24"/>
          <w:shd w:val="clear" w:color="auto" w:fill="FFFFFF"/>
        </w:rPr>
        <w:t xml:space="preserve"> </w:t>
      </w:r>
      <w:r w:rsidR="00037A52">
        <w:rPr>
          <w:rFonts w:ascii="Arial" w:hAnsi="Arial" w:cs="Arial"/>
          <w:color w:val="000000"/>
          <w:sz w:val="24"/>
          <w:szCs w:val="24"/>
          <w:shd w:val="clear" w:color="auto" w:fill="FFFFFF"/>
        </w:rPr>
        <w:t xml:space="preserve">and </w:t>
      </w:r>
      <w:r w:rsidR="00315BC4">
        <w:rPr>
          <w:rFonts w:ascii="Arial" w:hAnsi="Arial" w:cs="Arial"/>
          <w:color w:val="000000"/>
          <w:sz w:val="24"/>
          <w:szCs w:val="24"/>
          <w:shd w:val="clear" w:color="auto" w:fill="FFFFFF"/>
        </w:rPr>
        <w:t>another sector leadership such as political leader, religious leader and so on.</w:t>
      </w:r>
      <w:r w:rsidR="00D90937">
        <w:rPr>
          <w:rFonts w:ascii="Arial" w:hAnsi="Arial" w:cs="Arial"/>
          <w:color w:val="000000"/>
          <w:sz w:val="24"/>
          <w:szCs w:val="24"/>
          <w:shd w:val="clear" w:color="auto" w:fill="FFFFFF"/>
        </w:rPr>
        <w:t xml:space="preserve"> Also, my feeling has been continuously </w:t>
      </w:r>
      <w:r w:rsidR="00344F27">
        <w:rPr>
          <w:rFonts w:ascii="Arial" w:hAnsi="Arial" w:cs="Arial"/>
          <w:color w:val="000000"/>
          <w:sz w:val="24"/>
          <w:szCs w:val="24"/>
          <w:shd w:val="clear" w:color="auto" w:fill="FFFFFF"/>
        </w:rPr>
        <w:t>changed</w:t>
      </w:r>
      <w:r w:rsidR="00D90937">
        <w:rPr>
          <w:rFonts w:ascii="Arial" w:hAnsi="Arial" w:cs="Arial"/>
          <w:color w:val="000000"/>
          <w:sz w:val="24"/>
          <w:szCs w:val="24"/>
          <w:shd w:val="clear" w:color="auto" w:fill="FFFFFF"/>
        </w:rPr>
        <w:t xml:space="preserve"> by </w:t>
      </w:r>
      <w:r w:rsidR="00311F43">
        <w:rPr>
          <w:rFonts w:ascii="Arial" w:hAnsi="Arial" w:cs="Arial"/>
          <w:color w:val="000000"/>
          <w:sz w:val="24"/>
          <w:szCs w:val="24"/>
          <w:shd w:val="clear" w:color="auto" w:fill="FFFFFF"/>
        </w:rPr>
        <w:t>finding out</w:t>
      </w:r>
      <w:r w:rsidR="00D90937">
        <w:rPr>
          <w:rFonts w:ascii="Arial" w:hAnsi="Arial" w:cs="Arial"/>
          <w:color w:val="000000"/>
          <w:sz w:val="24"/>
          <w:szCs w:val="24"/>
          <w:shd w:val="clear" w:color="auto" w:fill="FFFFFF"/>
        </w:rPr>
        <w:t xml:space="preserve"> different kind of leadership stage</w:t>
      </w:r>
      <w:r w:rsidR="00344F27">
        <w:rPr>
          <w:rFonts w:ascii="Arial" w:hAnsi="Arial" w:cs="Arial"/>
          <w:color w:val="000000"/>
          <w:sz w:val="24"/>
          <w:szCs w:val="24"/>
          <w:shd w:val="clear" w:color="auto" w:fill="FFFFFF"/>
        </w:rPr>
        <w:t>. For example, workplace leader</w:t>
      </w:r>
      <w:r w:rsidR="00DC499E">
        <w:rPr>
          <w:rFonts w:ascii="Arial" w:hAnsi="Arial" w:cs="Arial"/>
          <w:color w:val="000000"/>
          <w:sz w:val="24"/>
          <w:szCs w:val="24"/>
          <w:shd w:val="clear" w:color="auto" w:fill="FFFFFF"/>
        </w:rPr>
        <w:t>s</w:t>
      </w:r>
      <w:r w:rsidR="00344F27">
        <w:rPr>
          <w:rFonts w:ascii="Arial" w:hAnsi="Arial" w:cs="Arial"/>
          <w:color w:val="000000"/>
          <w:sz w:val="24"/>
          <w:szCs w:val="24"/>
          <w:shd w:val="clear" w:color="auto" w:fill="FFFFFF"/>
        </w:rPr>
        <w:t xml:space="preserve"> may consider their own choice or change personality for the relationship management in workplace, nature of work and overall, for the organizational target.</w:t>
      </w:r>
      <w:r w:rsidR="00FB5FC2">
        <w:rPr>
          <w:rFonts w:ascii="Arial" w:hAnsi="Arial" w:cs="Arial"/>
          <w:color w:val="000000"/>
          <w:sz w:val="24"/>
          <w:szCs w:val="24"/>
          <w:shd w:val="clear" w:color="auto" w:fill="FFFFFF"/>
        </w:rPr>
        <w:t xml:space="preserve"> </w:t>
      </w:r>
      <w:r w:rsidR="00E4605F">
        <w:rPr>
          <w:rFonts w:ascii="Arial" w:hAnsi="Arial" w:cs="Arial"/>
          <w:color w:val="000000"/>
          <w:sz w:val="24"/>
          <w:szCs w:val="24"/>
          <w:shd w:val="clear" w:color="auto" w:fill="FFFFFF"/>
        </w:rPr>
        <w:t xml:space="preserve">In week 6 we have learned </w:t>
      </w:r>
      <w:r w:rsidR="004C44EC">
        <w:rPr>
          <w:rFonts w:ascii="Arial" w:hAnsi="Arial" w:cs="Arial"/>
          <w:color w:val="000000"/>
          <w:sz w:val="24"/>
          <w:szCs w:val="24"/>
          <w:shd w:val="clear" w:color="auto" w:fill="FFFFFF"/>
        </w:rPr>
        <w:t>‘</w:t>
      </w:r>
      <w:r w:rsidR="00727C64">
        <w:rPr>
          <w:rFonts w:ascii="Arial" w:hAnsi="Arial" w:cs="Arial"/>
          <w:color w:val="000000"/>
          <w:sz w:val="24"/>
          <w:szCs w:val="24"/>
          <w:shd w:val="clear" w:color="auto" w:fill="FFFFFF"/>
        </w:rPr>
        <w:t>developing leadership skills</w:t>
      </w:r>
      <w:r w:rsidR="00952611">
        <w:rPr>
          <w:rFonts w:ascii="Arial" w:hAnsi="Arial" w:cs="Arial"/>
          <w:color w:val="000000"/>
          <w:sz w:val="24"/>
          <w:szCs w:val="24"/>
          <w:shd w:val="clear" w:color="auto" w:fill="FFFFFF"/>
        </w:rPr>
        <w:t>’</w:t>
      </w:r>
      <w:r w:rsidR="00727C64">
        <w:rPr>
          <w:rFonts w:ascii="Arial" w:hAnsi="Arial" w:cs="Arial"/>
          <w:color w:val="000000"/>
          <w:sz w:val="24"/>
          <w:szCs w:val="24"/>
          <w:shd w:val="clear" w:color="auto" w:fill="FFFFFF"/>
        </w:rPr>
        <w:t xml:space="preserve">, </w:t>
      </w:r>
      <w:r w:rsidR="00952611">
        <w:rPr>
          <w:rFonts w:ascii="Arial" w:hAnsi="Arial" w:cs="Arial"/>
          <w:color w:val="000000"/>
          <w:sz w:val="24"/>
          <w:szCs w:val="24"/>
          <w:shd w:val="clear" w:color="auto" w:fill="FFFFFF"/>
        </w:rPr>
        <w:t xml:space="preserve">I was </w:t>
      </w:r>
      <w:r w:rsidR="003B7803">
        <w:rPr>
          <w:rFonts w:ascii="Arial" w:hAnsi="Arial" w:cs="Arial"/>
          <w:color w:val="000000"/>
          <w:sz w:val="24"/>
          <w:szCs w:val="24"/>
          <w:shd w:val="clear" w:color="auto" w:fill="FFFFFF"/>
        </w:rPr>
        <w:t>quite</w:t>
      </w:r>
      <w:r w:rsidR="00952611">
        <w:rPr>
          <w:rFonts w:ascii="Arial" w:hAnsi="Arial" w:cs="Arial"/>
          <w:color w:val="000000"/>
          <w:sz w:val="24"/>
          <w:szCs w:val="24"/>
          <w:shd w:val="clear" w:color="auto" w:fill="FFFFFF"/>
        </w:rPr>
        <w:t xml:space="preserve"> happy to lea</w:t>
      </w:r>
      <w:r w:rsidR="004469C9">
        <w:rPr>
          <w:rFonts w:ascii="Arial" w:hAnsi="Arial" w:cs="Arial"/>
          <w:color w:val="000000"/>
          <w:sz w:val="24"/>
          <w:szCs w:val="24"/>
          <w:shd w:val="clear" w:color="auto" w:fill="FFFFFF"/>
        </w:rPr>
        <w:t>rn about</w:t>
      </w:r>
      <w:r w:rsidR="00A200F9">
        <w:rPr>
          <w:rFonts w:ascii="Arial" w:hAnsi="Arial" w:cs="Arial"/>
          <w:color w:val="000000"/>
          <w:sz w:val="24"/>
          <w:szCs w:val="24"/>
          <w:shd w:val="clear" w:color="auto" w:fill="FFFFFF"/>
        </w:rPr>
        <w:t xml:space="preserve"> </w:t>
      </w:r>
      <w:r w:rsidR="00EA79AC">
        <w:rPr>
          <w:rFonts w:ascii="Arial" w:hAnsi="Arial" w:cs="Arial"/>
          <w:color w:val="000000"/>
          <w:sz w:val="24"/>
          <w:szCs w:val="24"/>
          <w:shd w:val="clear" w:color="auto" w:fill="FFFFFF"/>
        </w:rPr>
        <w:t xml:space="preserve">organizational leadership </w:t>
      </w:r>
      <w:r w:rsidR="00447792">
        <w:rPr>
          <w:rFonts w:ascii="Arial" w:hAnsi="Arial" w:cs="Arial"/>
          <w:color w:val="000000"/>
          <w:sz w:val="24"/>
          <w:szCs w:val="24"/>
          <w:shd w:val="clear" w:color="auto" w:fill="FFFFFF"/>
        </w:rPr>
        <w:t xml:space="preserve">skills are combination of </w:t>
      </w:r>
      <w:r w:rsidR="00DF1421">
        <w:rPr>
          <w:rFonts w:ascii="Arial" w:hAnsi="Arial" w:cs="Arial"/>
          <w:color w:val="000000"/>
          <w:sz w:val="24"/>
          <w:szCs w:val="24"/>
          <w:shd w:val="clear" w:color="auto" w:fill="FFFFFF"/>
        </w:rPr>
        <w:t>other skills and that could be learn and development</w:t>
      </w:r>
      <w:r w:rsidR="004B2D36">
        <w:rPr>
          <w:rFonts w:ascii="Arial" w:hAnsi="Arial" w:cs="Arial"/>
          <w:color w:val="000000"/>
          <w:sz w:val="24"/>
          <w:szCs w:val="24"/>
          <w:shd w:val="clear" w:color="auto" w:fill="FFFFFF"/>
        </w:rPr>
        <w:t xml:space="preserve">, for example </w:t>
      </w:r>
      <w:r w:rsidR="006D074C">
        <w:rPr>
          <w:rFonts w:ascii="Arial" w:hAnsi="Arial" w:cs="Arial"/>
          <w:color w:val="000000"/>
          <w:sz w:val="24"/>
          <w:szCs w:val="24"/>
          <w:shd w:val="clear" w:color="auto" w:fill="FFFFFF"/>
        </w:rPr>
        <w:t>admi</w:t>
      </w:r>
      <w:r w:rsidR="00E934AD">
        <w:rPr>
          <w:rFonts w:ascii="Arial" w:hAnsi="Arial" w:cs="Arial"/>
          <w:color w:val="000000"/>
          <w:sz w:val="24"/>
          <w:szCs w:val="24"/>
          <w:shd w:val="clear" w:color="auto" w:fill="FFFFFF"/>
        </w:rPr>
        <w:t xml:space="preserve">nistrative </w:t>
      </w:r>
      <w:r w:rsidR="00F320B7">
        <w:rPr>
          <w:rFonts w:ascii="Arial" w:hAnsi="Arial" w:cs="Arial"/>
          <w:color w:val="000000"/>
          <w:sz w:val="24"/>
          <w:szCs w:val="24"/>
          <w:shd w:val="clear" w:color="auto" w:fill="FFFFFF"/>
        </w:rPr>
        <w:t>skills</w:t>
      </w:r>
      <w:r w:rsidR="00FF3B95">
        <w:rPr>
          <w:rFonts w:ascii="Arial" w:hAnsi="Arial" w:cs="Arial"/>
          <w:color w:val="000000"/>
          <w:sz w:val="24"/>
          <w:szCs w:val="24"/>
          <w:shd w:val="clear" w:color="auto" w:fill="FFFFFF"/>
        </w:rPr>
        <w:t xml:space="preserve">, </w:t>
      </w:r>
      <w:r w:rsidR="003D6B75">
        <w:rPr>
          <w:rFonts w:ascii="Arial" w:hAnsi="Arial" w:cs="Arial"/>
          <w:color w:val="000000"/>
          <w:sz w:val="24"/>
          <w:szCs w:val="24"/>
          <w:shd w:val="clear" w:color="auto" w:fill="FFFFFF"/>
        </w:rPr>
        <w:t>interpersonal skills (</w:t>
      </w:r>
      <w:r w:rsidR="004B2D36">
        <w:rPr>
          <w:rFonts w:ascii="Arial" w:hAnsi="Arial" w:cs="Arial"/>
          <w:color w:val="000000"/>
          <w:sz w:val="24"/>
          <w:szCs w:val="24"/>
          <w:shd w:val="clear" w:color="auto" w:fill="FFFFFF"/>
        </w:rPr>
        <w:t>emotional intelligence</w:t>
      </w:r>
      <w:r w:rsidR="003A2A26">
        <w:rPr>
          <w:rFonts w:ascii="Arial" w:hAnsi="Arial" w:cs="Arial"/>
          <w:color w:val="000000"/>
          <w:sz w:val="24"/>
          <w:szCs w:val="24"/>
          <w:shd w:val="clear" w:color="auto" w:fill="FFFFFF"/>
        </w:rPr>
        <w:t xml:space="preserve">) </w:t>
      </w:r>
      <w:r w:rsidR="00F06EBD">
        <w:rPr>
          <w:rFonts w:ascii="Arial" w:hAnsi="Arial" w:cs="Arial"/>
          <w:color w:val="000000"/>
          <w:sz w:val="24"/>
          <w:szCs w:val="24"/>
          <w:shd w:val="clear" w:color="auto" w:fill="FFFFFF"/>
        </w:rPr>
        <w:t>and so on.</w:t>
      </w:r>
    </w:p>
    <w:p w14:paraId="3969866F" w14:textId="77777777" w:rsidR="00EA42FF" w:rsidRDefault="00EA42FF" w:rsidP="004469C9">
      <w:pPr>
        <w:ind w:left="360"/>
        <w:rPr>
          <w:rFonts w:ascii="Arial" w:hAnsi="Arial" w:cs="Arial"/>
          <w:color w:val="000000"/>
          <w:sz w:val="24"/>
          <w:szCs w:val="24"/>
          <w:shd w:val="clear" w:color="auto" w:fill="FFFFFF"/>
        </w:rPr>
      </w:pPr>
    </w:p>
    <w:p w14:paraId="3CB6D6CC" w14:textId="4DB5B0C5" w:rsidR="00E10BE8" w:rsidRDefault="00DB6718"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My understanding</w:t>
      </w:r>
      <w:r w:rsidR="00932A21">
        <w:rPr>
          <w:rFonts w:ascii="Arial" w:hAnsi="Arial" w:cs="Arial"/>
          <w:color w:val="000000"/>
          <w:sz w:val="24"/>
          <w:szCs w:val="24"/>
          <w:shd w:val="clear" w:color="auto" w:fill="FFFFFF"/>
        </w:rPr>
        <w:t xml:space="preserve"> of </w:t>
      </w:r>
      <w:r w:rsidR="00F73787">
        <w:rPr>
          <w:rFonts w:ascii="Arial" w:hAnsi="Arial" w:cs="Arial"/>
          <w:color w:val="000000"/>
          <w:sz w:val="24"/>
          <w:szCs w:val="24"/>
          <w:shd w:val="clear" w:color="auto" w:fill="FFFFFF"/>
        </w:rPr>
        <w:t xml:space="preserve">leadership or </w:t>
      </w:r>
      <w:r w:rsidR="00932A21">
        <w:rPr>
          <w:rFonts w:ascii="Arial" w:hAnsi="Arial" w:cs="Arial"/>
          <w:color w:val="000000"/>
          <w:sz w:val="24"/>
          <w:szCs w:val="24"/>
          <w:shd w:val="clear" w:color="auto" w:fill="FFFFFF"/>
        </w:rPr>
        <w:t xml:space="preserve">emergent leadership </w:t>
      </w:r>
      <w:r w:rsidR="00F73787">
        <w:rPr>
          <w:rFonts w:ascii="Arial" w:hAnsi="Arial" w:cs="Arial"/>
          <w:color w:val="000000"/>
          <w:sz w:val="24"/>
          <w:szCs w:val="24"/>
          <w:shd w:val="clear" w:color="auto" w:fill="FFFFFF"/>
        </w:rPr>
        <w:t xml:space="preserve">is </w:t>
      </w:r>
      <w:r w:rsidR="007F1846">
        <w:rPr>
          <w:rFonts w:ascii="Arial" w:hAnsi="Arial" w:cs="Arial"/>
          <w:color w:val="000000"/>
          <w:sz w:val="24"/>
          <w:szCs w:val="24"/>
          <w:shd w:val="clear" w:color="auto" w:fill="FFFFFF"/>
        </w:rPr>
        <w:t>a</w:t>
      </w:r>
      <w:r w:rsidR="00F73787">
        <w:rPr>
          <w:rFonts w:ascii="Arial" w:hAnsi="Arial" w:cs="Arial"/>
          <w:color w:val="000000"/>
          <w:sz w:val="24"/>
          <w:szCs w:val="24"/>
          <w:shd w:val="clear" w:color="auto" w:fill="FFFFFF"/>
        </w:rPr>
        <w:t xml:space="preserve"> vast subject</w:t>
      </w:r>
      <w:r w:rsidR="00756C12">
        <w:rPr>
          <w:rFonts w:ascii="Arial" w:hAnsi="Arial" w:cs="Arial"/>
          <w:color w:val="000000"/>
          <w:sz w:val="24"/>
          <w:szCs w:val="24"/>
          <w:shd w:val="clear" w:color="auto" w:fill="FFFFFF"/>
        </w:rPr>
        <w:t xml:space="preserve"> and </w:t>
      </w:r>
      <w:r w:rsidR="000041E8">
        <w:rPr>
          <w:rFonts w:ascii="Arial" w:hAnsi="Arial" w:cs="Arial"/>
          <w:color w:val="000000"/>
          <w:sz w:val="24"/>
          <w:szCs w:val="24"/>
          <w:shd w:val="clear" w:color="auto" w:fill="FFFFFF"/>
        </w:rPr>
        <w:t>accruing</w:t>
      </w:r>
      <w:r w:rsidR="00AC63E3">
        <w:rPr>
          <w:rFonts w:ascii="Arial" w:hAnsi="Arial" w:cs="Arial"/>
          <w:color w:val="000000"/>
          <w:sz w:val="24"/>
          <w:szCs w:val="24"/>
          <w:shd w:val="clear" w:color="auto" w:fill="FFFFFF"/>
        </w:rPr>
        <w:t xml:space="preserve"> the</w:t>
      </w:r>
      <w:r w:rsidR="000041E8">
        <w:rPr>
          <w:rFonts w:ascii="Arial" w:hAnsi="Arial" w:cs="Arial"/>
          <w:color w:val="000000"/>
          <w:sz w:val="24"/>
          <w:szCs w:val="24"/>
          <w:shd w:val="clear" w:color="auto" w:fill="FFFFFF"/>
        </w:rPr>
        <w:t xml:space="preserve"> </w:t>
      </w:r>
      <w:r w:rsidR="00003739">
        <w:rPr>
          <w:rFonts w:ascii="Arial" w:hAnsi="Arial" w:cs="Arial"/>
          <w:color w:val="000000"/>
          <w:sz w:val="24"/>
          <w:szCs w:val="24"/>
          <w:shd w:val="clear" w:color="auto" w:fill="FFFFFF"/>
        </w:rPr>
        <w:t>wisdom of</w:t>
      </w:r>
      <w:r w:rsidR="00756C12">
        <w:rPr>
          <w:rFonts w:ascii="Arial" w:hAnsi="Arial" w:cs="Arial"/>
          <w:color w:val="000000"/>
          <w:sz w:val="24"/>
          <w:szCs w:val="24"/>
          <w:shd w:val="clear" w:color="auto" w:fill="FFFFFF"/>
        </w:rPr>
        <w:t xml:space="preserve"> </w:t>
      </w:r>
      <w:r w:rsidR="000C0038">
        <w:rPr>
          <w:rFonts w:ascii="Arial" w:hAnsi="Arial" w:cs="Arial"/>
          <w:color w:val="000000"/>
          <w:sz w:val="24"/>
          <w:szCs w:val="24"/>
          <w:shd w:val="clear" w:color="auto" w:fill="FFFFFF"/>
        </w:rPr>
        <w:t>leadership</w:t>
      </w:r>
      <w:r w:rsidR="00756C12">
        <w:rPr>
          <w:rFonts w:ascii="Arial" w:hAnsi="Arial" w:cs="Arial"/>
          <w:color w:val="000000"/>
          <w:sz w:val="24"/>
          <w:szCs w:val="24"/>
          <w:shd w:val="clear" w:color="auto" w:fill="FFFFFF"/>
        </w:rPr>
        <w:t xml:space="preserve"> p</w:t>
      </w:r>
      <w:r w:rsidR="004E329B">
        <w:rPr>
          <w:rFonts w:ascii="Arial" w:hAnsi="Arial" w:cs="Arial"/>
          <w:color w:val="000000"/>
          <w:sz w:val="24"/>
          <w:szCs w:val="24"/>
          <w:shd w:val="clear" w:color="auto" w:fill="FFFFFF"/>
        </w:rPr>
        <w:t>hilosophy</w:t>
      </w:r>
      <w:r w:rsidR="00411A64">
        <w:rPr>
          <w:rFonts w:ascii="Arial" w:hAnsi="Arial" w:cs="Arial"/>
          <w:color w:val="000000"/>
          <w:sz w:val="24"/>
          <w:szCs w:val="24"/>
          <w:shd w:val="clear" w:color="auto" w:fill="FFFFFF"/>
        </w:rPr>
        <w:t xml:space="preserve"> </w:t>
      </w:r>
      <w:r w:rsidR="002F46AD">
        <w:rPr>
          <w:rFonts w:ascii="Arial" w:hAnsi="Arial" w:cs="Arial"/>
          <w:color w:val="000000"/>
          <w:sz w:val="24"/>
          <w:szCs w:val="24"/>
          <w:shd w:val="clear" w:color="auto" w:fill="FFFFFF"/>
        </w:rPr>
        <w:t xml:space="preserve">and </w:t>
      </w:r>
      <w:r w:rsidR="00417644">
        <w:rPr>
          <w:rFonts w:ascii="Arial" w:hAnsi="Arial" w:cs="Arial"/>
          <w:color w:val="000000"/>
          <w:sz w:val="24"/>
          <w:szCs w:val="24"/>
          <w:shd w:val="clear" w:color="auto" w:fill="FFFFFF"/>
        </w:rPr>
        <w:t>develop</w:t>
      </w:r>
      <w:r w:rsidR="000C0038">
        <w:rPr>
          <w:rFonts w:ascii="Arial" w:hAnsi="Arial" w:cs="Arial"/>
          <w:color w:val="000000"/>
          <w:sz w:val="24"/>
          <w:szCs w:val="24"/>
          <w:shd w:val="clear" w:color="auto" w:fill="FFFFFF"/>
        </w:rPr>
        <w:t>in</w:t>
      </w:r>
      <w:r w:rsidR="00E16C7C">
        <w:rPr>
          <w:rFonts w:ascii="Arial" w:hAnsi="Arial" w:cs="Arial"/>
          <w:color w:val="000000"/>
          <w:sz w:val="24"/>
          <w:szCs w:val="24"/>
          <w:shd w:val="clear" w:color="auto" w:fill="FFFFFF"/>
        </w:rPr>
        <w:t>g the leadership skills</w:t>
      </w:r>
      <w:r w:rsidR="00411A64">
        <w:rPr>
          <w:rFonts w:ascii="Arial" w:hAnsi="Arial" w:cs="Arial"/>
          <w:color w:val="000000"/>
          <w:sz w:val="24"/>
          <w:szCs w:val="24"/>
          <w:shd w:val="clear" w:color="auto" w:fill="FFFFFF"/>
        </w:rPr>
        <w:t xml:space="preserve"> </w:t>
      </w:r>
      <w:r w:rsidR="00E16C7C">
        <w:rPr>
          <w:rFonts w:ascii="Arial" w:hAnsi="Arial" w:cs="Arial"/>
          <w:color w:val="000000"/>
          <w:sz w:val="24"/>
          <w:szCs w:val="24"/>
          <w:shd w:val="clear" w:color="auto" w:fill="FFFFFF"/>
        </w:rPr>
        <w:t>very</w:t>
      </w:r>
      <w:r w:rsidR="004E329B">
        <w:rPr>
          <w:rFonts w:ascii="Arial" w:hAnsi="Arial" w:cs="Arial"/>
          <w:color w:val="000000"/>
          <w:sz w:val="24"/>
          <w:szCs w:val="24"/>
          <w:shd w:val="clear" w:color="auto" w:fill="FFFFFF"/>
        </w:rPr>
        <w:t xml:space="preserve"> important for </w:t>
      </w:r>
      <w:r w:rsidR="00A4035D">
        <w:rPr>
          <w:rFonts w:ascii="Arial" w:hAnsi="Arial" w:cs="Arial"/>
          <w:color w:val="000000"/>
          <w:sz w:val="24"/>
          <w:szCs w:val="24"/>
          <w:shd w:val="clear" w:color="auto" w:fill="FFFFFF"/>
        </w:rPr>
        <w:t xml:space="preserve">effective </w:t>
      </w:r>
      <w:r w:rsidR="00381DE4" w:rsidRPr="007F1846">
        <w:rPr>
          <w:rFonts w:ascii="Arial" w:hAnsi="Arial" w:cs="Arial"/>
          <w:color w:val="000000"/>
          <w:sz w:val="24"/>
          <w:szCs w:val="24"/>
          <w:shd w:val="clear" w:color="auto" w:fill="FFFFFF"/>
        </w:rPr>
        <w:t>organization</w:t>
      </w:r>
      <w:r w:rsidR="00381DE4">
        <w:rPr>
          <w:rFonts w:ascii="Arial" w:hAnsi="Arial" w:cs="Arial"/>
          <w:color w:val="000000"/>
          <w:sz w:val="24"/>
          <w:szCs w:val="24"/>
          <w:shd w:val="clear" w:color="auto" w:fill="FFFFFF"/>
        </w:rPr>
        <w:t xml:space="preserve"> </w:t>
      </w:r>
      <w:r w:rsidR="00A4035D">
        <w:rPr>
          <w:rFonts w:ascii="Arial" w:hAnsi="Arial" w:cs="Arial"/>
          <w:color w:val="000000"/>
          <w:sz w:val="24"/>
          <w:szCs w:val="24"/>
          <w:shd w:val="clear" w:color="auto" w:fill="FFFFFF"/>
        </w:rPr>
        <w:t>leadership</w:t>
      </w:r>
      <w:r w:rsidR="00B31EA0">
        <w:rPr>
          <w:rFonts w:ascii="Arial" w:hAnsi="Arial" w:cs="Arial"/>
          <w:color w:val="000000"/>
          <w:sz w:val="24"/>
          <w:szCs w:val="24"/>
          <w:shd w:val="clear" w:color="auto" w:fill="FFFFFF"/>
        </w:rPr>
        <w:t xml:space="preserve"> </w:t>
      </w:r>
      <w:r w:rsidR="007F1846">
        <w:rPr>
          <w:rFonts w:ascii="Arial" w:hAnsi="Arial" w:cs="Arial"/>
          <w:color w:val="000000"/>
          <w:sz w:val="24"/>
          <w:szCs w:val="24"/>
          <w:shd w:val="clear" w:color="auto" w:fill="FFFFFF"/>
        </w:rPr>
        <w:t>(</w:t>
      </w:r>
      <w:proofErr w:type="spellStart"/>
      <w:r w:rsidR="00B2411E" w:rsidRPr="007F1846">
        <w:rPr>
          <w:rFonts w:ascii="Arial" w:hAnsi="Arial" w:cs="Arial"/>
          <w:color w:val="000000"/>
          <w:sz w:val="24"/>
          <w:szCs w:val="24"/>
          <w:shd w:val="clear" w:color="auto" w:fill="FFFFFF"/>
        </w:rPr>
        <w:t>M</w:t>
      </w:r>
      <w:r w:rsidR="00296269">
        <w:rPr>
          <w:rFonts w:ascii="Arial" w:hAnsi="Arial" w:cs="Arial"/>
          <w:color w:val="000000"/>
          <w:sz w:val="24"/>
          <w:szCs w:val="24"/>
          <w:shd w:val="clear" w:color="auto" w:fill="FFFFFF"/>
        </w:rPr>
        <w:t>a</w:t>
      </w:r>
      <w:r w:rsidR="00B2411E" w:rsidRPr="007F1846">
        <w:rPr>
          <w:rFonts w:ascii="Arial" w:hAnsi="Arial" w:cs="Arial"/>
          <w:color w:val="000000"/>
          <w:sz w:val="24"/>
          <w:szCs w:val="24"/>
          <w:shd w:val="clear" w:color="auto" w:fill="FFFFFF"/>
        </w:rPr>
        <w:t>und</w:t>
      </w:r>
      <w:proofErr w:type="spellEnd"/>
      <w:r w:rsidR="007F1846" w:rsidRPr="007F1846">
        <w:rPr>
          <w:rFonts w:ascii="Arial" w:hAnsi="Arial" w:cs="Arial"/>
          <w:color w:val="000000"/>
          <w:sz w:val="24"/>
          <w:szCs w:val="24"/>
          <w:shd w:val="clear" w:color="auto" w:fill="FFFFFF"/>
        </w:rPr>
        <w:t>, 2018</w:t>
      </w:r>
      <w:r w:rsidR="007F1846">
        <w:rPr>
          <w:rFonts w:ascii="Arial" w:hAnsi="Arial" w:cs="Arial"/>
          <w:color w:val="000000"/>
          <w:sz w:val="24"/>
          <w:szCs w:val="24"/>
          <w:shd w:val="clear" w:color="auto" w:fill="FFFFFF"/>
        </w:rPr>
        <w:t>)</w:t>
      </w:r>
      <w:r w:rsidR="00296269">
        <w:rPr>
          <w:rFonts w:ascii="Arial" w:hAnsi="Arial" w:cs="Arial"/>
          <w:color w:val="000000"/>
          <w:sz w:val="24"/>
          <w:szCs w:val="24"/>
          <w:shd w:val="clear" w:color="auto" w:fill="FFFFFF"/>
        </w:rPr>
        <w:t>.</w:t>
      </w:r>
      <w:r w:rsidR="00B64E3A">
        <w:rPr>
          <w:rFonts w:ascii="Arial" w:hAnsi="Arial" w:cs="Arial"/>
          <w:color w:val="000000"/>
          <w:sz w:val="24"/>
          <w:szCs w:val="24"/>
          <w:shd w:val="clear" w:color="auto" w:fill="FFFFFF"/>
        </w:rPr>
        <w:t xml:space="preserve"> Mo</w:t>
      </w:r>
      <w:r w:rsidR="007172A5">
        <w:rPr>
          <w:rFonts w:ascii="Arial" w:hAnsi="Arial" w:cs="Arial"/>
          <w:color w:val="000000"/>
          <w:sz w:val="24"/>
          <w:szCs w:val="24"/>
          <w:shd w:val="clear" w:color="auto" w:fill="FFFFFF"/>
        </w:rPr>
        <w:t>st</w:t>
      </w:r>
      <w:r w:rsidR="00B64E3A">
        <w:rPr>
          <w:rFonts w:ascii="Arial" w:hAnsi="Arial" w:cs="Arial"/>
          <w:color w:val="000000"/>
          <w:sz w:val="24"/>
          <w:szCs w:val="24"/>
          <w:shd w:val="clear" w:color="auto" w:fill="FFFFFF"/>
        </w:rPr>
        <w:t xml:space="preserve"> </w:t>
      </w:r>
      <w:r w:rsidR="005C74A6">
        <w:rPr>
          <w:rFonts w:ascii="Arial" w:hAnsi="Arial" w:cs="Arial"/>
          <w:color w:val="000000"/>
          <w:sz w:val="24"/>
          <w:szCs w:val="24"/>
          <w:shd w:val="clear" w:color="auto" w:fill="FFFFFF"/>
        </w:rPr>
        <w:t>importantly</w:t>
      </w:r>
      <w:r w:rsidR="00614BA5">
        <w:rPr>
          <w:rFonts w:ascii="Arial" w:hAnsi="Arial" w:cs="Arial"/>
          <w:color w:val="000000"/>
          <w:sz w:val="24"/>
          <w:szCs w:val="24"/>
          <w:shd w:val="clear" w:color="auto" w:fill="FFFFFF"/>
        </w:rPr>
        <w:t>, understanding</w:t>
      </w:r>
      <w:r w:rsidR="00677A14">
        <w:rPr>
          <w:rFonts w:ascii="Arial" w:hAnsi="Arial" w:cs="Arial"/>
          <w:color w:val="000000"/>
          <w:sz w:val="24"/>
          <w:szCs w:val="24"/>
          <w:shd w:val="clear" w:color="auto" w:fill="FFFFFF"/>
        </w:rPr>
        <w:t xml:space="preserve"> </w:t>
      </w:r>
      <w:r w:rsidR="00B11E36">
        <w:rPr>
          <w:rFonts w:ascii="Arial" w:hAnsi="Arial" w:cs="Arial"/>
          <w:color w:val="000000"/>
          <w:sz w:val="24"/>
          <w:szCs w:val="24"/>
          <w:shd w:val="clear" w:color="auto" w:fill="FFFFFF"/>
        </w:rPr>
        <w:t>about emergent leadership</w:t>
      </w:r>
      <w:r w:rsidR="00614BA5">
        <w:rPr>
          <w:rFonts w:ascii="Arial" w:hAnsi="Arial" w:cs="Arial"/>
          <w:color w:val="000000"/>
          <w:sz w:val="24"/>
          <w:szCs w:val="24"/>
          <w:shd w:val="clear" w:color="auto" w:fill="FFFFFF"/>
        </w:rPr>
        <w:t xml:space="preserve"> </w:t>
      </w:r>
      <w:r w:rsidR="005F58D2">
        <w:rPr>
          <w:rFonts w:ascii="Arial" w:hAnsi="Arial" w:cs="Arial"/>
          <w:color w:val="000000"/>
          <w:sz w:val="24"/>
          <w:szCs w:val="24"/>
          <w:shd w:val="clear" w:color="auto" w:fill="FFFFFF"/>
        </w:rPr>
        <w:t xml:space="preserve">is the first step for becoming a </w:t>
      </w:r>
      <w:r w:rsidR="004F45B3">
        <w:rPr>
          <w:rFonts w:ascii="Arial" w:hAnsi="Arial" w:cs="Arial"/>
          <w:color w:val="000000"/>
          <w:sz w:val="24"/>
          <w:szCs w:val="24"/>
          <w:shd w:val="clear" w:color="auto" w:fill="FFFFFF"/>
        </w:rPr>
        <w:t>more inform</w:t>
      </w:r>
      <w:r w:rsidR="0012179A">
        <w:rPr>
          <w:rFonts w:ascii="Arial" w:hAnsi="Arial" w:cs="Arial"/>
          <w:color w:val="000000"/>
          <w:sz w:val="24"/>
          <w:szCs w:val="24"/>
          <w:shd w:val="clear" w:color="auto" w:fill="FFFFFF"/>
        </w:rPr>
        <w:t xml:space="preserve">ed and </w:t>
      </w:r>
      <w:r w:rsidR="00B710F7">
        <w:rPr>
          <w:rFonts w:ascii="Arial" w:hAnsi="Arial" w:cs="Arial"/>
          <w:color w:val="000000"/>
          <w:sz w:val="24"/>
          <w:szCs w:val="24"/>
          <w:shd w:val="clear" w:color="auto" w:fill="FFFFFF"/>
        </w:rPr>
        <w:t xml:space="preserve">competent leaders. However, </w:t>
      </w:r>
      <w:r w:rsidR="00E94B03">
        <w:rPr>
          <w:rFonts w:ascii="Arial" w:hAnsi="Arial" w:cs="Arial"/>
          <w:color w:val="000000"/>
          <w:sz w:val="24"/>
          <w:szCs w:val="24"/>
          <w:shd w:val="clear" w:color="auto" w:fill="FFFFFF"/>
        </w:rPr>
        <w:t>understand</w:t>
      </w:r>
      <w:r w:rsidR="009A0BB4">
        <w:rPr>
          <w:rFonts w:ascii="Arial" w:hAnsi="Arial" w:cs="Arial"/>
          <w:color w:val="000000"/>
          <w:sz w:val="24"/>
          <w:szCs w:val="24"/>
          <w:shd w:val="clear" w:color="auto" w:fill="FFFFFF"/>
        </w:rPr>
        <w:t xml:space="preserve"> the </w:t>
      </w:r>
      <w:r w:rsidR="00D2024D">
        <w:rPr>
          <w:rFonts w:ascii="Arial" w:hAnsi="Arial" w:cs="Arial"/>
          <w:color w:val="000000"/>
          <w:sz w:val="24"/>
          <w:szCs w:val="24"/>
          <w:shd w:val="clear" w:color="auto" w:fill="FFFFFF"/>
        </w:rPr>
        <w:t xml:space="preserve">leadership or </w:t>
      </w:r>
      <w:r w:rsidR="006C4145">
        <w:rPr>
          <w:rFonts w:ascii="Arial" w:hAnsi="Arial" w:cs="Arial"/>
          <w:color w:val="000000"/>
          <w:sz w:val="24"/>
          <w:szCs w:val="24"/>
          <w:shd w:val="clear" w:color="auto" w:fill="FFFFFF"/>
        </w:rPr>
        <w:t xml:space="preserve">completely </w:t>
      </w:r>
      <w:r w:rsidR="00531A24">
        <w:rPr>
          <w:rFonts w:ascii="Arial" w:hAnsi="Arial" w:cs="Arial"/>
          <w:color w:val="000000"/>
          <w:sz w:val="24"/>
          <w:szCs w:val="24"/>
          <w:shd w:val="clear" w:color="auto" w:fill="FFFFFF"/>
        </w:rPr>
        <w:t xml:space="preserve">explore the subject </w:t>
      </w:r>
      <w:r w:rsidR="00D2024D">
        <w:rPr>
          <w:rFonts w:ascii="Arial" w:hAnsi="Arial" w:cs="Arial"/>
          <w:color w:val="000000"/>
          <w:sz w:val="24"/>
          <w:szCs w:val="24"/>
          <w:shd w:val="clear" w:color="auto" w:fill="FFFFFF"/>
        </w:rPr>
        <w:t>in 10/12 weeks</w:t>
      </w:r>
      <w:r w:rsidR="00A86590">
        <w:rPr>
          <w:rFonts w:ascii="Arial" w:hAnsi="Arial" w:cs="Arial"/>
          <w:color w:val="000000"/>
          <w:sz w:val="24"/>
          <w:szCs w:val="24"/>
          <w:shd w:val="clear" w:color="auto" w:fill="FFFFFF"/>
        </w:rPr>
        <w:t xml:space="preserve">, </w:t>
      </w:r>
      <w:r w:rsidR="005C1179">
        <w:rPr>
          <w:rFonts w:ascii="Arial" w:hAnsi="Arial" w:cs="Arial"/>
          <w:color w:val="000000"/>
          <w:sz w:val="24"/>
          <w:szCs w:val="24"/>
          <w:shd w:val="clear" w:color="auto" w:fill="FFFFFF"/>
        </w:rPr>
        <w:t>I think, that</w:t>
      </w:r>
      <w:r w:rsidR="00D2024D">
        <w:rPr>
          <w:rFonts w:ascii="Arial" w:hAnsi="Arial" w:cs="Arial"/>
          <w:color w:val="000000"/>
          <w:sz w:val="24"/>
          <w:szCs w:val="24"/>
          <w:shd w:val="clear" w:color="auto" w:fill="FFFFFF"/>
        </w:rPr>
        <w:t xml:space="preserve"> is </w:t>
      </w:r>
      <w:r w:rsidR="009D7A6D">
        <w:rPr>
          <w:rFonts w:ascii="Arial" w:hAnsi="Arial" w:cs="Arial"/>
          <w:color w:val="000000"/>
          <w:sz w:val="24"/>
          <w:szCs w:val="24"/>
          <w:shd w:val="clear" w:color="auto" w:fill="FFFFFF"/>
        </w:rPr>
        <w:t>not enough</w:t>
      </w:r>
      <w:r w:rsidR="005C1179">
        <w:rPr>
          <w:rFonts w:ascii="Arial" w:hAnsi="Arial" w:cs="Arial"/>
          <w:color w:val="000000"/>
          <w:sz w:val="24"/>
          <w:szCs w:val="24"/>
          <w:shd w:val="clear" w:color="auto" w:fill="FFFFFF"/>
        </w:rPr>
        <w:t xml:space="preserve"> time.</w:t>
      </w:r>
      <w:r w:rsidR="009D7A6D">
        <w:rPr>
          <w:rFonts w:ascii="Arial" w:hAnsi="Arial" w:cs="Arial"/>
          <w:color w:val="000000"/>
          <w:sz w:val="24"/>
          <w:szCs w:val="24"/>
          <w:shd w:val="clear" w:color="auto" w:fill="FFFFFF"/>
        </w:rPr>
        <w:t xml:space="preserve"> </w:t>
      </w:r>
    </w:p>
    <w:p w14:paraId="3AAAA060" w14:textId="77777777" w:rsidR="00E10BE8" w:rsidRDefault="00E10BE8" w:rsidP="000C457B">
      <w:pPr>
        <w:ind w:left="360"/>
        <w:rPr>
          <w:rFonts w:ascii="Arial" w:hAnsi="Arial" w:cs="Arial"/>
          <w:color w:val="000000"/>
          <w:sz w:val="24"/>
          <w:szCs w:val="24"/>
          <w:shd w:val="clear" w:color="auto" w:fill="FFFFFF"/>
        </w:rPr>
      </w:pPr>
    </w:p>
    <w:p w14:paraId="23D661C2" w14:textId="421D4770" w:rsidR="008E5995" w:rsidRDefault="00EE475F"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A</w:t>
      </w:r>
      <w:r w:rsidR="005E4856">
        <w:rPr>
          <w:rFonts w:ascii="Arial" w:hAnsi="Arial" w:cs="Arial"/>
          <w:color w:val="000000"/>
          <w:sz w:val="24"/>
          <w:szCs w:val="24"/>
          <w:shd w:val="clear" w:color="auto" w:fill="FFFFFF"/>
        </w:rPr>
        <w:t>nalysi</w:t>
      </w:r>
      <w:r w:rsidR="0050298A">
        <w:rPr>
          <w:rFonts w:ascii="Arial" w:hAnsi="Arial" w:cs="Arial"/>
          <w:color w:val="000000"/>
          <w:sz w:val="24"/>
          <w:szCs w:val="24"/>
          <w:shd w:val="clear" w:color="auto" w:fill="FFFFFF"/>
        </w:rPr>
        <w:t>s of my learning and compare with my previous job</w:t>
      </w:r>
      <w:r w:rsidR="00B36E5F">
        <w:rPr>
          <w:rFonts w:ascii="Arial" w:hAnsi="Arial" w:cs="Arial"/>
          <w:color w:val="000000"/>
          <w:sz w:val="24"/>
          <w:szCs w:val="24"/>
          <w:shd w:val="clear" w:color="auto" w:fill="FFFFFF"/>
        </w:rPr>
        <w:t xml:space="preserve">, my understanding is, my leadership style </w:t>
      </w:r>
      <w:r w:rsidR="00976564">
        <w:rPr>
          <w:rFonts w:ascii="Arial" w:hAnsi="Arial" w:cs="Arial"/>
          <w:color w:val="000000"/>
          <w:sz w:val="24"/>
          <w:szCs w:val="24"/>
          <w:shd w:val="clear" w:color="auto" w:fill="FFFFFF"/>
        </w:rPr>
        <w:t>was autocratic style</w:t>
      </w:r>
      <w:r w:rsidR="00E377F8">
        <w:rPr>
          <w:rFonts w:ascii="Arial" w:hAnsi="Arial" w:cs="Arial"/>
          <w:color w:val="000000"/>
          <w:sz w:val="24"/>
          <w:szCs w:val="24"/>
          <w:shd w:val="clear" w:color="auto" w:fill="FFFFFF"/>
        </w:rPr>
        <w:t xml:space="preserve"> in Bl</w:t>
      </w:r>
      <w:r w:rsidR="00053C26">
        <w:rPr>
          <w:rFonts w:ascii="Arial" w:hAnsi="Arial" w:cs="Arial"/>
          <w:color w:val="000000"/>
          <w:sz w:val="24"/>
          <w:szCs w:val="24"/>
          <w:shd w:val="clear" w:color="auto" w:fill="FFFFFF"/>
        </w:rPr>
        <w:t>ue earth Foods ltd</w:t>
      </w:r>
      <w:r w:rsidR="004F03F4">
        <w:rPr>
          <w:rFonts w:ascii="Arial" w:hAnsi="Arial" w:cs="Arial"/>
          <w:color w:val="000000"/>
          <w:sz w:val="24"/>
          <w:szCs w:val="24"/>
          <w:shd w:val="clear" w:color="auto" w:fill="FFFFFF"/>
        </w:rPr>
        <w:t>.</w:t>
      </w:r>
      <w:r w:rsidR="002D6944">
        <w:rPr>
          <w:rFonts w:ascii="Arial" w:hAnsi="Arial" w:cs="Arial"/>
          <w:color w:val="000000"/>
          <w:sz w:val="24"/>
          <w:szCs w:val="24"/>
          <w:shd w:val="clear" w:color="auto" w:fill="FFFFFF"/>
        </w:rPr>
        <w:t xml:space="preserve"> Because</w:t>
      </w:r>
      <w:r w:rsidR="00A7134F">
        <w:rPr>
          <w:rFonts w:ascii="Arial" w:hAnsi="Arial" w:cs="Arial"/>
          <w:color w:val="000000"/>
          <w:sz w:val="24"/>
          <w:szCs w:val="24"/>
          <w:shd w:val="clear" w:color="auto" w:fill="FFFFFF"/>
        </w:rPr>
        <w:t xml:space="preserve">, I had to </w:t>
      </w:r>
      <w:r w:rsidR="00350CE4">
        <w:rPr>
          <w:rFonts w:ascii="Arial" w:hAnsi="Arial" w:cs="Arial"/>
          <w:color w:val="000000"/>
          <w:sz w:val="24"/>
          <w:szCs w:val="24"/>
          <w:shd w:val="clear" w:color="auto" w:fill="FFFFFF"/>
        </w:rPr>
        <w:t>always keep my eye on the team member</w:t>
      </w:r>
      <w:r w:rsidR="004F03F4">
        <w:rPr>
          <w:rFonts w:ascii="Arial" w:hAnsi="Arial" w:cs="Arial"/>
          <w:color w:val="000000"/>
          <w:sz w:val="24"/>
          <w:szCs w:val="24"/>
          <w:shd w:val="clear" w:color="auto" w:fill="FFFFFF"/>
        </w:rPr>
        <w:t>s</w:t>
      </w:r>
      <w:r w:rsidR="00123681">
        <w:rPr>
          <w:rFonts w:ascii="Arial" w:hAnsi="Arial" w:cs="Arial"/>
          <w:color w:val="000000"/>
          <w:sz w:val="24"/>
          <w:szCs w:val="24"/>
          <w:shd w:val="clear" w:color="auto" w:fill="FFFFFF"/>
        </w:rPr>
        <w:t xml:space="preserve"> on deferent issues such as </w:t>
      </w:r>
      <w:r w:rsidR="005D6AF1">
        <w:rPr>
          <w:rFonts w:ascii="Arial" w:hAnsi="Arial" w:cs="Arial"/>
          <w:color w:val="000000"/>
          <w:sz w:val="24"/>
          <w:szCs w:val="24"/>
          <w:shd w:val="clear" w:color="auto" w:fill="FFFFFF"/>
        </w:rPr>
        <w:t>dress code, working style</w:t>
      </w:r>
      <w:r w:rsidR="00C67259">
        <w:rPr>
          <w:rFonts w:ascii="Arial" w:hAnsi="Arial" w:cs="Arial"/>
          <w:color w:val="000000"/>
          <w:sz w:val="24"/>
          <w:szCs w:val="24"/>
          <w:shd w:val="clear" w:color="auto" w:fill="FFFFFF"/>
        </w:rPr>
        <w:t>, behavior</w:t>
      </w:r>
      <w:r w:rsidR="00FB49A2">
        <w:rPr>
          <w:rFonts w:ascii="Arial" w:hAnsi="Arial" w:cs="Arial"/>
          <w:color w:val="000000"/>
          <w:sz w:val="24"/>
          <w:szCs w:val="24"/>
          <w:shd w:val="clear" w:color="auto" w:fill="FFFFFF"/>
        </w:rPr>
        <w:t>, time keeping and so on</w:t>
      </w:r>
      <w:r w:rsidR="00863CBB">
        <w:rPr>
          <w:rFonts w:ascii="Arial" w:hAnsi="Arial" w:cs="Arial"/>
          <w:color w:val="000000"/>
          <w:sz w:val="24"/>
          <w:szCs w:val="24"/>
          <w:shd w:val="clear" w:color="auto" w:fill="FFFFFF"/>
        </w:rPr>
        <w:t>. If anything went wrong</w:t>
      </w:r>
      <w:r w:rsidR="00E340B0">
        <w:rPr>
          <w:rFonts w:ascii="Arial" w:hAnsi="Arial" w:cs="Arial"/>
          <w:color w:val="000000"/>
          <w:sz w:val="24"/>
          <w:szCs w:val="24"/>
          <w:shd w:val="clear" w:color="auto" w:fill="FFFFFF"/>
        </w:rPr>
        <w:t xml:space="preserve"> or not match </w:t>
      </w:r>
      <w:r w:rsidR="00AF5541">
        <w:rPr>
          <w:rFonts w:ascii="Arial" w:hAnsi="Arial" w:cs="Arial"/>
          <w:color w:val="000000"/>
          <w:sz w:val="24"/>
          <w:szCs w:val="24"/>
          <w:shd w:val="clear" w:color="auto" w:fill="FFFFFF"/>
        </w:rPr>
        <w:t>with company rules and regulations</w:t>
      </w:r>
      <w:r w:rsidR="0057751F">
        <w:rPr>
          <w:rFonts w:ascii="Arial" w:hAnsi="Arial" w:cs="Arial"/>
          <w:color w:val="000000"/>
          <w:sz w:val="24"/>
          <w:szCs w:val="24"/>
          <w:shd w:val="clear" w:color="auto" w:fill="FFFFFF"/>
        </w:rPr>
        <w:t xml:space="preserve">, I had </w:t>
      </w:r>
      <w:r w:rsidR="00CB2BA8">
        <w:rPr>
          <w:rFonts w:ascii="Arial" w:hAnsi="Arial" w:cs="Arial"/>
          <w:color w:val="000000"/>
          <w:sz w:val="24"/>
          <w:szCs w:val="24"/>
          <w:shd w:val="clear" w:color="auto" w:fill="FFFFFF"/>
        </w:rPr>
        <w:t xml:space="preserve">to </w:t>
      </w:r>
      <w:r w:rsidR="0057751F">
        <w:rPr>
          <w:rFonts w:ascii="Arial" w:hAnsi="Arial" w:cs="Arial"/>
          <w:color w:val="000000"/>
          <w:sz w:val="24"/>
          <w:szCs w:val="24"/>
          <w:shd w:val="clear" w:color="auto" w:fill="FFFFFF"/>
        </w:rPr>
        <w:t xml:space="preserve">make decision on the spot </w:t>
      </w:r>
      <w:r w:rsidR="00E50E64">
        <w:rPr>
          <w:rFonts w:ascii="Arial" w:hAnsi="Arial" w:cs="Arial"/>
          <w:color w:val="000000"/>
          <w:sz w:val="24"/>
          <w:szCs w:val="24"/>
          <w:shd w:val="clear" w:color="auto" w:fill="FFFFFF"/>
        </w:rPr>
        <w:t>against worker or report in higher level</w:t>
      </w:r>
      <w:r w:rsidR="007B5BEE">
        <w:rPr>
          <w:rFonts w:ascii="Arial" w:hAnsi="Arial" w:cs="Arial"/>
          <w:color w:val="000000"/>
          <w:sz w:val="24"/>
          <w:szCs w:val="24"/>
          <w:shd w:val="clear" w:color="auto" w:fill="FFFFFF"/>
        </w:rPr>
        <w:t xml:space="preserve"> </w:t>
      </w:r>
      <w:r w:rsidR="00154E96">
        <w:rPr>
          <w:rFonts w:ascii="Arial" w:hAnsi="Arial" w:cs="Arial"/>
          <w:color w:val="000000"/>
          <w:sz w:val="24"/>
          <w:szCs w:val="24"/>
          <w:shd w:val="clear" w:color="auto" w:fill="FFFFFF"/>
        </w:rPr>
        <w:t xml:space="preserve">which is Kurt </w:t>
      </w:r>
      <w:r w:rsidR="0010456F">
        <w:rPr>
          <w:rFonts w:ascii="Arial" w:hAnsi="Arial" w:cs="Arial"/>
          <w:color w:val="000000"/>
          <w:sz w:val="24"/>
          <w:szCs w:val="24"/>
          <w:shd w:val="clear" w:color="auto" w:fill="FFFFFF"/>
        </w:rPr>
        <w:t>Lwin (</w:t>
      </w:r>
      <w:r w:rsidR="00154E96">
        <w:rPr>
          <w:rFonts w:ascii="Arial" w:hAnsi="Arial" w:cs="Arial"/>
          <w:color w:val="000000"/>
          <w:sz w:val="24"/>
          <w:szCs w:val="24"/>
          <w:shd w:val="clear" w:color="auto" w:fill="FFFFFF"/>
        </w:rPr>
        <w:t>1939) autocrati</w:t>
      </w:r>
      <w:r w:rsidR="0010456F">
        <w:rPr>
          <w:rFonts w:ascii="Arial" w:hAnsi="Arial" w:cs="Arial"/>
          <w:color w:val="000000"/>
          <w:sz w:val="24"/>
          <w:szCs w:val="24"/>
          <w:shd w:val="clear" w:color="auto" w:fill="FFFFFF"/>
        </w:rPr>
        <w:t xml:space="preserve">c style. However, I was so uncomfortable </w:t>
      </w:r>
      <w:r w:rsidR="004E0EB9">
        <w:rPr>
          <w:rFonts w:ascii="Arial" w:hAnsi="Arial" w:cs="Arial"/>
          <w:color w:val="000000"/>
          <w:sz w:val="24"/>
          <w:szCs w:val="24"/>
          <w:shd w:val="clear" w:color="auto" w:fill="FFFFFF"/>
        </w:rPr>
        <w:t>on that position</w:t>
      </w:r>
      <w:r w:rsidR="00230305">
        <w:rPr>
          <w:rFonts w:ascii="Arial" w:hAnsi="Arial" w:cs="Arial"/>
          <w:color w:val="000000"/>
          <w:sz w:val="24"/>
          <w:szCs w:val="24"/>
          <w:shd w:val="clear" w:color="auto" w:fill="FFFFFF"/>
        </w:rPr>
        <w:t xml:space="preserve"> and </w:t>
      </w:r>
      <w:r w:rsidR="006D57C7">
        <w:rPr>
          <w:rFonts w:ascii="Arial" w:hAnsi="Arial" w:cs="Arial"/>
          <w:color w:val="000000"/>
          <w:sz w:val="24"/>
          <w:szCs w:val="24"/>
          <w:shd w:val="clear" w:color="auto" w:fill="FFFFFF"/>
        </w:rPr>
        <w:t>sometimes</w:t>
      </w:r>
      <w:r w:rsidR="00230305">
        <w:rPr>
          <w:rFonts w:ascii="Arial" w:hAnsi="Arial" w:cs="Arial"/>
          <w:color w:val="000000"/>
          <w:sz w:val="24"/>
          <w:szCs w:val="24"/>
          <w:shd w:val="clear" w:color="auto" w:fill="FFFFFF"/>
        </w:rPr>
        <w:t xml:space="preserve"> I felt </w:t>
      </w:r>
      <w:r w:rsidR="003B3B84">
        <w:rPr>
          <w:rFonts w:ascii="Arial" w:hAnsi="Arial" w:cs="Arial"/>
          <w:color w:val="000000"/>
          <w:sz w:val="24"/>
          <w:szCs w:val="24"/>
          <w:shd w:val="clear" w:color="auto" w:fill="FFFFFF"/>
        </w:rPr>
        <w:t xml:space="preserve">sorry </w:t>
      </w:r>
      <w:r w:rsidR="000C7859">
        <w:rPr>
          <w:rFonts w:ascii="Arial" w:hAnsi="Arial" w:cs="Arial"/>
          <w:color w:val="000000"/>
          <w:sz w:val="24"/>
          <w:szCs w:val="24"/>
          <w:shd w:val="clear" w:color="auto" w:fill="FFFFFF"/>
        </w:rPr>
        <w:t xml:space="preserve">the </w:t>
      </w:r>
      <w:r w:rsidR="003B3B84">
        <w:rPr>
          <w:rFonts w:ascii="Arial" w:hAnsi="Arial" w:cs="Arial"/>
          <w:color w:val="000000"/>
          <w:sz w:val="24"/>
          <w:szCs w:val="24"/>
          <w:shd w:val="clear" w:color="auto" w:fill="FFFFFF"/>
        </w:rPr>
        <w:t>worker</w:t>
      </w:r>
      <w:r w:rsidR="00556A0A">
        <w:rPr>
          <w:rFonts w:ascii="Arial" w:hAnsi="Arial" w:cs="Arial"/>
          <w:color w:val="000000"/>
          <w:sz w:val="24"/>
          <w:szCs w:val="24"/>
          <w:shd w:val="clear" w:color="auto" w:fill="FFFFFF"/>
        </w:rPr>
        <w:t>s</w:t>
      </w:r>
      <w:r w:rsidR="00AC6456">
        <w:rPr>
          <w:rFonts w:ascii="Arial" w:hAnsi="Arial" w:cs="Arial"/>
          <w:color w:val="000000"/>
          <w:sz w:val="24"/>
          <w:szCs w:val="24"/>
          <w:shd w:val="clear" w:color="auto" w:fill="FFFFFF"/>
        </w:rPr>
        <w:t>,</w:t>
      </w:r>
      <w:r w:rsidR="00856820">
        <w:rPr>
          <w:rFonts w:ascii="Arial" w:hAnsi="Arial" w:cs="Arial"/>
          <w:color w:val="000000"/>
          <w:sz w:val="24"/>
          <w:szCs w:val="24"/>
          <w:shd w:val="clear" w:color="auto" w:fill="FFFFFF"/>
        </w:rPr>
        <w:t xml:space="preserve"> w</w:t>
      </w:r>
      <w:r w:rsidR="00AC6456">
        <w:rPr>
          <w:rFonts w:ascii="Arial" w:hAnsi="Arial" w:cs="Arial"/>
          <w:color w:val="000000"/>
          <w:sz w:val="24"/>
          <w:szCs w:val="24"/>
          <w:shd w:val="clear" w:color="auto" w:fill="FFFFFF"/>
        </w:rPr>
        <w:t>ho</w:t>
      </w:r>
      <w:r w:rsidR="00B114D9">
        <w:rPr>
          <w:rFonts w:ascii="Arial" w:hAnsi="Arial" w:cs="Arial"/>
          <w:color w:val="000000"/>
          <w:sz w:val="24"/>
          <w:szCs w:val="24"/>
          <w:shd w:val="clear" w:color="auto" w:fill="FFFFFF"/>
        </w:rPr>
        <w:t>se</w:t>
      </w:r>
      <w:r w:rsidR="00856820">
        <w:rPr>
          <w:rFonts w:ascii="Arial" w:hAnsi="Arial" w:cs="Arial"/>
          <w:color w:val="000000"/>
          <w:sz w:val="24"/>
          <w:szCs w:val="24"/>
          <w:shd w:val="clear" w:color="auto" w:fill="FFFFFF"/>
        </w:rPr>
        <w:t xml:space="preserve"> ha</w:t>
      </w:r>
      <w:r w:rsidR="00B114D9">
        <w:rPr>
          <w:rFonts w:ascii="Arial" w:hAnsi="Arial" w:cs="Arial"/>
          <w:color w:val="000000"/>
          <w:sz w:val="24"/>
          <w:szCs w:val="24"/>
          <w:shd w:val="clear" w:color="auto" w:fill="FFFFFF"/>
        </w:rPr>
        <w:t>ve</w:t>
      </w:r>
      <w:r w:rsidR="00856820">
        <w:rPr>
          <w:rFonts w:ascii="Arial" w:hAnsi="Arial" w:cs="Arial"/>
          <w:color w:val="000000"/>
          <w:sz w:val="24"/>
          <w:szCs w:val="24"/>
          <w:shd w:val="clear" w:color="auto" w:fill="FFFFFF"/>
        </w:rPr>
        <w:t xml:space="preserve"> limited und</w:t>
      </w:r>
      <w:r w:rsidR="005A32F7">
        <w:rPr>
          <w:rFonts w:ascii="Arial" w:hAnsi="Arial" w:cs="Arial"/>
          <w:color w:val="000000"/>
          <w:sz w:val="24"/>
          <w:szCs w:val="24"/>
          <w:shd w:val="clear" w:color="auto" w:fill="FFFFFF"/>
        </w:rPr>
        <w:t xml:space="preserve">erstanding of English language and </w:t>
      </w:r>
      <w:r w:rsidR="00C23633">
        <w:rPr>
          <w:rFonts w:ascii="Arial" w:hAnsi="Arial" w:cs="Arial"/>
          <w:color w:val="000000"/>
          <w:sz w:val="24"/>
          <w:szCs w:val="24"/>
          <w:shd w:val="clear" w:color="auto" w:fill="FFFFFF"/>
        </w:rPr>
        <w:t>t</w:t>
      </w:r>
      <w:r w:rsidR="005A32F7">
        <w:rPr>
          <w:rFonts w:ascii="Arial" w:hAnsi="Arial" w:cs="Arial"/>
          <w:color w:val="000000"/>
          <w:sz w:val="24"/>
          <w:szCs w:val="24"/>
          <w:shd w:val="clear" w:color="auto" w:fill="FFFFFF"/>
        </w:rPr>
        <w:t>he</w:t>
      </w:r>
      <w:r w:rsidR="00C23633">
        <w:rPr>
          <w:rFonts w:ascii="Arial" w:hAnsi="Arial" w:cs="Arial"/>
          <w:color w:val="000000"/>
          <w:sz w:val="24"/>
          <w:szCs w:val="24"/>
          <w:shd w:val="clear" w:color="auto" w:fill="FFFFFF"/>
        </w:rPr>
        <w:t>y</w:t>
      </w:r>
      <w:r w:rsidR="005A32F7">
        <w:rPr>
          <w:rFonts w:ascii="Arial" w:hAnsi="Arial" w:cs="Arial"/>
          <w:color w:val="000000"/>
          <w:sz w:val="24"/>
          <w:szCs w:val="24"/>
          <w:shd w:val="clear" w:color="auto" w:fill="FFFFFF"/>
        </w:rPr>
        <w:t xml:space="preserve"> did not understand the jo</w:t>
      </w:r>
      <w:r w:rsidR="00464877">
        <w:rPr>
          <w:rFonts w:ascii="Arial" w:hAnsi="Arial" w:cs="Arial"/>
          <w:color w:val="000000"/>
          <w:sz w:val="24"/>
          <w:szCs w:val="24"/>
          <w:shd w:val="clear" w:color="auto" w:fill="FFFFFF"/>
        </w:rPr>
        <w:t xml:space="preserve">b descriptions </w:t>
      </w:r>
      <w:r w:rsidR="000C7859">
        <w:rPr>
          <w:rFonts w:ascii="Arial" w:hAnsi="Arial" w:cs="Arial"/>
          <w:color w:val="000000"/>
          <w:sz w:val="24"/>
          <w:szCs w:val="24"/>
          <w:shd w:val="clear" w:color="auto" w:fill="FFFFFF"/>
        </w:rPr>
        <w:t>and</w:t>
      </w:r>
      <w:r w:rsidR="00AC6456">
        <w:rPr>
          <w:rFonts w:ascii="Arial" w:hAnsi="Arial" w:cs="Arial"/>
          <w:color w:val="000000"/>
          <w:sz w:val="24"/>
          <w:szCs w:val="24"/>
          <w:shd w:val="clear" w:color="auto" w:fill="FFFFFF"/>
        </w:rPr>
        <w:t xml:space="preserve"> doing work </w:t>
      </w:r>
      <w:r w:rsidR="00C358D6">
        <w:rPr>
          <w:rFonts w:ascii="Arial" w:hAnsi="Arial" w:cs="Arial"/>
          <w:color w:val="000000"/>
          <w:sz w:val="24"/>
          <w:szCs w:val="24"/>
          <w:shd w:val="clear" w:color="auto" w:fill="FFFFFF"/>
        </w:rPr>
        <w:t>wrongly and had to send home for the day.</w:t>
      </w:r>
      <w:r w:rsidR="00503B80">
        <w:rPr>
          <w:rFonts w:ascii="Arial" w:hAnsi="Arial" w:cs="Arial"/>
          <w:color w:val="000000"/>
          <w:sz w:val="24"/>
          <w:szCs w:val="24"/>
          <w:shd w:val="clear" w:color="auto" w:fill="FFFFFF"/>
        </w:rPr>
        <w:t xml:space="preserve"> </w:t>
      </w:r>
      <w:r w:rsidR="003905B3">
        <w:rPr>
          <w:rFonts w:ascii="Arial" w:hAnsi="Arial" w:cs="Arial"/>
          <w:color w:val="000000"/>
          <w:sz w:val="24"/>
          <w:szCs w:val="24"/>
          <w:shd w:val="clear" w:color="auto" w:fill="FFFFFF"/>
        </w:rPr>
        <w:t xml:space="preserve">Apparently, I have </w:t>
      </w:r>
      <w:r w:rsidR="00D86E23">
        <w:rPr>
          <w:rFonts w:ascii="Arial" w:hAnsi="Arial" w:cs="Arial"/>
          <w:color w:val="000000"/>
          <w:sz w:val="24"/>
          <w:szCs w:val="24"/>
          <w:shd w:val="clear" w:color="auto" w:fill="FFFFFF"/>
        </w:rPr>
        <w:t xml:space="preserve">got </w:t>
      </w:r>
      <w:r w:rsidR="00B95529">
        <w:rPr>
          <w:rFonts w:ascii="Arial" w:hAnsi="Arial" w:cs="Arial"/>
          <w:color w:val="000000"/>
          <w:sz w:val="24"/>
          <w:szCs w:val="24"/>
          <w:shd w:val="clear" w:color="auto" w:fill="FFFFFF"/>
        </w:rPr>
        <w:t>a new job recently</w:t>
      </w:r>
      <w:r w:rsidR="005F0634">
        <w:rPr>
          <w:rFonts w:ascii="Arial" w:hAnsi="Arial" w:cs="Arial"/>
          <w:color w:val="000000"/>
          <w:sz w:val="24"/>
          <w:szCs w:val="24"/>
          <w:shd w:val="clear" w:color="auto" w:fill="FFFFFF"/>
        </w:rPr>
        <w:t>, company called RGIS inve</w:t>
      </w:r>
      <w:r w:rsidR="00587268">
        <w:rPr>
          <w:rFonts w:ascii="Arial" w:hAnsi="Arial" w:cs="Arial"/>
          <w:color w:val="000000"/>
          <w:sz w:val="24"/>
          <w:szCs w:val="24"/>
          <w:shd w:val="clear" w:color="auto" w:fill="FFFFFF"/>
        </w:rPr>
        <w:t>ntory where AI</w:t>
      </w:r>
      <w:r w:rsidR="00AC1EB0">
        <w:rPr>
          <w:rFonts w:ascii="Arial" w:hAnsi="Arial" w:cs="Arial"/>
          <w:color w:val="000000"/>
          <w:sz w:val="24"/>
          <w:szCs w:val="24"/>
          <w:shd w:val="clear" w:color="auto" w:fill="FFFFFF"/>
        </w:rPr>
        <w:t xml:space="preserve"> </w:t>
      </w:r>
      <w:r w:rsidR="00587268">
        <w:rPr>
          <w:rFonts w:ascii="Arial" w:hAnsi="Arial" w:cs="Arial"/>
          <w:color w:val="000000"/>
          <w:sz w:val="24"/>
          <w:szCs w:val="24"/>
          <w:shd w:val="clear" w:color="auto" w:fill="FFFFFF"/>
        </w:rPr>
        <w:t xml:space="preserve">(artificial </w:t>
      </w:r>
      <w:r w:rsidR="00AC1EB0">
        <w:rPr>
          <w:rFonts w:ascii="Arial" w:hAnsi="Arial" w:cs="Arial"/>
          <w:color w:val="000000"/>
          <w:sz w:val="24"/>
          <w:szCs w:val="24"/>
          <w:shd w:val="clear" w:color="auto" w:fill="FFFFFF"/>
        </w:rPr>
        <w:t>intelligent)</w:t>
      </w:r>
      <w:r w:rsidR="00EE3E9C">
        <w:rPr>
          <w:rFonts w:ascii="Arial" w:hAnsi="Arial" w:cs="Arial"/>
          <w:color w:val="000000"/>
          <w:sz w:val="24"/>
          <w:szCs w:val="24"/>
          <w:shd w:val="clear" w:color="auto" w:fill="FFFFFF"/>
        </w:rPr>
        <w:t xml:space="preserve"> </w:t>
      </w:r>
      <w:r w:rsidR="00587268">
        <w:rPr>
          <w:rFonts w:ascii="Arial" w:hAnsi="Arial" w:cs="Arial"/>
          <w:color w:val="000000"/>
          <w:sz w:val="24"/>
          <w:szCs w:val="24"/>
          <w:shd w:val="clear" w:color="auto" w:fill="FFFFFF"/>
        </w:rPr>
        <w:t>involved in</w:t>
      </w:r>
      <w:r w:rsidR="00AC1EB0">
        <w:rPr>
          <w:rFonts w:ascii="Arial" w:hAnsi="Arial" w:cs="Arial"/>
          <w:color w:val="000000"/>
          <w:sz w:val="24"/>
          <w:szCs w:val="24"/>
          <w:shd w:val="clear" w:color="auto" w:fill="FFFFFF"/>
        </w:rPr>
        <w:t xml:space="preserve"> workplace</w:t>
      </w:r>
      <w:r w:rsidR="007F5AEF">
        <w:rPr>
          <w:rFonts w:ascii="Arial" w:hAnsi="Arial" w:cs="Arial"/>
          <w:color w:val="000000"/>
          <w:sz w:val="24"/>
          <w:szCs w:val="24"/>
          <w:shd w:val="clear" w:color="auto" w:fill="FFFFFF"/>
        </w:rPr>
        <w:t xml:space="preserve"> for mon</w:t>
      </w:r>
      <w:r w:rsidR="00D46AC4">
        <w:rPr>
          <w:rFonts w:ascii="Arial" w:hAnsi="Arial" w:cs="Arial"/>
          <w:color w:val="000000"/>
          <w:sz w:val="24"/>
          <w:szCs w:val="24"/>
          <w:shd w:val="clear" w:color="auto" w:fill="FFFFFF"/>
        </w:rPr>
        <w:t xml:space="preserve">itoring of worker performance, leaders get </w:t>
      </w:r>
      <w:r w:rsidR="00C00EB2">
        <w:rPr>
          <w:rFonts w:ascii="Arial" w:hAnsi="Arial" w:cs="Arial"/>
          <w:color w:val="000000"/>
          <w:sz w:val="24"/>
          <w:szCs w:val="24"/>
          <w:shd w:val="clear" w:color="auto" w:fill="FFFFFF"/>
        </w:rPr>
        <w:t xml:space="preserve">instant report from equipment </w:t>
      </w:r>
      <w:r w:rsidR="00100F3F">
        <w:rPr>
          <w:rFonts w:ascii="Arial" w:hAnsi="Arial" w:cs="Arial"/>
          <w:color w:val="000000"/>
          <w:sz w:val="24"/>
          <w:szCs w:val="24"/>
          <w:shd w:val="clear" w:color="auto" w:fill="FFFFFF"/>
        </w:rPr>
        <w:t>are used by employees</w:t>
      </w:r>
      <w:r w:rsidR="00C96B91">
        <w:rPr>
          <w:rFonts w:ascii="Arial" w:hAnsi="Arial" w:cs="Arial"/>
          <w:color w:val="000000"/>
          <w:sz w:val="24"/>
          <w:szCs w:val="24"/>
          <w:shd w:val="clear" w:color="auto" w:fill="FFFFFF"/>
        </w:rPr>
        <w:t xml:space="preserve"> and clearly here leadership style </w:t>
      </w:r>
      <w:r w:rsidR="00116F33">
        <w:rPr>
          <w:rFonts w:ascii="Arial" w:hAnsi="Arial" w:cs="Arial"/>
          <w:color w:val="000000"/>
          <w:sz w:val="24"/>
          <w:szCs w:val="24"/>
          <w:shd w:val="clear" w:color="auto" w:fill="FFFFFF"/>
        </w:rPr>
        <w:t>is laisses-</w:t>
      </w:r>
      <w:r w:rsidR="007151F6">
        <w:rPr>
          <w:rFonts w:ascii="Arial" w:hAnsi="Arial" w:cs="Arial"/>
          <w:color w:val="000000"/>
          <w:sz w:val="24"/>
          <w:szCs w:val="24"/>
          <w:shd w:val="clear" w:color="auto" w:fill="FFFFFF"/>
        </w:rPr>
        <w:t xml:space="preserve">fair </w:t>
      </w:r>
      <w:r w:rsidR="00BD1AE3">
        <w:rPr>
          <w:rFonts w:ascii="Arial" w:hAnsi="Arial" w:cs="Arial"/>
          <w:color w:val="000000"/>
          <w:sz w:val="24"/>
          <w:szCs w:val="24"/>
          <w:shd w:val="clear" w:color="auto" w:fill="FFFFFF"/>
        </w:rPr>
        <w:t>which</w:t>
      </w:r>
      <w:r w:rsidR="007151F6">
        <w:rPr>
          <w:rFonts w:ascii="Arial" w:hAnsi="Arial" w:cs="Arial"/>
          <w:color w:val="000000"/>
          <w:sz w:val="24"/>
          <w:szCs w:val="24"/>
          <w:shd w:val="clear" w:color="auto" w:fill="FFFFFF"/>
        </w:rPr>
        <w:t xml:space="preserve"> is much more </w:t>
      </w:r>
      <w:r w:rsidR="008E5995">
        <w:rPr>
          <w:rFonts w:ascii="Arial" w:hAnsi="Arial" w:cs="Arial"/>
          <w:color w:val="000000"/>
          <w:sz w:val="24"/>
          <w:szCs w:val="24"/>
          <w:shd w:val="clear" w:color="auto" w:fill="FFFFFF"/>
        </w:rPr>
        <w:t>reparable.</w:t>
      </w:r>
    </w:p>
    <w:p w14:paraId="7564ED9E" w14:textId="3BFCB358" w:rsidR="008E5995" w:rsidRDefault="008E5995" w:rsidP="000C457B">
      <w:pPr>
        <w:ind w:left="360"/>
        <w:rPr>
          <w:rFonts w:ascii="Arial" w:hAnsi="Arial" w:cs="Arial"/>
          <w:color w:val="000000"/>
          <w:sz w:val="24"/>
          <w:szCs w:val="24"/>
          <w:shd w:val="clear" w:color="auto" w:fill="FFFFFF"/>
        </w:rPr>
      </w:pPr>
    </w:p>
    <w:p w14:paraId="1DFBCA11" w14:textId="3ED91BB2" w:rsidR="00AD4B53" w:rsidRDefault="00C32661"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Obviously,</w:t>
      </w:r>
      <w:r w:rsidR="00C44388">
        <w:rPr>
          <w:rFonts w:ascii="Arial" w:hAnsi="Arial" w:cs="Arial"/>
          <w:color w:val="000000"/>
          <w:sz w:val="24"/>
          <w:szCs w:val="24"/>
          <w:shd w:val="clear" w:color="auto" w:fill="FFFFFF"/>
        </w:rPr>
        <w:t xml:space="preserve"> this module increases my confident about workplace leadership and the responsibility at workplace in different situations and act or create leadership style according to situations. It also boots my </w:t>
      </w:r>
      <w:r w:rsidR="00C6749C">
        <w:rPr>
          <w:rFonts w:ascii="Arial" w:hAnsi="Arial" w:cs="Arial"/>
          <w:color w:val="000000"/>
          <w:sz w:val="24"/>
          <w:szCs w:val="24"/>
          <w:shd w:val="clear" w:color="auto" w:fill="FFFFFF"/>
        </w:rPr>
        <w:t>analytical and</w:t>
      </w:r>
      <w:r w:rsidR="00C44388">
        <w:rPr>
          <w:rFonts w:ascii="Arial" w:hAnsi="Arial" w:cs="Arial"/>
          <w:color w:val="000000"/>
          <w:sz w:val="24"/>
          <w:szCs w:val="24"/>
          <w:shd w:val="clear" w:color="auto" w:fill="FFFFFF"/>
        </w:rPr>
        <w:t xml:space="preserve"> critical concept </w:t>
      </w:r>
      <w:r w:rsidR="00C6749C">
        <w:rPr>
          <w:rFonts w:ascii="Arial" w:hAnsi="Arial" w:cs="Arial"/>
          <w:color w:val="000000"/>
          <w:sz w:val="24"/>
          <w:szCs w:val="24"/>
          <w:shd w:val="clear" w:color="auto" w:fill="FFFFFF"/>
        </w:rPr>
        <w:t xml:space="preserve">of strategies for leadership in relations to others. Also, I have understood, in organizational leadership is not about one man show or </w:t>
      </w:r>
      <w:r w:rsidR="00AD4B53">
        <w:rPr>
          <w:rFonts w:ascii="Arial" w:hAnsi="Arial" w:cs="Arial"/>
          <w:color w:val="000000"/>
          <w:sz w:val="24"/>
          <w:szCs w:val="24"/>
          <w:shd w:val="clear" w:color="auto" w:fill="FFFFFF"/>
        </w:rPr>
        <w:t>one-person</w:t>
      </w:r>
      <w:r w:rsidR="00C6749C">
        <w:rPr>
          <w:rFonts w:ascii="Arial" w:hAnsi="Arial" w:cs="Arial"/>
          <w:color w:val="000000"/>
          <w:sz w:val="24"/>
          <w:szCs w:val="24"/>
          <w:shd w:val="clear" w:color="auto" w:fill="FFFFFF"/>
        </w:rPr>
        <w:t xml:space="preserve"> talent, this is a process of developing and </w:t>
      </w:r>
      <w:r w:rsidR="00AD4B53">
        <w:rPr>
          <w:rFonts w:ascii="Arial" w:hAnsi="Arial" w:cs="Arial"/>
          <w:color w:val="000000"/>
          <w:sz w:val="24"/>
          <w:szCs w:val="24"/>
          <w:shd w:val="clear" w:color="auto" w:fill="FFFFFF"/>
        </w:rPr>
        <w:t>gather all the talent and dive everybody in the organization. I learnt how can develop different leadership traits and styles and my action plan is following the procedure of development and in future implement them in right place in right time.</w:t>
      </w:r>
    </w:p>
    <w:p w14:paraId="2A086264" w14:textId="1EB3714B" w:rsidR="00186C5E" w:rsidRDefault="00186C5E" w:rsidP="000C457B">
      <w:pPr>
        <w:ind w:left="360"/>
        <w:rPr>
          <w:rFonts w:ascii="Arial" w:hAnsi="Arial" w:cs="Arial"/>
          <w:color w:val="000000"/>
          <w:sz w:val="24"/>
          <w:szCs w:val="24"/>
          <w:shd w:val="clear" w:color="auto" w:fill="FFFFFF"/>
        </w:rPr>
      </w:pPr>
    </w:p>
    <w:p w14:paraId="650E115A" w14:textId="67BC91FE" w:rsidR="00186C5E" w:rsidRDefault="00186C5E" w:rsidP="000C457B">
      <w:pPr>
        <w:ind w:left="360"/>
        <w:rPr>
          <w:rFonts w:ascii="Arial" w:hAnsi="Arial" w:cs="Arial"/>
          <w:color w:val="000000"/>
          <w:sz w:val="24"/>
          <w:szCs w:val="24"/>
          <w:shd w:val="clear" w:color="auto" w:fill="FFFFFF"/>
        </w:rPr>
      </w:pPr>
    </w:p>
    <w:p w14:paraId="4839B77B" w14:textId="6940CD56" w:rsidR="00186C5E" w:rsidRDefault="00186C5E" w:rsidP="000C457B">
      <w:pPr>
        <w:ind w:left="360"/>
        <w:rPr>
          <w:rFonts w:ascii="Arial" w:hAnsi="Arial" w:cs="Arial"/>
          <w:color w:val="000000"/>
          <w:sz w:val="24"/>
          <w:szCs w:val="24"/>
          <w:shd w:val="clear" w:color="auto" w:fill="FFFFFF"/>
        </w:rPr>
      </w:pPr>
    </w:p>
    <w:p w14:paraId="76124C68" w14:textId="77777777" w:rsidR="00186C5E" w:rsidRDefault="00186C5E" w:rsidP="000C457B">
      <w:pPr>
        <w:ind w:left="360"/>
        <w:rPr>
          <w:rFonts w:ascii="Arial" w:hAnsi="Arial" w:cs="Arial"/>
          <w:color w:val="000000"/>
          <w:sz w:val="24"/>
          <w:szCs w:val="24"/>
          <w:shd w:val="clear" w:color="auto" w:fill="FFFFFF"/>
        </w:rPr>
      </w:pPr>
    </w:p>
    <w:p w14:paraId="4ECA7EAD" w14:textId="496AA257" w:rsidR="00CC198C" w:rsidRPr="001D2BB3" w:rsidRDefault="00CC198C" w:rsidP="000C457B">
      <w:pPr>
        <w:ind w:left="360"/>
        <w:rPr>
          <w:rFonts w:ascii="Arial" w:hAnsi="Arial" w:cs="Arial"/>
          <w:b/>
          <w:bCs/>
          <w:color w:val="000000"/>
          <w:sz w:val="24"/>
          <w:szCs w:val="24"/>
          <w:u w:val="single"/>
          <w:shd w:val="clear" w:color="auto" w:fill="FFFFFF"/>
        </w:rPr>
      </w:pPr>
    </w:p>
    <w:p w14:paraId="1AE2C83D" w14:textId="1DB948FB" w:rsidR="00CC198C" w:rsidRPr="00234A3D" w:rsidRDefault="00234A3D" w:rsidP="00234A3D">
      <w:pPr>
        <w:pStyle w:val="ListParagraph"/>
        <w:numPr>
          <w:ilvl w:val="0"/>
          <w:numId w:val="26"/>
        </w:numPr>
        <w:rPr>
          <w:rFonts w:ascii="Arial" w:hAnsi="Arial" w:cs="Arial"/>
          <w:b/>
          <w:bCs/>
          <w:color w:val="000000"/>
          <w:sz w:val="24"/>
          <w:szCs w:val="24"/>
          <w:u w:val="single"/>
          <w:shd w:val="clear" w:color="auto" w:fill="FFFFFF"/>
        </w:rPr>
      </w:pPr>
      <w:r w:rsidRPr="00877032">
        <w:rPr>
          <w:rFonts w:ascii="Arial" w:hAnsi="Arial" w:cs="Arial"/>
          <w:b/>
          <w:bCs/>
          <w:color w:val="000000"/>
          <w:sz w:val="24"/>
          <w:szCs w:val="24"/>
          <w:u w:val="single"/>
          <w:shd w:val="clear" w:color="auto" w:fill="FFFFFF"/>
        </w:rPr>
        <w:lastRenderedPageBreak/>
        <w:t>Conclusion</w:t>
      </w:r>
      <w:r w:rsidR="00D11E46" w:rsidRPr="00234A3D">
        <w:rPr>
          <w:rFonts w:ascii="Arial" w:hAnsi="Arial" w:cs="Arial"/>
          <w:b/>
          <w:bCs/>
          <w:color w:val="000000"/>
          <w:sz w:val="24"/>
          <w:szCs w:val="24"/>
          <w:u w:val="single"/>
          <w:shd w:val="clear" w:color="auto" w:fill="FFFFFF"/>
        </w:rPr>
        <w:t xml:space="preserve"> </w:t>
      </w:r>
    </w:p>
    <w:p w14:paraId="08F75DCA" w14:textId="1784A071" w:rsidR="001D2BB3" w:rsidRDefault="001D2BB3" w:rsidP="001D2BB3">
      <w:pPr>
        <w:ind w:left="360"/>
        <w:rPr>
          <w:rFonts w:ascii="Arial" w:hAnsi="Arial" w:cs="Arial"/>
          <w:b/>
          <w:bCs/>
          <w:color w:val="000000"/>
          <w:sz w:val="24"/>
          <w:szCs w:val="24"/>
          <w:u w:val="single"/>
          <w:shd w:val="clear" w:color="auto" w:fill="FFFFFF"/>
        </w:rPr>
      </w:pPr>
    </w:p>
    <w:p w14:paraId="560BBF61" w14:textId="2912A57C" w:rsidR="001D2BB3" w:rsidRDefault="00F30C5C" w:rsidP="001D2BB3">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My understanding </w:t>
      </w:r>
      <w:r w:rsidR="00833D4D">
        <w:rPr>
          <w:rFonts w:ascii="Arial" w:hAnsi="Arial" w:cs="Arial"/>
          <w:color w:val="000000"/>
          <w:sz w:val="24"/>
          <w:szCs w:val="24"/>
          <w:shd w:val="clear" w:color="auto" w:fill="FFFFFF"/>
        </w:rPr>
        <w:t xml:space="preserve">is honesty, </w:t>
      </w:r>
      <w:r w:rsidR="002D2C41">
        <w:rPr>
          <w:rFonts w:ascii="Arial" w:hAnsi="Arial" w:cs="Arial"/>
          <w:color w:val="000000"/>
          <w:sz w:val="24"/>
          <w:szCs w:val="24"/>
          <w:shd w:val="clear" w:color="auto" w:fill="FFFFFF"/>
        </w:rPr>
        <w:t>integrity,</w:t>
      </w:r>
      <w:r w:rsidR="00AC7BFF">
        <w:rPr>
          <w:rFonts w:ascii="Arial" w:hAnsi="Arial" w:cs="Arial"/>
          <w:color w:val="000000"/>
          <w:sz w:val="24"/>
          <w:szCs w:val="24"/>
          <w:shd w:val="clear" w:color="auto" w:fill="FFFFFF"/>
        </w:rPr>
        <w:t xml:space="preserve"> and openness </w:t>
      </w:r>
      <w:r w:rsidR="009025F5">
        <w:rPr>
          <w:rFonts w:ascii="Arial" w:hAnsi="Arial" w:cs="Arial"/>
          <w:color w:val="000000"/>
          <w:sz w:val="24"/>
          <w:szCs w:val="24"/>
          <w:shd w:val="clear" w:color="auto" w:fill="FFFFFF"/>
        </w:rPr>
        <w:t>are</w:t>
      </w:r>
      <w:r w:rsidR="00AC7BFF">
        <w:rPr>
          <w:rFonts w:ascii="Arial" w:hAnsi="Arial" w:cs="Arial"/>
          <w:color w:val="000000"/>
          <w:sz w:val="24"/>
          <w:szCs w:val="24"/>
          <w:shd w:val="clear" w:color="auto" w:fill="FFFFFF"/>
        </w:rPr>
        <w:t xml:space="preserve"> most important in leadership. </w:t>
      </w:r>
      <w:r w:rsidR="002D2C41">
        <w:rPr>
          <w:rFonts w:ascii="Arial" w:hAnsi="Arial" w:cs="Arial"/>
          <w:color w:val="000000"/>
          <w:sz w:val="24"/>
          <w:szCs w:val="24"/>
          <w:shd w:val="clear" w:color="auto" w:fill="FFFFFF"/>
        </w:rPr>
        <w:t xml:space="preserve">Also, </w:t>
      </w:r>
      <w:r w:rsidR="00D37ED2">
        <w:rPr>
          <w:rFonts w:ascii="Arial" w:hAnsi="Arial" w:cs="Arial"/>
          <w:color w:val="000000"/>
          <w:sz w:val="24"/>
          <w:szCs w:val="24"/>
          <w:shd w:val="clear" w:color="auto" w:fill="FFFFFF"/>
        </w:rPr>
        <w:t xml:space="preserve">transparency and leader visions </w:t>
      </w:r>
      <w:r w:rsidR="000015A6">
        <w:rPr>
          <w:rFonts w:ascii="Arial" w:hAnsi="Arial" w:cs="Arial"/>
          <w:color w:val="000000"/>
          <w:sz w:val="24"/>
          <w:szCs w:val="24"/>
          <w:shd w:val="clear" w:color="auto" w:fill="FFFFFF"/>
        </w:rPr>
        <w:t xml:space="preserve">make a </w:t>
      </w:r>
      <w:r w:rsidR="003658F2">
        <w:rPr>
          <w:rFonts w:ascii="Arial" w:hAnsi="Arial" w:cs="Arial"/>
          <w:color w:val="000000"/>
          <w:sz w:val="24"/>
          <w:szCs w:val="24"/>
          <w:shd w:val="clear" w:color="auto" w:fill="FFFFFF"/>
        </w:rPr>
        <w:t xml:space="preserve">successful leader as we </w:t>
      </w:r>
      <w:r w:rsidR="00336625">
        <w:rPr>
          <w:rFonts w:ascii="Arial" w:hAnsi="Arial" w:cs="Arial"/>
          <w:color w:val="000000"/>
          <w:sz w:val="24"/>
          <w:szCs w:val="24"/>
          <w:shd w:val="clear" w:color="auto" w:fill="FFFFFF"/>
        </w:rPr>
        <w:t xml:space="preserve">learned from Steve Jobs leadership. </w:t>
      </w:r>
      <w:r w:rsidR="00C62872">
        <w:rPr>
          <w:rFonts w:ascii="Arial" w:hAnsi="Arial" w:cs="Arial"/>
          <w:color w:val="000000"/>
          <w:sz w:val="24"/>
          <w:szCs w:val="24"/>
          <w:shd w:val="clear" w:color="auto" w:fill="FFFFFF"/>
        </w:rPr>
        <w:t xml:space="preserve">One of the key factors in </w:t>
      </w:r>
      <w:r w:rsidR="00276C37">
        <w:rPr>
          <w:rFonts w:ascii="Arial" w:hAnsi="Arial" w:cs="Arial"/>
          <w:color w:val="000000"/>
          <w:sz w:val="24"/>
          <w:szCs w:val="24"/>
          <w:shd w:val="clear" w:color="auto" w:fill="FFFFFF"/>
        </w:rPr>
        <w:t>leadership learning</w:t>
      </w:r>
      <w:r w:rsidR="006726DC">
        <w:rPr>
          <w:rFonts w:ascii="Arial" w:hAnsi="Arial" w:cs="Arial"/>
          <w:color w:val="000000"/>
          <w:sz w:val="24"/>
          <w:szCs w:val="24"/>
          <w:shd w:val="clear" w:color="auto" w:fill="FFFFFF"/>
        </w:rPr>
        <w:t xml:space="preserve"> </w:t>
      </w:r>
      <w:r w:rsidR="00931AC3">
        <w:rPr>
          <w:rFonts w:ascii="Arial" w:hAnsi="Arial" w:cs="Arial"/>
          <w:color w:val="000000"/>
          <w:sz w:val="24"/>
          <w:szCs w:val="24"/>
          <w:shd w:val="clear" w:color="auto" w:fill="FFFFFF"/>
        </w:rPr>
        <w:t>is improving the weak area</w:t>
      </w:r>
      <w:r w:rsidR="00694455">
        <w:rPr>
          <w:rFonts w:ascii="Arial" w:hAnsi="Arial" w:cs="Arial"/>
          <w:color w:val="000000"/>
          <w:sz w:val="24"/>
          <w:szCs w:val="24"/>
          <w:shd w:val="clear" w:color="auto" w:fill="FFFFFF"/>
        </w:rPr>
        <w:t>s</w:t>
      </w:r>
      <w:r w:rsidR="00931AC3">
        <w:rPr>
          <w:rFonts w:ascii="Arial" w:hAnsi="Arial" w:cs="Arial"/>
          <w:color w:val="000000"/>
          <w:sz w:val="24"/>
          <w:szCs w:val="24"/>
          <w:shd w:val="clear" w:color="auto" w:fill="FFFFFF"/>
        </w:rPr>
        <w:t xml:space="preserve"> of mine</w:t>
      </w:r>
      <w:r w:rsidR="00397DE1">
        <w:rPr>
          <w:rFonts w:ascii="Arial" w:hAnsi="Arial" w:cs="Arial"/>
          <w:color w:val="000000"/>
          <w:sz w:val="24"/>
          <w:szCs w:val="24"/>
          <w:shd w:val="clear" w:color="auto" w:fill="FFFFFF"/>
        </w:rPr>
        <w:t xml:space="preserve"> and that can </w:t>
      </w:r>
      <w:r w:rsidR="00DD69DA">
        <w:rPr>
          <w:rFonts w:ascii="Arial" w:hAnsi="Arial" w:cs="Arial"/>
          <w:color w:val="000000"/>
          <w:sz w:val="24"/>
          <w:szCs w:val="24"/>
          <w:shd w:val="clear" w:color="auto" w:fill="FFFFFF"/>
        </w:rPr>
        <w:t xml:space="preserve">be </w:t>
      </w:r>
      <w:r w:rsidR="00C81E83">
        <w:rPr>
          <w:rFonts w:ascii="Arial" w:hAnsi="Arial" w:cs="Arial"/>
          <w:color w:val="000000"/>
          <w:sz w:val="24"/>
          <w:szCs w:val="24"/>
          <w:shd w:val="clear" w:color="auto" w:fill="FFFFFF"/>
        </w:rPr>
        <w:t>led</w:t>
      </w:r>
      <w:r w:rsidR="00397DE1">
        <w:rPr>
          <w:rFonts w:ascii="Arial" w:hAnsi="Arial" w:cs="Arial"/>
          <w:color w:val="000000"/>
          <w:sz w:val="24"/>
          <w:szCs w:val="24"/>
          <w:shd w:val="clear" w:color="auto" w:fill="FFFFFF"/>
        </w:rPr>
        <w:t xml:space="preserve"> to </w:t>
      </w:r>
      <w:r w:rsidR="00694455">
        <w:rPr>
          <w:rFonts w:ascii="Arial" w:hAnsi="Arial" w:cs="Arial"/>
          <w:color w:val="000000"/>
          <w:sz w:val="24"/>
          <w:szCs w:val="24"/>
          <w:shd w:val="clear" w:color="auto" w:fill="FFFFFF"/>
        </w:rPr>
        <w:t xml:space="preserve">me deriving seat. </w:t>
      </w:r>
      <w:r w:rsidR="004A4083">
        <w:rPr>
          <w:rFonts w:ascii="Arial" w:hAnsi="Arial" w:cs="Arial"/>
          <w:color w:val="000000"/>
          <w:sz w:val="24"/>
          <w:szCs w:val="24"/>
          <w:shd w:val="clear" w:color="auto" w:fill="FFFFFF"/>
        </w:rPr>
        <w:t xml:space="preserve">I do agree with the </w:t>
      </w:r>
      <w:r w:rsidR="008A6A30">
        <w:rPr>
          <w:rFonts w:ascii="Arial" w:hAnsi="Arial" w:cs="Arial"/>
          <w:color w:val="000000"/>
          <w:sz w:val="24"/>
          <w:szCs w:val="24"/>
          <w:shd w:val="clear" w:color="auto" w:fill="FFFFFF"/>
        </w:rPr>
        <w:t>concept, learning</w:t>
      </w:r>
      <w:r w:rsidR="00DC1B87">
        <w:rPr>
          <w:rFonts w:ascii="Arial" w:hAnsi="Arial" w:cs="Arial"/>
          <w:color w:val="000000"/>
          <w:sz w:val="24"/>
          <w:szCs w:val="24"/>
          <w:shd w:val="clear" w:color="auto" w:fill="FFFFFF"/>
        </w:rPr>
        <w:t xml:space="preserve"> and development </w:t>
      </w:r>
      <w:r w:rsidR="000614ED">
        <w:rPr>
          <w:rFonts w:ascii="Arial" w:hAnsi="Arial" w:cs="Arial"/>
          <w:color w:val="000000"/>
          <w:sz w:val="24"/>
          <w:szCs w:val="24"/>
          <w:shd w:val="clear" w:color="auto" w:fill="FFFFFF"/>
        </w:rPr>
        <w:t xml:space="preserve">leadership </w:t>
      </w:r>
      <w:r w:rsidR="00A53EF4">
        <w:rPr>
          <w:rFonts w:ascii="Arial" w:hAnsi="Arial" w:cs="Arial"/>
          <w:color w:val="000000"/>
          <w:sz w:val="24"/>
          <w:szCs w:val="24"/>
          <w:shd w:val="clear" w:color="auto" w:fill="FFFFFF"/>
        </w:rPr>
        <w:t xml:space="preserve">and the </w:t>
      </w:r>
      <w:r w:rsidR="002244B5">
        <w:rPr>
          <w:rFonts w:ascii="Arial" w:hAnsi="Arial" w:cs="Arial"/>
          <w:color w:val="000000"/>
          <w:sz w:val="24"/>
          <w:szCs w:val="24"/>
          <w:shd w:val="clear" w:color="auto" w:fill="FFFFFF"/>
        </w:rPr>
        <w:t>real-life</w:t>
      </w:r>
      <w:r w:rsidR="00A53EF4">
        <w:rPr>
          <w:rFonts w:ascii="Arial" w:hAnsi="Arial" w:cs="Arial"/>
          <w:color w:val="000000"/>
          <w:sz w:val="24"/>
          <w:szCs w:val="24"/>
          <w:shd w:val="clear" w:color="auto" w:fill="FFFFFF"/>
        </w:rPr>
        <w:t xml:space="preserve"> leadership </w:t>
      </w:r>
      <w:r w:rsidR="00EA2166">
        <w:rPr>
          <w:rFonts w:ascii="Arial" w:hAnsi="Arial" w:cs="Arial"/>
          <w:color w:val="000000"/>
          <w:sz w:val="24"/>
          <w:szCs w:val="24"/>
          <w:shd w:val="clear" w:color="auto" w:fill="FFFFFF"/>
        </w:rPr>
        <w:t xml:space="preserve">are </w:t>
      </w:r>
      <w:r w:rsidR="002244B5">
        <w:rPr>
          <w:rFonts w:ascii="Arial" w:hAnsi="Arial" w:cs="Arial"/>
          <w:color w:val="000000"/>
          <w:sz w:val="24"/>
          <w:szCs w:val="24"/>
          <w:shd w:val="clear" w:color="auto" w:fill="FFFFFF"/>
        </w:rPr>
        <w:t xml:space="preserve">may not same, </w:t>
      </w:r>
      <w:r w:rsidR="001D1173">
        <w:rPr>
          <w:rFonts w:ascii="Arial" w:hAnsi="Arial" w:cs="Arial"/>
          <w:color w:val="000000"/>
          <w:sz w:val="24"/>
          <w:szCs w:val="24"/>
          <w:shd w:val="clear" w:color="auto" w:fill="FFFFFF"/>
        </w:rPr>
        <w:t>experiences are also important part of leadershi</w:t>
      </w:r>
      <w:r w:rsidR="0013342D">
        <w:rPr>
          <w:rFonts w:ascii="Arial" w:hAnsi="Arial" w:cs="Arial"/>
          <w:color w:val="000000"/>
          <w:sz w:val="24"/>
          <w:szCs w:val="24"/>
          <w:shd w:val="clear" w:color="auto" w:fill="FFFFFF"/>
        </w:rPr>
        <w:t>p</w:t>
      </w:r>
      <w:r w:rsidR="008B2678">
        <w:rPr>
          <w:rFonts w:ascii="Arial" w:hAnsi="Arial" w:cs="Arial"/>
          <w:color w:val="000000"/>
          <w:sz w:val="24"/>
          <w:szCs w:val="24"/>
          <w:shd w:val="clear" w:color="auto" w:fill="FFFFFF"/>
        </w:rPr>
        <w:t xml:space="preserve"> </w:t>
      </w:r>
      <w:r w:rsidR="008A6A30">
        <w:rPr>
          <w:rFonts w:ascii="Arial" w:hAnsi="Arial" w:cs="Arial"/>
          <w:color w:val="000000"/>
          <w:sz w:val="24"/>
          <w:szCs w:val="24"/>
          <w:shd w:val="clear" w:color="auto" w:fill="FFFFFF"/>
        </w:rPr>
        <w:t xml:space="preserve">leaning </w:t>
      </w:r>
      <w:r w:rsidR="008A6A30" w:rsidRPr="00341681">
        <w:rPr>
          <w:rFonts w:ascii="Arial" w:hAnsi="Arial" w:cs="Arial"/>
          <w:color w:val="000000"/>
          <w:sz w:val="24"/>
          <w:szCs w:val="24"/>
          <w:shd w:val="clear" w:color="auto" w:fill="FFFFFF"/>
        </w:rPr>
        <w:t>(</w:t>
      </w:r>
      <w:r w:rsidR="006A075E" w:rsidRPr="00341681">
        <w:rPr>
          <w:rFonts w:ascii="Arial" w:hAnsi="Arial" w:cs="Arial"/>
          <w:color w:val="000000"/>
          <w:sz w:val="24"/>
          <w:szCs w:val="24"/>
          <w:shd w:val="clear" w:color="auto" w:fill="FFFFFF"/>
        </w:rPr>
        <w:t xml:space="preserve">Carroll, </w:t>
      </w:r>
      <w:proofErr w:type="gramStart"/>
      <w:r w:rsidR="006A075E" w:rsidRPr="00341681">
        <w:rPr>
          <w:rFonts w:ascii="Arial" w:hAnsi="Arial" w:cs="Arial"/>
          <w:color w:val="000000"/>
          <w:sz w:val="24"/>
          <w:szCs w:val="24"/>
          <w:shd w:val="clear" w:color="auto" w:fill="FFFFFF"/>
        </w:rPr>
        <w:t>Ford</w:t>
      </w:r>
      <w:proofErr w:type="gramEnd"/>
      <w:r w:rsidR="006A075E" w:rsidRPr="00341681">
        <w:rPr>
          <w:rFonts w:ascii="Arial" w:hAnsi="Arial" w:cs="Arial"/>
          <w:color w:val="000000"/>
          <w:sz w:val="24"/>
          <w:szCs w:val="24"/>
          <w:shd w:val="clear" w:color="auto" w:fill="FFFFFF"/>
        </w:rPr>
        <w:t xml:space="preserve"> and Taylor, 2019)</w:t>
      </w:r>
      <w:r w:rsidR="0013342D">
        <w:rPr>
          <w:rFonts w:ascii="Arial" w:hAnsi="Arial" w:cs="Arial"/>
          <w:color w:val="000000"/>
          <w:sz w:val="24"/>
          <w:szCs w:val="24"/>
          <w:shd w:val="clear" w:color="auto" w:fill="FFFFFF"/>
        </w:rPr>
        <w:t>.</w:t>
      </w:r>
      <w:r w:rsidR="00764D7D">
        <w:rPr>
          <w:rFonts w:ascii="Arial" w:hAnsi="Arial" w:cs="Arial"/>
          <w:color w:val="000000"/>
          <w:sz w:val="24"/>
          <w:szCs w:val="24"/>
          <w:shd w:val="clear" w:color="auto" w:fill="FFFFFF"/>
        </w:rPr>
        <w:t xml:space="preserve"> </w:t>
      </w:r>
      <w:r w:rsidR="008A6A30">
        <w:rPr>
          <w:rFonts w:ascii="Arial" w:hAnsi="Arial" w:cs="Arial"/>
          <w:color w:val="000000"/>
          <w:sz w:val="24"/>
          <w:szCs w:val="24"/>
          <w:shd w:val="clear" w:color="auto" w:fill="FFFFFF"/>
        </w:rPr>
        <w:t xml:space="preserve">However, </w:t>
      </w:r>
      <w:r w:rsidR="009B6916">
        <w:rPr>
          <w:rFonts w:ascii="Arial" w:hAnsi="Arial" w:cs="Arial"/>
          <w:color w:val="000000"/>
          <w:sz w:val="24"/>
          <w:szCs w:val="24"/>
          <w:shd w:val="clear" w:color="auto" w:fill="FFFFFF"/>
        </w:rPr>
        <w:t xml:space="preserve">If I </w:t>
      </w:r>
      <w:r w:rsidR="006E74E0">
        <w:rPr>
          <w:rFonts w:ascii="Arial" w:hAnsi="Arial" w:cs="Arial"/>
          <w:color w:val="000000"/>
          <w:sz w:val="24"/>
          <w:szCs w:val="24"/>
          <w:shd w:val="clear" w:color="auto" w:fill="FFFFFF"/>
        </w:rPr>
        <w:t>consider my</w:t>
      </w:r>
      <w:r w:rsidR="008A6A30">
        <w:rPr>
          <w:rFonts w:ascii="Arial" w:hAnsi="Arial" w:cs="Arial"/>
          <w:color w:val="000000"/>
          <w:sz w:val="24"/>
          <w:szCs w:val="24"/>
          <w:shd w:val="clear" w:color="auto" w:fill="FFFFFF"/>
        </w:rPr>
        <w:t xml:space="preserve"> </w:t>
      </w:r>
      <w:r w:rsidR="00030993">
        <w:rPr>
          <w:rFonts w:ascii="Arial" w:hAnsi="Arial" w:cs="Arial"/>
          <w:color w:val="000000"/>
          <w:sz w:val="24"/>
          <w:szCs w:val="24"/>
          <w:shd w:val="clear" w:color="auto" w:fill="FFFFFF"/>
        </w:rPr>
        <w:t>emergent leadership</w:t>
      </w:r>
      <w:r w:rsidR="006E74E0">
        <w:rPr>
          <w:rFonts w:ascii="Arial" w:hAnsi="Arial" w:cs="Arial"/>
          <w:color w:val="000000"/>
          <w:sz w:val="24"/>
          <w:szCs w:val="24"/>
          <w:shd w:val="clear" w:color="auto" w:fill="FFFFFF"/>
        </w:rPr>
        <w:t xml:space="preserve"> learning</w:t>
      </w:r>
      <w:r w:rsidR="00471ED6">
        <w:rPr>
          <w:rFonts w:ascii="Arial" w:hAnsi="Arial" w:cs="Arial"/>
          <w:color w:val="000000"/>
          <w:sz w:val="24"/>
          <w:szCs w:val="24"/>
          <w:shd w:val="clear" w:color="auto" w:fill="FFFFFF"/>
        </w:rPr>
        <w:t xml:space="preserve"> and </w:t>
      </w:r>
      <w:r w:rsidR="009C4DC6">
        <w:rPr>
          <w:rFonts w:ascii="Arial" w:hAnsi="Arial" w:cs="Arial"/>
          <w:color w:val="000000"/>
          <w:sz w:val="24"/>
          <w:szCs w:val="24"/>
          <w:shd w:val="clear" w:color="auto" w:fill="FFFFFF"/>
        </w:rPr>
        <w:t xml:space="preserve">my previous </w:t>
      </w:r>
      <w:r w:rsidR="00E47A04">
        <w:rPr>
          <w:rFonts w:ascii="Arial" w:hAnsi="Arial" w:cs="Arial"/>
          <w:color w:val="000000"/>
          <w:sz w:val="24"/>
          <w:szCs w:val="24"/>
          <w:shd w:val="clear" w:color="auto" w:fill="FFFFFF"/>
        </w:rPr>
        <w:t>job experience</w:t>
      </w:r>
      <w:r w:rsidR="000C25B2">
        <w:rPr>
          <w:rFonts w:ascii="Arial" w:hAnsi="Arial" w:cs="Arial"/>
          <w:color w:val="000000"/>
          <w:sz w:val="24"/>
          <w:szCs w:val="24"/>
          <w:shd w:val="clear" w:color="auto" w:fill="FFFFFF"/>
        </w:rPr>
        <w:t xml:space="preserve">, still I </w:t>
      </w:r>
      <w:r w:rsidR="00A20FDE">
        <w:rPr>
          <w:rFonts w:ascii="Arial" w:hAnsi="Arial" w:cs="Arial"/>
          <w:color w:val="000000"/>
          <w:sz w:val="24"/>
          <w:szCs w:val="24"/>
          <w:shd w:val="clear" w:color="auto" w:fill="FFFFFF"/>
        </w:rPr>
        <w:t>may straggle</w:t>
      </w:r>
      <w:r w:rsidR="00827C4A">
        <w:rPr>
          <w:rFonts w:ascii="Arial" w:hAnsi="Arial" w:cs="Arial"/>
          <w:color w:val="000000"/>
          <w:sz w:val="24"/>
          <w:szCs w:val="24"/>
          <w:shd w:val="clear" w:color="auto" w:fill="FFFFFF"/>
        </w:rPr>
        <w:t xml:space="preserve"> in current situation leadershi</w:t>
      </w:r>
      <w:r w:rsidR="004D0110">
        <w:rPr>
          <w:rFonts w:ascii="Arial" w:hAnsi="Arial" w:cs="Arial"/>
          <w:color w:val="000000"/>
          <w:sz w:val="24"/>
          <w:szCs w:val="24"/>
          <w:shd w:val="clear" w:color="auto" w:fill="FFFFFF"/>
        </w:rPr>
        <w:t>p</w:t>
      </w:r>
      <w:r w:rsidR="0097790F">
        <w:rPr>
          <w:rFonts w:ascii="Arial" w:hAnsi="Arial" w:cs="Arial"/>
          <w:color w:val="000000"/>
          <w:sz w:val="24"/>
          <w:szCs w:val="24"/>
          <w:shd w:val="clear" w:color="auto" w:fill="FFFFFF"/>
        </w:rPr>
        <w:t xml:space="preserve"> </w:t>
      </w:r>
      <w:r w:rsidR="00581911">
        <w:rPr>
          <w:rFonts w:ascii="Arial" w:hAnsi="Arial" w:cs="Arial"/>
          <w:color w:val="000000"/>
          <w:sz w:val="24"/>
          <w:szCs w:val="24"/>
          <w:shd w:val="clear" w:color="auto" w:fill="FFFFFF"/>
        </w:rPr>
        <w:t>which</w:t>
      </w:r>
      <w:r w:rsidR="0097790F">
        <w:rPr>
          <w:rFonts w:ascii="Arial" w:hAnsi="Arial" w:cs="Arial"/>
          <w:color w:val="000000"/>
          <w:sz w:val="24"/>
          <w:szCs w:val="24"/>
          <w:shd w:val="clear" w:color="auto" w:fill="FFFFFF"/>
        </w:rPr>
        <w:t xml:space="preserve"> is covet-19 pandemic </w:t>
      </w:r>
      <w:r w:rsidR="00A40EF1">
        <w:rPr>
          <w:rFonts w:ascii="Arial" w:hAnsi="Arial" w:cs="Arial"/>
          <w:color w:val="000000"/>
          <w:sz w:val="24"/>
          <w:szCs w:val="24"/>
          <w:shd w:val="clear" w:color="auto" w:fill="FFFFFF"/>
        </w:rPr>
        <w:t xml:space="preserve">and new </w:t>
      </w:r>
      <w:r w:rsidR="00E663C6">
        <w:rPr>
          <w:rFonts w:ascii="Arial" w:hAnsi="Arial" w:cs="Arial"/>
          <w:color w:val="000000"/>
          <w:sz w:val="24"/>
          <w:szCs w:val="24"/>
          <w:shd w:val="clear" w:color="auto" w:fill="FFFFFF"/>
        </w:rPr>
        <w:t xml:space="preserve">dimensions of workplace setting. </w:t>
      </w:r>
      <w:r w:rsidR="002D1C45">
        <w:rPr>
          <w:rFonts w:ascii="Arial" w:hAnsi="Arial" w:cs="Arial"/>
          <w:color w:val="000000"/>
          <w:sz w:val="24"/>
          <w:szCs w:val="24"/>
          <w:shd w:val="clear" w:color="auto" w:fill="FFFFFF"/>
        </w:rPr>
        <w:t xml:space="preserve">For example, most </w:t>
      </w:r>
      <w:r w:rsidR="00F7055E">
        <w:rPr>
          <w:rFonts w:ascii="Arial" w:hAnsi="Arial" w:cs="Arial"/>
          <w:color w:val="000000"/>
          <w:sz w:val="24"/>
          <w:szCs w:val="24"/>
          <w:shd w:val="clear" w:color="auto" w:fill="FFFFFF"/>
        </w:rPr>
        <w:t xml:space="preserve">of </w:t>
      </w:r>
      <w:r w:rsidR="00C0361A">
        <w:rPr>
          <w:rFonts w:ascii="Arial" w:hAnsi="Arial" w:cs="Arial"/>
          <w:color w:val="000000"/>
          <w:sz w:val="24"/>
          <w:szCs w:val="24"/>
          <w:shd w:val="clear" w:color="auto" w:fill="FFFFFF"/>
        </w:rPr>
        <w:t>workplace</w:t>
      </w:r>
      <w:r w:rsidR="00F7055E">
        <w:rPr>
          <w:rFonts w:ascii="Arial" w:hAnsi="Arial" w:cs="Arial"/>
          <w:color w:val="000000"/>
          <w:sz w:val="24"/>
          <w:szCs w:val="24"/>
          <w:shd w:val="clear" w:color="auto" w:fill="FFFFFF"/>
        </w:rPr>
        <w:t>s</w:t>
      </w:r>
      <w:r w:rsidR="00C0361A">
        <w:rPr>
          <w:rFonts w:ascii="Arial" w:hAnsi="Arial" w:cs="Arial"/>
          <w:color w:val="000000"/>
          <w:sz w:val="24"/>
          <w:szCs w:val="24"/>
          <w:shd w:val="clear" w:color="auto" w:fill="FFFFFF"/>
        </w:rPr>
        <w:t xml:space="preserve"> ha</w:t>
      </w:r>
      <w:r w:rsidR="00F7055E">
        <w:rPr>
          <w:rFonts w:ascii="Arial" w:hAnsi="Arial" w:cs="Arial"/>
          <w:color w:val="000000"/>
          <w:sz w:val="24"/>
          <w:szCs w:val="24"/>
          <w:shd w:val="clear" w:color="auto" w:fill="FFFFFF"/>
        </w:rPr>
        <w:t xml:space="preserve">ve gone </w:t>
      </w:r>
      <w:r w:rsidR="00931BF6">
        <w:rPr>
          <w:rFonts w:ascii="Arial" w:hAnsi="Arial" w:cs="Arial"/>
          <w:color w:val="000000"/>
          <w:sz w:val="24"/>
          <w:szCs w:val="24"/>
          <w:shd w:val="clear" w:color="auto" w:fill="FFFFFF"/>
        </w:rPr>
        <w:t>virtual</w:t>
      </w:r>
      <w:r w:rsidR="002103A9">
        <w:rPr>
          <w:rFonts w:ascii="Arial" w:hAnsi="Arial" w:cs="Arial"/>
          <w:color w:val="000000"/>
          <w:sz w:val="24"/>
          <w:szCs w:val="24"/>
          <w:shd w:val="clear" w:color="auto" w:fill="FFFFFF"/>
        </w:rPr>
        <w:t xml:space="preserve"> and leaders are </w:t>
      </w:r>
      <w:r w:rsidR="00A433C6">
        <w:rPr>
          <w:rFonts w:ascii="Arial" w:hAnsi="Arial" w:cs="Arial"/>
          <w:color w:val="000000"/>
          <w:sz w:val="24"/>
          <w:szCs w:val="24"/>
          <w:shd w:val="clear" w:color="auto" w:fill="FFFFFF"/>
        </w:rPr>
        <w:t>thinking differently than normal.</w:t>
      </w:r>
      <w:r w:rsidR="00931BF6">
        <w:rPr>
          <w:rFonts w:ascii="Arial" w:hAnsi="Arial" w:cs="Arial"/>
          <w:color w:val="000000"/>
          <w:sz w:val="24"/>
          <w:szCs w:val="24"/>
          <w:shd w:val="clear" w:color="auto" w:fill="FFFFFF"/>
        </w:rPr>
        <w:t xml:space="preserve"> </w:t>
      </w:r>
      <w:r w:rsidR="00C0361A">
        <w:rPr>
          <w:rFonts w:ascii="Arial" w:hAnsi="Arial" w:cs="Arial"/>
          <w:color w:val="000000"/>
          <w:sz w:val="24"/>
          <w:szCs w:val="24"/>
          <w:shd w:val="clear" w:color="auto" w:fill="FFFFFF"/>
        </w:rPr>
        <w:t xml:space="preserve"> </w:t>
      </w:r>
      <w:r w:rsidR="00E663C6">
        <w:rPr>
          <w:rFonts w:ascii="Arial" w:hAnsi="Arial" w:cs="Arial"/>
          <w:color w:val="000000"/>
          <w:sz w:val="24"/>
          <w:szCs w:val="24"/>
          <w:shd w:val="clear" w:color="auto" w:fill="FFFFFF"/>
        </w:rPr>
        <w:t xml:space="preserve"> </w:t>
      </w:r>
      <w:r w:rsidR="0097790F">
        <w:rPr>
          <w:rFonts w:ascii="Arial" w:hAnsi="Arial" w:cs="Arial"/>
          <w:color w:val="000000"/>
          <w:sz w:val="24"/>
          <w:szCs w:val="24"/>
          <w:shd w:val="clear" w:color="auto" w:fill="FFFFFF"/>
        </w:rPr>
        <w:t xml:space="preserve"> </w:t>
      </w:r>
      <w:r w:rsidR="00A20FDE">
        <w:rPr>
          <w:rFonts w:ascii="Arial" w:hAnsi="Arial" w:cs="Arial"/>
          <w:color w:val="000000"/>
          <w:sz w:val="24"/>
          <w:szCs w:val="24"/>
          <w:shd w:val="clear" w:color="auto" w:fill="FFFFFF"/>
        </w:rPr>
        <w:t xml:space="preserve"> </w:t>
      </w:r>
    </w:p>
    <w:p w14:paraId="7FE61E08" w14:textId="3A1B1690" w:rsidR="00ED76AE" w:rsidRDefault="00ED76AE" w:rsidP="001D2BB3">
      <w:pPr>
        <w:ind w:left="360"/>
        <w:rPr>
          <w:rFonts w:ascii="Arial" w:hAnsi="Arial" w:cs="Arial"/>
          <w:color w:val="000000"/>
          <w:sz w:val="24"/>
          <w:szCs w:val="24"/>
          <w:shd w:val="clear" w:color="auto" w:fill="FFFFFF"/>
        </w:rPr>
      </w:pPr>
    </w:p>
    <w:p w14:paraId="3C3D5D51" w14:textId="1931BF73" w:rsidR="00ED76AE" w:rsidRDefault="00ED76AE" w:rsidP="001D2BB3">
      <w:pPr>
        <w:ind w:left="360"/>
        <w:rPr>
          <w:rFonts w:ascii="Arial" w:hAnsi="Arial" w:cs="Arial"/>
          <w:color w:val="000000"/>
          <w:sz w:val="24"/>
          <w:szCs w:val="24"/>
          <w:shd w:val="clear" w:color="auto" w:fill="FFFFFF"/>
        </w:rPr>
      </w:pPr>
    </w:p>
    <w:p w14:paraId="248A5C25" w14:textId="77777777" w:rsidR="00ED76AE" w:rsidRPr="00F30C5C" w:rsidRDefault="00ED76AE" w:rsidP="001D2BB3">
      <w:pPr>
        <w:ind w:left="360"/>
        <w:rPr>
          <w:rFonts w:ascii="Arial" w:hAnsi="Arial" w:cs="Arial"/>
          <w:color w:val="000000"/>
          <w:sz w:val="24"/>
          <w:szCs w:val="24"/>
          <w:shd w:val="clear" w:color="auto" w:fill="FFFFFF"/>
        </w:rPr>
      </w:pPr>
    </w:p>
    <w:p w14:paraId="06CEF8CC" w14:textId="1327A9DC" w:rsidR="00720E28" w:rsidRDefault="00720E28" w:rsidP="001D2BB3">
      <w:pPr>
        <w:rPr>
          <w:rFonts w:ascii="Arial" w:hAnsi="Arial" w:cs="Arial"/>
          <w:color w:val="000000"/>
          <w:sz w:val="24"/>
          <w:szCs w:val="24"/>
          <w:shd w:val="clear" w:color="auto" w:fill="FFFFFF"/>
        </w:rPr>
      </w:pPr>
    </w:p>
    <w:p w14:paraId="30AC343E" w14:textId="77777777" w:rsidR="00246517" w:rsidRPr="00720E28" w:rsidRDefault="00246517" w:rsidP="00720E28">
      <w:pPr>
        <w:rPr>
          <w:rFonts w:ascii="Arial" w:hAnsi="Arial" w:cs="Arial"/>
          <w:i/>
          <w:iCs/>
          <w:color w:val="000000"/>
          <w:sz w:val="24"/>
          <w:szCs w:val="24"/>
          <w:shd w:val="clear" w:color="auto" w:fill="FFFFFF"/>
        </w:rPr>
      </w:pPr>
    </w:p>
    <w:p w14:paraId="01EE7B90" w14:textId="04DB61EF" w:rsidR="00AD4B53" w:rsidRPr="00AD4B53" w:rsidRDefault="00AD4B53" w:rsidP="00AD4B53">
      <w:pPr>
        <w:rPr>
          <w:rFonts w:ascii="Arial" w:hAnsi="Arial" w:cs="Arial"/>
          <w:b/>
          <w:bCs/>
          <w:color w:val="000000"/>
          <w:sz w:val="24"/>
          <w:szCs w:val="24"/>
          <w:u w:val="single"/>
          <w:shd w:val="clear" w:color="auto" w:fill="FFFFFF"/>
        </w:rPr>
      </w:pPr>
    </w:p>
    <w:p w14:paraId="130D87B2" w14:textId="7A79AE06" w:rsidR="00C6749C" w:rsidRPr="00CC198C" w:rsidRDefault="00C6749C" w:rsidP="00CC198C">
      <w:pPr>
        <w:rPr>
          <w:rFonts w:ascii="Arial" w:hAnsi="Arial" w:cs="Arial"/>
          <w:b/>
          <w:bCs/>
          <w:color w:val="000000"/>
          <w:sz w:val="24"/>
          <w:szCs w:val="24"/>
          <w:u w:val="single"/>
          <w:shd w:val="clear" w:color="auto" w:fill="FFFFFF"/>
        </w:rPr>
      </w:pPr>
    </w:p>
    <w:p w14:paraId="0D2BB459" w14:textId="60B2621E" w:rsidR="00C6749C" w:rsidRDefault="00C6749C" w:rsidP="000C457B">
      <w:pPr>
        <w:ind w:left="360"/>
        <w:rPr>
          <w:rFonts w:ascii="Arial" w:hAnsi="Arial" w:cs="Arial"/>
          <w:color w:val="000000"/>
          <w:sz w:val="24"/>
          <w:szCs w:val="24"/>
          <w:shd w:val="clear" w:color="auto" w:fill="FFFFFF"/>
        </w:rPr>
      </w:pPr>
    </w:p>
    <w:p w14:paraId="366B040C" w14:textId="77777777" w:rsidR="00C6749C" w:rsidRDefault="00C6749C" w:rsidP="000C457B">
      <w:pPr>
        <w:ind w:left="360"/>
        <w:rPr>
          <w:rFonts w:ascii="Arial" w:hAnsi="Arial" w:cs="Arial"/>
          <w:color w:val="000000"/>
          <w:sz w:val="24"/>
          <w:szCs w:val="24"/>
          <w:shd w:val="clear" w:color="auto" w:fill="FFFFFF"/>
        </w:rPr>
      </w:pPr>
    </w:p>
    <w:p w14:paraId="68791500" w14:textId="1FD6EB4C" w:rsidR="008E5995" w:rsidRDefault="00C6749C"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C44388">
        <w:rPr>
          <w:rFonts w:ascii="Arial" w:hAnsi="Arial" w:cs="Arial"/>
          <w:color w:val="000000"/>
          <w:sz w:val="24"/>
          <w:szCs w:val="24"/>
          <w:shd w:val="clear" w:color="auto" w:fill="FFFFFF"/>
        </w:rPr>
        <w:t xml:space="preserve">   </w:t>
      </w:r>
    </w:p>
    <w:p w14:paraId="6202AE62" w14:textId="7BEBE5A8" w:rsidR="00344F27" w:rsidRDefault="00C00EB2"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587268">
        <w:rPr>
          <w:rFonts w:ascii="Arial" w:hAnsi="Arial" w:cs="Arial"/>
          <w:color w:val="000000"/>
          <w:sz w:val="24"/>
          <w:szCs w:val="24"/>
          <w:shd w:val="clear" w:color="auto" w:fill="FFFFFF"/>
        </w:rPr>
        <w:t xml:space="preserve"> </w:t>
      </w:r>
      <w:r w:rsidR="00B95529">
        <w:rPr>
          <w:rFonts w:ascii="Arial" w:hAnsi="Arial" w:cs="Arial"/>
          <w:color w:val="000000"/>
          <w:sz w:val="24"/>
          <w:szCs w:val="24"/>
          <w:shd w:val="clear" w:color="auto" w:fill="FFFFFF"/>
        </w:rPr>
        <w:t xml:space="preserve"> </w:t>
      </w:r>
      <w:r w:rsidR="003905B3">
        <w:rPr>
          <w:rFonts w:ascii="Arial" w:hAnsi="Arial" w:cs="Arial"/>
          <w:color w:val="000000"/>
          <w:sz w:val="24"/>
          <w:szCs w:val="24"/>
          <w:shd w:val="clear" w:color="auto" w:fill="FFFFFF"/>
        </w:rPr>
        <w:t xml:space="preserve"> </w:t>
      </w:r>
      <w:r w:rsidR="00C358D6">
        <w:rPr>
          <w:rFonts w:ascii="Arial" w:hAnsi="Arial" w:cs="Arial"/>
          <w:color w:val="000000"/>
          <w:sz w:val="24"/>
          <w:szCs w:val="24"/>
          <w:shd w:val="clear" w:color="auto" w:fill="FFFFFF"/>
        </w:rPr>
        <w:t xml:space="preserve"> </w:t>
      </w:r>
      <w:r w:rsidR="000C7859">
        <w:rPr>
          <w:rFonts w:ascii="Arial" w:hAnsi="Arial" w:cs="Arial"/>
          <w:color w:val="000000"/>
          <w:sz w:val="24"/>
          <w:szCs w:val="24"/>
          <w:shd w:val="clear" w:color="auto" w:fill="FFFFFF"/>
        </w:rPr>
        <w:t xml:space="preserve"> </w:t>
      </w:r>
      <w:r w:rsidR="003B3B84">
        <w:rPr>
          <w:rFonts w:ascii="Arial" w:hAnsi="Arial" w:cs="Arial"/>
          <w:color w:val="000000"/>
          <w:sz w:val="24"/>
          <w:szCs w:val="24"/>
          <w:shd w:val="clear" w:color="auto" w:fill="FFFFFF"/>
        </w:rPr>
        <w:t xml:space="preserve"> </w:t>
      </w:r>
    </w:p>
    <w:p w14:paraId="6432E9A1" w14:textId="03F50DD0" w:rsidR="002E345D" w:rsidRDefault="00344F27" w:rsidP="000C457B">
      <w:pPr>
        <w:ind w:left="36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D90937">
        <w:rPr>
          <w:rFonts w:ascii="Arial" w:hAnsi="Arial" w:cs="Arial"/>
          <w:color w:val="000000"/>
          <w:sz w:val="24"/>
          <w:szCs w:val="24"/>
          <w:shd w:val="clear" w:color="auto" w:fill="FFFFFF"/>
        </w:rPr>
        <w:t xml:space="preserve">  </w:t>
      </w:r>
      <w:r w:rsidR="002E345D">
        <w:rPr>
          <w:rFonts w:ascii="Arial" w:hAnsi="Arial" w:cs="Arial"/>
          <w:color w:val="000000"/>
          <w:sz w:val="24"/>
          <w:szCs w:val="24"/>
          <w:shd w:val="clear" w:color="auto" w:fill="FFFFFF"/>
        </w:rPr>
        <w:t xml:space="preserve">  </w:t>
      </w:r>
    </w:p>
    <w:p w14:paraId="6AA326C3" w14:textId="1012EC72" w:rsidR="009740E8" w:rsidRDefault="009740E8" w:rsidP="000C457B">
      <w:pPr>
        <w:ind w:left="360"/>
        <w:rPr>
          <w:rFonts w:ascii="Arial" w:hAnsi="Arial" w:cs="Arial"/>
          <w:color w:val="000000"/>
          <w:sz w:val="24"/>
          <w:szCs w:val="24"/>
          <w:shd w:val="clear" w:color="auto" w:fill="FFFFFF"/>
        </w:rPr>
      </w:pPr>
    </w:p>
    <w:p w14:paraId="41059094" w14:textId="77777777" w:rsidR="009740E8" w:rsidRPr="009740E8" w:rsidRDefault="009740E8" w:rsidP="000C457B">
      <w:pPr>
        <w:ind w:left="360"/>
        <w:rPr>
          <w:rFonts w:ascii="Arial" w:hAnsi="Arial" w:cs="Arial"/>
          <w:color w:val="000000"/>
          <w:sz w:val="24"/>
          <w:szCs w:val="24"/>
          <w:shd w:val="clear" w:color="auto" w:fill="FFFFFF"/>
        </w:rPr>
      </w:pPr>
    </w:p>
    <w:p w14:paraId="557D87DA" w14:textId="4BD1902F" w:rsidR="005566AE" w:rsidRDefault="005566AE" w:rsidP="000C457B">
      <w:pPr>
        <w:ind w:left="360"/>
        <w:rPr>
          <w:rFonts w:ascii="Arial" w:hAnsi="Arial" w:cs="Arial"/>
          <w:b/>
          <w:bCs/>
          <w:color w:val="000000"/>
          <w:sz w:val="24"/>
          <w:szCs w:val="24"/>
          <w:u w:val="single"/>
          <w:shd w:val="clear" w:color="auto" w:fill="FFFFFF"/>
        </w:rPr>
      </w:pPr>
    </w:p>
    <w:p w14:paraId="41953AAF" w14:textId="598B6FFD" w:rsidR="005566AE" w:rsidRPr="006212B2" w:rsidRDefault="005566AE" w:rsidP="00107A62">
      <w:pPr>
        <w:rPr>
          <w:rFonts w:ascii="Arial" w:hAnsi="Arial" w:cs="Arial"/>
          <w:sz w:val="24"/>
          <w:szCs w:val="24"/>
        </w:rPr>
      </w:pPr>
    </w:p>
    <w:p w14:paraId="22733399" w14:textId="388F498D" w:rsidR="00334C5F" w:rsidRDefault="00334C5F" w:rsidP="00B42E5A">
      <w:pPr>
        <w:rPr>
          <w:rFonts w:ascii="Arial" w:hAnsi="Arial" w:cs="Arial"/>
          <w:b/>
          <w:bCs/>
        </w:rPr>
      </w:pPr>
    </w:p>
    <w:p w14:paraId="6C057F4F" w14:textId="29F1F8C7" w:rsidR="00334C5F" w:rsidRDefault="00334C5F" w:rsidP="00B42E5A">
      <w:pPr>
        <w:rPr>
          <w:rFonts w:ascii="Arial" w:hAnsi="Arial" w:cs="Arial"/>
          <w:b/>
          <w:bCs/>
        </w:rPr>
      </w:pPr>
    </w:p>
    <w:p w14:paraId="42E1C688" w14:textId="6A8A19E2" w:rsidR="00334C5F" w:rsidRDefault="00334C5F" w:rsidP="00B42E5A">
      <w:pPr>
        <w:rPr>
          <w:rFonts w:ascii="Arial" w:hAnsi="Arial" w:cs="Arial"/>
          <w:b/>
          <w:bCs/>
        </w:rPr>
      </w:pPr>
    </w:p>
    <w:p w14:paraId="4F0FE212" w14:textId="2F60A6C1" w:rsidR="00334C5F" w:rsidRDefault="00334C5F" w:rsidP="00B42E5A">
      <w:pPr>
        <w:rPr>
          <w:rFonts w:ascii="Arial" w:hAnsi="Arial" w:cs="Arial"/>
          <w:b/>
          <w:bCs/>
        </w:rPr>
      </w:pPr>
    </w:p>
    <w:p w14:paraId="29EA0844" w14:textId="124BDD7E" w:rsidR="00334C5F" w:rsidRDefault="00334C5F" w:rsidP="00B42E5A">
      <w:pPr>
        <w:rPr>
          <w:rFonts w:ascii="Arial" w:hAnsi="Arial" w:cs="Arial"/>
          <w:b/>
          <w:bCs/>
        </w:rPr>
      </w:pPr>
    </w:p>
    <w:p w14:paraId="037CD483" w14:textId="66F15FBB" w:rsidR="00334C5F" w:rsidRDefault="00334C5F" w:rsidP="00B42E5A">
      <w:pPr>
        <w:rPr>
          <w:rFonts w:ascii="Arial" w:hAnsi="Arial" w:cs="Arial"/>
          <w:b/>
          <w:bCs/>
        </w:rPr>
      </w:pPr>
    </w:p>
    <w:p w14:paraId="54F28756" w14:textId="773ED87D" w:rsidR="00334C5F" w:rsidRDefault="00334C5F" w:rsidP="00B42E5A">
      <w:pPr>
        <w:rPr>
          <w:rFonts w:ascii="Arial" w:hAnsi="Arial" w:cs="Arial"/>
          <w:b/>
          <w:bCs/>
        </w:rPr>
      </w:pPr>
    </w:p>
    <w:p w14:paraId="410422FB" w14:textId="56BEBC7E" w:rsidR="00334C5F" w:rsidRDefault="00334C5F" w:rsidP="00B42E5A">
      <w:pPr>
        <w:rPr>
          <w:rFonts w:ascii="Arial" w:hAnsi="Arial" w:cs="Arial"/>
          <w:b/>
          <w:bCs/>
        </w:rPr>
      </w:pPr>
    </w:p>
    <w:p w14:paraId="6E520849" w14:textId="5C14C28B" w:rsidR="00334C5F" w:rsidRDefault="00334C5F" w:rsidP="00B42E5A">
      <w:pPr>
        <w:rPr>
          <w:rFonts w:ascii="Arial" w:hAnsi="Arial" w:cs="Arial"/>
          <w:b/>
          <w:bCs/>
        </w:rPr>
      </w:pPr>
    </w:p>
    <w:p w14:paraId="2378293C" w14:textId="53D2BB5C" w:rsidR="00334C5F" w:rsidRDefault="00334C5F" w:rsidP="00B42E5A">
      <w:pPr>
        <w:rPr>
          <w:rFonts w:ascii="Arial" w:hAnsi="Arial" w:cs="Arial"/>
          <w:b/>
          <w:bCs/>
        </w:rPr>
      </w:pPr>
    </w:p>
    <w:p w14:paraId="566AAD16" w14:textId="557EF7B6" w:rsidR="00334C5F" w:rsidRDefault="00334C5F" w:rsidP="00B42E5A">
      <w:pPr>
        <w:rPr>
          <w:rFonts w:ascii="Arial" w:hAnsi="Arial" w:cs="Arial"/>
          <w:b/>
          <w:bCs/>
        </w:rPr>
      </w:pPr>
    </w:p>
    <w:p w14:paraId="02F1EF57" w14:textId="16779781" w:rsidR="00334C5F" w:rsidRDefault="00334C5F" w:rsidP="00B42E5A">
      <w:pPr>
        <w:rPr>
          <w:rFonts w:ascii="Arial" w:hAnsi="Arial" w:cs="Arial"/>
          <w:b/>
          <w:bCs/>
        </w:rPr>
      </w:pPr>
    </w:p>
    <w:p w14:paraId="04FBDA81" w14:textId="4CFA388A" w:rsidR="00334C5F" w:rsidRDefault="00334C5F" w:rsidP="00B42E5A">
      <w:pPr>
        <w:rPr>
          <w:rFonts w:ascii="Arial" w:hAnsi="Arial" w:cs="Arial"/>
          <w:b/>
          <w:bCs/>
        </w:rPr>
      </w:pPr>
    </w:p>
    <w:p w14:paraId="3657F062" w14:textId="66ADA8CE" w:rsidR="00334C5F" w:rsidRDefault="00334C5F" w:rsidP="00B42E5A">
      <w:pPr>
        <w:rPr>
          <w:rFonts w:ascii="Arial" w:hAnsi="Arial" w:cs="Arial"/>
          <w:b/>
          <w:bCs/>
        </w:rPr>
      </w:pPr>
    </w:p>
    <w:p w14:paraId="2F31D26F" w14:textId="2562BFDF" w:rsidR="00334C5F" w:rsidRDefault="00334C5F" w:rsidP="00B42E5A">
      <w:pPr>
        <w:rPr>
          <w:rFonts w:ascii="Arial" w:hAnsi="Arial" w:cs="Arial"/>
          <w:b/>
          <w:bCs/>
        </w:rPr>
      </w:pPr>
    </w:p>
    <w:p w14:paraId="586795CB" w14:textId="18EA670A" w:rsidR="00334C5F" w:rsidRDefault="00334C5F" w:rsidP="00B42E5A">
      <w:pPr>
        <w:rPr>
          <w:rFonts w:ascii="Arial" w:hAnsi="Arial" w:cs="Arial"/>
          <w:b/>
          <w:bCs/>
        </w:rPr>
      </w:pPr>
    </w:p>
    <w:p w14:paraId="737F9963" w14:textId="012C51FF" w:rsidR="00334C5F" w:rsidRDefault="00334C5F" w:rsidP="00B42E5A">
      <w:pPr>
        <w:rPr>
          <w:rFonts w:ascii="Arial" w:hAnsi="Arial" w:cs="Arial"/>
          <w:b/>
          <w:bCs/>
        </w:rPr>
      </w:pPr>
    </w:p>
    <w:p w14:paraId="1C524DD3" w14:textId="1C80553F" w:rsidR="00334C5F" w:rsidRDefault="00334C5F" w:rsidP="00B42E5A">
      <w:pPr>
        <w:rPr>
          <w:rFonts w:ascii="Arial" w:hAnsi="Arial" w:cs="Arial"/>
          <w:b/>
          <w:bCs/>
        </w:rPr>
      </w:pPr>
    </w:p>
    <w:p w14:paraId="51BBADB7" w14:textId="77777777" w:rsidR="0032500E" w:rsidRDefault="0032500E" w:rsidP="00B42E5A">
      <w:pPr>
        <w:rPr>
          <w:rFonts w:ascii="Arial" w:hAnsi="Arial" w:cs="Arial"/>
          <w:b/>
          <w:bCs/>
        </w:rPr>
      </w:pPr>
    </w:p>
    <w:p w14:paraId="20A0EDC7" w14:textId="58CEBA57" w:rsidR="00334C5F" w:rsidRDefault="00334C5F" w:rsidP="00B42E5A">
      <w:pPr>
        <w:rPr>
          <w:rFonts w:ascii="Arial" w:hAnsi="Arial" w:cs="Arial"/>
          <w:b/>
          <w:bCs/>
        </w:rPr>
      </w:pPr>
    </w:p>
    <w:p w14:paraId="0DCF8DA6" w14:textId="6E79DE50" w:rsidR="00334C5F" w:rsidRDefault="00334C5F" w:rsidP="00B42E5A">
      <w:pPr>
        <w:rPr>
          <w:rFonts w:ascii="Arial" w:hAnsi="Arial" w:cs="Arial"/>
          <w:b/>
          <w:bCs/>
        </w:rPr>
      </w:pPr>
    </w:p>
    <w:p w14:paraId="54528811" w14:textId="7D3AC851" w:rsidR="00334C5F" w:rsidRPr="00703B77" w:rsidRDefault="00334C5F" w:rsidP="00B42E5A">
      <w:pPr>
        <w:rPr>
          <w:rFonts w:ascii="Arial" w:hAnsi="Arial" w:cs="Arial"/>
          <w:b/>
          <w:bCs/>
          <w:u w:val="single"/>
        </w:rPr>
      </w:pPr>
    </w:p>
    <w:p w14:paraId="202E5262" w14:textId="67257090" w:rsidR="00B10E5E" w:rsidRPr="00B10E5E" w:rsidRDefault="00B10E5E" w:rsidP="00B42E5A">
      <w:pPr>
        <w:rPr>
          <w:rFonts w:ascii="Arial" w:hAnsi="Arial" w:cs="Arial"/>
          <w:b/>
          <w:bCs/>
          <w:sz w:val="24"/>
          <w:szCs w:val="24"/>
          <w:u w:val="single"/>
        </w:rPr>
      </w:pPr>
      <w:r w:rsidRPr="00B10E5E">
        <w:rPr>
          <w:rFonts w:ascii="Arial" w:hAnsi="Arial" w:cs="Arial"/>
          <w:b/>
          <w:bCs/>
          <w:sz w:val="24"/>
          <w:szCs w:val="24"/>
          <w:u w:val="single"/>
        </w:rPr>
        <w:t>References</w:t>
      </w:r>
    </w:p>
    <w:p w14:paraId="2C1B38B1" w14:textId="77777777" w:rsidR="00B10E5E" w:rsidRPr="00B10E5E" w:rsidRDefault="00B10E5E" w:rsidP="00F53AE4">
      <w:pPr>
        <w:pStyle w:val="ListParagraph"/>
        <w:rPr>
          <w:rFonts w:ascii="Arial" w:hAnsi="Arial" w:cs="Arial"/>
          <w:color w:val="000000"/>
          <w:sz w:val="24"/>
          <w:szCs w:val="24"/>
          <w:shd w:val="clear" w:color="auto" w:fill="FFFFFF"/>
        </w:rPr>
      </w:pPr>
    </w:p>
    <w:p w14:paraId="2B5AB5E5" w14:textId="77777777" w:rsidR="00B10E5E" w:rsidRPr="00B10E5E" w:rsidRDefault="00B10E5E" w:rsidP="00F53AE4">
      <w:pPr>
        <w:pStyle w:val="ListParagraph"/>
        <w:rPr>
          <w:rFonts w:ascii="Arial" w:hAnsi="Arial" w:cs="Arial"/>
          <w:color w:val="000000"/>
          <w:sz w:val="24"/>
          <w:szCs w:val="24"/>
          <w:shd w:val="clear" w:color="auto" w:fill="FFFFFF"/>
        </w:rPr>
      </w:pPr>
    </w:p>
    <w:p w14:paraId="2D2F837C" w14:textId="77777777" w:rsidR="001161DB" w:rsidRDefault="001161DB" w:rsidP="00F53AE4">
      <w:pPr>
        <w:pStyle w:val="ListParagraph"/>
        <w:rPr>
          <w:rFonts w:ascii="Arial" w:hAnsi="Arial" w:cs="Arial"/>
        </w:rPr>
      </w:pPr>
    </w:p>
    <w:p w14:paraId="12D3F7A7" w14:textId="77777777" w:rsidR="001161DB" w:rsidRPr="00D85CFD" w:rsidRDefault="001161DB" w:rsidP="00F53AE4">
      <w:pPr>
        <w:pStyle w:val="ListParagraph"/>
        <w:rPr>
          <w:rFonts w:ascii="Arial" w:hAnsi="Arial" w:cs="Arial"/>
        </w:rPr>
      </w:pPr>
    </w:p>
    <w:p w14:paraId="68D07FB5" w14:textId="0425A134" w:rsidR="001161DB" w:rsidRPr="004A4E32" w:rsidRDefault="001161DB" w:rsidP="00783712">
      <w:pPr>
        <w:pStyle w:val="ListParagraph"/>
        <w:numPr>
          <w:ilvl w:val="0"/>
          <w:numId w:val="24"/>
        </w:numPr>
        <w:rPr>
          <w:rFonts w:ascii="Arial" w:hAnsi="Arial" w:cs="Arial"/>
          <w:sz w:val="24"/>
          <w:szCs w:val="24"/>
        </w:rPr>
      </w:pPr>
      <w:r w:rsidRPr="004A4E32">
        <w:rPr>
          <w:rFonts w:ascii="Arial" w:hAnsi="Arial" w:cs="Arial"/>
          <w:color w:val="000000"/>
          <w:sz w:val="24"/>
          <w:szCs w:val="24"/>
          <w:shd w:val="clear" w:color="auto" w:fill="FFFFFF"/>
        </w:rPr>
        <w:t>Bass</w:t>
      </w:r>
      <w:r w:rsidRPr="004A4E32">
        <w:rPr>
          <w:rFonts w:ascii="Arial" w:hAnsi="Arial" w:cs="Arial"/>
          <w:sz w:val="24"/>
          <w:szCs w:val="24"/>
          <w:shd w:val="clear" w:color="auto" w:fill="FFFFFF"/>
        </w:rPr>
        <w:t>, B. and Riggio, R., 2008. </w:t>
      </w:r>
      <w:r w:rsidRPr="004A4E32">
        <w:rPr>
          <w:rFonts w:ascii="Arial" w:hAnsi="Arial" w:cs="Arial"/>
          <w:i/>
          <w:iCs/>
          <w:sz w:val="24"/>
          <w:szCs w:val="24"/>
          <w:shd w:val="clear" w:color="auto" w:fill="FFFFFF"/>
        </w:rPr>
        <w:t>Transformational Leadership</w:t>
      </w:r>
      <w:r w:rsidRPr="004A4E32">
        <w:rPr>
          <w:rFonts w:ascii="Arial" w:hAnsi="Arial" w:cs="Arial"/>
          <w:sz w:val="24"/>
          <w:szCs w:val="24"/>
          <w:shd w:val="clear" w:color="auto" w:fill="FFFFFF"/>
        </w:rPr>
        <w:t>. 2nd ed. London: Lawrence Erlbaum Associates, pp.2-5.</w:t>
      </w:r>
      <w:r w:rsidR="00F513CB" w:rsidRPr="004A4E32">
        <w:rPr>
          <w:rFonts w:ascii="Arial" w:hAnsi="Arial" w:cs="Arial"/>
          <w:sz w:val="24"/>
          <w:szCs w:val="24"/>
          <w:shd w:val="clear" w:color="auto" w:fill="FFFFFF"/>
        </w:rPr>
        <w:t xml:space="preserve"> Available at: </w:t>
      </w:r>
      <w:r w:rsidR="00A826BB" w:rsidRPr="004A4E32">
        <w:rPr>
          <w:rFonts w:ascii="Arial" w:hAnsi="Arial" w:cs="Arial"/>
          <w:sz w:val="24"/>
          <w:szCs w:val="24"/>
          <w:shd w:val="clear" w:color="auto" w:fill="FFFFFF"/>
        </w:rPr>
        <w:t>https://books.google.co.uk/books?hl=en&amp;lr=&amp;id=2WsJSw6wa6cC&amp;oi=fnd&amp;pg=PT5&amp;dq=transformational+leadership+&amp;ots=I73-dTGJBC&amp;sig=mogUTBiT91RbdoDuw5BFDHjnJ98#v=onepage&amp;q=transformational%20leadership&amp;f=false</w:t>
      </w:r>
      <w:proofErr w:type="gramStart"/>
      <w:r w:rsidR="004260D1" w:rsidRPr="004A4E32">
        <w:rPr>
          <w:rFonts w:ascii="Arial" w:hAnsi="Arial" w:cs="Arial"/>
          <w:sz w:val="24"/>
          <w:szCs w:val="24"/>
          <w:shd w:val="clear" w:color="auto" w:fill="FFFFFF"/>
        </w:rPr>
        <w:t>&gt;[</w:t>
      </w:r>
      <w:proofErr w:type="gramEnd"/>
      <w:r w:rsidR="004260D1" w:rsidRPr="004A4E32">
        <w:rPr>
          <w:rFonts w:ascii="Arial" w:hAnsi="Arial" w:cs="Arial"/>
          <w:sz w:val="24"/>
          <w:szCs w:val="24"/>
          <w:shd w:val="clear" w:color="auto" w:fill="FFFFFF"/>
        </w:rPr>
        <w:t>Accessed 5 November 2020]</w:t>
      </w:r>
    </w:p>
    <w:p w14:paraId="21C02BE1"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 xml:space="preserve">Bass, B. and </w:t>
      </w:r>
      <w:proofErr w:type="spellStart"/>
      <w:r w:rsidRPr="004A4E32">
        <w:rPr>
          <w:rFonts w:ascii="Arial" w:hAnsi="Arial" w:cs="Arial"/>
          <w:sz w:val="24"/>
          <w:szCs w:val="24"/>
          <w:shd w:val="clear" w:color="auto" w:fill="FFFFFF"/>
        </w:rPr>
        <w:t>Steidlmeier</w:t>
      </w:r>
      <w:proofErr w:type="spellEnd"/>
      <w:r w:rsidRPr="004A4E32">
        <w:rPr>
          <w:rFonts w:ascii="Arial" w:hAnsi="Arial" w:cs="Arial"/>
          <w:sz w:val="24"/>
          <w:szCs w:val="24"/>
          <w:shd w:val="clear" w:color="auto" w:fill="FFFFFF"/>
        </w:rPr>
        <w:t>, P., 1999. Ethics, character, and authentic transformational leadership behavior. </w:t>
      </w:r>
      <w:r w:rsidRPr="004A4E32">
        <w:rPr>
          <w:rFonts w:ascii="Arial" w:hAnsi="Arial" w:cs="Arial"/>
          <w:i/>
          <w:iCs/>
          <w:sz w:val="24"/>
          <w:szCs w:val="24"/>
          <w:shd w:val="clear" w:color="auto" w:fill="FFFFFF"/>
        </w:rPr>
        <w:t>The Leadership Quarterly</w:t>
      </w:r>
      <w:r w:rsidRPr="004A4E32">
        <w:rPr>
          <w:rFonts w:ascii="Arial" w:hAnsi="Arial" w:cs="Arial"/>
          <w:sz w:val="24"/>
          <w:szCs w:val="24"/>
          <w:shd w:val="clear" w:color="auto" w:fill="FFFFFF"/>
        </w:rPr>
        <w:t>, [online] 10(2), pp.181-217. Available at: &lt;https://www-sciencedirect-com.ezproxy.uwtsd.ac.uk/science/article/pii/S1048984399000168&gt; [Accessed 1 November 2020].</w:t>
      </w:r>
    </w:p>
    <w:p w14:paraId="64602A82"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 xml:space="preserve">Bass, B., Waldman, D., Avolio, B. and </w:t>
      </w:r>
      <w:proofErr w:type="spellStart"/>
      <w:r w:rsidRPr="004A4E32">
        <w:rPr>
          <w:rFonts w:ascii="Arial" w:hAnsi="Arial" w:cs="Arial"/>
          <w:sz w:val="24"/>
          <w:szCs w:val="24"/>
          <w:shd w:val="clear" w:color="auto" w:fill="FFFFFF"/>
        </w:rPr>
        <w:t>Bebb</w:t>
      </w:r>
      <w:proofErr w:type="spellEnd"/>
      <w:r w:rsidRPr="004A4E32">
        <w:rPr>
          <w:rFonts w:ascii="Arial" w:hAnsi="Arial" w:cs="Arial"/>
          <w:sz w:val="24"/>
          <w:szCs w:val="24"/>
          <w:shd w:val="clear" w:color="auto" w:fill="FFFFFF"/>
        </w:rPr>
        <w:t>, M., 1987. Transformational Leadership and the Falling Dominoes Effect. </w:t>
      </w:r>
      <w:r w:rsidRPr="004A4E32">
        <w:rPr>
          <w:rFonts w:ascii="Arial" w:hAnsi="Arial" w:cs="Arial"/>
          <w:i/>
          <w:iCs/>
          <w:sz w:val="24"/>
          <w:szCs w:val="24"/>
          <w:shd w:val="clear" w:color="auto" w:fill="FFFFFF"/>
        </w:rPr>
        <w:t>Group &amp; Organization Studies</w:t>
      </w:r>
      <w:r w:rsidRPr="004A4E32">
        <w:rPr>
          <w:rFonts w:ascii="Arial" w:hAnsi="Arial" w:cs="Arial"/>
          <w:sz w:val="24"/>
          <w:szCs w:val="24"/>
          <w:shd w:val="clear" w:color="auto" w:fill="FFFFFF"/>
        </w:rPr>
        <w:t>, [online] 12(1), pp.73-87. Available at: &lt;http://img2.timg.co.il/communafiles/46592269.pdf&gt; [Accessed 29 October 2020].</w:t>
      </w:r>
    </w:p>
    <w:p w14:paraId="584B99E9"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Burns, J., 2003. </w:t>
      </w:r>
      <w:r w:rsidRPr="004A4E32">
        <w:rPr>
          <w:rFonts w:ascii="Arial" w:hAnsi="Arial" w:cs="Arial"/>
          <w:i/>
          <w:iCs/>
          <w:sz w:val="24"/>
          <w:szCs w:val="24"/>
          <w:shd w:val="clear" w:color="auto" w:fill="FFFFFF"/>
        </w:rPr>
        <w:t>Transforming Leadership</w:t>
      </w:r>
      <w:r w:rsidRPr="004A4E32">
        <w:rPr>
          <w:rFonts w:ascii="Arial" w:hAnsi="Arial" w:cs="Arial"/>
          <w:sz w:val="24"/>
          <w:szCs w:val="24"/>
          <w:shd w:val="clear" w:color="auto" w:fill="FFFFFF"/>
        </w:rPr>
        <w:t xml:space="preserve">. 1st ed. New York: Atlantic Monthly Press, </w:t>
      </w:r>
      <w:proofErr w:type="spellStart"/>
      <w:proofErr w:type="gramStart"/>
      <w:r w:rsidRPr="004A4E32">
        <w:rPr>
          <w:rFonts w:ascii="Arial" w:hAnsi="Arial" w:cs="Arial"/>
          <w:sz w:val="24"/>
          <w:szCs w:val="24"/>
          <w:shd w:val="clear" w:color="auto" w:fill="FFFFFF"/>
        </w:rPr>
        <w:t>p.chapter</w:t>
      </w:r>
      <w:proofErr w:type="spellEnd"/>
      <w:proofErr w:type="gramEnd"/>
      <w:r w:rsidRPr="004A4E32">
        <w:rPr>
          <w:rFonts w:ascii="Arial" w:hAnsi="Arial" w:cs="Arial"/>
          <w:sz w:val="24"/>
          <w:szCs w:val="24"/>
          <w:shd w:val="clear" w:color="auto" w:fill="FFFFFF"/>
        </w:rPr>
        <w:t xml:space="preserve"> 5.</w:t>
      </w:r>
    </w:p>
    <w:p w14:paraId="675C73EE"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Carroll, B., Ford, J. and Taylor, S., 2019. </w:t>
      </w:r>
      <w:r w:rsidRPr="004A4E32">
        <w:rPr>
          <w:rFonts w:ascii="Arial" w:hAnsi="Arial" w:cs="Arial"/>
          <w:i/>
          <w:iCs/>
          <w:sz w:val="24"/>
          <w:szCs w:val="24"/>
          <w:shd w:val="clear" w:color="auto" w:fill="FFFFFF"/>
        </w:rPr>
        <w:t>Leadership, Contemporary Critical Perspectives</w:t>
      </w:r>
      <w:r w:rsidRPr="004A4E32">
        <w:rPr>
          <w:rFonts w:ascii="Arial" w:hAnsi="Arial" w:cs="Arial"/>
          <w:sz w:val="24"/>
          <w:szCs w:val="24"/>
          <w:shd w:val="clear" w:color="auto" w:fill="FFFFFF"/>
        </w:rPr>
        <w:t>. 1st ed. London: SAGE, pp.117-136.</w:t>
      </w:r>
    </w:p>
    <w:p w14:paraId="60D86E11"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Collins, S., 2012. STEVE JOBS. </w:t>
      </w:r>
      <w:r w:rsidRPr="004A4E32">
        <w:rPr>
          <w:rFonts w:ascii="Arial" w:hAnsi="Arial" w:cs="Arial"/>
          <w:i/>
          <w:iCs/>
          <w:sz w:val="24"/>
          <w:szCs w:val="24"/>
          <w:shd w:val="clear" w:color="auto" w:fill="FFFFFF"/>
        </w:rPr>
        <w:t>The Journal of Applied Christian Leadership; Berrien Springs</w:t>
      </w:r>
      <w:r w:rsidRPr="004A4E32">
        <w:rPr>
          <w:rFonts w:ascii="Arial" w:hAnsi="Arial" w:cs="Arial"/>
          <w:sz w:val="24"/>
          <w:szCs w:val="24"/>
          <w:shd w:val="clear" w:color="auto" w:fill="FFFFFF"/>
        </w:rPr>
        <w:t>, [online] 06(1), pp.93-94. Available at: &lt;https://search-proquest-com.ezproxy.uwtsd.ac.uk/docview/1518930278?accountid=130472&amp;rfr_id=info%3Axri%2Fsid%3Aprimo&gt; [Accessed 5 November 2020].</w:t>
      </w:r>
    </w:p>
    <w:p w14:paraId="6A035EA3" w14:textId="77777777" w:rsidR="001161DB" w:rsidRPr="004A4E32" w:rsidRDefault="001161DB" w:rsidP="00540227">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G. Northouse, P., 2012. </w:t>
      </w:r>
      <w:r w:rsidRPr="004A4E32">
        <w:rPr>
          <w:rFonts w:ascii="Arial" w:hAnsi="Arial" w:cs="Arial"/>
          <w:i/>
          <w:iCs/>
          <w:sz w:val="24"/>
          <w:szCs w:val="24"/>
          <w:shd w:val="clear" w:color="auto" w:fill="FFFFFF"/>
        </w:rPr>
        <w:t xml:space="preserve">Leadership: Theory </w:t>
      </w:r>
      <w:proofErr w:type="gramStart"/>
      <w:r w:rsidRPr="004A4E32">
        <w:rPr>
          <w:rFonts w:ascii="Arial" w:hAnsi="Arial" w:cs="Arial"/>
          <w:i/>
          <w:iCs/>
          <w:sz w:val="24"/>
          <w:szCs w:val="24"/>
          <w:shd w:val="clear" w:color="auto" w:fill="FFFFFF"/>
        </w:rPr>
        <w:t>And</w:t>
      </w:r>
      <w:proofErr w:type="gramEnd"/>
      <w:r w:rsidRPr="004A4E32">
        <w:rPr>
          <w:rFonts w:ascii="Arial" w:hAnsi="Arial" w:cs="Arial"/>
          <w:i/>
          <w:iCs/>
          <w:sz w:val="24"/>
          <w:szCs w:val="24"/>
          <w:shd w:val="clear" w:color="auto" w:fill="FFFFFF"/>
        </w:rPr>
        <w:t xml:space="preserve"> Practice</w:t>
      </w:r>
      <w:r w:rsidRPr="004A4E32">
        <w:rPr>
          <w:rFonts w:ascii="Arial" w:hAnsi="Arial" w:cs="Arial"/>
          <w:sz w:val="24"/>
          <w:szCs w:val="24"/>
          <w:shd w:val="clear" w:color="auto" w:fill="FFFFFF"/>
        </w:rPr>
        <w:t xml:space="preserve">. 6th ed. London: SAGE, pp.5-7. Available at: </w:t>
      </w:r>
      <w:hyperlink r:id="rId13" w:anchor="v=onepage&amp;q=BOOK%20Leadership%20%3A%20theory%20and%20practice&amp;f=false" w:history="1">
        <w:r w:rsidRPr="004A4E32">
          <w:rPr>
            <w:rStyle w:val="Hyperlink"/>
            <w:rFonts w:ascii="Arial" w:hAnsi="Arial" w:cs="Arial"/>
            <w:color w:val="auto"/>
            <w:sz w:val="24"/>
            <w:szCs w:val="24"/>
            <w:shd w:val="clear" w:color="auto" w:fill="FFFFFF"/>
          </w:rPr>
          <w:t>https://books.google.co.uk/books?id=MIKDJx2YHSIC&amp;printsec=frontcover&amp;dq=BOOK+Leadership+:+theory+and+practice&amp;hl=en&amp;sa=X&amp;ved=2ahUKEwjoyYWvyObsAhUVHcAKHWYRAlMQ6AEwAnoECAIQAg#v=onepage&amp;q=BOOK%20Leadership%20%3A%20theory%20and%20practice&amp;f=false</w:t>
        </w:r>
      </w:hyperlink>
      <w:r w:rsidRPr="004A4E32">
        <w:rPr>
          <w:rFonts w:ascii="Arial" w:hAnsi="Arial" w:cs="Arial"/>
          <w:sz w:val="24"/>
          <w:szCs w:val="24"/>
          <w:shd w:val="clear" w:color="auto" w:fill="FFFFFF"/>
        </w:rPr>
        <w:t xml:space="preserve"> [Accessed 1 November 2020].</w:t>
      </w:r>
    </w:p>
    <w:p w14:paraId="1E52729A"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rPr>
        <w:t xml:space="preserve">Howell, J. P., &amp; </w:t>
      </w:r>
      <w:proofErr w:type="spellStart"/>
      <w:r w:rsidRPr="004A4E32">
        <w:rPr>
          <w:rFonts w:ascii="Arial" w:hAnsi="Arial" w:cs="Arial"/>
          <w:sz w:val="24"/>
          <w:szCs w:val="24"/>
        </w:rPr>
        <w:t>Wanasika</w:t>
      </w:r>
      <w:proofErr w:type="spellEnd"/>
      <w:r w:rsidRPr="004A4E32">
        <w:rPr>
          <w:rFonts w:ascii="Arial" w:hAnsi="Arial" w:cs="Arial"/>
          <w:sz w:val="24"/>
          <w:szCs w:val="24"/>
        </w:rPr>
        <w:t>, I. (2019). Snapshots of great leadership (2nd ed.). New York, NY: Routledge. Page 147-150.</w:t>
      </w:r>
    </w:p>
    <w:p w14:paraId="5C033A30" w14:textId="77777777" w:rsidR="001161DB" w:rsidRPr="004A4E32" w:rsidRDefault="001161DB" w:rsidP="00F53AE4">
      <w:pPr>
        <w:pStyle w:val="ListParagraph"/>
        <w:rPr>
          <w:rFonts w:ascii="Arial" w:hAnsi="Arial" w:cs="Arial"/>
          <w:sz w:val="24"/>
          <w:szCs w:val="24"/>
          <w:shd w:val="clear" w:color="auto" w:fill="FFFFFF"/>
        </w:rPr>
      </w:pPr>
      <w:r w:rsidRPr="004A4E32">
        <w:rPr>
          <w:rFonts w:ascii="Arial" w:hAnsi="Arial" w:cs="Arial"/>
          <w:sz w:val="24"/>
          <w:szCs w:val="24"/>
          <w:lang w:val="en-GB"/>
        </w:rPr>
        <w:t>https://books.google.co.uk/books?id=8QyFAAAAQBAJ&amp;printsec=frontcover&amp;dq=leadership+1978&amp;hl=en&amp;sa=X&amp;ved=2ahUKEwixvpOkqezsAhXEmFwKHa3QCgUQ6AEwAXoECAkQAg#v=onepage&amp;q=leadership%201978&amp;f=false.</w:t>
      </w:r>
      <w:r w:rsidRPr="004A4E32">
        <w:rPr>
          <w:rFonts w:ascii="Arial" w:hAnsi="Arial" w:cs="Arial"/>
          <w:sz w:val="24"/>
          <w:szCs w:val="24"/>
          <w:shd w:val="clear" w:color="auto" w:fill="FFFFFF"/>
          <w:lang w:val="en-GB"/>
        </w:rPr>
        <w:t xml:space="preserve"> </w:t>
      </w:r>
      <w:r w:rsidRPr="004A4E32">
        <w:rPr>
          <w:rFonts w:ascii="Arial" w:hAnsi="Arial" w:cs="Arial"/>
          <w:sz w:val="24"/>
          <w:szCs w:val="24"/>
          <w:shd w:val="clear" w:color="auto" w:fill="FFFFFF"/>
        </w:rPr>
        <w:t>[Accessed 3 November 2020].</w:t>
      </w:r>
    </w:p>
    <w:p w14:paraId="02DC1EC7" w14:textId="77777777" w:rsidR="001161DB" w:rsidRPr="004A4E32" w:rsidRDefault="001161DB" w:rsidP="00D85CFD">
      <w:pPr>
        <w:pStyle w:val="ListParagraph"/>
        <w:numPr>
          <w:ilvl w:val="0"/>
          <w:numId w:val="24"/>
        </w:numPr>
        <w:rPr>
          <w:rFonts w:ascii="Arial" w:hAnsi="Arial" w:cs="Arial"/>
          <w:sz w:val="24"/>
          <w:szCs w:val="24"/>
        </w:rPr>
      </w:pPr>
      <w:proofErr w:type="spellStart"/>
      <w:r w:rsidRPr="004A4E32">
        <w:rPr>
          <w:rFonts w:ascii="Arial" w:hAnsi="Arial" w:cs="Arial"/>
          <w:sz w:val="24"/>
          <w:szCs w:val="24"/>
          <w:shd w:val="clear" w:color="auto" w:fill="FFFFFF"/>
        </w:rPr>
        <w:t>Husebø</w:t>
      </w:r>
      <w:proofErr w:type="spellEnd"/>
      <w:r w:rsidRPr="004A4E32">
        <w:rPr>
          <w:rFonts w:ascii="Arial" w:hAnsi="Arial" w:cs="Arial"/>
          <w:sz w:val="24"/>
          <w:szCs w:val="24"/>
          <w:shd w:val="clear" w:color="auto" w:fill="FFFFFF"/>
        </w:rPr>
        <w:t xml:space="preserve">, S., </w:t>
      </w:r>
      <w:proofErr w:type="spellStart"/>
      <w:r w:rsidRPr="004A4E32">
        <w:rPr>
          <w:rFonts w:ascii="Arial" w:hAnsi="Arial" w:cs="Arial"/>
          <w:sz w:val="24"/>
          <w:szCs w:val="24"/>
          <w:shd w:val="clear" w:color="auto" w:fill="FFFFFF"/>
        </w:rPr>
        <w:t>O'Regan</w:t>
      </w:r>
      <w:proofErr w:type="spellEnd"/>
      <w:r w:rsidRPr="004A4E32">
        <w:rPr>
          <w:rFonts w:ascii="Arial" w:hAnsi="Arial" w:cs="Arial"/>
          <w:sz w:val="24"/>
          <w:szCs w:val="24"/>
          <w:shd w:val="clear" w:color="auto" w:fill="FFFFFF"/>
        </w:rPr>
        <w:t xml:space="preserve">, S. and </w:t>
      </w:r>
      <w:proofErr w:type="spellStart"/>
      <w:r w:rsidRPr="004A4E32">
        <w:rPr>
          <w:rFonts w:ascii="Arial" w:hAnsi="Arial" w:cs="Arial"/>
          <w:sz w:val="24"/>
          <w:szCs w:val="24"/>
          <w:shd w:val="clear" w:color="auto" w:fill="FFFFFF"/>
        </w:rPr>
        <w:t>Nestel</w:t>
      </w:r>
      <w:proofErr w:type="spellEnd"/>
      <w:r w:rsidRPr="004A4E32">
        <w:rPr>
          <w:rFonts w:ascii="Arial" w:hAnsi="Arial" w:cs="Arial"/>
          <w:sz w:val="24"/>
          <w:szCs w:val="24"/>
          <w:shd w:val="clear" w:color="auto" w:fill="FFFFFF"/>
        </w:rPr>
        <w:t>, D., 2015. Reflective Practice and Its Role in Simulation. </w:t>
      </w:r>
      <w:r w:rsidRPr="004A4E32">
        <w:rPr>
          <w:rFonts w:ascii="Arial" w:hAnsi="Arial" w:cs="Arial"/>
          <w:i/>
          <w:iCs/>
          <w:sz w:val="24"/>
          <w:szCs w:val="24"/>
          <w:shd w:val="clear" w:color="auto" w:fill="FFFFFF"/>
        </w:rPr>
        <w:t>Clinical Simulation in Nursing</w:t>
      </w:r>
      <w:r w:rsidRPr="004A4E32">
        <w:rPr>
          <w:rFonts w:ascii="Arial" w:hAnsi="Arial" w:cs="Arial"/>
          <w:sz w:val="24"/>
          <w:szCs w:val="24"/>
          <w:shd w:val="clear" w:color="auto" w:fill="FFFFFF"/>
        </w:rPr>
        <w:t xml:space="preserve">, [online] 11(8), pp.368-375. Available </w:t>
      </w:r>
      <w:r w:rsidRPr="004A4E32">
        <w:rPr>
          <w:rFonts w:ascii="Arial" w:hAnsi="Arial" w:cs="Arial"/>
          <w:sz w:val="24"/>
          <w:szCs w:val="24"/>
          <w:shd w:val="clear" w:color="auto" w:fill="FFFFFF"/>
        </w:rPr>
        <w:lastRenderedPageBreak/>
        <w:t>at: &lt;https://www-sciencedirect-com.ezproxy.uwtsd.ac.uk/science/article/pii/S1876139915000389&gt; [Accessed 9 November 2020].</w:t>
      </w:r>
    </w:p>
    <w:p w14:paraId="51957BE1"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Isaacson, W., 2012. The Real Leadership Lessons of Steve Jobs. </w:t>
      </w:r>
      <w:r w:rsidRPr="004A4E32">
        <w:rPr>
          <w:rFonts w:ascii="Arial" w:hAnsi="Arial" w:cs="Arial"/>
          <w:i/>
          <w:iCs/>
          <w:sz w:val="24"/>
          <w:szCs w:val="24"/>
          <w:shd w:val="clear" w:color="auto" w:fill="FFFFFF"/>
        </w:rPr>
        <w:t>Harvard Business Review</w:t>
      </w:r>
      <w:r w:rsidRPr="004A4E32">
        <w:rPr>
          <w:rFonts w:ascii="Arial" w:hAnsi="Arial" w:cs="Arial"/>
          <w:sz w:val="24"/>
          <w:szCs w:val="24"/>
          <w:shd w:val="clear" w:color="auto" w:fill="FFFFFF"/>
        </w:rPr>
        <w:t>, [online] pp.93-97. Available at: &lt;http://tashfeen.pbworks.com/f/Leadership.pdf&gt; [Accessed 3 November 2020].</w:t>
      </w:r>
    </w:p>
    <w:p w14:paraId="6EBE3A6F"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 xml:space="preserve">Kouzes, J. and Posner, </w:t>
      </w:r>
      <w:proofErr w:type="gramStart"/>
      <w:r w:rsidRPr="004A4E32">
        <w:rPr>
          <w:rFonts w:ascii="Arial" w:hAnsi="Arial" w:cs="Arial"/>
          <w:sz w:val="24"/>
          <w:szCs w:val="24"/>
          <w:shd w:val="clear" w:color="auto" w:fill="FFFFFF"/>
        </w:rPr>
        <w:t>B.,(</w:t>
      </w:r>
      <w:proofErr w:type="gramEnd"/>
      <w:r w:rsidRPr="004A4E32">
        <w:rPr>
          <w:rFonts w:ascii="Arial" w:hAnsi="Arial" w:cs="Arial"/>
          <w:sz w:val="24"/>
          <w:szCs w:val="24"/>
          <w:shd w:val="clear" w:color="auto" w:fill="FFFFFF"/>
        </w:rPr>
        <w:t>2017). </w:t>
      </w:r>
      <w:r w:rsidRPr="004A4E32">
        <w:rPr>
          <w:rFonts w:ascii="Arial" w:hAnsi="Arial" w:cs="Arial"/>
          <w:i/>
          <w:iCs/>
          <w:sz w:val="24"/>
          <w:szCs w:val="24"/>
          <w:shd w:val="clear" w:color="auto" w:fill="FFFFFF"/>
        </w:rPr>
        <w:t xml:space="preserve">The Leadership Challenge: How </w:t>
      </w:r>
      <w:proofErr w:type="gramStart"/>
      <w:r w:rsidRPr="004A4E32">
        <w:rPr>
          <w:rFonts w:ascii="Arial" w:hAnsi="Arial" w:cs="Arial"/>
          <w:i/>
          <w:iCs/>
          <w:sz w:val="24"/>
          <w:szCs w:val="24"/>
          <w:shd w:val="clear" w:color="auto" w:fill="FFFFFF"/>
        </w:rPr>
        <w:t>To</w:t>
      </w:r>
      <w:proofErr w:type="gramEnd"/>
      <w:r w:rsidRPr="004A4E32">
        <w:rPr>
          <w:rFonts w:ascii="Arial" w:hAnsi="Arial" w:cs="Arial"/>
          <w:i/>
          <w:iCs/>
          <w:sz w:val="24"/>
          <w:szCs w:val="24"/>
          <w:shd w:val="clear" w:color="auto" w:fill="FFFFFF"/>
        </w:rPr>
        <w:t xml:space="preserve"> Make Extraordinary Things Happen In Organization</w:t>
      </w:r>
      <w:r w:rsidRPr="004A4E32">
        <w:rPr>
          <w:rFonts w:ascii="Arial" w:hAnsi="Arial" w:cs="Arial"/>
          <w:sz w:val="24"/>
          <w:szCs w:val="24"/>
          <w:shd w:val="clear" w:color="auto" w:fill="FFFFFF"/>
        </w:rPr>
        <w:t>. 6th ed. New Jersey: Wiley, pp.17-21.</w:t>
      </w:r>
    </w:p>
    <w:p w14:paraId="12D4A10C"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Kuhnert, K. and Lewis, P., 1987. Transactional and Transformational Leadership: A Constructive/Developmental Analysis. </w:t>
      </w:r>
      <w:r w:rsidRPr="004A4E32">
        <w:rPr>
          <w:rFonts w:ascii="Arial" w:hAnsi="Arial" w:cs="Arial"/>
          <w:i/>
          <w:iCs/>
          <w:sz w:val="24"/>
          <w:szCs w:val="24"/>
          <w:shd w:val="clear" w:color="auto" w:fill="FFFFFF"/>
        </w:rPr>
        <w:t>The Academy of Management Review</w:t>
      </w:r>
      <w:r w:rsidRPr="004A4E32">
        <w:rPr>
          <w:rFonts w:ascii="Arial" w:hAnsi="Arial" w:cs="Arial"/>
          <w:sz w:val="24"/>
          <w:szCs w:val="24"/>
          <w:shd w:val="clear" w:color="auto" w:fill="FFFFFF"/>
        </w:rPr>
        <w:t>, [online] 12(4), pp.648-657. Available at: &lt;https://www-jstor-org.ezproxy.uwtsd.ac.uk/stable/258070?seq=1#metadata_info_tab_contents&gt; [Accessed 4 November 2020].</w:t>
      </w:r>
    </w:p>
    <w:p w14:paraId="0233126B" w14:textId="77777777" w:rsidR="001161DB" w:rsidRPr="004A4E32" w:rsidRDefault="001161DB" w:rsidP="00D85CFD">
      <w:pPr>
        <w:pStyle w:val="ListParagraph"/>
        <w:numPr>
          <w:ilvl w:val="0"/>
          <w:numId w:val="24"/>
        </w:numPr>
        <w:rPr>
          <w:rFonts w:ascii="Arial" w:hAnsi="Arial" w:cs="Arial"/>
          <w:sz w:val="24"/>
          <w:szCs w:val="24"/>
        </w:rPr>
      </w:pPr>
      <w:proofErr w:type="spellStart"/>
      <w:r w:rsidRPr="004A4E32">
        <w:rPr>
          <w:rFonts w:ascii="Arial" w:hAnsi="Arial" w:cs="Arial"/>
          <w:sz w:val="24"/>
          <w:szCs w:val="24"/>
          <w:shd w:val="clear" w:color="auto" w:fill="FFFFFF"/>
        </w:rPr>
        <w:t>Lashinsky</w:t>
      </w:r>
      <w:proofErr w:type="spellEnd"/>
      <w:r w:rsidRPr="004A4E32">
        <w:rPr>
          <w:rFonts w:ascii="Arial" w:hAnsi="Arial" w:cs="Arial"/>
          <w:sz w:val="24"/>
          <w:szCs w:val="24"/>
          <w:shd w:val="clear" w:color="auto" w:fill="FFFFFF"/>
        </w:rPr>
        <w:t>, A., 2012. </w:t>
      </w:r>
      <w:r w:rsidRPr="004A4E32">
        <w:rPr>
          <w:rFonts w:ascii="Arial" w:hAnsi="Arial" w:cs="Arial"/>
          <w:i/>
          <w:iCs/>
          <w:sz w:val="24"/>
          <w:szCs w:val="24"/>
          <w:shd w:val="clear" w:color="auto" w:fill="FFFFFF"/>
        </w:rPr>
        <w:t>Inside Apple: How America's Most Admired--And Secretive--Company Really Works</w:t>
      </w:r>
      <w:r w:rsidRPr="004A4E32">
        <w:rPr>
          <w:rFonts w:ascii="Arial" w:hAnsi="Arial" w:cs="Arial"/>
          <w:sz w:val="24"/>
          <w:szCs w:val="24"/>
          <w:shd w:val="clear" w:color="auto" w:fill="FFFFFF"/>
        </w:rPr>
        <w:t>. 1st ed. New York: Business Plus, pp.4-6.</w:t>
      </w:r>
    </w:p>
    <w:p w14:paraId="7C564A2A" w14:textId="77777777" w:rsidR="001161DB" w:rsidRPr="004A4E32" w:rsidRDefault="001161DB" w:rsidP="00D85CFD">
      <w:pPr>
        <w:pStyle w:val="ListParagraph"/>
        <w:numPr>
          <w:ilvl w:val="0"/>
          <w:numId w:val="24"/>
        </w:numPr>
        <w:rPr>
          <w:rFonts w:ascii="Arial" w:hAnsi="Arial" w:cs="Arial"/>
          <w:sz w:val="24"/>
          <w:szCs w:val="24"/>
        </w:rPr>
      </w:pPr>
      <w:bookmarkStart w:id="0" w:name="_Hlk56169200"/>
      <w:proofErr w:type="spellStart"/>
      <w:r w:rsidRPr="004A4E32">
        <w:rPr>
          <w:rFonts w:ascii="Arial" w:hAnsi="Arial" w:cs="Arial"/>
          <w:sz w:val="24"/>
          <w:szCs w:val="24"/>
          <w:shd w:val="clear" w:color="auto" w:fill="FFFFFF"/>
        </w:rPr>
        <w:t>Maund</w:t>
      </w:r>
      <w:proofErr w:type="spellEnd"/>
      <w:r w:rsidRPr="004A4E32">
        <w:rPr>
          <w:rFonts w:ascii="Arial" w:hAnsi="Arial" w:cs="Arial"/>
          <w:sz w:val="24"/>
          <w:szCs w:val="24"/>
          <w:shd w:val="clear" w:color="auto" w:fill="FFFFFF"/>
        </w:rPr>
        <w:t>, A., 2018</w:t>
      </w:r>
      <w:bookmarkEnd w:id="0"/>
      <w:r w:rsidRPr="004A4E32">
        <w:rPr>
          <w:rFonts w:ascii="Arial" w:hAnsi="Arial" w:cs="Arial"/>
          <w:sz w:val="24"/>
          <w:szCs w:val="24"/>
          <w:shd w:val="clear" w:color="auto" w:fill="FFFFFF"/>
        </w:rPr>
        <w:t>. </w:t>
      </w:r>
      <w:r w:rsidRPr="004A4E32">
        <w:rPr>
          <w:rFonts w:ascii="Arial" w:hAnsi="Arial" w:cs="Arial"/>
          <w:i/>
          <w:iCs/>
          <w:sz w:val="24"/>
          <w:szCs w:val="24"/>
          <w:shd w:val="clear" w:color="auto" w:fill="FFFFFF"/>
        </w:rPr>
        <w:t xml:space="preserve">BA In Leadership </w:t>
      </w:r>
      <w:proofErr w:type="gramStart"/>
      <w:r w:rsidRPr="004A4E32">
        <w:rPr>
          <w:rFonts w:ascii="Arial" w:hAnsi="Arial" w:cs="Arial"/>
          <w:i/>
          <w:iCs/>
          <w:sz w:val="24"/>
          <w:szCs w:val="24"/>
          <w:shd w:val="clear" w:color="auto" w:fill="FFFFFF"/>
        </w:rPr>
        <w:t>And</w:t>
      </w:r>
      <w:proofErr w:type="gramEnd"/>
      <w:r w:rsidRPr="004A4E32">
        <w:rPr>
          <w:rFonts w:ascii="Arial" w:hAnsi="Arial" w:cs="Arial"/>
          <w:i/>
          <w:iCs/>
          <w:sz w:val="24"/>
          <w:szCs w:val="24"/>
          <w:shd w:val="clear" w:color="auto" w:fill="FFFFFF"/>
        </w:rPr>
        <w:t xml:space="preserve"> Management, Skills For The Workplace Student Yearbook, Final Year</w:t>
      </w:r>
      <w:r w:rsidRPr="004A4E32">
        <w:rPr>
          <w:rFonts w:ascii="Arial" w:hAnsi="Arial" w:cs="Arial"/>
          <w:sz w:val="24"/>
          <w:szCs w:val="24"/>
          <w:shd w:val="clear" w:color="auto" w:fill="FFFFFF"/>
        </w:rPr>
        <w:t>. 1st ed. London: SAGE, pp.3-8.</w:t>
      </w:r>
    </w:p>
    <w:p w14:paraId="15682F6A"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Papanek, M., 2017. KURT LEWIN AND HIS CONTRIBUTIONS TO MODERN MANAGEMENT THEORY. </w:t>
      </w:r>
      <w:r w:rsidRPr="004A4E32">
        <w:rPr>
          <w:rFonts w:ascii="Arial" w:hAnsi="Arial" w:cs="Arial"/>
          <w:i/>
          <w:iCs/>
          <w:sz w:val="24"/>
          <w:szCs w:val="24"/>
          <w:shd w:val="clear" w:color="auto" w:fill="FFFFFF"/>
        </w:rPr>
        <w:t>Academy of Management</w:t>
      </w:r>
      <w:r w:rsidRPr="004A4E32">
        <w:rPr>
          <w:rFonts w:ascii="Arial" w:hAnsi="Arial" w:cs="Arial"/>
          <w:sz w:val="24"/>
          <w:szCs w:val="24"/>
          <w:shd w:val="clear" w:color="auto" w:fill="FFFFFF"/>
        </w:rPr>
        <w:t>, [online] 1973(1), pp.317-321. Available at: &lt;https://journals.aom.org/doi/abs/10.5465/ambpp.1973.4981410&gt; [Accessed 17 October 2020].</w:t>
      </w:r>
    </w:p>
    <w:p w14:paraId="58EFAD2E"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 xml:space="preserve">Quin, J., </w:t>
      </w:r>
      <w:proofErr w:type="spellStart"/>
      <w:r w:rsidRPr="004A4E32">
        <w:rPr>
          <w:rFonts w:ascii="Arial" w:hAnsi="Arial" w:cs="Arial"/>
          <w:sz w:val="24"/>
          <w:szCs w:val="24"/>
          <w:shd w:val="clear" w:color="auto" w:fill="FFFFFF"/>
        </w:rPr>
        <w:t>Deris</w:t>
      </w:r>
      <w:proofErr w:type="spellEnd"/>
      <w:r w:rsidRPr="004A4E32">
        <w:rPr>
          <w:rFonts w:ascii="Arial" w:hAnsi="Arial" w:cs="Arial"/>
          <w:sz w:val="24"/>
          <w:szCs w:val="24"/>
          <w:shd w:val="clear" w:color="auto" w:fill="FFFFFF"/>
        </w:rPr>
        <w:t>, A., Bischoff, G. and Johnson, J., 2015. Comparison of Transformational Leadership Practices: Implications for School Districts and Principal Preparation. </w:t>
      </w:r>
      <w:r w:rsidRPr="004A4E32">
        <w:rPr>
          <w:rFonts w:ascii="Arial" w:hAnsi="Arial" w:cs="Arial"/>
          <w:i/>
          <w:iCs/>
          <w:sz w:val="24"/>
          <w:szCs w:val="24"/>
          <w:shd w:val="clear" w:color="auto" w:fill="FFFFFF"/>
        </w:rPr>
        <w:t>Journal of Leadership Education</w:t>
      </w:r>
      <w:r w:rsidRPr="004A4E32">
        <w:rPr>
          <w:rFonts w:ascii="Arial" w:hAnsi="Arial" w:cs="Arial"/>
          <w:sz w:val="24"/>
          <w:szCs w:val="24"/>
          <w:shd w:val="clear" w:color="auto" w:fill="FFFFFF"/>
        </w:rPr>
        <w:t>, [online] 14(3), pp.71-74. Available at: &lt;https://d1wqtxts1xzle7.cloudfront.net/40789784/Comparison_of_Transformational_Leadership_Practices.pdf?1450315704=&amp;response-content-disposition=inline%3B+filename%3DComparison_of_Transformational_Leadershi.pdf&amp;Expires=1604869359&amp;Signature=ftIyB5-sQjaaWuv4-p~6x5KjH5Ki9CasAwF-iqcWUD2nKMGSlh~VqH90HLfHmXQP7zaY7eMlUqjxplFZ2ebdY5Hq9uTjBmYWeU1mFjuU9aSx5Wri2YTS~H-g~FbYR-ZFi2I1CFY3p2Ni3PRSRXZd4WCXr5dGRXdyBSDYsK5SDIFrEmdhE85vQU4XveukdYMBAX-YWVXR9bbVKkX2X9~dznmxwegLH3lP--fXRjvi4RLSVT8EXfoFxD8lJ6ukYHum-FHMbojhxN4xFKh4T3IAGa2LXDCuhu5FUkMcMT~T1sZMF7q9BSP4hN3kjzcFYwp508WWP0Da5ZyBevKnMv2BLQ__&amp;Key-Pair-Id=APKAJLOHF5GGSLRBV4ZA&gt; [Accessed 6 November 2020].</w:t>
      </w:r>
    </w:p>
    <w:p w14:paraId="7DD395F9"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Sato, T., 2011. LEADERSHIP AS A REFLEXIVE CO-DETERMINATIVE PROCESS: STEVE JOBS AND HIS 1985 DEPARTURE AS DISCOURSE. </w:t>
      </w:r>
      <w:r w:rsidRPr="004A4E32">
        <w:rPr>
          <w:rFonts w:ascii="Arial" w:hAnsi="Arial" w:cs="Arial"/>
          <w:i/>
          <w:iCs/>
          <w:sz w:val="24"/>
          <w:szCs w:val="24"/>
          <w:shd w:val="clear" w:color="auto" w:fill="FFFFFF"/>
        </w:rPr>
        <w:t>Human Resource Management</w:t>
      </w:r>
      <w:r w:rsidRPr="004A4E32">
        <w:rPr>
          <w:rFonts w:ascii="Arial" w:hAnsi="Arial" w:cs="Arial"/>
          <w:sz w:val="24"/>
          <w:szCs w:val="24"/>
          <w:shd w:val="clear" w:color="auto" w:fill="FFFFFF"/>
        </w:rPr>
        <w:t>, [online] 6(83), pp.137-147. Available at: &lt;https://www.infona.pl/resource/bwmeta1.element.desklight-617f8cff-bf5b-4f55-95a6-4b707df48eeb/content/partContents/19eaa673-068e-3b04-94b3-2a591bf725cc&gt; [Accessed 4 November 2020].</w:t>
      </w:r>
    </w:p>
    <w:p w14:paraId="392D709C"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lastRenderedPageBreak/>
        <w:t xml:space="preserve">Sharma, A. and Grant, D., 2011. Narrative, </w:t>
      </w:r>
      <w:proofErr w:type="gramStart"/>
      <w:r w:rsidRPr="004A4E32">
        <w:rPr>
          <w:rFonts w:ascii="Arial" w:hAnsi="Arial" w:cs="Arial"/>
          <w:sz w:val="24"/>
          <w:szCs w:val="24"/>
          <w:shd w:val="clear" w:color="auto" w:fill="FFFFFF"/>
        </w:rPr>
        <w:t>drama</w:t>
      </w:r>
      <w:proofErr w:type="gramEnd"/>
      <w:r w:rsidRPr="004A4E32">
        <w:rPr>
          <w:rFonts w:ascii="Arial" w:hAnsi="Arial" w:cs="Arial"/>
          <w:sz w:val="24"/>
          <w:szCs w:val="24"/>
          <w:shd w:val="clear" w:color="auto" w:fill="FFFFFF"/>
        </w:rPr>
        <w:t xml:space="preserve"> and charismatic leadership: The case of Apple’s Steve Jobs. </w:t>
      </w:r>
      <w:r w:rsidRPr="004A4E32">
        <w:rPr>
          <w:rFonts w:ascii="Arial" w:hAnsi="Arial" w:cs="Arial"/>
          <w:i/>
          <w:iCs/>
          <w:sz w:val="24"/>
          <w:szCs w:val="24"/>
          <w:shd w:val="clear" w:color="auto" w:fill="FFFFFF"/>
        </w:rPr>
        <w:t>Leadership</w:t>
      </w:r>
      <w:r w:rsidRPr="004A4E32">
        <w:rPr>
          <w:rFonts w:ascii="Arial" w:hAnsi="Arial" w:cs="Arial"/>
          <w:sz w:val="24"/>
          <w:szCs w:val="24"/>
          <w:shd w:val="clear" w:color="auto" w:fill="FFFFFF"/>
        </w:rPr>
        <w:t>, [online] 7(1), pp.3-26. Available at: &lt;https://journals-sagepub-com.ezproxy.uwtsd.ac.uk/doi/pdf/10.1177/1742715010386777&gt; [Accessed 31 October 2020].</w:t>
      </w:r>
    </w:p>
    <w:p w14:paraId="1F45F3F4"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Shiel, M., 2004. </w:t>
      </w:r>
      <w:r w:rsidRPr="004A4E32">
        <w:rPr>
          <w:rFonts w:ascii="Arial" w:hAnsi="Arial" w:cs="Arial"/>
          <w:i/>
          <w:iCs/>
          <w:sz w:val="24"/>
          <w:szCs w:val="24"/>
          <w:shd w:val="clear" w:color="auto" w:fill="FFFFFF"/>
        </w:rPr>
        <w:t>Leadership</w:t>
      </w:r>
      <w:r w:rsidRPr="004A4E32">
        <w:rPr>
          <w:rFonts w:ascii="Arial" w:hAnsi="Arial" w:cs="Arial"/>
          <w:sz w:val="24"/>
          <w:szCs w:val="24"/>
          <w:shd w:val="clear" w:color="auto" w:fill="FFFFFF"/>
        </w:rPr>
        <w:t>. 1st ed. Cork: Oak Tree Press, pp.5-10.</w:t>
      </w:r>
    </w:p>
    <w:p w14:paraId="59ACA4F7"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Sorin-George, T. and Paul, M., 2013. Steve Jobs and Modern Leadership. </w:t>
      </w:r>
      <w:r w:rsidRPr="004A4E32">
        <w:rPr>
          <w:rFonts w:ascii="Arial" w:hAnsi="Arial" w:cs="Arial"/>
          <w:i/>
          <w:iCs/>
          <w:sz w:val="24"/>
          <w:szCs w:val="24"/>
          <w:shd w:val="clear" w:color="auto" w:fill="FFFFFF"/>
        </w:rPr>
        <w:t>ProQuest</w:t>
      </w:r>
      <w:r w:rsidRPr="004A4E32">
        <w:rPr>
          <w:rFonts w:ascii="Arial" w:hAnsi="Arial" w:cs="Arial"/>
          <w:sz w:val="24"/>
          <w:szCs w:val="24"/>
          <w:shd w:val="clear" w:color="auto" w:fill="FFFFFF"/>
        </w:rPr>
        <w:t>, [online] (17), pp.260-269. Available at: &lt;https://search.proquest.com/docview/1518528902/fulltextPDF/10D3F84EE5964414PQ/1?accountid=130472&gt; [Accessed 1 November 2020].</w:t>
      </w:r>
    </w:p>
    <w:p w14:paraId="4F4182F4" w14:textId="4690071F" w:rsidR="001161DB" w:rsidRPr="004A4E32" w:rsidRDefault="001161DB" w:rsidP="00D85CFD">
      <w:pPr>
        <w:pStyle w:val="ListParagraph"/>
        <w:numPr>
          <w:ilvl w:val="0"/>
          <w:numId w:val="24"/>
        </w:numPr>
        <w:rPr>
          <w:rFonts w:ascii="Arial" w:hAnsi="Arial" w:cs="Arial"/>
          <w:sz w:val="24"/>
          <w:szCs w:val="24"/>
        </w:rPr>
      </w:pPr>
      <w:proofErr w:type="spellStart"/>
      <w:r w:rsidRPr="004A4E32">
        <w:rPr>
          <w:rFonts w:ascii="Arial" w:hAnsi="Arial" w:cs="Arial"/>
          <w:sz w:val="24"/>
          <w:szCs w:val="24"/>
          <w:shd w:val="clear" w:color="auto" w:fill="FFFFFF"/>
        </w:rPr>
        <w:t>Spangenburg</w:t>
      </w:r>
      <w:proofErr w:type="spellEnd"/>
      <w:r w:rsidRPr="004A4E32">
        <w:rPr>
          <w:rFonts w:ascii="Arial" w:hAnsi="Arial" w:cs="Arial"/>
          <w:sz w:val="24"/>
          <w:szCs w:val="24"/>
          <w:shd w:val="clear" w:color="auto" w:fill="FFFFFF"/>
        </w:rPr>
        <w:t xml:space="preserve">, J., 2012. The Effect Of A </w:t>
      </w:r>
      <w:r w:rsidR="006E1E99" w:rsidRPr="004A4E32">
        <w:rPr>
          <w:rFonts w:ascii="Arial" w:hAnsi="Arial" w:cs="Arial"/>
          <w:sz w:val="24"/>
          <w:szCs w:val="24"/>
          <w:shd w:val="clear" w:color="auto" w:fill="FFFFFF"/>
        </w:rPr>
        <w:t>Pseudo</w:t>
      </w:r>
      <w:r w:rsidR="006E1E99">
        <w:rPr>
          <w:rFonts w:ascii="Arial" w:hAnsi="Arial" w:cs="Arial"/>
          <w:sz w:val="24"/>
          <w:szCs w:val="24"/>
          <w:shd w:val="clear" w:color="auto" w:fill="FFFFFF"/>
        </w:rPr>
        <w:t>-</w:t>
      </w:r>
      <w:r w:rsidR="006E1E99" w:rsidRPr="004A4E32">
        <w:rPr>
          <w:rFonts w:ascii="Arial" w:hAnsi="Arial" w:cs="Arial"/>
          <w:sz w:val="24"/>
          <w:szCs w:val="24"/>
          <w:shd w:val="clear" w:color="auto" w:fill="FFFFFF"/>
        </w:rPr>
        <w:t>transformational</w:t>
      </w:r>
      <w:r w:rsidRPr="004A4E32">
        <w:rPr>
          <w:rFonts w:ascii="Arial" w:hAnsi="Arial" w:cs="Arial"/>
          <w:sz w:val="24"/>
          <w:szCs w:val="24"/>
          <w:shd w:val="clear" w:color="auto" w:fill="FFFFFF"/>
        </w:rPr>
        <w:t xml:space="preserve"> Leader: Whitewater Rafting In A Hurricane. </w:t>
      </w:r>
      <w:r w:rsidRPr="004A4E32">
        <w:rPr>
          <w:rFonts w:ascii="Arial" w:hAnsi="Arial" w:cs="Arial"/>
          <w:i/>
          <w:iCs/>
          <w:sz w:val="24"/>
          <w:szCs w:val="24"/>
          <w:shd w:val="clear" w:color="auto" w:fill="FFFFFF"/>
        </w:rPr>
        <w:t>International Journal of Management &amp; Information Systems (IJMIS)</w:t>
      </w:r>
      <w:r w:rsidRPr="004A4E32">
        <w:rPr>
          <w:rFonts w:ascii="Arial" w:hAnsi="Arial" w:cs="Arial"/>
          <w:sz w:val="24"/>
          <w:szCs w:val="24"/>
          <w:shd w:val="clear" w:color="auto" w:fill="FFFFFF"/>
        </w:rPr>
        <w:t>, 16(4), p.325.</w:t>
      </w:r>
    </w:p>
    <w:p w14:paraId="1F49A1B6" w14:textId="77777777" w:rsidR="001161DB" w:rsidRPr="004A4E32" w:rsidRDefault="001161DB" w:rsidP="00D85CFD">
      <w:pPr>
        <w:pStyle w:val="ListParagraph"/>
        <w:numPr>
          <w:ilvl w:val="0"/>
          <w:numId w:val="24"/>
        </w:numPr>
        <w:rPr>
          <w:rFonts w:ascii="Arial" w:hAnsi="Arial" w:cs="Arial"/>
          <w:sz w:val="24"/>
          <w:szCs w:val="24"/>
        </w:rPr>
      </w:pPr>
      <w:r w:rsidRPr="004A4E32">
        <w:rPr>
          <w:rFonts w:ascii="Arial" w:hAnsi="Arial" w:cs="Arial"/>
          <w:sz w:val="24"/>
          <w:szCs w:val="24"/>
          <w:shd w:val="clear" w:color="auto" w:fill="FFFFFF"/>
        </w:rPr>
        <w:t>Yukl, G., 2012. </w:t>
      </w:r>
      <w:r w:rsidRPr="004A4E32">
        <w:rPr>
          <w:rFonts w:ascii="Arial" w:hAnsi="Arial" w:cs="Arial"/>
          <w:i/>
          <w:iCs/>
          <w:sz w:val="24"/>
          <w:szCs w:val="24"/>
          <w:shd w:val="clear" w:color="auto" w:fill="FFFFFF"/>
        </w:rPr>
        <w:t xml:space="preserve">Leadership </w:t>
      </w:r>
      <w:proofErr w:type="gramStart"/>
      <w:r w:rsidRPr="004A4E32">
        <w:rPr>
          <w:rFonts w:ascii="Arial" w:hAnsi="Arial" w:cs="Arial"/>
          <w:i/>
          <w:iCs/>
          <w:sz w:val="24"/>
          <w:szCs w:val="24"/>
          <w:shd w:val="clear" w:color="auto" w:fill="FFFFFF"/>
        </w:rPr>
        <w:t>In</w:t>
      </w:r>
      <w:proofErr w:type="gramEnd"/>
      <w:r w:rsidRPr="004A4E32">
        <w:rPr>
          <w:rFonts w:ascii="Arial" w:hAnsi="Arial" w:cs="Arial"/>
          <w:i/>
          <w:iCs/>
          <w:sz w:val="24"/>
          <w:szCs w:val="24"/>
          <w:shd w:val="clear" w:color="auto" w:fill="FFFFFF"/>
        </w:rPr>
        <w:t xml:space="preserve"> Organizations</w:t>
      </w:r>
      <w:r w:rsidRPr="004A4E32">
        <w:rPr>
          <w:rFonts w:ascii="Arial" w:hAnsi="Arial" w:cs="Arial"/>
          <w:sz w:val="24"/>
          <w:szCs w:val="24"/>
          <w:shd w:val="clear" w:color="auto" w:fill="FFFFFF"/>
        </w:rPr>
        <w:t>. 8th ed. Essex: Pearson Education Limited, pp.300-312.</w:t>
      </w:r>
    </w:p>
    <w:sectPr w:rsidR="001161DB" w:rsidRPr="004A4E32" w:rsidSect="00B10E5E">
      <w:headerReference w:type="default" r:id="rId14"/>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369DF" w14:textId="77777777" w:rsidR="000F2B3E" w:rsidRDefault="000F2B3E" w:rsidP="00B42E5A">
      <w:r>
        <w:separator/>
      </w:r>
    </w:p>
  </w:endnote>
  <w:endnote w:type="continuationSeparator" w:id="0">
    <w:p w14:paraId="5CB33B37" w14:textId="77777777" w:rsidR="000F2B3E" w:rsidRDefault="000F2B3E" w:rsidP="00B42E5A">
      <w:r>
        <w:continuationSeparator/>
      </w:r>
    </w:p>
  </w:endnote>
  <w:endnote w:type="continuationNotice" w:id="1">
    <w:p w14:paraId="33C7351E" w14:textId="77777777" w:rsidR="000F2B3E" w:rsidRDefault="000F2B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91669" w14:textId="77777777" w:rsidR="000F2B3E" w:rsidRDefault="000F2B3E" w:rsidP="00B42E5A">
      <w:r>
        <w:separator/>
      </w:r>
    </w:p>
  </w:footnote>
  <w:footnote w:type="continuationSeparator" w:id="0">
    <w:p w14:paraId="64BB8D2D" w14:textId="77777777" w:rsidR="000F2B3E" w:rsidRDefault="000F2B3E" w:rsidP="00B42E5A">
      <w:r>
        <w:continuationSeparator/>
      </w:r>
    </w:p>
  </w:footnote>
  <w:footnote w:type="continuationNotice" w:id="1">
    <w:p w14:paraId="1C75E098" w14:textId="77777777" w:rsidR="000F2B3E" w:rsidRDefault="000F2B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6784454"/>
      <w:docPartObj>
        <w:docPartGallery w:val="Page Numbers (Top of Page)"/>
        <w:docPartUnique/>
      </w:docPartObj>
    </w:sdtPr>
    <w:sdtEndPr>
      <w:rPr>
        <w:color w:val="7F7F7F" w:themeColor="background1" w:themeShade="7F"/>
        <w:spacing w:val="60"/>
      </w:rPr>
    </w:sdtEndPr>
    <w:sdtContent>
      <w:p w14:paraId="4AD17BF7" w14:textId="0FDD7D20" w:rsidR="00B42E5A" w:rsidRDefault="00B42E5A">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04ECCB" w14:textId="77777777" w:rsidR="00B42E5A" w:rsidRDefault="00B42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7C1005B"/>
    <w:multiLevelType w:val="hybridMultilevel"/>
    <w:tmpl w:val="B6BE4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A8263A"/>
    <w:multiLevelType w:val="hybridMultilevel"/>
    <w:tmpl w:val="DE2A945A"/>
    <w:lvl w:ilvl="0" w:tplc="10F4A79E">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244084B"/>
    <w:multiLevelType w:val="hybridMultilevel"/>
    <w:tmpl w:val="3FFCF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2"/>
  </w:num>
  <w:num w:numId="2">
    <w:abstractNumId w:val="12"/>
  </w:num>
  <w:num w:numId="3">
    <w:abstractNumId w:val="10"/>
  </w:num>
  <w:num w:numId="4">
    <w:abstractNumId w:val="24"/>
  </w:num>
  <w:num w:numId="5">
    <w:abstractNumId w:val="13"/>
  </w:num>
  <w:num w:numId="6">
    <w:abstractNumId w:val="19"/>
  </w:num>
  <w:num w:numId="7">
    <w:abstractNumId w:val="2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3"/>
  </w:num>
  <w:num w:numId="21">
    <w:abstractNumId w:val="20"/>
  </w:num>
  <w:num w:numId="22">
    <w:abstractNumId w:val="11"/>
  </w:num>
  <w:num w:numId="23">
    <w:abstractNumId w:val="25"/>
  </w:num>
  <w:num w:numId="24">
    <w:abstractNumId w:val="14"/>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BCD"/>
    <w:rsid w:val="0000105D"/>
    <w:rsid w:val="000015A6"/>
    <w:rsid w:val="00003739"/>
    <w:rsid w:val="000041E8"/>
    <w:rsid w:val="00006456"/>
    <w:rsid w:val="000074F1"/>
    <w:rsid w:val="00014537"/>
    <w:rsid w:val="00015C2D"/>
    <w:rsid w:val="00020BC2"/>
    <w:rsid w:val="00021AD9"/>
    <w:rsid w:val="0002243C"/>
    <w:rsid w:val="00023BC1"/>
    <w:rsid w:val="00023DA7"/>
    <w:rsid w:val="000252CB"/>
    <w:rsid w:val="000257C3"/>
    <w:rsid w:val="00027FB3"/>
    <w:rsid w:val="00030993"/>
    <w:rsid w:val="00031944"/>
    <w:rsid w:val="00032199"/>
    <w:rsid w:val="00033DBC"/>
    <w:rsid w:val="00037A2E"/>
    <w:rsid w:val="00037A52"/>
    <w:rsid w:val="0004073B"/>
    <w:rsid w:val="000414CF"/>
    <w:rsid w:val="00041512"/>
    <w:rsid w:val="000421BF"/>
    <w:rsid w:val="00045D4B"/>
    <w:rsid w:val="00050491"/>
    <w:rsid w:val="000520B0"/>
    <w:rsid w:val="0005259C"/>
    <w:rsid w:val="0005275D"/>
    <w:rsid w:val="000539AA"/>
    <w:rsid w:val="00053A44"/>
    <w:rsid w:val="00053C26"/>
    <w:rsid w:val="00053FEE"/>
    <w:rsid w:val="00054827"/>
    <w:rsid w:val="00055F6A"/>
    <w:rsid w:val="0005721D"/>
    <w:rsid w:val="000614ED"/>
    <w:rsid w:val="00067F16"/>
    <w:rsid w:val="0007442D"/>
    <w:rsid w:val="00075A47"/>
    <w:rsid w:val="00077EC1"/>
    <w:rsid w:val="00080831"/>
    <w:rsid w:val="00081EB5"/>
    <w:rsid w:val="00082638"/>
    <w:rsid w:val="00082AE3"/>
    <w:rsid w:val="00083829"/>
    <w:rsid w:val="00087A89"/>
    <w:rsid w:val="0009385B"/>
    <w:rsid w:val="00094E03"/>
    <w:rsid w:val="0009514D"/>
    <w:rsid w:val="00095C91"/>
    <w:rsid w:val="000963C6"/>
    <w:rsid w:val="00097F5A"/>
    <w:rsid w:val="00097F90"/>
    <w:rsid w:val="000A30A1"/>
    <w:rsid w:val="000A4342"/>
    <w:rsid w:val="000A502D"/>
    <w:rsid w:val="000A5BDE"/>
    <w:rsid w:val="000B0007"/>
    <w:rsid w:val="000C0038"/>
    <w:rsid w:val="000C09E3"/>
    <w:rsid w:val="000C25B2"/>
    <w:rsid w:val="000C3294"/>
    <w:rsid w:val="000C399D"/>
    <w:rsid w:val="000C3C6D"/>
    <w:rsid w:val="000C457B"/>
    <w:rsid w:val="000C4DDE"/>
    <w:rsid w:val="000C69D3"/>
    <w:rsid w:val="000C7859"/>
    <w:rsid w:val="000D068E"/>
    <w:rsid w:val="000D0A1D"/>
    <w:rsid w:val="000D1553"/>
    <w:rsid w:val="000D18AF"/>
    <w:rsid w:val="000D1A7D"/>
    <w:rsid w:val="000D5825"/>
    <w:rsid w:val="000D72E8"/>
    <w:rsid w:val="000E183A"/>
    <w:rsid w:val="000E2B1F"/>
    <w:rsid w:val="000E2D68"/>
    <w:rsid w:val="000E31C4"/>
    <w:rsid w:val="000E3D03"/>
    <w:rsid w:val="000E5FED"/>
    <w:rsid w:val="000E7072"/>
    <w:rsid w:val="000E7138"/>
    <w:rsid w:val="000F1EF1"/>
    <w:rsid w:val="000F2B3E"/>
    <w:rsid w:val="000F3A20"/>
    <w:rsid w:val="000F525D"/>
    <w:rsid w:val="000F5CDA"/>
    <w:rsid w:val="000F67E6"/>
    <w:rsid w:val="000F6800"/>
    <w:rsid w:val="00100F3F"/>
    <w:rsid w:val="00103958"/>
    <w:rsid w:val="0010456F"/>
    <w:rsid w:val="00104AAB"/>
    <w:rsid w:val="00104AD4"/>
    <w:rsid w:val="00106FCA"/>
    <w:rsid w:val="001072C7"/>
    <w:rsid w:val="001072FF"/>
    <w:rsid w:val="0010782D"/>
    <w:rsid w:val="001078E9"/>
    <w:rsid w:val="00107A62"/>
    <w:rsid w:val="0011190C"/>
    <w:rsid w:val="00111BAE"/>
    <w:rsid w:val="00112F56"/>
    <w:rsid w:val="001130DB"/>
    <w:rsid w:val="0011471F"/>
    <w:rsid w:val="001161DB"/>
    <w:rsid w:val="00116842"/>
    <w:rsid w:val="00116A38"/>
    <w:rsid w:val="00116F33"/>
    <w:rsid w:val="0012179A"/>
    <w:rsid w:val="0012211E"/>
    <w:rsid w:val="00123681"/>
    <w:rsid w:val="0012481E"/>
    <w:rsid w:val="00124B0B"/>
    <w:rsid w:val="00125CF2"/>
    <w:rsid w:val="00130826"/>
    <w:rsid w:val="0013111B"/>
    <w:rsid w:val="001317C6"/>
    <w:rsid w:val="001323D4"/>
    <w:rsid w:val="0013342D"/>
    <w:rsid w:val="0013611D"/>
    <w:rsid w:val="001400A5"/>
    <w:rsid w:val="001436D5"/>
    <w:rsid w:val="00143C52"/>
    <w:rsid w:val="001501B2"/>
    <w:rsid w:val="00150D45"/>
    <w:rsid w:val="001527A7"/>
    <w:rsid w:val="00154E96"/>
    <w:rsid w:val="00156234"/>
    <w:rsid w:val="00160F30"/>
    <w:rsid w:val="00160F44"/>
    <w:rsid w:val="0016141B"/>
    <w:rsid w:val="0016339A"/>
    <w:rsid w:val="00164A00"/>
    <w:rsid w:val="0016658F"/>
    <w:rsid w:val="001743E6"/>
    <w:rsid w:val="0017608E"/>
    <w:rsid w:val="00176F98"/>
    <w:rsid w:val="00177F96"/>
    <w:rsid w:val="00180123"/>
    <w:rsid w:val="00181581"/>
    <w:rsid w:val="0018346E"/>
    <w:rsid w:val="00183DE9"/>
    <w:rsid w:val="0018574D"/>
    <w:rsid w:val="00186C5E"/>
    <w:rsid w:val="00187010"/>
    <w:rsid w:val="001908BE"/>
    <w:rsid w:val="00190E1E"/>
    <w:rsid w:val="001A0F41"/>
    <w:rsid w:val="001A28FA"/>
    <w:rsid w:val="001A31F4"/>
    <w:rsid w:val="001A4D57"/>
    <w:rsid w:val="001B1BCE"/>
    <w:rsid w:val="001B6454"/>
    <w:rsid w:val="001B7FEF"/>
    <w:rsid w:val="001C54D2"/>
    <w:rsid w:val="001C64E9"/>
    <w:rsid w:val="001D0CEE"/>
    <w:rsid w:val="001D1173"/>
    <w:rsid w:val="001D2760"/>
    <w:rsid w:val="001D2BB3"/>
    <w:rsid w:val="001D3795"/>
    <w:rsid w:val="001D3DD5"/>
    <w:rsid w:val="001D40C7"/>
    <w:rsid w:val="001D5AAB"/>
    <w:rsid w:val="001E0315"/>
    <w:rsid w:val="001E195A"/>
    <w:rsid w:val="001E5550"/>
    <w:rsid w:val="001E56A6"/>
    <w:rsid w:val="001E5E1F"/>
    <w:rsid w:val="001F4887"/>
    <w:rsid w:val="001F4A62"/>
    <w:rsid w:val="001F73DB"/>
    <w:rsid w:val="0020062A"/>
    <w:rsid w:val="00200C52"/>
    <w:rsid w:val="00201218"/>
    <w:rsid w:val="0020161A"/>
    <w:rsid w:val="00205325"/>
    <w:rsid w:val="00205D5D"/>
    <w:rsid w:val="002103A9"/>
    <w:rsid w:val="002118BD"/>
    <w:rsid w:val="00211A1E"/>
    <w:rsid w:val="0022116F"/>
    <w:rsid w:val="00222638"/>
    <w:rsid w:val="00224470"/>
    <w:rsid w:val="002244B5"/>
    <w:rsid w:val="00230305"/>
    <w:rsid w:val="00233BDC"/>
    <w:rsid w:val="00234813"/>
    <w:rsid w:val="00234A3D"/>
    <w:rsid w:val="00241C52"/>
    <w:rsid w:val="0024464F"/>
    <w:rsid w:val="00244C42"/>
    <w:rsid w:val="00246186"/>
    <w:rsid w:val="00246517"/>
    <w:rsid w:val="00247837"/>
    <w:rsid w:val="00252764"/>
    <w:rsid w:val="002553CD"/>
    <w:rsid w:val="00255590"/>
    <w:rsid w:val="00255A8E"/>
    <w:rsid w:val="00256157"/>
    <w:rsid w:val="002564AC"/>
    <w:rsid w:val="002640BD"/>
    <w:rsid w:val="0026488D"/>
    <w:rsid w:val="00266918"/>
    <w:rsid w:val="00266B0A"/>
    <w:rsid w:val="00266B96"/>
    <w:rsid w:val="0026727E"/>
    <w:rsid w:val="00276C37"/>
    <w:rsid w:val="00280354"/>
    <w:rsid w:val="00280580"/>
    <w:rsid w:val="0028132C"/>
    <w:rsid w:val="002818AE"/>
    <w:rsid w:val="00281D5B"/>
    <w:rsid w:val="00281FB0"/>
    <w:rsid w:val="0028520C"/>
    <w:rsid w:val="00291E10"/>
    <w:rsid w:val="002926CD"/>
    <w:rsid w:val="0029373B"/>
    <w:rsid w:val="00296269"/>
    <w:rsid w:val="002964EA"/>
    <w:rsid w:val="002977AA"/>
    <w:rsid w:val="002A19D2"/>
    <w:rsid w:val="002A36DA"/>
    <w:rsid w:val="002A3BDB"/>
    <w:rsid w:val="002A499E"/>
    <w:rsid w:val="002A4B24"/>
    <w:rsid w:val="002A511C"/>
    <w:rsid w:val="002A5ECA"/>
    <w:rsid w:val="002A77AD"/>
    <w:rsid w:val="002B1ABC"/>
    <w:rsid w:val="002B3425"/>
    <w:rsid w:val="002B3E06"/>
    <w:rsid w:val="002B5F91"/>
    <w:rsid w:val="002C3B50"/>
    <w:rsid w:val="002C70D9"/>
    <w:rsid w:val="002D1090"/>
    <w:rsid w:val="002D1C45"/>
    <w:rsid w:val="002D2324"/>
    <w:rsid w:val="002D2C41"/>
    <w:rsid w:val="002D38D5"/>
    <w:rsid w:val="002D660B"/>
    <w:rsid w:val="002D677A"/>
    <w:rsid w:val="002D6944"/>
    <w:rsid w:val="002E345D"/>
    <w:rsid w:val="002E4CD0"/>
    <w:rsid w:val="002E4E58"/>
    <w:rsid w:val="002E6675"/>
    <w:rsid w:val="002E68DE"/>
    <w:rsid w:val="002F04BA"/>
    <w:rsid w:val="002F11EB"/>
    <w:rsid w:val="002F46AD"/>
    <w:rsid w:val="002F5A7A"/>
    <w:rsid w:val="002F6895"/>
    <w:rsid w:val="002F7844"/>
    <w:rsid w:val="00301FF4"/>
    <w:rsid w:val="00302540"/>
    <w:rsid w:val="003034F7"/>
    <w:rsid w:val="00303DDB"/>
    <w:rsid w:val="00303FA2"/>
    <w:rsid w:val="003046CF"/>
    <w:rsid w:val="00304745"/>
    <w:rsid w:val="003062AB"/>
    <w:rsid w:val="00306937"/>
    <w:rsid w:val="00311686"/>
    <w:rsid w:val="003116CA"/>
    <w:rsid w:val="00311F43"/>
    <w:rsid w:val="00315ABF"/>
    <w:rsid w:val="00315BC4"/>
    <w:rsid w:val="003212A2"/>
    <w:rsid w:val="00322EE7"/>
    <w:rsid w:val="003240F6"/>
    <w:rsid w:val="0032500E"/>
    <w:rsid w:val="0032761F"/>
    <w:rsid w:val="003304CD"/>
    <w:rsid w:val="00331B70"/>
    <w:rsid w:val="003340FF"/>
    <w:rsid w:val="00334C5F"/>
    <w:rsid w:val="00334E6F"/>
    <w:rsid w:val="003358FD"/>
    <w:rsid w:val="00335FEA"/>
    <w:rsid w:val="00336625"/>
    <w:rsid w:val="00336C99"/>
    <w:rsid w:val="00340E30"/>
    <w:rsid w:val="00341681"/>
    <w:rsid w:val="00344F27"/>
    <w:rsid w:val="00345A47"/>
    <w:rsid w:val="00346BB5"/>
    <w:rsid w:val="00350CE4"/>
    <w:rsid w:val="003516FE"/>
    <w:rsid w:val="00355F5E"/>
    <w:rsid w:val="003573DC"/>
    <w:rsid w:val="00357E5A"/>
    <w:rsid w:val="00363F36"/>
    <w:rsid w:val="003658F2"/>
    <w:rsid w:val="00365942"/>
    <w:rsid w:val="0036627A"/>
    <w:rsid w:val="003702F3"/>
    <w:rsid w:val="0037550A"/>
    <w:rsid w:val="00381DE4"/>
    <w:rsid w:val="0038398B"/>
    <w:rsid w:val="003905B3"/>
    <w:rsid w:val="00391435"/>
    <w:rsid w:val="003917EE"/>
    <w:rsid w:val="00391EE2"/>
    <w:rsid w:val="003922B5"/>
    <w:rsid w:val="00397DE1"/>
    <w:rsid w:val="003A1367"/>
    <w:rsid w:val="003A2A26"/>
    <w:rsid w:val="003A3B69"/>
    <w:rsid w:val="003A52A4"/>
    <w:rsid w:val="003A5673"/>
    <w:rsid w:val="003B3B84"/>
    <w:rsid w:val="003B46DB"/>
    <w:rsid w:val="003B481A"/>
    <w:rsid w:val="003B6471"/>
    <w:rsid w:val="003B66A9"/>
    <w:rsid w:val="003B7803"/>
    <w:rsid w:val="003C0885"/>
    <w:rsid w:val="003C2363"/>
    <w:rsid w:val="003C6254"/>
    <w:rsid w:val="003C62AE"/>
    <w:rsid w:val="003C7C67"/>
    <w:rsid w:val="003D22DF"/>
    <w:rsid w:val="003D3D25"/>
    <w:rsid w:val="003D4ADB"/>
    <w:rsid w:val="003D614B"/>
    <w:rsid w:val="003D6269"/>
    <w:rsid w:val="003D6834"/>
    <w:rsid w:val="003D6B75"/>
    <w:rsid w:val="003F04F4"/>
    <w:rsid w:val="003F06EA"/>
    <w:rsid w:val="003F1622"/>
    <w:rsid w:val="003F3286"/>
    <w:rsid w:val="003F4F41"/>
    <w:rsid w:val="003F667E"/>
    <w:rsid w:val="003F6AB4"/>
    <w:rsid w:val="003F7BFF"/>
    <w:rsid w:val="00402BFB"/>
    <w:rsid w:val="00402E6D"/>
    <w:rsid w:val="004047FC"/>
    <w:rsid w:val="00404C8A"/>
    <w:rsid w:val="00405A67"/>
    <w:rsid w:val="00406CFD"/>
    <w:rsid w:val="0041182C"/>
    <w:rsid w:val="00411A64"/>
    <w:rsid w:val="00414FD1"/>
    <w:rsid w:val="00417644"/>
    <w:rsid w:val="00417F30"/>
    <w:rsid w:val="00422A05"/>
    <w:rsid w:val="0042495C"/>
    <w:rsid w:val="00425BC7"/>
    <w:rsid w:val="004260D1"/>
    <w:rsid w:val="00427B27"/>
    <w:rsid w:val="0043042A"/>
    <w:rsid w:val="0043212C"/>
    <w:rsid w:val="00433B59"/>
    <w:rsid w:val="004349F9"/>
    <w:rsid w:val="004355B5"/>
    <w:rsid w:val="00436AF9"/>
    <w:rsid w:val="004373AA"/>
    <w:rsid w:val="00441C48"/>
    <w:rsid w:val="00442056"/>
    <w:rsid w:val="00442D44"/>
    <w:rsid w:val="004436FE"/>
    <w:rsid w:val="00444788"/>
    <w:rsid w:val="0044529D"/>
    <w:rsid w:val="00445949"/>
    <w:rsid w:val="00445FE5"/>
    <w:rsid w:val="0044636E"/>
    <w:rsid w:val="004469C9"/>
    <w:rsid w:val="00447792"/>
    <w:rsid w:val="00450C9B"/>
    <w:rsid w:val="004510EB"/>
    <w:rsid w:val="004527F0"/>
    <w:rsid w:val="004527FD"/>
    <w:rsid w:val="00455125"/>
    <w:rsid w:val="00455AD4"/>
    <w:rsid w:val="00461052"/>
    <w:rsid w:val="00464877"/>
    <w:rsid w:val="00466404"/>
    <w:rsid w:val="00466C6C"/>
    <w:rsid w:val="004672AC"/>
    <w:rsid w:val="00471BA9"/>
    <w:rsid w:val="00471ED6"/>
    <w:rsid w:val="00473ACA"/>
    <w:rsid w:val="00477AE8"/>
    <w:rsid w:val="0048327B"/>
    <w:rsid w:val="004842B9"/>
    <w:rsid w:val="00484ADA"/>
    <w:rsid w:val="004862A1"/>
    <w:rsid w:val="00490219"/>
    <w:rsid w:val="00493294"/>
    <w:rsid w:val="00495BEC"/>
    <w:rsid w:val="00496D45"/>
    <w:rsid w:val="0049726F"/>
    <w:rsid w:val="004A10FC"/>
    <w:rsid w:val="004A1802"/>
    <w:rsid w:val="004A4083"/>
    <w:rsid w:val="004A45FB"/>
    <w:rsid w:val="004A4AA0"/>
    <w:rsid w:val="004A4E32"/>
    <w:rsid w:val="004A7676"/>
    <w:rsid w:val="004B0E04"/>
    <w:rsid w:val="004B2D36"/>
    <w:rsid w:val="004B4414"/>
    <w:rsid w:val="004B4950"/>
    <w:rsid w:val="004B4D8C"/>
    <w:rsid w:val="004B60BC"/>
    <w:rsid w:val="004B7E8A"/>
    <w:rsid w:val="004C0FA9"/>
    <w:rsid w:val="004C1CE7"/>
    <w:rsid w:val="004C3903"/>
    <w:rsid w:val="004C44EC"/>
    <w:rsid w:val="004C607B"/>
    <w:rsid w:val="004C7F54"/>
    <w:rsid w:val="004D0110"/>
    <w:rsid w:val="004D024B"/>
    <w:rsid w:val="004D0942"/>
    <w:rsid w:val="004D0D0D"/>
    <w:rsid w:val="004D1A3F"/>
    <w:rsid w:val="004D5823"/>
    <w:rsid w:val="004E0228"/>
    <w:rsid w:val="004E0EB9"/>
    <w:rsid w:val="004E0F2E"/>
    <w:rsid w:val="004E119F"/>
    <w:rsid w:val="004E1792"/>
    <w:rsid w:val="004E329B"/>
    <w:rsid w:val="004E48B0"/>
    <w:rsid w:val="004E4CAB"/>
    <w:rsid w:val="004E5376"/>
    <w:rsid w:val="004E5686"/>
    <w:rsid w:val="004E5F5C"/>
    <w:rsid w:val="004E700E"/>
    <w:rsid w:val="004E7054"/>
    <w:rsid w:val="004F03F4"/>
    <w:rsid w:val="004F0FE5"/>
    <w:rsid w:val="004F22BC"/>
    <w:rsid w:val="004F282C"/>
    <w:rsid w:val="004F45B3"/>
    <w:rsid w:val="004F6A84"/>
    <w:rsid w:val="005007B5"/>
    <w:rsid w:val="00500C7B"/>
    <w:rsid w:val="00502241"/>
    <w:rsid w:val="0050298A"/>
    <w:rsid w:val="00503B80"/>
    <w:rsid w:val="005043EC"/>
    <w:rsid w:val="00505AA8"/>
    <w:rsid w:val="00511058"/>
    <w:rsid w:val="005131C3"/>
    <w:rsid w:val="005157E6"/>
    <w:rsid w:val="00516FE7"/>
    <w:rsid w:val="00520076"/>
    <w:rsid w:val="00520683"/>
    <w:rsid w:val="0052496F"/>
    <w:rsid w:val="00530034"/>
    <w:rsid w:val="00530552"/>
    <w:rsid w:val="00531A24"/>
    <w:rsid w:val="00532FCA"/>
    <w:rsid w:val="00533265"/>
    <w:rsid w:val="00534C51"/>
    <w:rsid w:val="005362E0"/>
    <w:rsid w:val="00536E5B"/>
    <w:rsid w:val="0053710B"/>
    <w:rsid w:val="00537368"/>
    <w:rsid w:val="005373C4"/>
    <w:rsid w:val="00540227"/>
    <w:rsid w:val="00540CCB"/>
    <w:rsid w:val="005433C7"/>
    <w:rsid w:val="005465C8"/>
    <w:rsid w:val="00554061"/>
    <w:rsid w:val="005566AE"/>
    <w:rsid w:val="00556A0A"/>
    <w:rsid w:val="00563802"/>
    <w:rsid w:val="0056507C"/>
    <w:rsid w:val="0056562C"/>
    <w:rsid w:val="00570DE9"/>
    <w:rsid w:val="00575177"/>
    <w:rsid w:val="0057530F"/>
    <w:rsid w:val="00576951"/>
    <w:rsid w:val="0057751F"/>
    <w:rsid w:val="005801E1"/>
    <w:rsid w:val="00581911"/>
    <w:rsid w:val="00581D73"/>
    <w:rsid w:val="00582971"/>
    <w:rsid w:val="00582C60"/>
    <w:rsid w:val="0058409C"/>
    <w:rsid w:val="005859B0"/>
    <w:rsid w:val="00586875"/>
    <w:rsid w:val="00587268"/>
    <w:rsid w:val="005908A5"/>
    <w:rsid w:val="00590F88"/>
    <w:rsid w:val="005A0841"/>
    <w:rsid w:val="005A2451"/>
    <w:rsid w:val="005A32F7"/>
    <w:rsid w:val="005A4071"/>
    <w:rsid w:val="005A4E39"/>
    <w:rsid w:val="005A7382"/>
    <w:rsid w:val="005B33A7"/>
    <w:rsid w:val="005B58DF"/>
    <w:rsid w:val="005B676F"/>
    <w:rsid w:val="005C1179"/>
    <w:rsid w:val="005C12AD"/>
    <w:rsid w:val="005C2D6F"/>
    <w:rsid w:val="005C63D5"/>
    <w:rsid w:val="005C74A6"/>
    <w:rsid w:val="005C79C7"/>
    <w:rsid w:val="005C7D31"/>
    <w:rsid w:val="005C7F1B"/>
    <w:rsid w:val="005D193C"/>
    <w:rsid w:val="005D271C"/>
    <w:rsid w:val="005D4808"/>
    <w:rsid w:val="005D5478"/>
    <w:rsid w:val="005D6AF1"/>
    <w:rsid w:val="005E41CA"/>
    <w:rsid w:val="005E4856"/>
    <w:rsid w:val="005E48C0"/>
    <w:rsid w:val="005E6EB3"/>
    <w:rsid w:val="005F0634"/>
    <w:rsid w:val="005F1D9E"/>
    <w:rsid w:val="005F1F0C"/>
    <w:rsid w:val="005F3A20"/>
    <w:rsid w:val="005F3D02"/>
    <w:rsid w:val="005F58D2"/>
    <w:rsid w:val="005F5B3A"/>
    <w:rsid w:val="005F5E3B"/>
    <w:rsid w:val="006034CA"/>
    <w:rsid w:val="00605229"/>
    <w:rsid w:val="00606230"/>
    <w:rsid w:val="0060731B"/>
    <w:rsid w:val="00607461"/>
    <w:rsid w:val="00612217"/>
    <w:rsid w:val="006126B6"/>
    <w:rsid w:val="00612CB8"/>
    <w:rsid w:val="00613EF9"/>
    <w:rsid w:val="00614826"/>
    <w:rsid w:val="00614BA5"/>
    <w:rsid w:val="00614C1E"/>
    <w:rsid w:val="00614E3D"/>
    <w:rsid w:val="006151B2"/>
    <w:rsid w:val="00617699"/>
    <w:rsid w:val="00620DC4"/>
    <w:rsid w:val="006211E8"/>
    <w:rsid w:val="006212B2"/>
    <w:rsid w:val="00622638"/>
    <w:rsid w:val="0062381B"/>
    <w:rsid w:val="00625414"/>
    <w:rsid w:val="00625A59"/>
    <w:rsid w:val="00627690"/>
    <w:rsid w:val="0063433E"/>
    <w:rsid w:val="00635B5C"/>
    <w:rsid w:val="006368D0"/>
    <w:rsid w:val="0063714D"/>
    <w:rsid w:val="006371CC"/>
    <w:rsid w:val="00637F0B"/>
    <w:rsid w:val="00640C67"/>
    <w:rsid w:val="00640F22"/>
    <w:rsid w:val="00643132"/>
    <w:rsid w:val="00644DDC"/>
    <w:rsid w:val="006451D5"/>
    <w:rsid w:val="00645252"/>
    <w:rsid w:val="00650605"/>
    <w:rsid w:val="00656EB8"/>
    <w:rsid w:val="00657890"/>
    <w:rsid w:val="00657D47"/>
    <w:rsid w:val="00660405"/>
    <w:rsid w:val="0066438E"/>
    <w:rsid w:val="00664715"/>
    <w:rsid w:val="00664846"/>
    <w:rsid w:val="006671B7"/>
    <w:rsid w:val="0066779E"/>
    <w:rsid w:val="0067008A"/>
    <w:rsid w:val="00671DB8"/>
    <w:rsid w:val="00672179"/>
    <w:rsid w:val="006726DC"/>
    <w:rsid w:val="00674038"/>
    <w:rsid w:val="006746C6"/>
    <w:rsid w:val="00674B65"/>
    <w:rsid w:val="006754AF"/>
    <w:rsid w:val="00677A14"/>
    <w:rsid w:val="0068117D"/>
    <w:rsid w:val="0068233D"/>
    <w:rsid w:val="00682E64"/>
    <w:rsid w:val="006841A6"/>
    <w:rsid w:val="0068560F"/>
    <w:rsid w:val="00686709"/>
    <w:rsid w:val="006879E7"/>
    <w:rsid w:val="00687BC8"/>
    <w:rsid w:val="0069140A"/>
    <w:rsid w:val="006929BE"/>
    <w:rsid w:val="00694455"/>
    <w:rsid w:val="00694681"/>
    <w:rsid w:val="00695EB1"/>
    <w:rsid w:val="006A075E"/>
    <w:rsid w:val="006A0FBB"/>
    <w:rsid w:val="006A3FF6"/>
    <w:rsid w:val="006A56DA"/>
    <w:rsid w:val="006A647F"/>
    <w:rsid w:val="006A6C1B"/>
    <w:rsid w:val="006A7064"/>
    <w:rsid w:val="006B6B99"/>
    <w:rsid w:val="006B6DCB"/>
    <w:rsid w:val="006B6F48"/>
    <w:rsid w:val="006C2094"/>
    <w:rsid w:val="006C256F"/>
    <w:rsid w:val="006C2593"/>
    <w:rsid w:val="006C3D07"/>
    <w:rsid w:val="006C4145"/>
    <w:rsid w:val="006C580A"/>
    <w:rsid w:val="006C5BA2"/>
    <w:rsid w:val="006C5BF8"/>
    <w:rsid w:val="006C6FA8"/>
    <w:rsid w:val="006C7A3C"/>
    <w:rsid w:val="006D001D"/>
    <w:rsid w:val="006D074C"/>
    <w:rsid w:val="006D100A"/>
    <w:rsid w:val="006D27C8"/>
    <w:rsid w:val="006D2FC4"/>
    <w:rsid w:val="006D3D74"/>
    <w:rsid w:val="006D57C7"/>
    <w:rsid w:val="006D69F7"/>
    <w:rsid w:val="006D7A64"/>
    <w:rsid w:val="006E0E61"/>
    <w:rsid w:val="006E1E99"/>
    <w:rsid w:val="006E35D5"/>
    <w:rsid w:val="006E3E0C"/>
    <w:rsid w:val="006E4221"/>
    <w:rsid w:val="006E6D01"/>
    <w:rsid w:val="006E74E0"/>
    <w:rsid w:val="006F34F6"/>
    <w:rsid w:val="006F375F"/>
    <w:rsid w:val="006F3902"/>
    <w:rsid w:val="006F4E51"/>
    <w:rsid w:val="006F4F62"/>
    <w:rsid w:val="006F526D"/>
    <w:rsid w:val="006F7160"/>
    <w:rsid w:val="0070271B"/>
    <w:rsid w:val="00703B77"/>
    <w:rsid w:val="00706489"/>
    <w:rsid w:val="00706AA3"/>
    <w:rsid w:val="00707CB4"/>
    <w:rsid w:val="00710783"/>
    <w:rsid w:val="00711389"/>
    <w:rsid w:val="00713A22"/>
    <w:rsid w:val="00714919"/>
    <w:rsid w:val="00715048"/>
    <w:rsid w:val="007151F6"/>
    <w:rsid w:val="00715F81"/>
    <w:rsid w:val="00716B09"/>
    <w:rsid w:val="007172A5"/>
    <w:rsid w:val="0072002F"/>
    <w:rsid w:val="00720AF5"/>
    <w:rsid w:val="00720E28"/>
    <w:rsid w:val="00720F9D"/>
    <w:rsid w:val="007211DD"/>
    <w:rsid w:val="00721834"/>
    <w:rsid w:val="00721842"/>
    <w:rsid w:val="00721BA7"/>
    <w:rsid w:val="00722646"/>
    <w:rsid w:val="00723184"/>
    <w:rsid w:val="00725163"/>
    <w:rsid w:val="007257C4"/>
    <w:rsid w:val="00726962"/>
    <w:rsid w:val="00726B29"/>
    <w:rsid w:val="00727C64"/>
    <w:rsid w:val="00730A65"/>
    <w:rsid w:val="00731352"/>
    <w:rsid w:val="00733D06"/>
    <w:rsid w:val="00734311"/>
    <w:rsid w:val="00735C22"/>
    <w:rsid w:val="00742E1E"/>
    <w:rsid w:val="007443DA"/>
    <w:rsid w:val="00745281"/>
    <w:rsid w:val="007470D6"/>
    <w:rsid w:val="007471DF"/>
    <w:rsid w:val="0074743D"/>
    <w:rsid w:val="007511D7"/>
    <w:rsid w:val="00753623"/>
    <w:rsid w:val="007544B8"/>
    <w:rsid w:val="00755285"/>
    <w:rsid w:val="007561B4"/>
    <w:rsid w:val="00756C12"/>
    <w:rsid w:val="00757455"/>
    <w:rsid w:val="00763186"/>
    <w:rsid w:val="00764D7D"/>
    <w:rsid w:val="0076730A"/>
    <w:rsid w:val="00775226"/>
    <w:rsid w:val="00775989"/>
    <w:rsid w:val="0077621E"/>
    <w:rsid w:val="007766D9"/>
    <w:rsid w:val="007816A4"/>
    <w:rsid w:val="00783712"/>
    <w:rsid w:val="0078668F"/>
    <w:rsid w:val="0079381F"/>
    <w:rsid w:val="007A0F6A"/>
    <w:rsid w:val="007A1DA7"/>
    <w:rsid w:val="007A232E"/>
    <w:rsid w:val="007B1090"/>
    <w:rsid w:val="007B37A0"/>
    <w:rsid w:val="007B436A"/>
    <w:rsid w:val="007B5BEE"/>
    <w:rsid w:val="007B6EB6"/>
    <w:rsid w:val="007C071C"/>
    <w:rsid w:val="007C0B4F"/>
    <w:rsid w:val="007C2E2E"/>
    <w:rsid w:val="007C3F48"/>
    <w:rsid w:val="007C4791"/>
    <w:rsid w:val="007C50C7"/>
    <w:rsid w:val="007D0888"/>
    <w:rsid w:val="007D26F4"/>
    <w:rsid w:val="007D3914"/>
    <w:rsid w:val="007D705C"/>
    <w:rsid w:val="007E16B5"/>
    <w:rsid w:val="007E3D1D"/>
    <w:rsid w:val="007E4323"/>
    <w:rsid w:val="007E4DBF"/>
    <w:rsid w:val="007E548C"/>
    <w:rsid w:val="007E6650"/>
    <w:rsid w:val="007E71ED"/>
    <w:rsid w:val="007F1846"/>
    <w:rsid w:val="007F2ED9"/>
    <w:rsid w:val="007F356D"/>
    <w:rsid w:val="007F5AEF"/>
    <w:rsid w:val="007F7196"/>
    <w:rsid w:val="008020D1"/>
    <w:rsid w:val="00804038"/>
    <w:rsid w:val="0080421F"/>
    <w:rsid w:val="008048C9"/>
    <w:rsid w:val="00805585"/>
    <w:rsid w:val="00807278"/>
    <w:rsid w:val="00807AFD"/>
    <w:rsid w:val="008101A3"/>
    <w:rsid w:val="00810D80"/>
    <w:rsid w:val="00813990"/>
    <w:rsid w:val="00814879"/>
    <w:rsid w:val="00815F4A"/>
    <w:rsid w:val="00816F49"/>
    <w:rsid w:val="008208F6"/>
    <w:rsid w:val="00825775"/>
    <w:rsid w:val="00825A68"/>
    <w:rsid w:val="008266A3"/>
    <w:rsid w:val="00827C4A"/>
    <w:rsid w:val="00831194"/>
    <w:rsid w:val="0083346B"/>
    <w:rsid w:val="00833D4D"/>
    <w:rsid w:val="0083569A"/>
    <w:rsid w:val="00836BCB"/>
    <w:rsid w:val="00837F00"/>
    <w:rsid w:val="00841062"/>
    <w:rsid w:val="00842437"/>
    <w:rsid w:val="00842B01"/>
    <w:rsid w:val="00842FB5"/>
    <w:rsid w:val="00843570"/>
    <w:rsid w:val="008437B1"/>
    <w:rsid w:val="00843FD2"/>
    <w:rsid w:val="008440EE"/>
    <w:rsid w:val="00846401"/>
    <w:rsid w:val="00847F54"/>
    <w:rsid w:val="00853D01"/>
    <w:rsid w:val="00854196"/>
    <w:rsid w:val="008545ED"/>
    <w:rsid w:val="00856820"/>
    <w:rsid w:val="008575AF"/>
    <w:rsid w:val="00863CBB"/>
    <w:rsid w:val="008655C4"/>
    <w:rsid w:val="00873A26"/>
    <w:rsid w:val="00873EE4"/>
    <w:rsid w:val="0087462F"/>
    <w:rsid w:val="008752EF"/>
    <w:rsid w:val="00876045"/>
    <w:rsid w:val="00877032"/>
    <w:rsid w:val="00882A99"/>
    <w:rsid w:val="00882C2D"/>
    <w:rsid w:val="00882F72"/>
    <w:rsid w:val="008917BF"/>
    <w:rsid w:val="008939F3"/>
    <w:rsid w:val="008945C6"/>
    <w:rsid w:val="00894753"/>
    <w:rsid w:val="00896611"/>
    <w:rsid w:val="00896D07"/>
    <w:rsid w:val="00897092"/>
    <w:rsid w:val="008A0EC3"/>
    <w:rsid w:val="008A30AC"/>
    <w:rsid w:val="008A3E35"/>
    <w:rsid w:val="008A5073"/>
    <w:rsid w:val="008A6A30"/>
    <w:rsid w:val="008A70C1"/>
    <w:rsid w:val="008B055E"/>
    <w:rsid w:val="008B2678"/>
    <w:rsid w:val="008B37BD"/>
    <w:rsid w:val="008B4D45"/>
    <w:rsid w:val="008B530C"/>
    <w:rsid w:val="008B6E6D"/>
    <w:rsid w:val="008B7074"/>
    <w:rsid w:val="008B7EF3"/>
    <w:rsid w:val="008C035C"/>
    <w:rsid w:val="008C3930"/>
    <w:rsid w:val="008C6078"/>
    <w:rsid w:val="008C6639"/>
    <w:rsid w:val="008C6E7F"/>
    <w:rsid w:val="008D3DAC"/>
    <w:rsid w:val="008D4E66"/>
    <w:rsid w:val="008D502D"/>
    <w:rsid w:val="008D76E2"/>
    <w:rsid w:val="008E12A5"/>
    <w:rsid w:val="008E33D3"/>
    <w:rsid w:val="008E3A92"/>
    <w:rsid w:val="008E5995"/>
    <w:rsid w:val="008E6031"/>
    <w:rsid w:val="008E60ED"/>
    <w:rsid w:val="008F298D"/>
    <w:rsid w:val="008F4D3A"/>
    <w:rsid w:val="008F5124"/>
    <w:rsid w:val="008F680B"/>
    <w:rsid w:val="008F76FC"/>
    <w:rsid w:val="009025F5"/>
    <w:rsid w:val="00905173"/>
    <w:rsid w:val="00905DDB"/>
    <w:rsid w:val="00906334"/>
    <w:rsid w:val="00906AAD"/>
    <w:rsid w:val="0090789B"/>
    <w:rsid w:val="00910BF0"/>
    <w:rsid w:val="009141D9"/>
    <w:rsid w:val="009142F0"/>
    <w:rsid w:val="0092142A"/>
    <w:rsid w:val="009223EA"/>
    <w:rsid w:val="009238AB"/>
    <w:rsid w:val="00926206"/>
    <w:rsid w:val="00931628"/>
    <w:rsid w:val="00931AC3"/>
    <w:rsid w:val="00931BF6"/>
    <w:rsid w:val="00932A21"/>
    <w:rsid w:val="00932C2E"/>
    <w:rsid w:val="00933647"/>
    <w:rsid w:val="00936FE1"/>
    <w:rsid w:val="009373FA"/>
    <w:rsid w:val="0093763D"/>
    <w:rsid w:val="00941B99"/>
    <w:rsid w:val="00944A3F"/>
    <w:rsid w:val="00950579"/>
    <w:rsid w:val="00952611"/>
    <w:rsid w:val="00953B26"/>
    <w:rsid w:val="0095486F"/>
    <w:rsid w:val="00957534"/>
    <w:rsid w:val="00961A28"/>
    <w:rsid w:val="009629A6"/>
    <w:rsid w:val="00966442"/>
    <w:rsid w:val="00967228"/>
    <w:rsid w:val="00971C24"/>
    <w:rsid w:val="009740E8"/>
    <w:rsid w:val="00974606"/>
    <w:rsid w:val="009752B8"/>
    <w:rsid w:val="00976564"/>
    <w:rsid w:val="00976CF0"/>
    <w:rsid w:val="0097790F"/>
    <w:rsid w:val="00977DD3"/>
    <w:rsid w:val="009804BE"/>
    <w:rsid w:val="009824F3"/>
    <w:rsid w:val="00982B9E"/>
    <w:rsid w:val="00983393"/>
    <w:rsid w:val="00983CC0"/>
    <w:rsid w:val="00984642"/>
    <w:rsid w:val="009858B8"/>
    <w:rsid w:val="00986027"/>
    <w:rsid w:val="00992428"/>
    <w:rsid w:val="009A0BB4"/>
    <w:rsid w:val="009A1C33"/>
    <w:rsid w:val="009A49E9"/>
    <w:rsid w:val="009A59F6"/>
    <w:rsid w:val="009A6AD6"/>
    <w:rsid w:val="009A77B4"/>
    <w:rsid w:val="009B1AF8"/>
    <w:rsid w:val="009B2021"/>
    <w:rsid w:val="009B2A0D"/>
    <w:rsid w:val="009B4D5C"/>
    <w:rsid w:val="009B6916"/>
    <w:rsid w:val="009C26C4"/>
    <w:rsid w:val="009C3E58"/>
    <w:rsid w:val="009C4DC6"/>
    <w:rsid w:val="009C4EEB"/>
    <w:rsid w:val="009C622D"/>
    <w:rsid w:val="009C7AF4"/>
    <w:rsid w:val="009D1B75"/>
    <w:rsid w:val="009D25BF"/>
    <w:rsid w:val="009D38AD"/>
    <w:rsid w:val="009D3ABA"/>
    <w:rsid w:val="009D5787"/>
    <w:rsid w:val="009D679E"/>
    <w:rsid w:val="009D7A6D"/>
    <w:rsid w:val="009E163A"/>
    <w:rsid w:val="009E2B4E"/>
    <w:rsid w:val="009E3B9C"/>
    <w:rsid w:val="009E5461"/>
    <w:rsid w:val="009E7974"/>
    <w:rsid w:val="009F0D69"/>
    <w:rsid w:val="009F1EA4"/>
    <w:rsid w:val="009F4DE6"/>
    <w:rsid w:val="009F4F2A"/>
    <w:rsid w:val="00A011C3"/>
    <w:rsid w:val="00A02976"/>
    <w:rsid w:val="00A02CF0"/>
    <w:rsid w:val="00A03889"/>
    <w:rsid w:val="00A03B6F"/>
    <w:rsid w:val="00A068E6"/>
    <w:rsid w:val="00A0762B"/>
    <w:rsid w:val="00A12798"/>
    <w:rsid w:val="00A130AB"/>
    <w:rsid w:val="00A1328A"/>
    <w:rsid w:val="00A136B1"/>
    <w:rsid w:val="00A15263"/>
    <w:rsid w:val="00A152FD"/>
    <w:rsid w:val="00A15E57"/>
    <w:rsid w:val="00A200F9"/>
    <w:rsid w:val="00A20FDE"/>
    <w:rsid w:val="00A21CD0"/>
    <w:rsid w:val="00A22170"/>
    <w:rsid w:val="00A240F2"/>
    <w:rsid w:val="00A2620C"/>
    <w:rsid w:val="00A274B2"/>
    <w:rsid w:val="00A276EB"/>
    <w:rsid w:val="00A27820"/>
    <w:rsid w:val="00A32F89"/>
    <w:rsid w:val="00A33A6A"/>
    <w:rsid w:val="00A36202"/>
    <w:rsid w:val="00A37CC6"/>
    <w:rsid w:val="00A4035D"/>
    <w:rsid w:val="00A40842"/>
    <w:rsid w:val="00A40C40"/>
    <w:rsid w:val="00A40EF1"/>
    <w:rsid w:val="00A41B03"/>
    <w:rsid w:val="00A433C6"/>
    <w:rsid w:val="00A43B2B"/>
    <w:rsid w:val="00A449D5"/>
    <w:rsid w:val="00A44AC3"/>
    <w:rsid w:val="00A454E5"/>
    <w:rsid w:val="00A51AAC"/>
    <w:rsid w:val="00A52977"/>
    <w:rsid w:val="00A53EF4"/>
    <w:rsid w:val="00A53FA9"/>
    <w:rsid w:val="00A664CF"/>
    <w:rsid w:val="00A70FF2"/>
    <w:rsid w:val="00A7134F"/>
    <w:rsid w:val="00A71D88"/>
    <w:rsid w:val="00A73EE1"/>
    <w:rsid w:val="00A74D9C"/>
    <w:rsid w:val="00A76DCA"/>
    <w:rsid w:val="00A775FE"/>
    <w:rsid w:val="00A77799"/>
    <w:rsid w:val="00A80766"/>
    <w:rsid w:val="00A819E3"/>
    <w:rsid w:val="00A826BB"/>
    <w:rsid w:val="00A830A1"/>
    <w:rsid w:val="00A83C99"/>
    <w:rsid w:val="00A86590"/>
    <w:rsid w:val="00A86CD7"/>
    <w:rsid w:val="00A87815"/>
    <w:rsid w:val="00A9069F"/>
    <w:rsid w:val="00A90FC3"/>
    <w:rsid w:val="00A92016"/>
    <w:rsid w:val="00A9204E"/>
    <w:rsid w:val="00A928DA"/>
    <w:rsid w:val="00A9384C"/>
    <w:rsid w:val="00A95DCD"/>
    <w:rsid w:val="00A96ED8"/>
    <w:rsid w:val="00A97475"/>
    <w:rsid w:val="00A97C74"/>
    <w:rsid w:val="00AA4221"/>
    <w:rsid w:val="00AA56E5"/>
    <w:rsid w:val="00AA5FFF"/>
    <w:rsid w:val="00AA72DB"/>
    <w:rsid w:val="00AA770F"/>
    <w:rsid w:val="00AA7976"/>
    <w:rsid w:val="00AB19B9"/>
    <w:rsid w:val="00AB34B6"/>
    <w:rsid w:val="00AB4428"/>
    <w:rsid w:val="00AC0E59"/>
    <w:rsid w:val="00AC1EB0"/>
    <w:rsid w:val="00AC6171"/>
    <w:rsid w:val="00AC63E3"/>
    <w:rsid w:val="00AC6456"/>
    <w:rsid w:val="00AC6C0F"/>
    <w:rsid w:val="00AC6FB5"/>
    <w:rsid w:val="00AC7BFF"/>
    <w:rsid w:val="00AC7EE9"/>
    <w:rsid w:val="00AD0371"/>
    <w:rsid w:val="00AD0614"/>
    <w:rsid w:val="00AD10E5"/>
    <w:rsid w:val="00AD142D"/>
    <w:rsid w:val="00AD32ED"/>
    <w:rsid w:val="00AD4B53"/>
    <w:rsid w:val="00AE12F3"/>
    <w:rsid w:val="00AE1950"/>
    <w:rsid w:val="00AE2D97"/>
    <w:rsid w:val="00AE3CE5"/>
    <w:rsid w:val="00AE5F69"/>
    <w:rsid w:val="00AF1397"/>
    <w:rsid w:val="00AF31EA"/>
    <w:rsid w:val="00AF42A6"/>
    <w:rsid w:val="00AF4933"/>
    <w:rsid w:val="00AF5541"/>
    <w:rsid w:val="00AF73A7"/>
    <w:rsid w:val="00B0303B"/>
    <w:rsid w:val="00B04707"/>
    <w:rsid w:val="00B07CDB"/>
    <w:rsid w:val="00B100E0"/>
    <w:rsid w:val="00B10AE1"/>
    <w:rsid w:val="00B10E5E"/>
    <w:rsid w:val="00B114D9"/>
    <w:rsid w:val="00B11E36"/>
    <w:rsid w:val="00B124DA"/>
    <w:rsid w:val="00B14ACC"/>
    <w:rsid w:val="00B15583"/>
    <w:rsid w:val="00B1569C"/>
    <w:rsid w:val="00B2072F"/>
    <w:rsid w:val="00B2107F"/>
    <w:rsid w:val="00B23617"/>
    <w:rsid w:val="00B2411E"/>
    <w:rsid w:val="00B24679"/>
    <w:rsid w:val="00B24BFF"/>
    <w:rsid w:val="00B27F9B"/>
    <w:rsid w:val="00B30699"/>
    <w:rsid w:val="00B30C0A"/>
    <w:rsid w:val="00B31EA0"/>
    <w:rsid w:val="00B327C2"/>
    <w:rsid w:val="00B32C0C"/>
    <w:rsid w:val="00B33F40"/>
    <w:rsid w:val="00B3558F"/>
    <w:rsid w:val="00B369F3"/>
    <w:rsid w:val="00B36E5F"/>
    <w:rsid w:val="00B42E5A"/>
    <w:rsid w:val="00B45088"/>
    <w:rsid w:val="00B46910"/>
    <w:rsid w:val="00B46AD0"/>
    <w:rsid w:val="00B50C18"/>
    <w:rsid w:val="00B53BCD"/>
    <w:rsid w:val="00B54F9F"/>
    <w:rsid w:val="00B56281"/>
    <w:rsid w:val="00B57229"/>
    <w:rsid w:val="00B579B7"/>
    <w:rsid w:val="00B6177D"/>
    <w:rsid w:val="00B622B6"/>
    <w:rsid w:val="00B63187"/>
    <w:rsid w:val="00B63CBC"/>
    <w:rsid w:val="00B64E3A"/>
    <w:rsid w:val="00B66C41"/>
    <w:rsid w:val="00B673FB"/>
    <w:rsid w:val="00B67AB6"/>
    <w:rsid w:val="00B70A79"/>
    <w:rsid w:val="00B70B16"/>
    <w:rsid w:val="00B70CB5"/>
    <w:rsid w:val="00B70F18"/>
    <w:rsid w:val="00B710F7"/>
    <w:rsid w:val="00B71F0B"/>
    <w:rsid w:val="00B725F6"/>
    <w:rsid w:val="00B726A0"/>
    <w:rsid w:val="00B73D14"/>
    <w:rsid w:val="00B77247"/>
    <w:rsid w:val="00B82032"/>
    <w:rsid w:val="00B82E6A"/>
    <w:rsid w:val="00B84C8F"/>
    <w:rsid w:val="00B87C02"/>
    <w:rsid w:val="00B90446"/>
    <w:rsid w:val="00B91921"/>
    <w:rsid w:val="00B91966"/>
    <w:rsid w:val="00B91ABB"/>
    <w:rsid w:val="00B95529"/>
    <w:rsid w:val="00B96162"/>
    <w:rsid w:val="00B9633D"/>
    <w:rsid w:val="00B96FD9"/>
    <w:rsid w:val="00BA027C"/>
    <w:rsid w:val="00BA0A39"/>
    <w:rsid w:val="00BA30B0"/>
    <w:rsid w:val="00BA43B1"/>
    <w:rsid w:val="00BA5838"/>
    <w:rsid w:val="00BA5E03"/>
    <w:rsid w:val="00BB002E"/>
    <w:rsid w:val="00BB2A77"/>
    <w:rsid w:val="00BB31FC"/>
    <w:rsid w:val="00BB3760"/>
    <w:rsid w:val="00BB673F"/>
    <w:rsid w:val="00BC1986"/>
    <w:rsid w:val="00BC2C92"/>
    <w:rsid w:val="00BC4FFC"/>
    <w:rsid w:val="00BC77EC"/>
    <w:rsid w:val="00BD160A"/>
    <w:rsid w:val="00BD1AE3"/>
    <w:rsid w:val="00BD1C84"/>
    <w:rsid w:val="00BD4ECF"/>
    <w:rsid w:val="00BD50C2"/>
    <w:rsid w:val="00BE0C1D"/>
    <w:rsid w:val="00BE0D54"/>
    <w:rsid w:val="00BE7127"/>
    <w:rsid w:val="00BE7640"/>
    <w:rsid w:val="00BF0E9A"/>
    <w:rsid w:val="00BF1EE4"/>
    <w:rsid w:val="00BF2032"/>
    <w:rsid w:val="00C0052F"/>
    <w:rsid w:val="00C00EB2"/>
    <w:rsid w:val="00C01374"/>
    <w:rsid w:val="00C030B8"/>
    <w:rsid w:val="00C0361A"/>
    <w:rsid w:val="00C0494E"/>
    <w:rsid w:val="00C04C74"/>
    <w:rsid w:val="00C05D87"/>
    <w:rsid w:val="00C06C63"/>
    <w:rsid w:val="00C101E1"/>
    <w:rsid w:val="00C1020C"/>
    <w:rsid w:val="00C10AA6"/>
    <w:rsid w:val="00C114E9"/>
    <w:rsid w:val="00C11E58"/>
    <w:rsid w:val="00C14A27"/>
    <w:rsid w:val="00C1686A"/>
    <w:rsid w:val="00C16B17"/>
    <w:rsid w:val="00C17D0E"/>
    <w:rsid w:val="00C23633"/>
    <w:rsid w:val="00C23A2C"/>
    <w:rsid w:val="00C23F34"/>
    <w:rsid w:val="00C25610"/>
    <w:rsid w:val="00C32661"/>
    <w:rsid w:val="00C3366B"/>
    <w:rsid w:val="00C33BE8"/>
    <w:rsid w:val="00C358D6"/>
    <w:rsid w:val="00C36AF9"/>
    <w:rsid w:val="00C44388"/>
    <w:rsid w:val="00C44A21"/>
    <w:rsid w:val="00C45D7C"/>
    <w:rsid w:val="00C50AD8"/>
    <w:rsid w:val="00C5143C"/>
    <w:rsid w:val="00C51508"/>
    <w:rsid w:val="00C51BD5"/>
    <w:rsid w:val="00C52DA9"/>
    <w:rsid w:val="00C54543"/>
    <w:rsid w:val="00C57336"/>
    <w:rsid w:val="00C61E3B"/>
    <w:rsid w:val="00C62872"/>
    <w:rsid w:val="00C63DB6"/>
    <w:rsid w:val="00C658EF"/>
    <w:rsid w:val="00C67259"/>
    <w:rsid w:val="00C6749C"/>
    <w:rsid w:val="00C67CED"/>
    <w:rsid w:val="00C729F8"/>
    <w:rsid w:val="00C72A08"/>
    <w:rsid w:val="00C742FD"/>
    <w:rsid w:val="00C749BE"/>
    <w:rsid w:val="00C77AA4"/>
    <w:rsid w:val="00C807D6"/>
    <w:rsid w:val="00C80C56"/>
    <w:rsid w:val="00C81AD8"/>
    <w:rsid w:val="00C81E83"/>
    <w:rsid w:val="00C821DA"/>
    <w:rsid w:val="00C8404B"/>
    <w:rsid w:val="00C85FC7"/>
    <w:rsid w:val="00C862EA"/>
    <w:rsid w:val="00C873AF"/>
    <w:rsid w:val="00C90449"/>
    <w:rsid w:val="00C906E6"/>
    <w:rsid w:val="00C92E55"/>
    <w:rsid w:val="00C93F0E"/>
    <w:rsid w:val="00C94DEC"/>
    <w:rsid w:val="00C955E6"/>
    <w:rsid w:val="00C96B91"/>
    <w:rsid w:val="00C97A4E"/>
    <w:rsid w:val="00CA0160"/>
    <w:rsid w:val="00CA1979"/>
    <w:rsid w:val="00CA1FB2"/>
    <w:rsid w:val="00CA292C"/>
    <w:rsid w:val="00CA6730"/>
    <w:rsid w:val="00CA6B40"/>
    <w:rsid w:val="00CB2BA8"/>
    <w:rsid w:val="00CB399B"/>
    <w:rsid w:val="00CB4123"/>
    <w:rsid w:val="00CB606C"/>
    <w:rsid w:val="00CB66C0"/>
    <w:rsid w:val="00CB711B"/>
    <w:rsid w:val="00CB71C4"/>
    <w:rsid w:val="00CB76B1"/>
    <w:rsid w:val="00CB779A"/>
    <w:rsid w:val="00CC09C9"/>
    <w:rsid w:val="00CC198C"/>
    <w:rsid w:val="00CC3367"/>
    <w:rsid w:val="00CC5740"/>
    <w:rsid w:val="00CC695C"/>
    <w:rsid w:val="00CC71E1"/>
    <w:rsid w:val="00CD2617"/>
    <w:rsid w:val="00CD6DE5"/>
    <w:rsid w:val="00CE233E"/>
    <w:rsid w:val="00CF064F"/>
    <w:rsid w:val="00CF0DC1"/>
    <w:rsid w:val="00CF12E0"/>
    <w:rsid w:val="00CF251A"/>
    <w:rsid w:val="00CF4FA1"/>
    <w:rsid w:val="00D01F20"/>
    <w:rsid w:val="00D03F99"/>
    <w:rsid w:val="00D10B06"/>
    <w:rsid w:val="00D10C84"/>
    <w:rsid w:val="00D10EA7"/>
    <w:rsid w:val="00D11E46"/>
    <w:rsid w:val="00D122B6"/>
    <w:rsid w:val="00D14710"/>
    <w:rsid w:val="00D14BA3"/>
    <w:rsid w:val="00D1595B"/>
    <w:rsid w:val="00D16D92"/>
    <w:rsid w:val="00D17358"/>
    <w:rsid w:val="00D2014D"/>
    <w:rsid w:val="00D2024D"/>
    <w:rsid w:val="00D20344"/>
    <w:rsid w:val="00D277F0"/>
    <w:rsid w:val="00D3057D"/>
    <w:rsid w:val="00D31179"/>
    <w:rsid w:val="00D3131B"/>
    <w:rsid w:val="00D32D50"/>
    <w:rsid w:val="00D32DED"/>
    <w:rsid w:val="00D338F8"/>
    <w:rsid w:val="00D3605C"/>
    <w:rsid w:val="00D3793B"/>
    <w:rsid w:val="00D37ED2"/>
    <w:rsid w:val="00D4205B"/>
    <w:rsid w:val="00D4255F"/>
    <w:rsid w:val="00D44EB9"/>
    <w:rsid w:val="00D468C0"/>
    <w:rsid w:val="00D46AC4"/>
    <w:rsid w:val="00D51F5C"/>
    <w:rsid w:val="00D54857"/>
    <w:rsid w:val="00D55A55"/>
    <w:rsid w:val="00D61542"/>
    <w:rsid w:val="00D61A75"/>
    <w:rsid w:val="00D62103"/>
    <w:rsid w:val="00D628A4"/>
    <w:rsid w:val="00D62AB1"/>
    <w:rsid w:val="00D645F2"/>
    <w:rsid w:val="00D75DFD"/>
    <w:rsid w:val="00D76A18"/>
    <w:rsid w:val="00D777F0"/>
    <w:rsid w:val="00D81987"/>
    <w:rsid w:val="00D81C61"/>
    <w:rsid w:val="00D823FB"/>
    <w:rsid w:val="00D85CFD"/>
    <w:rsid w:val="00D86E23"/>
    <w:rsid w:val="00D90937"/>
    <w:rsid w:val="00D91DA1"/>
    <w:rsid w:val="00D933DB"/>
    <w:rsid w:val="00D93579"/>
    <w:rsid w:val="00D9696F"/>
    <w:rsid w:val="00D96BDD"/>
    <w:rsid w:val="00DA1976"/>
    <w:rsid w:val="00DA1BE3"/>
    <w:rsid w:val="00DB16F6"/>
    <w:rsid w:val="00DB2BFE"/>
    <w:rsid w:val="00DB31C7"/>
    <w:rsid w:val="00DB4058"/>
    <w:rsid w:val="00DB6718"/>
    <w:rsid w:val="00DB7808"/>
    <w:rsid w:val="00DC1B87"/>
    <w:rsid w:val="00DC499E"/>
    <w:rsid w:val="00DC52BC"/>
    <w:rsid w:val="00DC6925"/>
    <w:rsid w:val="00DD2995"/>
    <w:rsid w:val="00DD62F8"/>
    <w:rsid w:val="00DD69DA"/>
    <w:rsid w:val="00DD7186"/>
    <w:rsid w:val="00DE2CAC"/>
    <w:rsid w:val="00DE552F"/>
    <w:rsid w:val="00DE5EDB"/>
    <w:rsid w:val="00DE6879"/>
    <w:rsid w:val="00DE7A61"/>
    <w:rsid w:val="00DF0A24"/>
    <w:rsid w:val="00DF1421"/>
    <w:rsid w:val="00DF3CAF"/>
    <w:rsid w:val="00DF523F"/>
    <w:rsid w:val="00DF6328"/>
    <w:rsid w:val="00DF73C4"/>
    <w:rsid w:val="00DF7FC6"/>
    <w:rsid w:val="00E01733"/>
    <w:rsid w:val="00E01C74"/>
    <w:rsid w:val="00E02670"/>
    <w:rsid w:val="00E02D1A"/>
    <w:rsid w:val="00E04541"/>
    <w:rsid w:val="00E0513C"/>
    <w:rsid w:val="00E05A90"/>
    <w:rsid w:val="00E06016"/>
    <w:rsid w:val="00E0606F"/>
    <w:rsid w:val="00E06129"/>
    <w:rsid w:val="00E061B8"/>
    <w:rsid w:val="00E06504"/>
    <w:rsid w:val="00E069B1"/>
    <w:rsid w:val="00E07D50"/>
    <w:rsid w:val="00E10BE8"/>
    <w:rsid w:val="00E11094"/>
    <w:rsid w:val="00E1432D"/>
    <w:rsid w:val="00E14619"/>
    <w:rsid w:val="00E16C7C"/>
    <w:rsid w:val="00E23571"/>
    <w:rsid w:val="00E23578"/>
    <w:rsid w:val="00E2472E"/>
    <w:rsid w:val="00E2475B"/>
    <w:rsid w:val="00E2682A"/>
    <w:rsid w:val="00E33A54"/>
    <w:rsid w:val="00E340B0"/>
    <w:rsid w:val="00E34B02"/>
    <w:rsid w:val="00E34CE1"/>
    <w:rsid w:val="00E3745F"/>
    <w:rsid w:val="00E374E5"/>
    <w:rsid w:val="00E377F8"/>
    <w:rsid w:val="00E41BF3"/>
    <w:rsid w:val="00E435AD"/>
    <w:rsid w:val="00E43C13"/>
    <w:rsid w:val="00E453F9"/>
    <w:rsid w:val="00E4560B"/>
    <w:rsid w:val="00E4605F"/>
    <w:rsid w:val="00E47A04"/>
    <w:rsid w:val="00E47DF6"/>
    <w:rsid w:val="00E503DF"/>
    <w:rsid w:val="00E50E64"/>
    <w:rsid w:val="00E50F08"/>
    <w:rsid w:val="00E51075"/>
    <w:rsid w:val="00E53EB5"/>
    <w:rsid w:val="00E54DF1"/>
    <w:rsid w:val="00E55074"/>
    <w:rsid w:val="00E565E7"/>
    <w:rsid w:val="00E56F72"/>
    <w:rsid w:val="00E61075"/>
    <w:rsid w:val="00E612FB"/>
    <w:rsid w:val="00E62BFA"/>
    <w:rsid w:val="00E659D7"/>
    <w:rsid w:val="00E66392"/>
    <w:rsid w:val="00E663C6"/>
    <w:rsid w:val="00E67BCE"/>
    <w:rsid w:val="00E7021E"/>
    <w:rsid w:val="00E706FD"/>
    <w:rsid w:val="00E740CB"/>
    <w:rsid w:val="00E7639C"/>
    <w:rsid w:val="00E76CA5"/>
    <w:rsid w:val="00E80D81"/>
    <w:rsid w:val="00E8237A"/>
    <w:rsid w:val="00E8238E"/>
    <w:rsid w:val="00E83E0F"/>
    <w:rsid w:val="00E934AD"/>
    <w:rsid w:val="00E9350B"/>
    <w:rsid w:val="00E93C80"/>
    <w:rsid w:val="00E94B03"/>
    <w:rsid w:val="00EA197E"/>
    <w:rsid w:val="00EA20BE"/>
    <w:rsid w:val="00EA2166"/>
    <w:rsid w:val="00EA2F42"/>
    <w:rsid w:val="00EA4191"/>
    <w:rsid w:val="00EA42FF"/>
    <w:rsid w:val="00EA4455"/>
    <w:rsid w:val="00EA791A"/>
    <w:rsid w:val="00EA79AC"/>
    <w:rsid w:val="00EB21E8"/>
    <w:rsid w:val="00EB3120"/>
    <w:rsid w:val="00EB32F8"/>
    <w:rsid w:val="00EB377B"/>
    <w:rsid w:val="00EB5989"/>
    <w:rsid w:val="00EB6B9E"/>
    <w:rsid w:val="00EC1304"/>
    <w:rsid w:val="00EC248D"/>
    <w:rsid w:val="00EC29C8"/>
    <w:rsid w:val="00EC4803"/>
    <w:rsid w:val="00EC685D"/>
    <w:rsid w:val="00EC75AD"/>
    <w:rsid w:val="00ED1AD3"/>
    <w:rsid w:val="00ED1E8F"/>
    <w:rsid w:val="00ED2DF6"/>
    <w:rsid w:val="00ED321E"/>
    <w:rsid w:val="00ED5913"/>
    <w:rsid w:val="00ED67B3"/>
    <w:rsid w:val="00ED76AE"/>
    <w:rsid w:val="00EE17EA"/>
    <w:rsid w:val="00EE29F9"/>
    <w:rsid w:val="00EE3E9C"/>
    <w:rsid w:val="00EE4136"/>
    <w:rsid w:val="00EE45CA"/>
    <w:rsid w:val="00EE475F"/>
    <w:rsid w:val="00EE56E0"/>
    <w:rsid w:val="00EE750B"/>
    <w:rsid w:val="00EF2DFE"/>
    <w:rsid w:val="00EF2E40"/>
    <w:rsid w:val="00EF3CE6"/>
    <w:rsid w:val="00F00BF8"/>
    <w:rsid w:val="00F00E22"/>
    <w:rsid w:val="00F06EBD"/>
    <w:rsid w:val="00F10AEA"/>
    <w:rsid w:val="00F12849"/>
    <w:rsid w:val="00F12DE9"/>
    <w:rsid w:val="00F130B8"/>
    <w:rsid w:val="00F13753"/>
    <w:rsid w:val="00F13D6C"/>
    <w:rsid w:val="00F14356"/>
    <w:rsid w:val="00F15D2F"/>
    <w:rsid w:val="00F17781"/>
    <w:rsid w:val="00F20DB8"/>
    <w:rsid w:val="00F23B02"/>
    <w:rsid w:val="00F30C5C"/>
    <w:rsid w:val="00F320B7"/>
    <w:rsid w:val="00F32E70"/>
    <w:rsid w:val="00F353C3"/>
    <w:rsid w:val="00F361BE"/>
    <w:rsid w:val="00F364C8"/>
    <w:rsid w:val="00F3718D"/>
    <w:rsid w:val="00F42529"/>
    <w:rsid w:val="00F4651E"/>
    <w:rsid w:val="00F47F97"/>
    <w:rsid w:val="00F513CB"/>
    <w:rsid w:val="00F528D1"/>
    <w:rsid w:val="00F52D43"/>
    <w:rsid w:val="00F53751"/>
    <w:rsid w:val="00F53AE4"/>
    <w:rsid w:val="00F55630"/>
    <w:rsid w:val="00F561D2"/>
    <w:rsid w:val="00F56BC2"/>
    <w:rsid w:val="00F57809"/>
    <w:rsid w:val="00F62F0F"/>
    <w:rsid w:val="00F63E8B"/>
    <w:rsid w:val="00F66289"/>
    <w:rsid w:val="00F6757A"/>
    <w:rsid w:val="00F67926"/>
    <w:rsid w:val="00F67E8B"/>
    <w:rsid w:val="00F7055E"/>
    <w:rsid w:val="00F72CDF"/>
    <w:rsid w:val="00F73787"/>
    <w:rsid w:val="00F80286"/>
    <w:rsid w:val="00F80E44"/>
    <w:rsid w:val="00F87F2F"/>
    <w:rsid w:val="00F9096B"/>
    <w:rsid w:val="00F911C5"/>
    <w:rsid w:val="00F9225F"/>
    <w:rsid w:val="00F92AB9"/>
    <w:rsid w:val="00F92F92"/>
    <w:rsid w:val="00F95C91"/>
    <w:rsid w:val="00F96AAC"/>
    <w:rsid w:val="00F97AF1"/>
    <w:rsid w:val="00FA0657"/>
    <w:rsid w:val="00FA75A1"/>
    <w:rsid w:val="00FB2BE8"/>
    <w:rsid w:val="00FB31C0"/>
    <w:rsid w:val="00FB49A2"/>
    <w:rsid w:val="00FB5FC2"/>
    <w:rsid w:val="00FC00E9"/>
    <w:rsid w:val="00FC023F"/>
    <w:rsid w:val="00FC33F8"/>
    <w:rsid w:val="00FC7056"/>
    <w:rsid w:val="00FC7E66"/>
    <w:rsid w:val="00FD0344"/>
    <w:rsid w:val="00FD56E3"/>
    <w:rsid w:val="00FD6AF0"/>
    <w:rsid w:val="00FD7CE1"/>
    <w:rsid w:val="00FE1438"/>
    <w:rsid w:val="00FE211A"/>
    <w:rsid w:val="00FE49EA"/>
    <w:rsid w:val="00FE6605"/>
    <w:rsid w:val="00FF24DA"/>
    <w:rsid w:val="00FF2DF8"/>
    <w:rsid w:val="00FF2ED0"/>
    <w:rsid w:val="00FF3438"/>
    <w:rsid w:val="00FF3B78"/>
    <w:rsid w:val="00FF3B95"/>
    <w:rsid w:val="00FF6791"/>
    <w:rsid w:val="00FF6C56"/>
    <w:rsid w:val="00FF6DD3"/>
    <w:rsid w:val="00FF70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517F"/>
  <w15:chartTrackingRefBased/>
  <w15:docId w15:val="{C31F0A3C-4480-418D-BEA8-01012122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B53BCD"/>
    <w:rPr>
      <w:color w:val="44546A" w:themeColor="text2"/>
      <w:sz w:val="20"/>
      <w:szCs w:val="20"/>
    </w:rPr>
  </w:style>
  <w:style w:type="paragraph" w:styleId="ListParagraph">
    <w:name w:val="List Paragraph"/>
    <w:basedOn w:val="Normal"/>
    <w:uiPriority w:val="34"/>
    <w:unhideWhenUsed/>
    <w:qFormat/>
    <w:rsid w:val="00D85CFD"/>
    <w:pPr>
      <w:ind w:left="720"/>
      <w:contextualSpacing/>
    </w:pPr>
  </w:style>
  <w:style w:type="character" w:styleId="UnresolvedMention">
    <w:name w:val="Unresolved Mention"/>
    <w:basedOn w:val="DefaultParagraphFont"/>
    <w:uiPriority w:val="99"/>
    <w:semiHidden/>
    <w:unhideWhenUsed/>
    <w:rsid w:val="00540227"/>
    <w:rPr>
      <w:color w:val="605E5C"/>
      <w:shd w:val="clear" w:color="auto" w:fill="E1DFDD"/>
    </w:rPr>
  </w:style>
  <w:style w:type="paragraph" w:styleId="NormalWeb">
    <w:name w:val="Normal (Web)"/>
    <w:basedOn w:val="Normal"/>
    <w:uiPriority w:val="99"/>
    <w:semiHidden/>
    <w:unhideWhenUsed/>
    <w:rsid w:val="00244C42"/>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206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ooks.google.co.uk/books?id=MIKDJx2YHSIC&amp;printsec=frontcover&amp;dq=BOOK+Leadership+:+theory+and+practice&amp;hl=en&amp;sa=X&amp;ved=2ahUKEwjoyYWvyObsAhUVHcAKHWYRAlMQ6AEwAnoECAIQAg"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Office\16.0\DTS\en-US%7bF0FFC2E6-29A6-4EBB-9848-3CDA1D5BB509%7d\%7bA4E20B45-8EB9-4216-8F6A-40B4041B1E9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2020-11-20T00:00:00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5.xml><?xml version="1.0" encoding="utf-8"?>
<ds:datastoreItem xmlns:ds="http://schemas.openxmlformats.org/officeDocument/2006/customXml" ds:itemID="{505A281D-0887-4E64-92B0-936CEB73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{A4E20B45-8EB9-4216-8F6A-40B4041B1E96}tf02786999_win32</Template>
  <TotalTime>0</TotalTime>
  <Pages>14</Pages>
  <Words>4482</Words>
  <Characters>25551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Case Study Analysis: Transformational leadership</vt:lpstr>
    </vt:vector>
  </TitlesOfParts>
  <Company/>
  <LinksUpToDate>false</LinksUpToDate>
  <CharactersWithSpaces>29974</CharactersWithSpaces>
  <SharedDoc>false</SharedDoc>
  <HLinks>
    <vt:vector size="6" baseType="variant">
      <vt:variant>
        <vt:i4>5898333</vt:i4>
      </vt:variant>
      <vt:variant>
        <vt:i4>0</vt:i4>
      </vt:variant>
      <vt:variant>
        <vt:i4>0</vt:i4>
      </vt:variant>
      <vt:variant>
        <vt:i4>5</vt:i4>
      </vt:variant>
      <vt:variant>
        <vt:lpwstr>https://books.google.co.uk/books?id=MIKDJx2YHSIC&amp;printsec=frontcover&amp;dq=BOOK+Leadership+:+theory+and+practice&amp;hl=en&amp;sa=X&amp;ved=2ahUKEwjoyYWvyObsAhUVHcAKHWYRAlMQ6AEwAnoECAIQAg</vt:lpwstr>
      </vt:variant>
      <vt:variant>
        <vt:lpwstr>v=onepage&amp;q=BOOK%20Leadership%20%3A%20theory%20and%20practice&amp;f=false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Analysis: Transformational leadership</dc:title>
  <dc:subject>Steve Jobs.</dc:subject>
  <dc:creator>User A Masum</dc:creator>
  <cp:keywords/>
  <dc:description/>
  <cp:lastModifiedBy>A B M Masum (1714934)</cp:lastModifiedBy>
  <cp:revision>2</cp:revision>
  <dcterms:created xsi:type="dcterms:W3CDTF">2020-11-22T22:47:00Z</dcterms:created>
  <dcterms:modified xsi:type="dcterms:W3CDTF">2020-11-22T22:47:00Z</dcterms:modified>
  <cp:category>BMSW: 6101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