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0232963" w14:textId="5643D015" w:rsidR="000E2DDC" w:rsidRPr="000E2DDC" w:rsidRDefault="000E2DDC" w:rsidP="000E2DDC">
      <w:pPr>
        <w:pStyle w:val="Header"/>
        <w:rPr>
          <w:rStyle w:val="span"/>
          <w:sz w:val="22"/>
          <w:szCs w:val="22"/>
          <w:lang w:val="en-US"/>
        </w:rPr>
      </w:pPr>
      <w:bookmarkStart w:id="0" w:name="_Hlk54195020"/>
      <w:r>
        <w:rPr>
          <w:lang w:val="en-US"/>
        </w:rPr>
        <w:t xml:space="preserve">Fozeea </w:t>
      </w:r>
      <w:proofErr w:type="gramStart"/>
      <w:r>
        <w:rPr>
          <w:lang w:val="en-US"/>
        </w:rPr>
        <w:t>Jabeen  1914129</w:t>
      </w:r>
      <w:proofErr w:type="gramEnd"/>
      <w:r>
        <w:rPr>
          <w:lang w:val="en-US"/>
        </w:rPr>
        <w:t xml:space="preserve"> BMSW 4005- Professional and Career development Rebecca Kavanagh Portfolio of work task </w:t>
      </w:r>
      <w:r>
        <w:rPr>
          <w:lang w:val="en-US"/>
        </w:rPr>
        <w:t>2.</w:t>
      </w:r>
    </w:p>
    <w:p w14:paraId="1D4E4C19" w14:textId="2AA4D243" w:rsidR="003A4860" w:rsidRPr="00406B3C" w:rsidRDefault="000D2BF8" w:rsidP="00406B3C">
      <w:pPr>
        <w:pStyle w:val="divname"/>
        <w:shd w:val="clear" w:color="auto" w:fill="FFFFFF"/>
        <w:spacing w:before="420" w:line="360" w:lineRule="auto"/>
        <w:jc w:val="center"/>
        <w:rPr>
          <w:rFonts w:ascii="Arial" w:hAnsi="Arial" w:cs="Arial"/>
          <w:sz w:val="22"/>
          <w:szCs w:val="22"/>
        </w:rPr>
      </w:pPr>
      <w:r w:rsidRPr="00406B3C">
        <w:rPr>
          <w:rStyle w:val="span"/>
          <w:rFonts w:ascii="Arial" w:hAnsi="Arial" w:cs="Arial"/>
          <w:sz w:val="22"/>
          <w:szCs w:val="22"/>
        </w:rPr>
        <w:t>Fozeea</w:t>
      </w:r>
      <w:r w:rsidRPr="00406B3C">
        <w:rPr>
          <w:rFonts w:ascii="Arial" w:hAnsi="Arial" w:cs="Arial"/>
          <w:sz w:val="22"/>
          <w:szCs w:val="22"/>
        </w:rPr>
        <w:t xml:space="preserve"> </w:t>
      </w:r>
      <w:r w:rsidRPr="00406B3C">
        <w:rPr>
          <w:rStyle w:val="span"/>
          <w:rFonts w:ascii="Arial" w:hAnsi="Arial" w:cs="Arial"/>
          <w:sz w:val="22"/>
          <w:szCs w:val="22"/>
        </w:rPr>
        <w:t>Jabeen</w:t>
      </w:r>
    </w:p>
    <w:p w14:paraId="5FCA17B3" w14:textId="77777777" w:rsidR="003A4860" w:rsidRPr="00406B3C" w:rsidRDefault="000D2BF8" w:rsidP="00406B3C">
      <w:pPr>
        <w:pStyle w:val="divaddress"/>
        <w:shd w:val="clear" w:color="auto" w:fill="FFFFFF"/>
        <w:spacing w:before="40" w:line="360" w:lineRule="auto"/>
        <w:jc w:val="center"/>
        <w:rPr>
          <w:rFonts w:ascii="Arial" w:eastAsia="Century Gothic" w:hAnsi="Arial" w:cs="Arial"/>
          <w:sz w:val="22"/>
          <w:szCs w:val="22"/>
        </w:rPr>
      </w:pPr>
      <w:r w:rsidRPr="00406B3C">
        <w:rPr>
          <w:rStyle w:val="span"/>
          <w:rFonts w:ascii="Arial" w:eastAsia="Century Gothic" w:hAnsi="Arial" w:cs="Arial"/>
          <w:sz w:val="22"/>
          <w:szCs w:val="22"/>
        </w:rPr>
        <w:t>fozeeaj@gmail.com</w:t>
      </w:r>
      <w:r w:rsidRPr="00406B3C">
        <w:rPr>
          <w:rStyle w:val="sprtr"/>
          <w:rFonts w:ascii="Arial" w:eastAsia="Century Gothic" w:hAnsi="Arial" w:cs="Arial"/>
          <w:sz w:val="22"/>
          <w:szCs w:val="22"/>
        </w:rPr>
        <w:t xml:space="preserve"> | </w:t>
      </w:r>
      <w:r w:rsidRPr="00406B3C">
        <w:rPr>
          <w:rStyle w:val="span"/>
          <w:rFonts w:ascii="Arial" w:eastAsia="Century Gothic" w:hAnsi="Arial" w:cs="Arial"/>
          <w:sz w:val="22"/>
          <w:szCs w:val="22"/>
        </w:rPr>
        <w:t>07383992819</w:t>
      </w:r>
      <w:r w:rsidRPr="00406B3C">
        <w:rPr>
          <w:rStyle w:val="sprtr"/>
          <w:rFonts w:ascii="Arial" w:eastAsia="Century Gothic" w:hAnsi="Arial" w:cs="Arial"/>
          <w:sz w:val="22"/>
          <w:szCs w:val="22"/>
        </w:rPr>
        <w:t xml:space="preserve"> | </w:t>
      </w:r>
      <w:r w:rsidRPr="00406B3C">
        <w:rPr>
          <w:rStyle w:val="span"/>
          <w:rFonts w:ascii="Arial" w:eastAsia="Century Gothic" w:hAnsi="Arial" w:cs="Arial"/>
          <w:sz w:val="22"/>
          <w:szCs w:val="22"/>
        </w:rPr>
        <w:t>74 Court Farm Road, Birmingham, West Midlands B23 5NE</w:t>
      </w:r>
      <w:r w:rsidRPr="00406B3C">
        <w:rPr>
          <w:rFonts w:ascii="Arial" w:eastAsia="Century Gothic" w:hAnsi="Arial" w:cs="Arial"/>
          <w:sz w:val="22"/>
          <w:szCs w:val="22"/>
        </w:rPr>
        <w:t xml:space="preserve"> </w:t>
      </w:r>
    </w:p>
    <w:p w14:paraId="66FC05D7" w14:textId="77777777" w:rsidR="003A4860" w:rsidRPr="00406B3C" w:rsidRDefault="000D2BF8" w:rsidP="00406B3C">
      <w:pPr>
        <w:pStyle w:val="divdocumentheading"/>
        <w:shd w:val="clear" w:color="auto" w:fill="FFFFFF"/>
        <w:tabs>
          <w:tab w:val="left" w:pos="4742"/>
          <w:tab w:val="left" w:pos="10900"/>
        </w:tabs>
        <w:spacing w:before="420" w:line="360" w:lineRule="auto"/>
        <w:jc w:val="center"/>
        <w:rPr>
          <w:rFonts w:ascii="Arial" w:eastAsia="Courier New" w:hAnsi="Arial" w:cs="Arial"/>
          <w:b/>
          <w:bCs/>
          <w:color w:val="595959"/>
          <w:sz w:val="22"/>
          <w:szCs w:val="22"/>
        </w:rPr>
      </w:pPr>
      <w:r w:rsidRPr="00406B3C">
        <w:rPr>
          <w:rFonts w:ascii="Arial" w:eastAsia="Courier New" w:hAnsi="Arial" w:cs="Arial"/>
          <w:b/>
          <w:bCs/>
          <w:color w:val="595959"/>
          <w:sz w:val="22"/>
          <w:szCs w:val="22"/>
        </w:rPr>
        <w:t xml:space="preserve"> </w:t>
      </w:r>
      <w:r w:rsidRPr="00406B3C">
        <w:rPr>
          <w:rFonts w:ascii="Arial" w:eastAsia="Courier New" w:hAnsi="Arial" w:cs="Arial"/>
          <w:strike/>
          <w:color w:val="595959"/>
          <w:sz w:val="22"/>
          <w:szCs w:val="22"/>
        </w:rPr>
        <w:tab/>
      </w:r>
      <w:r w:rsidRPr="00406B3C">
        <w:rPr>
          <w:rStyle w:val="divdocumentdivsectiontitle"/>
          <w:rFonts w:ascii="Arial" w:eastAsia="Courier New" w:hAnsi="Arial" w:cs="Arial"/>
          <w:b/>
          <w:bCs/>
          <w:sz w:val="22"/>
          <w:szCs w:val="22"/>
        </w:rPr>
        <w:t xml:space="preserve">  Summary  </w:t>
      </w:r>
      <w:r w:rsidRPr="00406B3C">
        <w:rPr>
          <w:rFonts w:ascii="Arial" w:eastAsia="Courier New" w:hAnsi="Arial" w:cs="Arial"/>
          <w:strike/>
          <w:color w:val="595959"/>
          <w:sz w:val="22"/>
          <w:szCs w:val="22"/>
        </w:rPr>
        <w:tab/>
      </w:r>
    </w:p>
    <w:p w14:paraId="6D7904CF" w14:textId="785E70F1" w:rsidR="003A4860" w:rsidRPr="00406B3C" w:rsidRDefault="000D2BF8" w:rsidP="00406B3C">
      <w:pPr>
        <w:pStyle w:val="p"/>
        <w:shd w:val="clear" w:color="auto" w:fill="FFFFFF"/>
        <w:spacing w:line="360" w:lineRule="auto"/>
        <w:ind w:left="400" w:right="400"/>
        <w:jc w:val="center"/>
        <w:rPr>
          <w:rFonts w:ascii="Arial" w:eastAsia="Century Gothic" w:hAnsi="Arial" w:cs="Arial"/>
          <w:color w:val="595959"/>
          <w:sz w:val="22"/>
          <w:szCs w:val="22"/>
        </w:rPr>
      </w:pPr>
      <w:r w:rsidRPr="00406B3C">
        <w:rPr>
          <w:rFonts w:ascii="Arial" w:eastAsia="Century Gothic" w:hAnsi="Arial" w:cs="Arial"/>
          <w:color w:val="595959"/>
          <w:sz w:val="22"/>
          <w:szCs w:val="22"/>
        </w:rPr>
        <w:t xml:space="preserve">Highly-enthusiastic Client Service professional with 15 years of </w:t>
      </w:r>
      <w:r w:rsidRPr="00406B3C">
        <w:rPr>
          <w:rFonts w:ascii="Arial" w:eastAsia="Century Gothic" w:hAnsi="Arial" w:cs="Arial"/>
          <w:color w:val="595959"/>
          <w:sz w:val="22"/>
          <w:szCs w:val="22"/>
        </w:rPr>
        <w:t xml:space="preserve">experience. Well-versed in financial and banking </w:t>
      </w:r>
      <w:r w:rsidRPr="00406B3C">
        <w:rPr>
          <w:rFonts w:ascii="Arial" w:eastAsia="Century Gothic" w:hAnsi="Arial" w:cs="Arial"/>
          <w:color w:val="595959"/>
          <w:sz w:val="22"/>
          <w:szCs w:val="22"/>
        </w:rPr>
        <w:t>products, services and consumer trends. Skilled in both individual and team roles, with expertise in training and mentoring new staff on company objectives.</w:t>
      </w:r>
    </w:p>
    <w:p w14:paraId="56BA7521" w14:textId="77777777" w:rsidR="003A4860" w:rsidRPr="00406B3C" w:rsidRDefault="000D2BF8" w:rsidP="00406B3C">
      <w:pPr>
        <w:pStyle w:val="divdocumentheading"/>
        <w:shd w:val="clear" w:color="auto" w:fill="FFFFFF"/>
        <w:tabs>
          <w:tab w:val="left" w:pos="4520"/>
          <w:tab w:val="left" w:pos="10900"/>
        </w:tabs>
        <w:spacing w:before="420" w:line="360" w:lineRule="auto"/>
        <w:jc w:val="center"/>
        <w:rPr>
          <w:rFonts w:ascii="Arial" w:eastAsia="Courier New" w:hAnsi="Arial" w:cs="Arial"/>
          <w:b/>
          <w:bCs/>
          <w:color w:val="595959"/>
          <w:sz w:val="22"/>
          <w:szCs w:val="22"/>
        </w:rPr>
      </w:pPr>
      <w:r w:rsidRPr="00406B3C">
        <w:rPr>
          <w:rFonts w:ascii="Arial" w:eastAsia="Courier New" w:hAnsi="Arial" w:cs="Arial"/>
          <w:b/>
          <w:bCs/>
          <w:color w:val="595959"/>
          <w:sz w:val="22"/>
          <w:szCs w:val="22"/>
        </w:rPr>
        <w:t xml:space="preserve"> </w:t>
      </w:r>
      <w:r w:rsidRPr="00406B3C">
        <w:rPr>
          <w:rFonts w:ascii="Arial" w:eastAsia="Courier New" w:hAnsi="Arial" w:cs="Arial"/>
          <w:strike/>
          <w:color w:val="595959"/>
          <w:sz w:val="22"/>
          <w:szCs w:val="22"/>
        </w:rPr>
        <w:tab/>
      </w:r>
      <w:r w:rsidRPr="00406B3C">
        <w:rPr>
          <w:rStyle w:val="divdocumentdivsectiontitle"/>
          <w:rFonts w:ascii="Arial" w:eastAsia="Courier New" w:hAnsi="Arial" w:cs="Arial"/>
          <w:b/>
          <w:bCs/>
          <w:sz w:val="22"/>
          <w:szCs w:val="22"/>
        </w:rPr>
        <w:t xml:space="preserve">  Experience  </w:t>
      </w:r>
      <w:r w:rsidRPr="00406B3C">
        <w:rPr>
          <w:rFonts w:ascii="Arial" w:eastAsia="Courier New" w:hAnsi="Arial" w:cs="Arial"/>
          <w:strike/>
          <w:color w:val="595959"/>
          <w:sz w:val="22"/>
          <w:szCs w:val="22"/>
        </w:rPr>
        <w:tab/>
      </w:r>
    </w:p>
    <w:p w14:paraId="4A2C5D9C" w14:textId="15963FC0" w:rsidR="003A4860" w:rsidRPr="00406B3C" w:rsidRDefault="000D2BF8" w:rsidP="00406B3C">
      <w:pPr>
        <w:pStyle w:val="divpaddedline"/>
        <w:shd w:val="clear" w:color="auto" w:fill="FFFFFF"/>
        <w:spacing w:after="100" w:line="360" w:lineRule="auto"/>
        <w:ind w:left="400" w:right="400"/>
        <w:jc w:val="center"/>
        <w:rPr>
          <w:rFonts w:ascii="Arial" w:eastAsia="Century Gothic" w:hAnsi="Arial" w:cs="Arial"/>
          <w:color w:val="595959"/>
          <w:sz w:val="22"/>
          <w:szCs w:val="22"/>
        </w:rPr>
      </w:pPr>
      <w:r w:rsidRPr="00406B3C">
        <w:rPr>
          <w:rStyle w:val="spanjobtitle"/>
          <w:rFonts w:ascii="Arial" w:eastAsia="Century Gothic" w:hAnsi="Arial" w:cs="Arial"/>
          <w:color w:val="595959"/>
          <w:sz w:val="22"/>
          <w:szCs w:val="22"/>
        </w:rPr>
        <w:t xml:space="preserve">Senior Customer Service </w:t>
      </w:r>
      <w:r w:rsidR="00406B3C" w:rsidRPr="00406B3C">
        <w:rPr>
          <w:rStyle w:val="spanjobtitle"/>
          <w:rFonts w:ascii="Arial" w:eastAsia="Century Gothic" w:hAnsi="Arial" w:cs="Arial"/>
          <w:color w:val="595959"/>
          <w:sz w:val="22"/>
          <w:szCs w:val="22"/>
        </w:rPr>
        <w:t>Advisor</w:t>
      </w:r>
      <w:r w:rsidR="00406B3C" w:rsidRPr="00406B3C">
        <w:rPr>
          <w:rStyle w:val="sprtr"/>
          <w:rFonts w:ascii="Arial" w:eastAsia="Century Gothic" w:hAnsi="Arial" w:cs="Arial"/>
          <w:color w:val="595959"/>
          <w:sz w:val="22"/>
          <w:szCs w:val="22"/>
        </w:rPr>
        <w:t xml:space="preserve"> | Al</w:t>
      </w:r>
      <w:r w:rsidRPr="00406B3C">
        <w:rPr>
          <w:rStyle w:val="span"/>
          <w:rFonts w:ascii="Arial" w:eastAsia="Century Gothic" w:hAnsi="Arial" w:cs="Arial"/>
          <w:color w:val="595959"/>
          <w:sz w:val="22"/>
          <w:szCs w:val="22"/>
        </w:rPr>
        <w:t xml:space="preserve"> Rayan Bank - Birmingham, West </w:t>
      </w:r>
      <w:r w:rsidR="00406B3C" w:rsidRPr="00406B3C">
        <w:rPr>
          <w:rStyle w:val="span"/>
          <w:rFonts w:ascii="Arial" w:eastAsia="Century Gothic" w:hAnsi="Arial" w:cs="Arial"/>
          <w:color w:val="595959"/>
          <w:sz w:val="22"/>
          <w:szCs w:val="22"/>
        </w:rPr>
        <w:t>Midlands</w:t>
      </w:r>
      <w:r w:rsidR="00406B3C" w:rsidRPr="00406B3C">
        <w:rPr>
          <w:rStyle w:val="sprtr"/>
          <w:rFonts w:ascii="Arial" w:eastAsia="Century Gothic" w:hAnsi="Arial" w:cs="Arial"/>
          <w:color w:val="595959"/>
          <w:sz w:val="22"/>
          <w:szCs w:val="22"/>
        </w:rPr>
        <w:t xml:space="preserve"> | 06</w:t>
      </w:r>
      <w:r w:rsidRPr="00406B3C">
        <w:rPr>
          <w:rStyle w:val="span"/>
          <w:rFonts w:ascii="Arial" w:eastAsia="Century Gothic" w:hAnsi="Arial" w:cs="Arial"/>
          <w:color w:val="595959"/>
          <w:sz w:val="22"/>
          <w:szCs w:val="22"/>
        </w:rPr>
        <w:t>/2005 - Current</w:t>
      </w:r>
    </w:p>
    <w:p w14:paraId="231015B8"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Oversaw administration of quality customer service to drive revenue by devising policies for process implementation.</w:t>
      </w:r>
    </w:p>
    <w:p w14:paraId="3B1E0AD6" w14:textId="41499CA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 xml:space="preserve">Developed rapport with customer </w:t>
      </w:r>
      <w:r w:rsidRPr="00406B3C">
        <w:rPr>
          <w:rStyle w:val="span"/>
          <w:rFonts w:ascii="Arial" w:eastAsia="Century Gothic" w:hAnsi="Arial" w:cs="Arial"/>
          <w:color w:val="595959"/>
          <w:sz w:val="22"/>
          <w:szCs w:val="22"/>
        </w:rPr>
        <w:t>by handling difficult issues with professionalism.</w:t>
      </w:r>
    </w:p>
    <w:p w14:paraId="32A4C66F"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Customer service team members to provide exceptional service in every encounter.</w:t>
      </w:r>
    </w:p>
    <w:p w14:paraId="765D504F" w14:textId="787391AD"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 xml:space="preserve">Elevated customer satisfaction ratings by </w:t>
      </w:r>
      <w:r w:rsidR="000E2DDC">
        <w:rPr>
          <w:rStyle w:val="span"/>
          <w:rFonts w:ascii="Arial" w:eastAsia="Century Gothic" w:hAnsi="Arial" w:cs="Arial"/>
          <w:color w:val="595959"/>
          <w:sz w:val="22"/>
          <w:szCs w:val="22"/>
        </w:rPr>
        <w:t>efficiently</w:t>
      </w:r>
      <w:r w:rsidRPr="00406B3C">
        <w:rPr>
          <w:rStyle w:val="span"/>
          <w:rFonts w:ascii="Arial" w:eastAsia="Century Gothic" w:hAnsi="Arial" w:cs="Arial"/>
          <w:color w:val="595959"/>
          <w:sz w:val="22"/>
          <w:szCs w:val="22"/>
        </w:rPr>
        <w:t xml:space="preserve"> resolving issues.</w:t>
      </w:r>
    </w:p>
    <w:p w14:paraId="74DEEB8B"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Mentored junior team members and managed employee relationships.</w:t>
      </w:r>
    </w:p>
    <w:p w14:paraId="26FF35A6"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 xml:space="preserve">Diminished financial </w:t>
      </w:r>
      <w:r w:rsidRPr="00406B3C">
        <w:rPr>
          <w:rStyle w:val="span"/>
          <w:rFonts w:ascii="Arial" w:eastAsia="Century Gothic" w:hAnsi="Arial" w:cs="Arial"/>
          <w:color w:val="595959"/>
          <w:sz w:val="22"/>
          <w:szCs w:val="22"/>
        </w:rPr>
        <w:t>discrepancies and managed monetary transactions, including deposits and credit card transactions.</w:t>
      </w:r>
    </w:p>
    <w:p w14:paraId="27B9E86A"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Improved service quality and increased sales by developing strong knowledge of company's products and services.</w:t>
      </w:r>
    </w:p>
    <w:p w14:paraId="2215EC72"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Distributed information on accounts, insurance</w:t>
      </w:r>
      <w:r w:rsidRPr="00406B3C">
        <w:rPr>
          <w:rStyle w:val="span"/>
          <w:rFonts w:ascii="Arial" w:eastAsia="Century Gothic" w:hAnsi="Arial" w:cs="Arial"/>
          <w:color w:val="595959"/>
          <w:sz w:val="22"/>
          <w:szCs w:val="22"/>
        </w:rPr>
        <w:t xml:space="preserve"> plans and diverse funds.</w:t>
      </w:r>
    </w:p>
    <w:p w14:paraId="3E1CA542"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Identified client financial goals and risk tolerance to recommended appropriate products.</w:t>
      </w:r>
    </w:p>
    <w:p w14:paraId="6BFCB8A1"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Counselled clients on financial matters and provide recommendations investment opportunities, products, and services based on client needs a</w:t>
      </w:r>
      <w:r w:rsidRPr="00406B3C">
        <w:rPr>
          <w:rStyle w:val="span"/>
          <w:rFonts w:ascii="Arial" w:eastAsia="Century Gothic" w:hAnsi="Arial" w:cs="Arial"/>
          <w:color w:val="595959"/>
          <w:sz w:val="22"/>
          <w:szCs w:val="22"/>
        </w:rPr>
        <w:t>nd asset availability.</w:t>
      </w:r>
    </w:p>
    <w:p w14:paraId="5943E8A8" w14:textId="77777777" w:rsidR="003A4860" w:rsidRPr="00406B3C" w:rsidRDefault="000D2BF8" w:rsidP="00406B3C">
      <w:pPr>
        <w:pStyle w:val="divdocumentulli"/>
        <w:numPr>
          <w:ilvl w:val="0"/>
          <w:numId w:val="1"/>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Maintained excellent standards of service through impeccable attention to detail.</w:t>
      </w:r>
    </w:p>
    <w:p w14:paraId="1D414BBA" w14:textId="61DDAAC6" w:rsidR="003A4860" w:rsidRPr="00406B3C" w:rsidRDefault="000D2BF8" w:rsidP="00406B3C">
      <w:pPr>
        <w:pStyle w:val="divpaddedline"/>
        <w:shd w:val="clear" w:color="auto" w:fill="FFFFFF"/>
        <w:spacing w:before="400" w:after="100" w:line="360" w:lineRule="auto"/>
        <w:ind w:left="400" w:right="400"/>
        <w:jc w:val="center"/>
        <w:rPr>
          <w:rFonts w:ascii="Arial" w:eastAsia="Century Gothic" w:hAnsi="Arial" w:cs="Arial"/>
          <w:color w:val="595959"/>
          <w:sz w:val="22"/>
          <w:szCs w:val="22"/>
        </w:rPr>
      </w:pPr>
      <w:r w:rsidRPr="00406B3C">
        <w:rPr>
          <w:rStyle w:val="spanjobtitle"/>
          <w:rFonts w:ascii="Arial" w:eastAsia="Century Gothic" w:hAnsi="Arial" w:cs="Arial"/>
          <w:color w:val="595959"/>
          <w:sz w:val="22"/>
          <w:szCs w:val="22"/>
        </w:rPr>
        <w:t>Receptionist Administrator</w:t>
      </w:r>
      <w:r w:rsidRPr="00406B3C">
        <w:rPr>
          <w:rStyle w:val="sprtr"/>
          <w:rFonts w:ascii="Arial" w:eastAsia="Century Gothic" w:hAnsi="Arial" w:cs="Arial"/>
          <w:color w:val="595959"/>
          <w:sz w:val="22"/>
          <w:szCs w:val="22"/>
        </w:rPr>
        <w:t> </w:t>
      </w:r>
      <w:r w:rsidRPr="00406B3C">
        <w:rPr>
          <w:rStyle w:val="sprtr"/>
          <w:rFonts w:ascii="Arial" w:eastAsia="Century Gothic" w:hAnsi="Arial" w:cs="Arial"/>
          <w:color w:val="595959"/>
          <w:sz w:val="22"/>
          <w:szCs w:val="22"/>
        </w:rPr>
        <w:t>|</w:t>
      </w:r>
      <w:r w:rsidR="00406B3C">
        <w:rPr>
          <w:rStyle w:val="sprtr"/>
          <w:rFonts w:ascii="Arial" w:eastAsia="Century Gothic" w:hAnsi="Arial" w:cs="Arial"/>
          <w:color w:val="595959"/>
          <w:sz w:val="22"/>
          <w:szCs w:val="22"/>
        </w:rPr>
        <w:t xml:space="preserve"> </w:t>
      </w:r>
      <w:r w:rsidRPr="00406B3C">
        <w:rPr>
          <w:rStyle w:val="span"/>
          <w:rFonts w:ascii="Arial" w:eastAsia="Century Gothic" w:hAnsi="Arial" w:cs="Arial"/>
          <w:color w:val="595959"/>
          <w:sz w:val="22"/>
          <w:szCs w:val="22"/>
        </w:rPr>
        <w:t>Onkar Opticians - Birmingham, West Midlands</w:t>
      </w:r>
      <w:r w:rsidRPr="00406B3C">
        <w:rPr>
          <w:rStyle w:val="sprtr"/>
          <w:rFonts w:ascii="Arial" w:eastAsia="Century Gothic" w:hAnsi="Arial" w:cs="Arial"/>
          <w:color w:val="595959"/>
          <w:sz w:val="22"/>
          <w:szCs w:val="22"/>
        </w:rPr>
        <w:t> </w:t>
      </w:r>
      <w:r w:rsidRPr="00406B3C">
        <w:rPr>
          <w:rStyle w:val="sprtr"/>
          <w:rFonts w:ascii="Arial" w:eastAsia="Century Gothic" w:hAnsi="Arial" w:cs="Arial"/>
          <w:color w:val="595959"/>
          <w:sz w:val="22"/>
          <w:szCs w:val="22"/>
        </w:rPr>
        <w:t>| </w:t>
      </w:r>
      <w:r w:rsidRPr="00406B3C">
        <w:rPr>
          <w:rStyle w:val="span"/>
          <w:rFonts w:ascii="Arial" w:eastAsia="Century Gothic" w:hAnsi="Arial" w:cs="Arial"/>
          <w:color w:val="595959"/>
          <w:sz w:val="22"/>
          <w:szCs w:val="22"/>
        </w:rPr>
        <w:t>05/2003 - 06/2005</w:t>
      </w:r>
    </w:p>
    <w:p w14:paraId="6D02D81D" w14:textId="77777777" w:rsidR="003A4860" w:rsidRPr="00406B3C" w:rsidRDefault="000D2BF8" w:rsidP="00406B3C">
      <w:pPr>
        <w:pStyle w:val="divdocumentulli"/>
        <w:numPr>
          <w:ilvl w:val="0"/>
          <w:numId w:val="2"/>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Liaised with customers, addressed inquiries, handled m</w:t>
      </w:r>
      <w:r w:rsidRPr="00406B3C">
        <w:rPr>
          <w:rStyle w:val="span"/>
          <w:rFonts w:ascii="Arial" w:eastAsia="Century Gothic" w:hAnsi="Arial" w:cs="Arial"/>
          <w:color w:val="595959"/>
          <w:sz w:val="22"/>
          <w:szCs w:val="22"/>
        </w:rPr>
        <w:t>eeting requests and answer billing questions to provide outstanding customer care.</w:t>
      </w:r>
    </w:p>
    <w:p w14:paraId="2129BD8F" w14:textId="77777777" w:rsidR="003A4860" w:rsidRPr="00406B3C" w:rsidRDefault="000D2BF8" w:rsidP="00406B3C">
      <w:pPr>
        <w:pStyle w:val="divdocumentulli"/>
        <w:numPr>
          <w:ilvl w:val="0"/>
          <w:numId w:val="2"/>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Increased office organisation by developing more efficient filing system and customer database protocols.</w:t>
      </w:r>
    </w:p>
    <w:p w14:paraId="5959D583" w14:textId="77777777" w:rsidR="003A4860" w:rsidRPr="00406B3C" w:rsidRDefault="000D2BF8" w:rsidP="00406B3C">
      <w:pPr>
        <w:pStyle w:val="divdocumentulli"/>
        <w:numPr>
          <w:ilvl w:val="0"/>
          <w:numId w:val="2"/>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Elevated customer satisfaction ratings by resolving client and case</w:t>
      </w:r>
      <w:r w:rsidRPr="00406B3C">
        <w:rPr>
          <w:rStyle w:val="span"/>
          <w:rFonts w:ascii="Arial" w:eastAsia="Century Gothic" w:hAnsi="Arial" w:cs="Arial"/>
          <w:color w:val="595959"/>
          <w:sz w:val="22"/>
          <w:szCs w:val="22"/>
        </w:rPr>
        <w:t xml:space="preserve"> issues effectively.</w:t>
      </w:r>
    </w:p>
    <w:p w14:paraId="6660F621" w14:textId="77777777" w:rsidR="003A4860" w:rsidRPr="00406B3C" w:rsidRDefault="000D2BF8" w:rsidP="00406B3C">
      <w:pPr>
        <w:pStyle w:val="divdocumentulli"/>
        <w:numPr>
          <w:ilvl w:val="0"/>
          <w:numId w:val="2"/>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Scheduled appointments and maintained master calendar.</w:t>
      </w:r>
    </w:p>
    <w:p w14:paraId="30CF2D46" w14:textId="77777777" w:rsidR="003A4860" w:rsidRPr="00406B3C" w:rsidRDefault="000D2BF8" w:rsidP="00406B3C">
      <w:pPr>
        <w:pStyle w:val="divdocumentulli"/>
        <w:numPr>
          <w:ilvl w:val="0"/>
          <w:numId w:val="2"/>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Managed office inventory and placed new supply orders.</w:t>
      </w:r>
    </w:p>
    <w:p w14:paraId="1708B5BE" w14:textId="77777777" w:rsidR="003A4860" w:rsidRPr="00406B3C" w:rsidRDefault="000D2BF8" w:rsidP="00406B3C">
      <w:pPr>
        <w:pStyle w:val="divdocumentulli"/>
        <w:numPr>
          <w:ilvl w:val="0"/>
          <w:numId w:val="2"/>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lastRenderedPageBreak/>
        <w:t>Received consistently positive feedback for customer service, continually working with energy and enthusiasm.</w:t>
      </w:r>
    </w:p>
    <w:p w14:paraId="4430EF4C" w14:textId="77777777" w:rsidR="003A4860" w:rsidRPr="00406B3C" w:rsidRDefault="000D2BF8" w:rsidP="00406B3C">
      <w:pPr>
        <w:pStyle w:val="divdocumentulli"/>
        <w:numPr>
          <w:ilvl w:val="0"/>
          <w:numId w:val="2"/>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Maintained excellent standards of service through impeccable attention to detail.</w:t>
      </w:r>
    </w:p>
    <w:p w14:paraId="24591612" w14:textId="6EB0EDF0" w:rsidR="003A4860" w:rsidRPr="00406B3C" w:rsidRDefault="000D2BF8" w:rsidP="00406B3C">
      <w:pPr>
        <w:pStyle w:val="divdocumentulli"/>
        <w:numPr>
          <w:ilvl w:val="0"/>
          <w:numId w:val="2"/>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Developed expertise and knowledge in patient queries to ensure consistent and efficient delivery</w:t>
      </w:r>
      <w:r w:rsidRPr="00406B3C">
        <w:rPr>
          <w:rStyle w:val="span"/>
          <w:rFonts w:ascii="Arial" w:eastAsia="Century Gothic" w:hAnsi="Arial" w:cs="Arial"/>
          <w:color w:val="595959"/>
          <w:sz w:val="22"/>
          <w:szCs w:val="22"/>
        </w:rPr>
        <w:t>.</w:t>
      </w:r>
    </w:p>
    <w:p w14:paraId="08B073C1" w14:textId="5A61AC8C" w:rsidR="003A4860" w:rsidRPr="00406B3C" w:rsidRDefault="000D2BF8" w:rsidP="00406B3C">
      <w:pPr>
        <w:pStyle w:val="divpaddedline"/>
        <w:shd w:val="clear" w:color="auto" w:fill="FFFFFF"/>
        <w:spacing w:before="400" w:after="100" w:line="360" w:lineRule="auto"/>
        <w:ind w:left="400" w:right="400"/>
        <w:jc w:val="center"/>
        <w:rPr>
          <w:rFonts w:ascii="Arial" w:eastAsia="Century Gothic" w:hAnsi="Arial" w:cs="Arial"/>
          <w:color w:val="595959"/>
          <w:sz w:val="22"/>
          <w:szCs w:val="22"/>
        </w:rPr>
      </w:pPr>
      <w:r w:rsidRPr="00406B3C">
        <w:rPr>
          <w:rStyle w:val="spanjobtitle"/>
          <w:rFonts w:ascii="Arial" w:eastAsia="Century Gothic" w:hAnsi="Arial" w:cs="Arial"/>
          <w:color w:val="595959"/>
          <w:sz w:val="22"/>
          <w:szCs w:val="22"/>
        </w:rPr>
        <w:t xml:space="preserve">Receptionist Evening </w:t>
      </w:r>
      <w:r w:rsidRPr="00406B3C">
        <w:rPr>
          <w:rStyle w:val="sprtr"/>
          <w:rFonts w:ascii="Arial" w:eastAsia="Century Gothic" w:hAnsi="Arial" w:cs="Arial"/>
          <w:color w:val="595959"/>
          <w:sz w:val="22"/>
          <w:szCs w:val="22"/>
        </w:rPr>
        <w:t>  | </w:t>
      </w:r>
      <w:r w:rsidRPr="00406B3C">
        <w:rPr>
          <w:rStyle w:val="span"/>
          <w:rFonts w:ascii="Arial" w:eastAsia="Century Gothic" w:hAnsi="Arial" w:cs="Arial"/>
          <w:color w:val="595959"/>
          <w:sz w:val="22"/>
          <w:szCs w:val="22"/>
        </w:rPr>
        <w:t>Ibis Hotel - Birmingham, West Midlands</w:t>
      </w:r>
      <w:r w:rsidRPr="00406B3C">
        <w:rPr>
          <w:rStyle w:val="sprtr"/>
          <w:rFonts w:ascii="Arial" w:eastAsia="Century Gothic" w:hAnsi="Arial" w:cs="Arial"/>
          <w:color w:val="595959"/>
          <w:sz w:val="22"/>
          <w:szCs w:val="22"/>
        </w:rPr>
        <w:t> </w:t>
      </w:r>
      <w:r w:rsidRPr="00406B3C">
        <w:rPr>
          <w:rStyle w:val="sprtr"/>
          <w:rFonts w:ascii="Arial" w:eastAsia="Century Gothic" w:hAnsi="Arial" w:cs="Arial"/>
          <w:color w:val="595959"/>
          <w:sz w:val="22"/>
          <w:szCs w:val="22"/>
        </w:rPr>
        <w:t>| </w:t>
      </w:r>
      <w:r w:rsidRPr="00406B3C">
        <w:rPr>
          <w:rStyle w:val="span"/>
          <w:rFonts w:ascii="Arial" w:eastAsia="Century Gothic" w:hAnsi="Arial" w:cs="Arial"/>
          <w:color w:val="595959"/>
          <w:sz w:val="22"/>
          <w:szCs w:val="22"/>
        </w:rPr>
        <w:t>05/200</w:t>
      </w:r>
      <w:r w:rsidRPr="00406B3C">
        <w:rPr>
          <w:rStyle w:val="span"/>
          <w:rFonts w:ascii="Arial" w:eastAsia="Century Gothic" w:hAnsi="Arial" w:cs="Arial"/>
          <w:color w:val="595959"/>
          <w:sz w:val="22"/>
          <w:szCs w:val="22"/>
        </w:rPr>
        <w:t>3 - 06/2005</w:t>
      </w:r>
    </w:p>
    <w:p w14:paraId="745563F7" w14:textId="77777777" w:rsidR="003A4860" w:rsidRPr="00406B3C" w:rsidRDefault="000D2BF8" w:rsidP="00406B3C">
      <w:pPr>
        <w:pStyle w:val="divdocumentulli"/>
        <w:numPr>
          <w:ilvl w:val="0"/>
          <w:numId w:val="3"/>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Responded immediately to clients' questions, issues and complaints, and found effective solutions when required.</w:t>
      </w:r>
    </w:p>
    <w:p w14:paraId="0AE8E50F" w14:textId="77777777" w:rsidR="003A4860" w:rsidRPr="00406B3C" w:rsidRDefault="000D2BF8" w:rsidP="00406B3C">
      <w:pPr>
        <w:pStyle w:val="divdocumentulli"/>
        <w:numPr>
          <w:ilvl w:val="0"/>
          <w:numId w:val="3"/>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Took payments via credit and debit cards and handled all sensitive information with professionalism and discretion.</w:t>
      </w:r>
    </w:p>
    <w:p w14:paraId="23A81A56" w14:textId="77777777" w:rsidR="003A4860" w:rsidRPr="00406B3C" w:rsidRDefault="000D2BF8" w:rsidP="00406B3C">
      <w:pPr>
        <w:pStyle w:val="divdocumentulli"/>
        <w:numPr>
          <w:ilvl w:val="0"/>
          <w:numId w:val="3"/>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 xml:space="preserve">Handled the </w:t>
      </w:r>
      <w:r w:rsidRPr="00406B3C">
        <w:rPr>
          <w:rStyle w:val="span"/>
          <w:rFonts w:ascii="Arial" w:eastAsia="Century Gothic" w:hAnsi="Arial" w:cs="Arial"/>
          <w:color w:val="595959"/>
          <w:sz w:val="22"/>
          <w:szCs w:val="22"/>
        </w:rPr>
        <w:t>travel arrangements for groups, couples, executives and clients with special needs.</w:t>
      </w:r>
    </w:p>
    <w:p w14:paraId="03071D54" w14:textId="77777777" w:rsidR="003A4860" w:rsidRPr="00406B3C" w:rsidRDefault="000D2BF8" w:rsidP="00406B3C">
      <w:pPr>
        <w:pStyle w:val="divdocumentulli"/>
        <w:numPr>
          <w:ilvl w:val="0"/>
          <w:numId w:val="3"/>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Managed service disruptions efficiently by effective use of computer logs, maintaining smooth business running.</w:t>
      </w:r>
    </w:p>
    <w:p w14:paraId="42FCC8F3" w14:textId="77777777" w:rsidR="003A4860" w:rsidRPr="00406B3C" w:rsidRDefault="000D2BF8" w:rsidP="00406B3C">
      <w:pPr>
        <w:pStyle w:val="divdocumentulli"/>
        <w:numPr>
          <w:ilvl w:val="0"/>
          <w:numId w:val="3"/>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 xml:space="preserve">Greeted hotel guests, providing excellent first impressions </w:t>
      </w:r>
      <w:r w:rsidRPr="00406B3C">
        <w:rPr>
          <w:rStyle w:val="span"/>
          <w:rFonts w:ascii="Arial" w:eastAsia="Century Gothic" w:hAnsi="Arial" w:cs="Arial"/>
          <w:color w:val="595959"/>
          <w:sz w:val="22"/>
          <w:szCs w:val="22"/>
        </w:rPr>
        <w:t>through exceptional service.</w:t>
      </w:r>
    </w:p>
    <w:p w14:paraId="76B5FD46" w14:textId="77777777" w:rsidR="003A4860" w:rsidRPr="00406B3C" w:rsidRDefault="000D2BF8" w:rsidP="00406B3C">
      <w:pPr>
        <w:pStyle w:val="divdocumentulli"/>
        <w:numPr>
          <w:ilvl w:val="0"/>
          <w:numId w:val="3"/>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Fare welled customers in a polite, professional manner, maintaining positive impressions of ibis.</w:t>
      </w:r>
    </w:p>
    <w:p w14:paraId="3EC265F5" w14:textId="77777777" w:rsidR="003A4860" w:rsidRPr="00406B3C" w:rsidRDefault="000D2BF8" w:rsidP="00406B3C">
      <w:pPr>
        <w:pStyle w:val="divdocumentulli"/>
        <w:numPr>
          <w:ilvl w:val="0"/>
          <w:numId w:val="3"/>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Resolved customer disputes in a timely manner, ensuring positive outcomes for maximum satisfaction.</w:t>
      </w:r>
    </w:p>
    <w:p w14:paraId="42CE47D6" w14:textId="77777777" w:rsidR="003A4860" w:rsidRPr="00406B3C" w:rsidRDefault="000D2BF8" w:rsidP="00406B3C">
      <w:pPr>
        <w:pStyle w:val="divdocumentulli"/>
        <w:numPr>
          <w:ilvl w:val="0"/>
          <w:numId w:val="3"/>
        </w:numPr>
        <w:shd w:val="clear" w:color="auto" w:fill="FFFFFF"/>
        <w:spacing w:line="360" w:lineRule="auto"/>
        <w:ind w:left="860" w:right="400" w:hanging="183"/>
        <w:rPr>
          <w:rStyle w:val="span"/>
          <w:rFonts w:ascii="Arial" w:eastAsia="Century Gothic" w:hAnsi="Arial" w:cs="Arial"/>
          <w:color w:val="595959"/>
          <w:sz w:val="22"/>
          <w:szCs w:val="22"/>
        </w:rPr>
      </w:pPr>
      <w:r w:rsidRPr="00406B3C">
        <w:rPr>
          <w:rStyle w:val="span"/>
          <w:rFonts w:ascii="Arial" w:eastAsia="Century Gothic" w:hAnsi="Arial" w:cs="Arial"/>
          <w:color w:val="595959"/>
          <w:sz w:val="22"/>
          <w:szCs w:val="22"/>
        </w:rPr>
        <w:t>Posted room charges such as f</w:t>
      </w:r>
      <w:r w:rsidRPr="00406B3C">
        <w:rPr>
          <w:rStyle w:val="span"/>
          <w:rFonts w:ascii="Arial" w:eastAsia="Century Gothic" w:hAnsi="Arial" w:cs="Arial"/>
          <w:color w:val="595959"/>
          <w:sz w:val="22"/>
          <w:szCs w:val="22"/>
        </w:rPr>
        <w:t>ood, alcohol and telephone calls based on individual customer actions.</w:t>
      </w:r>
    </w:p>
    <w:p w14:paraId="7EA6C2CB" w14:textId="77777777" w:rsidR="003A4860" w:rsidRPr="00406B3C" w:rsidRDefault="000D2BF8" w:rsidP="00406B3C">
      <w:pPr>
        <w:pStyle w:val="divdocumentheading"/>
        <w:shd w:val="clear" w:color="auto" w:fill="FFFFFF"/>
        <w:tabs>
          <w:tab w:val="left" w:pos="4817"/>
          <w:tab w:val="left" w:pos="10900"/>
        </w:tabs>
        <w:spacing w:before="420" w:line="360" w:lineRule="auto"/>
        <w:jc w:val="center"/>
        <w:rPr>
          <w:rFonts w:ascii="Arial" w:eastAsia="Courier New" w:hAnsi="Arial" w:cs="Arial"/>
          <w:b/>
          <w:bCs/>
          <w:color w:val="595959"/>
          <w:sz w:val="22"/>
          <w:szCs w:val="22"/>
        </w:rPr>
      </w:pPr>
      <w:r w:rsidRPr="00406B3C">
        <w:rPr>
          <w:rFonts w:ascii="Arial" w:eastAsia="Courier New" w:hAnsi="Arial" w:cs="Arial"/>
          <w:b/>
          <w:bCs/>
          <w:color w:val="595959"/>
          <w:sz w:val="22"/>
          <w:szCs w:val="22"/>
        </w:rPr>
        <w:t xml:space="preserve"> </w:t>
      </w:r>
      <w:r w:rsidRPr="00406B3C">
        <w:rPr>
          <w:rFonts w:ascii="Arial" w:eastAsia="Courier New" w:hAnsi="Arial" w:cs="Arial"/>
          <w:strike/>
          <w:color w:val="595959"/>
          <w:sz w:val="22"/>
          <w:szCs w:val="22"/>
        </w:rPr>
        <w:tab/>
      </w:r>
      <w:r w:rsidRPr="00406B3C">
        <w:rPr>
          <w:rStyle w:val="divdocumentdivsectiontitle"/>
          <w:rFonts w:ascii="Arial" w:eastAsia="Courier New" w:hAnsi="Arial" w:cs="Arial"/>
          <w:b/>
          <w:bCs/>
          <w:sz w:val="22"/>
          <w:szCs w:val="22"/>
        </w:rPr>
        <w:t xml:space="preserve">  Skills  </w:t>
      </w:r>
      <w:r w:rsidRPr="00406B3C">
        <w:rPr>
          <w:rFonts w:ascii="Arial" w:eastAsia="Courier New" w:hAnsi="Arial" w:cs="Arial"/>
          <w:strike/>
          <w:color w:val="595959"/>
          <w:sz w:val="22"/>
          <w:szCs w:val="22"/>
        </w:rPr>
        <w:tab/>
      </w:r>
    </w:p>
    <w:tbl>
      <w:tblPr>
        <w:tblStyle w:val="divdocumenttable"/>
        <w:tblW w:w="0" w:type="auto"/>
        <w:tblInd w:w="405" w:type="dxa"/>
        <w:shd w:val="clear" w:color="auto" w:fill="FFFFFF"/>
        <w:tblLayout w:type="fixed"/>
        <w:tblCellMar>
          <w:left w:w="0" w:type="dxa"/>
          <w:right w:w="0" w:type="dxa"/>
        </w:tblCellMar>
        <w:tblLook w:val="05E0" w:firstRow="1" w:lastRow="1" w:firstColumn="1" w:lastColumn="1" w:noHBand="0" w:noVBand="1"/>
      </w:tblPr>
      <w:tblGrid>
        <w:gridCol w:w="5250"/>
        <w:gridCol w:w="5250"/>
      </w:tblGrid>
      <w:tr w:rsidR="003A4860" w:rsidRPr="00406B3C" w14:paraId="5DD23181" w14:textId="77777777">
        <w:tc>
          <w:tcPr>
            <w:tcW w:w="5250" w:type="dxa"/>
            <w:tcMar>
              <w:top w:w="5" w:type="dxa"/>
              <w:left w:w="5" w:type="dxa"/>
              <w:bottom w:w="5" w:type="dxa"/>
              <w:right w:w="5" w:type="dxa"/>
            </w:tcMar>
            <w:hideMark/>
          </w:tcPr>
          <w:p w14:paraId="5E8BCEB8" w14:textId="77777777" w:rsidR="003A4860" w:rsidRPr="00406B3C" w:rsidRDefault="000D2BF8" w:rsidP="00406B3C">
            <w:pPr>
              <w:pStyle w:val="divdocumentulli"/>
              <w:numPr>
                <w:ilvl w:val="0"/>
                <w:numId w:val="4"/>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Accurate data input</w:t>
            </w:r>
          </w:p>
          <w:p w14:paraId="3486551E" w14:textId="77777777" w:rsidR="003A4860" w:rsidRPr="00406B3C" w:rsidRDefault="000D2BF8" w:rsidP="00406B3C">
            <w:pPr>
              <w:pStyle w:val="divdocumentulli"/>
              <w:numPr>
                <w:ilvl w:val="0"/>
                <w:numId w:val="4"/>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Polite telephone manner</w:t>
            </w:r>
          </w:p>
          <w:p w14:paraId="207C256F" w14:textId="77777777" w:rsidR="003A4860" w:rsidRPr="00406B3C" w:rsidRDefault="000D2BF8" w:rsidP="00406B3C">
            <w:pPr>
              <w:pStyle w:val="divdocumentulli"/>
              <w:numPr>
                <w:ilvl w:val="0"/>
                <w:numId w:val="4"/>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Proactive</w:t>
            </w:r>
          </w:p>
          <w:p w14:paraId="55B4DC61" w14:textId="77777777" w:rsidR="003A4860" w:rsidRPr="00406B3C" w:rsidRDefault="000D2BF8" w:rsidP="00406B3C">
            <w:pPr>
              <w:pStyle w:val="divdocumentulli"/>
              <w:numPr>
                <w:ilvl w:val="0"/>
                <w:numId w:val="4"/>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Customer-focused</w:t>
            </w:r>
          </w:p>
          <w:p w14:paraId="167752E7" w14:textId="77777777" w:rsidR="003A4860" w:rsidRPr="00406B3C" w:rsidRDefault="000D2BF8" w:rsidP="00406B3C">
            <w:pPr>
              <w:pStyle w:val="divdocumentulli"/>
              <w:numPr>
                <w:ilvl w:val="0"/>
                <w:numId w:val="4"/>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Efficient time management skills</w:t>
            </w:r>
          </w:p>
          <w:p w14:paraId="7AB41D57" w14:textId="77777777" w:rsidR="003A4860" w:rsidRPr="00406B3C" w:rsidRDefault="000D2BF8" w:rsidP="00406B3C">
            <w:pPr>
              <w:pStyle w:val="divdocumentulli"/>
              <w:numPr>
                <w:ilvl w:val="0"/>
                <w:numId w:val="4"/>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Effective cash handling</w:t>
            </w:r>
          </w:p>
          <w:p w14:paraId="6AD68000" w14:textId="77777777" w:rsidR="003A4860" w:rsidRPr="00406B3C" w:rsidRDefault="000D2BF8" w:rsidP="00406B3C">
            <w:pPr>
              <w:pStyle w:val="divdocumentulli"/>
              <w:numPr>
                <w:ilvl w:val="0"/>
                <w:numId w:val="4"/>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Clear communicator</w:t>
            </w:r>
          </w:p>
        </w:tc>
        <w:tc>
          <w:tcPr>
            <w:tcW w:w="5250" w:type="dxa"/>
            <w:tcBorders>
              <w:left w:val="single" w:sz="8" w:space="0" w:color="FEFDFD"/>
            </w:tcBorders>
            <w:tcMar>
              <w:top w:w="5" w:type="dxa"/>
              <w:left w:w="10" w:type="dxa"/>
              <w:bottom w:w="5" w:type="dxa"/>
              <w:right w:w="5" w:type="dxa"/>
            </w:tcMar>
            <w:hideMark/>
          </w:tcPr>
          <w:p w14:paraId="41F96155" w14:textId="77777777" w:rsidR="003A4860" w:rsidRPr="00406B3C" w:rsidRDefault="000D2BF8" w:rsidP="00406B3C">
            <w:pPr>
              <w:pStyle w:val="divdocumentulli"/>
              <w:numPr>
                <w:ilvl w:val="0"/>
                <w:numId w:val="5"/>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 xml:space="preserve">Outstanding </w:t>
            </w:r>
            <w:r w:rsidRPr="00406B3C">
              <w:rPr>
                <w:rFonts w:ascii="Arial" w:eastAsia="Century Gothic" w:hAnsi="Arial" w:cs="Arial"/>
                <w:color w:val="595959"/>
                <w:sz w:val="22"/>
                <w:szCs w:val="22"/>
              </w:rPr>
              <w:t>customer service</w:t>
            </w:r>
          </w:p>
          <w:p w14:paraId="1717D1EC" w14:textId="77777777" w:rsidR="003A4860" w:rsidRPr="00406B3C" w:rsidRDefault="000D2BF8" w:rsidP="00406B3C">
            <w:pPr>
              <w:pStyle w:val="divdocumentulli"/>
              <w:numPr>
                <w:ilvl w:val="0"/>
                <w:numId w:val="5"/>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Dispute resolution abilities</w:t>
            </w:r>
          </w:p>
          <w:p w14:paraId="07DD0EA0" w14:textId="77777777" w:rsidR="003A4860" w:rsidRPr="00406B3C" w:rsidRDefault="000D2BF8" w:rsidP="00406B3C">
            <w:pPr>
              <w:pStyle w:val="divdocumentulli"/>
              <w:numPr>
                <w:ilvl w:val="0"/>
                <w:numId w:val="5"/>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Administrative skills</w:t>
            </w:r>
          </w:p>
          <w:p w14:paraId="4686B2F7" w14:textId="77777777" w:rsidR="003A4860" w:rsidRPr="00406B3C" w:rsidRDefault="000D2BF8" w:rsidP="00406B3C">
            <w:pPr>
              <w:pStyle w:val="divdocumentulli"/>
              <w:numPr>
                <w:ilvl w:val="0"/>
                <w:numId w:val="5"/>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Careful and active listener</w:t>
            </w:r>
          </w:p>
          <w:p w14:paraId="388C9954" w14:textId="77777777" w:rsidR="003A4860" w:rsidRPr="00406B3C" w:rsidRDefault="000D2BF8" w:rsidP="00406B3C">
            <w:pPr>
              <w:pStyle w:val="divdocumentulli"/>
              <w:numPr>
                <w:ilvl w:val="0"/>
                <w:numId w:val="5"/>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Committed to team success</w:t>
            </w:r>
          </w:p>
          <w:p w14:paraId="04E2FF11" w14:textId="77777777" w:rsidR="003A4860" w:rsidRPr="00406B3C" w:rsidRDefault="000D2BF8" w:rsidP="00406B3C">
            <w:pPr>
              <w:pStyle w:val="divdocumentulli"/>
              <w:numPr>
                <w:ilvl w:val="0"/>
                <w:numId w:val="5"/>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Quality assurance controls</w:t>
            </w:r>
          </w:p>
          <w:p w14:paraId="135FD099" w14:textId="77777777" w:rsidR="003A4860" w:rsidRPr="00406B3C" w:rsidRDefault="000D2BF8" w:rsidP="00406B3C">
            <w:pPr>
              <w:pStyle w:val="divdocumentulli"/>
              <w:numPr>
                <w:ilvl w:val="0"/>
                <w:numId w:val="5"/>
              </w:numPr>
              <w:spacing w:line="360" w:lineRule="auto"/>
              <w:ind w:left="460" w:hanging="183"/>
              <w:rPr>
                <w:rFonts w:ascii="Arial" w:eastAsia="Century Gothic" w:hAnsi="Arial" w:cs="Arial"/>
                <w:color w:val="595959"/>
                <w:sz w:val="22"/>
                <w:szCs w:val="22"/>
              </w:rPr>
            </w:pPr>
            <w:r w:rsidRPr="00406B3C">
              <w:rPr>
                <w:rFonts w:ascii="Arial" w:eastAsia="Century Gothic" w:hAnsi="Arial" w:cs="Arial"/>
                <w:color w:val="595959"/>
                <w:sz w:val="22"/>
                <w:szCs w:val="22"/>
              </w:rPr>
              <w:t>Sharp problem solver</w:t>
            </w:r>
          </w:p>
        </w:tc>
      </w:tr>
    </w:tbl>
    <w:p w14:paraId="63C21D58" w14:textId="77777777" w:rsidR="003A4860" w:rsidRPr="00406B3C" w:rsidRDefault="000D2BF8" w:rsidP="00406B3C">
      <w:pPr>
        <w:pStyle w:val="divdocumentheading"/>
        <w:shd w:val="clear" w:color="auto" w:fill="FFFFFF"/>
        <w:tabs>
          <w:tab w:val="left" w:pos="4594"/>
          <w:tab w:val="left" w:pos="10900"/>
        </w:tabs>
        <w:spacing w:before="420" w:line="360" w:lineRule="auto"/>
        <w:jc w:val="center"/>
        <w:rPr>
          <w:rFonts w:ascii="Arial" w:eastAsia="Courier New" w:hAnsi="Arial" w:cs="Arial"/>
          <w:b/>
          <w:bCs/>
          <w:color w:val="595959"/>
          <w:sz w:val="22"/>
          <w:szCs w:val="22"/>
        </w:rPr>
      </w:pPr>
      <w:r w:rsidRPr="00406B3C">
        <w:rPr>
          <w:rFonts w:ascii="Arial" w:eastAsia="Courier New" w:hAnsi="Arial" w:cs="Arial"/>
          <w:b/>
          <w:bCs/>
          <w:color w:val="595959"/>
          <w:sz w:val="22"/>
          <w:szCs w:val="22"/>
        </w:rPr>
        <w:t xml:space="preserve"> </w:t>
      </w:r>
      <w:r w:rsidRPr="00406B3C">
        <w:rPr>
          <w:rFonts w:ascii="Arial" w:eastAsia="Courier New" w:hAnsi="Arial" w:cs="Arial"/>
          <w:strike/>
          <w:color w:val="595959"/>
          <w:sz w:val="22"/>
          <w:szCs w:val="22"/>
        </w:rPr>
        <w:tab/>
      </w:r>
      <w:r w:rsidRPr="00406B3C">
        <w:rPr>
          <w:rStyle w:val="divdocumentdivsectiontitle"/>
          <w:rFonts w:ascii="Arial" w:eastAsia="Courier New" w:hAnsi="Arial" w:cs="Arial"/>
          <w:b/>
          <w:bCs/>
          <w:sz w:val="22"/>
          <w:szCs w:val="22"/>
        </w:rPr>
        <w:t xml:space="preserve">  Education  </w:t>
      </w:r>
      <w:r w:rsidRPr="00406B3C">
        <w:rPr>
          <w:rFonts w:ascii="Arial" w:eastAsia="Courier New" w:hAnsi="Arial" w:cs="Arial"/>
          <w:strike/>
          <w:color w:val="595959"/>
          <w:sz w:val="22"/>
          <w:szCs w:val="22"/>
        </w:rPr>
        <w:tab/>
      </w:r>
    </w:p>
    <w:p w14:paraId="28EC9FFF" w14:textId="64FD9102" w:rsidR="003A4860" w:rsidRPr="00406B3C" w:rsidRDefault="000D2BF8" w:rsidP="00406B3C">
      <w:pPr>
        <w:pStyle w:val="divdocumentsinglecolumn"/>
        <w:pBdr>
          <w:left w:val="none" w:sz="0" w:space="0" w:color="auto"/>
          <w:right w:val="none" w:sz="0" w:space="0" w:color="auto"/>
        </w:pBdr>
        <w:shd w:val="clear" w:color="auto" w:fill="FFFFFF"/>
        <w:spacing w:line="360" w:lineRule="auto"/>
        <w:ind w:left="400" w:right="400"/>
        <w:jc w:val="center"/>
        <w:rPr>
          <w:rFonts w:ascii="Arial" w:eastAsia="Century Gothic" w:hAnsi="Arial" w:cs="Arial"/>
          <w:color w:val="595959"/>
          <w:sz w:val="22"/>
          <w:szCs w:val="22"/>
        </w:rPr>
      </w:pPr>
      <w:r w:rsidRPr="00406B3C">
        <w:rPr>
          <w:rStyle w:val="span"/>
          <w:rFonts w:ascii="Arial" w:eastAsia="Century Gothic" w:hAnsi="Arial" w:cs="Arial"/>
          <w:color w:val="595959"/>
          <w:sz w:val="22"/>
          <w:szCs w:val="22"/>
        </w:rPr>
        <w:t>Hong Kong</w:t>
      </w:r>
      <w:r w:rsidRPr="00406B3C">
        <w:rPr>
          <w:rStyle w:val="sprtr"/>
          <w:rFonts w:ascii="Arial" w:eastAsia="Century Gothic" w:hAnsi="Arial" w:cs="Arial"/>
          <w:color w:val="595959"/>
          <w:sz w:val="22"/>
          <w:szCs w:val="22"/>
        </w:rPr>
        <w:t> | </w:t>
      </w:r>
      <w:r w:rsidRPr="00406B3C">
        <w:rPr>
          <w:rStyle w:val="span"/>
          <w:rFonts w:ascii="Arial" w:eastAsia="Century Gothic" w:hAnsi="Arial" w:cs="Arial"/>
          <w:color w:val="595959"/>
          <w:sz w:val="22"/>
          <w:szCs w:val="22"/>
        </w:rPr>
        <w:t>Tai Po</w:t>
      </w:r>
      <w:r w:rsidRPr="00406B3C">
        <w:rPr>
          <w:rStyle w:val="singlecolumnspanpaddedlinenth-child1"/>
          <w:rFonts w:ascii="Arial" w:eastAsia="Century Gothic" w:hAnsi="Arial" w:cs="Arial"/>
          <w:color w:val="595959"/>
          <w:sz w:val="22"/>
          <w:szCs w:val="22"/>
        </w:rPr>
        <w:t xml:space="preserve"> </w:t>
      </w:r>
      <w:r w:rsidRPr="00406B3C">
        <w:rPr>
          <w:rStyle w:val="sprtr"/>
          <w:rFonts w:ascii="Arial" w:eastAsia="Century Gothic" w:hAnsi="Arial" w:cs="Arial"/>
          <w:color w:val="595959"/>
          <w:sz w:val="22"/>
          <w:szCs w:val="22"/>
        </w:rPr>
        <w:t>| </w:t>
      </w:r>
      <w:r w:rsidRPr="00406B3C">
        <w:rPr>
          <w:rStyle w:val="span"/>
          <w:rFonts w:ascii="Arial" w:eastAsia="Century Gothic" w:hAnsi="Arial" w:cs="Arial"/>
          <w:color w:val="595959"/>
          <w:sz w:val="22"/>
          <w:szCs w:val="22"/>
        </w:rPr>
        <w:t>1997</w:t>
      </w:r>
      <w:r w:rsidRPr="00406B3C">
        <w:rPr>
          <w:rStyle w:val="singlecolumnspanpaddedlinenth-child1"/>
          <w:rFonts w:ascii="Arial" w:eastAsia="Century Gothic" w:hAnsi="Arial" w:cs="Arial"/>
          <w:color w:val="595959"/>
          <w:sz w:val="22"/>
          <w:szCs w:val="22"/>
        </w:rPr>
        <w:t xml:space="preserve"> </w:t>
      </w:r>
    </w:p>
    <w:p w14:paraId="18C2CA1D" w14:textId="77777777" w:rsidR="003A4860" w:rsidRPr="00406B3C" w:rsidRDefault="000D2BF8" w:rsidP="00406B3C">
      <w:pPr>
        <w:pStyle w:val="spanpaddedline"/>
        <w:shd w:val="clear" w:color="auto" w:fill="FFFFFF"/>
        <w:spacing w:after="100" w:line="360" w:lineRule="auto"/>
        <w:ind w:left="400" w:right="400"/>
        <w:jc w:val="center"/>
        <w:rPr>
          <w:rFonts w:ascii="Arial" w:eastAsia="Century Gothic" w:hAnsi="Arial" w:cs="Arial"/>
          <w:color w:val="595959"/>
          <w:sz w:val="22"/>
          <w:szCs w:val="22"/>
        </w:rPr>
      </w:pPr>
      <w:r w:rsidRPr="00406B3C">
        <w:rPr>
          <w:rStyle w:val="spandegree"/>
          <w:rFonts w:ascii="Arial" w:eastAsia="Century Gothic" w:hAnsi="Arial" w:cs="Arial"/>
          <w:color w:val="595959"/>
          <w:sz w:val="22"/>
          <w:szCs w:val="22"/>
        </w:rPr>
        <w:t>HKCE (secondary board exam)</w:t>
      </w:r>
      <w:r w:rsidRPr="00406B3C">
        <w:rPr>
          <w:rStyle w:val="span"/>
          <w:rFonts w:ascii="Arial" w:eastAsia="Century Gothic" w:hAnsi="Arial" w:cs="Arial"/>
          <w:color w:val="595959"/>
          <w:sz w:val="22"/>
          <w:szCs w:val="22"/>
        </w:rPr>
        <w:t xml:space="preserve">: </w:t>
      </w:r>
      <w:r w:rsidRPr="00406B3C">
        <w:rPr>
          <w:rStyle w:val="span"/>
          <w:rFonts w:ascii="Arial" w:eastAsia="Century Gothic" w:hAnsi="Arial" w:cs="Arial"/>
          <w:color w:val="595959"/>
          <w:sz w:val="22"/>
          <w:szCs w:val="22"/>
        </w:rPr>
        <w:t>Secondary board exam</w:t>
      </w:r>
    </w:p>
    <w:p w14:paraId="03D07129" w14:textId="77777777" w:rsidR="003A4860" w:rsidRPr="00406B3C" w:rsidRDefault="000D2BF8" w:rsidP="00406B3C">
      <w:pPr>
        <w:pStyle w:val="divdocumentheading"/>
        <w:shd w:val="clear" w:color="auto" w:fill="FFFFFF"/>
        <w:tabs>
          <w:tab w:val="left" w:pos="4223"/>
          <w:tab w:val="left" w:pos="10900"/>
        </w:tabs>
        <w:spacing w:before="420" w:line="360" w:lineRule="auto"/>
        <w:jc w:val="center"/>
        <w:rPr>
          <w:rFonts w:ascii="Arial" w:eastAsia="Courier New" w:hAnsi="Arial" w:cs="Arial"/>
          <w:b/>
          <w:bCs/>
          <w:color w:val="595959"/>
          <w:sz w:val="22"/>
          <w:szCs w:val="22"/>
        </w:rPr>
      </w:pPr>
      <w:r w:rsidRPr="00406B3C">
        <w:rPr>
          <w:rFonts w:ascii="Arial" w:eastAsia="Courier New" w:hAnsi="Arial" w:cs="Arial"/>
          <w:b/>
          <w:bCs/>
          <w:color w:val="595959"/>
          <w:sz w:val="22"/>
          <w:szCs w:val="22"/>
        </w:rPr>
        <w:t xml:space="preserve"> </w:t>
      </w:r>
      <w:r w:rsidRPr="00406B3C">
        <w:rPr>
          <w:rFonts w:ascii="Arial" w:eastAsia="Courier New" w:hAnsi="Arial" w:cs="Arial"/>
          <w:strike/>
          <w:color w:val="595959"/>
          <w:sz w:val="22"/>
          <w:szCs w:val="22"/>
        </w:rPr>
        <w:tab/>
      </w:r>
      <w:r w:rsidRPr="00406B3C">
        <w:rPr>
          <w:rStyle w:val="divdocumentdivsectiontitle"/>
          <w:rFonts w:ascii="Arial" w:eastAsia="Courier New" w:hAnsi="Arial" w:cs="Arial"/>
          <w:b/>
          <w:bCs/>
          <w:sz w:val="22"/>
          <w:szCs w:val="22"/>
        </w:rPr>
        <w:t xml:space="preserve">  Certifications  </w:t>
      </w:r>
      <w:r w:rsidRPr="00406B3C">
        <w:rPr>
          <w:rFonts w:ascii="Arial" w:eastAsia="Courier New" w:hAnsi="Arial" w:cs="Arial"/>
          <w:strike/>
          <w:color w:val="595959"/>
          <w:sz w:val="22"/>
          <w:szCs w:val="22"/>
        </w:rPr>
        <w:tab/>
      </w:r>
    </w:p>
    <w:p w14:paraId="6E91F554" w14:textId="77777777" w:rsidR="003A4860" w:rsidRPr="00406B3C" w:rsidRDefault="000D2BF8" w:rsidP="00406B3C">
      <w:pPr>
        <w:pStyle w:val="divdocumentulli"/>
        <w:numPr>
          <w:ilvl w:val="0"/>
          <w:numId w:val="6"/>
        </w:numPr>
        <w:shd w:val="clear" w:color="auto" w:fill="FFFFFF"/>
        <w:spacing w:line="360" w:lineRule="auto"/>
        <w:ind w:left="860" w:right="400" w:hanging="183"/>
        <w:rPr>
          <w:rFonts w:ascii="Arial" w:eastAsia="Century Gothic" w:hAnsi="Arial" w:cs="Arial"/>
          <w:color w:val="595959"/>
          <w:sz w:val="22"/>
          <w:szCs w:val="22"/>
        </w:rPr>
      </w:pPr>
      <w:r w:rsidRPr="00406B3C">
        <w:rPr>
          <w:rFonts w:ascii="Arial" w:eastAsia="Century Gothic" w:hAnsi="Arial" w:cs="Arial"/>
          <w:color w:val="595959"/>
          <w:sz w:val="22"/>
          <w:szCs w:val="22"/>
        </w:rPr>
        <w:t>Computer Diploma</w:t>
      </w:r>
    </w:p>
    <w:p w14:paraId="707D83A2" w14:textId="6330EDB7" w:rsidR="003A4860" w:rsidRDefault="000D2BF8" w:rsidP="00406B3C">
      <w:pPr>
        <w:pStyle w:val="divdocumentulli"/>
        <w:numPr>
          <w:ilvl w:val="0"/>
          <w:numId w:val="6"/>
        </w:numPr>
        <w:shd w:val="clear" w:color="auto" w:fill="FFFFFF"/>
        <w:spacing w:line="360" w:lineRule="auto"/>
        <w:ind w:left="860" w:right="400" w:hanging="183"/>
        <w:rPr>
          <w:rFonts w:ascii="Arial" w:eastAsia="Century Gothic" w:hAnsi="Arial" w:cs="Arial"/>
          <w:color w:val="595959"/>
          <w:sz w:val="22"/>
          <w:szCs w:val="22"/>
        </w:rPr>
      </w:pPr>
      <w:r w:rsidRPr="00406B3C">
        <w:rPr>
          <w:rFonts w:ascii="Arial" w:eastAsia="Century Gothic" w:hAnsi="Arial" w:cs="Arial"/>
          <w:color w:val="595959"/>
          <w:sz w:val="22"/>
          <w:szCs w:val="22"/>
        </w:rPr>
        <w:t>Typing Diploma</w:t>
      </w:r>
    </w:p>
    <w:bookmarkEnd w:id="0"/>
    <w:p w14:paraId="7F90CEF1" w14:textId="18A47BF0" w:rsidR="00406B3C" w:rsidRDefault="00406B3C" w:rsidP="000D2BF8">
      <w:pPr>
        <w:pStyle w:val="Heading2"/>
        <w:rPr>
          <w:rFonts w:eastAsia="Century Gothic"/>
        </w:rPr>
      </w:pPr>
    </w:p>
    <w:p w14:paraId="2AD35339" w14:textId="082C6A22" w:rsidR="000E2DDC" w:rsidRDefault="000E2DDC" w:rsidP="00406B3C">
      <w:pPr>
        <w:pStyle w:val="divdocumentulli"/>
        <w:shd w:val="clear" w:color="auto" w:fill="FFFFFF"/>
        <w:spacing w:line="360" w:lineRule="auto"/>
        <w:ind w:left="860" w:right="400"/>
        <w:rPr>
          <w:rFonts w:ascii="Arial" w:eastAsia="Century Gothic" w:hAnsi="Arial" w:cs="Arial"/>
          <w:b/>
          <w:bCs/>
          <w:color w:val="595959"/>
          <w:sz w:val="22"/>
          <w:szCs w:val="22"/>
        </w:rPr>
      </w:pPr>
    </w:p>
    <w:p w14:paraId="739BB7E7" w14:textId="57F4C1F4" w:rsidR="000E2DDC" w:rsidRPr="00246C9A" w:rsidRDefault="000E2DDC" w:rsidP="000E2DDC">
      <w:pPr>
        <w:pStyle w:val="Header"/>
        <w:spacing w:line="360" w:lineRule="auto"/>
        <w:rPr>
          <w:rStyle w:val="span"/>
          <w:rFonts w:ascii="Arial" w:hAnsi="Arial" w:cs="Arial"/>
          <w:sz w:val="22"/>
          <w:szCs w:val="22"/>
          <w:lang w:val="en-US"/>
        </w:rPr>
      </w:pPr>
      <w:r>
        <w:rPr>
          <w:rFonts w:ascii="Arial" w:hAnsi="Arial" w:cs="Arial"/>
          <w:lang w:val="en-US"/>
        </w:rPr>
        <w:t xml:space="preserve"> Cover letter </w:t>
      </w:r>
    </w:p>
    <w:p w14:paraId="37EAFE99" w14:textId="77777777" w:rsidR="000E2DDC" w:rsidRPr="00246C9A" w:rsidRDefault="000E2DDC" w:rsidP="000E2DDC">
      <w:pPr>
        <w:pStyle w:val="divdocumentthinbottomborder"/>
        <w:pBdr>
          <w:bottom w:val="single" w:sz="16" w:space="3" w:color="DADADA"/>
        </w:pBdr>
        <w:spacing w:line="360" w:lineRule="auto"/>
        <w:rPr>
          <w:rFonts w:ascii="Arial" w:eastAsia="Arial" w:hAnsi="Arial" w:cs="Arial"/>
          <w:b/>
          <w:bCs/>
          <w:color w:val="000000"/>
          <w:sz w:val="22"/>
          <w:szCs w:val="22"/>
        </w:rPr>
      </w:pPr>
      <w:r w:rsidRPr="00246C9A">
        <w:rPr>
          <w:rStyle w:val="span"/>
          <w:rFonts w:ascii="Arial" w:eastAsia="Arial" w:hAnsi="Arial" w:cs="Arial"/>
          <w:b/>
          <w:bCs/>
          <w:color w:val="000000"/>
          <w:sz w:val="22"/>
          <w:szCs w:val="22"/>
        </w:rPr>
        <w:t>Fozeea Jabeen</w:t>
      </w:r>
    </w:p>
    <w:p w14:paraId="4D35F9CA" w14:textId="77777777" w:rsidR="000E2DDC" w:rsidRPr="00246C9A" w:rsidRDefault="000E2DDC" w:rsidP="000E2DDC">
      <w:pPr>
        <w:pStyle w:val="divdocumentlowerborder"/>
        <w:pBdr>
          <w:top w:val="none" w:sz="0" w:space="1" w:color="auto"/>
        </w:pBdr>
        <w:spacing w:line="360" w:lineRule="auto"/>
        <w:rPr>
          <w:rFonts w:ascii="Arial" w:eastAsia="Arial" w:hAnsi="Arial" w:cs="Arial"/>
          <w:sz w:val="22"/>
          <w:szCs w:val="22"/>
        </w:rPr>
      </w:pPr>
    </w:p>
    <w:p w14:paraId="2ABC9BCB" w14:textId="77777777" w:rsidR="000E2DDC" w:rsidRPr="00246C9A" w:rsidRDefault="000E2DDC" w:rsidP="000E2DDC">
      <w:pPr>
        <w:pStyle w:val="div"/>
        <w:spacing w:line="360" w:lineRule="auto"/>
        <w:rPr>
          <w:rFonts w:ascii="Arial" w:eastAsia="Arial" w:hAnsi="Arial" w:cs="Arial"/>
          <w:sz w:val="22"/>
          <w:szCs w:val="22"/>
        </w:rPr>
      </w:pPr>
      <w:r w:rsidRPr="00246C9A">
        <w:rPr>
          <w:rFonts w:ascii="Arial" w:eastAsia="Arial" w:hAnsi="Arial" w:cs="Arial"/>
          <w:sz w:val="22"/>
          <w:szCs w:val="22"/>
        </w:rPr>
        <w:t> </w:t>
      </w:r>
    </w:p>
    <w:p w14:paraId="20B17352" w14:textId="77777777" w:rsidR="000E2DDC" w:rsidRPr="00246C9A" w:rsidRDefault="000E2DDC" w:rsidP="000E2DDC">
      <w:pPr>
        <w:pStyle w:val="div"/>
        <w:spacing w:before="60" w:line="360" w:lineRule="auto"/>
        <w:jc w:val="right"/>
        <w:rPr>
          <w:rFonts w:ascii="Arial" w:eastAsia="Arial" w:hAnsi="Arial" w:cs="Arial"/>
          <w:sz w:val="22"/>
          <w:szCs w:val="22"/>
        </w:rPr>
      </w:pPr>
      <w:r w:rsidRPr="00246C9A">
        <w:rPr>
          <w:rStyle w:val="span"/>
          <w:rFonts w:ascii="Arial" w:eastAsia="Arial" w:hAnsi="Arial" w:cs="Arial"/>
          <w:sz w:val="22"/>
          <w:szCs w:val="22"/>
        </w:rPr>
        <w:t>Birmingham, West Midlands B23 5NE</w:t>
      </w:r>
      <w:r w:rsidRPr="00246C9A">
        <w:rPr>
          <w:rFonts w:ascii="Arial" w:eastAsia="Arial" w:hAnsi="Arial" w:cs="Arial"/>
          <w:sz w:val="22"/>
          <w:szCs w:val="22"/>
        </w:rPr>
        <w:t xml:space="preserve"> </w:t>
      </w:r>
    </w:p>
    <w:p w14:paraId="52A1C995" w14:textId="77777777" w:rsidR="000E2DDC" w:rsidRPr="00246C9A" w:rsidRDefault="000E2DDC" w:rsidP="000E2DDC">
      <w:pPr>
        <w:pStyle w:val="div"/>
        <w:spacing w:line="360" w:lineRule="auto"/>
        <w:jc w:val="right"/>
        <w:rPr>
          <w:rFonts w:ascii="Arial" w:eastAsia="Arial" w:hAnsi="Arial" w:cs="Arial"/>
          <w:sz w:val="22"/>
          <w:szCs w:val="22"/>
        </w:rPr>
      </w:pPr>
      <w:r w:rsidRPr="00246C9A">
        <w:rPr>
          <w:rStyle w:val="span"/>
          <w:rFonts w:ascii="Arial" w:eastAsia="Arial" w:hAnsi="Arial" w:cs="Arial"/>
          <w:sz w:val="22"/>
          <w:szCs w:val="22"/>
        </w:rPr>
        <w:t>Cell: 07383992819</w:t>
      </w:r>
      <w:r w:rsidRPr="00246C9A">
        <w:rPr>
          <w:rFonts w:ascii="Arial" w:eastAsia="Arial" w:hAnsi="Arial" w:cs="Arial"/>
          <w:sz w:val="22"/>
          <w:szCs w:val="22"/>
        </w:rPr>
        <w:t xml:space="preserve"> </w:t>
      </w:r>
      <w:r w:rsidRPr="00246C9A">
        <w:rPr>
          <w:rStyle w:val="span"/>
          <w:rFonts w:ascii="Arial" w:eastAsia="Arial" w:hAnsi="Arial" w:cs="Arial"/>
          <w:sz w:val="22"/>
          <w:szCs w:val="22"/>
        </w:rPr>
        <w:t>- fozeeaj@gmail.com</w:t>
      </w:r>
      <w:r>
        <w:rPr>
          <w:rStyle w:val="span"/>
          <w:rFonts w:ascii="Arial" w:eastAsia="Arial" w:hAnsi="Arial" w:cs="Arial"/>
          <w:sz w:val="22"/>
          <w:szCs w:val="22"/>
        </w:rPr>
        <w:t xml:space="preserve"> </w:t>
      </w:r>
      <w:r w:rsidRPr="00246C9A">
        <w:rPr>
          <w:rFonts w:ascii="Arial" w:eastAsia="Arial" w:hAnsi="Arial" w:cs="Arial"/>
          <w:sz w:val="22"/>
          <w:szCs w:val="22"/>
        </w:rPr>
        <w:t>21 October 202</w:t>
      </w:r>
    </w:p>
    <w:p w14:paraId="23BF4D32" w14:textId="77777777" w:rsidR="000E2DDC" w:rsidRPr="00246C9A" w:rsidRDefault="000E2DDC" w:rsidP="000E2DDC">
      <w:pPr>
        <w:pStyle w:val="div"/>
        <w:spacing w:before="140" w:line="360" w:lineRule="auto"/>
        <w:rPr>
          <w:rFonts w:ascii="Arial" w:eastAsia="Arial" w:hAnsi="Arial" w:cs="Arial"/>
          <w:sz w:val="22"/>
          <w:szCs w:val="22"/>
        </w:rPr>
      </w:pPr>
      <w:r w:rsidRPr="00246C9A">
        <w:rPr>
          <w:rStyle w:val="span"/>
          <w:rFonts w:ascii="Arial" w:eastAsia="Arial" w:hAnsi="Arial" w:cs="Arial"/>
          <w:sz w:val="22"/>
          <w:szCs w:val="22"/>
        </w:rPr>
        <w:t>Surrey and Sussex Healthcare NHS Trust</w:t>
      </w:r>
    </w:p>
    <w:p w14:paraId="7D013880" w14:textId="77777777" w:rsidR="000E2DDC" w:rsidRPr="00246C9A" w:rsidRDefault="000E2DDC" w:rsidP="000E2DDC">
      <w:pPr>
        <w:pStyle w:val="div"/>
        <w:spacing w:line="360" w:lineRule="auto"/>
        <w:rPr>
          <w:rFonts w:ascii="Arial" w:eastAsia="Arial" w:hAnsi="Arial" w:cs="Arial"/>
          <w:sz w:val="22"/>
          <w:szCs w:val="22"/>
        </w:rPr>
      </w:pPr>
      <w:r w:rsidRPr="00246C9A">
        <w:rPr>
          <w:rStyle w:val="span"/>
          <w:rFonts w:ascii="Arial" w:eastAsia="Arial" w:hAnsi="Arial" w:cs="Arial"/>
          <w:sz w:val="22"/>
          <w:szCs w:val="22"/>
        </w:rPr>
        <w:t>Redhill, Surrey</w:t>
      </w:r>
      <w:r w:rsidRPr="00246C9A">
        <w:rPr>
          <w:rFonts w:ascii="Arial" w:eastAsia="Arial" w:hAnsi="Arial" w:cs="Arial"/>
          <w:sz w:val="22"/>
          <w:szCs w:val="22"/>
        </w:rPr>
        <w:t xml:space="preserve"> </w:t>
      </w:r>
      <w:r w:rsidRPr="00246C9A">
        <w:rPr>
          <w:rStyle w:val="span"/>
          <w:rFonts w:ascii="Arial" w:eastAsia="Arial" w:hAnsi="Arial" w:cs="Arial"/>
          <w:sz w:val="22"/>
          <w:szCs w:val="22"/>
        </w:rPr>
        <w:t>RH1 5RH</w:t>
      </w:r>
    </w:p>
    <w:p w14:paraId="32E16F53" w14:textId="77777777" w:rsidR="000E2DDC" w:rsidRPr="00246C9A" w:rsidRDefault="000E2DDC" w:rsidP="000E2DDC">
      <w:pPr>
        <w:pStyle w:val="div"/>
        <w:spacing w:line="360" w:lineRule="auto"/>
        <w:rPr>
          <w:rFonts w:ascii="Arial" w:eastAsia="Arial" w:hAnsi="Arial" w:cs="Arial"/>
          <w:sz w:val="22"/>
          <w:szCs w:val="22"/>
        </w:rPr>
      </w:pPr>
      <w:r w:rsidRPr="00246C9A">
        <w:rPr>
          <w:rStyle w:val="span"/>
          <w:rFonts w:ascii="Arial" w:eastAsia="Arial" w:hAnsi="Arial" w:cs="Arial"/>
          <w:sz w:val="22"/>
          <w:szCs w:val="22"/>
        </w:rPr>
        <w:t>01737 768511</w:t>
      </w:r>
    </w:p>
    <w:p w14:paraId="0D78A17E" w14:textId="77777777" w:rsidR="000E2DDC" w:rsidRPr="00246C9A" w:rsidRDefault="000E2DDC" w:rsidP="000E2DDC">
      <w:pPr>
        <w:pStyle w:val="div"/>
        <w:spacing w:line="360" w:lineRule="auto"/>
        <w:rPr>
          <w:rFonts w:ascii="Arial" w:eastAsia="Arial" w:hAnsi="Arial" w:cs="Arial"/>
          <w:sz w:val="22"/>
          <w:szCs w:val="22"/>
        </w:rPr>
      </w:pPr>
      <w:r w:rsidRPr="00246C9A">
        <w:rPr>
          <w:rStyle w:val="span"/>
          <w:rFonts w:ascii="Arial" w:eastAsia="Arial" w:hAnsi="Arial" w:cs="Arial"/>
          <w:sz w:val="22"/>
          <w:szCs w:val="22"/>
        </w:rPr>
        <w:t>sash.pals@nhs.net</w:t>
      </w:r>
    </w:p>
    <w:p w14:paraId="67D8062F" w14:textId="77777777" w:rsidR="000E2DDC" w:rsidRPr="00246C9A" w:rsidRDefault="000E2DDC" w:rsidP="000E2DDC">
      <w:pPr>
        <w:pStyle w:val="p"/>
        <w:spacing w:before="140" w:line="360" w:lineRule="auto"/>
        <w:rPr>
          <w:rFonts w:ascii="Arial" w:eastAsia="Arial" w:hAnsi="Arial" w:cs="Arial"/>
          <w:sz w:val="22"/>
          <w:szCs w:val="22"/>
        </w:rPr>
      </w:pPr>
      <w:r w:rsidRPr="00246C9A">
        <w:rPr>
          <w:rFonts w:ascii="Arial" w:eastAsia="Arial" w:hAnsi="Arial" w:cs="Arial"/>
          <w:sz w:val="22"/>
          <w:szCs w:val="22"/>
        </w:rPr>
        <w:t>RE: Level 2 Customer Service Apprentice</w:t>
      </w:r>
    </w:p>
    <w:p w14:paraId="657227BE" w14:textId="77777777" w:rsidR="000E2DDC" w:rsidRPr="00246C9A" w:rsidRDefault="000E2DDC" w:rsidP="000E2DDC">
      <w:pPr>
        <w:pStyle w:val="p"/>
        <w:spacing w:before="140" w:line="360" w:lineRule="auto"/>
        <w:rPr>
          <w:rFonts w:ascii="Arial" w:eastAsia="Arial" w:hAnsi="Arial" w:cs="Arial"/>
          <w:sz w:val="22"/>
          <w:szCs w:val="22"/>
        </w:rPr>
      </w:pPr>
      <w:r w:rsidRPr="00246C9A">
        <w:rPr>
          <w:rFonts w:ascii="Arial" w:eastAsia="Arial" w:hAnsi="Arial" w:cs="Arial"/>
          <w:sz w:val="22"/>
          <w:szCs w:val="22"/>
        </w:rPr>
        <w:t>Dear Admin </w:t>
      </w:r>
    </w:p>
    <w:p w14:paraId="676B88BA" w14:textId="77777777" w:rsidR="000E2DDC" w:rsidRPr="00246C9A" w:rsidRDefault="000E2DDC" w:rsidP="000E2DDC">
      <w:pPr>
        <w:pStyle w:val="p"/>
        <w:spacing w:before="140" w:line="360" w:lineRule="auto"/>
        <w:rPr>
          <w:rFonts w:ascii="Arial" w:eastAsia="Arial" w:hAnsi="Arial" w:cs="Arial"/>
          <w:sz w:val="22"/>
          <w:szCs w:val="22"/>
        </w:rPr>
      </w:pPr>
      <w:r w:rsidRPr="00246C9A">
        <w:rPr>
          <w:rFonts w:ascii="Arial" w:eastAsia="Arial" w:hAnsi="Arial" w:cs="Arial"/>
          <w:sz w:val="22"/>
          <w:szCs w:val="22"/>
        </w:rPr>
        <w:t>As an experienced Customer Service advisor who has worked for 15 years in this role, the posting for Level 2 Customer Service Apprentice with NHS caught my interest. While reviewing the job specifications and the set of requirements, as well as your website, I was very eager to apply as my qualifications and personal traits are aligned with your requirements.</w:t>
      </w:r>
    </w:p>
    <w:p w14:paraId="23692635" w14:textId="77777777" w:rsidR="000E2DDC" w:rsidRPr="00246C9A" w:rsidRDefault="000E2DDC" w:rsidP="000E2DDC">
      <w:pPr>
        <w:pStyle w:val="p"/>
        <w:spacing w:before="140" w:line="360" w:lineRule="auto"/>
        <w:rPr>
          <w:rFonts w:ascii="Arial" w:eastAsia="Arial" w:hAnsi="Arial" w:cs="Arial"/>
          <w:sz w:val="22"/>
          <w:szCs w:val="22"/>
        </w:rPr>
      </w:pPr>
      <w:r w:rsidRPr="00246C9A">
        <w:rPr>
          <w:rFonts w:ascii="Arial" w:eastAsia="Arial" w:hAnsi="Arial" w:cs="Arial"/>
          <w:sz w:val="22"/>
          <w:szCs w:val="22"/>
        </w:rPr>
        <w:t>I bring a set of skills that I believe will be valuable to the Hospital. In my previous Customer Service role for 15 years, I efficiently demonstrated my abilities in this sector, providing an excellent foundation base and preparation for the Level 2 Customer Service Apprentice position. My communication skills, people-centric nature and enthusiasm has provided me excellent time management skills.</w:t>
      </w:r>
      <w:r w:rsidRPr="00246C9A">
        <w:rPr>
          <w:rFonts w:ascii="Arial" w:eastAsia="Arial" w:hAnsi="Arial" w:cs="Arial"/>
          <w:sz w:val="22"/>
          <w:szCs w:val="22"/>
        </w:rPr>
        <w:br/>
        <w:t> </w:t>
      </w:r>
    </w:p>
    <w:p w14:paraId="13EB828B" w14:textId="77777777" w:rsidR="000E2DDC" w:rsidRPr="00246C9A" w:rsidRDefault="000E2DDC" w:rsidP="000E2DDC">
      <w:pPr>
        <w:pStyle w:val="p"/>
        <w:spacing w:line="360" w:lineRule="auto"/>
        <w:rPr>
          <w:rFonts w:ascii="Arial" w:eastAsia="Arial" w:hAnsi="Arial" w:cs="Arial"/>
          <w:sz w:val="22"/>
          <w:szCs w:val="22"/>
        </w:rPr>
      </w:pPr>
      <w:r w:rsidRPr="00246C9A">
        <w:rPr>
          <w:rFonts w:ascii="Arial" w:eastAsia="Arial" w:hAnsi="Arial" w:cs="Arial"/>
          <w:sz w:val="22"/>
          <w:szCs w:val="22"/>
        </w:rPr>
        <w:t xml:space="preserve">I am yearning to contribute my skills in teamwork towards your team at the hospital. As somebody who </w:t>
      </w:r>
      <w:r>
        <w:rPr>
          <w:rFonts w:ascii="Arial" w:eastAsia="Arial" w:hAnsi="Arial" w:cs="Arial"/>
          <w:sz w:val="22"/>
          <w:szCs w:val="22"/>
        </w:rPr>
        <w:t>can demonstrate</w:t>
      </w:r>
      <w:r w:rsidRPr="00246C9A">
        <w:rPr>
          <w:rFonts w:ascii="Arial" w:eastAsia="Arial" w:hAnsi="Arial" w:cs="Arial"/>
          <w:sz w:val="22"/>
          <w:szCs w:val="22"/>
        </w:rPr>
        <w:t xml:space="preserve"> a proven track record, my focus on building strong professional relationships has been a very valuable asset throughout my career.</w:t>
      </w:r>
    </w:p>
    <w:p w14:paraId="4CFBC651" w14:textId="77777777" w:rsidR="000E2DDC" w:rsidRPr="00246C9A" w:rsidRDefault="000E2DDC" w:rsidP="000E2DDC">
      <w:pPr>
        <w:pStyle w:val="p"/>
        <w:spacing w:before="140" w:line="360" w:lineRule="auto"/>
        <w:rPr>
          <w:rFonts w:ascii="Arial" w:eastAsia="Arial" w:hAnsi="Arial" w:cs="Arial"/>
          <w:sz w:val="22"/>
          <w:szCs w:val="22"/>
        </w:rPr>
      </w:pPr>
      <w:r w:rsidRPr="00246C9A">
        <w:rPr>
          <w:rFonts w:ascii="Arial" w:eastAsia="Arial" w:hAnsi="Arial" w:cs="Arial"/>
          <w:sz w:val="22"/>
          <w:szCs w:val="22"/>
        </w:rPr>
        <w:t>Working in a healthcare team would enable me to offer my personal skills that I attained over the years of a similar direct people facing role. The 2019 CQC report that the hospital received gave me very strong motivation to apply as the quality of customer care and service was excellent. Please kindly do give an opportunity to review my CV for a thorough view of my work history. I am looking forward to scheduling an interview at your convenience. I'm hoping to discuss how my personal profile, skills and previous work history would fit the Level 2 Customer Service Apprentice role.  </w:t>
      </w:r>
    </w:p>
    <w:p w14:paraId="71F3F7A0" w14:textId="77777777" w:rsidR="000E2DDC" w:rsidRPr="00246C9A" w:rsidRDefault="000E2DDC" w:rsidP="000E2DDC">
      <w:pPr>
        <w:pStyle w:val="p"/>
        <w:spacing w:line="360" w:lineRule="auto"/>
        <w:rPr>
          <w:rFonts w:ascii="Arial" w:eastAsia="Arial" w:hAnsi="Arial" w:cs="Arial"/>
          <w:sz w:val="22"/>
          <w:szCs w:val="22"/>
        </w:rPr>
      </w:pPr>
      <w:r w:rsidRPr="00246C9A">
        <w:rPr>
          <w:rFonts w:ascii="Arial" w:eastAsia="Arial" w:hAnsi="Arial" w:cs="Arial"/>
          <w:sz w:val="22"/>
          <w:szCs w:val="22"/>
        </w:rPr>
        <w:t> </w:t>
      </w:r>
    </w:p>
    <w:p w14:paraId="376FAC09" w14:textId="77777777" w:rsidR="000E2DDC" w:rsidRPr="00246C9A" w:rsidRDefault="000E2DDC" w:rsidP="000E2DDC">
      <w:pPr>
        <w:pStyle w:val="p"/>
        <w:spacing w:line="360" w:lineRule="auto"/>
        <w:rPr>
          <w:rFonts w:ascii="Arial" w:eastAsia="Arial" w:hAnsi="Arial" w:cs="Arial"/>
          <w:sz w:val="22"/>
          <w:szCs w:val="22"/>
        </w:rPr>
      </w:pPr>
      <w:r w:rsidRPr="00246C9A">
        <w:rPr>
          <w:rFonts w:ascii="Arial" w:eastAsia="Arial" w:hAnsi="Arial" w:cs="Arial"/>
          <w:sz w:val="22"/>
          <w:szCs w:val="22"/>
        </w:rPr>
        <w:t>Thank you for your time and consideration </w:t>
      </w:r>
    </w:p>
    <w:p w14:paraId="5227B94C" w14:textId="77777777" w:rsidR="000E2DDC" w:rsidRDefault="000E2DDC" w:rsidP="000E2DDC">
      <w:pPr>
        <w:pStyle w:val="divdocumentsectionCLsinglecolumn"/>
        <w:spacing w:before="140" w:line="360" w:lineRule="auto"/>
        <w:rPr>
          <w:rFonts w:ascii="Arial" w:eastAsia="Arial" w:hAnsi="Arial" w:cs="Arial"/>
          <w:sz w:val="22"/>
          <w:szCs w:val="22"/>
        </w:rPr>
      </w:pPr>
      <w:r w:rsidRPr="00246C9A">
        <w:rPr>
          <w:rFonts w:ascii="Arial" w:eastAsia="Arial" w:hAnsi="Arial" w:cs="Arial"/>
          <w:sz w:val="22"/>
          <w:szCs w:val="22"/>
        </w:rPr>
        <w:t>Yours sincerely,</w:t>
      </w:r>
      <w:r w:rsidRPr="00246C9A">
        <w:rPr>
          <w:rFonts w:ascii="Arial" w:eastAsia="Arial" w:hAnsi="Arial" w:cs="Arial"/>
          <w:sz w:val="22"/>
          <w:szCs w:val="22"/>
        </w:rPr>
        <w:br/>
        <w:t>Fozeea Jabeen</w:t>
      </w:r>
    </w:p>
    <w:p w14:paraId="2AF04536" w14:textId="06E559FB" w:rsidR="000E2DDC" w:rsidRDefault="000E2DDC" w:rsidP="00406B3C">
      <w:pPr>
        <w:pStyle w:val="divdocumentulli"/>
        <w:shd w:val="clear" w:color="auto" w:fill="FFFFFF"/>
        <w:spacing w:line="360" w:lineRule="auto"/>
        <w:ind w:left="860" w:right="400"/>
        <w:rPr>
          <w:rFonts w:ascii="Arial" w:eastAsia="Century Gothic" w:hAnsi="Arial" w:cs="Arial"/>
          <w:b/>
          <w:bCs/>
          <w:color w:val="595959"/>
          <w:sz w:val="22"/>
          <w:szCs w:val="22"/>
        </w:rPr>
      </w:pPr>
    </w:p>
    <w:p w14:paraId="27B9B6F8" w14:textId="1AAD1832" w:rsidR="000E2DDC" w:rsidRDefault="000E2DDC" w:rsidP="00406B3C">
      <w:pPr>
        <w:pStyle w:val="divdocumentulli"/>
        <w:shd w:val="clear" w:color="auto" w:fill="FFFFFF"/>
        <w:spacing w:line="360" w:lineRule="auto"/>
        <w:ind w:left="860" w:right="400"/>
        <w:rPr>
          <w:rFonts w:ascii="Arial" w:eastAsia="Century Gothic" w:hAnsi="Arial" w:cs="Arial"/>
          <w:b/>
          <w:bCs/>
          <w:color w:val="595959"/>
          <w:sz w:val="22"/>
          <w:szCs w:val="22"/>
        </w:rPr>
      </w:pPr>
    </w:p>
    <w:p w14:paraId="7D85F04E" w14:textId="1660DEBE" w:rsidR="000E2DDC" w:rsidRDefault="000E2DDC" w:rsidP="00406B3C">
      <w:pPr>
        <w:pStyle w:val="divdocumentulli"/>
        <w:shd w:val="clear" w:color="auto" w:fill="FFFFFF"/>
        <w:spacing w:line="360" w:lineRule="auto"/>
        <w:ind w:left="860" w:right="400"/>
        <w:rPr>
          <w:rFonts w:ascii="Arial" w:eastAsia="Century Gothic" w:hAnsi="Arial" w:cs="Arial"/>
          <w:b/>
          <w:bCs/>
          <w:color w:val="595959"/>
          <w:sz w:val="22"/>
          <w:szCs w:val="22"/>
        </w:rPr>
      </w:pPr>
    </w:p>
    <w:p w14:paraId="1D4DE2FC" w14:textId="5009ADB8" w:rsidR="000E2DDC" w:rsidRDefault="000E2DDC" w:rsidP="00406B3C">
      <w:pPr>
        <w:pStyle w:val="divdocumentulli"/>
        <w:shd w:val="clear" w:color="auto" w:fill="FFFFFF"/>
        <w:spacing w:line="360" w:lineRule="auto"/>
        <w:ind w:left="860" w:right="400"/>
        <w:rPr>
          <w:rFonts w:ascii="Arial" w:eastAsia="Century Gothic" w:hAnsi="Arial" w:cs="Arial"/>
          <w:b/>
          <w:bCs/>
          <w:color w:val="595959"/>
          <w:sz w:val="22"/>
          <w:szCs w:val="22"/>
        </w:rPr>
      </w:pPr>
    </w:p>
    <w:p w14:paraId="2C8A4872" w14:textId="77777777" w:rsidR="000E2DDC" w:rsidRPr="00406374" w:rsidRDefault="000E2DDC" w:rsidP="000E2DDC">
      <w:pPr>
        <w:pStyle w:val="Header"/>
        <w:rPr>
          <w:lang w:val="en-US"/>
        </w:rPr>
      </w:pPr>
      <w:bookmarkStart w:id="1" w:name="_Hlk54194999"/>
    </w:p>
    <w:p w14:paraId="14239817" w14:textId="2731555F" w:rsidR="000E2DDC" w:rsidRPr="000E2DDC" w:rsidRDefault="000E2DDC" w:rsidP="000E2DDC">
      <w:pPr>
        <w:shd w:val="clear" w:color="auto" w:fill="FFFFFF"/>
        <w:spacing w:before="100" w:beforeAutospacing="1" w:after="100" w:afterAutospacing="1" w:line="360" w:lineRule="auto"/>
        <w:outlineLvl w:val="0"/>
        <w:rPr>
          <w:rFonts w:ascii="Arial" w:hAnsi="Arial" w:cs="Arial"/>
          <w:color w:val="000000"/>
          <w:spacing w:val="-2"/>
          <w:kern w:val="36"/>
          <w:sz w:val="22"/>
          <w:szCs w:val="22"/>
        </w:rPr>
      </w:pPr>
      <w:r w:rsidRPr="000E2DDC">
        <w:rPr>
          <w:rFonts w:ascii="Arial" w:hAnsi="Arial" w:cs="Arial"/>
          <w:color w:val="000000"/>
          <w:spacing w:val="-2"/>
          <w:kern w:val="36"/>
          <w:sz w:val="22"/>
          <w:szCs w:val="22"/>
        </w:rPr>
        <w:t>Job Specification</w:t>
      </w:r>
    </w:p>
    <w:p w14:paraId="500A1A8D" w14:textId="63C192A4" w:rsidR="000E2DDC" w:rsidRPr="00D258B6" w:rsidRDefault="000E2DDC" w:rsidP="000E2DDC">
      <w:pPr>
        <w:shd w:val="clear" w:color="auto" w:fill="FFFFFF"/>
        <w:spacing w:before="100" w:beforeAutospacing="1" w:after="100" w:afterAutospacing="1" w:line="360" w:lineRule="auto"/>
        <w:outlineLvl w:val="0"/>
        <w:rPr>
          <w:rFonts w:ascii="Arial" w:hAnsi="Arial" w:cs="Arial"/>
          <w:b/>
          <w:bCs/>
          <w:color w:val="000000"/>
          <w:spacing w:val="-2"/>
          <w:kern w:val="36"/>
          <w:sz w:val="22"/>
          <w:szCs w:val="22"/>
        </w:rPr>
      </w:pPr>
      <w:r w:rsidRPr="00D258B6">
        <w:rPr>
          <w:rFonts w:ascii="Arial" w:hAnsi="Arial" w:cs="Arial"/>
          <w:b/>
          <w:bCs/>
          <w:color w:val="000000"/>
          <w:spacing w:val="-2"/>
          <w:kern w:val="36"/>
          <w:sz w:val="22"/>
          <w:szCs w:val="22"/>
        </w:rPr>
        <w:t>Level 2 Customer Service Apprentice (Medical Education department)</w:t>
      </w:r>
    </w:p>
    <w:p w14:paraId="2EA97019" w14:textId="77777777" w:rsidR="000E2DDC" w:rsidRPr="00D258B6" w:rsidRDefault="000E2DDC" w:rsidP="000E2DDC">
      <w:pPr>
        <w:shd w:val="clear" w:color="auto" w:fill="FFFFFF"/>
        <w:spacing w:line="360" w:lineRule="auto"/>
        <w:rPr>
          <w:rFonts w:ascii="Arial" w:hAnsi="Arial" w:cs="Arial"/>
          <w:color w:val="000000"/>
          <w:sz w:val="22"/>
          <w:szCs w:val="22"/>
        </w:rPr>
      </w:pPr>
      <w:r w:rsidRPr="00D258B6">
        <w:rPr>
          <w:rFonts w:ascii="Arial" w:hAnsi="Arial" w:cs="Arial"/>
          <w:color w:val="000000"/>
          <w:sz w:val="22"/>
          <w:szCs w:val="22"/>
        </w:rPr>
        <w:t>Surrey and Sussex Healthcare NHS Trust (East Surrey Hospital)</w:t>
      </w:r>
    </w:p>
    <w:p w14:paraId="353E3B36" w14:textId="77777777" w:rsidR="000E2DDC" w:rsidRPr="00D258B6" w:rsidRDefault="000E2DDC" w:rsidP="000E2DDC">
      <w:pPr>
        <w:shd w:val="clear" w:color="auto" w:fill="FFFFFF"/>
        <w:spacing w:line="360" w:lineRule="auto"/>
        <w:rPr>
          <w:rFonts w:ascii="Arial" w:hAnsi="Arial" w:cs="Arial"/>
          <w:color w:val="000000"/>
          <w:sz w:val="22"/>
          <w:szCs w:val="22"/>
        </w:rPr>
      </w:pPr>
      <w:r w:rsidRPr="00D258B6">
        <w:rPr>
          <w:rFonts w:ascii="Arial" w:hAnsi="Arial" w:cs="Arial"/>
          <w:color w:val="000000"/>
          <w:sz w:val="22"/>
          <w:szCs w:val="22"/>
        </w:rPr>
        <w:t>-</w:t>
      </w:r>
    </w:p>
    <w:p w14:paraId="2F724F13" w14:textId="77777777" w:rsidR="000E2DDC" w:rsidRPr="00D258B6" w:rsidRDefault="000E2DDC" w:rsidP="000E2DDC">
      <w:pPr>
        <w:shd w:val="clear" w:color="auto" w:fill="FFFFFF"/>
        <w:spacing w:line="360" w:lineRule="auto"/>
        <w:rPr>
          <w:rFonts w:ascii="Arial" w:hAnsi="Arial" w:cs="Arial"/>
          <w:color w:val="000000"/>
          <w:sz w:val="22"/>
          <w:szCs w:val="22"/>
        </w:rPr>
      </w:pPr>
      <w:r w:rsidRPr="00D258B6">
        <w:rPr>
          <w:rFonts w:ascii="Arial" w:hAnsi="Arial" w:cs="Arial"/>
          <w:color w:val="000000"/>
          <w:sz w:val="22"/>
          <w:szCs w:val="22"/>
        </w:rPr>
        <w:t>Redhill</w:t>
      </w:r>
    </w:p>
    <w:p w14:paraId="4F50582E" w14:textId="77777777" w:rsidR="000E2DDC" w:rsidRPr="00D258B6" w:rsidRDefault="000E2DDC" w:rsidP="000E2DDC">
      <w:pPr>
        <w:shd w:val="clear" w:color="auto" w:fill="FFFFFF"/>
        <w:spacing w:line="360" w:lineRule="auto"/>
        <w:rPr>
          <w:rFonts w:ascii="Arial" w:hAnsi="Arial" w:cs="Arial"/>
          <w:color w:val="000000"/>
          <w:sz w:val="22"/>
          <w:szCs w:val="22"/>
        </w:rPr>
      </w:pPr>
      <w:r w:rsidRPr="00D258B6">
        <w:rPr>
          <w:rFonts w:ascii="Arial" w:hAnsi="Arial" w:cs="Arial"/>
          <w:color w:val="000000"/>
          <w:sz w:val="22"/>
          <w:szCs w:val="22"/>
        </w:rPr>
        <w:t>£19,039 a year </w:t>
      </w:r>
      <w:r w:rsidRPr="004D2DDF">
        <w:rPr>
          <w:rFonts w:ascii="Arial" w:hAnsi="Arial" w:cs="Arial"/>
          <w:color w:val="000000"/>
          <w:sz w:val="22"/>
          <w:szCs w:val="22"/>
        </w:rPr>
        <w:t>- Full</w:t>
      </w:r>
      <w:r w:rsidRPr="00D258B6">
        <w:rPr>
          <w:rFonts w:ascii="Arial" w:hAnsi="Arial" w:cs="Arial"/>
          <w:color w:val="000000"/>
          <w:sz w:val="22"/>
          <w:szCs w:val="22"/>
        </w:rPr>
        <w:t>-time, Apprenticeship</w:t>
      </w:r>
    </w:p>
    <w:p w14:paraId="5853B31A" w14:textId="77777777" w:rsidR="000E2DDC" w:rsidRPr="00D258B6" w:rsidRDefault="000E2DDC" w:rsidP="000E2DDC">
      <w:pPr>
        <w:shd w:val="clear" w:color="auto" w:fill="FFFFFF"/>
        <w:spacing w:line="360" w:lineRule="auto"/>
        <w:rPr>
          <w:rFonts w:ascii="Arial" w:hAnsi="Arial" w:cs="Arial"/>
          <w:color w:val="000000"/>
          <w:sz w:val="22"/>
          <w:szCs w:val="22"/>
        </w:rPr>
      </w:pPr>
      <w:r w:rsidRPr="00D258B6">
        <w:rPr>
          <w:rFonts w:ascii="Arial" w:hAnsi="Arial" w:cs="Arial"/>
          <w:color w:val="000000"/>
          <w:sz w:val="22"/>
          <w:szCs w:val="22"/>
        </w:rPr>
        <w:t>Apply with Indeed</w:t>
      </w:r>
    </w:p>
    <w:p w14:paraId="1E0AD6D9"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We are looking for an enthusiastic and motivated person to work in the postgraduate medical education team, based in the human resources division.</w:t>
      </w:r>
    </w:p>
    <w:p w14:paraId="20E0F39D"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This is an apprentice position and full training will be given to the right candidate to achieve the Level 2 Customer Services Practitioner apprenticeship.</w:t>
      </w:r>
    </w:p>
    <w:p w14:paraId="70EE8B06"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Duties include:</w:t>
      </w:r>
    </w:p>
    <w:p w14:paraId="0A585FD7"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 Support the deputy medical education manager in the preparation of the induction programmes for all new junior doctors, ensuring that all the information is updated on a regular basis</w:t>
      </w:r>
    </w:p>
    <w:p w14:paraId="7B617BEA"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2. Assist the administrators/DMEM in the annual updates of the electronic specialty handbooks</w:t>
      </w:r>
    </w:p>
    <w:p w14:paraId="65DBC4C7"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3. Ensure that there are identification photos for all trainee doctors and that they are uploaded on to the computer for use for ward information, and local faculty group (LFG) presentations</w:t>
      </w:r>
    </w:p>
    <w:p w14:paraId="3B190167"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4. Assist the medical education administrators with updating the LFG trainee details, ensuring that rotational placements are current</w:t>
      </w:r>
    </w:p>
    <w:p w14:paraId="4957909A"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5. Regular checking of e-portfolios, and assist in the preparation of reports for meetings</w:t>
      </w:r>
    </w:p>
    <w:p w14:paraId="3F534906"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6. Prepare LFG documentation (printing) for medical education administrators as required</w:t>
      </w:r>
    </w:p>
    <w:p w14:paraId="7925464A"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7. Assist with the organisation of learning/tutorial schedules for all doctors in training, as required</w:t>
      </w:r>
    </w:p>
    <w:p w14:paraId="2606804B" w14:textId="77777777" w:rsidR="000E2DDC" w:rsidRPr="00D258B6" w:rsidRDefault="000E2DDC" w:rsidP="000E2DDC">
      <w:pPr>
        <w:numPr>
          <w:ilvl w:val="0"/>
          <w:numId w:val="7"/>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lastRenderedPageBreak/>
        <w:t xml:space="preserve">Ensure attendance registers are put out and collate data on attendance at these tutorial sessions, bleeping to remind doctors of the sessions and monitor reasons for </w:t>
      </w:r>
      <w:proofErr w:type="spellStart"/>
      <w:r w:rsidRPr="00D258B6">
        <w:rPr>
          <w:rFonts w:ascii="Arial" w:hAnsi="Arial" w:cs="Arial"/>
          <w:color w:val="000000"/>
          <w:sz w:val="22"/>
          <w:szCs w:val="22"/>
        </w:rPr>
        <w:t>non attendance</w:t>
      </w:r>
      <w:proofErr w:type="spellEnd"/>
      <w:r w:rsidRPr="00D258B6">
        <w:rPr>
          <w:rFonts w:ascii="Arial" w:hAnsi="Arial" w:cs="Arial"/>
          <w:color w:val="000000"/>
          <w:sz w:val="22"/>
          <w:szCs w:val="22"/>
        </w:rPr>
        <w:t xml:space="preserve"> assist with holding bleeps during this protected teaching time</w:t>
      </w:r>
    </w:p>
    <w:p w14:paraId="62747704"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9. Ensure distribution and collection of feedback forms from learning events /tutorial sessions –assisting the medical education administrators with the production of reports as requested</w:t>
      </w:r>
    </w:p>
    <w:p w14:paraId="2906B004"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10. Prepare certificates for courses</w:t>
      </w:r>
    </w:p>
    <w:p w14:paraId="009B61F3"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11. Ensure PGEC noticeboards are kept updated with learning events.</w:t>
      </w:r>
    </w:p>
    <w:p w14:paraId="6409483E"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12. Assist with the distribution of teaching/training information around the Trust</w:t>
      </w:r>
    </w:p>
    <w:p w14:paraId="53256FBB"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13. Cover reception duties as required, including managing face to face enquiries, answering telephone queries and assisting with the setting up and closing of rooms</w:t>
      </w:r>
    </w:p>
    <w:p w14:paraId="5E3C2BE1"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14. Assist with the organisation of other meetings on a daily basis and assist with the administration processes required for each room booking</w:t>
      </w:r>
    </w:p>
    <w:p w14:paraId="456C3380"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15. Order catering and refreshments for all internal &amp; external meeting</w:t>
      </w:r>
    </w:p>
    <w:p w14:paraId="63008A64"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16. All filing must be completed in a timely manner so as not to create a back log</w:t>
      </w:r>
    </w:p>
    <w:p w14:paraId="26CA16D1"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17. Assist colleagues with photocopying and other duties as and when required</w:t>
      </w:r>
    </w:p>
    <w:p w14:paraId="31DA0666"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18. Assist the study leave co-ordinators with the data input, scanning and timely processing of study leave applications</w:t>
      </w:r>
    </w:p>
    <w:p w14:paraId="143452EB"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 xml:space="preserve">19. Assist with the booking and co-ordination of </w:t>
      </w:r>
      <w:r w:rsidRPr="004D2DDF">
        <w:rPr>
          <w:rFonts w:ascii="Arial" w:hAnsi="Arial" w:cs="Arial"/>
          <w:color w:val="000000"/>
          <w:sz w:val="22"/>
          <w:szCs w:val="22"/>
        </w:rPr>
        <w:t>on-site</w:t>
      </w:r>
      <w:r w:rsidRPr="00D258B6">
        <w:rPr>
          <w:rFonts w:ascii="Arial" w:hAnsi="Arial" w:cs="Arial"/>
          <w:color w:val="000000"/>
          <w:sz w:val="22"/>
          <w:szCs w:val="22"/>
        </w:rPr>
        <w:t xml:space="preserve"> medical student </w:t>
      </w:r>
      <w:r w:rsidRPr="004D2DDF">
        <w:rPr>
          <w:rFonts w:ascii="Arial" w:hAnsi="Arial" w:cs="Arial"/>
          <w:color w:val="000000"/>
          <w:sz w:val="22"/>
          <w:szCs w:val="22"/>
        </w:rPr>
        <w:t>accommodation</w:t>
      </w:r>
    </w:p>
    <w:p w14:paraId="365DCF5F"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20. Undertake any other duties as reasonably requested by the deputy medical education manager, strategic medical education manager or director of medical education</w:t>
      </w:r>
    </w:p>
    <w:p w14:paraId="47E94CB9"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21. To work as an integral member of the medical education team, providing cover for colleagues as and when necessary</w:t>
      </w:r>
    </w:p>
    <w:p w14:paraId="5C312D8C"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b/>
          <w:bCs/>
          <w:color w:val="000000"/>
          <w:sz w:val="22"/>
          <w:szCs w:val="22"/>
        </w:rPr>
        <w:t>Training Provided</w:t>
      </w:r>
    </w:p>
    <w:p w14:paraId="65AD339E" w14:textId="77777777" w:rsidR="000E2DDC" w:rsidRPr="00D258B6" w:rsidRDefault="000E2DDC" w:rsidP="000E2DDC">
      <w:pPr>
        <w:numPr>
          <w:ilvl w:val="0"/>
          <w:numId w:val="8"/>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Level 2 Customer Service Practitioner</w:t>
      </w:r>
    </w:p>
    <w:p w14:paraId="40A2137C" w14:textId="77777777" w:rsidR="000E2DDC" w:rsidRPr="00D258B6" w:rsidRDefault="000E2DDC" w:rsidP="000E2DDC">
      <w:pPr>
        <w:numPr>
          <w:ilvl w:val="0"/>
          <w:numId w:val="8"/>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Functional Skills Qualification in English (Level 1)</w:t>
      </w:r>
    </w:p>
    <w:p w14:paraId="24D242C8" w14:textId="77777777" w:rsidR="000E2DDC" w:rsidRPr="00D258B6" w:rsidRDefault="000E2DDC" w:rsidP="000E2DDC">
      <w:pPr>
        <w:numPr>
          <w:ilvl w:val="0"/>
          <w:numId w:val="8"/>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Functional Skills qualification in Information and Communication Technology (Level 1)</w:t>
      </w:r>
    </w:p>
    <w:p w14:paraId="3158B81E" w14:textId="77777777" w:rsidR="000E2DDC" w:rsidRPr="00D258B6" w:rsidRDefault="000E2DDC" w:rsidP="000E2DDC">
      <w:pPr>
        <w:numPr>
          <w:ilvl w:val="0"/>
          <w:numId w:val="8"/>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Personal Learning &amp; Thinking Skills</w:t>
      </w:r>
    </w:p>
    <w:p w14:paraId="339C18FC" w14:textId="77777777" w:rsidR="000E2DDC" w:rsidRPr="00D258B6" w:rsidRDefault="000E2DDC" w:rsidP="000E2DDC">
      <w:pPr>
        <w:numPr>
          <w:ilvl w:val="0"/>
          <w:numId w:val="8"/>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Employment Rights &amp; Responsibilities</w:t>
      </w:r>
    </w:p>
    <w:p w14:paraId="06775D55"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lastRenderedPageBreak/>
        <w:t>Expected duration: 13 months</w:t>
      </w:r>
    </w:p>
    <w:p w14:paraId="2C443AEE"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Please apply for this role using the following link:</w:t>
      </w:r>
    </w:p>
    <w:p w14:paraId="50958704"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https://surreyandsussex.nhs.uk/working-for-us/current-vacancies/#!/job/UK/Surrey/Redhill/Surrey_Sussex_Healthcare_NHS_Trust/Apprenticeship/Apprenticeship-v2717772?_ts=254</w:t>
      </w:r>
    </w:p>
    <w:p w14:paraId="13697408"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Application deadline: 02/11/2020</w:t>
      </w:r>
    </w:p>
    <w:p w14:paraId="4F9506A3"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Job Types: Full-time, Apprenticeship</w:t>
      </w:r>
    </w:p>
    <w:p w14:paraId="232C69BE"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Salary: £19,039.00 per year</w:t>
      </w:r>
    </w:p>
    <w:p w14:paraId="79E15F48"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Schedule:</w:t>
      </w:r>
    </w:p>
    <w:p w14:paraId="56115560" w14:textId="77777777" w:rsidR="000E2DDC" w:rsidRPr="00D258B6" w:rsidRDefault="000E2DDC" w:rsidP="000E2DDC">
      <w:pPr>
        <w:numPr>
          <w:ilvl w:val="0"/>
          <w:numId w:val="9"/>
        </w:numPr>
        <w:spacing w:before="100" w:beforeAutospacing="1" w:after="100" w:afterAutospacing="1" w:line="360" w:lineRule="auto"/>
        <w:rPr>
          <w:rFonts w:ascii="Arial" w:hAnsi="Arial" w:cs="Arial"/>
          <w:color w:val="000000"/>
          <w:sz w:val="22"/>
          <w:szCs w:val="22"/>
        </w:rPr>
      </w:pPr>
      <w:proofErr w:type="gramStart"/>
      <w:r w:rsidRPr="00D258B6">
        <w:rPr>
          <w:rFonts w:ascii="Arial" w:hAnsi="Arial" w:cs="Arial"/>
          <w:color w:val="000000"/>
          <w:sz w:val="22"/>
          <w:szCs w:val="22"/>
        </w:rPr>
        <w:t>8 hour</w:t>
      </w:r>
      <w:proofErr w:type="gramEnd"/>
      <w:r w:rsidRPr="00D258B6">
        <w:rPr>
          <w:rFonts w:ascii="Arial" w:hAnsi="Arial" w:cs="Arial"/>
          <w:color w:val="000000"/>
          <w:sz w:val="22"/>
          <w:szCs w:val="22"/>
        </w:rPr>
        <w:t xml:space="preserve"> shift</w:t>
      </w:r>
    </w:p>
    <w:p w14:paraId="72052667"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Experience:</w:t>
      </w:r>
    </w:p>
    <w:p w14:paraId="4A9F3826" w14:textId="77777777" w:rsidR="000E2DDC" w:rsidRPr="00D258B6" w:rsidRDefault="000E2DDC" w:rsidP="000E2DDC">
      <w:pPr>
        <w:numPr>
          <w:ilvl w:val="0"/>
          <w:numId w:val="10"/>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customer service: 1 year (Preferred)</w:t>
      </w:r>
    </w:p>
    <w:p w14:paraId="5939F806"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Education:</w:t>
      </w:r>
    </w:p>
    <w:p w14:paraId="1FECDF70" w14:textId="77777777" w:rsidR="000E2DDC" w:rsidRPr="00D258B6" w:rsidRDefault="000E2DDC" w:rsidP="000E2DDC">
      <w:pPr>
        <w:numPr>
          <w:ilvl w:val="0"/>
          <w:numId w:val="11"/>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GCSE or equivalent (Required)</w:t>
      </w:r>
    </w:p>
    <w:p w14:paraId="5D449CAF" w14:textId="77777777" w:rsidR="000E2DDC" w:rsidRPr="00D258B6" w:rsidRDefault="000E2DDC" w:rsidP="000E2DDC">
      <w:p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Work remotely:</w:t>
      </w:r>
    </w:p>
    <w:p w14:paraId="2C3BCCFA" w14:textId="77777777" w:rsidR="000E2DDC" w:rsidRPr="00D258B6" w:rsidRDefault="000E2DDC" w:rsidP="000E2DDC">
      <w:pPr>
        <w:numPr>
          <w:ilvl w:val="0"/>
          <w:numId w:val="12"/>
        </w:numPr>
        <w:spacing w:before="100" w:beforeAutospacing="1" w:after="100" w:afterAutospacing="1" w:line="360" w:lineRule="auto"/>
        <w:rPr>
          <w:rFonts w:ascii="Arial" w:hAnsi="Arial" w:cs="Arial"/>
          <w:color w:val="000000"/>
          <w:sz w:val="22"/>
          <w:szCs w:val="22"/>
        </w:rPr>
      </w:pPr>
      <w:r w:rsidRPr="00D258B6">
        <w:rPr>
          <w:rFonts w:ascii="Arial" w:hAnsi="Arial" w:cs="Arial"/>
          <w:color w:val="000000"/>
          <w:sz w:val="22"/>
          <w:szCs w:val="22"/>
        </w:rPr>
        <w:t>No</w:t>
      </w:r>
    </w:p>
    <w:bookmarkEnd w:id="1"/>
    <w:p w14:paraId="1EC7BE61" w14:textId="77777777" w:rsidR="000E2DDC" w:rsidRPr="00406B3C" w:rsidRDefault="000E2DDC" w:rsidP="00406B3C">
      <w:pPr>
        <w:pStyle w:val="divdocumentulli"/>
        <w:shd w:val="clear" w:color="auto" w:fill="FFFFFF"/>
        <w:spacing w:line="360" w:lineRule="auto"/>
        <w:ind w:left="860" w:right="400"/>
        <w:rPr>
          <w:rFonts w:ascii="Arial" w:eastAsia="Century Gothic" w:hAnsi="Arial" w:cs="Arial"/>
          <w:b/>
          <w:bCs/>
          <w:color w:val="595959"/>
          <w:sz w:val="22"/>
          <w:szCs w:val="22"/>
        </w:rPr>
      </w:pPr>
    </w:p>
    <w:sectPr w:rsidR="000E2DDC" w:rsidRPr="00406B3C">
      <w:footerReference w:type="default" r:id="rId7"/>
      <w:pgSz w:w="11906" w:h="16838"/>
      <w:pgMar w:top="500" w:right="500" w:bottom="50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14C89" w14:textId="77777777" w:rsidR="000E2DDC" w:rsidRDefault="000E2DDC" w:rsidP="000E2DDC">
      <w:pPr>
        <w:spacing w:line="240" w:lineRule="auto"/>
      </w:pPr>
      <w:r>
        <w:separator/>
      </w:r>
    </w:p>
  </w:endnote>
  <w:endnote w:type="continuationSeparator" w:id="0">
    <w:p w14:paraId="2B4AA4AA" w14:textId="77777777" w:rsidR="000E2DDC" w:rsidRDefault="000E2DDC" w:rsidP="000E2D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01F4C20-BC63-43E0-B090-A9EC4C30FAF3}"/>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2" w:fontKey="{426A3031-6B84-4BC5-9BF6-CD74F37787C5}"/>
    <w:embedBold r:id="rId3" w:fontKey="{17A31435-5344-4613-807E-2B495B046FAF}"/>
  </w:font>
  <w:font w:name="Calibri Light">
    <w:panose1 w:val="020F0302020204030204"/>
    <w:charset w:val="00"/>
    <w:family w:val="swiss"/>
    <w:pitch w:val="variable"/>
    <w:sig w:usb0="E4002EFF" w:usb1="C000247B" w:usb2="00000009" w:usb3="00000000" w:csb0="000001FF" w:csb1="00000000"/>
    <w:embedRegular r:id="rId4" w:fontKey="{06244DC7-1BE9-4FCE-A50E-A284BC84C7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4603486"/>
      <w:docPartObj>
        <w:docPartGallery w:val="Page Numbers (Bottom of Page)"/>
        <w:docPartUnique/>
      </w:docPartObj>
    </w:sdtPr>
    <w:sdtEndPr>
      <w:rPr>
        <w:noProof/>
      </w:rPr>
    </w:sdtEndPr>
    <w:sdtContent>
      <w:p w14:paraId="5503E32D" w14:textId="55079A60" w:rsidR="000E2DDC" w:rsidRDefault="000E2D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48F7A3" w14:textId="77777777" w:rsidR="000E2DDC" w:rsidRDefault="000E2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D2233C" w14:textId="77777777" w:rsidR="000E2DDC" w:rsidRDefault="000E2DDC" w:rsidP="000E2DDC">
      <w:pPr>
        <w:spacing w:line="240" w:lineRule="auto"/>
      </w:pPr>
      <w:r>
        <w:separator/>
      </w:r>
    </w:p>
  </w:footnote>
  <w:footnote w:type="continuationSeparator" w:id="0">
    <w:p w14:paraId="1D909BDD" w14:textId="77777777" w:rsidR="000E2DDC" w:rsidRDefault="000E2DDC" w:rsidP="000E2D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B0180B80">
      <w:start w:val="1"/>
      <w:numFmt w:val="bullet"/>
      <w:lvlText w:val=""/>
      <w:lvlJc w:val="left"/>
      <w:pPr>
        <w:ind w:left="720" w:hanging="360"/>
      </w:pPr>
      <w:rPr>
        <w:rFonts w:ascii="Symbol" w:hAnsi="Symbol"/>
      </w:rPr>
    </w:lvl>
    <w:lvl w:ilvl="1" w:tplc="6B20147A">
      <w:start w:val="1"/>
      <w:numFmt w:val="bullet"/>
      <w:lvlText w:val="o"/>
      <w:lvlJc w:val="left"/>
      <w:pPr>
        <w:tabs>
          <w:tab w:val="num" w:pos="1440"/>
        </w:tabs>
        <w:ind w:left="1440" w:hanging="360"/>
      </w:pPr>
      <w:rPr>
        <w:rFonts w:ascii="Courier New" w:hAnsi="Courier New"/>
      </w:rPr>
    </w:lvl>
    <w:lvl w:ilvl="2" w:tplc="DA98B1D0">
      <w:start w:val="1"/>
      <w:numFmt w:val="bullet"/>
      <w:lvlText w:val=""/>
      <w:lvlJc w:val="left"/>
      <w:pPr>
        <w:tabs>
          <w:tab w:val="num" w:pos="2160"/>
        </w:tabs>
        <w:ind w:left="2160" w:hanging="360"/>
      </w:pPr>
      <w:rPr>
        <w:rFonts w:ascii="Wingdings" w:hAnsi="Wingdings"/>
      </w:rPr>
    </w:lvl>
    <w:lvl w:ilvl="3" w:tplc="0A8E4F52">
      <w:start w:val="1"/>
      <w:numFmt w:val="bullet"/>
      <w:lvlText w:val=""/>
      <w:lvlJc w:val="left"/>
      <w:pPr>
        <w:tabs>
          <w:tab w:val="num" w:pos="2880"/>
        </w:tabs>
        <w:ind w:left="2880" w:hanging="360"/>
      </w:pPr>
      <w:rPr>
        <w:rFonts w:ascii="Symbol" w:hAnsi="Symbol"/>
      </w:rPr>
    </w:lvl>
    <w:lvl w:ilvl="4" w:tplc="76BC7F2A">
      <w:start w:val="1"/>
      <w:numFmt w:val="bullet"/>
      <w:lvlText w:val="o"/>
      <w:lvlJc w:val="left"/>
      <w:pPr>
        <w:tabs>
          <w:tab w:val="num" w:pos="3600"/>
        </w:tabs>
        <w:ind w:left="3600" w:hanging="360"/>
      </w:pPr>
      <w:rPr>
        <w:rFonts w:ascii="Courier New" w:hAnsi="Courier New"/>
      </w:rPr>
    </w:lvl>
    <w:lvl w:ilvl="5" w:tplc="E9FAB3C2">
      <w:start w:val="1"/>
      <w:numFmt w:val="bullet"/>
      <w:lvlText w:val=""/>
      <w:lvlJc w:val="left"/>
      <w:pPr>
        <w:tabs>
          <w:tab w:val="num" w:pos="4320"/>
        </w:tabs>
        <w:ind w:left="4320" w:hanging="360"/>
      </w:pPr>
      <w:rPr>
        <w:rFonts w:ascii="Wingdings" w:hAnsi="Wingdings"/>
      </w:rPr>
    </w:lvl>
    <w:lvl w:ilvl="6" w:tplc="A17C822E">
      <w:start w:val="1"/>
      <w:numFmt w:val="bullet"/>
      <w:lvlText w:val=""/>
      <w:lvlJc w:val="left"/>
      <w:pPr>
        <w:tabs>
          <w:tab w:val="num" w:pos="5040"/>
        </w:tabs>
        <w:ind w:left="5040" w:hanging="360"/>
      </w:pPr>
      <w:rPr>
        <w:rFonts w:ascii="Symbol" w:hAnsi="Symbol"/>
      </w:rPr>
    </w:lvl>
    <w:lvl w:ilvl="7" w:tplc="C5C499A8">
      <w:start w:val="1"/>
      <w:numFmt w:val="bullet"/>
      <w:lvlText w:val="o"/>
      <w:lvlJc w:val="left"/>
      <w:pPr>
        <w:tabs>
          <w:tab w:val="num" w:pos="5760"/>
        </w:tabs>
        <w:ind w:left="5760" w:hanging="360"/>
      </w:pPr>
      <w:rPr>
        <w:rFonts w:ascii="Courier New" w:hAnsi="Courier New"/>
      </w:rPr>
    </w:lvl>
    <w:lvl w:ilvl="8" w:tplc="37A063E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29F873C4">
      <w:start w:val="1"/>
      <w:numFmt w:val="bullet"/>
      <w:lvlText w:val=""/>
      <w:lvlJc w:val="left"/>
      <w:pPr>
        <w:ind w:left="720" w:hanging="360"/>
      </w:pPr>
      <w:rPr>
        <w:rFonts w:ascii="Symbol" w:hAnsi="Symbol"/>
      </w:rPr>
    </w:lvl>
    <w:lvl w:ilvl="1" w:tplc="C110F74A">
      <w:start w:val="1"/>
      <w:numFmt w:val="bullet"/>
      <w:lvlText w:val="o"/>
      <w:lvlJc w:val="left"/>
      <w:pPr>
        <w:tabs>
          <w:tab w:val="num" w:pos="1440"/>
        </w:tabs>
        <w:ind w:left="1440" w:hanging="360"/>
      </w:pPr>
      <w:rPr>
        <w:rFonts w:ascii="Courier New" w:hAnsi="Courier New"/>
      </w:rPr>
    </w:lvl>
    <w:lvl w:ilvl="2" w:tplc="6B90EE8A">
      <w:start w:val="1"/>
      <w:numFmt w:val="bullet"/>
      <w:lvlText w:val=""/>
      <w:lvlJc w:val="left"/>
      <w:pPr>
        <w:tabs>
          <w:tab w:val="num" w:pos="2160"/>
        </w:tabs>
        <w:ind w:left="2160" w:hanging="360"/>
      </w:pPr>
      <w:rPr>
        <w:rFonts w:ascii="Wingdings" w:hAnsi="Wingdings"/>
      </w:rPr>
    </w:lvl>
    <w:lvl w:ilvl="3" w:tplc="CEFAC66E">
      <w:start w:val="1"/>
      <w:numFmt w:val="bullet"/>
      <w:lvlText w:val=""/>
      <w:lvlJc w:val="left"/>
      <w:pPr>
        <w:tabs>
          <w:tab w:val="num" w:pos="2880"/>
        </w:tabs>
        <w:ind w:left="2880" w:hanging="360"/>
      </w:pPr>
      <w:rPr>
        <w:rFonts w:ascii="Symbol" w:hAnsi="Symbol"/>
      </w:rPr>
    </w:lvl>
    <w:lvl w:ilvl="4" w:tplc="2050F204">
      <w:start w:val="1"/>
      <w:numFmt w:val="bullet"/>
      <w:lvlText w:val="o"/>
      <w:lvlJc w:val="left"/>
      <w:pPr>
        <w:tabs>
          <w:tab w:val="num" w:pos="3600"/>
        </w:tabs>
        <w:ind w:left="3600" w:hanging="360"/>
      </w:pPr>
      <w:rPr>
        <w:rFonts w:ascii="Courier New" w:hAnsi="Courier New"/>
      </w:rPr>
    </w:lvl>
    <w:lvl w:ilvl="5" w:tplc="34A87814">
      <w:start w:val="1"/>
      <w:numFmt w:val="bullet"/>
      <w:lvlText w:val=""/>
      <w:lvlJc w:val="left"/>
      <w:pPr>
        <w:tabs>
          <w:tab w:val="num" w:pos="4320"/>
        </w:tabs>
        <w:ind w:left="4320" w:hanging="360"/>
      </w:pPr>
      <w:rPr>
        <w:rFonts w:ascii="Wingdings" w:hAnsi="Wingdings"/>
      </w:rPr>
    </w:lvl>
    <w:lvl w:ilvl="6" w:tplc="3720195A">
      <w:start w:val="1"/>
      <w:numFmt w:val="bullet"/>
      <w:lvlText w:val=""/>
      <w:lvlJc w:val="left"/>
      <w:pPr>
        <w:tabs>
          <w:tab w:val="num" w:pos="5040"/>
        </w:tabs>
        <w:ind w:left="5040" w:hanging="360"/>
      </w:pPr>
      <w:rPr>
        <w:rFonts w:ascii="Symbol" w:hAnsi="Symbol"/>
      </w:rPr>
    </w:lvl>
    <w:lvl w:ilvl="7" w:tplc="DE7255BE">
      <w:start w:val="1"/>
      <w:numFmt w:val="bullet"/>
      <w:lvlText w:val="o"/>
      <w:lvlJc w:val="left"/>
      <w:pPr>
        <w:tabs>
          <w:tab w:val="num" w:pos="5760"/>
        </w:tabs>
        <w:ind w:left="5760" w:hanging="360"/>
      </w:pPr>
      <w:rPr>
        <w:rFonts w:ascii="Courier New" w:hAnsi="Courier New"/>
      </w:rPr>
    </w:lvl>
    <w:lvl w:ilvl="8" w:tplc="BC1027A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46AEE3D6">
      <w:start w:val="1"/>
      <w:numFmt w:val="bullet"/>
      <w:lvlText w:val=""/>
      <w:lvlJc w:val="left"/>
      <w:pPr>
        <w:ind w:left="720" w:hanging="360"/>
      </w:pPr>
      <w:rPr>
        <w:rFonts w:ascii="Symbol" w:hAnsi="Symbol"/>
      </w:rPr>
    </w:lvl>
    <w:lvl w:ilvl="1" w:tplc="2C9EF820">
      <w:start w:val="1"/>
      <w:numFmt w:val="bullet"/>
      <w:lvlText w:val="o"/>
      <w:lvlJc w:val="left"/>
      <w:pPr>
        <w:tabs>
          <w:tab w:val="num" w:pos="1440"/>
        </w:tabs>
        <w:ind w:left="1440" w:hanging="360"/>
      </w:pPr>
      <w:rPr>
        <w:rFonts w:ascii="Courier New" w:hAnsi="Courier New"/>
      </w:rPr>
    </w:lvl>
    <w:lvl w:ilvl="2" w:tplc="A790DBD0">
      <w:start w:val="1"/>
      <w:numFmt w:val="bullet"/>
      <w:lvlText w:val=""/>
      <w:lvlJc w:val="left"/>
      <w:pPr>
        <w:tabs>
          <w:tab w:val="num" w:pos="2160"/>
        </w:tabs>
        <w:ind w:left="2160" w:hanging="360"/>
      </w:pPr>
      <w:rPr>
        <w:rFonts w:ascii="Wingdings" w:hAnsi="Wingdings"/>
      </w:rPr>
    </w:lvl>
    <w:lvl w:ilvl="3" w:tplc="7618F8D0">
      <w:start w:val="1"/>
      <w:numFmt w:val="bullet"/>
      <w:lvlText w:val=""/>
      <w:lvlJc w:val="left"/>
      <w:pPr>
        <w:tabs>
          <w:tab w:val="num" w:pos="2880"/>
        </w:tabs>
        <w:ind w:left="2880" w:hanging="360"/>
      </w:pPr>
      <w:rPr>
        <w:rFonts w:ascii="Symbol" w:hAnsi="Symbol"/>
      </w:rPr>
    </w:lvl>
    <w:lvl w:ilvl="4" w:tplc="D9EE10EA">
      <w:start w:val="1"/>
      <w:numFmt w:val="bullet"/>
      <w:lvlText w:val="o"/>
      <w:lvlJc w:val="left"/>
      <w:pPr>
        <w:tabs>
          <w:tab w:val="num" w:pos="3600"/>
        </w:tabs>
        <w:ind w:left="3600" w:hanging="360"/>
      </w:pPr>
      <w:rPr>
        <w:rFonts w:ascii="Courier New" w:hAnsi="Courier New"/>
      </w:rPr>
    </w:lvl>
    <w:lvl w:ilvl="5" w:tplc="6174188E">
      <w:start w:val="1"/>
      <w:numFmt w:val="bullet"/>
      <w:lvlText w:val=""/>
      <w:lvlJc w:val="left"/>
      <w:pPr>
        <w:tabs>
          <w:tab w:val="num" w:pos="4320"/>
        </w:tabs>
        <w:ind w:left="4320" w:hanging="360"/>
      </w:pPr>
      <w:rPr>
        <w:rFonts w:ascii="Wingdings" w:hAnsi="Wingdings"/>
      </w:rPr>
    </w:lvl>
    <w:lvl w:ilvl="6" w:tplc="847CFBB8">
      <w:start w:val="1"/>
      <w:numFmt w:val="bullet"/>
      <w:lvlText w:val=""/>
      <w:lvlJc w:val="left"/>
      <w:pPr>
        <w:tabs>
          <w:tab w:val="num" w:pos="5040"/>
        </w:tabs>
        <w:ind w:left="5040" w:hanging="360"/>
      </w:pPr>
      <w:rPr>
        <w:rFonts w:ascii="Symbol" w:hAnsi="Symbol"/>
      </w:rPr>
    </w:lvl>
    <w:lvl w:ilvl="7" w:tplc="4D368DE8">
      <w:start w:val="1"/>
      <w:numFmt w:val="bullet"/>
      <w:lvlText w:val="o"/>
      <w:lvlJc w:val="left"/>
      <w:pPr>
        <w:tabs>
          <w:tab w:val="num" w:pos="5760"/>
        </w:tabs>
        <w:ind w:left="5760" w:hanging="360"/>
      </w:pPr>
      <w:rPr>
        <w:rFonts w:ascii="Courier New" w:hAnsi="Courier New"/>
      </w:rPr>
    </w:lvl>
    <w:lvl w:ilvl="8" w:tplc="A65CADF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B2F29D8E">
      <w:start w:val="1"/>
      <w:numFmt w:val="bullet"/>
      <w:lvlText w:val=""/>
      <w:lvlJc w:val="left"/>
      <w:pPr>
        <w:ind w:left="720" w:hanging="360"/>
      </w:pPr>
      <w:rPr>
        <w:rFonts w:ascii="Symbol" w:hAnsi="Symbol"/>
      </w:rPr>
    </w:lvl>
    <w:lvl w:ilvl="1" w:tplc="BEDEDA1C">
      <w:start w:val="1"/>
      <w:numFmt w:val="bullet"/>
      <w:lvlText w:val="o"/>
      <w:lvlJc w:val="left"/>
      <w:pPr>
        <w:tabs>
          <w:tab w:val="num" w:pos="1440"/>
        </w:tabs>
        <w:ind w:left="1440" w:hanging="360"/>
      </w:pPr>
      <w:rPr>
        <w:rFonts w:ascii="Courier New" w:hAnsi="Courier New"/>
      </w:rPr>
    </w:lvl>
    <w:lvl w:ilvl="2" w:tplc="F7E23E40">
      <w:start w:val="1"/>
      <w:numFmt w:val="bullet"/>
      <w:lvlText w:val=""/>
      <w:lvlJc w:val="left"/>
      <w:pPr>
        <w:tabs>
          <w:tab w:val="num" w:pos="2160"/>
        </w:tabs>
        <w:ind w:left="2160" w:hanging="360"/>
      </w:pPr>
      <w:rPr>
        <w:rFonts w:ascii="Wingdings" w:hAnsi="Wingdings"/>
      </w:rPr>
    </w:lvl>
    <w:lvl w:ilvl="3" w:tplc="B268F68E">
      <w:start w:val="1"/>
      <w:numFmt w:val="bullet"/>
      <w:lvlText w:val=""/>
      <w:lvlJc w:val="left"/>
      <w:pPr>
        <w:tabs>
          <w:tab w:val="num" w:pos="2880"/>
        </w:tabs>
        <w:ind w:left="2880" w:hanging="360"/>
      </w:pPr>
      <w:rPr>
        <w:rFonts w:ascii="Symbol" w:hAnsi="Symbol"/>
      </w:rPr>
    </w:lvl>
    <w:lvl w:ilvl="4" w:tplc="5150C29A">
      <w:start w:val="1"/>
      <w:numFmt w:val="bullet"/>
      <w:lvlText w:val="o"/>
      <w:lvlJc w:val="left"/>
      <w:pPr>
        <w:tabs>
          <w:tab w:val="num" w:pos="3600"/>
        </w:tabs>
        <w:ind w:left="3600" w:hanging="360"/>
      </w:pPr>
      <w:rPr>
        <w:rFonts w:ascii="Courier New" w:hAnsi="Courier New"/>
      </w:rPr>
    </w:lvl>
    <w:lvl w:ilvl="5" w:tplc="10FC1220">
      <w:start w:val="1"/>
      <w:numFmt w:val="bullet"/>
      <w:lvlText w:val=""/>
      <w:lvlJc w:val="left"/>
      <w:pPr>
        <w:tabs>
          <w:tab w:val="num" w:pos="4320"/>
        </w:tabs>
        <w:ind w:left="4320" w:hanging="360"/>
      </w:pPr>
      <w:rPr>
        <w:rFonts w:ascii="Wingdings" w:hAnsi="Wingdings"/>
      </w:rPr>
    </w:lvl>
    <w:lvl w:ilvl="6" w:tplc="9F54E504">
      <w:start w:val="1"/>
      <w:numFmt w:val="bullet"/>
      <w:lvlText w:val=""/>
      <w:lvlJc w:val="left"/>
      <w:pPr>
        <w:tabs>
          <w:tab w:val="num" w:pos="5040"/>
        </w:tabs>
        <w:ind w:left="5040" w:hanging="360"/>
      </w:pPr>
      <w:rPr>
        <w:rFonts w:ascii="Symbol" w:hAnsi="Symbol"/>
      </w:rPr>
    </w:lvl>
    <w:lvl w:ilvl="7" w:tplc="8A36DBFC">
      <w:start w:val="1"/>
      <w:numFmt w:val="bullet"/>
      <w:lvlText w:val="o"/>
      <w:lvlJc w:val="left"/>
      <w:pPr>
        <w:tabs>
          <w:tab w:val="num" w:pos="5760"/>
        </w:tabs>
        <w:ind w:left="5760" w:hanging="360"/>
      </w:pPr>
      <w:rPr>
        <w:rFonts w:ascii="Courier New" w:hAnsi="Courier New"/>
      </w:rPr>
    </w:lvl>
    <w:lvl w:ilvl="8" w:tplc="FCDAEC4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15BC3B0C">
      <w:start w:val="1"/>
      <w:numFmt w:val="bullet"/>
      <w:lvlText w:val=""/>
      <w:lvlJc w:val="left"/>
      <w:pPr>
        <w:ind w:left="720" w:hanging="360"/>
      </w:pPr>
      <w:rPr>
        <w:rFonts w:ascii="Symbol" w:hAnsi="Symbol"/>
      </w:rPr>
    </w:lvl>
    <w:lvl w:ilvl="1" w:tplc="A72E0A12">
      <w:start w:val="1"/>
      <w:numFmt w:val="bullet"/>
      <w:lvlText w:val="o"/>
      <w:lvlJc w:val="left"/>
      <w:pPr>
        <w:tabs>
          <w:tab w:val="num" w:pos="1440"/>
        </w:tabs>
        <w:ind w:left="1440" w:hanging="360"/>
      </w:pPr>
      <w:rPr>
        <w:rFonts w:ascii="Courier New" w:hAnsi="Courier New"/>
      </w:rPr>
    </w:lvl>
    <w:lvl w:ilvl="2" w:tplc="B1A6C08C">
      <w:start w:val="1"/>
      <w:numFmt w:val="bullet"/>
      <w:lvlText w:val=""/>
      <w:lvlJc w:val="left"/>
      <w:pPr>
        <w:tabs>
          <w:tab w:val="num" w:pos="2160"/>
        </w:tabs>
        <w:ind w:left="2160" w:hanging="360"/>
      </w:pPr>
      <w:rPr>
        <w:rFonts w:ascii="Wingdings" w:hAnsi="Wingdings"/>
      </w:rPr>
    </w:lvl>
    <w:lvl w:ilvl="3" w:tplc="770EB2DA">
      <w:start w:val="1"/>
      <w:numFmt w:val="bullet"/>
      <w:lvlText w:val=""/>
      <w:lvlJc w:val="left"/>
      <w:pPr>
        <w:tabs>
          <w:tab w:val="num" w:pos="2880"/>
        </w:tabs>
        <w:ind w:left="2880" w:hanging="360"/>
      </w:pPr>
      <w:rPr>
        <w:rFonts w:ascii="Symbol" w:hAnsi="Symbol"/>
      </w:rPr>
    </w:lvl>
    <w:lvl w:ilvl="4" w:tplc="053C09D2">
      <w:start w:val="1"/>
      <w:numFmt w:val="bullet"/>
      <w:lvlText w:val="o"/>
      <w:lvlJc w:val="left"/>
      <w:pPr>
        <w:tabs>
          <w:tab w:val="num" w:pos="3600"/>
        </w:tabs>
        <w:ind w:left="3600" w:hanging="360"/>
      </w:pPr>
      <w:rPr>
        <w:rFonts w:ascii="Courier New" w:hAnsi="Courier New"/>
      </w:rPr>
    </w:lvl>
    <w:lvl w:ilvl="5" w:tplc="302A20D2">
      <w:start w:val="1"/>
      <w:numFmt w:val="bullet"/>
      <w:lvlText w:val=""/>
      <w:lvlJc w:val="left"/>
      <w:pPr>
        <w:tabs>
          <w:tab w:val="num" w:pos="4320"/>
        </w:tabs>
        <w:ind w:left="4320" w:hanging="360"/>
      </w:pPr>
      <w:rPr>
        <w:rFonts w:ascii="Wingdings" w:hAnsi="Wingdings"/>
      </w:rPr>
    </w:lvl>
    <w:lvl w:ilvl="6" w:tplc="742AFA4A">
      <w:start w:val="1"/>
      <w:numFmt w:val="bullet"/>
      <w:lvlText w:val=""/>
      <w:lvlJc w:val="left"/>
      <w:pPr>
        <w:tabs>
          <w:tab w:val="num" w:pos="5040"/>
        </w:tabs>
        <w:ind w:left="5040" w:hanging="360"/>
      </w:pPr>
      <w:rPr>
        <w:rFonts w:ascii="Symbol" w:hAnsi="Symbol"/>
      </w:rPr>
    </w:lvl>
    <w:lvl w:ilvl="7" w:tplc="A1944F88">
      <w:start w:val="1"/>
      <w:numFmt w:val="bullet"/>
      <w:lvlText w:val="o"/>
      <w:lvlJc w:val="left"/>
      <w:pPr>
        <w:tabs>
          <w:tab w:val="num" w:pos="5760"/>
        </w:tabs>
        <w:ind w:left="5760" w:hanging="360"/>
      </w:pPr>
      <w:rPr>
        <w:rFonts w:ascii="Courier New" w:hAnsi="Courier New"/>
      </w:rPr>
    </w:lvl>
    <w:lvl w:ilvl="8" w:tplc="AB38F02E">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5A3E3A">
      <w:start w:val="1"/>
      <w:numFmt w:val="bullet"/>
      <w:lvlText w:val=""/>
      <w:lvlJc w:val="left"/>
      <w:pPr>
        <w:ind w:left="720" w:hanging="360"/>
      </w:pPr>
      <w:rPr>
        <w:rFonts w:ascii="Symbol" w:hAnsi="Symbol"/>
      </w:rPr>
    </w:lvl>
    <w:lvl w:ilvl="1" w:tplc="92D22B00">
      <w:start w:val="1"/>
      <w:numFmt w:val="bullet"/>
      <w:lvlText w:val="o"/>
      <w:lvlJc w:val="left"/>
      <w:pPr>
        <w:tabs>
          <w:tab w:val="num" w:pos="1440"/>
        </w:tabs>
        <w:ind w:left="1440" w:hanging="360"/>
      </w:pPr>
      <w:rPr>
        <w:rFonts w:ascii="Courier New" w:hAnsi="Courier New"/>
      </w:rPr>
    </w:lvl>
    <w:lvl w:ilvl="2" w:tplc="E5742A92">
      <w:start w:val="1"/>
      <w:numFmt w:val="bullet"/>
      <w:lvlText w:val=""/>
      <w:lvlJc w:val="left"/>
      <w:pPr>
        <w:tabs>
          <w:tab w:val="num" w:pos="2160"/>
        </w:tabs>
        <w:ind w:left="2160" w:hanging="360"/>
      </w:pPr>
      <w:rPr>
        <w:rFonts w:ascii="Wingdings" w:hAnsi="Wingdings"/>
      </w:rPr>
    </w:lvl>
    <w:lvl w:ilvl="3" w:tplc="78FE0A46">
      <w:start w:val="1"/>
      <w:numFmt w:val="bullet"/>
      <w:lvlText w:val=""/>
      <w:lvlJc w:val="left"/>
      <w:pPr>
        <w:tabs>
          <w:tab w:val="num" w:pos="2880"/>
        </w:tabs>
        <w:ind w:left="2880" w:hanging="360"/>
      </w:pPr>
      <w:rPr>
        <w:rFonts w:ascii="Symbol" w:hAnsi="Symbol"/>
      </w:rPr>
    </w:lvl>
    <w:lvl w:ilvl="4" w:tplc="8E7C8E54">
      <w:start w:val="1"/>
      <w:numFmt w:val="bullet"/>
      <w:lvlText w:val="o"/>
      <w:lvlJc w:val="left"/>
      <w:pPr>
        <w:tabs>
          <w:tab w:val="num" w:pos="3600"/>
        </w:tabs>
        <w:ind w:left="3600" w:hanging="360"/>
      </w:pPr>
      <w:rPr>
        <w:rFonts w:ascii="Courier New" w:hAnsi="Courier New"/>
      </w:rPr>
    </w:lvl>
    <w:lvl w:ilvl="5" w:tplc="A31AA76A">
      <w:start w:val="1"/>
      <w:numFmt w:val="bullet"/>
      <w:lvlText w:val=""/>
      <w:lvlJc w:val="left"/>
      <w:pPr>
        <w:tabs>
          <w:tab w:val="num" w:pos="4320"/>
        </w:tabs>
        <w:ind w:left="4320" w:hanging="360"/>
      </w:pPr>
      <w:rPr>
        <w:rFonts w:ascii="Wingdings" w:hAnsi="Wingdings"/>
      </w:rPr>
    </w:lvl>
    <w:lvl w:ilvl="6" w:tplc="03ECE882">
      <w:start w:val="1"/>
      <w:numFmt w:val="bullet"/>
      <w:lvlText w:val=""/>
      <w:lvlJc w:val="left"/>
      <w:pPr>
        <w:tabs>
          <w:tab w:val="num" w:pos="5040"/>
        </w:tabs>
        <w:ind w:left="5040" w:hanging="360"/>
      </w:pPr>
      <w:rPr>
        <w:rFonts w:ascii="Symbol" w:hAnsi="Symbol"/>
      </w:rPr>
    </w:lvl>
    <w:lvl w:ilvl="7" w:tplc="4C56E468">
      <w:start w:val="1"/>
      <w:numFmt w:val="bullet"/>
      <w:lvlText w:val="o"/>
      <w:lvlJc w:val="left"/>
      <w:pPr>
        <w:tabs>
          <w:tab w:val="num" w:pos="5760"/>
        </w:tabs>
        <w:ind w:left="5760" w:hanging="360"/>
      </w:pPr>
      <w:rPr>
        <w:rFonts w:ascii="Courier New" w:hAnsi="Courier New"/>
      </w:rPr>
    </w:lvl>
    <w:lvl w:ilvl="8" w:tplc="E8468892">
      <w:start w:val="1"/>
      <w:numFmt w:val="bullet"/>
      <w:lvlText w:val=""/>
      <w:lvlJc w:val="left"/>
      <w:pPr>
        <w:tabs>
          <w:tab w:val="num" w:pos="6480"/>
        </w:tabs>
        <w:ind w:left="6480" w:hanging="360"/>
      </w:pPr>
      <w:rPr>
        <w:rFonts w:ascii="Wingdings" w:hAnsi="Wingdings"/>
      </w:rPr>
    </w:lvl>
  </w:abstractNum>
  <w:abstractNum w:abstractNumId="6" w15:restartNumberingAfterBreak="0">
    <w:nsid w:val="260E15E4"/>
    <w:multiLevelType w:val="multilevel"/>
    <w:tmpl w:val="0668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1325CF2"/>
    <w:multiLevelType w:val="multilevel"/>
    <w:tmpl w:val="15CC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45065D"/>
    <w:multiLevelType w:val="multilevel"/>
    <w:tmpl w:val="7B4A5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4E2642"/>
    <w:multiLevelType w:val="multilevel"/>
    <w:tmpl w:val="CDEE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AF1724"/>
    <w:multiLevelType w:val="multilevel"/>
    <w:tmpl w:val="E8CE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FA379C"/>
    <w:multiLevelType w:val="multilevel"/>
    <w:tmpl w:val="46349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6"/>
  </w:num>
  <w:num w:numId="10">
    <w:abstractNumId w:val="1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TrueTypeFont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860"/>
    <w:rsid w:val="000D2BF8"/>
    <w:rsid w:val="000E2DDC"/>
    <w:rsid w:val="003A4860"/>
    <w:rsid w:val="00406B3C"/>
    <w:rsid w:val="006929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78997"/>
  <w15:docId w15:val="{CC26DAF5-6155-4B74-BA67-A2B67C30A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spacing w:line="240" w:lineRule="atLeast"/>
    </w:pPr>
    <w:rPr>
      <w:sz w:val="24"/>
      <w:szCs w:val="24"/>
    </w:rPr>
  </w:style>
  <w:style w:type="paragraph" w:styleId="Heading1">
    <w:name w:val="heading 1"/>
    <w:basedOn w:val="Normal"/>
    <w:next w:val="Normal"/>
    <w:qFormat/>
    <w:rsid w:val="00EF7B96"/>
    <w:pPr>
      <w:keepNext/>
      <w:spacing w:before="240" w:after="60"/>
      <w:outlineLvl w:val="0"/>
    </w:pPr>
    <w:rPr>
      <w:b/>
      <w:bCs/>
      <w:kern w:val="36"/>
    </w:rPr>
  </w:style>
  <w:style w:type="paragraph" w:styleId="Heading2">
    <w:name w:val="heading 2"/>
    <w:basedOn w:val="Normal"/>
    <w:next w:val="Normal"/>
    <w:qFormat/>
    <w:rsid w:val="00EF7B96"/>
    <w:pPr>
      <w:keepNext/>
      <w:spacing w:before="240" w:after="60"/>
      <w:outlineLvl w:val="1"/>
    </w:pPr>
    <w:rPr>
      <w:b/>
      <w:bCs/>
      <w:iCs/>
    </w:rPr>
  </w:style>
  <w:style w:type="paragraph" w:styleId="Heading3">
    <w:name w:val="heading 3"/>
    <w:basedOn w:val="Normal"/>
    <w:next w:val="Normal"/>
    <w:qFormat/>
    <w:rsid w:val="00EF7B96"/>
    <w:pPr>
      <w:keepNext/>
      <w:spacing w:before="240" w:after="60"/>
      <w:outlineLvl w:val="2"/>
    </w:pPr>
    <w:rPr>
      <w:b/>
      <w:bCs/>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rPr>
  </w:style>
  <w:style w:type="paragraph" w:styleId="Heading6">
    <w:name w:val="heading 6"/>
    <w:basedOn w:val="Normal"/>
    <w:next w:val="Normal"/>
    <w:qFormat/>
    <w:rsid w:val="00EF7B96"/>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ivdocument">
    <w:name w:val="div_document"/>
    <w:basedOn w:val="Normal"/>
    <w:pPr>
      <w:shd w:val="clear" w:color="auto" w:fill="FFFFFF"/>
      <w:spacing w:line="260" w:lineRule="atLeast"/>
    </w:pPr>
    <w:rPr>
      <w:color w:val="595959"/>
      <w:shd w:val="clear" w:color="auto" w:fill="FFFFFF"/>
    </w:rPr>
  </w:style>
  <w:style w:type="paragraph" w:customStyle="1" w:styleId="divdocumentsection">
    <w:name w:val="div_document_section"/>
    <w:basedOn w:val="Normal"/>
  </w:style>
  <w:style w:type="paragraph" w:customStyle="1" w:styleId="divdocumentdivparagraph">
    <w:name w:val="div_document_div_paragraph"/>
    <w:basedOn w:val="Normal"/>
  </w:style>
  <w:style w:type="paragraph" w:customStyle="1" w:styleId="divname">
    <w:name w:val="div_name"/>
    <w:basedOn w:val="div"/>
    <w:pPr>
      <w:spacing w:line="1000" w:lineRule="atLeast"/>
    </w:pPr>
    <w:rPr>
      <w:rFonts w:ascii="Courier New" w:eastAsia="Courier New" w:hAnsi="Courier New" w:cs="Courier New"/>
      <w:caps/>
      <w:color w:val="434D54"/>
      <w:sz w:val="68"/>
      <w:szCs w:val="68"/>
    </w:rPr>
  </w:style>
  <w:style w:type="paragraph" w:customStyle="1" w:styleId="div">
    <w:name w:val="div"/>
    <w:basedOn w:val="Normal"/>
  </w:style>
  <w:style w:type="character" w:customStyle="1" w:styleId="span">
    <w:name w:val="span"/>
    <w:basedOn w:val="DefaultParagraphFont"/>
    <w:rPr>
      <w:sz w:val="24"/>
      <w:szCs w:val="24"/>
      <w:bdr w:val="none" w:sz="0" w:space="0" w:color="auto"/>
      <w:vertAlign w:val="baseline"/>
    </w:rPr>
  </w:style>
  <w:style w:type="paragraph" w:customStyle="1" w:styleId="divdocumentdivSECTIONCNTC">
    <w:name w:val="div_document_div_SECTION_CNTC"/>
    <w:basedOn w:val="Normal"/>
  </w:style>
  <w:style w:type="paragraph" w:customStyle="1" w:styleId="divaddress">
    <w:name w:val="div_address"/>
    <w:basedOn w:val="div"/>
    <w:pPr>
      <w:spacing w:line="260" w:lineRule="atLeast"/>
    </w:pPr>
    <w:rPr>
      <w:color w:val="434D54"/>
      <w:sz w:val="18"/>
      <w:szCs w:val="18"/>
    </w:rPr>
  </w:style>
  <w:style w:type="character" w:customStyle="1" w:styleId="sprtr">
    <w:name w:val="sprtr"/>
    <w:basedOn w:val="DefaultParagraphFont"/>
  </w:style>
  <w:style w:type="paragraph" w:customStyle="1" w:styleId="divdocumentheading">
    <w:name w:val="div_document_heading"/>
    <w:basedOn w:val="Normal"/>
    <w:pPr>
      <w:pBdr>
        <w:bottom w:val="none" w:sz="0" w:space="14" w:color="auto"/>
      </w:pBdr>
    </w:pPr>
  </w:style>
  <w:style w:type="character" w:customStyle="1" w:styleId="divdocumentheadingCharacter">
    <w:name w:val="div_document_heading Character"/>
    <w:basedOn w:val="DefaultParagraphFont"/>
  </w:style>
  <w:style w:type="character" w:customStyle="1" w:styleId="divdocumentdivsectiontitle">
    <w:name w:val="div_document_div_sectiontitle"/>
    <w:basedOn w:val="DefaultParagraphFont"/>
    <w:rPr>
      <w:color w:val="434D54"/>
      <w:sz w:val="24"/>
      <w:szCs w:val="24"/>
    </w:rPr>
  </w:style>
  <w:style w:type="paragraph" w:customStyle="1" w:styleId="divdocumentsinglecolumn">
    <w:name w:val="div_document_singlecolumn"/>
    <w:basedOn w:val="Normal"/>
    <w:pPr>
      <w:pBdr>
        <w:left w:val="none" w:sz="0" w:space="20" w:color="auto"/>
        <w:right w:val="none" w:sz="0" w:space="20" w:color="auto"/>
      </w:pBdr>
    </w:pPr>
  </w:style>
  <w:style w:type="paragraph" w:customStyle="1" w:styleId="p">
    <w:name w:val="p"/>
    <w:basedOn w:val="Normal"/>
  </w:style>
  <w:style w:type="paragraph" w:customStyle="1" w:styleId="divpaddedline">
    <w:name w:val="div_paddedline"/>
    <w:basedOn w:val="div"/>
  </w:style>
  <w:style w:type="character" w:customStyle="1" w:styleId="spanjobtitle">
    <w:name w:val="span_jobtitle"/>
    <w:basedOn w:val="span"/>
    <w:rPr>
      <w:b/>
      <w:bCs/>
      <w:sz w:val="24"/>
      <w:szCs w:val="24"/>
      <w:bdr w:val="none" w:sz="0" w:space="0" w:color="auto"/>
      <w:vertAlign w:val="baseline"/>
    </w:rPr>
  </w:style>
  <w:style w:type="paragraph" w:customStyle="1" w:styleId="divdocumentulli">
    <w:name w:val="div_document_ul_li"/>
    <w:basedOn w:val="Normal"/>
  </w:style>
  <w:style w:type="table" w:customStyle="1" w:styleId="divdocumenttable">
    <w:name w:val="div_document_table"/>
    <w:basedOn w:val="TableNormal"/>
    <w:tblPr/>
  </w:style>
  <w:style w:type="character" w:customStyle="1" w:styleId="singlecolumnspanpaddedlinenth-child1">
    <w:name w:val="singlecolumn_span_paddedline_nth-child(1)"/>
    <w:basedOn w:val="DefaultParagraphFont"/>
  </w:style>
  <w:style w:type="paragraph" w:customStyle="1" w:styleId="spanpaddedline">
    <w:name w:val="span_paddedline"/>
    <w:basedOn w:val="spanParagraph"/>
  </w:style>
  <w:style w:type="paragraph" w:customStyle="1" w:styleId="spanParagraph">
    <w:name w:val="span Paragraph"/>
    <w:basedOn w:val="Normal"/>
  </w:style>
  <w:style w:type="character" w:customStyle="1" w:styleId="spandegree">
    <w:name w:val="span_degree"/>
    <w:basedOn w:val="span"/>
    <w:rPr>
      <w:b/>
      <w:bCs/>
      <w:sz w:val="24"/>
      <w:szCs w:val="24"/>
      <w:bdr w:val="none" w:sz="0" w:space="0" w:color="auto"/>
      <w:vertAlign w:val="baseline"/>
    </w:rPr>
  </w:style>
  <w:style w:type="paragraph" w:customStyle="1" w:styleId="divdocumentthinbottomborder">
    <w:name w:val="div_document_thinbottomborder"/>
    <w:basedOn w:val="Normal"/>
    <w:rsid w:val="000E2DDC"/>
    <w:pPr>
      <w:pBdr>
        <w:bottom w:val="single" w:sz="16" w:space="0" w:color="DADADA"/>
      </w:pBdr>
    </w:pPr>
  </w:style>
  <w:style w:type="paragraph" w:customStyle="1" w:styleId="divdocumentlowerborder">
    <w:name w:val="div_document_lowerborder"/>
    <w:basedOn w:val="Normal"/>
    <w:rsid w:val="000E2DDC"/>
    <w:pPr>
      <w:pBdr>
        <w:bottom w:val="single" w:sz="16" w:space="0" w:color="DADADA"/>
      </w:pBdr>
    </w:pPr>
  </w:style>
  <w:style w:type="paragraph" w:customStyle="1" w:styleId="divdocumentsectionCLsinglecolumn">
    <w:name w:val="div_document_sectionCL_singlecolumn"/>
    <w:basedOn w:val="Normal"/>
    <w:rsid w:val="000E2DDC"/>
    <w:rPr>
      <w:sz w:val="20"/>
      <w:szCs w:val="20"/>
    </w:rPr>
  </w:style>
  <w:style w:type="paragraph" w:styleId="Header">
    <w:name w:val="header"/>
    <w:basedOn w:val="Normal"/>
    <w:link w:val="HeaderChar"/>
    <w:uiPriority w:val="99"/>
    <w:unhideWhenUsed/>
    <w:rsid w:val="000E2DDC"/>
    <w:pPr>
      <w:tabs>
        <w:tab w:val="center" w:pos="4513"/>
        <w:tab w:val="right" w:pos="9026"/>
      </w:tabs>
      <w:spacing w:line="240" w:lineRule="auto"/>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0E2DDC"/>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0E2DDC"/>
    <w:pPr>
      <w:tabs>
        <w:tab w:val="center" w:pos="4513"/>
        <w:tab w:val="right" w:pos="9026"/>
      </w:tabs>
      <w:spacing w:line="240" w:lineRule="auto"/>
    </w:pPr>
  </w:style>
  <w:style w:type="character" w:customStyle="1" w:styleId="FooterChar">
    <w:name w:val="Footer Char"/>
    <w:basedOn w:val="DefaultParagraphFont"/>
    <w:link w:val="Footer"/>
    <w:uiPriority w:val="99"/>
    <w:rsid w:val="000E2DD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1444</Words>
  <Characters>8236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Fozeea Jabeen</vt:lpstr>
    </vt:vector>
  </TitlesOfParts>
  <Company/>
  <LinksUpToDate>false</LinksUpToDate>
  <CharactersWithSpaces>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Fozeea Jabeen</dc:title>
  <dc:creator>Dell</dc:creator>
  <cp:lastModifiedBy>Fozeea Jabeen</cp:lastModifiedBy>
  <cp:revision>3</cp:revision>
  <dcterms:created xsi:type="dcterms:W3CDTF">2020-10-21T16:55:00Z</dcterms:created>
  <dcterms:modified xsi:type="dcterms:W3CDTF">2020-10-21T16:57:00Z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1ye=0">
    <vt:lpwstr>DDUAAB+LCAAAAAAABAAVmsW2q1oQRT+IBm6N18DdCdbD3Z2vf+f2kgySwN5Vq+ZkgCE0B5EMQSEMygkcjMIYyfKkSGIQi/M80sAr3IclROeOQYcb3TbhN4hoAeFtYYigHmJSLVP9qDYoA0iwRmmL3KIXF0cNpVumwS43MnD7e3mep2DJ0GoU2Baag1I2hj7AN3OiDCC64nvSyE1wl1pidclj5fBlQ9ukeDxh3Y9Z+RUmVpNo1E0cc0f3vNXRnIO</vt:lpwstr>
  </property>
  <property fmtid="{D5CDD505-2E9C-101B-9397-08002B2CF9AE}" pid="3" name="x1ye=1">
    <vt:lpwstr>2mIyOF4AHCqXgQdv0erp31AB5++n196xRl8ZKJp3uEje178wgGRck3UGP5+R1Fq3C4VOWkFlwA1PtohkgIL0R6mnVhdezMrJlqEoY6gXDWvGwnaWZyEq/EiZ3mXMDiIHbioWUHMrokFhWgpliaIso+FAtHPkRXvtZSJ8QYczVNNYPBKkwhPkbHCBGk5IXT/jImGM+0qs8G/kQmom7ZOUTfz5U2YzZonBi12111erTQ7Hi5M1lTeVT3MunJaVUsT</vt:lpwstr>
  </property>
  <property fmtid="{D5CDD505-2E9C-101B-9397-08002B2CF9AE}" pid="4" name="x1ye=10">
    <vt:lpwstr>Xjl9ZwrkwkNzX9a10aeI+SaxMV4QeRW3YJWBYh3/s/3rnf7BS3qko4lRLqh/our9BnHlA+HaWuTlTVkDovJkp+Psf9UdzjttuIMJJirH/j9Tg4wAqMXUjKgZcr6CV8YQGpLLJX+2+NuSAEUSqwB5AYSSHyFqWu6GtAjBlL9WvTzb51gsT/zfkL15JONBuqYXYIccZ1B0ssGoxVBCyNuXVjB7GErnkrbh0eRc+e20kTAq7+FxoQE6PxyBQonuaXp</vt:lpwstr>
  </property>
  <property fmtid="{D5CDD505-2E9C-101B-9397-08002B2CF9AE}" pid="5" name="x1ye=11">
    <vt:lpwstr>rSHPBfGOdnF3hvCR7BNvtpDEJCuaPgcVTNJyrORhH/93+KKV+n2hGDN8LMf2mylYtS/0XgT0vceIeK05S/3kDQsWgRLEuDDlFjOWBIt9nj9eRsjyOtO5kq6C+Xf+PX8NcGEvK1dUWvosZPNYkLVJZKewJJQ+rZIuZpwkVXSCUydC99+Nl4txHAK3H0sbBNFO3ogqonz/jX1FJZXVpLAi5/4gAjVCnxLIc+Y59TvVrsqdShXhoWDZXPUwVRcpSpi</vt:lpwstr>
  </property>
  <property fmtid="{D5CDD505-2E9C-101B-9397-08002B2CF9AE}" pid="6" name="x1ye=12">
    <vt:lpwstr>hQsPOtSi82ye0OcSinVXgXq90B3bf3GD4UhwNPeMGyQdCR8g93f0QauzBWBDdyHcOMpacrZ430YUyOd3HHqsLQTWGiqe+GLVE2FrnKHgOUvfkQQIukR3oss5Xjbkv+CFtKsEKgwrzKU65JtmTxzKY+riVyMEXW+qV6QZDU4zcLwGsSkoRwL7ZaFiGCDMjMSuaKBArY4fC8A2s07Cxrq2BjbxOyXc2a059yPV37aNOQhFDFPFpRvdqjEzODwoyh0</vt:lpwstr>
  </property>
  <property fmtid="{D5CDD505-2E9C-101B-9397-08002B2CF9AE}" pid="7" name="x1ye=13">
    <vt:lpwstr>7H2TFs6CVIiJIeZ6IFrTuNkTAPfK+4jwoLWRpzN+MSP22VY5wwtfa5X9/Kz9SkuLE8Fw5GNMPBj9+zkS37O7vghebQfkjsntTgMW/oyQZOTvBJzY83uaRdi6X/1Zd/XTKiH0HLq2HJmLYqBuX4iHM5gMojIWIJG3tPGGPOLjNragDv6kPaf6gLCR7XU+a3R2HQlV+bmCoLyuI/G+mw4zUguW6wSOAPOxivltqovYo7Xo8MaAQQuA7NCxQoRwUNK</vt:lpwstr>
  </property>
  <property fmtid="{D5CDD505-2E9C-101B-9397-08002B2CF9AE}" pid="8" name="x1ye=14">
    <vt:lpwstr>FgnnFLGNDaPOSuPTPQUIJ0gYu+asvnCCEZP1tgSe6nzeRio7DBpk/pYt2fQujygtNTcErbbwbhJdfZOUxbr5uOykNi/cI/bYaVvjuI3VDbpUax1wZeREYxwnUkVplc+bw+IQWKxAFKY1yxL+L5LmRRCaMJhdiQ4zhTAxatIsYhM/ASpkXLFUFS80GIogxBpA5vALG4AoEhVizXvwFezClAj8h2xTGFqgM4r6fjlstCSH/DNGaPTCkd0ZnWbLo74</vt:lpwstr>
  </property>
  <property fmtid="{D5CDD505-2E9C-101B-9397-08002B2CF9AE}" pid="9" name="x1ye=15">
    <vt:lpwstr>K8qXY+74SvgFxE5DwsB+gSrL7gm1hH4fG1Nb6S8wif5C5kC9piIM0JNhnB0aOrzxtJNXqNsjA7y5grjNvB7LYpu5bP4t3/WmgN0S4YZIGIC1e07pgOl1SwHgaCLL8mr3fi/WhKx8fgJO30q/DyTLmEj6NPz7v4HgiCiDGVPx7jWgoqNqNTNuMR9BxcqGnLIItevoSCd/gXdXy2u4lzHphKO1/drQhoBv2+LPabebQ8ZcIRiITj0elh/JZQZPbB9</vt:lpwstr>
  </property>
  <property fmtid="{D5CDD505-2E9C-101B-9397-08002B2CF9AE}" pid="10" name="x1ye=16">
    <vt:lpwstr>suJI443/LYxFIxXDt5SfE+ucc5S1ujvZs/Ew1jkf2tJYRJfrjAw9DmnX4dhf6nfPmkeVtBazCioojaKPP/oHUNQsvlxgI1YNQI0zMKXHUo86tytFX/+9snvCqC4W3PCn9gg2gHdgRR3x94e24PjrC82TJfRRJOkx4IRk8u66ox4D6ysgrc3h6aM+40plqu9aAY0BBn9bM5Jpmz/0k5412Q+KXZDh11WyTONacBAabNeFPv0NEPuXStj2HgmYV6T</vt:lpwstr>
  </property>
  <property fmtid="{D5CDD505-2E9C-101B-9397-08002B2CF9AE}" pid="11" name="x1ye=17">
    <vt:lpwstr>OvjFinq93Lcw7X1txefrahuRG5Om+JL+LJgapGCOYzW/gtJifsU2f5YQ1gp+5fE6z+nfyAb1YCaOmeys1WVo5DqraTPlVROqOpfNwBeNilgMPApQcTcM2gBOQ9+nRFx1bol0HhBI+z99OymWpUJfQA+Ks6KUmNVJc/Q2JC8BJQxZ/gQerrrxFb0CNU18sMkrE5p8hb9Ef1MXpc5pDuOMGc16FdEMUYhI/u+BWf1b/BhOw20r9zLHR/emN5Cc6Da</vt:lpwstr>
  </property>
  <property fmtid="{D5CDD505-2E9C-101B-9397-08002B2CF9AE}" pid="12" name="x1ye=18">
    <vt:lpwstr>DpriT91DOOxVl4kHfqxOUpu6JUv0ds1xV2hbVU8obTGuiLDiw3Z1MfZIuc3TmiD5ElPCy1K1hF9vIk6Y1XU12XFBikt3D5HwqospBccMdtB2b0FUQPM1NiqiFPS1JCF/kJyJ1SBY+ljsIcjL27JG9RiLCqu8eCiV1rP7anqZdyMCFIciQWbbpBxCKfYuBzK1LrPQBKsPIIbbpoyr2nD/m2/hje3QdsPP8k5SXH/A9FdNB6nUNMB7IzL/Vv5kQ+X</vt:lpwstr>
  </property>
  <property fmtid="{D5CDD505-2E9C-101B-9397-08002B2CF9AE}" pid="13" name="x1ye=19">
    <vt:lpwstr>yOgpiGtAjmVXwyphOy3zfm78QHETq5QO5wlyiX9v69NUjyzU9LnqU2S4yuFZLBvme0I+33Udld7YsMf4iP7eEJMOdDSLiWE3CI/Lsy9ylvdxxVY92mGw1+H2jeDjNZs/3EJJT1aOxbY452KFfTP1eVOaOvdo4KP5pADTQRSdCmQQYTuRHpUxMO5RaUFpEmf708blaLlTVdAX1yYz/8iEtNcGoxFd0jxNSNENhJN8hJBp2cSlW7LErjL+KRCn0xu</vt:lpwstr>
  </property>
  <property fmtid="{D5CDD505-2E9C-101B-9397-08002B2CF9AE}" pid="14" name="x1ye=2">
    <vt:lpwstr>QpqA5hMVOHn9gJ1m5+cq87ygtUOrBCHnpOqgSINflIqmO/pUgs4cYP5ZJMGZyoY8jVH/WJ2Fi8TwAWWR5ji0iKyF65wwQxE6ZnT7iAyubAveqv2npQyveJm4vxBBq8O1tfdMSkV7E66mmhI2R6Wig9iZhmqXXJYREuqkVUpq4Z3ozWIu0NyqWIT90Qdbvk00c63n7hOKE3V4dzuz5WXteJVuiaSlcbOCIP+Q0HS8eaTpiAW3Hv5LpvTAbbAbdDQ</vt:lpwstr>
  </property>
  <property fmtid="{D5CDD505-2E9C-101B-9397-08002B2CF9AE}" pid="15" name="x1ye=20">
    <vt:lpwstr>IuyrN1rAiucy0AqwtRTs01nhF/4KGc8x53R1kJdEqAtcW2rzSG2Ot4VRVxlJYPQ/UwxP9RIfkr+oOpHtZu0kgb87rJOwqQGxsnrLMAJm/wx2PQPd4Jx9VfnSj9yYkM9LijSSzo0ZEcPWm5FTeF9/RBv/bi1zCjIwhM6YTjyYC0tsWh0voMekFQVo/uJzw3HQC+XEyptG/Sly14j2HCTy7JCLZwcr6L1RKKk2YbEaxw9DpWzXxWJHgCek1d9wqou</vt:lpwstr>
  </property>
  <property fmtid="{D5CDD505-2E9C-101B-9397-08002B2CF9AE}" pid="16" name="x1ye=21">
    <vt:lpwstr>+YuZ4FmnWXxEo744KtO1EhpuS2Ef/2micCwfXmg6zUCtWG+SyAfQX/13FklvtoK0xg1FPjCtWNQnas+H5mp9OB8i00zfCYEX5YN+lMol6eD56Zkvkq3nBZg9AjHxObFXOjK8Ln4U4X6Q8kAdzaCFu/8A8n+14My23sO4Qpk+RHRASqiVb8HkqPai/CELI9hb/GEyIdZzwAoKSh/u60uRz8QM2oyDyrFIkvEO8TPh1LZkKsOqkew2GhukSDjBYnx</vt:lpwstr>
  </property>
  <property fmtid="{D5CDD505-2E9C-101B-9397-08002B2CF9AE}" pid="17" name="x1ye=22">
    <vt:lpwstr>71xJ7gcF40JrKPs2/G79p8yJInX+ab2L9oJHQvMaq44h+KuZaov6x2d5bt55TcjLFgZQ+EbgEjvfp23V/MODGuZvEazfFJ6NCbMzrLeAlA38u4PTtzQrXWz33zpY16U9okjhWs0VGQ++M8iyiVEqWLMGpKmezq6Q42q0jlZD1ttHudubtafXohmZpX8D7+Si3BtXz9FVakQ+A2L2z5HGb1RwOD5JXAEb5IeX6IcMvRrCOE2dNZMp1FOJSZvxAaL</vt:lpwstr>
  </property>
  <property fmtid="{D5CDD505-2E9C-101B-9397-08002B2CF9AE}" pid="18" name="x1ye=23">
    <vt:lpwstr>iLknDtZ9oQCKCq1LEkvrcyyr6pA3R/QwlA7nSp/+kMW7jSSfE0oNV5vYzAqdna2IcGWQH31JdHcd7fjkc1X7M8H09BD/Jz7FemnjMRtQbtJSgfJTjH7M2jZ/IoCR6ad592+Gd7HoXlFRhIP4Fenu7ytj0vrZ44tgFUqhqYgs9s/tU9U63rwWryVhSF5pkhT8qqVSmTdj1JxInrza+LhWJRUgEBGRWQdCb9/fyaRaU8nGL4YP1r8m+VphYfA+MHQ</vt:lpwstr>
  </property>
  <property fmtid="{D5CDD505-2E9C-101B-9397-08002B2CF9AE}" pid="19" name="x1ye=24">
    <vt:lpwstr>Jh11kp2FmWG4o1eCAlBB9FfwiRvLBioEddQ3oJFsm/QndoI+1hFGiJYfWPbWKBpii7/tHWUzouEy+Cv5d2BpeEHx0EOttYk+1lDUSGfF+p3T/fM47Zp5749L9x5lqs2St8mHiiw/4jTDrh8RbIVl/HV/K/uQT+pYFrd4PlZ43CAdfUE3bBYIsu2BPpt7legMrOhLgj97u3SyzHenQfrWOaql5laTp2cevP7pQElA/JjYYYoJZtRCiFob6PkGExK</vt:lpwstr>
  </property>
  <property fmtid="{D5CDD505-2E9C-101B-9397-08002B2CF9AE}" pid="20" name="x1ye=25">
    <vt:lpwstr>0Se6bsv2lnLAj6K5+zXCYIC09IQ+4INrUSoIhBvnvru44hrWlTTOtlKAgPbrawuC4Ee+fPRC3jP4Nxl6/JkHqMGH3EnU/oTuiq9oGDq3sZmBrgiudegHIJn9yvHj+O76ADyZCHK1g+rqGA/v6y1PUwpq8UWOcuee0kSb9jrmchcpmT4KzyCK2pQ+dmewRQpS9gAuphtl6q9p4+XWiNMSBunX9Txpc42Ov+gEcuu3zXRpn0hZaEIzf88fdfjNORP</vt:lpwstr>
  </property>
  <property fmtid="{D5CDD505-2E9C-101B-9397-08002B2CF9AE}" pid="21" name="x1ye=26">
    <vt:lpwstr>qNZw9TwEpPkzcjytaXFXqpTNQcTvYXCm1uemiJua9Qxs47B16rVQhOvcFfgORXLyXxZsTAqf5qR1H/tPVPg2vYGbEhPhaH3Zop+va+/TE01T/NGMRIdXXGWg9rzgYF4YgNpjYY2vIucKJ8vaRtU4z2ckTub/CaWhUowvvSS/GM2v2Iy/Xe7GNq9fUj50/Wh2B4USTj/PyWSrGEY2eStdOgEAwdi/Hilcv/QyqfLiTxgdTUMve+EkEUHLy/Ud5TH</vt:lpwstr>
  </property>
  <property fmtid="{D5CDD505-2E9C-101B-9397-08002B2CF9AE}" pid="22" name="x1ye=27">
    <vt:lpwstr>OiICZTqmM+hYsv86qH647zcP2OBBJ3CW+mhvlugQSq+D1xHzBEFSa89mARepEtOJeRwktW2ZDR/nFGTt0BQcA5Dv85QI9q0zxgB5wThGMtzoETtGya0rYJ1GFWLBxB7CZYA1/4yefvblC8VW2nbaSYu2/lsoAgRuqBTyCgvkk99eqIAf8/pQTlQZin0B7187PmMBGvnn2ZQCgACWxsFuoybvXfxfstkmC1YrsDK7o3+kfviAQ84+cNfDFL8Q1v5</vt:lpwstr>
  </property>
  <property fmtid="{D5CDD505-2E9C-101B-9397-08002B2CF9AE}" pid="23" name="x1ye=28">
    <vt:lpwstr>SwPkD+HkEpGI8FndurvfPIuTkmfKAPHLBOT0PeXHc6JwnSZckE3p6tdw+SnVVshoXLIKB17C5HOt7F8LV8YnuRBr+KWTLrypu4Es6k3C/KTtHi9M/Ivrd+SIfKp4PL7hvsCP+5RS/EYPbv3j00aZ/2K64c7rMhnnptuMuPYJ0y4tlzNZ9LXnHrvvnSV2lLuHldzVrF+N17uTr3CSDRoHoexPuPLks+dawm2M0BeUUnqVNX1D/Rn4QStdxvNIJus</vt:lpwstr>
  </property>
  <property fmtid="{D5CDD505-2E9C-101B-9397-08002B2CF9AE}" pid="24" name="x1ye=29">
    <vt:lpwstr>aJ8Oa7zWbcO/ewoBnPVywScW6jzdPtwvpjz6aIwk9IaYfoazFMv7lCOJeH6vfw9mMdZ9padIvVBkOJ3JVpwslZDAl5az5pFyTsTi7sJPICam/NMf+gJP4k1D+1So6gsnXno+5+VFnOQgymy2dWvXtpumnNPxh2gLsDH47y5QOK8Bfca7lkAPz5S6swjoGKWYmJatOq81a2Vxo/WL/uQe0N6OOjO5Sk9xydQJP4x0uwOXfRPEvzfjzt6MMf0DV+C</vt:lpwstr>
  </property>
  <property fmtid="{D5CDD505-2E9C-101B-9397-08002B2CF9AE}" pid="25" name="x1ye=3">
    <vt:lpwstr>6uifzaTTk68CIVogRGhthW6OnA26JMtv0UX9rZLmz7XGRRtUjzXKIgo/KXdOJ9P9kxVBpeoZzZovRU32buv7R/N2wZD31tu0VACz0tE3PJRrIlAGtx22M2l+yP5yhSsH9KLZJlpjxKXMnlCkxoUNOEiGr1zLMQA8lXJ0IDSQ+rKKrE733n4CMR/PDeumxLFqxgNyBazHBAKbvJza2MlQC4aB/hOfRzprkpiqtLs5v6rZ1iju9R3nA9HK/5ZjSPK</vt:lpwstr>
  </property>
  <property fmtid="{D5CDD505-2E9C-101B-9397-08002B2CF9AE}" pid="26" name="x1ye=30">
    <vt:lpwstr>VVvnNYgsgL/bIERZex7wL2dDInv1dnrtMnwza2DOq2N3BQWep6tZgjwok70WHVPmaufV1Jf7ROHBpAQw12UZHSTpV9JFcJGHBHnkOlxRIY4KvcxMzXOy2upFDa0rPQjb1EjoroRtK8zjJZcS5D8lMOyjM5mKbjPJolaPGATZ4izOTYOYbJg26r7GcDcOcf08GXj0d0M4Fuyfz9FjZTzVqgToMvHrr0y6wMuNL4B5zSIWYh1UCp5fjJ4shFpdcuD</vt:lpwstr>
  </property>
  <property fmtid="{D5CDD505-2E9C-101B-9397-08002B2CF9AE}" pid="27" name="x1ye=31">
    <vt:lpwstr>1LZTTNSrXNHf3kIfDxq1BgWZLUBuWxYsPy3JUEGtZB3F5v2EFqnbdAcZN0hGclnCJuMyDBb+k7fRZF4dtRwfttkncqJmAGLXtVDLZFUVN9GH4DvaQyt5OAj3Li4DUpCwGD4HABmmUTxzM52b3/yz38+eDmj0Ai0qnmPlvCzUXi11Pot4c5ayIWA/1K2k+FkyN5jKlaVSXIsCxvWxaShmCqE5JrLtFPzpMso8/FBsDeP9oD2LQ+b4EEWxxXnw4AY</vt:lpwstr>
  </property>
  <property fmtid="{D5CDD505-2E9C-101B-9397-08002B2CF9AE}" pid="28" name="x1ye=32">
    <vt:lpwstr>soEABoAe7RRi5LEOkpCNRIZfSoZ4P3UcIDFLq5j2iwXkEYTZatKLqCk9oFFV4A3ht5kXmv67U+uOB/YbEkZfh02nwcXPnfxNJSiaaRJnpsXshy8MXiH/HOk2ViouUPZs4uXts8QNwwvdeb2XLTv5INXFp4esoxAYU/lvptft2QReFzy/B2NU1zRe8XGuwgCzn4wG3JI3Qa3YHSRgztOHqfZX5aX2CV6N0Cf9oc4vhZ6SLxELaM39eOgCCVv/fqS</vt:lpwstr>
  </property>
  <property fmtid="{D5CDD505-2E9C-101B-9397-08002B2CF9AE}" pid="29" name="x1ye=33">
    <vt:lpwstr>SRQayWZBaqkkQ+zXzx9lZMC96ErginbmX+5b88zNrY6m5F3JzjRjCw1ojesWl1apBFTYIqeHa8MDRZ7AydbBfRfVP4l7AH4EMgGNArQJnJZ1KDjGPPQpqs2wtYW1bY5GsgHIKKUn9UZE3qq08SOapO6A4tit5/Eob6jufvDmZ2mF6pVRpOtmj6HQpFHH2HsCYcH8uvWyax+t3MlHb117LjUaNyHp8Of4pc1p0xN/H2a5QD6FHCDpLawPVrCkz13</vt:lpwstr>
  </property>
  <property fmtid="{D5CDD505-2E9C-101B-9397-08002B2CF9AE}" pid="30" name="x1ye=34">
    <vt:lpwstr>bH5Bz3q3C6r4rRxJsYu7lrTkgT6qoRfz2Srys8y/EL4lJbxX/tkv57HMNbmcqi3z0Nqj/Nb0y0D6kZ33G4RM/VrtNjL3MpCslvjXHcta3GjomMDyKB+Lxujf159QCRQn7gD4C1Hz5unWk11g4SiRijSFRGBwQJOX14oRXBRsoE8zcsoBrro9JTSI1b0qhehx2vKMmIgpiCRCVucWGKkqO9tm1t5MmEX7LCu/nynM0W9fGHfGVdIyMIH+SVegd8d</vt:lpwstr>
  </property>
  <property fmtid="{D5CDD505-2E9C-101B-9397-08002B2CF9AE}" pid="31" name="x1ye=35">
    <vt:lpwstr>LKX/3RCMRB+got3s1HlD5H7YMkEtWeOYPvGqyhWN67D5i8pMNstsTYv+M5hodic1XU2VNJwh7CbMj0/XxMV/MZvqMFf3l9pRt5yEmm8Ar1sm98tAEnVi68wYTs5+BMyj6HgfXg0LXH25wsyGrvavSjSSUW+hqad4rq/mmmGX/+HJ1lxoH9owPDOMPate3Kwp/0lEKE9umhg9bj0W1lWUIS7f328xVMwhpkPknrhbxY1GzLDGdDqcdK3gkFffyY1</vt:lpwstr>
  </property>
  <property fmtid="{D5CDD505-2E9C-101B-9397-08002B2CF9AE}" pid="32" name="x1ye=36">
    <vt:lpwstr>U7jRxoiu6vcFo9xOuYvV2bPMUlOgcZSxxe+bAjTpFdzRZ+0eLe5ABslulAmhoP1FlIlu+idrITYX0/cmyoIWMFe5kl7rne9IrVSJsZnj5J16GEC5IMQDVwiCeqaPlsG7HbN26aUqx6bjSELhZeBofxRtBjjN3mvwOPbddX9CmGpyy7gIl4aJ8kvBQa9C16mZ4oebS+1Rse+jtozq6uIzlh6Qxl5tdmQEue94DETaUo8Ka9ZhJh9dk17rbVu9ufO</vt:lpwstr>
  </property>
  <property fmtid="{D5CDD505-2E9C-101B-9397-08002B2CF9AE}" pid="33" name="x1ye=37">
    <vt:lpwstr>igOG4Iyc1xqXQsWohk0vNyI0z6aMt+TiMKVnBZDepYFgY6DWlj+UnnzQsKgErsed2sA7MeAFH46Y8Qysll0pkl87ICUzpj2tOE3xyj3biATSmnDaKTPjOVnMf98Wl78riKzAKLQTq6leE4YTHvx3tED0EpyjcNY2g/0mXmk3HxPyGX5RAvDGpZdIuxrbdl2rKgQalXhBHuPN32Y8EwD8O4p3q5DnAS2WfjQEIan3ll0UMujDTOEn77tebg9cfSf</vt:lpwstr>
  </property>
  <property fmtid="{D5CDD505-2E9C-101B-9397-08002B2CF9AE}" pid="34" name="x1ye=38">
    <vt:lpwstr>IBcXch+k5ypPiDZji4NIQsquA7ai0M7FqmCTlLkyITH3fmlTRydvD8ZnSKhMrH2y8lHzd1nwOGUieQRRVwvPsb5uEkDkcalVstTdoFo8zYGnpscq38+k6WdGkt/7vtrBmqzXl494KkCyZs9gSFyztXvjWNqqsP7KOpwdQp3wnvWIq7vIXl5qQT+TPp6+WfaDkgIPsOfFgd9FSFc/yBkDohP8cvBnS3XNuvuxdT/qpiOeJlBOXrkUhZaNKQqqMLF</vt:lpwstr>
  </property>
  <property fmtid="{D5CDD505-2E9C-101B-9397-08002B2CF9AE}" pid="35" name="x1ye=39">
    <vt:lpwstr>PzSPYXGFRYb94FWLfaudn3cDMR8f0dR2rpFPIE5qd3MNTYCNGioSleSi3/q2UgJrOc7YuJzMMKIOmNeaOBfmBaAaRapteRHCZLA8VRpMVTL8NcNbx2gOrKnBNLwFAbFiJODRj/YwAnHSwXkwV9BWOECedCCOI0rpS6lVPigOb+hvNanxwGF4L8xvMDOc3HlkGeBfvW/S2LGFKgrK/G2kziFXXNlkGdUyUdddEt1fN+x8CF+AaGbKFsNJv6jrRtj</vt:lpwstr>
  </property>
  <property fmtid="{D5CDD505-2E9C-101B-9397-08002B2CF9AE}" pid="36" name="x1ye=4">
    <vt:lpwstr>heSMyGz3cCO5apAiAB64yq2ApwXkNo9Lu7Tk66ZSQ3tlv1NrAukQYnO1GCJzGOxJ7dQY7QPal6Zf6AVr1HbbU59y/YoSsRkf7QzMZinPUDYjjcg4UmhUkpoK0vEi0m9+6OTH84y7X8FPwK+so9qnPMRi6lipOxnV2PslQ5reHyrEpGjFuyvUAGtsKWtKbAjcQ7eMLNi1e3+clcn5ph7j0mJePMgAPOHkPRpK+vq7DIsFQR7wASaxuzVAw4+LXm8</vt:lpwstr>
  </property>
  <property fmtid="{D5CDD505-2E9C-101B-9397-08002B2CF9AE}" pid="37" name="x1ye=40">
    <vt:lpwstr>rVfy0vMRX86RWvIK8VwuVEoJxsDA8oc3xtmMVs8i9iEvazP8GlrykSvCqhgTcOLr6CY5Yatzx59QqSCDuEpzDbXW3pnC6Zi4CE/sAma7rAf553V9C1mbJwxiTUTJTn0BViAv2doibT+ySTT8DFzZnpt99HMOyRvnp2li4Y/pRp3nPP8H2/dvKFrzJH3hPKcklcZSS9x35jtSnpf6qLcNyXHwlj60rIZXUQJ5RV/f4D1PuTWr0ei75NI9d3vZz7d</vt:lpwstr>
  </property>
  <property fmtid="{D5CDD505-2E9C-101B-9397-08002B2CF9AE}" pid="38" name="x1ye=41">
    <vt:lpwstr>quGs9OodKLrrvY4U5dtTsRRRODfI7+W2tDp1WMurVWWq++WxMfuWEwyZw+SsEWoFpw8gEytH4jmt3I09E/UdWXp2kNr/YBjTnN4xpD9UoXp4ovPMCw2/KpeCC10fEYpgddflZkvNPIScJLHZPuCsh7f8SiX91a8MokEv+htrBY7NdpP10QrB0PL9bxhY01TIGOyiuJ2Fx46olKAo6c/z95rMn/ZsO98AelR8CQHbljp+qJIgMo/Xr/bi/+7FCn0</vt:lpwstr>
  </property>
  <property fmtid="{D5CDD505-2E9C-101B-9397-08002B2CF9AE}" pid="39" name="x1ye=42">
    <vt:lpwstr>CE+Lv8NElAo4L7YyIo2iY/0Ql/RNcQ0wYPA4Fm/4s6zBGlB8uO5aVIdQL/SoQ/2dsy3AReP93/RUh35imbS6MC59Mq6t27pMnRdfEO1QHxu4GyYc8kJMNHsuTQWLANKSicYzockRys/xFBNTOQLpJ82uxsJm8puWN/SRkyoKERmU2rF15fue+5FjX1qT+7xUA58qSQ/+73AfkVtb0HR6zmZcbD3w14KjzD98RPKfHQvnT2+ulrFCz331sIv8rUy</vt:lpwstr>
  </property>
  <property fmtid="{D5CDD505-2E9C-101B-9397-08002B2CF9AE}" pid="40" name="x1ye=43">
    <vt:lpwstr>FJs4k9BVT5SPvA/60560qG1OQlmDqNMdp4gWd0rOfseFO6x2LXFQtl3TUJDBmMX2i1Piy3eGB0b5Z6JKjZU2JxdzZKwP3875zdUADdgFFvxENzVhumkcRPO2Y8CVvO8pFEa1Jo0pdIfJYIXCuhmNXySQW6mDu8XVVPpY/P0YcCLOe0209AfjpXhuWGm+Kf+CvGdmNsOEQYIR/E0sTF3nVmj71o/EV8BFRryNqqip/kydoDh/ils6K5IUvabgj6Y</vt:lpwstr>
  </property>
  <property fmtid="{D5CDD505-2E9C-101B-9397-08002B2CF9AE}" pid="41" name="x1ye=44">
    <vt:lpwstr>eeU6dOMqhAeyCKAt1iG8KMjX0yK4fyRVixE2zT8qhbUhauJ20AH/iTsLY2sH9PcNEP42M1GneRHA/T2vJ0whMrFO6warVuElEM4RzJ4cAYfGaqNdjH/qh/9EG6env8MI6XZ6JZ0I+JMEcWrD0dJyVqhEIammL3CSYTl7MmbjuERn/FsmNnrknPF0O0q++ZPx4NAiBByVr1rMdG7EhsAqg60U15rXZl2/J78nHt7PaSc5WCMU6WaogPvx0UuYGSC</vt:lpwstr>
  </property>
  <property fmtid="{D5CDD505-2E9C-101B-9397-08002B2CF9AE}" pid="42" name="x1ye=45">
    <vt:lpwstr>0xdlywWxVSN0pbciGdaS0jbSk5yi2ukuukCJ2KmZnpUR3T0lue9gyuu/ftT0mCdqlp8T9GGR2ztQXHywMg9McMf2heZD3WGX0AZh6MnUSKbzd7iVIdcW/xUnMifEqRbg7nuHUnGi2hRMiajUvNn+TMlNGITKIoAzbAXr7q83e9lnOGHnvAmnuDHDmHo19VllMoOtCv0CzXmloPF2JmboYjaboOCLOc4avtUfF3v/EpFk43Ei5rHj7NLoOri1PWV</vt:lpwstr>
  </property>
  <property fmtid="{D5CDD505-2E9C-101B-9397-08002B2CF9AE}" pid="43" name="x1ye=46">
    <vt:lpwstr>Tq5pOfo3mSP0i/kr9cG6BjyVJTsU+0eukRUi6hlPNs52NZCReiFGJODhHDRnYLhdZcJ/KVEnHCGEtcqu6I9nxg0bEyPXRJhm97bX3ViVJ48LkRprVS4vRlNZbcFfg/KjbTFlswjqXd2so7i3Tyq9XyMhrlEPPEpvT5DNhLwLRr0R4nvDb++KnkJMBeByBRGYc9/Z7Q8H2ahF/EcQlRt213mPUlxgTNEWuah3dYvHjHDHBPrB3XM+6VsNKOgW2MV</vt:lpwstr>
  </property>
  <property fmtid="{D5CDD505-2E9C-101B-9397-08002B2CF9AE}" pid="44" name="x1ye=47">
    <vt:lpwstr>jCw9X+TnzCNHfMkb/2BiktrYeN9P6VSkJj0bUblkfwiZguk8+8aYG/2Yyostf5THXW3C5y9rD9ElnZpFFFVRjXMV0H9XaKk3VJz+V6y3zXKX5gRG5cpkEOL750O5uiDKyk1D4GfxeFva4K9/sYsI0B1tV4nIpSK8sAYkDGSNhNmxXoDMOxDCSyuo74hbtHbNwy2RZ8TW/I1X78MhCyVdlbNL3AkXEKxKwXQje5KDaywCN1A/JiqH8weQpzvaP11</vt:lpwstr>
  </property>
  <property fmtid="{D5CDD505-2E9C-101B-9397-08002B2CF9AE}" pid="45" name="x1ye=48">
    <vt:lpwstr>20nRpZQJXAc52Nf5hioe6l/gzTjSgIw3ZIRLeOO2RdLMWhqp/y3vLIhI5aG8zEr1Pl24KRYASHolszXP39h5SJHXLRobIdASSE15chDCj1G3JN/nC9mBtVr2rQAetXeXCkVc2hAUlPXEcWE+oTqJzb+d+hUXhqndd40mCWGPoCOAWbyo04w4vIs57qJBOTRrYCQTs438QlKVQtn9l7Kk9215tClCY8MJP8N/2sCKlvAUVVnTMJAKn3WQFjCp7yd</vt:lpwstr>
  </property>
  <property fmtid="{D5CDD505-2E9C-101B-9397-08002B2CF9AE}" pid="46" name="x1ye=49">
    <vt:lpwstr>EJ/1mh3quJmAeF1Gj8rhzxb8npQWXiDNOBcUYAw6sZSPqLryguXe1MjV0ragBSgBujRLhtgLaJ+AOlUHxYKHmvde55DNf4o7N7XCUe/8S2Dt9zKnQPe0Ne4FGVkeKfCmhVl/6vTMmLoLfbvxz1qtv/r5kREiDIqEoggAUoSwVt+rmgraFadkL57UHH9jMTzrsj65gJ+wVH1UzitxmM8HvAH2fgxI/h+fX36ZBC2ZNN46+Q9Xv9Oo6o8dTzC+3V9</vt:lpwstr>
  </property>
  <property fmtid="{D5CDD505-2E9C-101B-9397-08002B2CF9AE}" pid="47" name="x1ye=5">
    <vt:lpwstr>tN3KWd0EmXqucM5+OUt4dorbc7FEekv/EpQU9ie8x06pXAwqzsIdaXhjvbjviKlhYI8Mkkd6g/kjuV3G0uLJ+SSCl0cINBylw3V+/hlQa8U24SubQuPng1OeD0Mi1VQlMfgAys5rxEfoypOIRRHCReXYmFZ+9oolb4Z7rrvdiugRQBMDdb8NS3NsA4/5Od8dhBE+xBrGTzIzbj/7IW36QPXmSsCtFU/goPXMP7/pq8TZzT6GpnuKMHddiHBqYjl</vt:lpwstr>
  </property>
  <property fmtid="{D5CDD505-2E9C-101B-9397-08002B2CF9AE}" pid="48" name="x1ye=50">
    <vt:lpwstr>OaVhHfXzsvyRu0QqvcoVPElT1B8LJAbVkKLnZtc2CfSN530WefWA23gYcjVEwl0001XrNeBWZyFZMt/xoLk1iaxu0NnNWOJ0K4WZSf2Ku/qUl7OoHWzWHSJg3WOJQIpAYHciTf4/z1s931f+LG2Sp4HAYWkbqbOeoXY3dm4gMUVeNdt/0ainHxnpJMLXl1/5RC9G+s6Gkwel8fA5PsPVubhLyWvZmDZ9vjHV4ufwA+Ia/PHMlDvYxqreUJ5v4SC</vt:lpwstr>
  </property>
  <property fmtid="{D5CDD505-2E9C-101B-9397-08002B2CF9AE}" pid="49" name="x1ye=51">
    <vt:lpwstr>9p4uqomawCaMOW12kBwnyJTFJk5mGOra/likqZ3RINUlZrzVWfIlrs50aVtMfBJwSxjQeWCBzAzKAKB9yb8AhMjPX1d8wOUmcuLd815n7wSSOqt5KiqYVXc/kUe98+CBFs/9SdUh2o99yNgKFK7V2YjfZWecBxtSe68CCMdqSqqNkAvcmNlKaZx53Hc9AWqECZ5hsVob4eHmNFg2hy2LtHR9gn5Okk+UCnBLLGiA8nOJqYZENe81EiNOKo18JI5</vt:lpwstr>
  </property>
  <property fmtid="{D5CDD505-2E9C-101B-9397-08002B2CF9AE}" pid="50" name="x1ye=52">
    <vt:lpwstr>H+JkL1UsXfnXhQMryGfRZ1x3XQvHP4VrxCPcy3VvX4qLyIMDN3+w0kfES2uHo9IM8WMS48luSHJIcxnKLj/xkzU2u2QI+gvk2n3vwrH+qDpamyaiqEEXhQYtudGDv+kRCM4jBMDjah8UKRvuTCsVXp9JNG93Wt/RQBblwH1mxvgKdbjKDxjKezECBWdjPvVD/sAqJ6jria/0LrG/vxXWkZ3z+WrCGLUHs7alw1qJoObz509q1D/6cwxuILtuOrj</vt:lpwstr>
  </property>
  <property fmtid="{D5CDD505-2E9C-101B-9397-08002B2CF9AE}" pid="51" name="x1ye=53">
    <vt:lpwstr>w5ZR13eupN6EtFJJz2oxP8cAH9PqcuSHcMrbvRyDQuVN/qJGL6iscUdtWjr9wGdWj4YT+6J0bb8j5NR8wvH/N2AKM9MbNVztR/3vbVhAe5FZWQbdU07CUBAXR0sa7FV7P6s++FWrdcnZi1EYLOjv7dZvA9bIkyITTTyR0ybw7pyvIYqsESwjQPAEnQUNmNOdTibD/CdM3/6GokOtme//3P/TeJvAMNQAA</vt:lpwstr>
  </property>
  <property fmtid="{D5CDD505-2E9C-101B-9397-08002B2CF9AE}" pid="52" name="x1ye=6">
    <vt:lpwstr>ioIRrmizwXDQdaq3xomPVQgj9QMH6ZCi9xoMdxGZ21Rmhk/htiFOlGjSC+g9QiSzbeTe0IED0uTKFoFQWt1TrsVT3r1/+9xJhtPaUmAthPV2cQLqrh3UN3p0517N3Qa+vCsZEC6jShnBYtTZDGKC/6g/l11rYIvJn4X8Fge5wOo3xZp5I7gfhKnUbPdGtIbhyQ+AlmvH5lNcAk8rDZ9bT3ScEA1vctw14F0/eLTH+RvmuUw6BBs4oYor8EVo7yP</vt:lpwstr>
  </property>
  <property fmtid="{D5CDD505-2E9C-101B-9397-08002B2CF9AE}" pid="53" name="x1ye=7">
    <vt:lpwstr>jy9X/goMU+n1HN44Rl2yKfg6yltFUcN59PMczNjPVl5L01id4OtPUsVnBwzftTMxfCfROeBSpH7dDPKkd4ntzH1XT7Ed8qmcjCj0sE8B5oZVv5C9ndJf2dzRhUYLfX5eSz7a3Au3LX6L/yF+zP4YhoQ3AfPfGQXdOW070bdlg8Uzf44DTwXg3uKjqop0qmcnniLJhsd9MmP4QefOL8WXTL/rQ2/+l7mvMNrs5vop6tFS09qNSkls9tiqKpD6VjE</vt:lpwstr>
  </property>
  <property fmtid="{D5CDD505-2E9C-101B-9397-08002B2CF9AE}" pid="54" name="x1ye=8">
    <vt:lpwstr>9o5RArOo7OHmggmp/LhUW9CWaaeiQhmQGVjbBzTzuPi0V+78F2YjiTuNse8F6KfAtP0loXcKWoNu3zL/4K8bxO6rdHUUPufTkW+UwkRjHaWn9LIouKG+E27h+IiPebYm3CZieh5hVOrT6QQNgYDdqHdCqL/1IV+ebX1Youvt7IJnk1HkPvz3BHA1eCKcrdiZ2TAH+qiTfEGpHT/1h84VIHtcIw7UYBjKCMUJ6+Ls1l7a8VFPH+3D4WbFmVznIa+</vt:lpwstr>
  </property>
  <property fmtid="{D5CDD505-2E9C-101B-9397-08002B2CF9AE}" pid="55" name="x1ye=9">
    <vt:lpwstr>/V5E0E8brHQYV1zyIhK4zYmK/5fGVaCzCxJARmvHjzFzLdBw37Y7WVTSqKZUNxYcskN7adGwJ9eUHN1mjUHQruAiyV2DXA6r7POqjv9BsSeEa7WTPY4CYZ5opd0NoF7IJVcceJB55Nl7/fqNz2qYYT/3K2MhrwT1IZPklf9ZEbf0IclY00dMKNX3+mysyBp1DVwE5K4nPwAofMqAF4N1KXC2zJJ1hbN1kwkPlmT3VCsUh6SxuTzw02gBd41Mmie</vt:lpwstr>
  </property>
</Properties>
</file>