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CEC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E0D1D1D" wp14:editId="7822B4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C823F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AA1D81" w14:textId="77777777" w:rsidTr="00A406E5">
        <w:tc>
          <w:tcPr>
            <w:tcW w:w="9922" w:type="dxa"/>
            <w:shd w:val="clear" w:color="auto" w:fill="C0C0C0"/>
          </w:tcPr>
          <w:p w14:paraId="2E187E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53AE64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127DB0" w14:textId="77777777" w:rsidTr="008F1308">
        <w:tc>
          <w:tcPr>
            <w:tcW w:w="2093" w:type="dxa"/>
            <w:shd w:val="pct15" w:color="auto" w:fill="auto"/>
          </w:tcPr>
          <w:p w14:paraId="5FA235B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F2D51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E4BA2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C54C71" w14:textId="77777777" w:rsidR="003B3F9D" w:rsidRPr="00A406E5" w:rsidRDefault="003B3F9D" w:rsidP="001E57C1">
            <w:pPr>
              <w:spacing w:before="120" w:after="120"/>
              <w:jc w:val="both"/>
              <w:rPr>
                <w:rFonts w:ascii="Arial" w:hAnsi="Arial" w:cs="Arial"/>
                <w:b/>
                <w:sz w:val="22"/>
                <w:szCs w:val="22"/>
              </w:rPr>
            </w:pPr>
          </w:p>
        </w:tc>
      </w:tr>
      <w:tr w:rsidR="00DB116D" w:rsidRPr="00A406E5" w14:paraId="6C82BAD2" w14:textId="77777777" w:rsidTr="00A406E5">
        <w:tc>
          <w:tcPr>
            <w:tcW w:w="2093" w:type="dxa"/>
            <w:shd w:val="pct15" w:color="auto" w:fill="auto"/>
          </w:tcPr>
          <w:p w14:paraId="276CC5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EEC185" w14:textId="3EAE87B3" w:rsidR="00DB116D" w:rsidRPr="00A406E5" w:rsidRDefault="00E10BA4" w:rsidP="00E51AAC">
            <w:pPr>
              <w:spacing w:before="120" w:after="120"/>
              <w:jc w:val="both"/>
              <w:rPr>
                <w:rFonts w:ascii="Arial" w:hAnsi="Arial" w:cs="Arial"/>
                <w:b/>
                <w:sz w:val="22"/>
                <w:szCs w:val="22"/>
              </w:rPr>
            </w:pPr>
            <w:r>
              <w:rPr>
                <w:rFonts w:ascii="Arial" w:hAnsi="Arial" w:cs="Arial"/>
                <w:b/>
                <w:sz w:val="22"/>
                <w:szCs w:val="22"/>
              </w:rPr>
              <w:t>BA ILLUSTRATION</w:t>
            </w:r>
          </w:p>
        </w:tc>
      </w:tr>
      <w:tr w:rsidR="008F1308" w:rsidRPr="00A406E5" w14:paraId="3050D2C4" w14:textId="77777777" w:rsidTr="00A628CC">
        <w:tc>
          <w:tcPr>
            <w:tcW w:w="2093" w:type="dxa"/>
            <w:shd w:val="pct15" w:color="auto" w:fill="auto"/>
          </w:tcPr>
          <w:p w14:paraId="6E45EA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B394D22" w14:textId="5D3F46C5" w:rsidR="008F1308" w:rsidRPr="00A406E5" w:rsidRDefault="00E10BA4" w:rsidP="00E51AAC">
            <w:pPr>
              <w:spacing w:before="120" w:after="120"/>
              <w:jc w:val="both"/>
              <w:rPr>
                <w:rFonts w:ascii="Arial" w:hAnsi="Arial" w:cs="Arial"/>
                <w:b/>
                <w:sz w:val="22"/>
                <w:szCs w:val="22"/>
              </w:rPr>
            </w:pPr>
            <w:r>
              <w:rPr>
                <w:rFonts w:ascii="Arial" w:hAnsi="Arial" w:cs="Arial"/>
                <w:b/>
                <w:sz w:val="22"/>
                <w:szCs w:val="22"/>
              </w:rPr>
              <w:t>Visual Studies 2</w:t>
            </w:r>
          </w:p>
        </w:tc>
      </w:tr>
      <w:tr w:rsidR="00B84B5B" w:rsidRPr="00A406E5" w14:paraId="1F1279F2" w14:textId="77777777" w:rsidTr="00A44B1B">
        <w:tc>
          <w:tcPr>
            <w:tcW w:w="2093" w:type="dxa"/>
            <w:shd w:val="pct15" w:color="auto" w:fill="auto"/>
          </w:tcPr>
          <w:p w14:paraId="27B272A2" w14:textId="77777777" w:rsidR="00B84B5B" w:rsidRPr="000E00E1" w:rsidRDefault="00B84B5B" w:rsidP="00E51AAC">
            <w:pPr>
              <w:spacing w:before="120" w:after="120"/>
              <w:jc w:val="both"/>
              <w:rPr>
                <w:rFonts w:ascii="Arial" w:hAnsi="Arial" w:cs="Arial"/>
                <w:b/>
                <w:sz w:val="22"/>
                <w:szCs w:val="22"/>
              </w:rPr>
            </w:pPr>
            <w:r w:rsidRPr="000E00E1">
              <w:rPr>
                <w:rFonts w:ascii="Arial" w:hAnsi="Arial" w:cs="Arial"/>
                <w:b/>
                <w:sz w:val="22"/>
                <w:szCs w:val="22"/>
              </w:rPr>
              <w:t>Module code:</w:t>
            </w:r>
          </w:p>
        </w:tc>
        <w:tc>
          <w:tcPr>
            <w:tcW w:w="3293" w:type="dxa"/>
          </w:tcPr>
          <w:p w14:paraId="03E48AFF" w14:textId="30CCEA74" w:rsidR="00B84B5B" w:rsidRPr="000E00E1" w:rsidRDefault="00757E5C" w:rsidP="00152E9D">
            <w:pPr>
              <w:spacing w:before="120" w:after="120"/>
              <w:jc w:val="both"/>
              <w:rPr>
                <w:rFonts w:ascii="Arial" w:hAnsi="Arial" w:cs="Arial"/>
                <w:b/>
                <w:sz w:val="22"/>
                <w:szCs w:val="22"/>
              </w:rPr>
            </w:pPr>
            <w:r w:rsidRPr="00757E5C">
              <w:rPr>
                <w:rFonts w:ascii="Arial" w:hAnsi="Arial" w:cs="Arial"/>
                <w:b/>
                <w:sz w:val="22"/>
                <w:szCs w:val="22"/>
              </w:rPr>
              <w:t>ADVA400</w:t>
            </w:r>
            <w:r>
              <w:rPr>
                <w:rFonts w:ascii="Arial" w:hAnsi="Arial" w:cs="Arial"/>
                <w:b/>
                <w:sz w:val="22"/>
                <w:szCs w:val="22"/>
              </w:rPr>
              <w:t>9</w:t>
            </w:r>
          </w:p>
        </w:tc>
        <w:tc>
          <w:tcPr>
            <w:tcW w:w="2268" w:type="dxa"/>
            <w:shd w:val="clear" w:color="auto" w:fill="D9D9D9"/>
          </w:tcPr>
          <w:p w14:paraId="71B4F97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D2C669" w14:textId="1D867302" w:rsidR="00B84B5B" w:rsidRPr="00A406E5" w:rsidRDefault="00E10BA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62E2FD8" w14:textId="77777777" w:rsidTr="008F1308">
        <w:tc>
          <w:tcPr>
            <w:tcW w:w="2093" w:type="dxa"/>
            <w:shd w:val="pct15" w:color="auto" w:fill="auto"/>
          </w:tcPr>
          <w:p w14:paraId="22DCFD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F7CC63" w14:textId="3F3B5F58" w:rsidR="00DB116D" w:rsidRPr="00A406E5" w:rsidRDefault="0000402B" w:rsidP="00E51AAC">
            <w:pPr>
              <w:spacing w:before="120" w:after="120"/>
              <w:jc w:val="both"/>
              <w:rPr>
                <w:rFonts w:ascii="Arial" w:hAnsi="Arial" w:cs="Arial"/>
                <w:b/>
                <w:sz w:val="22"/>
                <w:szCs w:val="22"/>
              </w:rPr>
            </w:pPr>
            <w:r w:rsidRPr="000E00E1">
              <w:rPr>
                <w:rFonts w:ascii="Arial" w:hAnsi="Arial" w:cs="Arial"/>
                <w:b/>
                <w:sz w:val="22"/>
                <w:szCs w:val="22"/>
              </w:rPr>
              <w:t>Delyth Lloyd-Evans</w:t>
            </w:r>
          </w:p>
        </w:tc>
        <w:tc>
          <w:tcPr>
            <w:tcW w:w="2268" w:type="dxa"/>
            <w:shd w:val="clear" w:color="auto" w:fill="D9D9D9"/>
          </w:tcPr>
          <w:p w14:paraId="4768B4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DBB7FD" w14:textId="63C58324" w:rsidR="00DB116D" w:rsidRPr="000E00E1" w:rsidRDefault="0000402B" w:rsidP="00E51AAC">
            <w:pPr>
              <w:spacing w:before="120" w:after="120"/>
              <w:jc w:val="both"/>
              <w:rPr>
                <w:rFonts w:ascii="Arial" w:hAnsi="Arial" w:cs="Arial"/>
                <w:b/>
                <w:sz w:val="22"/>
                <w:szCs w:val="22"/>
              </w:rPr>
            </w:pPr>
            <w:r>
              <w:rPr>
                <w:rFonts w:ascii="Arial" w:hAnsi="Arial" w:cs="Arial"/>
                <w:b/>
                <w:sz w:val="22"/>
                <w:szCs w:val="22"/>
              </w:rPr>
              <w:t>Martin Bush</w:t>
            </w:r>
          </w:p>
        </w:tc>
      </w:tr>
      <w:tr w:rsidR="00DB116D" w:rsidRPr="00A406E5" w14:paraId="2B430A60" w14:textId="77777777" w:rsidTr="008F1308">
        <w:tc>
          <w:tcPr>
            <w:tcW w:w="2093" w:type="dxa"/>
            <w:shd w:val="pct15" w:color="auto" w:fill="auto"/>
          </w:tcPr>
          <w:p w14:paraId="34EE17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868BE" w14:textId="77777777" w:rsidR="00DB116D" w:rsidRDefault="007A3E19" w:rsidP="007A3E19">
            <w:pPr>
              <w:pStyle w:val="ListParagraph"/>
              <w:numPr>
                <w:ilvl w:val="0"/>
                <w:numId w:val="34"/>
              </w:numPr>
              <w:spacing w:before="120" w:after="120"/>
              <w:jc w:val="both"/>
              <w:rPr>
                <w:rFonts w:ascii="Arial" w:hAnsi="Arial" w:cs="Arial"/>
                <w:b/>
                <w:sz w:val="22"/>
                <w:szCs w:val="22"/>
              </w:rPr>
            </w:pPr>
            <w:r>
              <w:rPr>
                <w:rFonts w:ascii="Arial" w:hAnsi="Arial" w:cs="Arial"/>
                <w:b/>
                <w:sz w:val="22"/>
                <w:szCs w:val="22"/>
              </w:rPr>
              <w:t>Life Drawing Portfolio</w:t>
            </w:r>
          </w:p>
          <w:p w14:paraId="2CFB4162" w14:textId="28C9900B" w:rsidR="007A3E19" w:rsidRPr="007A3E19" w:rsidRDefault="007A3E19" w:rsidP="007A3E19">
            <w:pPr>
              <w:pStyle w:val="ListParagraph"/>
              <w:numPr>
                <w:ilvl w:val="0"/>
                <w:numId w:val="34"/>
              </w:numPr>
              <w:spacing w:before="120" w:after="120"/>
              <w:jc w:val="both"/>
              <w:rPr>
                <w:rFonts w:ascii="Arial" w:hAnsi="Arial" w:cs="Arial"/>
                <w:b/>
                <w:sz w:val="22"/>
                <w:szCs w:val="22"/>
              </w:rPr>
            </w:pPr>
            <w:r>
              <w:rPr>
                <w:rFonts w:ascii="Arial" w:hAnsi="Arial" w:cs="Arial"/>
                <w:b/>
                <w:sz w:val="22"/>
                <w:szCs w:val="22"/>
              </w:rPr>
              <w:t>Personal Sketchbook</w:t>
            </w:r>
          </w:p>
        </w:tc>
        <w:tc>
          <w:tcPr>
            <w:tcW w:w="2268" w:type="dxa"/>
            <w:shd w:val="pct15" w:color="auto" w:fill="auto"/>
          </w:tcPr>
          <w:p w14:paraId="3E081D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4D5F04" w14:textId="77777777" w:rsidR="00DB116D" w:rsidRPr="00A406E5" w:rsidRDefault="00DB116D" w:rsidP="00E51AAC">
            <w:pPr>
              <w:spacing w:before="120" w:after="120"/>
              <w:jc w:val="both"/>
              <w:rPr>
                <w:rFonts w:ascii="Arial" w:hAnsi="Arial" w:cs="Arial"/>
                <w:b/>
                <w:sz w:val="22"/>
                <w:szCs w:val="22"/>
              </w:rPr>
            </w:pPr>
          </w:p>
        </w:tc>
      </w:tr>
      <w:tr w:rsidR="00B84B5B" w:rsidRPr="00A406E5" w14:paraId="54411770" w14:textId="77777777" w:rsidTr="008F1308">
        <w:tc>
          <w:tcPr>
            <w:tcW w:w="2093" w:type="dxa"/>
            <w:shd w:val="pct15" w:color="auto" w:fill="auto"/>
          </w:tcPr>
          <w:p w14:paraId="45F1CA4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57A039C" w14:textId="3124CB65" w:rsidR="00B84B5B" w:rsidRDefault="00DD3C4C" w:rsidP="005F0579">
            <w:pPr>
              <w:spacing w:before="120" w:after="120"/>
              <w:jc w:val="both"/>
              <w:rPr>
                <w:rFonts w:ascii="Arial" w:hAnsi="Arial" w:cs="Arial"/>
                <w:b/>
                <w:sz w:val="22"/>
                <w:szCs w:val="22"/>
              </w:rPr>
            </w:pPr>
            <w:r>
              <w:rPr>
                <w:rFonts w:ascii="Arial" w:hAnsi="Arial" w:cs="Arial"/>
                <w:b/>
                <w:sz w:val="22"/>
                <w:szCs w:val="22"/>
              </w:rPr>
              <w:t>12</w:t>
            </w:r>
            <w:r w:rsidR="00153E82" w:rsidRPr="00A35EB9">
              <w:rPr>
                <w:rFonts w:ascii="Arial" w:hAnsi="Arial" w:cs="Arial"/>
                <w:b/>
                <w:sz w:val="22"/>
                <w:szCs w:val="22"/>
                <w:vertAlign w:val="superscript"/>
              </w:rPr>
              <w:t>th</w:t>
            </w:r>
            <w:r w:rsidR="00153E82">
              <w:rPr>
                <w:rFonts w:ascii="Arial" w:hAnsi="Arial" w:cs="Arial"/>
                <w:b/>
                <w:sz w:val="22"/>
                <w:szCs w:val="22"/>
              </w:rPr>
              <w:t xml:space="preserve"> May 202</w:t>
            </w:r>
            <w:r w:rsidR="00C32459">
              <w:rPr>
                <w:rFonts w:ascii="Arial" w:hAnsi="Arial" w:cs="Arial"/>
                <w:b/>
                <w:sz w:val="22"/>
                <w:szCs w:val="22"/>
              </w:rPr>
              <w:t>6</w:t>
            </w:r>
          </w:p>
          <w:p w14:paraId="67E92775" w14:textId="2D6968A7" w:rsidR="00153E82" w:rsidRPr="000E00E1" w:rsidRDefault="00153E82" w:rsidP="005F0579">
            <w:pPr>
              <w:spacing w:before="120" w:after="120"/>
              <w:jc w:val="both"/>
              <w:rPr>
                <w:rFonts w:ascii="Arial" w:hAnsi="Arial" w:cs="Arial"/>
                <w:b/>
                <w:sz w:val="22"/>
                <w:szCs w:val="22"/>
              </w:rPr>
            </w:pPr>
            <w:r>
              <w:rPr>
                <w:rFonts w:ascii="Arial" w:hAnsi="Arial" w:cs="Arial"/>
                <w:b/>
                <w:sz w:val="22"/>
                <w:szCs w:val="22"/>
              </w:rPr>
              <w:t>Noon</w:t>
            </w:r>
          </w:p>
        </w:tc>
        <w:tc>
          <w:tcPr>
            <w:tcW w:w="2268" w:type="dxa"/>
            <w:shd w:val="pct15" w:color="auto" w:fill="auto"/>
          </w:tcPr>
          <w:p w14:paraId="769B9967" w14:textId="77777777" w:rsidR="00B84B5B" w:rsidRPr="000E00E1" w:rsidRDefault="00552351" w:rsidP="001E57C1">
            <w:pPr>
              <w:spacing w:before="120" w:after="120"/>
              <w:jc w:val="both"/>
              <w:rPr>
                <w:rFonts w:ascii="Arial" w:hAnsi="Arial" w:cs="Arial"/>
                <w:b/>
                <w:sz w:val="22"/>
                <w:szCs w:val="22"/>
              </w:rPr>
            </w:pPr>
            <w:r w:rsidRPr="000E00E1">
              <w:rPr>
                <w:rFonts w:ascii="Arial" w:hAnsi="Arial" w:cs="Arial"/>
                <w:b/>
                <w:sz w:val="22"/>
                <w:szCs w:val="22"/>
              </w:rPr>
              <w:t>Return date of provisional marks &amp; written feedback:</w:t>
            </w:r>
          </w:p>
        </w:tc>
        <w:tc>
          <w:tcPr>
            <w:tcW w:w="2268" w:type="dxa"/>
          </w:tcPr>
          <w:p w14:paraId="2E5BA11A" w14:textId="32C05CDE" w:rsidR="00E10BA4" w:rsidRPr="000E00E1" w:rsidRDefault="00DD3C4C" w:rsidP="005F0579">
            <w:pPr>
              <w:spacing w:before="120" w:after="120"/>
              <w:jc w:val="both"/>
              <w:rPr>
                <w:rFonts w:ascii="Arial" w:hAnsi="Arial" w:cs="Arial"/>
                <w:b/>
                <w:sz w:val="22"/>
                <w:szCs w:val="22"/>
              </w:rPr>
            </w:pPr>
            <w:r>
              <w:rPr>
                <w:rFonts w:ascii="Arial" w:hAnsi="Arial" w:cs="Arial"/>
                <w:b/>
                <w:sz w:val="22"/>
                <w:szCs w:val="22"/>
              </w:rPr>
              <w:t>1</w:t>
            </w:r>
            <w:r w:rsidR="00C32459">
              <w:rPr>
                <w:rFonts w:ascii="Arial" w:hAnsi="Arial" w:cs="Arial"/>
                <w:b/>
                <w:sz w:val="22"/>
                <w:szCs w:val="22"/>
              </w:rPr>
              <w:t>0</w:t>
            </w:r>
            <w:r w:rsidR="003F6CCF" w:rsidRPr="003F6CCF">
              <w:rPr>
                <w:rFonts w:ascii="Arial" w:hAnsi="Arial" w:cs="Arial"/>
                <w:b/>
                <w:sz w:val="22"/>
                <w:szCs w:val="22"/>
                <w:vertAlign w:val="superscript"/>
              </w:rPr>
              <w:t>th</w:t>
            </w:r>
            <w:r w:rsidR="003F6CCF">
              <w:rPr>
                <w:rFonts w:ascii="Arial" w:hAnsi="Arial" w:cs="Arial"/>
                <w:b/>
                <w:sz w:val="22"/>
                <w:szCs w:val="22"/>
              </w:rPr>
              <w:t xml:space="preserve"> </w:t>
            </w:r>
            <w:r w:rsidR="00C32459">
              <w:rPr>
                <w:rFonts w:ascii="Arial" w:hAnsi="Arial" w:cs="Arial"/>
                <w:b/>
                <w:sz w:val="22"/>
                <w:szCs w:val="22"/>
              </w:rPr>
              <w:t xml:space="preserve">June </w:t>
            </w:r>
            <w:r w:rsidR="00E10BA4" w:rsidRPr="000E00E1">
              <w:rPr>
                <w:rFonts w:ascii="Arial" w:hAnsi="Arial" w:cs="Arial"/>
                <w:b/>
                <w:sz w:val="22"/>
                <w:szCs w:val="22"/>
              </w:rPr>
              <w:t>202</w:t>
            </w:r>
            <w:r w:rsidR="00C32459">
              <w:rPr>
                <w:rFonts w:ascii="Arial" w:hAnsi="Arial" w:cs="Arial"/>
                <w:b/>
                <w:sz w:val="22"/>
                <w:szCs w:val="22"/>
              </w:rPr>
              <w:t>6</w:t>
            </w:r>
          </w:p>
          <w:p w14:paraId="4A5905D2" w14:textId="2848B96D" w:rsidR="00B84B5B" w:rsidRPr="000E00E1" w:rsidRDefault="00B84B5B" w:rsidP="005F0579">
            <w:pPr>
              <w:spacing w:before="120" w:after="120"/>
              <w:jc w:val="both"/>
              <w:rPr>
                <w:rFonts w:ascii="Arial" w:hAnsi="Arial" w:cs="Arial"/>
                <w:b/>
                <w:sz w:val="22"/>
                <w:szCs w:val="22"/>
              </w:rPr>
            </w:pPr>
          </w:p>
        </w:tc>
      </w:tr>
      <w:tr w:rsidR="00152E9D" w:rsidRPr="00A406E5" w14:paraId="5692F126" w14:textId="77777777" w:rsidTr="00A406E5">
        <w:tc>
          <w:tcPr>
            <w:tcW w:w="2093" w:type="dxa"/>
            <w:shd w:val="pct15" w:color="auto" w:fill="auto"/>
          </w:tcPr>
          <w:p w14:paraId="602D0ED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B9EF7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96D3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4106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82ABB8" w14:textId="77777777" w:rsidTr="00A406E5">
        <w:tc>
          <w:tcPr>
            <w:tcW w:w="2093" w:type="dxa"/>
            <w:shd w:val="pct15" w:color="auto" w:fill="auto"/>
          </w:tcPr>
          <w:p w14:paraId="5E3A2E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911DE1B" w14:textId="49F6C40E"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E10BA4">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0E86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20D2117" w14:textId="77777777" w:rsidTr="00A406E5">
        <w:tc>
          <w:tcPr>
            <w:tcW w:w="9747" w:type="dxa"/>
            <w:shd w:val="pct10" w:color="auto" w:fill="auto"/>
          </w:tcPr>
          <w:p w14:paraId="783FD600" w14:textId="77777777" w:rsidR="00C01A3F" w:rsidRPr="004D7334" w:rsidRDefault="00C01A3F" w:rsidP="00273FEE">
            <w:pPr>
              <w:rPr>
                <w:rFonts w:ascii="Arial" w:hAnsi="Arial" w:cs="Arial"/>
                <w:b/>
                <w:sz w:val="22"/>
                <w:szCs w:val="22"/>
              </w:rPr>
            </w:pPr>
            <w:r w:rsidRPr="004D7334">
              <w:rPr>
                <w:rFonts w:ascii="Arial" w:hAnsi="Arial" w:cs="Arial"/>
                <w:b/>
                <w:sz w:val="22"/>
                <w:szCs w:val="22"/>
              </w:rPr>
              <w:t xml:space="preserve">Module Learning Outcomes </w:t>
            </w:r>
          </w:p>
          <w:p w14:paraId="4401BF1A" w14:textId="77777777" w:rsidR="00C01A3F" w:rsidRPr="004D7334" w:rsidRDefault="00C01A3F" w:rsidP="00273FEE">
            <w:pPr>
              <w:rPr>
                <w:rFonts w:ascii="Arial" w:hAnsi="Arial" w:cs="Arial"/>
                <w:sz w:val="22"/>
                <w:szCs w:val="22"/>
              </w:rPr>
            </w:pPr>
            <w:r w:rsidRPr="004D7334">
              <w:rPr>
                <w:rFonts w:ascii="Arial" w:hAnsi="Arial" w:cs="Arial"/>
                <w:b/>
                <w:sz w:val="22"/>
                <w:szCs w:val="22"/>
              </w:rPr>
              <w:t>(from module syllabus)</w:t>
            </w:r>
          </w:p>
        </w:tc>
      </w:tr>
      <w:tr w:rsidR="00C01A3F" w:rsidRPr="00A406E5" w14:paraId="1ED31BF6" w14:textId="77777777" w:rsidTr="00A406E5">
        <w:tc>
          <w:tcPr>
            <w:tcW w:w="9747" w:type="dxa"/>
          </w:tcPr>
          <w:p w14:paraId="583D5D00" w14:textId="02533EC2" w:rsidR="00957789" w:rsidRPr="004D7334" w:rsidRDefault="00957789" w:rsidP="00285401">
            <w:pPr>
              <w:overflowPunct w:val="0"/>
              <w:autoSpaceDE w:val="0"/>
              <w:autoSpaceDN w:val="0"/>
              <w:adjustRightInd w:val="0"/>
              <w:jc w:val="both"/>
              <w:textAlignment w:val="baseline"/>
              <w:rPr>
                <w:rFonts w:ascii="Arial" w:hAnsi="Arial" w:cs="Arial"/>
                <w:sz w:val="22"/>
                <w:szCs w:val="22"/>
              </w:rPr>
            </w:pPr>
            <w:r w:rsidRPr="004D7334">
              <w:rPr>
                <w:rFonts w:ascii="Arial" w:hAnsi="Arial" w:cs="Arial"/>
                <w:sz w:val="22"/>
                <w:szCs w:val="22"/>
              </w:rPr>
              <w:t>Upon the successful completion of this module, the student should be able to:</w:t>
            </w:r>
          </w:p>
          <w:p w14:paraId="4525C0CF" w14:textId="77777777" w:rsidR="00957789" w:rsidRPr="004D7334" w:rsidRDefault="00957789" w:rsidP="00957789">
            <w:pPr>
              <w:pStyle w:val="bullet"/>
              <w:numPr>
                <w:ilvl w:val="0"/>
                <w:numId w:val="30"/>
              </w:numPr>
              <w:overflowPunct/>
              <w:autoSpaceDE/>
              <w:autoSpaceDN/>
              <w:adjustRightInd/>
              <w:spacing w:before="240"/>
              <w:ind w:left="851" w:hanging="567"/>
              <w:textAlignment w:val="auto"/>
              <w:rPr>
                <w:rFonts w:ascii="Arial" w:hAnsi="Arial" w:cs="Arial"/>
                <w:sz w:val="22"/>
                <w:szCs w:val="22"/>
              </w:rPr>
            </w:pPr>
            <w:r w:rsidRPr="004D7334">
              <w:rPr>
                <w:rFonts w:ascii="Arial" w:hAnsi="Arial" w:cs="Arial"/>
                <w:sz w:val="22"/>
                <w:szCs w:val="22"/>
              </w:rPr>
              <w:t xml:space="preserve">Enhance practical and/or technical skills in selected mediums </w:t>
            </w:r>
          </w:p>
          <w:p w14:paraId="5462B00C" w14:textId="77777777" w:rsidR="00957789" w:rsidRPr="004D7334" w:rsidRDefault="00957789" w:rsidP="00957789">
            <w:pPr>
              <w:pStyle w:val="bullet"/>
              <w:numPr>
                <w:ilvl w:val="0"/>
                <w:numId w:val="30"/>
              </w:numPr>
              <w:overflowPunct/>
              <w:autoSpaceDE/>
              <w:autoSpaceDN/>
              <w:adjustRightInd/>
              <w:spacing w:before="240"/>
              <w:ind w:left="851" w:hanging="567"/>
              <w:textAlignment w:val="auto"/>
              <w:rPr>
                <w:rFonts w:ascii="Arial" w:hAnsi="Arial" w:cs="Arial"/>
                <w:sz w:val="22"/>
                <w:szCs w:val="22"/>
              </w:rPr>
            </w:pPr>
            <w:r w:rsidRPr="004D7334">
              <w:rPr>
                <w:rFonts w:ascii="Arial" w:hAnsi="Arial" w:cs="Arial"/>
                <w:sz w:val="22"/>
                <w:szCs w:val="22"/>
              </w:rPr>
              <w:t>Broaden the context and application of their individual practice</w:t>
            </w:r>
          </w:p>
          <w:p w14:paraId="75642B04" w14:textId="77777777" w:rsidR="00C01A3F" w:rsidRPr="004D7334" w:rsidRDefault="00C01A3F" w:rsidP="004D5E9B">
            <w:pPr>
              <w:rPr>
                <w:rFonts w:ascii="Arial" w:hAnsi="Arial" w:cs="Arial"/>
                <w:sz w:val="22"/>
                <w:szCs w:val="22"/>
              </w:rPr>
            </w:pPr>
          </w:p>
        </w:tc>
      </w:tr>
    </w:tbl>
    <w:p w14:paraId="23E4683D" w14:textId="3067A0A0" w:rsidR="00C01A3F" w:rsidRPr="00A406E5" w:rsidRDefault="00C01A3F" w:rsidP="00BA1176">
      <w:pPr>
        <w:rPr>
          <w:rFonts w:ascii="Arial" w:hAnsi="Arial" w:cs="Arial"/>
          <w:b/>
        </w:rPr>
      </w:pPr>
    </w:p>
    <w:p w14:paraId="0C7FA4A9" w14:textId="3680C5FF" w:rsidR="00C01A3F" w:rsidRDefault="00C01A3F" w:rsidP="00BA1176">
      <w:pPr>
        <w:rPr>
          <w:rFonts w:ascii="Arial" w:hAnsi="Arial" w:cs="Arial"/>
          <w:b/>
        </w:rPr>
      </w:pPr>
    </w:p>
    <w:p w14:paraId="05388DB3" w14:textId="65A0B922" w:rsidR="00FD27DF" w:rsidRDefault="00FD27DF" w:rsidP="00BA1176">
      <w:pPr>
        <w:rPr>
          <w:rFonts w:ascii="Arial" w:hAnsi="Arial" w:cs="Arial"/>
          <w:b/>
        </w:rPr>
      </w:pPr>
    </w:p>
    <w:p w14:paraId="2A1BE0F3" w14:textId="77777777" w:rsidR="00C32459" w:rsidRPr="00A406E5" w:rsidRDefault="00C32459" w:rsidP="00BA1176">
      <w:pPr>
        <w:rPr>
          <w:rFonts w:ascii="Arial" w:hAnsi="Arial" w:cs="Arial"/>
          <w:b/>
        </w:rPr>
      </w:pPr>
    </w:p>
    <w:p w14:paraId="17DC993A" w14:textId="18933240"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B4AF5E" w14:textId="77777777" w:rsidTr="0021622E">
        <w:tc>
          <w:tcPr>
            <w:tcW w:w="9781" w:type="dxa"/>
            <w:tcBorders>
              <w:bottom w:val="single" w:sz="4" w:space="0" w:color="auto"/>
            </w:tcBorders>
            <w:shd w:val="clear" w:color="auto" w:fill="C0C0C0"/>
          </w:tcPr>
          <w:p w14:paraId="04EEF18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21622E" w:rsidRPr="00FA2C4D" w14:paraId="40F9794F" w14:textId="77777777" w:rsidTr="00EA014C">
        <w:tc>
          <w:tcPr>
            <w:tcW w:w="9781" w:type="dxa"/>
            <w:vAlign w:val="center"/>
          </w:tcPr>
          <w:p w14:paraId="3DB73FB7" w14:textId="77777777" w:rsidR="0001118D" w:rsidRDefault="0001118D" w:rsidP="00EA014C">
            <w:pPr>
              <w:rPr>
                <w:rFonts w:ascii="Arial" w:eastAsia="MS Mincho" w:hAnsi="Arial" w:cs="Arial"/>
                <w:sz w:val="24"/>
                <w:szCs w:val="24"/>
                <w:lang w:val="en-US" w:eastAsia="ja-JP"/>
              </w:rPr>
            </w:pPr>
          </w:p>
          <w:p w14:paraId="63ECEAA8" w14:textId="174AFD75" w:rsidR="00285401" w:rsidRDefault="00285401" w:rsidP="00B15085">
            <w:pPr>
              <w:jc w:val="both"/>
              <w:rPr>
                <w:rFonts w:ascii="Arial" w:eastAsia="MS Mincho" w:hAnsi="Arial" w:cs="Arial"/>
                <w:sz w:val="24"/>
                <w:szCs w:val="24"/>
                <w:lang w:val="en-US" w:eastAsia="ja-JP"/>
              </w:rPr>
            </w:pPr>
            <w:r w:rsidRPr="00311EB6">
              <w:rPr>
                <w:rFonts w:ascii="Arial" w:eastAsia="MS Mincho" w:hAnsi="Arial" w:cs="Arial"/>
                <w:sz w:val="24"/>
                <w:szCs w:val="24"/>
                <w:lang w:val="en-US" w:eastAsia="ja-JP"/>
              </w:rPr>
              <w:t xml:space="preserve">The aims of this module </w:t>
            </w:r>
            <w:r w:rsidR="00EA014C" w:rsidRPr="00311EB6">
              <w:rPr>
                <w:rFonts w:ascii="Arial" w:eastAsia="MS Mincho" w:hAnsi="Arial" w:cs="Arial"/>
                <w:sz w:val="24"/>
                <w:szCs w:val="24"/>
                <w:lang w:val="en-US" w:eastAsia="ja-JP"/>
              </w:rPr>
              <w:t>are</w:t>
            </w:r>
            <w:r w:rsidRPr="00311EB6">
              <w:rPr>
                <w:rFonts w:ascii="Arial" w:eastAsia="MS Mincho" w:hAnsi="Arial" w:cs="Arial"/>
                <w:sz w:val="24"/>
                <w:szCs w:val="24"/>
                <w:lang w:val="en-US" w:eastAsia="ja-JP"/>
              </w:rPr>
              <w:t xml:space="preserve"> </w:t>
            </w:r>
            <w:r w:rsidRPr="00311EB6">
              <w:rPr>
                <w:rFonts w:ascii="Arial" w:eastAsia="MS Mincho" w:hAnsi="Arial" w:cs="Arial"/>
                <w:sz w:val="24"/>
                <w:szCs w:val="24"/>
                <w:lang w:val="en-US"/>
              </w:rPr>
              <w:t>t</w:t>
            </w:r>
            <w:r w:rsidRPr="00311EB6">
              <w:rPr>
                <w:rFonts w:ascii="Arial" w:hAnsi="Arial" w:cs="Arial"/>
                <w:sz w:val="24"/>
                <w:szCs w:val="24"/>
              </w:rPr>
              <w:t>o accelerate the development of a personal visual language, through an in-depth exploration of techniques and visual tools.</w:t>
            </w:r>
            <w:r w:rsidR="00EA014C" w:rsidRPr="00311EB6">
              <w:rPr>
                <w:rFonts w:ascii="Arial" w:hAnsi="Arial" w:cs="Arial"/>
                <w:sz w:val="24"/>
                <w:szCs w:val="24"/>
              </w:rPr>
              <w:t xml:space="preserve"> During</w:t>
            </w:r>
            <w:r w:rsidR="00EA014C" w:rsidRPr="00311EB6">
              <w:rPr>
                <w:rFonts w:ascii="Arial" w:hAnsi="Arial" w:cs="Arial"/>
                <w:spacing w:val="18"/>
                <w:sz w:val="24"/>
                <w:szCs w:val="24"/>
              </w:rPr>
              <w:t xml:space="preserve"> </w:t>
            </w:r>
            <w:r w:rsidR="00EA014C" w:rsidRPr="00311EB6">
              <w:rPr>
                <w:rFonts w:ascii="Arial" w:hAnsi="Arial" w:cs="Arial"/>
                <w:sz w:val="24"/>
                <w:szCs w:val="24"/>
              </w:rPr>
              <w:t>this</w:t>
            </w:r>
            <w:r w:rsidR="00EA014C" w:rsidRPr="00311EB6">
              <w:rPr>
                <w:rFonts w:ascii="Arial" w:hAnsi="Arial" w:cs="Arial"/>
                <w:spacing w:val="1"/>
                <w:sz w:val="24"/>
                <w:szCs w:val="24"/>
              </w:rPr>
              <w:t xml:space="preserve"> </w:t>
            </w:r>
            <w:r w:rsidR="00EA014C" w:rsidRPr="00311EB6">
              <w:rPr>
                <w:rFonts w:ascii="Arial" w:hAnsi="Arial" w:cs="Arial"/>
                <w:sz w:val="24"/>
                <w:szCs w:val="24"/>
              </w:rPr>
              <w:t>module,</w:t>
            </w:r>
            <w:r w:rsidR="00EA014C" w:rsidRPr="00311EB6">
              <w:rPr>
                <w:rFonts w:ascii="Arial" w:hAnsi="Arial" w:cs="Arial"/>
                <w:spacing w:val="19"/>
                <w:sz w:val="24"/>
                <w:szCs w:val="24"/>
              </w:rPr>
              <w:t xml:space="preserve"> </w:t>
            </w:r>
            <w:r w:rsidR="004D7334">
              <w:rPr>
                <w:rFonts w:ascii="Arial" w:hAnsi="Arial" w:cs="Arial"/>
                <w:sz w:val="24"/>
                <w:szCs w:val="24"/>
              </w:rPr>
              <w:t>you</w:t>
            </w:r>
            <w:r w:rsidR="00EA014C" w:rsidRPr="00311EB6">
              <w:rPr>
                <w:rFonts w:ascii="Arial" w:hAnsi="Arial" w:cs="Arial"/>
                <w:spacing w:val="25"/>
                <w:sz w:val="24"/>
                <w:szCs w:val="24"/>
              </w:rPr>
              <w:t xml:space="preserve"> </w:t>
            </w:r>
            <w:r w:rsidR="00EA014C" w:rsidRPr="00311EB6">
              <w:rPr>
                <w:rFonts w:ascii="Arial" w:hAnsi="Arial" w:cs="Arial"/>
                <w:sz w:val="24"/>
                <w:szCs w:val="24"/>
              </w:rPr>
              <w:t>will</w:t>
            </w:r>
            <w:r w:rsidR="00EA014C" w:rsidRPr="00311EB6">
              <w:rPr>
                <w:rFonts w:ascii="Arial" w:hAnsi="Arial" w:cs="Arial"/>
                <w:spacing w:val="-13"/>
                <w:sz w:val="24"/>
                <w:szCs w:val="24"/>
              </w:rPr>
              <w:t xml:space="preserve"> </w:t>
            </w:r>
            <w:r w:rsidR="00EA014C" w:rsidRPr="00311EB6">
              <w:rPr>
                <w:rFonts w:ascii="Arial" w:hAnsi="Arial" w:cs="Arial"/>
                <w:sz w:val="24"/>
                <w:szCs w:val="24"/>
              </w:rPr>
              <w:t>explore</w:t>
            </w:r>
            <w:r w:rsidR="00EA014C" w:rsidRPr="00311EB6">
              <w:rPr>
                <w:rFonts w:ascii="Arial" w:hAnsi="Arial" w:cs="Arial"/>
                <w:spacing w:val="14"/>
                <w:sz w:val="24"/>
                <w:szCs w:val="24"/>
              </w:rPr>
              <w:t xml:space="preserve"> </w:t>
            </w:r>
            <w:r w:rsidR="00EA014C" w:rsidRPr="00311EB6">
              <w:rPr>
                <w:rFonts w:ascii="Arial" w:hAnsi="Arial" w:cs="Arial"/>
                <w:sz w:val="24"/>
                <w:szCs w:val="24"/>
              </w:rPr>
              <w:t>approaches</w:t>
            </w:r>
            <w:r w:rsidR="00EA014C" w:rsidRPr="00311EB6">
              <w:rPr>
                <w:rFonts w:ascii="Arial" w:hAnsi="Arial" w:cs="Arial"/>
                <w:spacing w:val="1"/>
                <w:sz w:val="24"/>
                <w:szCs w:val="24"/>
              </w:rPr>
              <w:t xml:space="preserve"> </w:t>
            </w:r>
            <w:r w:rsidR="00EA014C" w:rsidRPr="00311EB6">
              <w:rPr>
                <w:rFonts w:ascii="Arial" w:hAnsi="Arial" w:cs="Arial"/>
                <w:sz w:val="24"/>
                <w:szCs w:val="24"/>
              </w:rPr>
              <w:t>to</w:t>
            </w:r>
            <w:r w:rsidR="00EA014C" w:rsidRPr="00311EB6">
              <w:rPr>
                <w:rFonts w:ascii="Arial" w:hAnsi="Arial" w:cs="Arial"/>
                <w:spacing w:val="-5"/>
                <w:sz w:val="24"/>
                <w:szCs w:val="24"/>
              </w:rPr>
              <w:t xml:space="preserve"> </w:t>
            </w:r>
            <w:r w:rsidR="00EA014C" w:rsidRPr="00311EB6">
              <w:rPr>
                <w:rFonts w:ascii="Arial" w:hAnsi="Arial" w:cs="Arial"/>
                <w:sz w:val="24"/>
                <w:szCs w:val="24"/>
              </w:rPr>
              <w:t>the</w:t>
            </w:r>
            <w:r w:rsidR="00EA014C" w:rsidRPr="00311EB6">
              <w:rPr>
                <w:rFonts w:ascii="Arial" w:hAnsi="Arial" w:cs="Arial"/>
                <w:spacing w:val="2"/>
                <w:sz w:val="24"/>
                <w:szCs w:val="24"/>
              </w:rPr>
              <w:t xml:space="preserve"> </w:t>
            </w:r>
            <w:r w:rsidR="00EA014C" w:rsidRPr="00311EB6">
              <w:rPr>
                <w:rFonts w:ascii="Arial" w:hAnsi="Arial" w:cs="Arial"/>
                <w:sz w:val="24"/>
                <w:szCs w:val="24"/>
              </w:rPr>
              <w:t>core mark</w:t>
            </w:r>
            <w:r w:rsidR="00EA014C" w:rsidRPr="00311EB6">
              <w:rPr>
                <w:rFonts w:ascii="Cambria Math" w:hAnsi="Cambria Math" w:cs="Cambria Math"/>
                <w:sz w:val="24"/>
                <w:szCs w:val="24"/>
              </w:rPr>
              <w:t>‐</w:t>
            </w:r>
            <w:r w:rsidR="00EA014C" w:rsidRPr="00311EB6">
              <w:rPr>
                <w:rFonts w:ascii="Arial" w:hAnsi="Arial" w:cs="Arial"/>
                <w:sz w:val="24"/>
                <w:szCs w:val="24"/>
              </w:rPr>
              <w:t>making</w:t>
            </w:r>
            <w:r w:rsidR="00EA014C" w:rsidRPr="00311EB6">
              <w:rPr>
                <w:rFonts w:ascii="Arial" w:hAnsi="Arial" w:cs="Arial"/>
                <w:spacing w:val="18"/>
                <w:sz w:val="24"/>
                <w:szCs w:val="24"/>
              </w:rPr>
              <w:t xml:space="preserve"> </w:t>
            </w:r>
            <w:r w:rsidR="00EA014C" w:rsidRPr="00311EB6">
              <w:rPr>
                <w:rFonts w:ascii="Arial" w:hAnsi="Arial" w:cs="Arial"/>
                <w:sz w:val="24"/>
                <w:szCs w:val="24"/>
              </w:rPr>
              <w:t>skills</w:t>
            </w:r>
            <w:r w:rsidR="00EA014C" w:rsidRPr="00311EB6">
              <w:rPr>
                <w:rFonts w:ascii="Arial" w:hAnsi="Arial" w:cs="Arial"/>
                <w:spacing w:val="13"/>
                <w:sz w:val="24"/>
                <w:szCs w:val="24"/>
              </w:rPr>
              <w:t xml:space="preserve"> </w:t>
            </w:r>
            <w:r w:rsidR="00EA014C" w:rsidRPr="00311EB6">
              <w:rPr>
                <w:rFonts w:ascii="Arial" w:hAnsi="Arial" w:cs="Arial"/>
                <w:sz w:val="24"/>
                <w:szCs w:val="24"/>
              </w:rPr>
              <w:t>relevant</w:t>
            </w:r>
            <w:r w:rsidR="00EA014C" w:rsidRPr="00311EB6">
              <w:rPr>
                <w:rFonts w:ascii="Arial" w:hAnsi="Arial" w:cs="Arial"/>
                <w:spacing w:val="2"/>
                <w:sz w:val="24"/>
                <w:szCs w:val="24"/>
              </w:rPr>
              <w:t xml:space="preserve"> </w:t>
            </w:r>
            <w:r w:rsidR="00EA014C" w:rsidRPr="00311EB6">
              <w:rPr>
                <w:rFonts w:ascii="Arial" w:hAnsi="Arial" w:cs="Arial"/>
                <w:sz w:val="24"/>
                <w:szCs w:val="24"/>
              </w:rPr>
              <w:t>to</w:t>
            </w:r>
            <w:r w:rsidR="00EA014C" w:rsidRPr="00311EB6">
              <w:rPr>
                <w:rFonts w:ascii="Arial" w:hAnsi="Arial" w:cs="Arial"/>
                <w:spacing w:val="-5"/>
                <w:sz w:val="24"/>
                <w:szCs w:val="24"/>
              </w:rPr>
              <w:t xml:space="preserve"> </w:t>
            </w:r>
            <w:r w:rsidR="00EA014C" w:rsidRPr="00311EB6">
              <w:rPr>
                <w:rFonts w:ascii="Arial" w:hAnsi="Arial" w:cs="Arial"/>
                <w:sz w:val="24"/>
                <w:szCs w:val="24"/>
              </w:rPr>
              <w:t>the</w:t>
            </w:r>
            <w:r w:rsidR="00EA014C" w:rsidRPr="00311EB6">
              <w:rPr>
                <w:rFonts w:ascii="Arial" w:hAnsi="Arial" w:cs="Arial"/>
                <w:spacing w:val="2"/>
                <w:sz w:val="24"/>
                <w:szCs w:val="24"/>
              </w:rPr>
              <w:t xml:space="preserve"> </w:t>
            </w:r>
            <w:r w:rsidR="00EA014C" w:rsidRPr="00311EB6">
              <w:rPr>
                <w:rFonts w:ascii="Arial" w:hAnsi="Arial" w:cs="Arial"/>
                <w:sz w:val="24"/>
                <w:szCs w:val="24"/>
              </w:rPr>
              <w:t>practice</w:t>
            </w:r>
            <w:r w:rsidR="00EA014C" w:rsidRPr="00311EB6">
              <w:rPr>
                <w:rFonts w:ascii="Arial" w:hAnsi="Arial" w:cs="Arial"/>
                <w:spacing w:val="2"/>
                <w:sz w:val="24"/>
                <w:szCs w:val="24"/>
              </w:rPr>
              <w:t xml:space="preserve"> </w:t>
            </w:r>
            <w:r w:rsidR="00EA014C" w:rsidRPr="00311EB6">
              <w:rPr>
                <w:rFonts w:ascii="Arial" w:hAnsi="Arial" w:cs="Arial"/>
                <w:sz w:val="24"/>
                <w:szCs w:val="24"/>
              </w:rPr>
              <w:t>of</w:t>
            </w:r>
            <w:r w:rsidR="00EA014C" w:rsidRPr="00311EB6">
              <w:rPr>
                <w:rFonts w:ascii="Arial" w:hAnsi="Arial" w:cs="Arial"/>
                <w:spacing w:val="-5"/>
                <w:sz w:val="24"/>
                <w:szCs w:val="24"/>
              </w:rPr>
              <w:t xml:space="preserve"> </w:t>
            </w:r>
            <w:r w:rsidR="00EA014C" w:rsidRPr="00311EB6">
              <w:rPr>
                <w:rFonts w:ascii="Arial" w:hAnsi="Arial" w:cs="Arial"/>
                <w:sz w:val="24"/>
                <w:szCs w:val="24"/>
              </w:rPr>
              <w:t>illustration.</w:t>
            </w:r>
            <w:r w:rsidR="00EA014C" w:rsidRPr="00311EB6">
              <w:rPr>
                <w:rFonts w:ascii="Arial" w:hAnsi="Arial" w:cs="Arial"/>
                <w:spacing w:val="19"/>
                <w:sz w:val="24"/>
                <w:szCs w:val="24"/>
              </w:rPr>
              <w:t xml:space="preserve"> </w:t>
            </w:r>
            <w:r w:rsidR="004D7334">
              <w:rPr>
                <w:rFonts w:ascii="Arial" w:hAnsi="Arial" w:cs="Arial"/>
                <w:sz w:val="24"/>
                <w:szCs w:val="24"/>
              </w:rPr>
              <w:t>You</w:t>
            </w:r>
            <w:r w:rsidR="00EA014C" w:rsidRPr="00311EB6">
              <w:rPr>
                <w:rFonts w:ascii="Arial" w:hAnsi="Arial" w:cs="Arial"/>
                <w:sz w:val="24"/>
                <w:szCs w:val="24"/>
              </w:rPr>
              <w:t xml:space="preserve"> will</w:t>
            </w:r>
            <w:r w:rsidR="00EA014C" w:rsidRPr="00311EB6">
              <w:rPr>
                <w:rFonts w:ascii="Arial" w:hAnsi="Arial" w:cs="Arial"/>
                <w:spacing w:val="-1"/>
                <w:sz w:val="24"/>
                <w:szCs w:val="24"/>
              </w:rPr>
              <w:t xml:space="preserve"> </w:t>
            </w:r>
            <w:r w:rsidR="00EA014C" w:rsidRPr="00311EB6">
              <w:rPr>
                <w:rFonts w:ascii="Arial" w:hAnsi="Arial" w:cs="Arial"/>
                <w:sz w:val="24"/>
                <w:szCs w:val="24"/>
              </w:rPr>
              <w:t>be</w:t>
            </w:r>
            <w:r w:rsidR="00EA014C" w:rsidRPr="00311EB6">
              <w:rPr>
                <w:rFonts w:ascii="Arial" w:hAnsi="Arial" w:cs="Arial"/>
                <w:spacing w:val="-4"/>
                <w:sz w:val="24"/>
                <w:szCs w:val="24"/>
              </w:rPr>
              <w:t xml:space="preserve"> </w:t>
            </w:r>
            <w:r w:rsidR="00EA014C" w:rsidRPr="00311EB6">
              <w:rPr>
                <w:rFonts w:ascii="Arial" w:hAnsi="Arial" w:cs="Arial"/>
                <w:sz w:val="24"/>
                <w:szCs w:val="24"/>
              </w:rPr>
              <w:t>encouraged</w:t>
            </w:r>
            <w:r w:rsidR="00EA014C" w:rsidRPr="00311EB6">
              <w:rPr>
                <w:rFonts w:ascii="Arial" w:hAnsi="Arial" w:cs="Arial"/>
                <w:spacing w:val="7"/>
                <w:sz w:val="24"/>
                <w:szCs w:val="24"/>
              </w:rPr>
              <w:t xml:space="preserve"> </w:t>
            </w:r>
            <w:r w:rsidR="00EA014C" w:rsidRPr="00311EB6">
              <w:rPr>
                <w:rFonts w:ascii="Arial" w:hAnsi="Arial" w:cs="Arial"/>
                <w:sz w:val="24"/>
                <w:szCs w:val="24"/>
              </w:rPr>
              <w:t>to</w:t>
            </w:r>
            <w:r w:rsidR="00EA014C" w:rsidRPr="00311EB6">
              <w:rPr>
                <w:rFonts w:ascii="Arial" w:hAnsi="Arial" w:cs="Arial"/>
                <w:spacing w:val="-5"/>
                <w:sz w:val="24"/>
                <w:szCs w:val="24"/>
              </w:rPr>
              <w:t xml:space="preserve"> </w:t>
            </w:r>
            <w:r w:rsidR="00EA014C" w:rsidRPr="00311EB6">
              <w:rPr>
                <w:rFonts w:ascii="Arial" w:hAnsi="Arial" w:cs="Arial"/>
                <w:sz w:val="24"/>
                <w:szCs w:val="24"/>
              </w:rPr>
              <w:t>strengthen</w:t>
            </w:r>
            <w:r w:rsidR="004D7334">
              <w:rPr>
                <w:rFonts w:ascii="Arial" w:hAnsi="Arial" w:cs="Arial"/>
                <w:sz w:val="24"/>
                <w:szCs w:val="24"/>
              </w:rPr>
              <w:t xml:space="preserve"> your</w:t>
            </w:r>
            <w:r w:rsidR="00EA014C" w:rsidRPr="00311EB6">
              <w:rPr>
                <w:rFonts w:ascii="Arial" w:hAnsi="Arial" w:cs="Arial"/>
                <w:spacing w:val="32"/>
                <w:sz w:val="24"/>
                <w:szCs w:val="24"/>
              </w:rPr>
              <w:t xml:space="preserve"> </w:t>
            </w:r>
            <w:r w:rsidR="00EA014C" w:rsidRPr="00311EB6">
              <w:rPr>
                <w:rFonts w:ascii="Arial" w:hAnsi="Arial" w:cs="Arial"/>
                <w:sz w:val="24"/>
                <w:szCs w:val="24"/>
              </w:rPr>
              <w:t>observational</w:t>
            </w:r>
            <w:r w:rsidR="00EA014C" w:rsidRPr="00311EB6">
              <w:rPr>
                <w:rFonts w:ascii="Arial" w:hAnsi="Arial" w:cs="Arial"/>
                <w:spacing w:val="11"/>
                <w:sz w:val="24"/>
                <w:szCs w:val="24"/>
              </w:rPr>
              <w:t xml:space="preserve"> </w:t>
            </w:r>
            <w:r w:rsidR="00EA014C" w:rsidRPr="00311EB6">
              <w:rPr>
                <w:rFonts w:ascii="Arial" w:hAnsi="Arial" w:cs="Arial"/>
                <w:sz w:val="24"/>
                <w:szCs w:val="24"/>
              </w:rPr>
              <w:t>drawing</w:t>
            </w:r>
            <w:r w:rsidR="00EA014C" w:rsidRPr="00311EB6">
              <w:rPr>
                <w:rFonts w:ascii="Arial" w:hAnsi="Arial" w:cs="Arial"/>
                <w:spacing w:val="7"/>
                <w:sz w:val="24"/>
                <w:szCs w:val="24"/>
              </w:rPr>
              <w:t xml:space="preserve"> </w:t>
            </w:r>
            <w:r w:rsidR="00EA014C" w:rsidRPr="00311EB6">
              <w:rPr>
                <w:rFonts w:ascii="Arial" w:hAnsi="Arial" w:cs="Arial"/>
                <w:sz w:val="24"/>
                <w:szCs w:val="24"/>
              </w:rPr>
              <w:t>skills</w:t>
            </w:r>
            <w:r w:rsidR="00EA014C" w:rsidRPr="00311EB6">
              <w:rPr>
                <w:rFonts w:ascii="Arial" w:hAnsi="Arial" w:cs="Arial"/>
                <w:spacing w:val="13"/>
                <w:sz w:val="24"/>
                <w:szCs w:val="24"/>
              </w:rPr>
              <w:t xml:space="preserve"> </w:t>
            </w:r>
            <w:r w:rsidR="00EA014C" w:rsidRPr="00311EB6">
              <w:rPr>
                <w:rFonts w:ascii="Arial" w:hAnsi="Arial" w:cs="Arial"/>
                <w:sz w:val="24"/>
                <w:szCs w:val="24"/>
              </w:rPr>
              <w:t xml:space="preserve">alongside </w:t>
            </w:r>
            <w:r w:rsidR="004D7334">
              <w:rPr>
                <w:rFonts w:ascii="Arial" w:hAnsi="Arial" w:cs="Arial"/>
                <w:sz w:val="24"/>
                <w:szCs w:val="24"/>
              </w:rPr>
              <w:t>through</w:t>
            </w:r>
            <w:r w:rsidR="00EA014C" w:rsidRPr="00311EB6">
              <w:rPr>
                <w:rFonts w:ascii="Arial" w:hAnsi="Arial" w:cs="Arial"/>
                <w:spacing w:val="1"/>
                <w:sz w:val="24"/>
                <w:szCs w:val="24"/>
              </w:rPr>
              <w:t xml:space="preserve"> </w:t>
            </w:r>
            <w:r w:rsidR="00EA014C" w:rsidRPr="00311EB6">
              <w:rPr>
                <w:rFonts w:ascii="Arial" w:hAnsi="Arial" w:cs="Arial"/>
                <w:sz w:val="24"/>
                <w:szCs w:val="24"/>
              </w:rPr>
              <w:t>experimental</w:t>
            </w:r>
            <w:r w:rsidR="00EA014C" w:rsidRPr="00311EB6">
              <w:rPr>
                <w:rFonts w:ascii="Arial" w:hAnsi="Arial" w:cs="Arial"/>
                <w:spacing w:val="24"/>
                <w:sz w:val="24"/>
                <w:szCs w:val="24"/>
              </w:rPr>
              <w:t xml:space="preserve"> </w:t>
            </w:r>
            <w:r w:rsidR="00EA014C" w:rsidRPr="00311EB6">
              <w:rPr>
                <w:rFonts w:ascii="Arial" w:hAnsi="Arial" w:cs="Arial"/>
                <w:sz w:val="24"/>
                <w:szCs w:val="24"/>
              </w:rPr>
              <w:t>approaches</w:t>
            </w:r>
            <w:r w:rsidR="00EA014C" w:rsidRPr="00311EB6">
              <w:rPr>
                <w:rFonts w:ascii="Arial" w:hAnsi="Arial" w:cs="Arial"/>
                <w:spacing w:val="13"/>
                <w:sz w:val="24"/>
                <w:szCs w:val="24"/>
              </w:rPr>
              <w:t xml:space="preserve"> </w:t>
            </w:r>
            <w:r w:rsidR="00EA014C" w:rsidRPr="00311EB6">
              <w:rPr>
                <w:rFonts w:ascii="Arial" w:hAnsi="Arial" w:cs="Arial"/>
                <w:sz w:val="24"/>
                <w:szCs w:val="24"/>
              </w:rPr>
              <w:t>to</w:t>
            </w:r>
            <w:r w:rsidR="00EA014C" w:rsidRPr="00311EB6">
              <w:rPr>
                <w:rFonts w:ascii="Arial" w:hAnsi="Arial" w:cs="Arial"/>
                <w:spacing w:val="-5"/>
                <w:sz w:val="24"/>
                <w:szCs w:val="24"/>
              </w:rPr>
              <w:t xml:space="preserve"> </w:t>
            </w:r>
            <w:r w:rsidR="00EA014C" w:rsidRPr="00311EB6">
              <w:rPr>
                <w:rFonts w:ascii="Arial" w:hAnsi="Arial" w:cs="Arial"/>
                <w:sz w:val="24"/>
                <w:szCs w:val="24"/>
              </w:rPr>
              <w:t>mark</w:t>
            </w:r>
            <w:r w:rsidR="00EA014C" w:rsidRPr="00311EB6">
              <w:rPr>
                <w:rFonts w:ascii="Arial" w:hAnsi="Arial" w:cs="Arial"/>
                <w:spacing w:val="-1"/>
                <w:sz w:val="24"/>
                <w:szCs w:val="24"/>
              </w:rPr>
              <w:t xml:space="preserve"> </w:t>
            </w:r>
            <w:r w:rsidR="00EA014C" w:rsidRPr="00311EB6">
              <w:rPr>
                <w:rFonts w:ascii="Arial" w:hAnsi="Arial" w:cs="Arial"/>
                <w:sz w:val="24"/>
                <w:szCs w:val="24"/>
              </w:rPr>
              <w:t>making. Observational</w:t>
            </w:r>
            <w:r w:rsidR="00EA014C" w:rsidRPr="00311EB6">
              <w:rPr>
                <w:rFonts w:ascii="Arial" w:hAnsi="Arial" w:cs="Arial"/>
                <w:spacing w:val="11"/>
                <w:sz w:val="24"/>
                <w:szCs w:val="24"/>
              </w:rPr>
              <w:t xml:space="preserve"> </w:t>
            </w:r>
            <w:r w:rsidR="00EA014C" w:rsidRPr="00311EB6">
              <w:rPr>
                <w:rFonts w:ascii="Arial" w:hAnsi="Arial" w:cs="Arial"/>
                <w:sz w:val="24"/>
                <w:szCs w:val="24"/>
              </w:rPr>
              <w:t>drawing</w:t>
            </w:r>
            <w:r w:rsidR="004D7334">
              <w:rPr>
                <w:rFonts w:ascii="Arial" w:hAnsi="Arial" w:cs="Arial"/>
                <w:sz w:val="24"/>
                <w:szCs w:val="24"/>
              </w:rPr>
              <w:t>,</w:t>
            </w:r>
            <w:r w:rsidR="00EA014C" w:rsidRPr="00311EB6">
              <w:rPr>
                <w:rFonts w:ascii="Arial" w:hAnsi="Arial" w:cs="Arial"/>
                <w:spacing w:val="-4"/>
                <w:sz w:val="24"/>
                <w:szCs w:val="24"/>
              </w:rPr>
              <w:t xml:space="preserve"> </w:t>
            </w:r>
            <w:r w:rsidR="00EA014C" w:rsidRPr="00311EB6">
              <w:rPr>
                <w:rFonts w:ascii="Arial" w:hAnsi="Arial" w:cs="Arial"/>
                <w:sz w:val="24"/>
                <w:szCs w:val="24"/>
              </w:rPr>
              <w:t>mark</w:t>
            </w:r>
            <w:r w:rsidR="00EA014C" w:rsidRPr="00311EB6">
              <w:rPr>
                <w:rFonts w:ascii="Cambria Math" w:hAnsi="Cambria Math" w:cs="Cambria Math"/>
                <w:sz w:val="24"/>
                <w:szCs w:val="24"/>
              </w:rPr>
              <w:t>‐</w:t>
            </w:r>
            <w:r w:rsidR="00EA014C" w:rsidRPr="00311EB6">
              <w:rPr>
                <w:rFonts w:ascii="Arial" w:hAnsi="Arial" w:cs="Arial"/>
                <w:sz w:val="24"/>
                <w:szCs w:val="24"/>
              </w:rPr>
              <w:t>making</w:t>
            </w:r>
            <w:r w:rsidR="00EA014C" w:rsidRPr="00311EB6">
              <w:rPr>
                <w:rFonts w:ascii="Arial" w:hAnsi="Arial" w:cs="Arial"/>
                <w:spacing w:val="6"/>
                <w:sz w:val="24"/>
                <w:szCs w:val="24"/>
              </w:rPr>
              <w:t xml:space="preserve"> </w:t>
            </w:r>
            <w:r w:rsidR="00EA014C" w:rsidRPr="00311EB6">
              <w:rPr>
                <w:rFonts w:ascii="Arial" w:hAnsi="Arial" w:cs="Arial"/>
                <w:sz w:val="24"/>
                <w:szCs w:val="24"/>
              </w:rPr>
              <w:t>techniques</w:t>
            </w:r>
            <w:r w:rsidR="00EA014C" w:rsidRPr="00311EB6">
              <w:rPr>
                <w:rFonts w:ascii="Arial" w:hAnsi="Arial" w:cs="Arial"/>
                <w:spacing w:val="37"/>
                <w:sz w:val="24"/>
                <w:szCs w:val="24"/>
              </w:rPr>
              <w:t xml:space="preserve"> </w:t>
            </w:r>
            <w:r w:rsidR="00EA014C" w:rsidRPr="00311EB6">
              <w:rPr>
                <w:rFonts w:ascii="Arial" w:hAnsi="Arial" w:cs="Arial"/>
                <w:sz w:val="24"/>
                <w:szCs w:val="24"/>
              </w:rPr>
              <w:t>and</w:t>
            </w:r>
            <w:r w:rsidR="00EA014C" w:rsidRPr="00311EB6">
              <w:rPr>
                <w:rFonts w:ascii="Arial" w:hAnsi="Arial" w:cs="Arial"/>
                <w:spacing w:val="-4"/>
                <w:sz w:val="24"/>
                <w:szCs w:val="24"/>
              </w:rPr>
              <w:t xml:space="preserve"> </w:t>
            </w:r>
            <w:r w:rsidR="00EA014C" w:rsidRPr="00311EB6">
              <w:rPr>
                <w:rFonts w:ascii="Arial" w:hAnsi="Arial" w:cs="Arial"/>
                <w:sz w:val="24"/>
                <w:szCs w:val="24"/>
              </w:rPr>
              <w:t>technical</w:t>
            </w:r>
            <w:r w:rsidR="00EA014C" w:rsidRPr="00311EB6">
              <w:rPr>
                <w:rFonts w:ascii="Arial" w:hAnsi="Arial" w:cs="Arial"/>
                <w:spacing w:val="3"/>
                <w:sz w:val="24"/>
                <w:szCs w:val="24"/>
              </w:rPr>
              <w:t xml:space="preserve"> </w:t>
            </w:r>
            <w:r w:rsidR="00EA014C" w:rsidRPr="00311EB6">
              <w:rPr>
                <w:rFonts w:ascii="Arial" w:hAnsi="Arial" w:cs="Arial"/>
                <w:sz w:val="24"/>
                <w:szCs w:val="24"/>
              </w:rPr>
              <w:t>skills</w:t>
            </w:r>
            <w:r w:rsidR="00EA014C" w:rsidRPr="00311EB6">
              <w:rPr>
                <w:rFonts w:ascii="Arial" w:hAnsi="Arial" w:cs="Arial"/>
                <w:spacing w:val="1"/>
                <w:sz w:val="24"/>
                <w:szCs w:val="24"/>
              </w:rPr>
              <w:t xml:space="preserve"> </w:t>
            </w:r>
            <w:r w:rsidR="00EA014C" w:rsidRPr="00311EB6">
              <w:rPr>
                <w:rFonts w:ascii="Arial" w:hAnsi="Arial" w:cs="Arial"/>
                <w:sz w:val="24"/>
                <w:szCs w:val="24"/>
              </w:rPr>
              <w:t>will be</w:t>
            </w:r>
            <w:r w:rsidR="00EA014C" w:rsidRPr="00311EB6">
              <w:rPr>
                <w:rFonts w:ascii="Arial" w:hAnsi="Arial" w:cs="Arial"/>
                <w:spacing w:val="-1"/>
                <w:sz w:val="24"/>
                <w:szCs w:val="24"/>
              </w:rPr>
              <w:t xml:space="preserve"> </w:t>
            </w:r>
            <w:r w:rsidR="00EA014C" w:rsidRPr="00311EB6">
              <w:rPr>
                <w:rFonts w:ascii="Arial" w:hAnsi="Arial" w:cs="Arial"/>
                <w:sz w:val="24"/>
                <w:szCs w:val="24"/>
              </w:rPr>
              <w:t>developed through weekly techniques and themes.</w:t>
            </w:r>
            <w:r w:rsidR="00EA014C" w:rsidRPr="00311EB6">
              <w:rPr>
                <w:rFonts w:ascii="Arial" w:hAnsi="Arial" w:cs="Arial"/>
                <w:spacing w:val="19"/>
                <w:sz w:val="24"/>
                <w:szCs w:val="24"/>
              </w:rPr>
              <w:t xml:space="preserve"> </w:t>
            </w:r>
            <w:r w:rsidR="00FA2C4D" w:rsidRPr="00311EB6">
              <w:rPr>
                <w:rFonts w:ascii="Arial" w:eastAsia="MS Mincho" w:hAnsi="Arial" w:cs="Arial"/>
                <w:sz w:val="24"/>
                <w:szCs w:val="24"/>
                <w:lang w:val="en-US" w:eastAsia="ja-JP"/>
              </w:rPr>
              <w:t>Students are encouraged to adopt new methods and engage in experimentation in the development of their personal visual language.</w:t>
            </w:r>
          </w:p>
          <w:p w14:paraId="32EA1FE3" w14:textId="77777777" w:rsidR="00FD27DF" w:rsidRPr="004D7334" w:rsidRDefault="00FD27DF" w:rsidP="00B15085">
            <w:pPr>
              <w:jc w:val="both"/>
              <w:rPr>
                <w:rFonts w:ascii="Arial" w:hAnsi="Arial" w:cs="Arial"/>
                <w:spacing w:val="-1"/>
                <w:sz w:val="24"/>
                <w:szCs w:val="24"/>
              </w:rPr>
            </w:pPr>
          </w:p>
          <w:p w14:paraId="54801F86" w14:textId="587CF115" w:rsidR="00FA2C4D" w:rsidRPr="00311EB6" w:rsidRDefault="00FA2C4D" w:rsidP="00FA2C4D">
            <w:pPr>
              <w:rPr>
                <w:rFonts w:ascii="Arial" w:hAnsi="Arial" w:cs="Arial"/>
                <w:b/>
                <w:bCs/>
                <w:spacing w:val="19"/>
                <w:sz w:val="24"/>
                <w:szCs w:val="24"/>
              </w:rPr>
            </w:pPr>
          </w:p>
          <w:p w14:paraId="1226B62F" w14:textId="3D8E4769" w:rsidR="00372960" w:rsidRPr="00311EB6" w:rsidRDefault="0021622E" w:rsidP="00685734">
            <w:pPr>
              <w:pStyle w:val="ListParagraph"/>
              <w:numPr>
                <w:ilvl w:val="0"/>
                <w:numId w:val="25"/>
              </w:numPr>
              <w:spacing w:after="200"/>
              <w:rPr>
                <w:rFonts w:ascii="Arial" w:eastAsia="MS Mincho" w:hAnsi="Arial" w:cs="Arial"/>
                <w:b/>
                <w:bCs/>
                <w:sz w:val="24"/>
                <w:szCs w:val="24"/>
                <w:u w:val="single"/>
                <w:lang w:val="en-US" w:eastAsia="ja-JP"/>
              </w:rPr>
            </w:pPr>
            <w:r w:rsidRPr="00311EB6">
              <w:rPr>
                <w:rFonts w:ascii="Arial" w:eastAsia="MS Mincho" w:hAnsi="Arial" w:cs="Arial"/>
                <w:b/>
                <w:bCs/>
                <w:sz w:val="24"/>
                <w:szCs w:val="24"/>
                <w:u w:val="single"/>
                <w:lang w:val="en-US" w:eastAsia="ja-JP"/>
              </w:rPr>
              <w:t>PORTFOLIO of LIFE DRAWING</w:t>
            </w:r>
          </w:p>
          <w:p w14:paraId="73C041B4" w14:textId="038D368F" w:rsidR="00FA2C4D" w:rsidRPr="00311EB6" w:rsidRDefault="0021622E" w:rsidP="00B15085">
            <w:pPr>
              <w:jc w:val="both"/>
              <w:rPr>
                <w:rFonts w:ascii="Arial" w:hAnsi="Arial" w:cs="Arial"/>
                <w:sz w:val="24"/>
                <w:szCs w:val="24"/>
              </w:rPr>
            </w:pPr>
            <w:r w:rsidRPr="00311EB6">
              <w:rPr>
                <w:rFonts w:ascii="Arial" w:eastAsia="MS Mincho" w:hAnsi="Arial" w:cs="Arial"/>
                <w:sz w:val="24"/>
                <w:szCs w:val="24"/>
                <w:lang w:val="en-US" w:eastAsia="ja-JP"/>
              </w:rPr>
              <w:t xml:space="preserve">Over the course of this </w:t>
            </w:r>
            <w:r w:rsidR="00FA2C4D" w:rsidRPr="00311EB6">
              <w:rPr>
                <w:rFonts w:ascii="Arial" w:eastAsia="MS Mincho" w:hAnsi="Arial" w:cs="Arial"/>
                <w:sz w:val="24"/>
                <w:szCs w:val="24"/>
                <w:lang w:val="en-US" w:eastAsia="ja-JP"/>
              </w:rPr>
              <w:t>module,</w:t>
            </w:r>
            <w:r w:rsidRPr="00311EB6">
              <w:rPr>
                <w:rFonts w:ascii="Arial" w:eastAsia="MS Mincho" w:hAnsi="Arial" w:cs="Arial"/>
                <w:sz w:val="24"/>
                <w:szCs w:val="24"/>
                <w:lang w:val="en-US" w:eastAsia="ja-JP"/>
              </w:rPr>
              <w:t xml:space="preserve"> you will build a substantial body of work relating to the weekly themes</w:t>
            </w:r>
            <w:r w:rsidR="00A173D4" w:rsidRPr="00311EB6">
              <w:rPr>
                <w:rFonts w:ascii="Arial" w:eastAsia="MS Mincho" w:hAnsi="Arial" w:cs="Arial"/>
                <w:sz w:val="24"/>
                <w:szCs w:val="24"/>
                <w:lang w:val="en-US" w:eastAsia="ja-JP"/>
              </w:rPr>
              <w:t>/techniques</w:t>
            </w:r>
            <w:r w:rsidRPr="00311EB6">
              <w:rPr>
                <w:rFonts w:ascii="Arial" w:eastAsia="MS Mincho" w:hAnsi="Arial" w:cs="Arial"/>
                <w:sz w:val="24"/>
                <w:szCs w:val="24"/>
                <w:lang w:val="en-US" w:eastAsia="ja-JP"/>
              </w:rPr>
              <w:t xml:space="preserve">. You will continually critique your own and the work of others during these sessions. This </w:t>
            </w:r>
            <w:proofErr w:type="gramStart"/>
            <w:r w:rsidRPr="00311EB6">
              <w:rPr>
                <w:rFonts w:ascii="Arial" w:eastAsia="MS Mincho" w:hAnsi="Arial" w:cs="Arial"/>
                <w:sz w:val="24"/>
                <w:szCs w:val="24"/>
                <w:lang w:val="en-US" w:eastAsia="ja-JP"/>
              </w:rPr>
              <w:t>has to</w:t>
            </w:r>
            <w:proofErr w:type="gramEnd"/>
            <w:r w:rsidRPr="00311EB6">
              <w:rPr>
                <w:rFonts w:ascii="Arial" w:eastAsia="MS Mincho" w:hAnsi="Arial" w:cs="Arial"/>
                <w:sz w:val="24"/>
                <w:szCs w:val="24"/>
                <w:lang w:val="en-US" w:eastAsia="ja-JP"/>
              </w:rPr>
              <w:t xml:space="preserve"> be presented at the specified deadline for final assessment</w:t>
            </w:r>
            <w:r w:rsidR="00FA2C4D" w:rsidRPr="00311EB6">
              <w:rPr>
                <w:rFonts w:ascii="Arial" w:eastAsia="MS Mincho" w:hAnsi="Arial" w:cs="Arial"/>
                <w:sz w:val="24"/>
                <w:szCs w:val="24"/>
                <w:lang w:val="en-US" w:eastAsia="ja-JP"/>
              </w:rPr>
              <w:t>.</w:t>
            </w:r>
            <w:r w:rsidR="00FA2C4D" w:rsidRPr="00311EB6">
              <w:rPr>
                <w:rFonts w:ascii="Arial" w:hAnsi="Arial" w:cs="Arial"/>
                <w:sz w:val="24"/>
                <w:szCs w:val="24"/>
              </w:rPr>
              <w:t xml:space="preserve"> </w:t>
            </w:r>
            <w:r w:rsidR="00FA2C4D" w:rsidRPr="00311EB6">
              <w:rPr>
                <w:rFonts w:ascii="Arial" w:hAnsi="Arial" w:cs="Arial"/>
                <w:sz w:val="24"/>
                <w:szCs w:val="24"/>
              </w:rPr>
              <w:fldChar w:fldCharType="begin"/>
            </w:r>
            <w:r w:rsidR="00FA2C4D" w:rsidRPr="00311EB6">
              <w:rPr>
                <w:rFonts w:ascii="Arial" w:hAnsi="Arial" w:cs="Arial"/>
                <w:sz w:val="24"/>
                <w:szCs w:val="24"/>
              </w:rPr>
              <w:instrText xml:space="preserve"> INCLUDEPICTURE "/var/folders/xd/n8w450l17tq3tk7g39y4wgqr0000gn/T/com.microsoft.Word/WebArchiveCopyPasteTempFiles/image2.jpeg" \* MERGEFORMATINET </w:instrText>
            </w:r>
            <w:r w:rsidR="00FA2C4D" w:rsidRPr="00311EB6">
              <w:rPr>
                <w:rFonts w:ascii="Arial" w:hAnsi="Arial" w:cs="Arial"/>
                <w:sz w:val="24"/>
                <w:szCs w:val="24"/>
              </w:rPr>
              <w:fldChar w:fldCharType="end"/>
            </w:r>
          </w:p>
          <w:p w14:paraId="29B32458" w14:textId="58C95325" w:rsidR="0021622E" w:rsidRPr="00311EB6" w:rsidRDefault="0021622E" w:rsidP="0021622E">
            <w:pPr>
              <w:spacing w:after="200"/>
              <w:rPr>
                <w:rFonts w:ascii="Arial" w:eastAsia="MS Mincho" w:hAnsi="Arial" w:cs="Arial"/>
                <w:sz w:val="24"/>
                <w:szCs w:val="24"/>
                <w:lang w:val="en-US" w:eastAsia="ja-JP"/>
              </w:rPr>
            </w:pPr>
          </w:p>
          <w:p w14:paraId="588605C1" w14:textId="45F5EE29" w:rsidR="0021622E" w:rsidRPr="00311EB6" w:rsidRDefault="0021622E" w:rsidP="0001118D">
            <w:pPr>
              <w:numPr>
                <w:ilvl w:val="0"/>
                <w:numId w:val="33"/>
              </w:numPr>
              <w:spacing w:after="200"/>
              <w:contextualSpacing/>
              <w:rPr>
                <w:rFonts w:ascii="Arial" w:eastAsia="MS Mincho" w:hAnsi="Arial" w:cs="Arial"/>
                <w:sz w:val="24"/>
                <w:szCs w:val="24"/>
                <w:lang w:val="en-US" w:eastAsia="ja-JP"/>
              </w:rPr>
            </w:pPr>
            <w:r w:rsidRPr="00311EB6">
              <w:rPr>
                <w:rFonts w:ascii="Arial" w:eastAsia="MS Mincho" w:hAnsi="Arial" w:cs="Arial"/>
                <w:sz w:val="24"/>
                <w:szCs w:val="24"/>
                <w:lang w:val="en-US" w:eastAsia="ja-JP"/>
              </w:rPr>
              <w:t>The work produced during the sessions should be kept and stored safely (date on the reverse).</w:t>
            </w:r>
          </w:p>
          <w:p w14:paraId="2897A963" w14:textId="6281E83C" w:rsidR="0021622E" w:rsidRPr="00311EB6" w:rsidRDefault="0021622E" w:rsidP="0021622E">
            <w:pPr>
              <w:rPr>
                <w:rFonts w:ascii="Arial" w:eastAsia="MS Mincho" w:hAnsi="Arial" w:cs="Arial"/>
                <w:sz w:val="24"/>
                <w:szCs w:val="24"/>
                <w:lang w:val="en-US" w:eastAsia="ja-JP"/>
              </w:rPr>
            </w:pPr>
          </w:p>
          <w:p w14:paraId="7AA2C2A8" w14:textId="239AF45F" w:rsidR="00983A8F" w:rsidRPr="00311EB6" w:rsidRDefault="0021622E" w:rsidP="0001118D">
            <w:pPr>
              <w:numPr>
                <w:ilvl w:val="0"/>
                <w:numId w:val="33"/>
              </w:numPr>
              <w:spacing w:after="200"/>
              <w:contextualSpacing/>
              <w:rPr>
                <w:rFonts w:ascii="Arial" w:eastAsia="MS Mincho" w:hAnsi="Arial" w:cs="Arial"/>
                <w:sz w:val="24"/>
                <w:szCs w:val="24"/>
                <w:lang w:val="en-US" w:eastAsia="ja-JP"/>
              </w:rPr>
            </w:pPr>
            <w:r w:rsidRPr="00311EB6">
              <w:rPr>
                <w:rFonts w:ascii="Arial" w:eastAsia="MS Mincho" w:hAnsi="Arial" w:cs="Arial"/>
                <w:sz w:val="24"/>
                <w:szCs w:val="24"/>
                <w:lang w:val="en-US" w:eastAsia="ja-JP"/>
              </w:rPr>
              <w:t xml:space="preserve">Do not roll your work – </w:t>
            </w:r>
            <w:r w:rsidR="006D0DC6" w:rsidRPr="00311EB6">
              <w:rPr>
                <w:rFonts w:ascii="Arial" w:eastAsia="MS Mincho" w:hAnsi="Arial" w:cs="Arial"/>
                <w:sz w:val="24"/>
                <w:szCs w:val="24"/>
                <w:lang w:val="en-US" w:eastAsia="ja-JP"/>
              </w:rPr>
              <w:t>keep it</w:t>
            </w:r>
            <w:r w:rsidRPr="00311EB6">
              <w:rPr>
                <w:rFonts w:ascii="Arial" w:eastAsia="MS Mincho" w:hAnsi="Arial" w:cs="Arial"/>
                <w:sz w:val="24"/>
                <w:szCs w:val="24"/>
                <w:lang w:val="en-US" w:eastAsia="ja-JP"/>
              </w:rPr>
              <w:t xml:space="preserve"> flat.</w:t>
            </w:r>
          </w:p>
          <w:p w14:paraId="5112A4E9" w14:textId="1A368D52" w:rsidR="00983A8F" w:rsidRPr="00311EB6" w:rsidRDefault="00983A8F" w:rsidP="00FA2C4D">
            <w:pPr>
              <w:ind w:left="360"/>
              <w:rPr>
                <w:rFonts w:ascii="Arial" w:eastAsia="MS Mincho" w:hAnsi="Arial" w:cs="Arial"/>
                <w:sz w:val="24"/>
                <w:szCs w:val="24"/>
                <w:lang w:val="en-US" w:eastAsia="ja-JP"/>
              </w:rPr>
            </w:pPr>
          </w:p>
          <w:p w14:paraId="07DD772B" w14:textId="77777777" w:rsidR="00983A8F" w:rsidRPr="00311EB6" w:rsidRDefault="0021622E" w:rsidP="0001118D">
            <w:pPr>
              <w:numPr>
                <w:ilvl w:val="0"/>
                <w:numId w:val="33"/>
              </w:numPr>
              <w:spacing w:after="200"/>
              <w:contextualSpacing/>
              <w:rPr>
                <w:rFonts w:ascii="Arial" w:eastAsia="MS Mincho" w:hAnsi="Arial" w:cs="Arial"/>
                <w:sz w:val="24"/>
                <w:szCs w:val="24"/>
                <w:lang w:val="en-US" w:eastAsia="ja-JP"/>
              </w:rPr>
            </w:pPr>
            <w:r w:rsidRPr="00311EB6">
              <w:rPr>
                <w:rFonts w:ascii="Arial" w:eastAsia="MS Mincho" w:hAnsi="Arial" w:cs="Arial"/>
                <w:sz w:val="24"/>
                <w:szCs w:val="24"/>
                <w:lang w:val="en-US" w:eastAsia="ja-JP"/>
              </w:rPr>
              <w:t>Fix any charcoal or chalk pastel work.</w:t>
            </w:r>
            <w:r w:rsidR="00983A8F" w:rsidRPr="00311EB6">
              <w:rPr>
                <w:rFonts w:ascii="Arial" w:hAnsi="Arial" w:cs="Arial"/>
                <w:sz w:val="24"/>
                <w:szCs w:val="24"/>
              </w:rPr>
              <w:t xml:space="preserve"> </w:t>
            </w:r>
          </w:p>
          <w:p w14:paraId="56315FCC" w14:textId="6F30513B" w:rsidR="00983A8F" w:rsidRPr="00311EB6" w:rsidRDefault="00983A8F" w:rsidP="00FA2C4D">
            <w:pPr>
              <w:ind w:left="360"/>
              <w:rPr>
                <w:rFonts w:ascii="Arial" w:hAnsi="Arial" w:cs="Arial"/>
                <w:sz w:val="24"/>
                <w:szCs w:val="24"/>
              </w:rPr>
            </w:pPr>
          </w:p>
          <w:p w14:paraId="2CCA72FF" w14:textId="782787BB" w:rsidR="00983A8F" w:rsidRPr="00311EB6" w:rsidRDefault="00983A8F" w:rsidP="0001118D">
            <w:pPr>
              <w:numPr>
                <w:ilvl w:val="0"/>
                <w:numId w:val="33"/>
              </w:numPr>
              <w:spacing w:after="200"/>
              <w:contextualSpacing/>
              <w:rPr>
                <w:rFonts w:ascii="Arial" w:eastAsia="MS Mincho" w:hAnsi="Arial" w:cs="Arial"/>
                <w:sz w:val="24"/>
                <w:szCs w:val="24"/>
                <w:lang w:val="en-US" w:eastAsia="ja-JP"/>
              </w:rPr>
            </w:pPr>
            <w:r w:rsidRPr="00311EB6">
              <w:rPr>
                <w:rFonts w:ascii="Arial" w:hAnsi="Arial" w:cs="Arial"/>
                <w:sz w:val="24"/>
                <w:szCs w:val="24"/>
              </w:rPr>
              <w:t>Photograph</w:t>
            </w:r>
            <w:r w:rsidRPr="00311EB6">
              <w:rPr>
                <w:rFonts w:ascii="Arial" w:hAnsi="Arial" w:cs="Arial"/>
                <w:spacing w:val="-15"/>
                <w:sz w:val="24"/>
                <w:szCs w:val="24"/>
              </w:rPr>
              <w:t xml:space="preserve"> </w:t>
            </w:r>
            <w:r w:rsidRPr="00311EB6">
              <w:rPr>
                <w:rFonts w:ascii="Arial" w:hAnsi="Arial" w:cs="Arial"/>
                <w:sz w:val="24"/>
                <w:szCs w:val="24"/>
              </w:rPr>
              <w:t>your</w:t>
            </w:r>
            <w:r w:rsidRPr="00311EB6">
              <w:rPr>
                <w:rFonts w:ascii="Arial" w:hAnsi="Arial" w:cs="Arial"/>
                <w:spacing w:val="-11"/>
                <w:sz w:val="24"/>
                <w:szCs w:val="24"/>
              </w:rPr>
              <w:t xml:space="preserve"> </w:t>
            </w:r>
            <w:r w:rsidRPr="00311EB6">
              <w:rPr>
                <w:rFonts w:ascii="Arial" w:hAnsi="Arial" w:cs="Arial"/>
                <w:sz w:val="24"/>
                <w:szCs w:val="24"/>
              </w:rPr>
              <w:t>work</w:t>
            </w:r>
            <w:r w:rsidRPr="00311EB6">
              <w:rPr>
                <w:rFonts w:ascii="Arial" w:hAnsi="Arial" w:cs="Arial"/>
                <w:spacing w:val="-12"/>
                <w:sz w:val="24"/>
                <w:szCs w:val="24"/>
              </w:rPr>
              <w:t xml:space="preserve"> </w:t>
            </w:r>
            <w:r w:rsidRPr="00311EB6">
              <w:rPr>
                <w:rFonts w:ascii="Arial" w:hAnsi="Arial" w:cs="Arial"/>
                <w:sz w:val="24"/>
                <w:szCs w:val="24"/>
              </w:rPr>
              <w:t>week</w:t>
            </w:r>
            <w:r w:rsidRPr="00311EB6">
              <w:rPr>
                <w:rFonts w:ascii="Arial" w:hAnsi="Arial" w:cs="Arial"/>
                <w:spacing w:val="-12"/>
                <w:sz w:val="24"/>
                <w:szCs w:val="24"/>
              </w:rPr>
              <w:t xml:space="preserve"> </w:t>
            </w:r>
            <w:r w:rsidRPr="00311EB6">
              <w:rPr>
                <w:rFonts w:ascii="Arial" w:hAnsi="Arial" w:cs="Arial"/>
                <w:sz w:val="24"/>
                <w:szCs w:val="24"/>
              </w:rPr>
              <w:t>by</w:t>
            </w:r>
            <w:r w:rsidRPr="00311EB6">
              <w:rPr>
                <w:rFonts w:ascii="Arial" w:hAnsi="Arial" w:cs="Arial"/>
                <w:spacing w:val="-11"/>
                <w:sz w:val="24"/>
                <w:szCs w:val="24"/>
              </w:rPr>
              <w:t xml:space="preserve"> </w:t>
            </w:r>
            <w:r w:rsidRPr="00311EB6">
              <w:rPr>
                <w:rFonts w:ascii="Arial" w:hAnsi="Arial" w:cs="Arial"/>
                <w:sz w:val="24"/>
                <w:szCs w:val="24"/>
              </w:rPr>
              <w:t>week</w:t>
            </w:r>
            <w:r w:rsidRPr="00311EB6">
              <w:rPr>
                <w:rFonts w:ascii="Arial" w:hAnsi="Arial" w:cs="Arial"/>
                <w:spacing w:val="-12"/>
                <w:sz w:val="24"/>
                <w:szCs w:val="24"/>
              </w:rPr>
              <w:t xml:space="preserve"> </w:t>
            </w:r>
            <w:r w:rsidRPr="00311EB6">
              <w:rPr>
                <w:rFonts w:ascii="Arial" w:hAnsi="Arial" w:cs="Arial"/>
                <w:sz w:val="24"/>
                <w:szCs w:val="24"/>
              </w:rPr>
              <w:t>and</w:t>
            </w:r>
            <w:r w:rsidRPr="00311EB6">
              <w:rPr>
                <w:rFonts w:ascii="Arial" w:hAnsi="Arial" w:cs="Arial"/>
                <w:spacing w:val="-14"/>
                <w:sz w:val="24"/>
                <w:szCs w:val="24"/>
              </w:rPr>
              <w:t xml:space="preserve"> </w:t>
            </w:r>
            <w:r w:rsidRPr="00311EB6">
              <w:rPr>
                <w:rFonts w:ascii="Arial" w:hAnsi="Arial" w:cs="Arial"/>
                <w:sz w:val="24"/>
                <w:szCs w:val="24"/>
              </w:rPr>
              <w:t>compile</w:t>
            </w:r>
            <w:r w:rsidRPr="00311EB6">
              <w:rPr>
                <w:rFonts w:ascii="Arial" w:hAnsi="Arial" w:cs="Arial"/>
                <w:spacing w:val="-12"/>
                <w:sz w:val="24"/>
                <w:szCs w:val="24"/>
              </w:rPr>
              <w:t xml:space="preserve"> </w:t>
            </w:r>
            <w:r w:rsidRPr="00311EB6">
              <w:rPr>
                <w:rFonts w:ascii="Arial" w:hAnsi="Arial" w:cs="Arial"/>
                <w:sz w:val="24"/>
                <w:szCs w:val="24"/>
              </w:rPr>
              <w:t>into</w:t>
            </w:r>
            <w:r w:rsidRPr="00311EB6">
              <w:rPr>
                <w:rFonts w:ascii="Arial" w:hAnsi="Arial" w:cs="Arial"/>
                <w:spacing w:val="-14"/>
                <w:sz w:val="24"/>
                <w:szCs w:val="24"/>
              </w:rPr>
              <w:t xml:space="preserve"> </w:t>
            </w:r>
            <w:r w:rsidRPr="00311EB6">
              <w:rPr>
                <w:rFonts w:ascii="Arial" w:hAnsi="Arial" w:cs="Arial"/>
                <w:sz w:val="24"/>
                <w:szCs w:val="24"/>
              </w:rPr>
              <w:t>a</w:t>
            </w:r>
            <w:r w:rsidRPr="00311EB6">
              <w:rPr>
                <w:rFonts w:ascii="Arial" w:hAnsi="Arial" w:cs="Arial"/>
                <w:spacing w:val="-12"/>
                <w:sz w:val="24"/>
                <w:szCs w:val="24"/>
              </w:rPr>
              <w:t xml:space="preserve"> </w:t>
            </w:r>
            <w:r w:rsidRPr="00311EB6">
              <w:rPr>
                <w:rFonts w:ascii="Arial" w:hAnsi="Arial" w:cs="Arial"/>
                <w:sz w:val="24"/>
                <w:szCs w:val="24"/>
              </w:rPr>
              <w:t>PowerPoint</w:t>
            </w:r>
            <w:r w:rsidRPr="00311EB6">
              <w:rPr>
                <w:rFonts w:ascii="Arial" w:hAnsi="Arial" w:cs="Arial"/>
                <w:spacing w:val="-13"/>
                <w:sz w:val="24"/>
                <w:szCs w:val="24"/>
              </w:rPr>
              <w:t xml:space="preserve"> </w:t>
            </w:r>
            <w:r w:rsidRPr="00311EB6">
              <w:rPr>
                <w:rFonts w:ascii="Arial" w:hAnsi="Arial" w:cs="Arial"/>
                <w:sz w:val="24"/>
                <w:szCs w:val="24"/>
              </w:rPr>
              <w:t>presentation</w:t>
            </w:r>
            <w:r w:rsidRPr="00311EB6">
              <w:rPr>
                <w:rFonts w:ascii="Arial" w:hAnsi="Arial" w:cs="Arial"/>
                <w:spacing w:val="-15"/>
                <w:sz w:val="24"/>
                <w:szCs w:val="24"/>
              </w:rPr>
              <w:t xml:space="preserve"> </w:t>
            </w:r>
            <w:r w:rsidRPr="00311EB6">
              <w:rPr>
                <w:rFonts w:ascii="Arial" w:hAnsi="Arial" w:cs="Arial"/>
                <w:sz w:val="24"/>
                <w:szCs w:val="24"/>
              </w:rPr>
              <w:t>with</w:t>
            </w:r>
            <w:r w:rsidRPr="00311EB6">
              <w:rPr>
                <w:rFonts w:ascii="Arial" w:hAnsi="Arial" w:cs="Arial"/>
                <w:spacing w:val="-14"/>
                <w:sz w:val="24"/>
                <w:szCs w:val="24"/>
              </w:rPr>
              <w:t xml:space="preserve"> </w:t>
            </w:r>
            <w:r w:rsidRPr="00311EB6">
              <w:rPr>
                <w:rFonts w:ascii="Arial" w:hAnsi="Arial" w:cs="Arial"/>
                <w:sz w:val="24"/>
                <w:szCs w:val="24"/>
              </w:rPr>
              <w:t>sessions</w:t>
            </w:r>
            <w:r w:rsidRPr="00311EB6">
              <w:rPr>
                <w:rFonts w:ascii="Arial" w:hAnsi="Arial" w:cs="Arial"/>
                <w:spacing w:val="-14"/>
                <w:sz w:val="24"/>
                <w:szCs w:val="24"/>
              </w:rPr>
              <w:t xml:space="preserve"> </w:t>
            </w:r>
            <w:r w:rsidRPr="00311EB6">
              <w:rPr>
                <w:rFonts w:ascii="Arial" w:hAnsi="Arial" w:cs="Arial"/>
                <w:sz w:val="24"/>
                <w:szCs w:val="24"/>
              </w:rPr>
              <w:t>dated</w:t>
            </w:r>
            <w:r w:rsidRPr="00311EB6">
              <w:rPr>
                <w:rFonts w:ascii="Arial" w:hAnsi="Arial" w:cs="Arial"/>
                <w:spacing w:val="-13"/>
                <w:sz w:val="24"/>
                <w:szCs w:val="24"/>
              </w:rPr>
              <w:t xml:space="preserve"> </w:t>
            </w:r>
            <w:r w:rsidRPr="00311EB6">
              <w:rPr>
                <w:rFonts w:ascii="Arial" w:hAnsi="Arial" w:cs="Arial"/>
                <w:sz w:val="24"/>
                <w:szCs w:val="24"/>
              </w:rPr>
              <w:t>and</w:t>
            </w:r>
            <w:r w:rsidRPr="00311EB6">
              <w:rPr>
                <w:rFonts w:ascii="Arial" w:hAnsi="Arial" w:cs="Arial"/>
                <w:spacing w:val="-14"/>
                <w:sz w:val="24"/>
                <w:szCs w:val="24"/>
              </w:rPr>
              <w:t xml:space="preserve"> </w:t>
            </w:r>
            <w:r w:rsidRPr="00311EB6">
              <w:rPr>
                <w:rFonts w:ascii="Arial" w:hAnsi="Arial" w:cs="Arial"/>
                <w:sz w:val="24"/>
                <w:szCs w:val="24"/>
              </w:rPr>
              <w:t>captioned.</w:t>
            </w:r>
            <w:r w:rsidRPr="00311EB6">
              <w:rPr>
                <w:rFonts w:ascii="Arial" w:hAnsi="Arial" w:cs="Arial"/>
                <w:spacing w:val="-12"/>
                <w:sz w:val="24"/>
                <w:szCs w:val="24"/>
              </w:rPr>
              <w:t xml:space="preserve"> </w:t>
            </w:r>
            <w:r w:rsidRPr="00311EB6">
              <w:rPr>
                <w:rFonts w:ascii="Arial" w:hAnsi="Arial" w:cs="Arial"/>
                <w:sz w:val="24"/>
                <w:szCs w:val="24"/>
              </w:rPr>
              <w:t>Submit</w:t>
            </w:r>
            <w:r w:rsidRPr="00311EB6">
              <w:rPr>
                <w:rFonts w:ascii="Arial" w:hAnsi="Arial" w:cs="Arial"/>
                <w:spacing w:val="-14"/>
                <w:sz w:val="24"/>
                <w:szCs w:val="24"/>
              </w:rPr>
              <w:t xml:space="preserve"> </w:t>
            </w:r>
            <w:r w:rsidRPr="00311EB6">
              <w:rPr>
                <w:rFonts w:ascii="Arial" w:hAnsi="Arial" w:cs="Arial"/>
                <w:sz w:val="24"/>
                <w:szCs w:val="24"/>
              </w:rPr>
              <w:t>as</w:t>
            </w:r>
            <w:r w:rsidRPr="00311EB6">
              <w:rPr>
                <w:rFonts w:ascii="Arial" w:hAnsi="Arial" w:cs="Arial"/>
                <w:spacing w:val="-11"/>
                <w:sz w:val="24"/>
                <w:szCs w:val="24"/>
              </w:rPr>
              <w:t xml:space="preserve"> </w:t>
            </w:r>
            <w:r w:rsidRPr="00311EB6">
              <w:rPr>
                <w:rFonts w:ascii="Arial" w:hAnsi="Arial" w:cs="Arial"/>
                <w:sz w:val="24"/>
                <w:szCs w:val="24"/>
              </w:rPr>
              <w:t>PDF.</w:t>
            </w:r>
            <w:r w:rsidRPr="00311EB6">
              <w:rPr>
                <w:rFonts w:ascii="Arial" w:hAnsi="Arial" w:cs="Arial"/>
                <w:spacing w:val="-12"/>
                <w:sz w:val="24"/>
                <w:szCs w:val="24"/>
              </w:rPr>
              <w:t xml:space="preserve"> </w:t>
            </w:r>
            <w:r w:rsidRPr="00311EB6">
              <w:rPr>
                <w:rFonts w:ascii="Arial" w:hAnsi="Arial" w:cs="Arial"/>
                <w:b/>
                <w:bCs/>
                <w:sz w:val="24"/>
                <w:szCs w:val="24"/>
              </w:rPr>
              <w:t>Label</w:t>
            </w:r>
            <w:r w:rsidRPr="00311EB6">
              <w:rPr>
                <w:rFonts w:ascii="Arial" w:hAnsi="Arial" w:cs="Arial"/>
                <w:b/>
                <w:bCs/>
                <w:spacing w:val="-12"/>
                <w:sz w:val="24"/>
                <w:szCs w:val="24"/>
              </w:rPr>
              <w:t xml:space="preserve"> </w:t>
            </w:r>
            <w:r w:rsidRPr="00311EB6">
              <w:rPr>
                <w:rFonts w:ascii="Arial" w:hAnsi="Arial" w:cs="Arial"/>
                <w:b/>
                <w:bCs/>
                <w:sz w:val="24"/>
                <w:szCs w:val="24"/>
              </w:rPr>
              <w:t>your</w:t>
            </w:r>
            <w:r w:rsidRPr="00311EB6">
              <w:rPr>
                <w:rFonts w:ascii="Arial" w:hAnsi="Arial" w:cs="Arial"/>
                <w:b/>
                <w:bCs/>
                <w:spacing w:val="-13"/>
                <w:sz w:val="24"/>
                <w:szCs w:val="24"/>
              </w:rPr>
              <w:t xml:space="preserve"> </w:t>
            </w:r>
            <w:r w:rsidRPr="00311EB6">
              <w:rPr>
                <w:rFonts w:ascii="Arial" w:hAnsi="Arial" w:cs="Arial"/>
                <w:b/>
                <w:bCs/>
                <w:sz w:val="24"/>
                <w:szCs w:val="24"/>
              </w:rPr>
              <w:t>PDF</w:t>
            </w:r>
            <w:r w:rsidRPr="00311EB6">
              <w:rPr>
                <w:rFonts w:ascii="Arial" w:hAnsi="Arial" w:cs="Arial"/>
                <w:b/>
                <w:bCs/>
                <w:spacing w:val="-13"/>
                <w:sz w:val="24"/>
                <w:szCs w:val="24"/>
              </w:rPr>
              <w:t xml:space="preserve"> </w:t>
            </w:r>
            <w:r w:rsidRPr="00311EB6">
              <w:rPr>
                <w:rFonts w:ascii="Arial" w:hAnsi="Arial" w:cs="Arial"/>
                <w:b/>
                <w:bCs/>
                <w:sz w:val="24"/>
                <w:szCs w:val="24"/>
              </w:rPr>
              <w:t>document</w:t>
            </w:r>
            <w:r w:rsidRPr="00311EB6">
              <w:rPr>
                <w:rFonts w:ascii="Arial" w:hAnsi="Arial" w:cs="Arial"/>
                <w:b/>
                <w:bCs/>
                <w:spacing w:val="-11"/>
                <w:sz w:val="24"/>
                <w:szCs w:val="24"/>
              </w:rPr>
              <w:t xml:space="preserve"> </w:t>
            </w:r>
            <w:r w:rsidRPr="00311EB6">
              <w:rPr>
                <w:rFonts w:ascii="Arial" w:hAnsi="Arial" w:cs="Arial"/>
                <w:b/>
                <w:bCs/>
                <w:sz w:val="24"/>
                <w:szCs w:val="24"/>
              </w:rPr>
              <w:t>in</w:t>
            </w:r>
            <w:r w:rsidRPr="00311EB6">
              <w:rPr>
                <w:rFonts w:ascii="Arial" w:hAnsi="Arial" w:cs="Arial"/>
                <w:b/>
                <w:bCs/>
                <w:spacing w:val="-11"/>
                <w:sz w:val="24"/>
                <w:szCs w:val="24"/>
              </w:rPr>
              <w:t xml:space="preserve"> </w:t>
            </w:r>
            <w:r w:rsidRPr="00311EB6">
              <w:rPr>
                <w:rFonts w:ascii="Arial" w:hAnsi="Arial" w:cs="Arial"/>
                <w:b/>
                <w:bCs/>
                <w:sz w:val="24"/>
                <w:szCs w:val="24"/>
              </w:rPr>
              <w:t>the</w:t>
            </w:r>
            <w:r w:rsidRPr="00311EB6">
              <w:rPr>
                <w:rFonts w:ascii="Arial" w:hAnsi="Arial" w:cs="Arial"/>
                <w:b/>
                <w:bCs/>
                <w:spacing w:val="-13"/>
                <w:sz w:val="24"/>
                <w:szCs w:val="24"/>
              </w:rPr>
              <w:t xml:space="preserve"> </w:t>
            </w:r>
            <w:r w:rsidRPr="00311EB6">
              <w:rPr>
                <w:rFonts w:ascii="Arial" w:hAnsi="Arial" w:cs="Arial"/>
                <w:b/>
                <w:bCs/>
                <w:sz w:val="24"/>
                <w:szCs w:val="24"/>
              </w:rPr>
              <w:t>following</w:t>
            </w:r>
            <w:r w:rsidRPr="00311EB6">
              <w:rPr>
                <w:rFonts w:ascii="Arial" w:hAnsi="Arial" w:cs="Arial"/>
                <w:b/>
                <w:bCs/>
                <w:spacing w:val="-12"/>
                <w:sz w:val="24"/>
                <w:szCs w:val="24"/>
              </w:rPr>
              <w:t xml:space="preserve"> </w:t>
            </w:r>
            <w:r w:rsidRPr="00311EB6">
              <w:rPr>
                <w:rFonts w:ascii="Arial" w:hAnsi="Arial" w:cs="Arial"/>
                <w:b/>
                <w:bCs/>
                <w:sz w:val="24"/>
                <w:szCs w:val="24"/>
              </w:rPr>
              <w:t>format</w:t>
            </w:r>
            <w:r w:rsidRPr="00311EB6">
              <w:rPr>
                <w:rFonts w:ascii="Arial" w:hAnsi="Arial" w:cs="Arial"/>
                <w:b/>
                <w:bCs/>
                <w:spacing w:val="-11"/>
                <w:sz w:val="24"/>
                <w:szCs w:val="24"/>
              </w:rPr>
              <w:t xml:space="preserve"> </w:t>
            </w:r>
            <w:r w:rsidRPr="00311EB6">
              <w:rPr>
                <w:rFonts w:ascii="Arial" w:hAnsi="Arial" w:cs="Arial"/>
                <w:b/>
                <w:bCs/>
                <w:sz w:val="24"/>
                <w:szCs w:val="24"/>
              </w:rPr>
              <w:t>when</w:t>
            </w:r>
            <w:r w:rsidRPr="00311EB6">
              <w:rPr>
                <w:rFonts w:ascii="Arial" w:hAnsi="Arial" w:cs="Arial"/>
                <w:b/>
                <w:bCs/>
                <w:spacing w:val="-9"/>
                <w:sz w:val="24"/>
                <w:szCs w:val="24"/>
              </w:rPr>
              <w:t xml:space="preserve"> </w:t>
            </w:r>
            <w:r w:rsidRPr="00311EB6">
              <w:rPr>
                <w:rFonts w:ascii="Arial" w:hAnsi="Arial" w:cs="Arial"/>
                <w:b/>
                <w:bCs/>
                <w:sz w:val="24"/>
                <w:szCs w:val="24"/>
              </w:rPr>
              <w:t>saving:</w:t>
            </w:r>
          </w:p>
          <w:p w14:paraId="6DAA6113" w14:textId="558F38C1" w:rsidR="00983A8F" w:rsidRPr="00311EB6" w:rsidRDefault="00983A8F" w:rsidP="0001118D">
            <w:pPr>
              <w:pStyle w:val="BodyText"/>
              <w:numPr>
                <w:ilvl w:val="1"/>
                <w:numId w:val="33"/>
              </w:numPr>
              <w:kinsoku w:val="0"/>
              <w:overflowPunct w:val="0"/>
              <w:spacing w:line="271" w:lineRule="exact"/>
              <w:rPr>
                <w:rFonts w:ascii="Arial" w:hAnsi="Arial" w:cs="Arial"/>
                <w:sz w:val="24"/>
                <w:szCs w:val="24"/>
              </w:rPr>
            </w:pPr>
            <w:r w:rsidRPr="00311EB6">
              <w:rPr>
                <w:rFonts w:ascii="Arial" w:hAnsi="Arial" w:cs="Arial"/>
                <w:sz w:val="24"/>
                <w:szCs w:val="24"/>
              </w:rPr>
              <w:t>Surname</w:t>
            </w:r>
            <w:r w:rsidRPr="00311EB6">
              <w:rPr>
                <w:rFonts w:ascii="Arial" w:hAnsi="Arial" w:cs="Arial"/>
                <w:spacing w:val="-13"/>
                <w:sz w:val="24"/>
                <w:szCs w:val="24"/>
              </w:rPr>
              <w:t xml:space="preserve"> </w:t>
            </w:r>
            <w:r w:rsidRPr="00311EB6">
              <w:rPr>
                <w:rFonts w:ascii="Arial" w:hAnsi="Arial" w:cs="Arial"/>
                <w:sz w:val="24"/>
                <w:szCs w:val="24"/>
              </w:rPr>
              <w:t>in</w:t>
            </w:r>
            <w:r w:rsidRPr="00311EB6">
              <w:rPr>
                <w:rFonts w:ascii="Arial" w:hAnsi="Arial" w:cs="Arial"/>
                <w:spacing w:val="-14"/>
                <w:sz w:val="24"/>
                <w:szCs w:val="24"/>
              </w:rPr>
              <w:t xml:space="preserve"> </w:t>
            </w:r>
            <w:r w:rsidRPr="00311EB6">
              <w:rPr>
                <w:rFonts w:ascii="Arial" w:hAnsi="Arial" w:cs="Arial"/>
                <w:sz w:val="24"/>
                <w:szCs w:val="24"/>
              </w:rPr>
              <w:t>CAPS</w:t>
            </w:r>
            <w:r w:rsidRPr="00311EB6">
              <w:rPr>
                <w:rFonts w:ascii="Arial" w:hAnsi="Arial" w:cs="Arial"/>
                <w:spacing w:val="-13"/>
                <w:sz w:val="24"/>
                <w:szCs w:val="24"/>
              </w:rPr>
              <w:t xml:space="preserve"> </w:t>
            </w:r>
            <w:r w:rsidRPr="00311EB6">
              <w:rPr>
                <w:rFonts w:ascii="Arial" w:hAnsi="Arial" w:cs="Arial"/>
                <w:sz w:val="24"/>
                <w:szCs w:val="24"/>
              </w:rPr>
              <w:t>Forename</w:t>
            </w:r>
            <w:r w:rsidRPr="00311EB6">
              <w:rPr>
                <w:rFonts w:ascii="Arial" w:hAnsi="Arial" w:cs="Arial"/>
                <w:spacing w:val="-12"/>
                <w:sz w:val="24"/>
                <w:szCs w:val="24"/>
              </w:rPr>
              <w:t xml:space="preserve"> </w:t>
            </w:r>
            <w:r w:rsidRPr="00311EB6">
              <w:rPr>
                <w:rFonts w:ascii="Arial" w:hAnsi="Arial" w:cs="Arial"/>
                <w:sz w:val="24"/>
                <w:szCs w:val="24"/>
              </w:rPr>
              <w:t>in</w:t>
            </w:r>
            <w:r w:rsidRPr="00311EB6">
              <w:rPr>
                <w:rFonts w:ascii="Arial" w:hAnsi="Arial" w:cs="Arial"/>
                <w:spacing w:val="-14"/>
                <w:sz w:val="24"/>
                <w:szCs w:val="24"/>
              </w:rPr>
              <w:t xml:space="preserve"> </w:t>
            </w:r>
            <w:r w:rsidRPr="00311EB6">
              <w:rPr>
                <w:rFonts w:ascii="Arial" w:hAnsi="Arial" w:cs="Arial"/>
                <w:sz w:val="24"/>
                <w:szCs w:val="24"/>
              </w:rPr>
              <w:t>CAPS</w:t>
            </w:r>
            <w:r w:rsidRPr="00311EB6">
              <w:rPr>
                <w:rFonts w:ascii="Arial" w:hAnsi="Arial" w:cs="Arial"/>
                <w:spacing w:val="-13"/>
                <w:sz w:val="24"/>
                <w:szCs w:val="24"/>
              </w:rPr>
              <w:t xml:space="preserve"> </w:t>
            </w:r>
            <w:r w:rsidRPr="00311EB6">
              <w:rPr>
                <w:rFonts w:ascii="Arial" w:hAnsi="Arial" w:cs="Arial"/>
                <w:sz w:val="24"/>
                <w:szCs w:val="24"/>
              </w:rPr>
              <w:t>V</w:t>
            </w:r>
            <w:r w:rsidR="006D0DC6" w:rsidRPr="00311EB6">
              <w:rPr>
                <w:rFonts w:ascii="Arial" w:hAnsi="Arial" w:cs="Arial"/>
                <w:sz w:val="24"/>
                <w:szCs w:val="24"/>
              </w:rPr>
              <w:t>S</w:t>
            </w:r>
            <w:r w:rsidRPr="00311EB6">
              <w:rPr>
                <w:rFonts w:ascii="Arial" w:hAnsi="Arial" w:cs="Arial"/>
                <w:sz w:val="24"/>
                <w:szCs w:val="24"/>
              </w:rPr>
              <w:t>2</w:t>
            </w:r>
          </w:p>
          <w:p w14:paraId="5C43225F" w14:textId="5D9514C0" w:rsidR="00826C70" w:rsidRPr="00311EB6" w:rsidRDefault="00983A8F" w:rsidP="0001118D">
            <w:pPr>
              <w:pStyle w:val="BodyText"/>
              <w:numPr>
                <w:ilvl w:val="1"/>
                <w:numId w:val="33"/>
              </w:numPr>
              <w:kinsoku w:val="0"/>
              <w:overflowPunct w:val="0"/>
              <w:spacing w:before="19"/>
              <w:rPr>
                <w:rFonts w:ascii="Arial" w:hAnsi="Arial" w:cs="Arial"/>
                <w:w w:val="95"/>
                <w:sz w:val="24"/>
                <w:szCs w:val="24"/>
              </w:rPr>
            </w:pPr>
            <w:r w:rsidRPr="00311EB6">
              <w:rPr>
                <w:rFonts w:ascii="Arial" w:hAnsi="Arial" w:cs="Arial"/>
                <w:b/>
                <w:bCs/>
                <w:w w:val="95"/>
                <w:sz w:val="24"/>
                <w:szCs w:val="24"/>
              </w:rPr>
              <w:t>Example:</w:t>
            </w:r>
            <w:r w:rsidRPr="00311EB6">
              <w:rPr>
                <w:rFonts w:ascii="Arial" w:hAnsi="Arial" w:cs="Arial"/>
                <w:b/>
                <w:bCs/>
                <w:spacing w:val="-9"/>
                <w:w w:val="95"/>
                <w:sz w:val="24"/>
                <w:szCs w:val="24"/>
              </w:rPr>
              <w:t xml:space="preserve"> </w:t>
            </w:r>
            <w:r w:rsidRPr="00311EB6">
              <w:rPr>
                <w:rFonts w:ascii="Arial" w:hAnsi="Arial" w:cs="Arial"/>
                <w:w w:val="95"/>
                <w:sz w:val="24"/>
                <w:szCs w:val="24"/>
              </w:rPr>
              <w:t>JONES</w:t>
            </w:r>
            <w:r w:rsidRPr="00311EB6">
              <w:rPr>
                <w:rFonts w:ascii="Arial" w:hAnsi="Arial" w:cs="Arial"/>
                <w:spacing w:val="-10"/>
                <w:w w:val="95"/>
                <w:sz w:val="24"/>
                <w:szCs w:val="24"/>
              </w:rPr>
              <w:t xml:space="preserve"> </w:t>
            </w:r>
            <w:r w:rsidRPr="00311EB6">
              <w:rPr>
                <w:rFonts w:ascii="Arial" w:hAnsi="Arial" w:cs="Arial"/>
                <w:w w:val="95"/>
                <w:sz w:val="24"/>
                <w:szCs w:val="24"/>
              </w:rPr>
              <w:t>DORIS</w:t>
            </w:r>
            <w:r w:rsidRPr="00311EB6">
              <w:rPr>
                <w:rFonts w:ascii="Arial" w:hAnsi="Arial" w:cs="Arial"/>
                <w:spacing w:val="-10"/>
                <w:w w:val="95"/>
                <w:sz w:val="24"/>
                <w:szCs w:val="24"/>
              </w:rPr>
              <w:t xml:space="preserve"> </w:t>
            </w:r>
            <w:r w:rsidRPr="00311EB6">
              <w:rPr>
                <w:rFonts w:ascii="Arial" w:hAnsi="Arial" w:cs="Arial"/>
                <w:w w:val="95"/>
                <w:sz w:val="24"/>
                <w:szCs w:val="24"/>
              </w:rPr>
              <w:t>V</w:t>
            </w:r>
            <w:r w:rsidR="006D0DC6" w:rsidRPr="00311EB6">
              <w:rPr>
                <w:rFonts w:ascii="Arial" w:hAnsi="Arial" w:cs="Arial"/>
                <w:w w:val="95"/>
                <w:sz w:val="24"/>
                <w:szCs w:val="24"/>
              </w:rPr>
              <w:t>S</w:t>
            </w:r>
            <w:r w:rsidRPr="00311EB6">
              <w:rPr>
                <w:rFonts w:ascii="Arial" w:hAnsi="Arial" w:cs="Arial"/>
                <w:w w:val="95"/>
                <w:sz w:val="24"/>
                <w:szCs w:val="24"/>
              </w:rPr>
              <w:t>2</w:t>
            </w:r>
          </w:p>
          <w:p w14:paraId="36309F16" w14:textId="5AD60BA6" w:rsidR="00311EB6" w:rsidRDefault="00311EB6" w:rsidP="0021622E">
            <w:pPr>
              <w:spacing w:after="200"/>
              <w:rPr>
                <w:rFonts w:ascii="Calibri" w:eastAsia="MS Mincho" w:hAnsi="Calibri"/>
                <w:sz w:val="24"/>
                <w:szCs w:val="24"/>
                <w:lang w:val="en-US" w:eastAsia="ja-JP"/>
              </w:rPr>
            </w:pPr>
          </w:p>
          <w:p w14:paraId="6089C462" w14:textId="77777777" w:rsidR="00FD27DF" w:rsidRPr="00FA2C4D" w:rsidRDefault="00FD27DF" w:rsidP="0021622E">
            <w:pPr>
              <w:spacing w:after="200"/>
              <w:rPr>
                <w:rFonts w:ascii="Calibri" w:eastAsia="MS Mincho" w:hAnsi="Calibri"/>
                <w:sz w:val="24"/>
                <w:szCs w:val="24"/>
                <w:lang w:val="en-US" w:eastAsia="ja-JP"/>
              </w:rPr>
            </w:pPr>
          </w:p>
          <w:p w14:paraId="401C0CC9" w14:textId="027B3810" w:rsidR="00685734" w:rsidRPr="007A3E19" w:rsidRDefault="007A3E19" w:rsidP="00B31475">
            <w:pPr>
              <w:pStyle w:val="ListParagraph"/>
              <w:numPr>
                <w:ilvl w:val="0"/>
                <w:numId w:val="25"/>
              </w:numPr>
              <w:tabs>
                <w:tab w:val="left" w:pos="821"/>
              </w:tabs>
              <w:kinsoku w:val="0"/>
              <w:overflowPunct w:val="0"/>
              <w:autoSpaceDE w:val="0"/>
              <w:autoSpaceDN w:val="0"/>
              <w:adjustRightInd w:val="0"/>
              <w:spacing w:after="200"/>
              <w:rPr>
                <w:rFonts w:ascii="Arial" w:hAnsi="Arial" w:cs="Arial"/>
                <w:sz w:val="24"/>
                <w:szCs w:val="24"/>
              </w:rPr>
            </w:pPr>
            <w:r w:rsidRPr="007A3E19">
              <w:rPr>
                <w:rFonts w:ascii="Arial" w:eastAsia="MS Mincho" w:hAnsi="Arial" w:cs="Arial"/>
                <w:b/>
                <w:sz w:val="24"/>
                <w:szCs w:val="24"/>
                <w:u w:val="single"/>
                <w:lang w:val="en-US" w:eastAsia="ja-JP"/>
              </w:rPr>
              <w:t xml:space="preserve">PERSONAL </w:t>
            </w:r>
            <w:r w:rsidR="0021622E" w:rsidRPr="007A3E19">
              <w:rPr>
                <w:rFonts w:ascii="Arial" w:eastAsia="MS Mincho" w:hAnsi="Arial" w:cs="Arial"/>
                <w:b/>
                <w:sz w:val="24"/>
                <w:szCs w:val="24"/>
                <w:u w:val="single"/>
                <w:lang w:val="en-US" w:eastAsia="ja-JP"/>
              </w:rPr>
              <w:t>SKETCHBOOK</w:t>
            </w:r>
          </w:p>
          <w:p w14:paraId="04FB993D" w14:textId="5DA953E1" w:rsidR="00685734" w:rsidRPr="0001118D" w:rsidRDefault="00685734" w:rsidP="00B15085">
            <w:pPr>
              <w:tabs>
                <w:tab w:val="left" w:pos="821"/>
              </w:tabs>
              <w:kinsoku w:val="0"/>
              <w:overflowPunct w:val="0"/>
              <w:autoSpaceDE w:val="0"/>
              <w:autoSpaceDN w:val="0"/>
              <w:adjustRightInd w:val="0"/>
              <w:jc w:val="both"/>
              <w:rPr>
                <w:rFonts w:ascii="Arial" w:hAnsi="Arial" w:cs="Arial"/>
                <w:sz w:val="24"/>
                <w:szCs w:val="24"/>
              </w:rPr>
            </w:pPr>
          </w:p>
          <w:p w14:paraId="08973BBA" w14:textId="7364683E" w:rsidR="00A806B8" w:rsidRPr="00A806B8" w:rsidRDefault="00826C70" w:rsidP="00A806B8">
            <w:pPr>
              <w:pStyle w:val="BodyText"/>
              <w:kinsoku w:val="0"/>
              <w:overflowPunct w:val="0"/>
              <w:spacing w:line="276" w:lineRule="auto"/>
              <w:jc w:val="both"/>
              <w:rPr>
                <w:rFonts w:ascii="Arial" w:hAnsi="Arial" w:cs="Arial"/>
                <w:spacing w:val="-13"/>
                <w:sz w:val="24"/>
                <w:szCs w:val="24"/>
              </w:rPr>
            </w:pPr>
            <w:r w:rsidRPr="00A806B8">
              <w:rPr>
                <w:rFonts w:ascii="Arial" w:hAnsi="Arial" w:cs="Arial"/>
                <w:sz w:val="24"/>
                <w:szCs w:val="24"/>
              </w:rPr>
              <w:t>This</w:t>
            </w:r>
            <w:r w:rsidRPr="00A806B8">
              <w:rPr>
                <w:rFonts w:ascii="Arial" w:hAnsi="Arial" w:cs="Arial"/>
                <w:spacing w:val="-13"/>
                <w:sz w:val="24"/>
                <w:szCs w:val="24"/>
              </w:rPr>
              <w:t xml:space="preserve"> </w:t>
            </w:r>
            <w:r w:rsidRPr="00A806B8">
              <w:rPr>
                <w:rFonts w:ascii="Arial" w:hAnsi="Arial" w:cs="Arial"/>
                <w:sz w:val="24"/>
                <w:szCs w:val="24"/>
              </w:rPr>
              <w:t>will</w:t>
            </w:r>
            <w:r w:rsidRPr="00A806B8">
              <w:rPr>
                <w:rFonts w:ascii="Arial" w:hAnsi="Arial" w:cs="Arial"/>
                <w:spacing w:val="-13"/>
                <w:sz w:val="24"/>
                <w:szCs w:val="24"/>
              </w:rPr>
              <w:t xml:space="preserve"> </w:t>
            </w:r>
            <w:r w:rsidRPr="00A806B8">
              <w:rPr>
                <w:rFonts w:ascii="Arial" w:hAnsi="Arial" w:cs="Arial"/>
                <w:sz w:val="24"/>
                <w:szCs w:val="24"/>
              </w:rPr>
              <w:t>be</w:t>
            </w:r>
            <w:r w:rsidRPr="00A806B8">
              <w:rPr>
                <w:rFonts w:ascii="Arial" w:hAnsi="Arial" w:cs="Arial"/>
                <w:spacing w:val="-11"/>
                <w:sz w:val="24"/>
                <w:szCs w:val="24"/>
              </w:rPr>
              <w:t xml:space="preserve"> </w:t>
            </w:r>
            <w:r w:rsidR="00B15085" w:rsidRPr="00A806B8">
              <w:rPr>
                <w:rFonts w:ascii="Arial" w:hAnsi="Arial" w:cs="Arial"/>
                <w:sz w:val="24"/>
                <w:szCs w:val="24"/>
              </w:rPr>
              <w:t>your own</w:t>
            </w:r>
            <w:r w:rsidRPr="00A806B8">
              <w:rPr>
                <w:rFonts w:ascii="Arial" w:hAnsi="Arial" w:cs="Arial"/>
                <w:spacing w:val="-13"/>
                <w:sz w:val="24"/>
                <w:szCs w:val="24"/>
              </w:rPr>
              <w:t xml:space="preserve"> </w:t>
            </w:r>
            <w:r w:rsidRPr="00A806B8">
              <w:rPr>
                <w:rFonts w:ascii="Arial" w:hAnsi="Arial" w:cs="Arial"/>
                <w:sz w:val="24"/>
                <w:szCs w:val="24"/>
              </w:rPr>
              <w:t>record</w:t>
            </w:r>
            <w:r w:rsidRPr="00A806B8">
              <w:rPr>
                <w:rFonts w:ascii="Arial" w:hAnsi="Arial" w:cs="Arial"/>
                <w:spacing w:val="-14"/>
                <w:sz w:val="24"/>
                <w:szCs w:val="24"/>
              </w:rPr>
              <w:t xml:space="preserve"> </w:t>
            </w:r>
            <w:r w:rsidRPr="00A806B8">
              <w:rPr>
                <w:rFonts w:ascii="Arial" w:hAnsi="Arial" w:cs="Arial"/>
                <w:sz w:val="24"/>
                <w:szCs w:val="24"/>
              </w:rPr>
              <w:t>of</w:t>
            </w:r>
            <w:r w:rsidRPr="00A806B8">
              <w:rPr>
                <w:rFonts w:ascii="Arial" w:hAnsi="Arial" w:cs="Arial"/>
                <w:spacing w:val="-11"/>
                <w:sz w:val="24"/>
                <w:szCs w:val="24"/>
              </w:rPr>
              <w:t xml:space="preserve"> </w:t>
            </w:r>
            <w:r w:rsidRPr="00A806B8">
              <w:rPr>
                <w:rFonts w:ascii="Arial" w:hAnsi="Arial" w:cs="Arial"/>
                <w:sz w:val="24"/>
                <w:szCs w:val="24"/>
              </w:rPr>
              <w:t>your</w:t>
            </w:r>
            <w:r w:rsidRPr="00A806B8">
              <w:rPr>
                <w:rFonts w:ascii="Arial" w:hAnsi="Arial" w:cs="Arial"/>
                <w:spacing w:val="-11"/>
                <w:sz w:val="24"/>
                <w:szCs w:val="24"/>
              </w:rPr>
              <w:t xml:space="preserve"> </w:t>
            </w:r>
            <w:r w:rsidRPr="00A806B8">
              <w:rPr>
                <w:rFonts w:ascii="Arial" w:hAnsi="Arial" w:cs="Arial"/>
                <w:sz w:val="24"/>
                <w:szCs w:val="24"/>
              </w:rPr>
              <w:t>drawing</w:t>
            </w:r>
            <w:r w:rsidRPr="00A806B8">
              <w:rPr>
                <w:rFonts w:ascii="Arial" w:hAnsi="Arial" w:cs="Arial"/>
                <w:spacing w:val="-11"/>
                <w:sz w:val="24"/>
                <w:szCs w:val="24"/>
              </w:rPr>
              <w:t xml:space="preserve"> </w:t>
            </w:r>
            <w:r w:rsidRPr="00A806B8">
              <w:rPr>
                <w:rFonts w:ascii="Arial" w:hAnsi="Arial" w:cs="Arial"/>
                <w:sz w:val="24"/>
                <w:szCs w:val="24"/>
              </w:rPr>
              <w:t>journey</w:t>
            </w:r>
            <w:r w:rsidRPr="00A806B8">
              <w:rPr>
                <w:rFonts w:ascii="Arial" w:hAnsi="Arial" w:cs="Arial"/>
                <w:spacing w:val="-11"/>
                <w:sz w:val="24"/>
                <w:szCs w:val="24"/>
              </w:rPr>
              <w:t xml:space="preserve"> </w:t>
            </w:r>
            <w:r w:rsidRPr="00A806B8">
              <w:rPr>
                <w:rFonts w:ascii="Arial" w:hAnsi="Arial" w:cs="Arial"/>
                <w:sz w:val="24"/>
                <w:szCs w:val="24"/>
              </w:rPr>
              <w:t>this</w:t>
            </w:r>
            <w:r w:rsidRPr="00A806B8">
              <w:rPr>
                <w:rFonts w:ascii="Arial" w:hAnsi="Arial" w:cs="Arial"/>
                <w:spacing w:val="-12"/>
                <w:sz w:val="24"/>
                <w:szCs w:val="24"/>
              </w:rPr>
              <w:t xml:space="preserve"> </w:t>
            </w:r>
            <w:r w:rsidR="00A806B8" w:rsidRPr="00A806B8">
              <w:rPr>
                <w:rFonts w:ascii="Arial" w:hAnsi="Arial" w:cs="Arial"/>
                <w:sz w:val="24"/>
                <w:szCs w:val="24"/>
              </w:rPr>
              <w:t>semester and</w:t>
            </w:r>
            <w:r w:rsidRPr="00A806B8">
              <w:rPr>
                <w:rFonts w:ascii="Arial" w:hAnsi="Arial" w:cs="Arial"/>
                <w:spacing w:val="-13"/>
                <w:sz w:val="24"/>
                <w:szCs w:val="24"/>
              </w:rPr>
              <w:t xml:space="preserve"> </w:t>
            </w:r>
            <w:r w:rsidRPr="00A806B8">
              <w:rPr>
                <w:rFonts w:ascii="Arial" w:hAnsi="Arial" w:cs="Arial"/>
                <w:sz w:val="24"/>
                <w:szCs w:val="24"/>
              </w:rPr>
              <w:t>will</w:t>
            </w:r>
            <w:r w:rsidRPr="00A806B8">
              <w:rPr>
                <w:rFonts w:ascii="Arial" w:hAnsi="Arial" w:cs="Arial"/>
                <w:spacing w:val="-13"/>
                <w:sz w:val="24"/>
                <w:szCs w:val="24"/>
              </w:rPr>
              <w:t xml:space="preserve"> </w:t>
            </w:r>
            <w:r w:rsidRPr="00A806B8">
              <w:rPr>
                <w:rFonts w:ascii="Arial" w:hAnsi="Arial" w:cs="Arial"/>
                <w:sz w:val="24"/>
                <w:szCs w:val="24"/>
              </w:rPr>
              <w:t>form</w:t>
            </w:r>
            <w:r w:rsidRPr="00A806B8">
              <w:rPr>
                <w:rFonts w:ascii="Arial" w:hAnsi="Arial" w:cs="Arial"/>
                <w:spacing w:val="-14"/>
                <w:sz w:val="24"/>
                <w:szCs w:val="24"/>
              </w:rPr>
              <w:t xml:space="preserve"> </w:t>
            </w:r>
            <w:r w:rsidRPr="00A806B8">
              <w:rPr>
                <w:rFonts w:ascii="Arial" w:hAnsi="Arial" w:cs="Arial"/>
                <w:sz w:val="24"/>
                <w:szCs w:val="24"/>
              </w:rPr>
              <w:t>the</w:t>
            </w:r>
            <w:r w:rsidRPr="00A806B8">
              <w:rPr>
                <w:rFonts w:ascii="Arial" w:hAnsi="Arial" w:cs="Arial"/>
                <w:spacing w:val="-12"/>
                <w:sz w:val="24"/>
                <w:szCs w:val="24"/>
              </w:rPr>
              <w:t xml:space="preserve"> </w:t>
            </w:r>
            <w:r w:rsidRPr="00A806B8">
              <w:rPr>
                <w:rFonts w:ascii="Arial" w:hAnsi="Arial" w:cs="Arial"/>
                <w:sz w:val="24"/>
                <w:szCs w:val="24"/>
              </w:rPr>
              <w:t>basis</w:t>
            </w:r>
            <w:r w:rsidRPr="00A806B8">
              <w:rPr>
                <w:rFonts w:ascii="Arial" w:hAnsi="Arial" w:cs="Arial"/>
                <w:spacing w:val="-12"/>
                <w:sz w:val="24"/>
                <w:szCs w:val="24"/>
              </w:rPr>
              <w:t xml:space="preserve"> </w:t>
            </w:r>
            <w:r w:rsidRPr="00A806B8">
              <w:rPr>
                <w:rFonts w:ascii="Arial" w:hAnsi="Arial" w:cs="Arial"/>
                <w:sz w:val="24"/>
                <w:szCs w:val="24"/>
              </w:rPr>
              <w:t>of</w:t>
            </w:r>
            <w:r w:rsidRPr="00A806B8">
              <w:rPr>
                <w:rFonts w:ascii="Arial" w:hAnsi="Arial" w:cs="Arial"/>
                <w:spacing w:val="-16"/>
                <w:sz w:val="24"/>
                <w:szCs w:val="24"/>
              </w:rPr>
              <w:t xml:space="preserve"> </w:t>
            </w:r>
            <w:r w:rsidRPr="00A806B8">
              <w:rPr>
                <w:rFonts w:ascii="Arial" w:hAnsi="Arial" w:cs="Arial"/>
                <w:sz w:val="24"/>
                <w:szCs w:val="24"/>
              </w:rPr>
              <w:t>the</w:t>
            </w:r>
            <w:r w:rsidR="00685734" w:rsidRPr="00A806B8">
              <w:rPr>
                <w:rFonts w:ascii="Arial" w:hAnsi="Arial" w:cs="Arial"/>
                <w:sz w:val="24"/>
                <w:szCs w:val="24"/>
              </w:rPr>
              <w:t xml:space="preserve"> </w:t>
            </w:r>
            <w:r w:rsidRPr="00A806B8">
              <w:rPr>
                <w:rFonts w:ascii="Arial" w:hAnsi="Arial" w:cs="Arial"/>
                <w:sz w:val="24"/>
                <w:szCs w:val="24"/>
              </w:rPr>
              <w:t>independent</w:t>
            </w:r>
            <w:r w:rsidRPr="00A806B8">
              <w:rPr>
                <w:rFonts w:ascii="Arial" w:hAnsi="Arial" w:cs="Arial"/>
                <w:spacing w:val="-14"/>
                <w:sz w:val="24"/>
                <w:szCs w:val="24"/>
              </w:rPr>
              <w:t xml:space="preserve"> </w:t>
            </w:r>
            <w:r w:rsidRPr="00A806B8">
              <w:rPr>
                <w:rFonts w:ascii="Arial" w:hAnsi="Arial" w:cs="Arial"/>
                <w:sz w:val="24"/>
                <w:szCs w:val="24"/>
              </w:rPr>
              <w:t>study</w:t>
            </w:r>
            <w:r w:rsidRPr="00A806B8">
              <w:rPr>
                <w:rFonts w:ascii="Arial" w:hAnsi="Arial" w:cs="Arial"/>
                <w:spacing w:val="-11"/>
                <w:sz w:val="24"/>
                <w:szCs w:val="24"/>
              </w:rPr>
              <w:t xml:space="preserve"> </w:t>
            </w:r>
            <w:r w:rsidRPr="00A806B8">
              <w:rPr>
                <w:rFonts w:ascii="Arial" w:hAnsi="Arial" w:cs="Arial"/>
                <w:sz w:val="24"/>
                <w:szCs w:val="24"/>
              </w:rPr>
              <w:t>required</w:t>
            </w:r>
            <w:r w:rsidRPr="00A806B8">
              <w:rPr>
                <w:rFonts w:ascii="Arial" w:hAnsi="Arial" w:cs="Arial"/>
                <w:spacing w:val="-13"/>
                <w:sz w:val="24"/>
                <w:szCs w:val="24"/>
              </w:rPr>
              <w:t xml:space="preserve"> </w:t>
            </w:r>
            <w:r w:rsidRPr="00A806B8">
              <w:rPr>
                <w:rFonts w:ascii="Arial" w:hAnsi="Arial" w:cs="Arial"/>
                <w:sz w:val="24"/>
                <w:szCs w:val="24"/>
              </w:rPr>
              <w:t>for</w:t>
            </w:r>
            <w:r w:rsidRPr="00A806B8">
              <w:rPr>
                <w:rFonts w:ascii="Arial" w:hAnsi="Arial" w:cs="Arial"/>
                <w:spacing w:val="-11"/>
                <w:sz w:val="24"/>
                <w:szCs w:val="24"/>
              </w:rPr>
              <w:t xml:space="preserve"> </w:t>
            </w:r>
            <w:r w:rsidRPr="00A806B8">
              <w:rPr>
                <w:rFonts w:ascii="Arial" w:hAnsi="Arial" w:cs="Arial"/>
                <w:sz w:val="24"/>
                <w:szCs w:val="24"/>
              </w:rPr>
              <w:t>this</w:t>
            </w:r>
            <w:r w:rsidRPr="00A806B8">
              <w:rPr>
                <w:rFonts w:ascii="Arial" w:hAnsi="Arial" w:cs="Arial"/>
                <w:spacing w:val="-12"/>
                <w:sz w:val="24"/>
                <w:szCs w:val="24"/>
              </w:rPr>
              <w:t xml:space="preserve"> </w:t>
            </w:r>
            <w:r w:rsidRPr="00A806B8">
              <w:rPr>
                <w:rFonts w:ascii="Arial" w:hAnsi="Arial" w:cs="Arial"/>
                <w:sz w:val="24"/>
                <w:szCs w:val="24"/>
              </w:rPr>
              <w:t>module.</w:t>
            </w:r>
            <w:r w:rsidRPr="00A806B8">
              <w:rPr>
                <w:rFonts w:ascii="Arial" w:hAnsi="Arial" w:cs="Arial"/>
                <w:spacing w:val="-11"/>
                <w:sz w:val="24"/>
                <w:szCs w:val="24"/>
              </w:rPr>
              <w:t xml:space="preserve"> </w:t>
            </w:r>
            <w:r w:rsidR="00A806B8">
              <w:rPr>
                <w:rFonts w:ascii="Arial" w:hAnsi="Arial" w:cs="Arial"/>
                <w:color w:val="000000" w:themeColor="text1"/>
                <w:sz w:val="24"/>
                <w:szCs w:val="24"/>
              </w:rPr>
              <w:t>You are encouraged to further develop the techniques used in class through your own personal work.</w:t>
            </w:r>
            <w:r w:rsidR="00FF4748">
              <w:rPr>
                <w:rFonts w:ascii="Arial" w:hAnsi="Arial" w:cs="Arial"/>
                <w:color w:val="000000" w:themeColor="text1"/>
                <w:sz w:val="24"/>
                <w:szCs w:val="24"/>
              </w:rPr>
              <w:t xml:space="preserve"> </w:t>
            </w:r>
            <w:r w:rsidRPr="00A806B8">
              <w:rPr>
                <w:rFonts w:ascii="Arial" w:hAnsi="Arial" w:cs="Arial"/>
                <w:sz w:val="24"/>
                <w:szCs w:val="24"/>
              </w:rPr>
              <w:t>Your</w:t>
            </w:r>
            <w:r w:rsidRPr="00A806B8">
              <w:rPr>
                <w:rFonts w:ascii="Arial" w:hAnsi="Arial" w:cs="Arial"/>
                <w:spacing w:val="-11"/>
                <w:sz w:val="24"/>
                <w:szCs w:val="24"/>
              </w:rPr>
              <w:t xml:space="preserve"> </w:t>
            </w:r>
            <w:r w:rsidRPr="00A806B8">
              <w:rPr>
                <w:rFonts w:ascii="Arial" w:hAnsi="Arial" w:cs="Arial"/>
                <w:sz w:val="24"/>
                <w:szCs w:val="24"/>
              </w:rPr>
              <w:t>sketchbook</w:t>
            </w:r>
            <w:r w:rsidRPr="00A806B8">
              <w:rPr>
                <w:rFonts w:ascii="Arial" w:hAnsi="Arial" w:cs="Arial"/>
                <w:spacing w:val="-9"/>
                <w:sz w:val="24"/>
                <w:szCs w:val="24"/>
              </w:rPr>
              <w:t xml:space="preserve"> </w:t>
            </w:r>
            <w:r w:rsidRPr="00A806B8">
              <w:rPr>
                <w:rFonts w:ascii="Arial" w:hAnsi="Arial" w:cs="Arial"/>
                <w:sz w:val="24"/>
                <w:szCs w:val="24"/>
              </w:rPr>
              <w:t>should</w:t>
            </w:r>
            <w:r w:rsidRPr="00A806B8">
              <w:rPr>
                <w:rFonts w:ascii="Arial" w:hAnsi="Arial" w:cs="Arial"/>
                <w:spacing w:val="-14"/>
                <w:sz w:val="24"/>
                <w:szCs w:val="24"/>
              </w:rPr>
              <w:t xml:space="preserve"> </w:t>
            </w:r>
            <w:r w:rsidRPr="00A806B8">
              <w:rPr>
                <w:rFonts w:ascii="Arial" w:hAnsi="Arial" w:cs="Arial"/>
                <w:sz w:val="24"/>
                <w:szCs w:val="24"/>
              </w:rPr>
              <w:t>reflect</w:t>
            </w:r>
            <w:r w:rsidRPr="00A806B8">
              <w:rPr>
                <w:rFonts w:ascii="Arial" w:hAnsi="Arial" w:cs="Arial"/>
                <w:spacing w:val="-13"/>
                <w:sz w:val="24"/>
                <w:szCs w:val="24"/>
              </w:rPr>
              <w:t xml:space="preserve"> </w:t>
            </w:r>
            <w:r w:rsidRPr="00A806B8">
              <w:rPr>
                <w:rFonts w:ascii="Arial" w:hAnsi="Arial" w:cs="Arial"/>
                <w:sz w:val="24"/>
                <w:szCs w:val="24"/>
              </w:rPr>
              <w:t>you</w:t>
            </w:r>
            <w:r w:rsidR="00685734" w:rsidRPr="00A806B8">
              <w:rPr>
                <w:rFonts w:ascii="Arial" w:hAnsi="Arial" w:cs="Arial"/>
                <w:sz w:val="24"/>
                <w:szCs w:val="24"/>
              </w:rPr>
              <w:t xml:space="preserve"> </w:t>
            </w:r>
            <w:r w:rsidR="00A806B8" w:rsidRPr="00A806B8">
              <w:rPr>
                <w:rFonts w:ascii="Arial" w:hAnsi="Arial" w:cs="Arial"/>
                <w:bCs/>
                <w:spacing w:val="-13"/>
                <w:sz w:val="24"/>
                <w:szCs w:val="24"/>
              </w:rPr>
              <w:t xml:space="preserve">and the illustrator you want to become. </w:t>
            </w:r>
          </w:p>
          <w:p w14:paraId="4A15C407" w14:textId="77777777" w:rsidR="00FD27DF" w:rsidRDefault="00FD27DF" w:rsidP="00B15085">
            <w:pPr>
              <w:pStyle w:val="BodyText"/>
              <w:kinsoku w:val="0"/>
              <w:overflowPunct w:val="0"/>
              <w:spacing w:line="231" w:lineRule="exact"/>
              <w:jc w:val="both"/>
              <w:rPr>
                <w:rFonts w:ascii="Arial" w:hAnsi="Arial" w:cs="Arial"/>
                <w:spacing w:val="-13"/>
                <w:sz w:val="24"/>
                <w:szCs w:val="24"/>
              </w:rPr>
            </w:pPr>
          </w:p>
          <w:p w14:paraId="255D5CA8" w14:textId="08E4BC3A" w:rsidR="00826C70" w:rsidRPr="0001118D" w:rsidRDefault="00685734" w:rsidP="00B15085">
            <w:pPr>
              <w:pStyle w:val="BodyText"/>
              <w:kinsoku w:val="0"/>
              <w:overflowPunct w:val="0"/>
              <w:spacing w:line="231" w:lineRule="exact"/>
              <w:jc w:val="both"/>
              <w:rPr>
                <w:rFonts w:ascii="Arial" w:hAnsi="Arial" w:cs="Arial"/>
                <w:sz w:val="24"/>
                <w:szCs w:val="24"/>
              </w:rPr>
            </w:pPr>
            <w:r w:rsidRPr="0001118D">
              <w:rPr>
                <w:rFonts w:ascii="Arial" w:hAnsi="Arial" w:cs="Arial"/>
                <w:sz w:val="24"/>
                <w:szCs w:val="24"/>
              </w:rPr>
              <w:t>Sketchbooks should be:</w:t>
            </w:r>
          </w:p>
          <w:p w14:paraId="09B85B0C" w14:textId="77777777" w:rsidR="00826C70" w:rsidRPr="0001118D" w:rsidRDefault="00826C70" w:rsidP="00685734">
            <w:pPr>
              <w:pStyle w:val="ListParagraph"/>
              <w:numPr>
                <w:ilvl w:val="0"/>
                <w:numId w:val="32"/>
              </w:numPr>
              <w:tabs>
                <w:tab w:val="left" w:pos="821"/>
              </w:tabs>
              <w:kinsoku w:val="0"/>
              <w:overflowPunct w:val="0"/>
              <w:autoSpaceDE w:val="0"/>
              <w:autoSpaceDN w:val="0"/>
              <w:adjustRightInd w:val="0"/>
              <w:spacing w:before="210"/>
              <w:rPr>
                <w:rFonts w:ascii="Arial" w:hAnsi="Arial" w:cs="Arial"/>
                <w:sz w:val="24"/>
                <w:szCs w:val="24"/>
              </w:rPr>
            </w:pPr>
            <w:r w:rsidRPr="0001118D">
              <w:rPr>
                <w:rFonts w:ascii="Arial" w:hAnsi="Arial" w:cs="Arial"/>
                <w:sz w:val="24"/>
                <w:szCs w:val="24"/>
              </w:rPr>
              <w:t>Any</w:t>
            </w:r>
            <w:r w:rsidRPr="0001118D">
              <w:rPr>
                <w:rFonts w:ascii="Arial" w:hAnsi="Arial" w:cs="Arial"/>
                <w:spacing w:val="-12"/>
                <w:sz w:val="24"/>
                <w:szCs w:val="24"/>
              </w:rPr>
              <w:t xml:space="preserve"> </w:t>
            </w:r>
            <w:r w:rsidRPr="0001118D">
              <w:rPr>
                <w:rFonts w:ascii="Arial" w:hAnsi="Arial" w:cs="Arial"/>
                <w:sz w:val="24"/>
                <w:szCs w:val="24"/>
              </w:rPr>
              <w:t>size,</w:t>
            </w:r>
            <w:r w:rsidRPr="0001118D">
              <w:rPr>
                <w:rFonts w:ascii="Arial" w:hAnsi="Arial" w:cs="Arial"/>
                <w:spacing w:val="-12"/>
                <w:sz w:val="24"/>
                <w:szCs w:val="24"/>
              </w:rPr>
              <w:t xml:space="preserve"> </w:t>
            </w:r>
            <w:r w:rsidRPr="0001118D">
              <w:rPr>
                <w:rFonts w:ascii="Arial" w:hAnsi="Arial" w:cs="Arial"/>
                <w:sz w:val="24"/>
                <w:szCs w:val="24"/>
              </w:rPr>
              <w:t>any</w:t>
            </w:r>
            <w:r w:rsidRPr="0001118D">
              <w:rPr>
                <w:rFonts w:ascii="Arial" w:hAnsi="Arial" w:cs="Arial"/>
                <w:spacing w:val="-16"/>
                <w:sz w:val="24"/>
                <w:szCs w:val="24"/>
              </w:rPr>
              <w:t xml:space="preserve"> </w:t>
            </w:r>
            <w:r w:rsidRPr="0001118D">
              <w:rPr>
                <w:rFonts w:ascii="Arial" w:hAnsi="Arial" w:cs="Arial"/>
                <w:sz w:val="24"/>
                <w:szCs w:val="24"/>
              </w:rPr>
              <w:t>format,</w:t>
            </w:r>
            <w:r w:rsidRPr="0001118D">
              <w:rPr>
                <w:rFonts w:ascii="Arial" w:hAnsi="Arial" w:cs="Arial"/>
                <w:spacing w:val="-13"/>
                <w:sz w:val="24"/>
                <w:szCs w:val="24"/>
              </w:rPr>
              <w:t xml:space="preserve"> </w:t>
            </w:r>
            <w:r w:rsidRPr="0001118D">
              <w:rPr>
                <w:rFonts w:ascii="Arial" w:hAnsi="Arial" w:cs="Arial"/>
                <w:sz w:val="24"/>
                <w:szCs w:val="24"/>
              </w:rPr>
              <w:t>bought</w:t>
            </w:r>
            <w:r w:rsidRPr="0001118D">
              <w:rPr>
                <w:rFonts w:ascii="Arial" w:hAnsi="Arial" w:cs="Arial"/>
                <w:spacing w:val="-13"/>
                <w:sz w:val="24"/>
                <w:szCs w:val="24"/>
              </w:rPr>
              <w:t xml:space="preserve"> </w:t>
            </w:r>
            <w:r w:rsidRPr="0001118D">
              <w:rPr>
                <w:rFonts w:ascii="Arial" w:hAnsi="Arial" w:cs="Arial"/>
                <w:sz w:val="24"/>
                <w:szCs w:val="24"/>
              </w:rPr>
              <w:t>or</w:t>
            </w:r>
            <w:r w:rsidRPr="0001118D">
              <w:rPr>
                <w:rFonts w:ascii="Arial" w:hAnsi="Arial" w:cs="Arial"/>
                <w:spacing w:val="-11"/>
                <w:sz w:val="24"/>
                <w:szCs w:val="24"/>
              </w:rPr>
              <w:t xml:space="preserve"> </w:t>
            </w:r>
            <w:r w:rsidRPr="0001118D">
              <w:rPr>
                <w:rFonts w:ascii="Arial" w:hAnsi="Arial" w:cs="Arial"/>
                <w:sz w:val="24"/>
                <w:szCs w:val="24"/>
              </w:rPr>
              <w:t>handmade.</w:t>
            </w:r>
          </w:p>
          <w:p w14:paraId="00898FD0" w14:textId="77777777" w:rsidR="00826C70" w:rsidRPr="0001118D" w:rsidRDefault="00826C70" w:rsidP="00DE259C">
            <w:pPr>
              <w:pStyle w:val="BodyText"/>
              <w:kinsoku w:val="0"/>
              <w:overflowPunct w:val="0"/>
              <w:spacing w:before="1"/>
              <w:rPr>
                <w:rFonts w:ascii="Arial" w:hAnsi="Arial" w:cs="Arial"/>
                <w:sz w:val="24"/>
                <w:szCs w:val="24"/>
              </w:rPr>
            </w:pPr>
          </w:p>
          <w:p w14:paraId="385ED7BC" w14:textId="77777777" w:rsidR="00826C70" w:rsidRPr="0001118D" w:rsidRDefault="00826C70" w:rsidP="00685734">
            <w:pPr>
              <w:pStyle w:val="ListParagraph"/>
              <w:numPr>
                <w:ilvl w:val="0"/>
                <w:numId w:val="32"/>
              </w:numPr>
              <w:tabs>
                <w:tab w:val="left" w:pos="821"/>
              </w:tabs>
              <w:kinsoku w:val="0"/>
              <w:overflowPunct w:val="0"/>
              <w:autoSpaceDE w:val="0"/>
              <w:autoSpaceDN w:val="0"/>
              <w:adjustRightInd w:val="0"/>
              <w:spacing w:before="1"/>
              <w:rPr>
                <w:rFonts w:ascii="Arial" w:hAnsi="Arial" w:cs="Arial"/>
                <w:sz w:val="24"/>
                <w:szCs w:val="24"/>
              </w:rPr>
            </w:pPr>
            <w:r w:rsidRPr="0001118D">
              <w:rPr>
                <w:rFonts w:ascii="Arial" w:hAnsi="Arial" w:cs="Arial"/>
                <w:sz w:val="24"/>
                <w:szCs w:val="24"/>
              </w:rPr>
              <w:t>Experimental</w:t>
            </w:r>
            <w:r w:rsidRPr="0001118D">
              <w:rPr>
                <w:rFonts w:ascii="Arial" w:hAnsi="Arial" w:cs="Arial"/>
                <w:spacing w:val="-14"/>
                <w:sz w:val="24"/>
                <w:szCs w:val="24"/>
              </w:rPr>
              <w:t xml:space="preserve"> </w:t>
            </w:r>
            <w:r w:rsidRPr="0001118D">
              <w:rPr>
                <w:rFonts w:ascii="Arial" w:hAnsi="Arial" w:cs="Arial"/>
                <w:sz w:val="24"/>
                <w:szCs w:val="24"/>
              </w:rPr>
              <w:t>-</w:t>
            </w:r>
            <w:r w:rsidRPr="0001118D">
              <w:rPr>
                <w:rFonts w:ascii="Arial" w:hAnsi="Arial" w:cs="Arial"/>
                <w:spacing w:val="-10"/>
                <w:sz w:val="24"/>
                <w:szCs w:val="24"/>
              </w:rPr>
              <w:t xml:space="preserve"> </w:t>
            </w:r>
            <w:r w:rsidRPr="0001118D">
              <w:rPr>
                <w:rFonts w:ascii="Arial" w:hAnsi="Arial" w:cs="Arial"/>
                <w:sz w:val="24"/>
                <w:szCs w:val="24"/>
              </w:rPr>
              <w:t>different</w:t>
            </w:r>
            <w:r w:rsidRPr="0001118D">
              <w:rPr>
                <w:rFonts w:ascii="Arial" w:hAnsi="Arial" w:cs="Arial"/>
                <w:spacing w:val="-13"/>
                <w:sz w:val="24"/>
                <w:szCs w:val="24"/>
              </w:rPr>
              <w:t xml:space="preserve"> </w:t>
            </w:r>
            <w:r w:rsidRPr="0001118D">
              <w:rPr>
                <w:rFonts w:ascii="Arial" w:hAnsi="Arial" w:cs="Arial"/>
                <w:sz w:val="24"/>
                <w:szCs w:val="24"/>
              </w:rPr>
              <w:t>materials,</w:t>
            </w:r>
            <w:r w:rsidRPr="0001118D">
              <w:rPr>
                <w:rFonts w:ascii="Arial" w:hAnsi="Arial" w:cs="Arial"/>
                <w:spacing w:val="-12"/>
                <w:sz w:val="24"/>
                <w:szCs w:val="24"/>
              </w:rPr>
              <w:t xml:space="preserve"> </w:t>
            </w:r>
            <w:r w:rsidRPr="0001118D">
              <w:rPr>
                <w:rFonts w:ascii="Arial" w:hAnsi="Arial" w:cs="Arial"/>
                <w:sz w:val="24"/>
                <w:szCs w:val="24"/>
              </w:rPr>
              <w:t>surfaces,</w:t>
            </w:r>
            <w:r w:rsidRPr="0001118D">
              <w:rPr>
                <w:rFonts w:ascii="Arial" w:hAnsi="Arial" w:cs="Arial"/>
                <w:spacing w:val="-9"/>
                <w:sz w:val="24"/>
                <w:szCs w:val="24"/>
              </w:rPr>
              <w:t xml:space="preserve"> </w:t>
            </w:r>
            <w:r w:rsidRPr="0001118D">
              <w:rPr>
                <w:rFonts w:ascii="Arial" w:hAnsi="Arial" w:cs="Arial"/>
                <w:sz w:val="24"/>
                <w:szCs w:val="24"/>
              </w:rPr>
              <w:t>techniques</w:t>
            </w:r>
            <w:r w:rsidRPr="0001118D">
              <w:rPr>
                <w:rFonts w:ascii="Arial" w:hAnsi="Arial" w:cs="Arial"/>
                <w:spacing w:val="-10"/>
                <w:sz w:val="24"/>
                <w:szCs w:val="24"/>
              </w:rPr>
              <w:t xml:space="preserve"> </w:t>
            </w:r>
            <w:r w:rsidRPr="0001118D">
              <w:rPr>
                <w:rFonts w:ascii="Arial" w:hAnsi="Arial" w:cs="Arial"/>
                <w:sz w:val="24"/>
                <w:szCs w:val="24"/>
              </w:rPr>
              <w:t>and</w:t>
            </w:r>
            <w:r w:rsidRPr="0001118D">
              <w:rPr>
                <w:rFonts w:ascii="Arial" w:hAnsi="Arial" w:cs="Arial"/>
                <w:spacing w:val="-14"/>
                <w:sz w:val="24"/>
                <w:szCs w:val="24"/>
              </w:rPr>
              <w:t xml:space="preserve"> </w:t>
            </w:r>
            <w:r w:rsidRPr="0001118D">
              <w:rPr>
                <w:rFonts w:ascii="Arial" w:hAnsi="Arial" w:cs="Arial"/>
                <w:sz w:val="24"/>
                <w:szCs w:val="24"/>
              </w:rPr>
              <w:t>approaches.</w:t>
            </w:r>
          </w:p>
          <w:p w14:paraId="2987117B" w14:textId="77777777" w:rsidR="00826C70" w:rsidRPr="0001118D" w:rsidRDefault="00826C70" w:rsidP="00DE259C">
            <w:pPr>
              <w:pStyle w:val="BodyText"/>
              <w:kinsoku w:val="0"/>
              <w:overflowPunct w:val="0"/>
              <w:spacing w:before="9"/>
              <w:rPr>
                <w:rFonts w:ascii="Arial" w:hAnsi="Arial" w:cs="Arial"/>
                <w:sz w:val="24"/>
                <w:szCs w:val="24"/>
              </w:rPr>
            </w:pPr>
          </w:p>
          <w:p w14:paraId="3DB653E1" w14:textId="245A7855" w:rsidR="00826C70" w:rsidRPr="0001118D" w:rsidRDefault="00826C70" w:rsidP="00685734">
            <w:pPr>
              <w:pStyle w:val="ListParagraph"/>
              <w:numPr>
                <w:ilvl w:val="0"/>
                <w:numId w:val="32"/>
              </w:numPr>
              <w:tabs>
                <w:tab w:val="left" w:pos="821"/>
              </w:tabs>
              <w:kinsoku w:val="0"/>
              <w:overflowPunct w:val="0"/>
              <w:autoSpaceDE w:val="0"/>
              <w:autoSpaceDN w:val="0"/>
              <w:adjustRightInd w:val="0"/>
              <w:spacing w:line="254" w:lineRule="auto"/>
              <w:ind w:right="117"/>
              <w:rPr>
                <w:rFonts w:ascii="Arial" w:hAnsi="Arial" w:cs="Arial"/>
                <w:sz w:val="24"/>
                <w:szCs w:val="24"/>
              </w:rPr>
            </w:pPr>
            <w:r w:rsidRPr="0001118D">
              <w:rPr>
                <w:rFonts w:ascii="Arial" w:hAnsi="Arial" w:cs="Arial"/>
                <w:sz w:val="24"/>
                <w:szCs w:val="24"/>
              </w:rPr>
              <w:t>Carried</w:t>
            </w:r>
            <w:r w:rsidRPr="0001118D">
              <w:rPr>
                <w:rFonts w:ascii="Arial" w:hAnsi="Arial" w:cs="Arial"/>
                <w:spacing w:val="-14"/>
                <w:sz w:val="24"/>
                <w:szCs w:val="24"/>
              </w:rPr>
              <w:t xml:space="preserve"> </w:t>
            </w:r>
            <w:r w:rsidRPr="0001118D">
              <w:rPr>
                <w:rFonts w:ascii="Arial" w:hAnsi="Arial" w:cs="Arial"/>
                <w:sz w:val="24"/>
                <w:szCs w:val="24"/>
              </w:rPr>
              <w:t>with</w:t>
            </w:r>
            <w:r w:rsidRPr="0001118D">
              <w:rPr>
                <w:rFonts w:ascii="Arial" w:hAnsi="Arial" w:cs="Arial"/>
                <w:spacing w:val="-14"/>
                <w:sz w:val="24"/>
                <w:szCs w:val="24"/>
              </w:rPr>
              <w:t xml:space="preserve"> </w:t>
            </w:r>
            <w:r w:rsidRPr="0001118D">
              <w:rPr>
                <w:rFonts w:ascii="Arial" w:hAnsi="Arial" w:cs="Arial"/>
                <w:sz w:val="24"/>
                <w:szCs w:val="24"/>
              </w:rPr>
              <w:t>you</w:t>
            </w:r>
            <w:r w:rsidRPr="0001118D">
              <w:rPr>
                <w:rFonts w:ascii="Arial" w:hAnsi="Arial" w:cs="Arial"/>
                <w:spacing w:val="-11"/>
                <w:sz w:val="24"/>
                <w:szCs w:val="24"/>
              </w:rPr>
              <w:t xml:space="preserve"> </w:t>
            </w:r>
            <w:r w:rsidRPr="0001118D">
              <w:rPr>
                <w:rFonts w:ascii="Arial" w:hAnsi="Arial" w:cs="Arial"/>
                <w:sz w:val="24"/>
                <w:szCs w:val="24"/>
              </w:rPr>
              <w:t>-</w:t>
            </w:r>
            <w:r w:rsidRPr="0001118D">
              <w:rPr>
                <w:rFonts w:ascii="Arial" w:hAnsi="Arial" w:cs="Arial"/>
                <w:spacing w:val="-11"/>
                <w:sz w:val="24"/>
                <w:szCs w:val="24"/>
              </w:rPr>
              <w:t xml:space="preserve"> </w:t>
            </w:r>
            <w:r w:rsidRPr="0001118D">
              <w:rPr>
                <w:rFonts w:ascii="Arial" w:hAnsi="Arial" w:cs="Arial"/>
                <w:b/>
                <w:bCs/>
                <w:sz w:val="24"/>
                <w:szCs w:val="24"/>
              </w:rPr>
              <w:t>draw,</w:t>
            </w:r>
            <w:r w:rsidRPr="0001118D">
              <w:rPr>
                <w:rFonts w:ascii="Arial" w:hAnsi="Arial" w:cs="Arial"/>
                <w:b/>
                <w:bCs/>
                <w:spacing w:val="-14"/>
                <w:sz w:val="24"/>
                <w:szCs w:val="24"/>
              </w:rPr>
              <w:t xml:space="preserve"> </w:t>
            </w:r>
            <w:r w:rsidRPr="0001118D">
              <w:rPr>
                <w:rFonts w:ascii="Arial" w:hAnsi="Arial" w:cs="Arial"/>
                <w:b/>
                <w:bCs/>
                <w:sz w:val="24"/>
                <w:szCs w:val="24"/>
              </w:rPr>
              <w:t>draw,</w:t>
            </w:r>
            <w:r w:rsidRPr="0001118D">
              <w:rPr>
                <w:rFonts w:ascii="Arial" w:hAnsi="Arial" w:cs="Arial"/>
                <w:b/>
                <w:bCs/>
                <w:spacing w:val="-14"/>
                <w:sz w:val="24"/>
                <w:szCs w:val="24"/>
              </w:rPr>
              <w:t xml:space="preserve"> </w:t>
            </w:r>
            <w:r w:rsidRPr="0001118D">
              <w:rPr>
                <w:rFonts w:ascii="Arial" w:hAnsi="Arial" w:cs="Arial"/>
                <w:b/>
                <w:bCs/>
                <w:sz w:val="24"/>
                <w:szCs w:val="24"/>
              </w:rPr>
              <w:t>draw</w:t>
            </w:r>
            <w:r w:rsidRPr="0001118D">
              <w:rPr>
                <w:rFonts w:ascii="Arial" w:hAnsi="Arial" w:cs="Arial"/>
                <w:b/>
                <w:bCs/>
                <w:spacing w:val="-8"/>
                <w:sz w:val="24"/>
                <w:szCs w:val="24"/>
              </w:rPr>
              <w:t xml:space="preserve"> </w:t>
            </w:r>
            <w:r w:rsidRPr="0001118D">
              <w:rPr>
                <w:rFonts w:ascii="Arial" w:hAnsi="Arial" w:cs="Arial"/>
                <w:sz w:val="24"/>
                <w:szCs w:val="24"/>
              </w:rPr>
              <w:t>from</w:t>
            </w:r>
            <w:r w:rsidRPr="0001118D">
              <w:rPr>
                <w:rFonts w:ascii="Arial" w:hAnsi="Arial" w:cs="Arial"/>
                <w:spacing w:val="-13"/>
                <w:sz w:val="24"/>
                <w:szCs w:val="24"/>
              </w:rPr>
              <w:t xml:space="preserve"> </w:t>
            </w:r>
            <w:r w:rsidRPr="0001118D">
              <w:rPr>
                <w:rFonts w:ascii="Arial" w:hAnsi="Arial" w:cs="Arial"/>
                <w:sz w:val="24"/>
                <w:szCs w:val="24"/>
                <w:u w:val="single"/>
              </w:rPr>
              <w:t>life</w:t>
            </w:r>
            <w:r w:rsidR="00A806B8">
              <w:rPr>
                <w:rFonts w:ascii="Arial" w:hAnsi="Arial" w:cs="Arial"/>
                <w:sz w:val="24"/>
                <w:szCs w:val="24"/>
              </w:rPr>
              <w:t>.</w:t>
            </w:r>
            <w:r w:rsidR="00A806B8">
              <w:rPr>
                <w:rFonts w:ascii="Arial" w:hAnsi="Arial" w:cs="Arial"/>
                <w:sz w:val="24"/>
                <w:szCs w:val="24"/>
                <w:u w:val="single"/>
              </w:rPr>
              <w:t xml:space="preserve"> </w:t>
            </w:r>
          </w:p>
          <w:p w14:paraId="16BCC16C" w14:textId="7CE95FA5" w:rsidR="00826C70" w:rsidRPr="0001118D" w:rsidRDefault="00826C70" w:rsidP="00DE259C">
            <w:pPr>
              <w:pStyle w:val="BodyText"/>
              <w:kinsoku w:val="0"/>
              <w:overflowPunct w:val="0"/>
              <w:spacing w:before="11"/>
              <w:rPr>
                <w:rFonts w:ascii="Arial" w:hAnsi="Arial" w:cs="Arial"/>
                <w:sz w:val="24"/>
                <w:szCs w:val="24"/>
              </w:rPr>
            </w:pPr>
          </w:p>
          <w:p w14:paraId="322A352F" w14:textId="5A1BB2AF" w:rsidR="00685734" w:rsidRPr="0001118D" w:rsidRDefault="00B15085" w:rsidP="00685734">
            <w:pPr>
              <w:pStyle w:val="ListParagraph"/>
              <w:numPr>
                <w:ilvl w:val="0"/>
                <w:numId w:val="32"/>
              </w:numPr>
              <w:tabs>
                <w:tab w:val="left" w:pos="821"/>
              </w:tabs>
              <w:kinsoku w:val="0"/>
              <w:overflowPunct w:val="0"/>
              <w:autoSpaceDE w:val="0"/>
              <w:autoSpaceDN w:val="0"/>
              <w:adjustRightInd w:val="0"/>
              <w:rPr>
                <w:rFonts w:ascii="Arial" w:hAnsi="Arial" w:cs="Arial"/>
                <w:sz w:val="24"/>
                <w:szCs w:val="24"/>
              </w:rPr>
            </w:pPr>
            <w:r>
              <w:rPr>
                <w:rFonts w:ascii="Arial" w:hAnsi="Arial" w:cs="Arial"/>
                <w:sz w:val="24"/>
                <w:szCs w:val="24"/>
              </w:rPr>
              <w:t>Aim to complete at</w:t>
            </w:r>
            <w:r w:rsidR="00685734" w:rsidRPr="0001118D">
              <w:rPr>
                <w:rFonts w:ascii="Arial" w:hAnsi="Arial" w:cs="Arial"/>
                <w:sz w:val="24"/>
                <w:szCs w:val="24"/>
              </w:rPr>
              <w:t xml:space="preserve"> least one drawing </w:t>
            </w:r>
            <w:r>
              <w:rPr>
                <w:rFonts w:ascii="Arial" w:hAnsi="Arial" w:cs="Arial"/>
                <w:sz w:val="24"/>
                <w:szCs w:val="24"/>
              </w:rPr>
              <w:t>per</w:t>
            </w:r>
            <w:r w:rsidR="00685734" w:rsidRPr="0001118D">
              <w:rPr>
                <w:rFonts w:ascii="Arial" w:hAnsi="Arial" w:cs="Arial"/>
                <w:sz w:val="24"/>
                <w:szCs w:val="24"/>
              </w:rPr>
              <w:t xml:space="preserve"> day</w:t>
            </w:r>
            <w:r w:rsidR="00A806B8">
              <w:rPr>
                <w:rFonts w:ascii="Arial" w:hAnsi="Arial" w:cs="Arial"/>
                <w:sz w:val="24"/>
                <w:szCs w:val="24"/>
              </w:rPr>
              <w:t>.</w:t>
            </w:r>
          </w:p>
          <w:p w14:paraId="49077C28" w14:textId="77777777" w:rsidR="00685734" w:rsidRPr="0001118D" w:rsidRDefault="00685734" w:rsidP="00685734">
            <w:pPr>
              <w:pStyle w:val="BodyText"/>
              <w:kinsoku w:val="0"/>
              <w:overflowPunct w:val="0"/>
              <w:spacing w:before="2"/>
              <w:rPr>
                <w:rFonts w:ascii="Arial" w:hAnsi="Arial" w:cs="Arial"/>
                <w:sz w:val="24"/>
                <w:szCs w:val="24"/>
              </w:rPr>
            </w:pPr>
          </w:p>
          <w:p w14:paraId="3F32F06F" w14:textId="06BE86F2" w:rsidR="00685734" w:rsidRPr="0001118D" w:rsidRDefault="00A806B8" w:rsidP="00685734">
            <w:pPr>
              <w:pStyle w:val="Title"/>
              <w:tabs>
                <w:tab w:val="left" w:pos="821"/>
              </w:tabs>
              <w:kinsoku w:val="0"/>
              <w:overflowPunct w:val="0"/>
              <w:ind w:hanging="100"/>
            </w:pPr>
            <w:r>
              <w:t xml:space="preserve"> </w:t>
            </w:r>
            <w:r w:rsidR="00685734" w:rsidRPr="0001118D">
              <w:t>This</w:t>
            </w:r>
            <w:r w:rsidR="00685734" w:rsidRPr="0001118D">
              <w:rPr>
                <w:spacing w:val="-14"/>
              </w:rPr>
              <w:t xml:space="preserve"> </w:t>
            </w:r>
            <w:r w:rsidR="00685734" w:rsidRPr="0001118D">
              <w:t>should</w:t>
            </w:r>
            <w:r w:rsidR="00685734" w:rsidRPr="0001118D">
              <w:rPr>
                <w:spacing w:val="-11"/>
              </w:rPr>
              <w:t xml:space="preserve"> </w:t>
            </w:r>
            <w:r w:rsidR="00685734" w:rsidRPr="0001118D">
              <w:t>be</w:t>
            </w:r>
            <w:r w:rsidR="00685734" w:rsidRPr="0001118D">
              <w:rPr>
                <w:spacing w:val="-13"/>
              </w:rPr>
              <w:t xml:space="preserve"> </w:t>
            </w:r>
            <w:r w:rsidR="00685734" w:rsidRPr="0001118D">
              <w:t>submitted</w:t>
            </w:r>
            <w:r w:rsidR="00685734" w:rsidRPr="0001118D">
              <w:rPr>
                <w:spacing w:val="-16"/>
              </w:rPr>
              <w:t xml:space="preserve"> </w:t>
            </w:r>
            <w:r w:rsidR="00685734" w:rsidRPr="0001118D">
              <w:t>as</w:t>
            </w:r>
            <w:r w:rsidR="00685734" w:rsidRPr="0001118D">
              <w:rPr>
                <w:spacing w:val="-13"/>
              </w:rPr>
              <w:t xml:space="preserve"> </w:t>
            </w:r>
            <w:r w:rsidR="00685734" w:rsidRPr="0001118D">
              <w:t>part</w:t>
            </w:r>
            <w:r w:rsidR="00685734" w:rsidRPr="0001118D">
              <w:rPr>
                <w:spacing w:val="-11"/>
              </w:rPr>
              <w:t xml:space="preserve"> </w:t>
            </w:r>
            <w:r w:rsidR="00685734" w:rsidRPr="0001118D">
              <w:t>of</w:t>
            </w:r>
            <w:r w:rsidR="00685734" w:rsidRPr="0001118D">
              <w:rPr>
                <w:spacing w:val="-14"/>
              </w:rPr>
              <w:t xml:space="preserve"> </w:t>
            </w:r>
            <w:r w:rsidR="00685734" w:rsidRPr="0001118D">
              <w:t>your</w:t>
            </w:r>
            <w:r w:rsidR="00685734" w:rsidRPr="0001118D">
              <w:rPr>
                <w:spacing w:val="-13"/>
              </w:rPr>
              <w:t xml:space="preserve"> </w:t>
            </w:r>
            <w:r w:rsidR="00685734" w:rsidRPr="0001118D">
              <w:t>Life</w:t>
            </w:r>
            <w:r w:rsidR="00685734" w:rsidRPr="0001118D">
              <w:rPr>
                <w:spacing w:val="-13"/>
              </w:rPr>
              <w:t xml:space="preserve"> </w:t>
            </w:r>
            <w:r w:rsidR="00685734" w:rsidRPr="0001118D">
              <w:t>Drawing</w:t>
            </w:r>
            <w:r w:rsidR="00685734" w:rsidRPr="0001118D">
              <w:rPr>
                <w:spacing w:val="-12"/>
              </w:rPr>
              <w:t xml:space="preserve"> </w:t>
            </w:r>
            <w:r w:rsidR="00685734" w:rsidRPr="0001118D">
              <w:t>PowerPoint.</w:t>
            </w:r>
          </w:p>
          <w:p w14:paraId="203EAD5D" w14:textId="77777777" w:rsidR="00685734" w:rsidRPr="0001118D" w:rsidRDefault="00685734" w:rsidP="00685734">
            <w:pPr>
              <w:pStyle w:val="BodyText"/>
              <w:kinsoku w:val="0"/>
              <w:overflowPunct w:val="0"/>
              <w:spacing w:before="9"/>
              <w:rPr>
                <w:rFonts w:ascii="Arial" w:hAnsi="Arial" w:cs="Arial"/>
                <w:b/>
                <w:bCs/>
                <w:sz w:val="24"/>
                <w:szCs w:val="24"/>
              </w:rPr>
            </w:pPr>
          </w:p>
          <w:p w14:paraId="1F8D96DD" w14:textId="4B08A37C" w:rsidR="00685734" w:rsidRPr="0001118D" w:rsidRDefault="00685734" w:rsidP="00685734">
            <w:pPr>
              <w:pStyle w:val="Title"/>
              <w:kinsoku w:val="0"/>
              <w:overflowPunct w:val="0"/>
              <w:spacing w:line="252" w:lineRule="auto"/>
              <w:ind w:firstLine="0"/>
              <w:rPr>
                <w:w w:val="95"/>
              </w:rPr>
            </w:pPr>
            <w:r w:rsidRPr="0001118D">
              <w:rPr>
                <w:w w:val="95"/>
              </w:rPr>
              <w:t>REMEMBER</w:t>
            </w:r>
            <w:r w:rsidRPr="0001118D">
              <w:rPr>
                <w:spacing w:val="-9"/>
                <w:w w:val="95"/>
              </w:rPr>
              <w:t xml:space="preserve"> </w:t>
            </w:r>
            <w:r w:rsidRPr="0001118D">
              <w:rPr>
                <w:w w:val="95"/>
              </w:rPr>
              <w:t>-</w:t>
            </w:r>
            <w:r w:rsidRPr="0001118D">
              <w:rPr>
                <w:spacing w:val="-8"/>
                <w:w w:val="95"/>
              </w:rPr>
              <w:t xml:space="preserve"> </w:t>
            </w:r>
            <w:r w:rsidRPr="0001118D">
              <w:rPr>
                <w:w w:val="95"/>
              </w:rPr>
              <w:t>Your</w:t>
            </w:r>
            <w:r w:rsidRPr="0001118D">
              <w:rPr>
                <w:spacing w:val="-10"/>
                <w:w w:val="95"/>
              </w:rPr>
              <w:t xml:space="preserve"> </w:t>
            </w:r>
            <w:r w:rsidRPr="0001118D">
              <w:rPr>
                <w:w w:val="95"/>
              </w:rPr>
              <w:t>sketchbook</w:t>
            </w:r>
            <w:r w:rsidRPr="0001118D">
              <w:rPr>
                <w:spacing w:val="-9"/>
                <w:w w:val="95"/>
              </w:rPr>
              <w:t xml:space="preserve"> </w:t>
            </w:r>
            <w:r w:rsidRPr="0001118D">
              <w:rPr>
                <w:w w:val="95"/>
              </w:rPr>
              <w:t>is</w:t>
            </w:r>
            <w:r w:rsidRPr="0001118D">
              <w:rPr>
                <w:spacing w:val="-15"/>
                <w:w w:val="95"/>
              </w:rPr>
              <w:t xml:space="preserve"> </w:t>
            </w:r>
            <w:r w:rsidRPr="0001118D">
              <w:rPr>
                <w:w w:val="95"/>
              </w:rPr>
              <w:t>a</w:t>
            </w:r>
            <w:r w:rsidRPr="0001118D">
              <w:rPr>
                <w:spacing w:val="-8"/>
                <w:w w:val="95"/>
              </w:rPr>
              <w:t xml:space="preserve"> </w:t>
            </w:r>
            <w:r w:rsidRPr="0001118D">
              <w:rPr>
                <w:w w:val="95"/>
              </w:rPr>
              <w:t>space</w:t>
            </w:r>
            <w:r w:rsidRPr="0001118D">
              <w:rPr>
                <w:spacing w:val="-11"/>
                <w:w w:val="95"/>
              </w:rPr>
              <w:t xml:space="preserve"> </w:t>
            </w:r>
            <w:r w:rsidRPr="0001118D">
              <w:rPr>
                <w:w w:val="95"/>
              </w:rPr>
              <w:t>that</w:t>
            </w:r>
            <w:r w:rsidRPr="0001118D">
              <w:rPr>
                <w:spacing w:val="-12"/>
                <w:w w:val="95"/>
              </w:rPr>
              <w:t xml:space="preserve"> </w:t>
            </w:r>
            <w:r w:rsidRPr="0001118D">
              <w:rPr>
                <w:w w:val="95"/>
              </w:rPr>
              <w:t>is</w:t>
            </w:r>
            <w:r w:rsidRPr="0001118D">
              <w:rPr>
                <w:spacing w:val="-10"/>
                <w:w w:val="95"/>
              </w:rPr>
              <w:t xml:space="preserve"> </w:t>
            </w:r>
            <w:r w:rsidRPr="0001118D">
              <w:rPr>
                <w:w w:val="95"/>
              </w:rPr>
              <w:t>your</w:t>
            </w:r>
            <w:r w:rsidRPr="0001118D">
              <w:rPr>
                <w:spacing w:val="-10"/>
                <w:w w:val="95"/>
              </w:rPr>
              <w:t xml:space="preserve"> </w:t>
            </w:r>
            <w:r w:rsidRPr="0001118D">
              <w:rPr>
                <w:w w:val="95"/>
              </w:rPr>
              <w:t>own,</w:t>
            </w:r>
            <w:r w:rsidRPr="0001118D">
              <w:rPr>
                <w:spacing w:val="-11"/>
                <w:w w:val="95"/>
              </w:rPr>
              <w:t xml:space="preserve"> </w:t>
            </w:r>
            <w:r w:rsidRPr="0001118D">
              <w:rPr>
                <w:w w:val="95"/>
              </w:rPr>
              <w:t>a</w:t>
            </w:r>
            <w:r w:rsidRPr="0001118D">
              <w:rPr>
                <w:spacing w:val="-7"/>
                <w:w w:val="95"/>
              </w:rPr>
              <w:t xml:space="preserve"> </w:t>
            </w:r>
            <w:r w:rsidRPr="0001118D">
              <w:rPr>
                <w:w w:val="95"/>
              </w:rPr>
              <w:t>chance</w:t>
            </w:r>
            <w:r w:rsidRPr="0001118D">
              <w:rPr>
                <w:spacing w:val="-11"/>
                <w:w w:val="95"/>
              </w:rPr>
              <w:t xml:space="preserve"> </w:t>
            </w:r>
            <w:r w:rsidRPr="0001118D">
              <w:rPr>
                <w:w w:val="95"/>
              </w:rPr>
              <w:t>to</w:t>
            </w:r>
            <w:r w:rsidRPr="0001118D">
              <w:rPr>
                <w:spacing w:val="-13"/>
                <w:w w:val="95"/>
              </w:rPr>
              <w:t xml:space="preserve"> </w:t>
            </w:r>
            <w:r w:rsidRPr="0001118D">
              <w:rPr>
                <w:w w:val="95"/>
              </w:rPr>
              <w:t>develop</w:t>
            </w:r>
            <w:r w:rsidRPr="0001118D">
              <w:rPr>
                <w:spacing w:val="-13"/>
                <w:w w:val="95"/>
              </w:rPr>
              <w:t xml:space="preserve"> </w:t>
            </w:r>
            <w:r w:rsidRPr="0001118D">
              <w:rPr>
                <w:w w:val="95"/>
              </w:rPr>
              <w:t>a</w:t>
            </w:r>
            <w:r w:rsidRPr="0001118D">
              <w:rPr>
                <w:spacing w:val="-7"/>
                <w:w w:val="95"/>
              </w:rPr>
              <w:t xml:space="preserve"> </w:t>
            </w:r>
            <w:r w:rsidRPr="0001118D">
              <w:rPr>
                <w:w w:val="95"/>
              </w:rPr>
              <w:t>personal</w:t>
            </w:r>
            <w:r w:rsidRPr="0001118D">
              <w:rPr>
                <w:spacing w:val="-9"/>
                <w:w w:val="95"/>
              </w:rPr>
              <w:t xml:space="preserve"> </w:t>
            </w:r>
            <w:r w:rsidRPr="0001118D">
              <w:rPr>
                <w:w w:val="95"/>
              </w:rPr>
              <w:t>approach</w:t>
            </w:r>
            <w:r w:rsidRPr="0001118D">
              <w:rPr>
                <w:spacing w:val="-14"/>
                <w:w w:val="95"/>
              </w:rPr>
              <w:t xml:space="preserve"> </w:t>
            </w:r>
            <w:r w:rsidRPr="0001118D">
              <w:rPr>
                <w:w w:val="95"/>
              </w:rPr>
              <w:t>to</w:t>
            </w:r>
            <w:r w:rsidRPr="0001118D">
              <w:rPr>
                <w:spacing w:val="-5"/>
                <w:w w:val="95"/>
              </w:rPr>
              <w:t xml:space="preserve"> </w:t>
            </w:r>
            <w:r w:rsidRPr="0001118D">
              <w:rPr>
                <w:w w:val="95"/>
              </w:rPr>
              <w:t>your</w:t>
            </w:r>
            <w:r w:rsidRPr="0001118D">
              <w:rPr>
                <w:spacing w:val="-9"/>
                <w:w w:val="95"/>
              </w:rPr>
              <w:t xml:space="preserve"> </w:t>
            </w:r>
            <w:r w:rsidRPr="0001118D">
              <w:rPr>
                <w:w w:val="95"/>
              </w:rPr>
              <w:t>work</w:t>
            </w:r>
            <w:r w:rsidRPr="0001118D">
              <w:rPr>
                <w:spacing w:val="-15"/>
                <w:w w:val="95"/>
              </w:rPr>
              <w:t xml:space="preserve"> </w:t>
            </w:r>
            <w:r w:rsidRPr="0001118D">
              <w:rPr>
                <w:w w:val="95"/>
              </w:rPr>
              <w:t>and</w:t>
            </w:r>
            <w:r w:rsidRPr="0001118D">
              <w:rPr>
                <w:spacing w:val="-8"/>
                <w:w w:val="95"/>
              </w:rPr>
              <w:t xml:space="preserve"> </w:t>
            </w:r>
            <w:r w:rsidRPr="0001118D">
              <w:rPr>
                <w:w w:val="95"/>
              </w:rPr>
              <w:t>suited</w:t>
            </w:r>
            <w:r w:rsidRPr="0001118D">
              <w:rPr>
                <w:spacing w:val="-7"/>
                <w:w w:val="95"/>
              </w:rPr>
              <w:t xml:space="preserve"> </w:t>
            </w:r>
            <w:r w:rsidRPr="0001118D">
              <w:rPr>
                <w:w w:val="95"/>
              </w:rPr>
              <w:t>to</w:t>
            </w:r>
            <w:r w:rsidRPr="0001118D">
              <w:rPr>
                <w:spacing w:val="-9"/>
                <w:w w:val="95"/>
              </w:rPr>
              <w:t xml:space="preserve"> </w:t>
            </w:r>
            <w:r w:rsidRPr="0001118D">
              <w:rPr>
                <w:w w:val="95"/>
              </w:rPr>
              <w:t>your</w:t>
            </w:r>
            <w:r w:rsidRPr="0001118D">
              <w:rPr>
                <w:spacing w:val="-15"/>
                <w:w w:val="95"/>
              </w:rPr>
              <w:t xml:space="preserve"> </w:t>
            </w:r>
            <w:r w:rsidRPr="0001118D">
              <w:rPr>
                <w:w w:val="95"/>
              </w:rPr>
              <w:t>own</w:t>
            </w:r>
            <w:r w:rsidRPr="0001118D">
              <w:rPr>
                <w:spacing w:val="-13"/>
                <w:w w:val="95"/>
              </w:rPr>
              <w:t xml:space="preserve"> </w:t>
            </w:r>
            <w:r w:rsidRPr="0001118D">
              <w:rPr>
                <w:w w:val="95"/>
              </w:rPr>
              <w:t>needs.</w:t>
            </w:r>
            <w:r w:rsidRPr="0001118D">
              <w:rPr>
                <w:spacing w:val="-8"/>
                <w:w w:val="95"/>
              </w:rPr>
              <w:t xml:space="preserve"> </w:t>
            </w:r>
            <w:r w:rsidRPr="0001118D">
              <w:rPr>
                <w:w w:val="95"/>
              </w:rPr>
              <w:t>HAVE</w:t>
            </w:r>
            <w:r w:rsidRPr="0001118D">
              <w:rPr>
                <w:spacing w:val="-12"/>
                <w:w w:val="95"/>
              </w:rPr>
              <w:t xml:space="preserve"> </w:t>
            </w:r>
            <w:r w:rsidRPr="0001118D">
              <w:rPr>
                <w:w w:val="95"/>
              </w:rPr>
              <w:t>FUN</w:t>
            </w:r>
            <w:r w:rsidRPr="0001118D">
              <w:rPr>
                <w:spacing w:val="-8"/>
                <w:w w:val="95"/>
              </w:rPr>
              <w:t xml:space="preserve"> </w:t>
            </w:r>
            <w:r w:rsidRPr="0001118D">
              <w:rPr>
                <w:w w:val="95"/>
              </w:rPr>
              <w:t>WITH</w:t>
            </w:r>
            <w:r w:rsidRPr="0001118D">
              <w:rPr>
                <w:spacing w:val="-16"/>
                <w:w w:val="95"/>
              </w:rPr>
              <w:t xml:space="preserve"> </w:t>
            </w:r>
            <w:r w:rsidRPr="0001118D">
              <w:rPr>
                <w:w w:val="95"/>
              </w:rPr>
              <w:t>IT</w:t>
            </w:r>
            <w:r w:rsidRPr="0001118D">
              <w:rPr>
                <w:spacing w:val="-8"/>
                <w:w w:val="95"/>
              </w:rPr>
              <w:t xml:space="preserve"> </w:t>
            </w:r>
            <w:r w:rsidRPr="0001118D">
              <w:rPr>
                <w:w w:val="95"/>
              </w:rPr>
              <w:t>AND</w:t>
            </w:r>
            <w:r w:rsidRPr="0001118D">
              <w:rPr>
                <w:spacing w:val="-11"/>
                <w:w w:val="95"/>
              </w:rPr>
              <w:t xml:space="preserve"> </w:t>
            </w:r>
            <w:r w:rsidRPr="0001118D">
              <w:rPr>
                <w:w w:val="95"/>
              </w:rPr>
              <w:t>MAKE</w:t>
            </w:r>
            <w:r w:rsidRPr="0001118D">
              <w:rPr>
                <w:spacing w:val="-12"/>
                <w:w w:val="95"/>
              </w:rPr>
              <w:t xml:space="preserve"> </w:t>
            </w:r>
            <w:r w:rsidRPr="0001118D">
              <w:rPr>
                <w:w w:val="95"/>
              </w:rPr>
              <w:t>IT</w:t>
            </w:r>
            <w:r w:rsidRPr="0001118D">
              <w:rPr>
                <w:spacing w:val="-9"/>
                <w:w w:val="95"/>
              </w:rPr>
              <w:t xml:space="preserve"> </w:t>
            </w:r>
            <w:r w:rsidRPr="0001118D">
              <w:rPr>
                <w:w w:val="95"/>
              </w:rPr>
              <w:t>YOUR</w:t>
            </w:r>
            <w:r w:rsidRPr="0001118D">
              <w:rPr>
                <w:spacing w:val="-9"/>
                <w:w w:val="95"/>
              </w:rPr>
              <w:t xml:space="preserve"> </w:t>
            </w:r>
            <w:r w:rsidRPr="0001118D">
              <w:rPr>
                <w:w w:val="95"/>
              </w:rPr>
              <w:t>OWN!</w:t>
            </w:r>
          </w:p>
          <w:p w14:paraId="7F68D033" w14:textId="564BA28B" w:rsidR="0001118D" w:rsidRDefault="0001118D" w:rsidP="0001118D">
            <w:pPr>
              <w:pStyle w:val="ListParagraph"/>
              <w:rPr>
                <w:rFonts w:ascii="Arial" w:hAnsi="Arial" w:cs="Arial"/>
                <w:b/>
                <w:bCs/>
                <w:sz w:val="24"/>
                <w:szCs w:val="24"/>
                <w:u w:val="single"/>
              </w:rPr>
            </w:pPr>
          </w:p>
          <w:p w14:paraId="3F551ADA" w14:textId="4F6C0E2E" w:rsidR="00826C70" w:rsidRPr="00B15085" w:rsidRDefault="00826C70" w:rsidP="00B15085">
            <w:pPr>
              <w:jc w:val="both"/>
              <w:rPr>
                <w:rFonts w:ascii="Arial" w:hAnsi="Arial" w:cs="Arial"/>
                <w:sz w:val="24"/>
                <w:szCs w:val="24"/>
              </w:rPr>
            </w:pPr>
            <w:r w:rsidRPr="00B15085">
              <w:rPr>
                <w:rFonts w:ascii="Arial" w:hAnsi="Arial" w:cs="Arial"/>
                <w:b/>
                <w:bCs/>
                <w:sz w:val="24"/>
                <w:szCs w:val="24"/>
                <w:u w:val="single"/>
              </w:rPr>
              <w:t>For</w:t>
            </w:r>
            <w:r w:rsidRPr="00B15085">
              <w:rPr>
                <w:rFonts w:ascii="Arial" w:hAnsi="Arial" w:cs="Arial"/>
                <w:b/>
                <w:bCs/>
                <w:spacing w:val="-14"/>
                <w:sz w:val="24"/>
                <w:szCs w:val="24"/>
                <w:u w:val="single"/>
              </w:rPr>
              <w:t xml:space="preserve"> </w:t>
            </w:r>
            <w:r w:rsidRPr="00B15085">
              <w:rPr>
                <w:rFonts w:ascii="Arial" w:hAnsi="Arial" w:cs="Arial"/>
                <w:b/>
                <w:bCs/>
                <w:sz w:val="24"/>
                <w:szCs w:val="24"/>
                <w:u w:val="single"/>
              </w:rPr>
              <w:t>the</w:t>
            </w:r>
            <w:r w:rsidRPr="00B15085">
              <w:rPr>
                <w:rFonts w:ascii="Arial" w:hAnsi="Arial" w:cs="Arial"/>
                <w:b/>
                <w:bCs/>
                <w:spacing w:val="-13"/>
                <w:sz w:val="24"/>
                <w:szCs w:val="24"/>
                <w:u w:val="single"/>
              </w:rPr>
              <w:t xml:space="preserve"> </w:t>
            </w:r>
            <w:r w:rsidRPr="00B15085">
              <w:rPr>
                <w:rFonts w:ascii="Arial" w:hAnsi="Arial" w:cs="Arial"/>
                <w:b/>
                <w:bCs/>
                <w:sz w:val="24"/>
                <w:szCs w:val="24"/>
                <w:u w:val="single"/>
              </w:rPr>
              <w:t>successful</w:t>
            </w:r>
            <w:r w:rsidRPr="00B15085">
              <w:rPr>
                <w:rFonts w:ascii="Arial" w:hAnsi="Arial" w:cs="Arial"/>
                <w:b/>
                <w:bCs/>
                <w:spacing w:val="-12"/>
                <w:sz w:val="24"/>
                <w:szCs w:val="24"/>
                <w:u w:val="single"/>
              </w:rPr>
              <w:t xml:space="preserve"> </w:t>
            </w:r>
            <w:r w:rsidRPr="00B15085">
              <w:rPr>
                <w:rFonts w:ascii="Arial" w:hAnsi="Arial" w:cs="Arial"/>
                <w:b/>
                <w:bCs/>
                <w:sz w:val="24"/>
                <w:szCs w:val="24"/>
                <w:u w:val="single"/>
              </w:rPr>
              <w:t>completion</w:t>
            </w:r>
            <w:r w:rsidRPr="00B15085">
              <w:rPr>
                <w:rFonts w:ascii="Arial" w:hAnsi="Arial" w:cs="Arial"/>
                <w:b/>
                <w:bCs/>
                <w:spacing w:val="-11"/>
                <w:sz w:val="24"/>
                <w:szCs w:val="24"/>
                <w:u w:val="single"/>
              </w:rPr>
              <w:t xml:space="preserve"> </w:t>
            </w:r>
            <w:r w:rsidRPr="00B15085">
              <w:rPr>
                <w:rFonts w:ascii="Arial" w:hAnsi="Arial" w:cs="Arial"/>
                <w:b/>
                <w:bCs/>
                <w:sz w:val="24"/>
                <w:szCs w:val="24"/>
                <w:u w:val="single"/>
              </w:rPr>
              <w:t>of</w:t>
            </w:r>
            <w:r w:rsidRPr="00B15085">
              <w:rPr>
                <w:rFonts w:ascii="Arial" w:hAnsi="Arial" w:cs="Arial"/>
                <w:b/>
                <w:bCs/>
                <w:spacing w:val="-18"/>
                <w:sz w:val="24"/>
                <w:szCs w:val="24"/>
                <w:u w:val="single"/>
              </w:rPr>
              <w:t xml:space="preserve"> </w:t>
            </w:r>
            <w:r w:rsidRPr="00B15085">
              <w:rPr>
                <w:rFonts w:ascii="Arial" w:hAnsi="Arial" w:cs="Arial"/>
                <w:b/>
                <w:bCs/>
                <w:sz w:val="24"/>
                <w:szCs w:val="24"/>
                <w:u w:val="single"/>
              </w:rPr>
              <w:t>this</w:t>
            </w:r>
            <w:r w:rsidRPr="00B15085">
              <w:rPr>
                <w:rFonts w:ascii="Arial" w:hAnsi="Arial" w:cs="Arial"/>
                <w:b/>
                <w:bCs/>
                <w:spacing w:val="-13"/>
                <w:sz w:val="24"/>
                <w:szCs w:val="24"/>
                <w:u w:val="single"/>
              </w:rPr>
              <w:t xml:space="preserve"> </w:t>
            </w:r>
            <w:r w:rsidRPr="00B15085">
              <w:rPr>
                <w:rFonts w:ascii="Arial" w:hAnsi="Arial" w:cs="Arial"/>
                <w:b/>
                <w:bCs/>
                <w:sz w:val="24"/>
                <w:szCs w:val="24"/>
                <w:u w:val="single"/>
              </w:rPr>
              <w:t>module</w:t>
            </w:r>
            <w:r w:rsidRPr="00B15085">
              <w:rPr>
                <w:rFonts w:ascii="Arial" w:hAnsi="Arial" w:cs="Arial"/>
                <w:sz w:val="24"/>
                <w:szCs w:val="24"/>
              </w:rPr>
              <w:t>,</w:t>
            </w:r>
            <w:r w:rsidRPr="00B15085">
              <w:rPr>
                <w:rFonts w:ascii="Arial" w:hAnsi="Arial" w:cs="Arial"/>
                <w:spacing w:val="-12"/>
                <w:sz w:val="24"/>
                <w:szCs w:val="24"/>
              </w:rPr>
              <w:t xml:space="preserve"> </w:t>
            </w:r>
            <w:r w:rsidRPr="00B15085">
              <w:rPr>
                <w:rFonts w:ascii="Arial" w:hAnsi="Arial" w:cs="Arial"/>
                <w:sz w:val="24"/>
                <w:szCs w:val="24"/>
              </w:rPr>
              <w:t>students</w:t>
            </w:r>
            <w:r w:rsidRPr="00B15085">
              <w:rPr>
                <w:rFonts w:ascii="Arial" w:hAnsi="Arial" w:cs="Arial"/>
                <w:spacing w:val="-12"/>
                <w:sz w:val="24"/>
                <w:szCs w:val="24"/>
              </w:rPr>
              <w:t xml:space="preserve"> </w:t>
            </w:r>
            <w:r w:rsidRPr="00B15085">
              <w:rPr>
                <w:rFonts w:ascii="Arial" w:hAnsi="Arial" w:cs="Arial"/>
                <w:sz w:val="24"/>
                <w:szCs w:val="24"/>
              </w:rPr>
              <w:t>should</w:t>
            </w:r>
            <w:r w:rsidRPr="00B15085">
              <w:rPr>
                <w:rFonts w:ascii="Arial" w:hAnsi="Arial" w:cs="Arial"/>
                <w:spacing w:val="-14"/>
                <w:sz w:val="24"/>
                <w:szCs w:val="24"/>
              </w:rPr>
              <w:t xml:space="preserve"> </w:t>
            </w:r>
            <w:r w:rsidRPr="00B15085">
              <w:rPr>
                <w:rFonts w:ascii="Arial" w:hAnsi="Arial" w:cs="Arial"/>
                <w:sz w:val="24"/>
                <w:szCs w:val="24"/>
              </w:rPr>
              <w:t>attend</w:t>
            </w:r>
            <w:r w:rsidRPr="00B15085">
              <w:rPr>
                <w:rFonts w:ascii="Arial" w:hAnsi="Arial" w:cs="Arial"/>
                <w:spacing w:val="-12"/>
                <w:sz w:val="24"/>
                <w:szCs w:val="24"/>
              </w:rPr>
              <w:t xml:space="preserve"> </w:t>
            </w:r>
            <w:r w:rsidRPr="00B15085">
              <w:rPr>
                <w:rFonts w:ascii="Arial" w:hAnsi="Arial" w:cs="Arial"/>
                <w:b/>
                <w:bCs/>
                <w:sz w:val="24"/>
                <w:szCs w:val="24"/>
                <w:u w:val="single"/>
              </w:rPr>
              <w:t>all</w:t>
            </w:r>
            <w:r w:rsidRPr="00B15085">
              <w:rPr>
                <w:rFonts w:ascii="Arial" w:hAnsi="Arial" w:cs="Arial"/>
                <w:b/>
                <w:bCs/>
                <w:spacing w:val="-10"/>
                <w:sz w:val="24"/>
                <w:szCs w:val="24"/>
              </w:rPr>
              <w:t xml:space="preserve"> </w:t>
            </w:r>
            <w:r w:rsidRPr="00B15085">
              <w:rPr>
                <w:rFonts w:ascii="Arial" w:hAnsi="Arial" w:cs="Arial"/>
                <w:sz w:val="24"/>
                <w:szCs w:val="24"/>
              </w:rPr>
              <w:t>life</w:t>
            </w:r>
            <w:r w:rsidRPr="00B15085">
              <w:rPr>
                <w:rFonts w:ascii="Arial" w:hAnsi="Arial" w:cs="Arial"/>
                <w:spacing w:val="-12"/>
                <w:sz w:val="24"/>
                <w:szCs w:val="24"/>
              </w:rPr>
              <w:t xml:space="preserve"> </w:t>
            </w:r>
            <w:r w:rsidRPr="00B15085">
              <w:rPr>
                <w:rFonts w:ascii="Arial" w:hAnsi="Arial" w:cs="Arial"/>
                <w:sz w:val="24"/>
                <w:szCs w:val="24"/>
              </w:rPr>
              <w:t>drawing</w:t>
            </w:r>
            <w:r w:rsidRPr="00B15085">
              <w:rPr>
                <w:rFonts w:ascii="Arial" w:hAnsi="Arial" w:cs="Arial"/>
                <w:spacing w:val="-11"/>
                <w:sz w:val="24"/>
                <w:szCs w:val="24"/>
              </w:rPr>
              <w:t xml:space="preserve"> </w:t>
            </w:r>
            <w:r w:rsidRPr="00B15085">
              <w:rPr>
                <w:rFonts w:ascii="Arial" w:hAnsi="Arial" w:cs="Arial"/>
                <w:sz w:val="24"/>
                <w:szCs w:val="24"/>
              </w:rPr>
              <w:t>sessions</w:t>
            </w:r>
            <w:r w:rsidRPr="00B15085">
              <w:rPr>
                <w:rFonts w:ascii="Arial" w:hAnsi="Arial" w:cs="Arial"/>
                <w:spacing w:val="-13"/>
                <w:sz w:val="24"/>
                <w:szCs w:val="24"/>
              </w:rPr>
              <w:t xml:space="preserve"> </w:t>
            </w:r>
            <w:proofErr w:type="gramStart"/>
            <w:r w:rsidRPr="00B15085">
              <w:rPr>
                <w:rFonts w:ascii="Arial" w:hAnsi="Arial" w:cs="Arial"/>
                <w:sz w:val="24"/>
                <w:szCs w:val="24"/>
              </w:rPr>
              <w:t>in</w:t>
            </w:r>
            <w:r w:rsidRPr="00B15085">
              <w:rPr>
                <w:rFonts w:ascii="Arial" w:hAnsi="Arial" w:cs="Arial"/>
                <w:spacing w:val="-14"/>
                <w:sz w:val="24"/>
                <w:szCs w:val="24"/>
              </w:rPr>
              <w:t xml:space="preserve"> </w:t>
            </w:r>
            <w:r w:rsidRPr="00B15085">
              <w:rPr>
                <w:rFonts w:ascii="Arial" w:hAnsi="Arial" w:cs="Arial"/>
                <w:sz w:val="24"/>
                <w:szCs w:val="24"/>
              </w:rPr>
              <w:t>order</w:t>
            </w:r>
            <w:r w:rsidRPr="00B15085">
              <w:rPr>
                <w:rFonts w:ascii="Arial" w:hAnsi="Arial" w:cs="Arial"/>
                <w:spacing w:val="-11"/>
                <w:sz w:val="24"/>
                <w:szCs w:val="24"/>
              </w:rPr>
              <w:t xml:space="preserve"> </w:t>
            </w:r>
            <w:r w:rsidRPr="00B15085">
              <w:rPr>
                <w:rFonts w:ascii="Arial" w:hAnsi="Arial" w:cs="Arial"/>
                <w:sz w:val="24"/>
                <w:szCs w:val="24"/>
              </w:rPr>
              <w:t>to</w:t>
            </w:r>
            <w:proofErr w:type="gramEnd"/>
            <w:r w:rsidRPr="00B15085">
              <w:rPr>
                <w:rFonts w:ascii="Arial" w:hAnsi="Arial" w:cs="Arial"/>
                <w:spacing w:val="-3"/>
                <w:sz w:val="24"/>
                <w:szCs w:val="24"/>
              </w:rPr>
              <w:t xml:space="preserve"> </w:t>
            </w:r>
            <w:r w:rsidRPr="00B15085">
              <w:rPr>
                <w:rFonts w:ascii="Arial" w:hAnsi="Arial" w:cs="Arial"/>
                <w:sz w:val="24"/>
                <w:szCs w:val="24"/>
              </w:rPr>
              <w:t>fully</w:t>
            </w:r>
            <w:r w:rsidRPr="00B15085">
              <w:rPr>
                <w:rFonts w:ascii="Arial" w:hAnsi="Arial" w:cs="Arial"/>
                <w:spacing w:val="-12"/>
                <w:sz w:val="24"/>
                <w:szCs w:val="24"/>
              </w:rPr>
              <w:t xml:space="preserve"> </w:t>
            </w:r>
            <w:r w:rsidRPr="00B15085">
              <w:rPr>
                <w:rFonts w:ascii="Arial" w:hAnsi="Arial" w:cs="Arial"/>
                <w:sz w:val="24"/>
                <w:szCs w:val="24"/>
              </w:rPr>
              <w:t>engage</w:t>
            </w:r>
            <w:r w:rsidRPr="00B15085">
              <w:rPr>
                <w:rFonts w:ascii="Arial" w:hAnsi="Arial" w:cs="Arial"/>
                <w:spacing w:val="-17"/>
                <w:sz w:val="24"/>
                <w:szCs w:val="24"/>
              </w:rPr>
              <w:t xml:space="preserve"> </w:t>
            </w:r>
            <w:r w:rsidRPr="00B15085">
              <w:rPr>
                <w:rFonts w:ascii="Arial" w:hAnsi="Arial" w:cs="Arial"/>
                <w:sz w:val="24"/>
                <w:szCs w:val="24"/>
              </w:rPr>
              <w:t>with</w:t>
            </w:r>
            <w:r w:rsidRPr="00B15085">
              <w:rPr>
                <w:rFonts w:ascii="Arial" w:hAnsi="Arial" w:cs="Arial"/>
                <w:spacing w:val="-14"/>
                <w:sz w:val="24"/>
                <w:szCs w:val="24"/>
              </w:rPr>
              <w:t xml:space="preserve"> </w:t>
            </w:r>
            <w:r w:rsidRPr="00B15085">
              <w:rPr>
                <w:rFonts w:ascii="Arial" w:hAnsi="Arial" w:cs="Arial"/>
                <w:sz w:val="24"/>
                <w:szCs w:val="24"/>
              </w:rPr>
              <w:t>the</w:t>
            </w:r>
            <w:r w:rsidRPr="00B15085">
              <w:rPr>
                <w:rFonts w:ascii="Arial" w:hAnsi="Arial" w:cs="Arial"/>
                <w:spacing w:val="-13"/>
                <w:sz w:val="24"/>
                <w:szCs w:val="24"/>
              </w:rPr>
              <w:t xml:space="preserve"> </w:t>
            </w:r>
            <w:r w:rsidRPr="00B15085">
              <w:rPr>
                <w:rFonts w:ascii="Arial" w:hAnsi="Arial" w:cs="Arial"/>
                <w:sz w:val="24"/>
                <w:szCs w:val="24"/>
              </w:rPr>
              <w:t>module</w:t>
            </w:r>
            <w:r w:rsidRPr="00B15085">
              <w:rPr>
                <w:rFonts w:ascii="Arial" w:hAnsi="Arial" w:cs="Arial"/>
                <w:spacing w:val="-12"/>
                <w:sz w:val="24"/>
                <w:szCs w:val="24"/>
              </w:rPr>
              <w:t xml:space="preserve"> </w:t>
            </w:r>
            <w:r w:rsidRPr="00B15085">
              <w:rPr>
                <w:rFonts w:ascii="Arial" w:hAnsi="Arial" w:cs="Arial"/>
                <w:sz w:val="24"/>
                <w:szCs w:val="24"/>
              </w:rPr>
              <w:t>and</w:t>
            </w:r>
            <w:r w:rsidRPr="00B15085">
              <w:rPr>
                <w:rFonts w:ascii="Arial" w:hAnsi="Arial" w:cs="Arial"/>
                <w:spacing w:val="-14"/>
                <w:sz w:val="24"/>
                <w:szCs w:val="24"/>
              </w:rPr>
              <w:t xml:space="preserve"> </w:t>
            </w:r>
            <w:r w:rsidRPr="00B15085">
              <w:rPr>
                <w:rFonts w:ascii="Arial" w:hAnsi="Arial" w:cs="Arial"/>
                <w:sz w:val="24"/>
                <w:szCs w:val="24"/>
              </w:rPr>
              <w:t>produce</w:t>
            </w:r>
            <w:r w:rsidRPr="00B15085">
              <w:rPr>
                <w:rFonts w:ascii="Arial" w:hAnsi="Arial" w:cs="Arial"/>
                <w:spacing w:val="-12"/>
                <w:sz w:val="24"/>
                <w:szCs w:val="24"/>
              </w:rPr>
              <w:t xml:space="preserve"> </w:t>
            </w:r>
            <w:r w:rsidRPr="00B15085">
              <w:rPr>
                <w:rFonts w:ascii="Arial" w:hAnsi="Arial" w:cs="Arial"/>
                <w:sz w:val="24"/>
                <w:szCs w:val="24"/>
              </w:rPr>
              <w:t>the</w:t>
            </w:r>
            <w:r w:rsidRPr="00B15085">
              <w:rPr>
                <w:rFonts w:ascii="Arial" w:hAnsi="Arial" w:cs="Arial"/>
                <w:spacing w:val="-12"/>
                <w:sz w:val="24"/>
                <w:szCs w:val="24"/>
              </w:rPr>
              <w:t xml:space="preserve"> </w:t>
            </w:r>
            <w:r w:rsidRPr="00B15085">
              <w:rPr>
                <w:rFonts w:ascii="Arial" w:hAnsi="Arial" w:cs="Arial"/>
                <w:sz w:val="24"/>
                <w:szCs w:val="24"/>
              </w:rPr>
              <w:t>required</w:t>
            </w:r>
            <w:r w:rsidRPr="00B15085">
              <w:rPr>
                <w:rFonts w:ascii="Arial" w:hAnsi="Arial" w:cs="Arial"/>
                <w:spacing w:val="-13"/>
                <w:sz w:val="24"/>
                <w:szCs w:val="24"/>
              </w:rPr>
              <w:t xml:space="preserve"> </w:t>
            </w:r>
            <w:r w:rsidRPr="00B15085">
              <w:rPr>
                <w:rFonts w:ascii="Arial" w:hAnsi="Arial" w:cs="Arial"/>
                <w:sz w:val="24"/>
                <w:szCs w:val="24"/>
              </w:rPr>
              <w:t>work</w:t>
            </w:r>
            <w:r w:rsidRPr="00B15085">
              <w:rPr>
                <w:rFonts w:ascii="Arial" w:hAnsi="Arial" w:cs="Arial"/>
                <w:spacing w:val="-6"/>
                <w:sz w:val="24"/>
                <w:szCs w:val="24"/>
              </w:rPr>
              <w:t xml:space="preserve"> </w:t>
            </w:r>
            <w:r w:rsidRPr="00B15085">
              <w:rPr>
                <w:rFonts w:ascii="Arial" w:hAnsi="Arial" w:cs="Arial"/>
                <w:sz w:val="24"/>
                <w:szCs w:val="24"/>
              </w:rPr>
              <w:t>-</w:t>
            </w:r>
            <w:r w:rsidRPr="00B15085">
              <w:rPr>
                <w:rFonts w:ascii="Arial" w:hAnsi="Arial" w:cs="Arial"/>
                <w:spacing w:val="-11"/>
                <w:sz w:val="24"/>
                <w:szCs w:val="24"/>
              </w:rPr>
              <w:t xml:space="preserve"> </w:t>
            </w:r>
            <w:r w:rsidRPr="00B15085">
              <w:rPr>
                <w:rFonts w:ascii="Arial" w:hAnsi="Arial" w:cs="Arial"/>
                <w:sz w:val="24"/>
                <w:szCs w:val="24"/>
              </w:rPr>
              <w:t>this</w:t>
            </w:r>
            <w:r w:rsidRPr="00B15085">
              <w:rPr>
                <w:rFonts w:ascii="Arial" w:hAnsi="Arial" w:cs="Arial"/>
                <w:spacing w:val="-12"/>
                <w:sz w:val="24"/>
                <w:szCs w:val="24"/>
              </w:rPr>
              <w:t xml:space="preserve"> </w:t>
            </w:r>
            <w:r w:rsidRPr="00B15085">
              <w:rPr>
                <w:rFonts w:ascii="Arial" w:hAnsi="Arial" w:cs="Arial"/>
                <w:sz w:val="24"/>
                <w:szCs w:val="24"/>
              </w:rPr>
              <w:t>is</w:t>
            </w:r>
            <w:r w:rsidRPr="00B15085">
              <w:rPr>
                <w:rFonts w:ascii="Arial" w:hAnsi="Arial" w:cs="Arial"/>
                <w:spacing w:val="-12"/>
                <w:sz w:val="24"/>
                <w:szCs w:val="24"/>
              </w:rPr>
              <w:t xml:space="preserve"> </w:t>
            </w:r>
            <w:r w:rsidRPr="00B15085">
              <w:rPr>
                <w:rFonts w:ascii="Arial" w:hAnsi="Arial" w:cs="Arial"/>
                <w:sz w:val="24"/>
                <w:szCs w:val="24"/>
              </w:rPr>
              <w:t>the</w:t>
            </w:r>
            <w:r w:rsidRPr="00B15085">
              <w:rPr>
                <w:rFonts w:ascii="Arial" w:hAnsi="Arial" w:cs="Arial"/>
                <w:spacing w:val="-12"/>
                <w:sz w:val="24"/>
                <w:szCs w:val="24"/>
              </w:rPr>
              <w:t xml:space="preserve"> </w:t>
            </w:r>
            <w:r w:rsidRPr="00B15085">
              <w:rPr>
                <w:rFonts w:ascii="Arial" w:hAnsi="Arial" w:cs="Arial"/>
                <w:sz w:val="24"/>
                <w:szCs w:val="24"/>
              </w:rPr>
              <w:t>time</w:t>
            </w:r>
            <w:r w:rsidRPr="00B15085">
              <w:rPr>
                <w:rFonts w:ascii="Arial" w:hAnsi="Arial" w:cs="Arial"/>
                <w:spacing w:val="-12"/>
                <w:sz w:val="24"/>
                <w:szCs w:val="24"/>
              </w:rPr>
              <w:t xml:space="preserve"> </w:t>
            </w:r>
            <w:r w:rsidRPr="00B15085">
              <w:rPr>
                <w:rFonts w:ascii="Arial" w:hAnsi="Arial" w:cs="Arial"/>
                <w:sz w:val="24"/>
                <w:szCs w:val="24"/>
              </w:rPr>
              <w:t>allocated</w:t>
            </w:r>
            <w:r w:rsidRPr="00B15085">
              <w:rPr>
                <w:rFonts w:ascii="Arial" w:hAnsi="Arial" w:cs="Arial"/>
                <w:spacing w:val="-13"/>
                <w:sz w:val="24"/>
                <w:szCs w:val="24"/>
              </w:rPr>
              <w:t xml:space="preserve"> </w:t>
            </w:r>
            <w:r w:rsidRPr="00B15085">
              <w:rPr>
                <w:rFonts w:ascii="Arial" w:hAnsi="Arial" w:cs="Arial"/>
                <w:sz w:val="24"/>
                <w:szCs w:val="24"/>
              </w:rPr>
              <w:t>to</w:t>
            </w:r>
            <w:r w:rsidRPr="00B15085">
              <w:rPr>
                <w:rFonts w:ascii="Arial" w:hAnsi="Arial" w:cs="Arial"/>
                <w:spacing w:val="-14"/>
                <w:sz w:val="24"/>
                <w:szCs w:val="24"/>
              </w:rPr>
              <w:t xml:space="preserve"> </w:t>
            </w:r>
            <w:r w:rsidRPr="00B15085">
              <w:rPr>
                <w:rFonts w:ascii="Arial" w:hAnsi="Arial" w:cs="Arial"/>
                <w:sz w:val="24"/>
                <w:szCs w:val="24"/>
              </w:rPr>
              <w:t>work</w:t>
            </w:r>
            <w:r w:rsidRPr="00B15085">
              <w:rPr>
                <w:rFonts w:ascii="Arial" w:hAnsi="Arial" w:cs="Arial"/>
                <w:spacing w:val="-13"/>
                <w:sz w:val="24"/>
                <w:szCs w:val="24"/>
              </w:rPr>
              <w:t xml:space="preserve"> </w:t>
            </w:r>
            <w:r w:rsidRPr="00B15085">
              <w:rPr>
                <w:rFonts w:ascii="Arial" w:hAnsi="Arial" w:cs="Arial"/>
                <w:sz w:val="24"/>
                <w:szCs w:val="24"/>
              </w:rPr>
              <w:t>with</w:t>
            </w:r>
            <w:r w:rsidRPr="00B15085">
              <w:rPr>
                <w:rFonts w:ascii="Arial" w:hAnsi="Arial" w:cs="Arial"/>
                <w:spacing w:val="-14"/>
                <w:sz w:val="24"/>
                <w:szCs w:val="24"/>
              </w:rPr>
              <w:t xml:space="preserve"> </w:t>
            </w:r>
            <w:r w:rsidRPr="00B15085">
              <w:rPr>
                <w:rFonts w:ascii="Arial" w:hAnsi="Arial" w:cs="Arial"/>
                <w:sz w:val="24"/>
                <w:szCs w:val="24"/>
              </w:rPr>
              <w:t>the</w:t>
            </w:r>
            <w:r w:rsidRPr="00B15085">
              <w:rPr>
                <w:rFonts w:ascii="Arial" w:hAnsi="Arial" w:cs="Arial"/>
                <w:spacing w:val="-7"/>
                <w:sz w:val="24"/>
                <w:szCs w:val="24"/>
              </w:rPr>
              <w:t xml:space="preserve"> </w:t>
            </w:r>
            <w:r w:rsidRPr="00B15085">
              <w:rPr>
                <w:rFonts w:ascii="Arial" w:hAnsi="Arial" w:cs="Arial"/>
                <w:sz w:val="24"/>
                <w:szCs w:val="24"/>
              </w:rPr>
              <w:t>life</w:t>
            </w:r>
            <w:r w:rsidRPr="00B15085">
              <w:rPr>
                <w:rFonts w:ascii="Arial" w:hAnsi="Arial" w:cs="Arial"/>
                <w:spacing w:val="-12"/>
                <w:sz w:val="24"/>
                <w:szCs w:val="24"/>
              </w:rPr>
              <w:t xml:space="preserve"> </w:t>
            </w:r>
            <w:r w:rsidRPr="00B15085">
              <w:rPr>
                <w:rFonts w:ascii="Arial" w:hAnsi="Arial" w:cs="Arial"/>
                <w:sz w:val="24"/>
                <w:szCs w:val="24"/>
              </w:rPr>
              <w:t>models.</w:t>
            </w:r>
          </w:p>
          <w:p w14:paraId="4A15CA2A" w14:textId="3A142460" w:rsidR="0001118D" w:rsidRPr="00FA2C4D" w:rsidRDefault="0001118D" w:rsidP="00B15085">
            <w:pPr>
              <w:rPr>
                <w:rFonts w:ascii="Arial" w:hAnsi="Arial" w:cs="Arial"/>
                <w:sz w:val="24"/>
                <w:szCs w:val="24"/>
              </w:rPr>
            </w:pPr>
          </w:p>
        </w:tc>
      </w:tr>
    </w:tbl>
    <w:p w14:paraId="77E5E41C" w14:textId="400E1AE8" w:rsidR="00D047E5" w:rsidRDefault="00D047E5"/>
    <w:p w14:paraId="782B125D" w14:textId="276C830E" w:rsidR="00FD27DF" w:rsidRDefault="00FD27DF"/>
    <w:p w14:paraId="08EC80F0" w14:textId="741B2A49" w:rsidR="00FD27DF" w:rsidRDefault="00FD27DF"/>
    <w:p w14:paraId="51322E13" w14:textId="0D1E7CFA" w:rsidR="00FD27DF" w:rsidRDefault="00FD27DF"/>
    <w:p w14:paraId="65AD2FC6" w14:textId="400EBE88" w:rsidR="00FD27DF" w:rsidRDefault="00FD27DF"/>
    <w:p w14:paraId="10B04E10" w14:textId="56AF6971" w:rsidR="00FD27DF" w:rsidRDefault="00FD27DF"/>
    <w:p w14:paraId="226D05A5" w14:textId="4B7E4C81" w:rsidR="00FD27DF" w:rsidRDefault="00FD27DF"/>
    <w:p w14:paraId="4749C83B" w14:textId="74935154" w:rsidR="00FD27DF" w:rsidRDefault="00FD27DF"/>
    <w:p w14:paraId="52A3F1CF" w14:textId="76807A6C" w:rsidR="00FD27DF" w:rsidRDefault="00FD27DF"/>
    <w:p w14:paraId="39E5747A" w14:textId="32B22DE2" w:rsidR="00FD27DF" w:rsidRDefault="00FD27DF"/>
    <w:p w14:paraId="78970E77" w14:textId="77777777" w:rsidR="00FD27DF" w:rsidRDefault="00FD27DF"/>
    <w:p w14:paraId="2B3DAB6B" w14:textId="77777777" w:rsidR="00D047E5" w:rsidRDefault="00D047E5"/>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A3E19" w:rsidRPr="0001118D" w14:paraId="5D942110" w14:textId="77777777" w:rsidTr="00114CD4">
        <w:tc>
          <w:tcPr>
            <w:tcW w:w="9781" w:type="dxa"/>
            <w:tcBorders>
              <w:bottom w:val="single" w:sz="4" w:space="0" w:color="auto"/>
            </w:tcBorders>
            <w:shd w:val="clear" w:color="auto" w:fill="C0C0C0"/>
          </w:tcPr>
          <w:p w14:paraId="49DA7A56" w14:textId="713EBE76" w:rsidR="007A3E19" w:rsidRPr="0001118D" w:rsidRDefault="007A3E19" w:rsidP="007A3E19">
            <w:pPr>
              <w:jc w:val="center"/>
              <w:rPr>
                <w:rFonts w:ascii="Arial" w:hAnsi="Arial" w:cs="Arial"/>
                <w:b/>
                <w:bCs/>
                <w:sz w:val="40"/>
                <w:szCs w:val="40"/>
              </w:rPr>
            </w:pPr>
            <w:r w:rsidRPr="0001118D">
              <w:rPr>
                <w:rFonts w:ascii="Arial" w:hAnsi="Arial" w:cs="Arial"/>
                <w:b/>
                <w:bCs/>
                <w:sz w:val="40"/>
                <w:szCs w:val="40"/>
              </w:rPr>
              <w:br w:type="page"/>
              <w:t>SUGGESTED READING</w:t>
            </w:r>
          </w:p>
        </w:tc>
      </w:tr>
      <w:tr w:rsidR="007A3E19" w:rsidRPr="00A406E5" w14:paraId="5AB974CE" w14:textId="77777777" w:rsidTr="00F3317A">
        <w:tc>
          <w:tcPr>
            <w:tcW w:w="9781" w:type="dxa"/>
            <w:vAlign w:val="center"/>
          </w:tcPr>
          <w:p w14:paraId="4D24EC29" w14:textId="77777777" w:rsidR="007A3E19" w:rsidRPr="0001118D" w:rsidRDefault="007A3E19" w:rsidP="007A3E19">
            <w:pPr>
              <w:pStyle w:val="Default"/>
            </w:pPr>
            <w:r w:rsidRPr="0001118D">
              <w:t xml:space="preserve">Bang, M (2000) Picture This: How Pictures Work, London, </w:t>
            </w:r>
            <w:proofErr w:type="spellStart"/>
            <w:r w:rsidRPr="0001118D">
              <w:t>Seastar</w:t>
            </w:r>
            <w:proofErr w:type="spellEnd"/>
            <w:r w:rsidRPr="0001118D">
              <w:t xml:space="preserve"> </w:t>
            </w:r>
          </w:p>
          <w:p w14:paraId="3A1EC693" w14:textId="10A39970" w:rsidR="007A3E19" w:rsidRPr="0001118D" w:rsidRDefault="007A3E19" w:rsidP="007A3E19">
            <w:pPr>
              <w:pStyle w:val="Default"/>
            </w:pPr>
            <w:r w:rsidRPr="0001118D">
              <w:rPr>
                <w:rFonts w:eastAsia="Arial"/>
                <w:spacing w:val="-1"/>
              </w:rPr>
              <w:t xml:space="preserve">Heller, S (2020) </w:t>
            </w:r>
            <w:r w:rsidRPr="0001118D">
              <w:rPr>
                <w:rFonts w:eastAsia="Arial"/>
                <w:i/>
                <w:iCs/>
                <w:spacing w:val="-1"/>
              </w:rPr>
              <w:t>Design School Reader. A course Companion for Students on Graphic Design</w:t>
            </w:r>
            <w:r w:rsidRPr="0001118D">
              <w:rPr>
                <w:rFonts w:eastAsia="Arial"/>
                <w:spacing w:val="-1"/>
              </w:rPr>
              <w:t>. Allworth Press. New York</w:t>
            </w:r>
            <w:r w:rsidRPr="0001118D">
              <w:t xml:space="preserve"> Ingledew, J (2011) The A-Z of Visual Ideas: How </w:t>
            </w:r>
            <w:proofErr w:type="gramStart"/>
            <w:r w:rsidRPr="0001118D">
              <w:t>To</w:t>
            </w:r>
            <w:proofErr w:type="gramEnd"/>
            <w:r w:rsidRPr="0001118D">
              <w:t xml:space="preserve"> Solve Any Creative Brief, Laurence King </w:t>
            </w:r>
          </w:p>
          <w:p w14:paraId="5DDD7E7A" w14:textId="58539311" w:rsidR="007A3E19" w:rsidRPr="0001118D" w:rsidRDefault="007A3E19" w:rsidP="007A3E19">
            <w:pPr>
              <w:pStyle w:val="Default"/>
            </w:pPr>
            <w:proofErr w:type="spellStart"/>
            <w:r w:rsidRPr="0001118D">
              <w:rPr>
                <w:rStyle w:val="normaltextrun"/>
              </w:rPr>
              <w:t>Malinic</w:t>
            </w:r>
            <w:proofErr w:type="spellEnd"/>
            <w:r w:rsidRPr="0001118D">
              <w:rPr>
                <w:rStyle w:val="normaltextrun"/>
              </w:rPr>
              <w:t xml:space="preserve">, R. (2018) </w:t>
            </w:r>
            <w:r w:rsidRPr="0001118D">
              <w:rPr>
                <w:rStyle w:val="normaltextrun"/>
                <w:i/>
                <w:iCs/>
              </w:rPr>
              <w:t>Book of Ideas: A Journal of Creative Direction and Graphic Design</w:t>
            </w:r>
            <w:r w:rsidRPr="0001118D">
              <w:rPr>
                <w:rStyle w:val="normaltextrun"/>
              </w:rPr>
              <w:t xml:space="preserve"> volume 2, Brand Nu Limited</w:t>
            </w:r>
            <w:r w:rsidRPr="0001118D">
              <w:rPr>
                <w:rStyle w:val="eop"/>
                <w:shd w:val="clear" w:color="auto" w:fill="FFFFFF"/>
              </w:rPr>
              <w:t xml:space="preserve"> </w:t>
            </w:r>
            <w:r w:rsidRPr="0001118D">
              <w:t xml:space="preserve">Maslen, M (2012) Drawing Projects: An Exploration of the Language of Drawing, Black Dog Publishing </w:t>
            </w:r>
          </w:p>
          <w:p w14:paraId="2EB84F42" w14:textId="77777777" w:rsidR="007A3E19" w:rsidRPr="0001118D" w:rsidRDefault="007A3E19" w:rsidP="007A3E19">
            <w:pPr>
              <w:pStyle w:val="Default"/>
            </w:pPr>
            <w:r w:rsidRPr="0001118D">
              <w:t xml:space="preserve">McKenzie, Stuart (2014) Creative Fashion Illustration: How to develop your own style, Bloomsbury </w:t>
            </w:r>
            <w:r w:rsidRPr="0001118D">
              <w:rPr>
                <w:rFonts w:eastAsia="Arial"/>
                <w:spacing w:val="-1"/>
              </w:rPr>
              <w:t>Mi</w:t>
            </w:r>
            <w:r w:rsidRPr="0001118D">
              <w:rPr>
                <w:rFonts w:eastAsia="Arial"/>
                <w:spacing w:val="1"/>
              </w:rPr>
              <w:t>r</w:t>
            </w:r>
            <w:r w:rsidRPr="0001118D">
              <w:rPr>
                <w:rFonts w:eastAsia="Arial"/>
                <w:spacing w:val="-2"/>
              </w:rPr>
              <w:t>z</w:t>
            </w:r>
            <w:r w:rsidRPr="0001118D">
              <w:rPr>
                <w:rFonts w:eastAsia="Arial"/>
              </w:rPr>
              <w:t>oe</w:t>
            </w:r>
            <w:r w:rsidRPr="0001118D">
              <w:rPr>
                <w:rFonts w:eastAsia="Arial"/>
                <w:spacing w:val="1"/>
              </w:rPr>
              <w:t>ff</w:t>
            </w:r>
            <w:r w:rsidRPr="0001118D">
              <w:rPr>
                <w:rFonts w:eastAsia="Arial"/>
              </w:rPr>
              <w:t>,</w:t>
            </w:r>
            <w:r w:rsidRPr="0001118D">
              <w:rPr>
                <w:rFonts w:eastAsia="Arial"/>
                <w:spacing w:val="3"/>
              </w:rPr>
              <w:t xml:space="preserve"> </w:t>
            </w:r>
            <w:r w:rsidRPr="0001118D">
              <w:rPr>
                <w:rFonts w:eastAsia="Arial"/>
              </w:rPr>
              <w:t>N</w:t>
            </w:r>
            <w:r w:rsidRPr="0001118D">
              <w:rPr>
                <w:rFonts w:eastAsia="Arial"/>
                <w:spacing w:val="-2"/>
              </w:rPr>
              <w:t xml:space="preserve"> </w:t>
            </w:r>
            <w:r w:rsidRPr="0001118D">
              <w:rPr>
                <w:rFonts w:eastAsia="Arial"/>
                <w:spacing w:val="1"/>
              </w:rPr>
              <w:t>(</w:t>
            </w:r>
            <w:r w:rsidRPr="0001118D">
              <w:rPr>
                <w:rFonts w:eastAsia="Arial"/>
              </w:rPr>
              <w:t xml:space="preserve">2012) </w:t>
            </w:r>
            <w:r w:rsidRPr="0001118D">
              <w:rPr>
                <w:rFonts w:eastAsia="Arial"/>
                <w:i/>
                <w:iCs/>
              </w:rPr>
              <w:t>The</w:t>
            </w:r>
            <w:r w:rsidRPr="0001118D">
              <w:rPr>
                <w:rFonts w:eastAsia="Arial"/>
                <w:i/>
                <w:iCs/>
                <w:spacing w:val="1"/>
              </w:rPr>
              <w:t xml:space="preserve"> </w:t>
            </w:r>
            <w:r w:rsidRPr="0001118D">
              <w:rPr>
                <w:rFonts w:eastAsia="Arial"/>
                <w:i/>
                <w:iCs/>
                <w:spacing w:val="-1"/>
              </w:rPr>
              <w:t>Vi</w:t>
            </w:r>
            <w:r w:rsidRPr="0001118D">
              <w:rPr>
                <w:rFonts w:eastAsia="Arial"/>
                <w:i/>
                <w:iCs/>
              </w:rPr>
              <w:t xml:space="preserve">sual </w:t>
            </w:r>
            <w:r w:rsidRPr="0001118D">
              <w:rPr>
                <w:rFonts w:eastAsia="Arial"/>
                <w:i/>
                <w:iCs/>
                <w:spacing w:val="-1"/>
              </w:rPr>
              <w:t>C</w:t>
            </w:r>
            <w:r w:rsidRPr="0001118D">
              <w:rPr>
                <w:rFonts w:eastAsia="Arial"/>
                <w:i/>
                <w:iCs/>
              </w:rPr>
              <w:t>u</w:t>
            </w:r>
            <w:r w:rsidRPr="0001118D">
              <w:rPr>
                <w:rFonts w:eastAsia="Arial"/>
                <w:i/>
                <w:iCs/>
                <w:spacing w:val="-1"/>
              </w:rPr>
              <w:t>l</w:t>
            </w:r>
            <w:r w:rsidRPr="0001118D">
              <w:rPr>
                <w:rFonts w:eastAsia="Arial"/>
                <w:i/>
                <w:iCs/>
                <w:spacing w:val="1"/>
              </w:rPr>
              <w:t>t</w:t>
            </w:r>
            <w:r w:rsidRPr="0001118D">
              <w:rPr>
                <w:rFonts w:eastAsia="Arial"/>
                <w:i/>
                <w:iCs/>
              </w:rPr>
              <w:t>u</w:t>
            </w:r>
            <w:r w:rsidRPr="0001118D">
              <w:rPr>
                <w:rFonts w:eastAsia="Arial"/>
                <w:i/>
                <w:iCs/>
                <w:spacing w:val="1"/>
              </w:rPr>
              <w:t>r</w:t>
            </w:r>
            <w:r w:rsidRPr="0001118D">
              <w:rPr>
                <w:rFonts w:eastAsia="Arial"/>
                <w:i/>
                <w:iCs/>
              </w:rPr>
              <w:t>e</w:t>
            </w:r>
            <w:r w:rsidRPr="0001118D">
              <w:rPr>
                <w:rFonts w:eastAsia="Arial"/>
                <w:i/>
                <w:iCs/>
                <w:spacing w:val="1"/>
              </w:rPr>
              <w:t xml:space="preserve"> </w:t>
            </w:r>
            <w:r w:rsidRPr="0001118D">
              <w:rPr>
                <w:rFonts w:eastAsia="Arial"/>
                <w:i/>
                <w:iCs/>
                <w:spacing w:val="-1"/>
              </w:rPr>
              <w:t>R</w:t>
            </w:r>
            <w:r w:rsidRPr="0001118D">
              <w:rPr>
                <w:rFonts w:eastAsia="Arial"/>
                <w:i/>
                <w:iCs/>
              </w:rPr>
              <w:t>ea</w:t>
            </w:r>
            <w:r w:rsidRPr="0001118D">
              <w:rPr>
                <w:rFonts w:eastAsia="Arial"/>
                <w:i/>
                <w:iCs/>
                <w:spacing w:val="-3"/>
              </w:rPr>
              <w:t>d</w:t>
            </w:r>
            <w:r w:rsidRPr="0001118D">
              <w:rPr>
                <w:rFonts w:eastAsia="Arial"/>
                <w:i/>
                <w:iCs/>
              </w:rPr>
              <w:t>er</w:t>
            </w:r>
            <w:r w:rsidRPr="0001118D">
              <w:rPr>
                <w:rFonts w:eastAsia="Arial"/>
                <w:spacing w:val="2"/>
              </w:rPr>
              <w:t xml:space="preserve"> </w:t>
            </w:r>
            <w:proofErr w:type="spellStart"/>
            <w:proofErr w:type="gramStart"/>
            <w:r w:rsidRPr="0001118D">
              <w:rPr>
                <w:rFonts w:eastAsia="Arial"/>
              </w:rPr>
              <w:t>Londo</w:t>
            </w:r>
            <w:r w:rsidRPr="0001118D">
              <w:rPr>
                <w:rFonts w:eastAsia="Arial"/>
                <w:spacing w:val="-3"/>
              </w:rPr>
              <w:t>n</w:t>
            </w:r>
            <w:r w:rsidRPr="0001118D">
              <w:rPr>
                <w:rFonts w:eastAsia="Arial"/>
              </w:rPr>
              <w:t>:Routledge</w:t>
            </w:r>
            <w:proofErr w:type="spellEnd"/>
            <w:proofErr w:type="gramEnd"/>
            <w:r w:rsidRPr="0001118D">
              <w:t xml:space="preserve"> </w:t>
            </w:r>
          </w:p>
          <w:p w14:paraId="1B56066A" w14:textId="5BAD9EF7" w:rsidR="007A3E19" w:rsidRPr="0001118D" w:rsidRDefault="007A3E19" w:rsidP="007A3E19">
            <w:pPr>
              <w:pStyle w:val="Default"/>
            </w:pPr>
            <w:r w:rsidRPr="0001118D">
              <w:t xml:space="preserve">Rees, D (2008) How to Be an Illustrator, London, Laurence King </w:t>
            </w:r>
          </w:p>
          <w:p w14:paraId="4E40D5AB" w14:textId="77777777" w:rsidR="007A3E19" w:rsidRPr="0001118D" w:rsidRDefault="007A3E19" w:rsidP="007A3E19">
            <w:pPr>
              <w:pStyle w:val="Default"/>
            </w:pPr>
            <w:r w:rsidRPr="0001118D">
              <w:t xml:space="preserve">Spicer, J (2018) How to Draw Anything, Anywhere, Ilex Press </w:t>
            </w:r>
          </w:p>
          <w:p w14:paraId="2851CDB3" w14:textId="77777777" w:rsidR="007A3E19" w:rsidRPr="0001118D" w:rsidRDefault="007A3E19" w:rsidP="007A3E19">
            <w:pPr>
              <w:pStyle w:val="Default"/>
            </w:pPr>
            <w:r w:rsidRPr="0001118D">
              <w:t xml:space="preserve">Smagula, H (2002) Creative Drawing, Laurence King </w:t>
            </w:r>
          </w:p>
          <w:p w14:paraId="70BE9726" w14:textId="599BDF60" w:rsidR="007A3E19" w:rsidRPr="00B157DC" w:rsidRDefault="007A3E19" w:rsidP="007A3E19">
            <w:pPr>
              <w:spacing w:after="200"/>
              <w:rPr>
                <w:rFonts w:ascii="Calibri" w:eastAsia="MS Mincho" w:hAnsi="Calibri"/>
                <w:b/>
                <w:sz w:val="24"/>
                <w:szCs w:val="24"/>
                <w:lang w:val="en-US" w:eastAsia="ja-JP"/>
              </w:rPr>
            </w:pPr>
            <w:r w:rsidRPr="0001118D">
              <w:rPr>
                <w:rFonts w:ascii="Arial" w:hAnsi="Arial" w:cs="Arial"/>
                <w:sz w:val="24"/>
                <w:szCs w:val="24"/>
              </w:rPr>
              <w:t>St Clair, K (2016) The Secret Lives of Colour, John Murray</w:t>
            </w:r>
            <w:r>
              <w:rPr>
                <w:sz w:val="21"/>
                <w:szCs w:val="21"/>
              </w:rPr>
              <w:t xml:space="preserve"> </w:t>
            </w:r>
          </w:p>
        </w:tc>
      </w:tr>
    </w:tbl>
    <w:p w14:paraId="77B8957E" w14:textId="77777777" w:rsidR="00EE6F25" w:rsidRDefault="00EE6F25" w:rsidP="005969E2">
      <w:pPr>
        <w:jc w:val="both"/>
        <w:rPr>
          <w:rFonts w:ascii="Arial" w:hAnsi="Arial" w:cs="Arial"/>
          <w:sz w:val="22"/>
          <w:szCs w:val="22"/>
        </w:rPr>
      </w:pPr>
    </w:p>
    <w:p w14:paraId="01A065AC" w14:textId="77777777" w:rsidR="00C32459" w:rsidRDefault="00C32459" w:rsidP="005969E2">
      <w:pPr>
        <w:jc w:val="both"/>
        <w:rPr>
          <w:rFonts w:ascii="Arial" w:hAnsi="Arial" w:cs="Arial"/>
          <w:sz w:val="22"/>
          <w:szCs w:val="22"/>
        </w:rPr>
      </w:pPr>
    </w:p>
    <w:p w14:paraId="3A96718F" w14:textId="77777777" w:rsidR="00C32459" w:rsidRPr="00A406E5" w:rsidRDefault="00C32459" w:rsidP="005969E2">
      <w:pPr>
        <w:jc w:val="both"/>
        <w:rPr>
          <w:rFonts w:ascii="Arial" w:hAnsi="Arial" w:cs="Arial"/>
          <w:sz w:val="22"/>
          <w:szCs w:val="22"/>
        </w:rPr>
      </w:pPr>
    </w:p>
    <w:p w14:paraId="2B130880" w14:textId="77777777" w:rsidR="00C32459" w:rsidRDefault="00C32459" w:rsidP="00C3245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439DFC8" w14:textId="18B78818" w:rsidR="00C32459" w:rsidRPr="00FA7E96" w:rsidRDefault="00C32459" w:rsidP="00C32459">
      <w:pPr>
        <w:rPr>
          <w:rFonts w:ascii="Arial" w:hAnsi="Arial" w:cs="Arial"/>
          <w:sz w:val="22"/>
          <w:szCs w:val="22"/>
        </w:rPr>
      </w:pPr>
      <w:r>
        <w:tab/>
      </w:r>
      <w:r w:rsidRPr="00FA7E96">
        <w:rPr>
          <w:rFonts w:ascii="Arial" w:hAnsi="Arial" w:cs="Arial"/>
          <w:sz w:val="22"/>
          <w:szCs w:val="22"/>
        </w:rPr>
        <w:t>(Lecturer to indicate Yes or No against each element)</w:t>
      </w:r>
    </w:p>
    <w:p w14:paraId="0B4AC7DD" w14:textId="77777777" w:rsidR="00C32459" w:rsidRDefault="00C32459" w:rsidP="00C3245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EE21258" w14:textId="77777777" w:rsidR="00C32459" w:rsidRPr="00FA7E96" w:rsidRDefault="00C32459" w:rsidP="00C3245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32459" w:rsidRPr="00FA7E96" w14:paraId="1850F1D2" w14:textId="77777777" w:rsidTr="00C35B59">
        <w:trPr>
          <w:trHeight w:val="300"/>
        </w:trPr>
        <w:tc>
          <w:tcPr>
            <w:tcW w:w="2250" w:type="dxa"/>
            <w:tcMar>
              <w:left w:w="105" w:type="dxa"/>
              <w:right w:w="105" w:type="dxa"/>
            </w:tcMar>
          </w:tcPr>
          <w:p w14:paraId="51E6A87D"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8DA9A2E"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1559973A"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90B4E9C" w14:textId="77777777" w:rsidR="00C32459" w:rsidRDefault="00C32459" w:rsidP="00C35B59">
            <w:pPr>
              <w:rPr>
                <w:rFonts w:ascii="Arial" w:eastAsia="Calibri" w:hAnsi="Arial" w:cs="Arial"/>
                <w:sz w:val="22"/>
                <w:szCs w:val="22"/>
              </w:rPr>
            </w:pPr>
          </w:p>
          <w:p w14:paraId="31D3758A"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32459" w:rsidRPr="00FA7E96" w14:paraId="685848D5" w14:textId="77777777" w:rsidTr="00C35B59">
        <w:trPr>
          <w:trHeight w:val="300"/>
        </w:trPr>
        <w:tc>
          <w:tcPr>
            <w:tcW w:w="2250" w:type="dxa"/>
            <w:tcMar>
              <w:left w:w="105" w:type="dxa"/>
              <w:right w:w="105" w:type="dxa"/>
            </w:tcMar>
          </w:tcPr>
          <w:p w14:paraId="7459D216"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DD9D2A"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4E321CF"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94DBF8" w14:textId="77777777" w:rsidR="00C32459" w:rsidRDefault="00C32459" w:rsidP="00C35B59">
            <w:pPr>
              <w:rPr>
                <w:rFonts w:ascii="Arial" w:eastAsia="Calibri" w:hAnsi="Arial" w:cs="Arial"/>
                <w:sz w:val="22"/>
                <w:szCs w:val="22"/>
              </w:rPr>
            </w:pPr>
          </w:p>
          <w:p w14:paraId="51C75D6F"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32459" w:rsidRPr="00FA7E96" w14:paraId="78B7FAAC" w14:textId="77777777" w:rsidTr="00C35B59">
        <w:trPr>
          <w:trHeight w:val="300"/>
        </w:trPr>
        <w:tc>
          <w:tcPr>
            <w:tcW w:w="2250" w:type="dxa"/>
            <w:tcMar>
              <w:left w:w="105" w:type="dxa"/>
              <w:right w:w="105" w:type="dxa"/>
            </w:tcMar>
          </w:tcPr>
          <w:p w14:paraId="1DEF0798" w14:textId="77777777" w:rsidR="00C32459" w:rsidRPr="00FA7E96" w:rsidRDefault="00C32459" w:rsidP="00C35B59">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lastRenderedPageBreak/>
              <w:t>PROOFREADING</w:t>
            </w:r>
          </w:p>
        </w:tc>
        <w:tc>
          <w:tcPr>
            <w:tcW w:w="5397" w:type="dxa"/>
            <w:tcMar>
              <w:left w:w="105" w:type="dxa"/>
              <w:right w:w="105" w:type="dxa"/>
            </w:tcMar>
          </w:tcPr>
          <w:p w14:paraId="7603217D"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7128BF5A"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341E525" w14:textId="77777777" w:rsidR="00C32459" w:rsidRDefault="00C32459" w:rsidP="00C35B59">
            <w:pPr>
              <w:rPr>
                <w:rFonts w:ascii="Arial" w:eastAsia="Calibri" w:hAnsi="Arial" w:cs="Arial"/>
                <w:sz w:val="22"/>
                <w:szCs w:val="22"/>
              </w:rPr>
            </w:pPr>
          </w:p>
          <w:p w14:paraId="5200833F"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C32459" w:rsidRPr="00FA7E96" w14:paraId="7B6FFE36" w14:textId="77777777" w:rsidTr="00C35B59">
        <w:trPr>
          <w:trHeight w:val="300"/>
        </w:trPr>
        <w:tc>
          <w:tcPr>
            <w:tcW w:w="2250" w:type="dxa"/>
            <w:tcMar>
              <w:left w:w="105" w:type="dxa"/>
              <w:right w:w="105" w:type="dxa"/>
            </w:tcMar>
          </w:tcPr>
          <w:p w14:paraId="4518A32D"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D38D794"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8B3279F"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C03FD51" w14:textId="77777777" w:rsidR="00C32459" w:rsidRDefault="00C32459" w:rsidP="00C35B59">
            <w:pPr>
              <w:rPr>
                <w:rFonts w:ascii="Arial" w:eastAsia="Calibri" w:hAnsi="Arial" w:cs="Arial"/>
                <w:sz w:val="22"/>
                <w:szCs w:val="22"/>
              </w:rPr>
            </w:pPr>
          </w:p>
          <w:p w14:paraId="0019DE40"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32459" w:rsidRPr="00FA7E96" w14:paraId="36EAE35F" w14:textId="77777777" w:rsidTr="00C35B59">
        <w:trPr>
          <w:trHeight w:val="300"/>
        </w:trPr>
        <w:tc>
          <w:tcPr>
            <w:tcW w:w="2250" w:type="dxa"/>
            <w:tcMar>
              <w:left w:w="105" w:type="dxa"/>
              <w:right w:w="105" w:type="dxa"/>
            </w:tcMar>
          </w:tcPr>
          <w:p w14:paraId="127849F8"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BBA62DF"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86FCC32"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F96311" w14:textId="77777777" w:rsidR="00C32459" w:rsidRDefault="00C32459" w:rsidP="00C35B59">
            <w:pPr>
              <w:rPr>
                <w:rFonts w:ascii="Arial" w:eastAsia="Calibri" w:hAnsi="Arial" w:cs="Arial"/>
                <w:sz w:val="22"/>
                <w:szCs w:val="22"/>
              </w:rPr>
            </w:pPr>
          </w:p>
          <w:p w14:paraId="715A7943"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32459" w:rsidRPr="00FA7E96" w14:paraId="0189F5A8" w14:textId="77777777" w:rsidTr="00C35B59">
        <w:trPr>
          <w:trHeight w:val="300"/>
        </w:trPr>
        <w:tc>
          <w:tcPr>
            <w:tcW w:w="2250" w:type="dxa"/>
            <w:tcMar>
              <w:left w:w="105" w:type="dxa"/>
              <w:right w:w="105" w:type="dxa"/>
            </w:tcMar>
          </w:tcPr>
          <w:p w14:paraId="6C2179DE" w14:textId="77777777" w:rsidR="00C32459" w:rsidRPr="00FA7E96" w:rsidRDefault="00C32459" w:rsidP="00C35B5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B4D28FE"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A2A6EF7" w14:textId="77777777" w:rsidR="00C32459" w:rsidRDefault="00C32459" w:rsidP="00C35B5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FD9A4" w14:textId="77777777" w:rsidR="00C32459" w:rsidRDefault="00C32459" w:rsidP="00C35B59">
            <w:pPr>
              <w:rPr>
                <w:rFonts w:ascii="Arial" w:eastAsia="Calibri" w:hAnsi="Arial" w:cs="Arial"/>
                <w:sz w:val="22"/>
                <w:szCs w:val="22"/>
              </w:rPr>
            </w:pPr>
          </w:p>
          <w:p w14:paraId="747D2F3C" w14:textId="77777777" w:rsidR="00C32459" w:rsidRPr="00FA7E96" w:rsidRDefault="00C32459" w:rsidP="00C35B5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32459" w:rsidRPr="00FA7E96" w14:paraId="1D495A21" w14:textId="77777777" w:rsidTr="00C35B59">
        <w:trPr>
          <w:trHeight w:val="300"/>
        </w:trPr>
        <w:tc>
          <w:tcPr>
            <w:tcW w:w="2250" w:type="dxa"/>
            <w:tcMar>
              <w:left w:w="105" w:type="dxa"/>
              <w:right w:w="105" w:type="dxa"/>
            </w:tcMar>
          </w:tcPr>
          <w:p w14:paraId="24A1CDE1"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E63EBC8" w14:textId="77777777" w:rsidR="00C32459" w:rsidRPr="00FA7E96" w:rsidRDefault="00C32459" w:rsidP="00C35B5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594218" w14:textId="77777777" w:rsidR="00C32459" w:rsidRPr="00FA7E96" w:rsidRDefault="00000000" w:rsidP="00C35B59">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C32459">
                  <w:rPr>
                    <w:rFonts w:ascii="MS Gothic" w:eastAsia="MS Gothic" w:hAnsi="MS Gothic" w:cs="Arial" w:hint="eastAsia"/>
                    <w:sz w:val="22"/>
                    <w:szCs w:val="22"/>
                  </w:rPr>
                  <w:t>☒</w:t>
                </w:r>
              </w:sdtContent>
            </w:sdt>
          </w:p>
        </w:tc>
      </w:tr>
    </w:tbl>
    <w:p w14:paraId="201B5997" w14:textId="77777777" w:rsidR="00152E9D" w:rsidRPr="00A406E5" w:rsidRDefault="00152E9D" w:rsidP="00957789">
      <w:pPr>
        <w:rPr>
          <w:rFonts w:ascii="Arial" w:hAnsi="Arial" w:cs="Arial"/>
          <w:sz w:val="24"/>
          <w:szCs w:val="24"/>
        </w:rPr>
      </w:pPr>
    </w:p>
    <w:p w14:paraId="5448B492" w14:textId="77777777" w:rsidR="00152E9D" w:rsidRPr="00A406E5" w:rsidRDefault="00152E9D" w:rsidP="00A67FB1">
      <w:pPr>
        <w:ind w:left="720"/>
        <w:rPr>
          <w:rFonts w:ascii="Arial" w:hAnsi="Arial" w:cs="Arial"/>
          <w:sz w:val="24"/>
          <w:szCs w:val="24"/>
        </w:rPr>
      </w:pPr>
    </w:p>
    <w:p w14:paraId="04442028" w14:textId="77777777" w:rsidR="00152E9D" w:rsidRPr="00A406E5" w:rsidRDefault="00152E9D" w:rsidP="00A67FB1">
      <w:pPr>
        <w:ind w:left="720"/>
        <w:rPr>
          <w:rFonts w:ascii="Arial" w:hAnsi="Arial" w:cs="Arial"/>
          <w:sz w:val="24"/>
          <w:szCs w:val="24"/>
        </w:rPr>
      </w:pPr>
    </w:p>
    <w:p w14:paraId="44924D36" w14:textId="77777777" w:rsidR="00152E9D" w:rsidRPr="00A406E5" w:rsidRDefault="00152E9D" w:rsidP="00A67FB1">
      <w:pPr>
        <w:ind w:left="720"/>
        <w:rPr>
          <w:rFonts w:ascii="Arial" w:hAnsi="Arial" w:cs="Arial"/>
          <w:sz w:val="24"/>
          <w:szCs w:val="24"/>
        </w:rPr>
      </w:pPr>
    </w:p>
    <w:p w14:paraId="3BA8F0AD" w14:textId="77777777" w:rsidR="00152E9D" w:rsidRPr="00A406E5" w:rsidRDefault="00152E9D" w:rsidP="00A67FB1">
      <w:pPr>
        <w:ind w:left="720"/>
        <w:rPr>
          <w:rFonts w:ascii="Arial" w:hAnsi="Arial" w:cs="Arial"/>
          <w:sz w:val="24"/>
          <w:szCs w:val="24"/>
        </w:rPr>
      </w:pPr>
    </w:p>
    <w:p w14:paraId="5B25F171" w14:textId="77777777" w:rsidR="00152E9D" w:rsidRPr="00A406E5" w:rsidRDefault="00152E9D" w:rsidP="00A67FB1">
      <w:pPr>
        <w:ind w:left="720"/>
        <w:rPr>
          <w:rFonts w:ascii="Arial" w:hAnsi="Arial" w:cs="Arial"/>
          <w:sz w:val="24"/>
          <w:szCs w:val="24"/>
        </w:rPr>
      </w:pPr>
    </w:p>
    <w:p w14:paraId="1C15F6B7" w14:textId="77777777" w:rsidR="00152E9D" w:rsidRPr="00A406E5" w:rsidRDefault="00152E9D" w:rsidP="00A67FB1">
      <w:pPr>
        <w:ind w:left="720"/>
        <w:rPr>
          <w:rFonts w:ascii="Arial" w:hAnsi="Arial" w:cs="Arial"/>
          <w:sz w:val="24"/>
          <w:szCs w:val="24"/>
        </w:rPr>
      </w:pPr>
    </w:p>
    <w:p w14:paraId="419E1F5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6D863F" w14:textId="77777777" w:rsidTr="00C8667A">
        <w:trPr>
          <w:trHeight w:val="414"/>
        </w:trPr>
        <w:tc>
          <w:tcPr>
            <w:tcW w:w="10670" w:type="dxa"/>
            <w:shd w:val="clear" w:color="auto" w:fill="D9D9D9"/>
          </w:tcPr>
          <w:p w14:paraId="6A24E4E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C3F80E" w14:textId="77777777" w:rsidR="00D22D9C" w:rsidRPr="00A406E5" w:rsidRDefault="00D22D9C" w:rsidP="00D22D9C">
      <w:pPr>
        <w:jc w:val="both"/>
        <w:rPr>
          <w:rFonts w:ascii="Arial" w:hAnsi="Arial" w:cs="Arial"/>
          <w:sz w:val="22"/>
          <w:szCs w:val="22"/>
        </w:rPr>
      </w:pPr>
    </w:p>
    <w:p w14:paraId="310FEA6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A06FE6" w14:textId="77777777" w:rsidR="004D5E9B" w:rsidRDefault="004D5E9B" w:rsidP="00D22D9C">
      <w:pPr>
        <w:jc w:val="both"/>
        <w:rPr>
          <w:rFonts w:ascii="Arial" w:hAnsi="Arial" w:cs="Arial"/>
          <w:b/>
          <w:sz w:val="22"/>
          <w:szCs w:val="22"/>
        </w:rPr>
      </w:pPr>
    </w:p>
    <w:p w14:paraId="07F19569" w14:textId="77777777" w:rsidR="00D22D9C" w:rsidRPr="00A173D4" w:rsidRDefault="005F3A53" w:rsidP="00D22D9C">
      <w:pPr>
        <w:numPr>
          <w:ilvl w:val="0"/>
          <w:numId w:val="6"/>
        </w:numPr>
        <w:jc w:val="both"/>
        <w:rPr>
          <w:rFonts w:ascii="Arial" w:hAnsi="Arial" w:cs="Arial"/>
          <w:b/>
          <w:color w:val="BFBFBF" w:themeColor="background1" w:themeShade="BF"/>
          <w:sz w:val="22"/>
          <w:szCs w:val="22"/>
        </w:rPr>
      </w:pPr>
      <w:r w:rsidRPr="00A173D4">
        <w:rPr>
          <w:rFonts w:ascii="Arial" w:hAnsi="Arial" w:cs="Arial"/>
          <w:b/>
          <w:color w:val="BFBFBF" w:themeColor="background1" w:themeShade="BF"/>
          <w:sz w:val="22"/>
          <w:szCs w:val="22"/>
        </w:rPr>
        <w:t>Engagement with</w:t>
      </w:r>
      <w:r w:rsidR="00D22D9C" w:rsidRPr="00A173D4">
        <w:rPr>
          <w:rFonts w:ascii="Arial" w:hAnsi="Arial" w:cs="Arial"/>
          <w:b/>
          <w:color w:val="BFBFBF" w:themeColor="background1" w:themeShade="BF"/>
          <w:sz w:val="22"/>
          <w:szCs w:val="22"/>
        </w:rPr>
        <w:t xml:space="preserve"> Literature </w:t>
      </w:r>
      <w:r w:rsidRPr="00A173D4">
        <w:rPr>
          <w:rFonts w:ascii="Arial" w:hAnsi="Arial" w:cs="Arial"/>
          <w:b/>
          <w:color w:val="BFBFBF" w:themeColor="background1" w:themeShade="BF"/>
          <w:sz w:val="22"/>
          <w:szCs w:val="22"/>
        </w:rPr>
        <w:t>Skills</w:t>
      </w:r>
    </w:p>
    <w:p w14:paraId="59FDA23A" w14:textId="77777777" w:rsidR="00D22D9C" w:rsidRPr="00A173D4" w:rsidRDefault="00D22D9C" w:rsidP="00D22D9C">
      <w:pPr>
        <w:jc w:val="both"/>
        <w:rPr>
          <w:rFonts w:ascii="Arial" w:hAnsi="Arial" w:cs="Arial"/>
          <w:color w:val="BFBFBF" w:themeColor="background1" w:themeShade="BF"/>
          <w:sz w:val="22"/>
          <w:szCs w:val="22"/>
        </w:rPr>
      </w:pPr>
      <w:r w:rsidRPr="00A173D4">
        <w:rPr>
          <w:rFonts w:ascii="Arial" w:hAnsi="Arial" w:cs="Arial"/>
          <w:color w:val="BFBFBF" w:themeColor="background1" w:themeShade="BF"/>
          <w:sz w:val="22"/>
          <w:szCs w:val="22"/>
        </w:rPr>
        <w:t xml:space="preserve">Your work must be informed and supported by scholarly material that is </w:t>
      </w:r>
      <w:r w:rsidRPr="00A173D4">
        <w:rPr>
          <w:rFonts w:ascii="Arial" w:hAnsi="Arial" w:cs="Arial"/>
          <w:i/>
          <w:color w:val="BFBFBF" w:themeColor="background1" w:themeShade="BF"/>
          <w:sz w:val="22"/>
          <w:szCs w:val="22"/>
        </w:rPr>
        <w:t>relevant</w:t>
      </w:r>
      <w:r w:rsidRPr="00A173D4">
        <w:rPr>
          <w:rFonts w:ascii="Arial" w:hAnsi="Arial" w:cs="Arial"/>
          <w:color w:val="BFBFBF" w:themeColor="background1" w:themeShade="BF"/>
          <w:sz w:val="22"/>
          <w:szCs w:val="22"/>
        </w:rPr>
        <w:t xml:space="preserve"> to and </w:t>
      </w:r>
      <w:r w:rsidRPr="00A173D4">
        <w:rPr>
          <w:rFonts w:ascii="Arial" w:hAnsi="Arial" w:cs="Arial"/>
          <w:i/>
          <w:color w:val="BFBFBF" w:themeColor="background1" w:themeShade="BF"/>
          <w:sz w:val="22"/>
          <w:szCs w:val="22"/>
        </w:rPr>
        <w:t>focused</w:t>
      </w:r>
      <w:r w:rsidRPr="00A173D4">
        <w:rPr>
          <w:rFonts w:ascii="Arial" w:hAnsi="Arial" w:cs="Arial"/>
          <w:color w:val="BFBFBF" w:themeColor="background1" w:themeShade="BF"/>
          <w:sz w:val="22"/>
          <w:szCs w:val="22"/>
        </w:rPr>
        <w:t xml:space="preserve"> on the task(s) set.    You should provide evidence that you have accessed a</w:t>
      </w:r>
      <w:r w:rsidR="00527E60" w:rsidRPr="00A173D4">
        <w:rPr>
          <w:rFonts w:ascii="Arial" w:hAnsi="Arial" w:cs="Arial"/>
          <w:color w:val="BFBFBF" w:themeColor="background1" w:themeShade="BF"/>
          <w:sz w:val="22"/>
          <w:szCs w:val="22"/>
        </w:rPr>
        <w:t xml:space="preserve">n appropriate </w:t>
      </w:r>
      <w:r w:rsidRPr="00A173D4">
        <w:rPr>
          <w:rFonts w:ascii="Arial" w:hAnsi="Arial" w:cs="Arial"/>
          <w:i/>
          <w:color w:val="BFBFBF" w:themeColor="background1" w:themeShade="BF"/>
          <w:sz w:val="22"/>
          <w:szCs w:val="22"/>
        </w:rPr>
        <w:t>range</w:t>
      </w:r>
      <w:r w:rsidRPr="00A173D4">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A173D4">
        <w:rPr>
          <w:rFonts w:ascii="Arial" w:hAnsi="Arial" w:cs="Arial"/>
          <w:i/>
          <w:color w:val="BFBFBF" w:themeColor="background1" w:themeShade="BF"/>
          <w:sz w:val="22"/>
          <w:szCs w:val="22"/>
        </w:rPr>
        <w:t>credibility</w:t>
      </w:r>
      <w:r w:rsidRPr="00A173D4">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173D4">
        <w:rPr>
          <w:rFonts w:ascii="Arial" w:hAnsi="Arial" w:cs="Arial"/>
          <w:i/>
          <w:color w:val="BFBFBF" w:themeColor="background1" w:themeShade="BF"/>
          <w:sz w:val="22"/>
          <w:szCs w:val="22"/>
        </w:rPr>
        <w:t>evidence</w:t>
      </w:r>
      <w:r w:rsidRPr="00A173D4">
        <w:rPr>
          <w:rFonts w:ascii="Arial" w:hAnsi="Arial" w:cs="Arial"/>
          <w:color w:val="BFBFBF" w:themeColor="background1" w:themeShade="BF"/>
          <w:sz w:val="22"/>
          <w:szCs w:val="22"/>
        </w:rPr>
        <w:t xml:space="preserve"> of your research/own reading throughout your work, </w:t>
      </w:r>
      <w:r w:rsidR="005F3A53" w:rsidRPr="00A173D4">
        <w:rPr>
          <w:rFonts w:ascii="Arial" w:hAnsi="Arial" w:cs="Arial"/>
          <w:color w:val="BFBFBF" w:themeColor="background1" w:themeShade="BF"/>
          <w:sz w:val="22"/>
          <w:szCs w:val="22"/>
        </w:rPr>
        <w:t>using a</w:t>
      </w:r>
      <w:r w:rsidR="00995D51" w:rsidRPr="00A173D4">
        <w:rPr>
          <w:rFonts w:ascii="Arial" w:hAnsi="Arial" w:cs="Arial"/>
          <w:color w:val="BFBFBF" w:themeColor="background1" w:themeShade="BF"/>
          <w:sz w:val="22"/>
          <w:szCs w:val="22"/>
        </w:rPr>
        <w:t xml:space="preserve"> suitable referencing system, including </w:t>
      </w:r>
      <w:r w:rsidRPr="00A173D4">
        <w:rPr>
          <w:rFonts w:ascii="Arial" w:hAnsi="Arial" w:cs="Arial"/>
          <w:color w:val="BFBFBF" w:themeColor="background1" w:themeShade="BF"/>
          <w:sz w:val="22"/>
          <w:szCs w:val="22"/>
        </w:rPr>
        <w:t>in-text citations in the main body of y</w:t>
      </w:r>
      <w:r w:rsidR="00527E60" w:rsidRPr="00A173D4">
        <w:rPr>
          <w:rFonts w:ascii="Arial" w:hAnsi="Arial" w:cs="Arial"/>
          <w:color w:val="BFBFBF" w:themeColor="background1" w:themeShade="BF"/>
          <w:sz w:val="22"/>
          <w:szCs w:val="22"/>
        </w:rPr>
        <w:t xml:space="preserve">our work and a reference list </w:t>
      </w:r>
      <w:r w:rsidRPr="00A173D4">
        <w:rPr>
          <w:rFonts w:ascii="Arial" w:hAnsi="Arial" w:cs="Arial"/>
          <w:color w:val="BFBFBF" w:themeColor="background1" w:themeShade="BF"/>
          <w:sz w:val="22"/>
          <w:szCs w:val="22"/>
        </w:rPr>
        <w:t xml:space="preserve">at the end of your work. </w:t>
      </w:r>
    </w:p>
    <w:p w14:paraId="7245770A" w14:textId="77777777" w:rsidR="00C01A3F" w:rsidRPr="00A173D4" w:rsidRDefault="00C01A3F" w:rsidP="00D22D9C">
      <w:pPr>
        <w:jc w:val="both"/>
        <w:rPr>
          <w:rFonts w:ascii="Arial" w:hAnsi="Arial" w:cs="Arial"/>
          <w:color w:val="BFBFBF" w:themeColor="background1" w:themeShade="BF"/>
          <w:sz w:val="22"/>
          <w:szCs w:val="22"/>
        </w:rPr>
      </w:pPr>
    </w:p>
    <w:p w14:paraId="6DF4B104" w14:textId="5459491E" w:rsidR="00C01A3F" w:rsidRPr="00A173D4" w:rsidRDefault="008042F0" w:rsidP="00C01A3F">
      <w:pPr>
        <w:jc w:val="both"/>
        <w:rPr>
          <w:rFonts w:ascii="Arial" w:hAnsi="Arial" w:cs="Arial"/>
          <w:i/>
          <w:color w:val="BFBFBF" w:themeColor="background1" w:themeShade="BF"/>
          <w:sz w:val="22"/>
          <w:szCs w:val="22"/>
        </w:rPr>
      </w:pPr>
      <w:r w:rsidRPr="00A173D4">
        <w:rPr>
          <w:rFonts w:ascii="Arial" w:hAnsi="Arial" w:cs="Arial"/>
          <w:b/>
          <w:i/>
          <w:color w:val="BFBFBF" w:themeColor="background1" w:themeShade="BF"/>
          <w:sz w:val="22"/>
          <w:szCs w:val="22"/>
        </w:rPr>
        <w:t>Guidance</w:t>
      </w:r>
      <w:r w:rsidR="00C01A3F" w:rsidRPr="00A173D4">
        <w:rPr>
          <w:rFonts w:ascii="Arial" w:hAnsi="Arial" w:cs="Arial"/>
          <w:b/>
          <w:i/>
          <w:color w:val="BFBFBF" w:themeColor="background1" w:themeShade="BF"/>
          <w:sz w:val="22"/>
          <w:szCs w:val="22"/>
        </w:rPr>
        <w:t xml:space="preserve"> specific to this </w:t>
      </w:r>
      <w:r w:rsidR="00E27F15" w:rsidRPr="00A173D4">
        <w:rPr>
          <w:rFonts w:ascii="Arial" w:hAnsi="Arial" w:cs="Arial"/>
          <w:b/>
          <w:i/>
          <w:color w:val="BFBFBF" w:themeColor="background1" w:themeShade="BF"/>
          <w:sz w:val="22"/>
          <w:szCs w:val="22"/>
        </w:rPr>
        <w:t>assessment</w:t>
      </w:r>
      <w:r w:rsidR="00C01A3F" w:rsidRPr="00A173D4">
        <w:rPr>
          <w:rFonts w:ascii="Arial" w:hAnsi="Arial" w:cs="Arial"/>
          <w:b/>
          <w:i/>
          <w:color w:val="BFBFBF" w:themeColor="background1" w:themeShade="BF"/>
          <w:sz w:val="22"/>
          <w:szCs w:val="22"/>
        </w:rPr>
        <w:t>:</w:t>
      </w:r>
      <w:r w:rsidR="00C01A3F" w:rsidRPr="00A173D4">
        <w:rPr>
          <w:rFonts w:ascii="Arial" w:hAnsi="Arial" w:cs="Arial"/>
          <w:i/>
          <w:color w:val="BFBFBF" w:themeColor="background1" w:themeShade="BF"/>
          <w:sz w:val="22"/>
          <w:szCs w:val="22"/>
        </w:rPr>
        <w:t xml:space="preserve"> </w:t>
      </w:r>
      <w:r w:rsidR="004D7334">
        <w:rPr>
          <w:rFonts w:ascii="Arial" w:hAnsi="Arial" w:cs="Arial"/>
          <w:i/>
          <w:color w:val="BFBFBF" w:themeColor="background1" w:themeShade="BF"/>
          <w:sz w:val="22"/>
          <w:szCs w:val="22"/>
        </w:rPr>
        <w:t>NOT ASSESSED IN THIS ASSIGNMENT</w:t>
      </w:r>
    </w:p>
    <w:p w14:paraId="5F37E65B" w14:textId="77777777" w:rsidR="00C01A3F" w:rsidRPr="00A406E5" w:rsidRDefault="00C01A3F" w:rsidP="00D22D9C">
      <w:pPr>
        <w:jc w:val="both"/>
        <w:rPr>
          <w:rFonts w:ascii="Arial" w:hAnsi="Arial" w:cs="Arial"/>
          <w:sz w:val="22"/>
          <w:szCs w:val="22"/>
        </w:rPr>
      </w:pPr>
    </w:p>
    <w:p w14:paraId="7E8D0D4B" w14:textId="77777777" w:rsidR="00D22D9C" w:rsidRPr="00A406E5" w:rsidRDefault="00D22D9C" w:rsidP="00D22D9C">
      <w:pPr>
        <w:jc w:val="both"/>
        <w:rPr>
          <w:rFonts w:ascii="Arial" w:hAnsi="Arial" w:cs="Arial"/>
          <w:sz w:val="22"/>
          <w:szCs w:val="22"/>
        </w:rPr>
      </w:pPr>
    </w:p>
    <w:p w14:paraId="0443E718" w14:textId="671FF109" w:rsidR="00D22D9C" w:rsidRPr="004D7334"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173D4">
        <w:rPr>
          <w:rFonts w:ascii="Arial" w:hAnsi="Arial" w:cs="Arial"/>
          <w:b/>
          <w:sz w:val="22"/>
          <w:szCs w:val="22"/>
        </w:rPr>
        <w:t xml:space="preserve"> </w:t>
      </w:r>
      <w:r w:rsidR="00A173D4" w:rsidRPr="004D7334">
        <w:rPr>
          <w:rFonts w:ascii="Arial" w:hAnsi="Arial" w:cs="Arial"/>
          <w:sz w:val="22"/>
          <w:szCs w:val="22"/>
          <w:lang w:eastAsia="en-US"/>
        </w:rPr>
        <w:t>(Marks Available: 20 out of 100)</w:t>
      </w:r>
    </w:p>
    <w:p w14:paraId="3C05261D" w14:textId="77777777" w:rsidR="00D22D9C" w:rsidRPr="004D7334" w:rsidRDefault="007D5DE2" w:rsidP="00224849">
      <w:pPr>
        <w:jc w:val="both"/>
        <w:rPr>
          <w:rFonts w:ascii="Arial" w:hAnsi="Arial" w:cs="Arial"/>
          <w:sz w:val="22"/>
          <w:szCs w:val="22"/>
        </w:rPr>
      </w:pPr>
      <w:r w:rsidRPr="004D7334">
        <w:rPr>
          <w:rFonts w:ascii="Arial" w:hAnsi="Arial" w:cs="Arial"/>
          <w:sz w:val="22"/>
          <w:szCs w:val="22"/>
        </w:rPr>
        <w:t>At level 4</w:t>
      </w:r>
      <w:r w:rsidR="004D5E9B" w:rsidRPr="004D7334">
        <w:rPr>
          <w:rFonts w:ascii="Arial" w:hAnsi="Arial" w:cs="Arial"/>
          <w:sz w:val="22"/>
          <w:szCs w:val="22"/>
        </w:rPr>
        <w:t xml:space="preserve">, </w:t>
      </w:r>
      <w:r w:rsidR="00995D51" w:rsidRPr="004D7334">
        <w:rPr>
          <w:rFonts w:ascii="Arial" w:hAnsi="Arial" w:cs="Arial"/>
          <w:sz w:val="22"/>
          <w:szCs w:val="22"/>
        </w:rPr>
        <w:t xml:space="preserve">you should be able to </w:t>
      </w:r>
      <w:r w:rsidR="004D5E9B" w:rsidRPr="004D7334">
        <w:rPr>
          <w:rFonts w:ascii="Arial" w:hAnsi="Arial" w:cs="Arial"/>
          <w:sz w:val="22"/>
          <w:szCs w:val="22"/>
        </w:rPr>
        <w:t>demonstrate</w:t>
      </w:r>
      <w:r w:rsidR="00224849" w:rsidRPr="004D7334">
        <w:rPr>
          <w:rFonts w:ascii="Arial" w:hAnsi="Arial" w:cs="Arial"/>
          <w:sz w:val="22"/>
          <w:szCs w:val="22"/>
        </w:rPr>
        <w:t xml:space="preserve"> </w:t>
      </w:r>
      <w:r w:rsidR="00A16E98" w:rsidRPr="004D7334">
        <w:rPr>
          <w:rFonts w:ascii="Arial" w:hAnsi="Arial" w:cs="Arial"/>
          <w:sz w:val="22"/>
          <w:szCs w:val="22"/>
        </w:rPr>
        <w:t xml:space="preserve">knowledge </w:t>
      </w:r>
      <w:r w:rsidR="00224849" w:rsidRPr="004D7334">
        <w:rPr>
          <w:rFonts w:ascii="Arial" w:hAnsi="Arial" w:cs="Arial"/>
          <w:sz w:val="22"/>
          <w:szCs w:val="22"/>
        </w:rPr>
        <w:t>of the underlying concepts and principles associated with your area(s) of study</w:t>
      </w:r>
      <w:r w:rsidR="00D22D9C" w:rsidRPr="004D7334">
        <w:rPr>
          <w:rFonts w:ascii="Arial" w:hAnsi="Arial" w:cs="Arial"/>
          <w:sz w:val="22"/>
          <w:szCs w:val="22"/>
        </w:rPr>
        <w:t xml:space="preserve">.  </w:t>
      </w:r>
      <w:r w:rsidR="00D22D9C" w:rsidRPr="004D7334">
        <w:rPr>
          <w:rFonts w:ascii="Arial" w:hAnsi="Arial" w:cs="Arial"/>
          <w:i/>
          <w:sz w:val="22"/>
          <w:szCs w:val="22"/>
        </w:rPr>
        <w:t>Knowledge</w:t>
      </w:r>
      <w:r w:rsidR="00D22D9C" w:rsidRPr="004D7334">
        <w:rPr>
          <w:rFonts w:ascii="Arial" w:hAnsi="Arial" w:cs="Arial"/>
          <w:sz w:val="22"/>
          <w:szCs w:val="22"/>
        </w:rPr>
        <w:t xml:space="preserve"> relates to the facts, information and skills you have acquired through your learning.  You demonstrate your </w:t>
      </w:r>
      <w:r w:rsidR="00D22D9C" w:rsidRPr="004D7334">
        <w:rPr>
          <w:rFonts w:ascii="Arial" w:hAnsi="Arial" w:cs="Arial"/>
          <w:i/>
          <w:sz w:val="22"/>
          <w:szCs w:val="22"/>
        </w:rPr>
        <w:t>understanding</w:t>
      </w:r>
      <w:r w:rsidR="00D22D9C" w:rsidRPr="004D733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4D7334">
        <w:rPr>
          <w:rFonts w:ascii="Arial" w:hAnsi="Arial" w:cs="Arial"/>
          <w:i/>
          <w:sz w:val="22"/>
          <w:szCs w:val="22"/>
        </w:rPr>
        <w:t>extent</w:t>
      </w:r>
      <w:r w:rsidR="00D22D9C" w:rsidRPr="004D7334">
        <w:rPr>
          <w:rFonts w:ascii="Arial" w:hAnsi="Arial" w:cs="Arial"/>
          <w:sz w:val="22"/>
          <w:szCs w:val="22"/>
        </w:rPr>
        <w:t xml:space="preserve"> to which you demonstrate y</w:t>
      </w:r>
      <w:r w:rsidR="00A16E98" w:rsidRPr="004D7334">
        <w:rPr>
          <w:rFonts w:ascii="Arial" w:hAnsi="Arial" w:cs="Arial"/>
          <w:sz w:val="22"/>
          <w:szCs w:val="22"/>
        </w:rPr>
        <w:t>our knowledge and understanding</w:t>
      </w:r>
      <w:r w:rsidR="00D22D9C" w:rsidRPr="004D7334">
        <w:rPr>
          <w:rFonts w:ascii="Arial" w:hAnsi="Arial" w:cs="Arial"/>
          <w:sz w:val="22"/>
          <w:szCs w:val="22"/>
        </w:rPr>
        <w:t>.</w:t>
      </w:r>
      <w:r w:rsidR="004D5E9B" w:rsidRPr="004D7334">
        <w:rPr>
          <w:rFonts w:ascii="Arial" w:hAnsi="Arial" w:cs="Arial"/>
        </w:rPr>
        <w:t xml:space="preserve"> </w:t>
      </w:r>
    </w:p>
    <w:p w14:paraId="2C93E853" w14:textId="77777777" w:rsidR="00C01A3F" w:rsidRPr="004D7334" w:rsidRDefault="00C01A3F" w:rsidP="00C01A3F">
      <w:pPr>
        <w:jc w:val="both"/>
        <w:rPr>
          <w:rFonts w:ascii="Arial" w:hAnsi="Arial" w:cs="Arial"/>
          <w:b/>
          <w:i/>
          <w:sz w:val="22"/>
          <w:szCs w:val="22"/>
        </w:rPr>
      </w:pPr>
    </w:p>
    <w:p w14:paraId="41447E10" w14:textId="20C3F6F4" w:rsidR="00C01A3F" w:rsidRPr="00A173D4" w:rsidRDefault="008042F0" w:rsidP="00A173D4">
      <w:pPr>
        <w:autoSpaceDE w:val="0"/>
        <w:autoSpaceDN w:val="0"/>
        <w:adjustRightInd w:val="0"/>
        <w:rPr>
          <w:sz w:val="22"/>
          <w:szCs w:val="22"/>
          <w:lang w:eastAsia="en-US"/>
        </w:rPr>
      </w:pPr>
      <w:r w:rsidRPr="004D7334">
        <w:rPr>
          <w:rFonts w:ascii="Arial" w:hAnsi="Arial" w:cs="Arial"/>
          <w:b/>
          <w:i/>
          <w:sz w:val="22"/>
          <w:szCs w:val="22"/>
        </w:rPr>
        <w:t xml:space="preserve">Guidance </w:t>
      </w:r>
      <w:r w:rsidR="00C01A3F" w:rsidRPr="004D7334">
        <w:rPr>
          <w:rFonts w:ascii="Arial" w:hAnsi="Arial" w:cs="Arial"/>
          <w:b/>
          <w:i/>
          <w:sz w:val="22"/>
          <w:szCs w:val="22"/>
        </w:rPr>
        <w:t xml:space="preserve">specific to this </w:t>
      </w:r>
      <w:r w:rsidR="00E27F15" w:rsidRPr="004D7334">
        <w:rPr>
          <w:rFonts w:ascii="Arial" w:hAnsi="Arial" w:cs="Arial"/>
          <w:b/>
          <w:i/>
          <w:sz w:val="22"/>
          <w:szCs w:val="22"/>
        </w:rPr>
        <w:t>assessment</w:t>
      </w:r>
      <w:r w:rsidR="00C01A3F" w:rsidRPr="004D7334">
        <w:rPr>
          <w:rFonts w:ascii="Arial" w:hAnsi="Arial" w:cs="Arial"/>
          <w:b/>
          <w:i/>
          <w:sz w:val="22"/>
          <w:szCs w:val="22"/>
        </w:rPr>
        <w:t>:</w:t>
      </w:r>
      <w:r w:rsidR="00C01A3F" w:rsidRPr="004D7334">
        <w:rPr>
          <w:rFonts w:ascii="Arial" w:hAnsi="Arial" w:cs="Arial"/>
          <w:i/>
          <w:sz w:val="22"/>
          <w:szCs w:val="22"/>
        </w:rPr>
        <w:t xml:space="preserve"> </w:t>
      </w:r>
      <w:r w:rsidR="00A173D4" w:rsidRPr="004D7334">
        <w:rPr>
          <w:rFonts w:ascii="Arial" w:hAnsi="Arial" w:cs="Arial"/>
          <w:sz w:val="22"/>
          <w:szCs w:val="22"/>
          <w:lang w:eastAsia="en-US"/>
        </w:rPr>
        <w:t xml:space="preserve">This refers to your knowledge and understanding of core Illustration skills. Particularly the </w:t>
      </w:r>
      <w:r w:rsidR="004D7334">
        <w:rPr>
          <w:rFonts w:ascii="Arial" w:hAnsi="Arial" w:cs="Arial"/>
          <w:sz w:val="22"/>
          <w:szCs w:val="22"/>
          <w:lang w:eastAsia="en-US"/>
        </w:rPr>
        <w:t>exploration of different techniques</w:t>
      </w:r>
      <w:r w:rsidR="00A173D4">
        <w:rPr>
          <w:sz w:val="22"/>
          <w:szCs w:val="22"/>
          <w:lang w:eastAsia="en-US"/>
        </w:rPr>
        <w:t>.</w:t>
      </w:r>
    </w:p>
    <w:p w14:paraId="7BA4F158" w14:textId="77777777" w:rsidR="00D22D9C" w:rsidRPr="00A406E5" w:rsidRDefault="00D22D9C" w:rsidP="00D22D9C">
      <w:pPr>
        <w:jc w:val="both"/>
        <w:rPr>
          <w:rFonts w:ascii="Arial" w:hAnsi="Arial" w:cs="Arial"/>
          <w:sz w:val="22"/>
          <w:szCs w:val="22"/>
        </w:rPr>
      </w:pPr>
    </w:p>
    <w:p w14:paraId="01CBAC64" w14:textId="77777777" w:rsidR="00D22D9C" w:rsidRPr="004D7334" w:rsidRDefault="00D22D9C" w:rsidP="00D22D9C">
      <w:pPr>
        <w:jc w:val="both"/>
        <w:rPr>
          <w:rFonts w:ascii="Arial" w:hAnsi="Arial" w:cs="Arial"/>
          <w:b/>
          <w:sz w:val="22"/>
          <w:szCs w:val="22"/>
        </w:rPr>
      </w:pPr>
    </w:p>
    <w:p w14:paraId="7DA12FB2" w14:textId="244B0915" w:rsidR="00D22D9C" w:rsidRPr="004D7334" w:rsidRDefault="005F3A53" w:rsidP="00D22D9C">
      <w:pPr>
        <w:numPr>
          <w:ilvl w:val="0"/>
          <w:numId w:val="6"/>
        </w:numPr>
        <w:jc w:val="both"/>
        <w:rPr>
          <w:rFonts w:ascii="Arial" w:hAnsi="Arial" w:cs="Arial"/>
          <w:b/>
          <w:sz w:val="22"/>
          <w:szCs w:val="22"/>
        </w:rPr>
      </w:pPr>
      <w:r w:rsidRPr="004D7334">
        <w:rPr>
          <w:rFonts w:ascii="Arial" w:hAnsi="Arial" w:cs="Arial"/>
          <w:b/>
          <w:sz w:val="22"/>
          <w:szCs w:val="22"/>
        </w:rPr>
        <w:t>Cognitive and Intellectual Skills</w:t>
      </w:r>
      <w:r w:rsidR="00A173D4" w:rsidRPr="004D7334">
        <w:rPr>
          <w:rFonts w:ascii="Arial" w:hAnsi="Arial" w:cs="Arial"/>
          <w:b/>
          <w:sz w:val="22"/>
          <w:szCs w:val="22"/>
        </w:rPr>
        <w:t xml:space="preserve"> </w:t>
      </w:r>
      <w:r w:rsidR="00A173D4" w:rsidRPr="004D7334">
        <w:rPr>
          <w:rFonts w:ascii="Arial" w:hAnsi="Arial" w:cs="Arial"/>
          <w:sz w:val="22"/>
          <w:szCs w:val="22"/>
          <w:lang w:eastAsia="en-US"/>
        </w:rPr>
        <w:t>(Marks Available: 20 out of 100)</w:t>
      </w:r>
    </w:p>
    <w:p w14:paraId="2BAFC8C9" w14:textId="77777777" w:rsidR="00D22D9C" w:rsidRPr="004D7334" w:rsidRDefault="00C073F1" w:rsidP="00224849">
      <w:pPr>
        <w:jc w:val="both"/>
        <w:rPr>
          <w:rFonts w:ascii="Arial" w:hAnsi="Arial" w:cs="Arial"/>
          <w:sz w:val="22"/>
          <w:szCs w:val="22"/>
        </w:rPr>
      </w:pPr>
      <w:r w:rsidRPr="004D7334">
        <w:rPr>
          <w:rFonts w:ascii="Arial" w:hAnsi="Arial" w:cs="Arial"/>
          <w:sz w:val="22"/>
          <w:szCs w:val="22"/>
        </w:rPr>
        <w:t xml:space="preserve">You should be able to </w:t>
      </w:r>
      <w:r w:rsidR="00224849" w:rsidRPr="004D733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4D7334">
        <w:rPr>
          <w:rFonts w:ascii="Arial" w:hAnsi="Arial" w:cs="Arial"/>
          <w:sz w:val="22"/>
          <w:szCs w:val="22"/>
        </w:rPr>
        <w:t xml:space="preserve">. </w:t>
      </w:r>
      <w:r w:rsidR="00224849" w:rsidRPr="004D7334">
        <w:rPr>
          <w:rFonts w:ascii="Arial" w:hAnsi="Arial" w:cs="Arial"/>
          <w:sz w:val="22"/>
          <w:szCs w:val="22"/>
        </w:rPr>
        <w:t xml:space="preserve">You should be able to evaluate the appropriateness of different approaches to solving problems related to your area(s) of study and/or work. </w:t>
      </w:r>
      <w:r w:rsidR="00D22D9C" w:rsidRPr="004D7334">
        <w:rPr>
          <w:rFonts w:ascii="Arial" w:hAnsi="Arial" w:cs="Arial"/>
          <w:sz w:val="22"/>
          <w:szCs w:val="22"/>
        </w:rPr>
        <w:t xml:space="preserve">Your work must contain evidence </w:t>
      </w:r>
      <w:r w:rsidR="00F311D9" w:rsidRPr="004D7334">
        <w:rPr>
          <w:rFonts w:ascii="Arial" w:hAnsi="Arial" w:cs="Arial"/>
          <w:sz w:val="22"/>
          <w:szCs w:val="22"/>
        </w:rPr>
        <w:t>of logical, analytical thinking</w:t>
      </w:r>
      <w:r w:rsidR="00D22D9C" w:rsidRPr="004D7334">
        <w:rPr>
          <w:rFonts w:ascii="Arial" w:hAnsi="Arial" w:cs="Arial"/>
          <w:sz w:val="22"/>
          <w:szCs w:val="22"/>
        </w:rPr>
        <w:t xml:space="preserve">. For example, to examine and break information down into parts, make inferences, compile, </w:t>
      </w:r>
      <w:proofErr w:type="gramStart"/>
      <w:r w:rsidR="00D22D9C" w:rsidRPr="004D7334">
        <w:rPr>
          <w:rFonts w:ascii="Arial" w:hAnsi="Arial" w:cs="Arial"/>
          <w:sz w:val="22"/>
          <w:szCs w:val="22"/>
        </w:rPr>
        <w:t>compare and contrast</w:t>
      </w:r>
      <w:proofErr w:type="gramEnd"/>
      <w:r w:rsidR="00D22D9C" w:rsidRPr="004D7334">
        <w:rPr>
          <w:rFonts w:ascii="Arial" w:hAnsi="Arial" w:cs="Arial"/>
          <w:sz w:val="22"/>
          <w:szCs w:val="22"/>
        </w:rPr>
        <w:t xml:space="preserve"> information.  This means not just describing </w:t>
      </w:r>
      <w:r w:rsidR="00FB3B4E" w:rsidRPr="004D7334">
        <w:rPr>
          <w:rFonts w:ascii="Arial" w:hAnsi="Arial" w:cs="Arial"/>
          <w:sz w:val="22"/>
          <w:szCs w:val="22"/>
        </w:rPr>
        <w:t>what</w:t>
      </w:r>
      <w:r w:rsidR="00D22D9C" w:rsidRPr="004D7334">
        <w:rPr>
          <w:rFonts w:ascii="Arial" w:hAnsi="Arial" w:cs="Arial"/>
          <w:sz w:val="22"/>
          <w:szCs w:val="22"/>
        </w:rPr>
        <w:t xml:space="preserve">! </w:t>
      </w:r>
      <w:r w:rsidR="00FB3B4E" w:rsidRPr="004D7334">
        <w:rPr>
          <w:rFonts w:ascii="Arial" w:hAnsi="Arial" w:cs="Arial"/>
          <w:sz w:val="22"/>
          <w:szCs w:val="22"/>
        </w:rPr>
        <w:t>But</w:t>
      </w:r>
      <w:r w:rsidR="00D22D9C" w:rsidRPr="004D7334">
        <w:rPr>
          <w:rFonts w:ascii="Arial" w:hAnsi="Arial" w:cs="Arial"/>
          <w:sz w:val="22"/>
          <w:szCs w:val="22"/>
        </w:rPr>
        <w:t xml:space="preserve"> also justifying: Why? How? When? Who? Where? </w:t>
      </w:r>
      <w:r w:rsidRPr="004D7334">
        <w:rPr>
          <w:rFonts w:ascii="Arial" w:hAnsi="Arial" w:cs="Arial"/>
          <w:sz w:val="22"/>
          <w:szCs w:val="22"/>
        </w:rPr>
        <w:t xml:space="preserve">At what cost? </w:t>
      </w:r>
      <w:r w:rsidR="00224849" w:rsidRPr="004D7334">
        <w:rPr>
          <w:rFonts w:ascii="Arial" w:hAnsi="Arial" w:cs="Arial"/>
          <w:sz w:val="22"/>
          <w:szCs w:val="22"/>
        </w:rPr>
        <w:t>You</w:t>
      </w:r>
      <w:r w:rsidR="00D22D9C" w:rsidRPr="004D7334">
        <w:rPr>
          <w:rFonts w:ascii="Arial" w:hAnsi="Arial" w:cs="Arial"/>
          <w:sz w:val="22"/>
          <w:szCs w:val="22"/>
        </w:rPr>
        <w:t xml:space="preserve"> </w:t>
      </w:r>
      <w:r w:rsidR="00224849" w:rsidRPr="004D7334">
        <w:rPr>
          <w:rFonts w:ascii="Arial" w:hAnsi="Arial" w:cs="Arial"/>
          <w:sz w:val="22"/>
          <w:szCs w:val="22"/>
        </w:rPr>
        <w:t>should</w:t>
      </w:r>
      <w:r w:rsidR="00D22D9C" w:rsidRPr="004D7334">
        <w:rPr>
          <w:rFonts w:ascii="Arial" w:hAnsi="Arial" w:cs="Arial"/>
          <w:sz w:val="22"/>
          <w:szCs w:val="22"/>
        </w:rPr>
        <w:t xml:space="preserve"> provide justification for y</w:t>
      </w:r>
      <w:r w:rsidR="00F311D9" w:rsidRPr="004D7334">
        <w:rPr>
          <w:rFonts w:ascii="Arial" w:hAnsi="Arial" w:cs="Arial"/>
          <w:sz w:val="22"/>
          <w:szCs w:val="22"/>
        </w:rPr>
        <w:t>our arguments and judgements using e</w:t>
      </w:r>
      <w:r w:rsidR="00D22D9C" w:rsidRPr="004D7334">
        <w:rPr>
          <w:rFonts w:ascii="Arial" w:hAnsi="Arial" w:cs="Arial"/>
          <w:sz w:val="22"/>
          <w:szCs w:val="22"/>
        </w:rPr>
        <w:t xml:space="preserve">vidence that you have reflected upon the ideas of others within the subject area </w:t>
      </w:r>
      <w:r w:rsidR="00F311D9" w:rsidRPr="004D7334">
        <w:rPr>
          <w:rFonts w:ascii="Arial" w:hAnsi="Arial" w:cs="Arial"/>
          <w:sz w:val="22"/>
          <w:szCs w:val="22"/>
        </w:rPr>
        <w:t>and</w:t>
      </w:r>
      <w:r w:rsidR="00D22D9C" w:rsidRPr="004D7334">
        <w:rPr>
          <w:rFonts w:ascii="Arial" w:hAnsi="Arial" w:cs="Arial"/>
          <w:sz w:val="22"/>
          <w:szCs w:val="22"/>
        </w:rPr>
        <w:t xml:space="preserve"> that you are able to make sound judgements and arguments using data and concepts</w:t>
      </w:r>
      <w:r w:rsidR="00E27F15" w:rsidRPr="004D7334">
        <w:rPr>
          <w:rFonts w:ascii="Arial" w:hAnsi="Arial" w:cs="Arial"/>
          <w:sz w:val="22"/>
          <w:szCs w:val="22"/>
        </w:rPr>
        <w:t>.</w:t>
      </w:r>
      <w:r w:rsidR="00D22D9C" w:rsidRPr="004D7334">
        <w:rPr>
          <w:rFonts w:ascii="Arial" w:hAnsi="Arial" w:cs="Arial"/>
          <w:sz w:val="22"/>
          <w:szCs w:val="22"/>
        </w:rPr>
        <w:t xml:space="preserve">  Where relevant, alternative solutions and recommendations may be proposed.</w:t>
      </w:r>
    </w:p>
    <w:p w14:paraId="11B6A103" w14:textId="77777777" w:rsidR="00D22D9C" w:rsidRPr="004D7334" w:rsidRDefault="00D22D9C" w:rsidP="00D22D9C">
      <w:pPr>
        <w:jc w:val="both"/>
        <w:rPr>
          <w:rFonts w:ascii="Arial" w:hAnsi="Arial" w:cs="Arial"/>
          <w:sz w:val="22"/>
          <w:szCs w:val="22"/>
        </w:rPr>
      </w:pPr>
    </w:p>
    <w:p w14:paraId="264BA956" w14:textId="6B99C146" w:rsidR="00C01A3F" w:rsidRPr="004D7334" w:rsidRDefault="008042F0" w:rsidP="00A173D4">
      <w:pPr>
        <w:autoSpaceDE w:val="0"/>
        <w:autoSpaceDN w:val="0"/>
        <w:adjustRightInd w:val="0"/>
        <w:rPr>
          <w:rFonts w:ascii="Arial" w:hAnsi="Arial" w:cs="Arial"/>
          <w:sz w:val="22"/>
          <w:szCs w:val="22"/>
          <w:lang w:eastAsia="en-US"/>
        </w:rPr>
      </w:pPr>
      <w:r w:rsidRPr="004D7334">
        <w:rPr>
          <w:rFonts w:ascii="Arial" w:hAnsi="Arial" w:cs="Arial"/>
          <w:b/>
          <w:i/>
          <w:sz w:val="22"/>
          <w:szCs w:val="22"/>
        </w:rPr>
        <w:t xml:space="preserve">Guidance </w:t>
      </w:r>
      <w:r w:rsidR="00C01A3F" w:rsidRPr="004D7334">
        <w:rPr>
          <w:rFonts w:ascii="Arial" w:hAnsi="Arial" w:cs="Arial"/>
          <w:b/>
          <w:i/>
          <w:sz w:val="22"/>
          <w:szCs w:val="22"/>
        </w:rPr>
        <w:t xml:space="preserve">specific to this </w:t>
      </w:r>
      <w:r w:rsidR="00E27F15" w:rsidRPr="004D7334">
        <w:rPr>
          <w:rFonts w:ascii="Arial" w:hAnsi="Arial" w:cs="Arial"/>
          <w:b/>
          <w:i/>
          <w:sz w:val="22"/>
          <w:szCs w:val="22"/>
        </w:rPr>
        <w:t>assessment</w:t>
      </w:r>
      <w:r w:rsidR="00C01A3F" w:rsidRPr="004D7334">
        <w:rPr>
          <w:rFonts w:ascii="Arial" w:hAnsi="Arial" w:cs="Arial"/>
          <w:b/>
          <w:i/>
          <w:sz w:val="22"/>
          <w:szCs w:val="22"/>
        </w:rPr>
        <w:t>:</w:t>
      </w:r>
      <w:r w:rsidR="00C01A3F" w:rsidRPr="004D7334">
        <w:rPr>
          <w:rFonts w:ascii="Arial" w:hAnsi="Arial" w:cs="Arial"/>
          <w:i/>
          <w:sz w:val="22"/>
          <w:szCs w:val="22"/>
        </w:rPr>
        <w:t xml:space="preserve"> </w:t>
      </w:r>
      <w:r w:rsidR="00A173D4" w:rsidRPr="004D7334">
        <w:rPr>
          <w:rFonts w:ascii="Arial" w:hAnsi="Arial" w:cs="Arial"/>
          <w:sz w:val="22"/>
          <w:szCs w:val="22"/>
          <w:lang w:eastAsia="en-US"/>
        </w:rPr>
        <w:t>To assist in your personal development, you will need to experiment and find approaches to observational drawings that work best for you. You will need to learn to critique your own work and tackle any areas of weakness that you may have.</w:t>
      </w:r>
    </w:p>
    <w:p w14:paraId="3FAC1964" w14:textId="77777777" w:rsidR="00C01A3F" w:rsidRPr="00A406E5" w:rsidRDefault="00C01A3F" w:rsidP="00D22D9C">
      <w:pPr>
        <w:jc w:val="both"/>
        <w:rPr>
          <w:rFonts w:ascii="Arial" w:hAnsi="Arial" w:cs="Arial"/>
          <w:sz w:val="22"/>
          <w:szCs w:val="22"/>
        </w:rPr>
      </w:pPr>
    </w:p>
    <w:p w14:paraId="4856E04D" w14:textId="77777777" w:rsidR="00D22D9C" w:rsidRPr="00A406E5" w:rsidRDefault="00D22D9C" w:rsidP="00D22D9C">
      <w:pPr>
        <w:jc w:val="both"/>
        <w:rPr>
          <w:rFonts w:ascii="Arial" w:hAnsi="Arial" w:cs="Arial"/>
          <w:b/>
          <w:sz w:val="22"/>
          <w:szCs w:val="22"/>
        </w:rPr>
      </w:pPr>
    </w:p>
    <w:p w14:paraId="47E7D50C" w14:textId="7657D982" w:rsidR="00D22D9C" w:rsidRPr="004D7334"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173D4">
        <w:rPr>
          <w:rFonts w:ascii="Arial" w:hAnsi="Arial" w:cs="Arial"/>
          <w:b/>
          <w:sz w:val="22"/>
          <w:szCs w:val="22"/>
        </w:rPr>
        <w:t xml:space="preserve"> </w:t>
      </w:r>
      <w:r w:rsidR="00A173D4" w:rsidRPr="004D7334">
        <w:rPr>
          <w:rFonts w:ascii="Arial" w:hAnsi="Arial" w:cs="Arial"/>
          <w:sz w:val="22"/>
          <w:szCs w:val="22"/>
          <w:lang w:eastAsia="en-US"/>
        </w:rPr>
        <w:t>(Marks Available: 40 out of 100)</w:t>
      </w:r>
    </w:p>
    <w:p w14:paraId="23E4F67E" w14:textId="53956ACC" w:rsidR="00D22D9C" w:rsidRPr="00A406E5" w:rsidRDefault="00F311D9" w:rsidP="00F311D9">
      <w:pPr>
        <w:jc w:val="both"/>
        <w:rPr>
          <w:rFonts w:ascii="Arial" w:hAnsi="Arial" w:cs="Arial"/>
          <w:sz w:val="22"/>
          <w:szCs w:val="22"/>
        </w:rPr>
      </w:pPr>
      <w:r w:rsidRPr="004D7334">
        <w:rPr>
          <w:rFonts w:ascii="Arial" w:hAnsi="Arial" w:cs="Arial"/>
          <w:sz w:val="22"/>
          <w:szCs w:val="22"/>
        </w:rPr>
        <w:t>At level 4</w:t>
      </w:r>
      <w:r w:rsidR="00C073F1" w:rsidRPr="004D7334">
        <w:rPr>
          <w:rFonts w:ascii="Arial" w:hAnsi="Arial" w:cs="Arial"/>
          <w:sz w:val="22"/>
          <w:szCs w:val="22"/>
        </w:rPr>
        <w:t xml:space="preserve">, you should be able to </w:t>
      </w:r>
      <w:r w:rsidR="00451810" w:rsidRPr="004D7334">
        <w:rPr>
          <w:rFonts w:ascii="Arial" w:hAnsi="Arial" w:cs="Arial"/>
          <w:sz w:val="22"/>
          <w:szCs w:val="22"/>
        </w:rPr>
        <w:t xml:space="preserve">apply </w:t>
      </w:r>
      <w:r w:rsidRPr="004D7334">
        <w:rPr>
          <w:rFonts w:ascii="Arial" w:hAnsi="Arial" w:cs="Arial"/>
          <w:sz w:val="22"/>
          <w:szCs w:val="22"/>
        </w:rPr>
        <w:t xml:space="preserve">the basic </w:t>
      </w:r>
      <w:r w:rsidR="00451810" w:rsidRPr="004D7334">
        <w:rPr>
          <w:rFonts w:ascii="Arial" w:hAnsi="Arial" w:cs="Arial"/>
          <w:sz w:val="22"/>
          <w:szCs w:val="22"/>
        </w:rPr>
        <w:t xml:space="preserve">underlying concepts and principles </w:t>
      </w:r>
      <w:r w:rsidRPr="004D7334">
        <w:rPr>
          <w:rFonts w:ascii="Arial" w:hAnsi="Arial" w:cs="Arial"/>
          <w:sz w:val="22"/>
          <w:szCs w:val="22"/>
        </w:rPr>
        <w:t xml:space="preserve">to evaluate and interpret these within the context of </w:t>
      </w:r>
      <w:r w:rsidR="00A423D0" w:rsidRPr="004D7334">
        <w:rPr>
          <w:rFonts w:ascii="Arial" w:hAnsi="Arial" w:cs="Arial"/>
          <w:sz w:val="22"/>
          <w:szCs w:val="22"/>
        </w:rPr>
        <w:t>your</w:t>
      </w:r>
      <w:r w:rsidRPr="004D7334">
        <w:rPr>
          <w:rFonts w:ascii="Arial" w:hAnsi="Arial" w:cs="Arial"/>
          <w:sz w:val="22"/>
          <w:szCs w:val="22"/>
        </w:rPr>
        <w:t xml:space="preserve"> area of</w:t>
      </w:r>
      <w:r w:rsidR="00A423D0" w:rsidRPr="004D7334">
        <w:rPr>
          <w:rFonts w:ascii="Arial" w:hAnsi="Arial" w:cs="Arial"/>
          <w:sz w:val="22"/>
          <w:szCs w:val="22"/>
        </w:rPr>
        <w:t xml:space="preserve"> </w:t>
      </w:r>
      <w:r w:rsidRPr="004D7334">
        <w:rPr>
          <w:rFonts w:ascii="Arial" w:hAnsi="Arial" w:cs="Arial"/>
          <w:sz w:val="22"/>
          <w:szCs w:val="22"/>
        </w:rPr>
        <w:t>study</w:t>
      </w:r>
      <w:r w:rsidR="00C073F1" w:rsidRPr="004D7334">
        <w:rPr>
          <w:rFonts w:ascii="Arial" w:hAnsi="Arial" w:cs="Arial"/>
          <w:sz w:val="22"/>
          <w:szCs w:val="22"/>
        </w:rPr>
        <w:t xml:space="preserve">. </w:t>
      </w:r>
      <w:r w:rsidR="00D22D9C" w:rsidRPr="004D7334">
        <w:rPr>
          <w:rFonts w:ascii="Arial" w:hAnsi="Arial" w:cs="Arial"/>
          <w:sz w:val="22"/>
          <w:szCs w:val="22"/>
        </w:rPr>
        <w:t>You should be able to demonstrate how the subject-related concepts and ideas relate to real world</w:t>
      </w:r>
      <w:r w:rsidR="00D22D9C" w:rsidRPr="00A406E5">
        <w:rPr>
          <w:rFonts w:ascii="Arial" w:hAnsi="Arial" w:cs="Arial"/>
          <w:sz w:val="22"/>
          <w:szCs w:val="22"/>
        </w:rPr>
        <w:t xml:space="preserve">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15085">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1D0FE0B" w14:textId="77777777" w:rsidR="00D22D9C" w:rsidRPr="00A406E5" w:rsidRDefault="00D22D9C" w:rsidP="00D22D9C">
      <w:pPr>
        <w:jc w:val="both"/>
        <w:rPr>
          <w:rFonts w:ascii="Arial" w:hAnsi="Arial" w:cs="Arial"/>
          <w:sz w:val="22"/>
          <w:szCs w:val="22"/>
        </w:rPr>
      </w:pPr>
    </w:p>
    <w:p w14:paraId="69AE9D4C" w14:textId="4D8D62B3" w:rsidR="00C01A3F" w:rsidRPr="00826C70" w:rsidRDefault="008042F0" w:rsidP="00826C70">
      <w:pPr>
        <w:autoSpaceDE w:val="0"/>
        <w:autoSpaceDN w:val="0"/>
        <w:adjustRightInd w:val="0"/>
        <w:rPr>
          <w:sz w:val="22"/>
          <w:szCs w:val="22"/>
          <w:lang w:eastAsia="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4D7334">
        <w:rPr>
          <w:rFonts w:ascii="Arial" w:hAnsi="Arial" w:cs="Arial"/>
          <w:b/>
          <w:i/>
          <w:sz w:val="22"/>
          <w:szCs w:val="22"/>
        </w:rPr>
        <w:t>:</w:t>
      </w:r>
      <w:r w:rsidR="00C01A3F" w:rsidRPr="004D7334">
        <w:rPr>
          <w:rFonts w:ascii="Arial" w:hAnsi="Arial" w:cs="Arial"/>
          <w:i/>
          <w:sz w:val="22"/>
          <w:szCs w:val="22"/>
        </w:rPr>
        <w:t xml:space="preserve"> </w:t>
      </w:r>
      <w:r w:rsidR="00826C70" w:rsidRPr="004D7334">
        <w:rPr>
          <w:rFonts w:ascii="Arial" w:hAnsi="Arial" w:cs="Arial"/>
          <w:sz w:val="22"/>
          <w:szCs w:val="22"/>
          <w:lang w:eastAsia="en-US"/>
        </w:rPr>
        <w:t>The level of practical skill displayed in your life drawing and sketchbook work. Pay particular attention to the areas covered during the lessons.</w:t>
      </w:r>
    </w:p>
    <w:p w14:paraId="6AD55A61" w14:textId="77777777" w:rsidR="00C01A3F" w:rsidRPr="00A406E5" w:rsidRDefault="00C01A3F" w:rsidP="00D22D9C">
      <w:pPr>
        <w:jc w:val="both"/>
        <w:rPr>
          <w:rFonts w:ascii="Arial" w:hAnsi="Arial" w:cs="Arial"/>
          <w:sz w:val="22"/>
          <w:szCs w:val="22"/>
        </w:rPr>
      </w:pPr>
    </w:p>
    <w:p w14:paraId="15F9190D" w14:textId="77777777" w:rsidR="008566E5" w:rsidRPr="00A406E5" w:rsidRDefault="008566E5" w:rsidP="00D22D9C">
      <w:pPr>
        <w:jc w:val="both"/>
        <w:rPr>
          <w:rFonts w:ascii="Arial" w:hAnsi="Arial" w:cs="Arial"/>
          <w:sz w:val="22"/>
          <w:szCs w:val="22"/>
        </w:rPr>
      </w:pPr>
    </w:p>
    <w:p w14:paraId="1042CB16" w14:textId="0EA9F72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173D4">
        <w:rPr>
          <w:sz w:val="22"/>
          <w:szCs w:val="22"/>
          <w:lang w:eastAsia="en-US"/>
        </w:rPr>
        <w:t>(Marks Available: 20 out of 100)</w:t>
      </w:r>
    </w:p>
    <w:p w14:paraId="5ACADFBC" w14:textId="18E5B47A" w:rsidR="00995D51" w:rsidRPr="004D7334"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w:t>
      </w:r>
      <w:r w:rsidR="00995D51" w:rsidRPr="004D7334">
        <w:rPr>
          <w:rFonts w:ascii="Arial" w:hAnsi="Arial" w:cs="Arial"/>
          <w:sz w:val="22"/>
          <w:szCs w:val="22"/>
        </w:rPr>
        <w:t>procedures, whether individually and/or collaboratively; fluency of expression; clarity and effectiveness in presentation and organisation. Work should be coherent and well-structured in presentation and organisation.</w:t>
      </w:r>
    </w:p>
    <w:p w14:paraId="33F626A9" w14:textId="77777777" w:rsidR="00D22D9C" w:rsidRPr="004D7334" w:rsidRDefault="00D22D9C" w:rsidP="00D22D9C">
      <w:pPr>
        <w:jc w:val="both"/>
        <w:rPr>
          <w:rFonts w:ascii="Arial" w:hAnsi="Arial" w:cs="Arial"/>
          <w:sz w:val="22"/>
          <w:szCs w:val="22"/>
        </w:rPr>
      </w:pPr>
    </w:p>
    <w:p w14:paraId="0535E270" w14:textId="1F2AFD7C" w:rsidR="00C01A3F" w:rsidRPr="004D7334" w:rsidRDefault="008042F0" w:rsidP="00826C70">
      <w:pPr>
        <w:autoSpaceDE w:val="0"/>
        <w:autoSpaceDN w:val="0"/>
        <w:adjustRightInd w:val="0"/>
        <w:rPr>
          <w:rFonts w:ascii="Arial" w:hAnsi="Arial" w:cs="Arial"/>
          <w:sz w:val="22"/>
          <w:szCs w:val="22"/>
          <w:lang w:eastAsia="en-US"/>
        </w:rPr>
      </w:pPr>
      <w:r w:rsidRPr="004D7334">
        <w:rPr>
          <w:rFonts w:ascii="Arial" w:hAnsi="Arial" w:cs="Arial"/>
          <w:b/>
          <w:i/>
          <w:sz w:val="22"/>
          <w:szCs w:val="22"/>
        </w:rPr>
        <w:t xml:space="preserve">Guidance </w:t>
      </w:r>
      <w:r w:rsidR="00C01A3F" w:rsidRPr="004D7334">
        <w:rPr>
          <w:rFonts w:ascii="Arial" w:hAnsi="Arial" w:cs="Arial"/>
          <w:b/>
          <w:i/>
          <w:sz w:val="22"/>
          <w:szCs w:val="22"/>
        </w:rPr>
        <w:t xml:space="preserve">specific to this </w:t>
      </w:r>
      <w:r w:rsidR="00E27F15" w:rsidRPr="004D7334">
        <w:rPr>
          <w:rFonts w:ascii="Arial" w:hAnsi="Arial" w:cs="Arial"/>
          <w:b/>
          <w:i/>
          <w:sz w:val="22"/>
          <w:szCs w:val="22"/>
        </w:rPr>
        <w:t>assessment</w:t>
      </w:r>
      <w:r w:rsidR="00C01A3F" w:rsidRPr="004D7334">
        <w:rPr>
          <w:rFonts w:ascii="Arial" w:hAnsi="Arial" w:cs="Arial"/>
          <w:b/>
          <w:i/>
          <w:sz w:val="22"/>
          <w:szCs w:val="22"/>
        </w:rPr>
        <w:t>:</w:t>
      </w:r>
      <w:r w:rsidR="00C01A3F" w:rsidRPr="004D7334">
        <w:rPr>
          <w:rFonts w:ascii="Arial" w:hAnsi="Arial" w:cs="Arial"/>
          <w:i/>
          <w:sz w:val="22"/>
          <w:szCs w:val="22"/>
        </w:rPr>
        <w:t xml:space="preserve"> </w:t>
      </w:r>
      <w:r w:rsidR="00826C70" w:rsidRPr="004D7334">
        <w:rPr>
          <w:rFonts w:ascii="Arial" w:hAnsi="Arial" w:cs="Arial"/>
          <w:sz w:val="22"/>
          <w:szCs w:val="22"/>
          <w:lang w:eastAsia="en-US"/>
        </w:rPr>
        <w:t xml:space="preserve">This refers to your ability to manage your time effectively outside of the life drawing sessions. Your work should clearly demonstrate that you are </w:t>
      </w:r>
      <w:proofErr w:type="spellStart"/>
      <w:r w:rsidR="00826C70" w:rsidRPr="004D7334">
        <w:rPr>
          <w:rFonts w:ascii="Arial" w:hAnsi="Arial" w:cs="Arial"/>
          <w:sz w:val="22"/>
          <w:szCs w:val="22"/>
          <w:lang w:eastAsia="en-US"/>
        </w:rPr>
        <w:t>self directed</w:t>
      </w:r>
      <w:proofErr w:type="spellEnd"/>
      <w:r w:rsidR="00826C70" w:rsidRPr="004D7334">
        <w:rPr>
          <w:rFonts w:ascii="Arial" w:hAnsi="Arial" w:cs="Arial"/>
          <w:sz w:val="22"/>
          <w:szCs w:val="22"/>
          <w:lang w:eastAsia="en-US"/>
        </w:rPr>
        <w:t>. Also, your attendance, punctuality and the presentation of your work will contribute to this area.</w:t>
      </w:r>
    </w:p>
    <w:p w14:paraId="7F3C8946" w14:textId="77777777" w:rsidR="00C01A3F" w:rsidRPr="00A406E5" w:rsidRDefault="00C01A3F" w:rsidP="00D22D9C">
      <w:pPr>
        <w:jc w:val="both"/>
        <w:rPr>
          <w:rFonts w:ascii="Arial" w:hAnsi="Arial" w:cs="Arial"/>
          <w:sz w:val="22"/>
          <w:szCs w:val="22"/>
        </w:rPr>
      </w:pPr>
    </w:p>
    <w:p w14:paraId="506B312C" w14:textId="77777777" w:rsidR="00FB3B4E" w:rsidRPr="00A406E5" w:rsidRDefault="00FB3B4E" w:rsidP="00D22D9C">
      <w:pPr>
        <w:jc w:val="both"/>
        <w:rPr>
          <w:rFonts w:ascii="Arial" w:hAnsi="Arial" w:cs="Arial"/>
          <w:sz w:val="22"/>
          <w:szCs w:val="22"/>
        </w:rPr>
      </w:pPr>
    </w:p>
    <w:p w14:paraId="3B4A50CF" w14:textId="77777777" w:rsidR="00D22D9C" w:rsidRPr="00A406E5" w:rsidRDefault="00D22D9C" w:rsidP="00D22D9C">
      <w:pPr>
        <w:jc w:val="both"/>
        <w:rPr>
          <w:rFonts w:ascii="Arial" w:hAnsi="Arial" w:cs="Arial"/>
          <w:sz w:val="22"/>
          <w:szCs w:val="22"/>
        </w:rPr>
      </w:pPr>
    </w:p>
    <w:p w14:paraId="2D0AD74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1ED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E26685" w14:textId="77777777" w:rsidTr="00152E9D">
        <w:trPr>
          <w:jc w:val="center"/>
        </w:trPr>
        <w:tc>
          <w:tcPr>
            <w:tcW w:w="10670" w:type="dxa"/>
            <w:shd w:val="clear" w:color="auto" w:fill="BFBFBF"/>
          </w:tcPr>
          <w:p w14:paraId="43297E6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D83CBE3" w14:textId="77777777" w:rsidR="00152E9D" w:rsidRPr="00A406E5" w:rsidRDefault="00152E9D" w:rsidP="00152E9D">
      <w:pPr>
        <w:rPr>
          <w:rFonts w:ascii="Arial" w:hAnsi="Arial" w:cs="Arial"/>
        </w:rPr>
      </w:pPr>
    </w:p>
    <w:p w14:paraId="7431BF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9C8F5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8339E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057FC1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56459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B783F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4DC4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7AA6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AC97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E79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48AA8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C2D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72657F" w14:textId="77777777" w:rsidR="00152E9D" w:rsidRPr="00A406E5" w:rsidRDefault="00152E9D" w:rsidP="00152E9D">
            <w:pPr>
              <w:jc w:val="center"/>
              <w:rPr>
                <w:rFonts w:ascii="Arial" w:hAnsi="Arial" w:cs="Arial"/>
                <w:sz w:val="32"/>
              </w:rPr>
            </w:pPr>
          </w:p>
        </w:tc>
      </w:tr>
      <w:tr w:rsidR="00152E9D" w:rsidRPr="00A406E5" w14:paraId="3851B3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360AFE" w14:textId="77777777" w:rsidR="00152E9D" w:rsidRPr="00A406E5" w:rsidRDefault="00152E9D" w:rsidP="00152E9D">
            <w:pPr>
              <w:spacing w:after="120"/>
              <w:rPr>
                <w:rFonts w:ascii="Arial" w:hAnsi="Arial" w:cs="Arial"/>
                <w:sz w:val="14"/>
                <w:szCs w:val="14"/>
              </w:rPr>
            </w:pPr>
          </w:p>
          <w:p w14:paraId="265082D3" w14:textId="77777777" w:rsidR="00152E9D" w:rsidRPr="00A406E5" w:rsidRDefault="00152E9D" w:rsidP="00152E9D">
            <w:pPr>
              <w:spacing w:after="120"/>
              <w:rPr>
                <w:rFonts w:ascii="Arial" w:hAnsi="Arial" w:cs="Arial"/>
                <w:sz w:val="14"/>
                <w:szCs w:val="14"/>
              </w:rPr>
            </w:pPr>
          </w:p>
          <w:p w14:paraId="79B7963D" w14:textId="77777777" w:rsidR="00152E9D" w:rsidRPr="00A406E5" w:rsidRDefault="00152E9D" w:rsidP="00152E9D">
            <w:pPr>
              <w:spacing w:after="120"/>
              <w:rPr>
                <w:rFonts w:ascii="Arial" w:hAnsi="Arial" w:cs="Arial"/>
                <w:sz w:val="14"/>
                <w:szCs w:val="14"/>
              </w:rPr>
            </w:pPr>
          </w:p>
          <w:p w14:paraId="130BAE34" w14:textId="77777777" w:rsidR="00152E9D" w:rsidRPr="00A406E5" w:rsidRDefault="00152E9D" w:rsidP="00152E9D">
            <w:pPr>
              <w:spacing w:after="120"/>
              <w:rPr>
                <w:rFonts w:ascii="Arial" w:hAnsi="Arial" w:cs="Arial"/>
                <w:sz w:val="14"/>
                <w:szCs w:val="14"/>
              </w:rPr>
            </w:pPr>
          </w:p>
          <w:p w14:paraId="4226C719" w14:textId="77777777" w:rsidR="00152E9D" w:rsidRPr="00A406E5" w:rsidRDefault="00152E9D" w:rsidP="00152E9D">
            <w:pPr>
              <w:spacing w:after="120"/>
              <w:rPr>
                <w:rFonts w:ascii="Arial" w:hAnsi="Arial" w:cs="Arial"/>
                <w:sz w:val="14"/>
                <w:szCs w:val="14"/>
              </w:rPr>
            </w:pPr>
          </w:p>
          <w:p w14:paraId="64B0EB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46F957" w14:textId="6F89C128" w:rsidR="00152E9D" w:rsidRPr="00A406E5" w:rsidRDefault="0021622E" w:rsidP="00152E9D">
            <w:pPr>
              <w:jc w:val="center"/>
              <w:rPr>
                <w:rFonts w:ascii="Arial" w:hAnsi="Arial" w:cs="Arial"/>
                <w:sz w:val="32"/>
              </w:rPr>
            </w:pPr>
            <w:r>
              <w:rPr>
                <w:rFonts w:ascii="Arial" w:hAnsi="Arial" w:cs="Arial"/>
                <w:sz w:val="32"/>
              </w:rPr>
              <w:t>N/A</w:t>
            </w:r>
          </w:p>
        </w:tc>
        <w:tc>
          <w:tcPr>
            <w:tcW w:w="416" w:type="pct"/>
            <w:vMerge w:val="restart"/>
            <w:tcBorders>
              <w:top w:val="single" w:sz="4" w:space="0" w:color="auto"/>
              <w:left w:val="single" w:sz="4" w:space="0" w:color="auto"/>
              <w:bottom w:val="single" w:sz="4" w:space="0" w:color="auto"/>
              <w:right w:val="single" w:sz="4" w:space="0" w:color="auto"/>
            </w:tcBorders>
          </w:tcPr>
          <w:p w14:paraId="27D88421" w14:textId="77777777" w:rsidR="00152E9D" w:rsidRPr="00A406E5" w:rsidRDefault="00152E9D" w:rsidP="00152E9D">
            <w:pPr>
              <w:jc w:val="center"/>
              <w:rPr>
                <w:rFonts w:ascii="Arial" w:hAnsi="Arial" w:cs="Arial"/>
                <w:sz w:val="32"/>
              </w:rPr>
            </w:pPr>
          </w:p>
        </w:tc>
      </w:tr>
      <w:tr w:rsidR="00152E9D" w:rsidRPr="00A406E5" w14:paraId="1F399BBD" w14:textId="77777777" w:rsidTr="00A85BFE">
        <w:trPr>
          <w:trHeight w:val="451"/>
        </w:trPr>
        <w:tc>
          <w:tcPr>
            <w:tcW w:w="4169" w:type="pct"/>
            <w:vMerge/>
            <w:tcBorders>
              <w:left w:val="single" w:sz="4" w:space="0" w:color="auto"/>
              <w:bottom w:val="single" w:sz="4" w:space="0" w:color="auto"/>
              <w:right w:val="single" w:sz="4" w:space="0" w:color="auto"/>
            </w:tcBorders>
          </w:tcPr>
          <w:p w14:paraId="316D0E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CD7F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AD7A4C" w14:textId="77777777" w:rsidR="00152E9D" w:rsidRPr="00A406E5" w:rsidRDefault="00152E9D" w:rsidP="00152E9D">
            <w:pPr>
              <w:jc w:val="center"/>
              <w:rPr>
                <w:rFonts w:ascii="Arial" w:hAnsi="Arial" w:cs="Arial"/>
                <w:sz w:val="32"/>
              </w:rPr>
            </w:pPr>
          </w:p>
        </w:tc>
      </w:tr>
      <w:tr w:rsidR="00152E9D" w:rsidRPr="00A406E5" w14:paraId="21B63B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186B3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3D6EB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0B42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F3B6BC" w14:textId="77777777" w:rsidR="00152E9D" w:rsidRPr="00A406E5" w:rsidRDefault="00152E9D" w:rsidP="00152E9D">
            <w:pPr>
              <w:jc w:val="center"/>
              <w:rPr>
                <w:rFonts w:ascii="Arial" w:hAnsi="Arial" w:cs="Arial"/>
                <w:sz w:val="32"/>
              </w:rPr>
            </w:pPr>
          </w:p>
        </w:tc>
      </w:tr>
      <w:tr w:rsidR="00152E9D" w:rsidRPr="00A406E5" w14:paraId="1400C29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18DBE8" w14:textId="77777777" w:rsidR="00152E9D" w:rsidRPr="00A406E5" w:rsidRDefault="00152E9D" w:rsidP="00152E9D">
            <w:pPr>
              <w:spacing w:after="120"/>
              <w:rPr>
                <w:rFonts w:ascii="Arial" w:hAnsi="Arial" w:cs="Arial"/>
                <w:sz w:val="14"/>
                <w:szCs w:val="14"/>
              </w:rPr>
            </w:pPr>
          </w:p>
          <w:p w14:paraId="3FB93B22" w14:textId="77777777" w:rsidR="00152E9D" w:rsidRPr="00A406E5" w:rsidRDefault="00152E9D" w:rsidP="00152E9D">
            <w:pPr>
              <w:spacing w:after="120"/>
              <w:rPr>
                <w:rFonts w:ascii="Arial" w:hAnsi="Arial" w:cs="Arial"/>
                <w:sz w:val="14"/>
                <w:szCs w:val="14"/>
              </w:rPr>
            </w:pPr>
          </w:p>
          <w:p w14:paraId="401E57C0" w14:textId="77777777" w:rsidR="00152E9D" w:rsidRPr="00A406E5" w:rsidRDefault="00152E9D" w:rsidP="00152E9D">
            <w:pPr>
              <w:spacing w:after="120"/>
              <w:rPr>
                <w:rFonts w:ascii="Arial" w:hAnsi="Arial" w:cs="Arial"/>
                <w:sz w:val="14"/>
                <w:szCs w:val="14"/>
              </w:rPr>
            </w:pPr>
          </w:p>
          <w:p w14:paraId="671936C4" w14:textId="77777777" w:rsidR="00152E9D" w:rsidRPr="00A406E5" w:rsidRDefault="00152E9D" w:rsidP="00152E9D">
            <w:pPr>
              <w:spacing w:after="120"/>
              <w:rPr>
                <w:rFonts w:ascii="Arial" w:hAnsi="Arial" w:cs="Arial"/>
                <w:sz w:val="14"/>
                <w:szCs w:val="14"/>
              </w:rPr>
            </w:pPr>
          </w:p>
          <w:p w14:paraId="4D56EB1F" w14:textId="77777777" w:rsidR="00152E9D" w:rsidRPr="00A406E5" w:rsidRDefault="00152E9D" w:rsidP="00152E9D">
            <w:pPr>
              <w:spacing w:after="120"/>
              <w:rPr>
                <w:rFonts w:ascii="Arial" w:hAnsi="Arial" w:cs="Arial"/>
                <w:sz w:val="14"/>
                <w:szCs w:val="14"/>
              </w:rPr>
            </w:pPr>
          </w:p>
          <w:p w14:paraId="1A86F0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25E35" w14:textId="045DFB9B" w:rsidR="00152E9D" w:rsidRPr="00A406E5" w:rsidRDefault="0021622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D4FD28" w14:textId="77777777" w:rsidR="00152E9D" w:rsidRPr="00A406E5" w:rsidRDefault="00152E9D" w:rsidP="00152E9D">
            <w:pPr>
              <w:jc w:val="center"/>
              <w:rPr>
                <w:rFonts w:ascii="Arial" w:hAnsi="Arial" w:cs="Arial"/>
                <w:sz w:val="32"/>
              </w:rPr>
            </w:pPr>
          </w:p>
        </w:tc>
      </w:tr>
      <w:tr w:rsidR="00152E9D" w:rsidRPr="00A406E5" w14:paraId="702FBC07" w14:textId="77777777" w:rsidTr="00A85BFE">
        <w:trPr>
          <w:trHeight w:val="451"/>
        </w:trPr>
        <w:tc>
          <w:tcPr>
            <w:tcW w:w="4169" w:type="pct"/>
            <w:vMerge/>
            <w:tcBorders>
              <w:left w:val="single" w:sz="4" w:space="0" w:color="auto"/>
              <w:bottom w:val="single" w:sz="4" w:space="0" w:color="auto"/>
              <w:right w:val="single" w:sz="4" w:space="0" w:color="auto"/>
            </w:tcBorders>
          </w:tcPr>
          <w:p w14:paraId="7C3529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721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553DC6" w14:textId="77777777" w:rsidR="00152E9D" w:rsidRPr="00A406E5" w:rsidRDefault="00152E9D" w:rsidP="00152E9D">
            <w:pPr>
              <w:jc w:val="center"/>
              <w:rPr>
                <w:rFonts w:ascii="Arial" w:hAnsi="Arial" w:cs="Arial"/>
                <w:sz w:val="32"/>
              </w:rPr>
            </w:pPr>
          </w:p>
        </w:tc>
      </w:tr>
      <w:tr w:rsidR="00152E9D" w:rsidRPr="00A406E5" w14:paraId="0D066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D56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F66D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CAE1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31729B" w14:textId="77777777" w:rsidR="00152E9D" w:rsidRPr="00A406E5" w:rsidRDefault="00152E9D" w:rsidP="00152E9D">
            <w:pPr>
              <w:jc w:val="center"/>
              <w:rPr>
                <w:rFonts w:ascii="Arial" w:hAnsi="Arial" w:cs="Arial"/>
                <w:sz w:val="32"/>
              </w:rPr>
            </w:pPr>
          </w:p>
        </w:tc>
      </w:tr>
      <w:tr w:rsidR="00152E9D" w:rsidRPr="00A406E5" w14:paraId="1821AC3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1A2C65" w14:textId="77777777" w:rsidR="00152E9D" w:rsidRPr="00A406E5" w:rsidRDefault="00152E9D" w:rsidP="00152E9D">
            <w:pPr>
              <w:spacing w:after="120"/>
              <w:rPr>
                <w:rFonts w:ascii="Arial" w:hAnsi="Arial" w:cs="Arial"/>
                <w:sz w:val="14"/>
                <w:szCs w:val="14"/>
              </w:rPr>
            </w:pPr>
          </w:p>
          <w:p w14:paraId="6925F83B" w14:textId="77777777" w:rsidR="00152E9D" w:rsidRPr="00A406E5" w:rsidRDefault="00152E9D" w:rsidP="00152E9D">
            <w:pPr>
              <w:spacing w:after="120"/>
              <w:rPr>
                <w:rFonts w:ascii="Arial" w:hAnsi="Arial" w:cs="Arial"/>
                <w:sz w:val="14"/>
                <w:szCs w:val="14"/>
              </w:rPr>
            </w:pPr>
          </w:p>
          <w:p w14:paraId="70B0CB98" w14:textId="77777777" w:rsidR="00152E9D" w:rsidRPr="00A406E5" w:rsidRDefault="00152E9D" w:rsidP="00152E9D">
            <w:pPr>
              <w:spacing w:after="120"/>
              <w:rPr>
                <w:rFonts w:ascii="Arial" w:hAnsi="Arial" w:cs="Arial"/>
                <w:sz w:val="14"/>
                <w:szCs w:val="14"/>
              </w:rPr>
            </w:pPr>
          </w:p>
          <w:p w14:paraId="497F7018" w14:textId="77777777" w:rsidR="00152E9D" w:rsidRPr="00A406E5" w:rsidRDefault="00152E9D" w:rsidP="00152E9D">
            <w:pPr>
              <w:spacing w:after="120"/>
              <w:rPr>
                <w:rFonts w:ascii="Arial" w:hAnsi="Arial" w:cs="Arial"/>
                <w:sz w:val="14"/>
                <w:szCs w:val="14"/>
              </w:rPr>
            </w:pPr>
          </w:p>
          <w:p w14:paraId="38FC1585" w14:textId="77777777" w:rsidR="00152E9D" w:rsidRPr="00A406E5" w:rsidRDefault="00152E9D" w:rsidP="00152E9D">
            <w:pPr>
              <w:spacing w:after="120"/>
              <w:rPr>
                <w:rFonts w:ascii="Arial" w:hAnsi="Arial" w:cs="Arial"/>
                <w:sz w:val="14"/>
                <w:szCs w:val="14"/>
              </w:rPr>
            </w:pPr>
          </w:p>
          <w:p w14:paraId="39D270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24492D" w14:textId="6096472A" w:rsidR="00152E9D" w:rsidRPr="00A406E5" w:rsidRDefault="0021622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181D1C" w14:textId="77777777" w:rsidR="00152E9D" w:rsidRPr="00A406E5" w:rsidRDefault="00152E9D" w:rsidP="00152E9D">
            <w:pPr>
              <w:jc w:val="center"/>
              <w:rPr>
                <w:rFonts w:ascii="Arial" w:hAnsi="Arial" w:cs="Arial"/>
                <w:sz w:val="32"/>
              </w:rPr>
            </w:pPr>
          </w:p>
        </w:tc>
      </w:tr>
      <w:tr w:rsidR="00152E9D" w:rsidRPr="00A406E5" w14:paraId="4757F789" w14:textId="77777777" w:rsidTr="00A85BFE">
        <w:trPr>
          <w:trHeight w:val="451"/>
        </w:trPr>
        <w:tc>
          <w:tcPr>
            <w:tcW w:w="4169" w:type="pct"/>
            <w:vMerge/>
            <w:tcBorders>
              <w:left w:val="single" w:sz="4" w:space="0" w:color="auto"/>
              <w:bottom w:val="single" w:sz="4" w:space="0" w:color="auto"/>
              <w:right w:val="single" w:sz="4" w:space="0" w:color="auto"/>
            </w:tcBorders>
          </w:tcPr>
          <w:p w14:paraId="5ED97D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6F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219B83" w14:textId="77777777" w:rsidR="00152E9D" w:rsidRPr="00A406E5" w:rsidRDefault="00152E9D" w:rsidP="00152E9D">
            <w:pPr>
              <w:jc w:val="center"/>
              <w:rPr>
                <w:rFonts w:ascii="Arial" w:hAnsi="Arial" w:cs="Arial"/>
                <w:sz w:val="32"/>
              </w:rPr>
            </w:pPr>
          </w:p>
        </w:tc>
      </w:tr>
      <w:tr w:rsidR="00152E9D" w:rsidRPr="00A406E5" w14:paraId="2E2951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C021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DF95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6F23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B998D8" w14:textId="77777777" w:rsidR="00152E9D" w:rsidRPr="00A406E5" w:rsidRDefault="00152E9D" w:rsidP="00152E9D">
            <w:pPr>
              <w:jc w:val="center"/>
              <w:rPr>
                <w:rFonts w:ascii="Arial" w:hAnsi="Arial" w:cs="Arial"/>
                <w:sz w:val="32"/>
              </w:rPr>
            </w:pPr>
          </w:p>
        </w:tc>
      </w:tr>
      <w:tr w:rsidR="00152E9D" w:rsidRPr="00A406E5" w14:paraId="051D64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375862" w14:textId="77777777" w:rsidR="00152E9D" w:rsidRPr="00A406E5" w:rsidRDefault="00152E9D" w:rsidP="00152E9D">
            <w:pPr>
              <w:spacing w:after="120"/>
              <w:rPr>
                <w:rFonts w:ascii="Arial" w:hAnsi="Arial" w:cs="Arial"/>
                <w:sz w:val="14"/>
                <w:szCs w:val="14"/>
              </w:rPr>
            </w:pPr>
          </w:p>
          <w:p w14:paraId="20465A71" w14:textId="77777777" w:rsidR="00152E9D" w:rsidRPr="00A406E5" w:rsidRDefault="00152E9D" w:rsidP="00152E9D">
            <w:pPr>
              <w:spacing w:after="120"/>
              <w:rPr>
                <w:rFonts w:ascii="Arial" w:hAnsi="Arial" w:cs="Arial"/>
                <w:sz w:val="14"/>
                <w:szCs w:val="14"/>
              </w:rPr>
            </w:pPr>
          </w:p>
          <w:p w14:paraId="4608710A" w14:textId="77777777" w:rsidR="00152E9D" w:rsidRPr="00A406E5" w:rsidRDefault="00152E9D" w:rsidP="00152E9D">
            <w:pPr>
              <w:spacing w:after="120"/>
              <w:rPr>
                <w:rFonts w:ascii="Arial" w:hAnsi="Arial" w:cs="Arial"/>
                <w:sz w:val="14"/>
                <w:szCs w:val="14"/>
              </w:rPr>
            </w:pPr>
          </w:p>
          <w:p w14:paraId="4CE56682" w14:textId="77777777" w:rsidR="00152E9D" w:rsidRPr="00A406E5" w:rsidRDefault="00152E9D" w:rsidP="00152E9D">
            <w:pPr>
              <w:spacing w:after="120"/>
              <w:rPr>
                <w:rFonts w:ascii="Arial" w:hAnsi="Arial" w:cs="Arial"/>
                <w:sz w:val="14"/>
                <w:szCs w:val="14"/>
              </w:rPr>
            </w:pPr>
          </w:p>
          <w:p w14:paraId="179A7188" w14:textId="77777777" w:rsidR="00152E9D" w:rsidRPr="00A406E5" w:rsidRDefault="00152E9D" w:rsidP="00152E9D">
            <w:pPr>
              <w:spacing w:after="120"/>
              <w:rPr>
                <w:rFonts w:ascii="Arial" w:hAnsi="Arial" w:cs="Arial"/>
                <w:sz w:val="14"/>
                <w:szCs w:val="14"/>
              </w:rPr>
            </w:pPr>
          </w:p>
          <w:p w14:paraId="1B021B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F4B71F" w14:textId="0DE2731B" w:rsidR="00152E9D" w:rsidRPr="00A406E5" w:rsidRDefault="0021622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921EA11" w14:textId="77777777" w:rsidR="00152E9D" w:rsidRPr="00A406E5" w:rsidRDefault="00152E9D" w:rsidP="00152E9D">
            <w:pPr>
              <w:jc w:val="center"/>
              <w:rPr>
                <w:rFonts w:ascii="Arial" w:hAnsi="Arial" w:cs="Arial"/>
                <w:sz w:val="32"/>
              </w:rPr>
            </w:pPr>
          </w:p>
        </w:tc>
      </w:tr>
      <w:tr w:rsidR="00152E9D" w:rsidRPr="00A406E5" w14:paraId="67ABA918" w14:textId="77777777" w:rsidTr="00A85BFE">
        <w:trPr>
          <w:trHeight w:val="450"/>
        </w:trPr>
        <w:tc>
          <w:tcPr>
            <w:tcW w:w="4169" w:type="pct"/>
            <w:vMerge/>
            <w:tcBorders>
              <w:left w:val="single" w:sz="4" w:space="0" w:color="auto"/>
              <w:bottom w:val="single" w:sz="4" w:space="0" w:color="auto"/>
              <w:right w:val="single" w:sz="4" w:space="0" w:color="auto"/>
            </w:tcBorders>
          </w:tcPr>
          <w:p w14:paraId="53B098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E62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7DEAF6" w14:textId="77777777" w:rsidR="00152E9D" w:rsidRPr="00A406E5" w:rsidRDefault="00152E9D" w:rsidP="00152E9D">
            <w:pPr>
              <w:jc w:val="center"/>
              <w:rPr>
                <w:rFonts w:ascii="Arial" w:hAnsi="Arial" w:cs="Arial"/>
                <w:sz w:val="32"/>
              </w:rPr>
            </w:pPr>
          </w:p>
        </w:tc>
      </w:tr>
      <w:tr w:rsidR="00152E9D" w:rsidRPr="00A406E5" w14:paraId="7C7D26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82F3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CD29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D0E6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15F5A3" w14:textId="77777777" w:rsidR="00152E9D" w:rsidRPr="00A406E5" w:rsidRDefault="00152E9D" w:rsidP="00152E9D">
            <w:pPr>
              <w:jc w:val="center"/>
              <w:rPr>
                <w:rFonts w:ascii="Arial" w:hAnsi="Arial" w:cs="Arial"/>
                <w:sz w:val="32"/>
              </w:rPr>
            </w:pPr>
          </w:p>
        </w:tc>
      </w:tr>
      <w:tr w:rsidR="00152E9D" w:rsidRPr="00A406E5" w14:paraId="11D456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2ECD37" w14:textId="77777777" w:rsidR="00152E9D" w:rsidRPr="00A406E5" w:rsidRDefault="00152E9D" w:rsidP="00152E9D">
            <w:pPr>
              <w:spacing w:after="120"/>
              <w:rPr>
                <w:rFonts w:ascii="Arial" w:hAnsi="Arial" w:cs="Arial"/>
                <w:sz w:val="14"/>
                <w:szCs w:val="14"/>
              </w:rPr>
            </w:pPr>
          </w:p>
          <w:p w14:paraId="6683965D" w14:textId="77777777" w:rsidR="00152E9D" w:rsidRPr="00A406E5" w:rsidRDefault="00152E9D" w:rsidP="00152E9D">
            <w:pPr>
              <w:spacing w:after="120"/>
              <w:rPr>
                <w:rFonts w:ascii="Arial" w:hAnsi="Arial" w:cs="Arial"/>
                <w:sz w:val="14"/>
                <w:szCs w:val="14"/>
              </w:rPr>
            </w:pPr>
          </w:p>
          <w:p w14:paraId="612C5064" w14:textId="77777777" w:rsidR="00152E9D" w:rsidRPr="00A406E5" w:rsidRDefault="00152E9D" w:rsidP="00152E9D">
            <w:pPr>
              <w:spacing w:after="120"/>
              <w:rPr>
                <w:rFonts w:ascii="Arial" w:hAnsi="Arial" w:cs="Arial"/>
                <w:sz w:val="14"/>
                <w:szCs w:val="14"/>
              </w:rPr>
            </w:pPr>
          </w:p>
          <w:p w14:paraId="7C14E7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084EB5" w14:textId="4F9F1A08" w:rsidR="00152E9D" w:rsidRPr="00A406E5" w:rsidRDefault="0021622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C04999" w14:textId="77777777" w:rsidR="00152E9D" w:rsidRPr="00A406E5" w:rsidRDefault="00152E9D" w:rsidP="00152E9D">
            <w:pPr>
              <w:jc w:val="center"/>
              <w:rPr>
                <w:rFonts w:ascii="Arial" w:hAnsi="Arial" w:cs="Arial"/>
                <w:sz w:val="32"/>
              </w:rPr>
            </w:pPr>
          </w:p>
        </w:tc>
      </w:tr>
      <w:tr w:rsidR="00152E9D" w:rsidRPr="00A406E5" w14:paraId="61345C35" w14:textId="77777777" w:rsidTr="00A85BFE">
        <w:trPr>
          <w:trHeight w:val="450"/>
        </w:trPr>
        <w:tc>
          <w:tcPr>
            <w:tcW w:w="4169" w:type="pct"/>
            <w:vMerge/>
            <w:tcBorders>
              <w:left w:val="single" w:sz="4" w:space="0" w:color="auto"/>
              <w:bottom w:val="single" w:sz="4" w:space="0" w:color="auto"/>
              <w:right w:val="single" w:sz="4" w:space="0" w:color="auto"/>
            </w:tcBorders>
          </w:tcPr>
          <w:p w14:paraId="19FD2B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8C79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182446" w14:textId="77777777" w:rsidR="00152E9D" w:rsidRPr="00A406E5" w:rsidRDefault="00152E9D" w:rsidP="00152E9D">
            <w:pPr>
              <w:jc w:val="center"/>
              <w:rPr>
                <w:rFonts w:ascii="Arial" w:hAnsi="Arial" w:cs="Arial"/>
                <w:sz w:val="32"/>
              </w:rPr>
            </w:pPr>
          </w:p>
        </w:tc>
      </w:tr>
    </w:tbl>
    <w:p w14:paraId="30C241B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F4567B0" w14:textId="77777777" w:rsidTr="00152E9D">
        <w:trPr>
          <w:cantSplit/>
        </w:trPr>
        <w:tc>
          <w:tcPr>
            <w:tcW w:w="6062" w:type="dxa"/>
            <w:vMerge w:val="restart"/>
            <w:shd w:val="pct15" w:color="auto" w:fill="auto"/>
            <w:vAlign w:val="center"/>
          </w:tcPr>
          <w:p w14:paraId="2760930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F5433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21F8B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9CE6E7" w14:textId="77777777" w:rsidTr="00152E9D">
        <w:trPr>
          <w:cantSplit/>
        </w:trPr>
        <w:tc>
          <w:tcPr>
            <w:tcW w:w="6062" w:type="dxa"/>
            <w:vMerge/>
            <w:vAlign w:val="bottom"/>
          </w:tcPr>
          <w:p w14:paraId="54A7B2F0" w14:textId="77777777" w:rsidR="00152E9D" w:rsidRPr="00A406E5" w:rsidRDefault="00152E9D" w:rsidP="00152E9D">
            <w:pPr>
              <w:rPr>
                <w:rFonts w:ascii="Arial" w:hAnsi="Arial" w:cs="Arial"/>
              </w:rPr>
            </w:pPr>
          </w:p>
        </w:tc>
        <w:tc>
          <w:tcPr>
            <w:tcW w:w="2903" w:type="dxa"/>
            <w:vAlign w:val="bottom"/>
          </w:tcPr>
          <w:p w14:paraId="40887F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910574" w14:textId="77777777" w:rsidR="00152E9D" w:rsidRPr="00A406E5" w:rsidRDefault="00152E9D" w:rsidP="00152E9D">
            <w:pPr>
              <w:jc w:val="center"/>
              <w:rPr>
                <w:rFonts w:ascii="Arial" w:hAnsi="Arial" w:cs="Arial"/>
                <w:sz w:val="12"/>
                <w:szCs w:val="12"/>
              </w:rPr>
            </w:pPr>
          </w:p>
        </w:tc>
        <w:tc>
          <w:tcPr>
            <w:tcW w:w="1060" w:type="dxa"/>
            <w:vMerge/>
            <w:vAlign w:val="bottom"/>
          </w:tcPr>
          <w:p w14:paraId="098B21D0" w14:textId="77777777" w:rsidR="00152E9D" w:rsidRPr="00A406E5" w:rsidRDefault="00152E9D" w:rsidP="00152E9D">
            <w:pPr>
              <w:ind w:leftChars="71" w:left="142"/>
              <w:rPr>
                <w:rFonts w:ascii="Arial" w:hAnsi="Arial" w:cs="Arial"/>
              </w:rPr>
            </w:pPr>
          </w:p>
        </w:tc>
      </w:tr>
      <w:tr w:rsidR="00152E9D" w:rsidRPr="00A406E5" w14:paraId="7FE2E7B1" w14:textId="77777777" w:rsidTr="00152E9D">
        <w:trPr>
          <w:cantSplit/>
        </w:trPr>
        <w:tc>
          <w:tcPr>
            <w:tcW w:w="6062" w:type="dxa"/>
            <w:vMerge/>
            <w:vAlign w:val="bottom"/>
          </w:tcPr>
          <w:p w14:paraId="53530A8D" w14:textId="77777777" w:rsidR="00152E9D" w:rsidRPr="00A406E5" w:rsidRDefault="00152E9D" w:rsidP="00152E9D">
            <w:pPr>
              <w:rPr>
                <w:rFonts w:ascii="Arial" w:hAnsi="Arial" w:cs="Arial"/>
              </w:rPr>
            </w:pPr>
          </w:p>
        </w:tc>
        <w:tc>
          <w:tcPr>
            <w:tcW w:w="2903" w:type="dxa"/>
            <w:vAlign w:val="bottom"/>
          </w:tcPr>
          <w:p w14:paraId="33C8ACD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9CC533" w14:textId="77777777" w:rsidR="00152E9D" w:rsidRPr="00A406E5" w:rsidRDefault="00152E9D" w:rsidP="00152E9D">
            <w:pPr>
              <w:jc w:val="center"/>
              <w:rPr>
                <w:rFonts w:ascii="Arial" w:hAnsi="Arial" w:cs="Arial"/>
                <w:sz w:val="12"/>
                <w:szCs w:val="12"/>
              </w:rPr>
            </w:pPr>
          </w:p>
        </w:tc>
        <w:tc>
          <w:tcPr>
            <w:tcW w:w="1060" w:type="dxa"/>
            <w:vMerge/>
            <w:vAlign w:val="bottom"/>
          </w:tcPr>
          <w:p w14:paraId="7D45F55D" w14:textId="77777777" w:rsidR="00152E9D" w:rsidRPr="00A406E5" w:rsidRDefault="00152E9D" w:rsidP="00152E9D">
            <w:pPr>
              <w:ind w:firstLineChars="141" w:firstLine="282"/>
              <w:rPr>
                <w:rFonts w:ascii="Arial" w:hAnsi="Arial" w:cs="Arial"/>
              </w:rPr>
            </w:pPr>
          </w:p>
        </w:tc>
      </w:tr>
    </w:tbl>
    <w:p w14:paraId="3EDF7BB2" w14:textId="77777777" w:rsidR="00152E9D" w:rsidRDefault="00152E9D" w:rsidP="00152E9D">
      <w:pPr>
        <w:rPr>
          <w:rFonts w:ascii="Arial" w:hAnsi="Arial" w:cs="Arial"/>
        </w:rPr>
      </w:pPr>
    </w:p>
    <w:p w14:paraId="1E992206" w14:textId="77777777" w:rsidR="00C073F1" w:rsidRDefault="00C073F1" w:rsidP="00152E9D">
      <w:pPr>
        <w:rPr>
          <w:rFonts w:ascii="Arial" w:hAnsi="Arial" w:cs="Arial"/>
        </w:rPr>
      </w:pPr>
    </w:p>
    <w:p w14:paraId="73BB092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5B40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99A79" w14:textId="77777777" w:rsidR="00C073F1" w:rsidRPr="00A406E5" w:rsidRDefault="00C073F1" w:rsidP="00152E9D">
      <w:pPr>
        <w:rPr>
          <w:rFonts w:ascii="Arial" w:hAnsi="Arial" w:cs="Arial"/>
          <w:vanish/>
        </w:rPr>
      </w:pPr>
    </w:p>
    <w:p w14:paraId="0D3807F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8039E3" w14:textId="77777777" w:rsidTr="007D5DE2">
        <w:tc>
          <w:tcPr>
            <w:tcW w:w="13858" w:type="dxa"/>
            <w:shd w:val="clear" w:color="auto" w:fill="8DB3E2" w:themeFill="text2" w:themeFillTint="66"/>
          </w:tcPr>
          <w:p w14:paraId="3995AFA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39975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D62136" w14:textId="77777777" w:rsidTr="007D5DE2">
        <w:tc>
          <w:tcPr>
            <w:tcW w:w="13948" w:type="dxa"/>
            <w:shd w:val="clear" w:color="auto" w:fill="8DB3E2" w:themeFill="text2" w:themeFillTint="66"/>
          </w:tcPr>
          <w:p w14:paraId="3470220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847614E" w14:textId="77777777" w:rsidTr="0093002B">
        <w:tc>
          <w:tcPr>
            <w:tcW w:w="13948" w:type="dxa"/>
            <w:shd w:val="clear" w:color="auto" w:fill="DAEEF3" w:themeFill="accent5" w:themeFillTint="33"/>
          </w:tcPr>
          <w:p w14:paraId="4DC4F71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6CB92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E3D4333" w14:textId="77777777" w:rsidTr="007D5DE2">
        <w:trPr>
          <w:tblHeader/>
        </w:trPr>
        <w:tc>
          <w:tcPr>
            <w:tcW w:w="1735" w:type="dxa"/>
            <w:shd w:val="clear" w:color="auto" w:fill="8DB3E2" w:themeFill="text2" w:themeFillTint="66"/>
          </w:tcPr>
          <w:p w14:paraId="3708533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56CCE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40B1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EE8B3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38862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7FAE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460167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4B23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E9EF0C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286AF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F9FD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87FEA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E5E99C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D2116A7" w14:textId="77777777" w:rsidTr="007D5DE2">
        <w:trPr>
          <w:tblHeader/>
        </w:trPr>
        <w:tc>
          <w:tcPr>
            <w:tcW w:w="1735" w:type="dxa"/>
            <w:shd w:val="clear" w:color="auto" w:fill="8DB3E2" w:themeFill="text2" w:themeFillTint="66"/>
          </w:tcPr>
          <w:p w14:paraId="4F47DD7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307BA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9825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F1AC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6D2E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295BE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CA4F1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D49A3E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D7334" w:rsidRPr="004D7334" w14:paraId="19BABA4E" w14:textId="77777777" w:rsidTr="007D5DE2">
        <w:tc>
          <w:tcPr>
            <w:tcW w:w="1735" w:type="dxa"/>
            <w:shd w:val="clear" w:color="auto" w:fill="8DB3E2" w:themeFill="text2" w:themeFillTint="66"/>
          </w:tcPr>
          <w:p w14:paraId="396EE0C1" w14:textId="77777777" w:rsidR="007D5DE2" w:rsidRPr="004D7334" w:rsidRDefault="007D5DE2" w:rsidP="0093002B">
            <w:pPr>
              <w:spacing w:before="34"/>
              <w:ind w:left="108" w:right="-54"/>
              <w:rPr>
                <w:rFonts w:ascii="Arial" w:eastAsia="Arial" w:hAnsi="Arial" w:cs="Arial"/>
                <w:bCs/>
                <w:color w:val="BFBFBF" w:themeColor="background1" w:themeShade="BF"/>
                <w:sz w:val="18"/>
                <w:szCs w:val="18"/>
              </w:rPr>
            </w:pPr>
            <w:r w:rsidRPr="004D7334">
              <w:rPr>
                <w:rFonts w:ascii="Arial" w:eastAsia="Arial" w:hAnsi="Arial" w:cs="Arial"/>
                <w:b/>
                <w:bCs/>
                <w:color w:val="BFBFBF" w:themeColor="background1" w:themeShade="BF"/>
              </w:rPr>
              <w:t xml:space="preserve">Engagement with literature </w:t>
            </w:r>
            <w:r w:rsidRPr="004D7334">
              <w:rPr>
                <w:rFonts w:ascii="Arial" w:eastAsia="Arial" w:hAnsi="Arial" w:cs="Arial"/>
                <w:bCs/>
                <w:color w:val="BFBFBF" w:themeColor="background1" w:themeShade="BF"/>
                <w:sz w:val="18"/>
                <w:szCs w:val="18"/>
              </w:rPr>
              <w:t>(including reading, referencing,</w:t>
            </w:r>
          </w:p>
          <w:p w14:paraId="6DB12F04" w14:textId="77777777" w:rsidR="007D5DE2" w:rsidRPr="004D7334" w:rsidRDefault="007D5DE2" w:rsidP="0093002B">
            <w:pPr>
              <w:spacing w:before="34"/>
              <w:ind w:left="108" w:right="-54"/>
              <w:rPr>
                <w:rFonts w:ascii="Arial" w:eastAsia="Arial" w:hAnsi="Arial" w:cs="Arial"/>
                <w:bCs/>
                <w:color w:val="BFBFBF" w:themeColor="background1" w:themeShade="BF"/>
                <w:sz w:val="18"/>
                <w:szCs w:val="18"/>
              </w:rPr>
            </w:pPr>
            <w:r w:rsidRPr="004D7334">
              <w:rPr>
                <w:rFonts w:ascii="Arial" w:eastAsia="Arial" w:hAnsi="Arial" w:cs="Arial"/>
                <w:bCs/>
                <w:color w:val="BFBFBF" w:themeColor="background1" w:themeShade="BF"/>
                <w:sz w:val="18"/>
                <w:szCs w:val="18"/>
              </w:rPr>
              <w:t>academic conventions and</w:t>
            </w:r>
          </w:p>
          <w:p w14:paraId="4165A3AA" w14:textId="77777777" w:rsidR="007D5DE2" w:rsidRPr="004D7334" w:rsidRDefault="007D5DE2" w:rsidP="0093002B">
            <w:pPr>
              <w:spacing w:before="34"/>
              <w:ind w:left="108" w:right="-54"/>
              <w:rPr>
                <w:rFonts w:ascii="Arial" w:eastAsia="Arial" w:hAnsi="Arial" w:cs="Arial"/>
                <w:b/>
                <w:bCs/>
                <w:color w:val="BFBFBF" w:themeColor="background1" w:themeShade="BF"/>
              </w:rPr>
            </w:pPr>
            <w:r w:rsidRPr="004D7334">
              <w:rPr>
                <w:rFonts w:ascii="Arial" w:eastAsia="Arial" w:hAnsi="Arial" w:cs="Arial"/>
                <w:bCs/>
                <w:color w:val="BFBFBF" w:themeColor="background1" w:themeShade="BF"/>
                <w:sz w:val="18"/>
                <w:szCs w:val="18"/>
              </w:rPr>
              <w:t>academic honesty)</w:t>
            </w:r>
            <w:r w:rsidRPr="004D7334">
              <w:rPr>
                <w:rFonts w:ascii="Arial" w:eastAsia="Arial" w:hAnsi="Arial" w:cs="Arial"/>
                <w:b/>
                <w:bCs/>
                <w:color w:val="BFBFBF" w:themeColor="background1" w:themeShade="BF"/>
              </w:rPr>
              <w:t xml:space="preserve"> </w:t>
            </w:r>
          </w:p>
        </w:tc>
        <w:tc>
          <w:tcPr>
            <w:tcW w:w="1736" w:type="dxa"/>
            <w:tcBorders>
              <w:top w:val="single" w:sz="4" w:space="0" w:color="auto"/>
              <w:left w:val="single" w:sz="4" w:space="0" w:color="auto"/>
              <w:bottom w:val="single" w:sz="4" w:space="0" w:color="auto"/>
              <w:right w:val="dashed" w:sz="4" w:space="0" w:color="auto"/>
            </w:tcBorders>
          </w:tcPr>
          <w:p w14:paraId="73448A4B"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Little or no evidence of reading</w:t>
            </w:r>
            <w:r w:rsidRPr="004D7334">
              <w:rPr>
                <w:color w:val="BFBFBF" w:themeColor="background1" w:themeShade="BF"/>
              </w:rPr>
              <w:t xml:space="preserve"> and/or </w:t>
            </w:r>
            <w:r w:rsidRPr="004D7334">
              <w:rPr>
                <w:rFonts w:ascii="Arial" w:hAnsi="Arial" w:cs="Arial"/>
                <w:color w:val="BFBFBF" w:themeColor="background1" w:themeShade="BF"/>
              </w:rPr>
              <w:t>reliance on inappropriate sources.</w:t>
            </w:r>
          </w:p>
          <w:p w14:paraId="277A61C6"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Views and findings mostly unsupported and non-authoritative.</w:t>
            </w:r>
          </w:p>
          <w:p w14:paraId="1D05AC98"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DBAF784"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B67AEB"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Engagement with a limited range of mostly relevant and credible sources but with some reliance on information gained through class contact. Some omissions and minor errors.</w:t>
            </w:r>
          </w:p>
          <w:p w14:paraId="5B963581"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C8F6F2E"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A8FEF8"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Engagement with a wide range of literature, including sources retrieved independently.</w:t>
            </w:r>
          </w:p>
          <w:p w14:paraId="0F4A3FF8"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84D8B3"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97A0912" w14:textId="77777777" w:rsidR="007D5DE2" w:rsidRPr="004D7334" w:rsidRDefault="007D5DE2" w:rsidP="0093002B">
            <w:pPr>
              <w:rPr>
                <w:rFonts w:ascii="Arial" w:hAnsi="Arial" w:cs="Arial"/>
                <w:color w:val="BFBFBF" w:themeColor="background1" w:themeShade="BF"/>
              </w:rPr>
            </w:pPr>
            <w:r w:rsidRPr="004D7334">
              <w:rPr>
                <w:rFonts w:ascii="Arial" w:hAnsi="Arial" w:cs="Arial"/>
                <w:color w:val="BFBFBF" w:themeColor="background1" w:themeShade="BF"/>
              </w:rPr>
              <w:t>Exceptional engagement with an extensive range of relevant and credible literature. High-level referencing skills consistently applied.</w:t>
            </w:r>
          </w:p>
        </w:tc>
      </w:tr>
      <w:tr w:rsidR="007D5DE2" w:rsidRPr="00D9771E" w14:paraId="2DC4DDEE" w14:textId="77777777" w:rsidTr="007D5DE2">
        <w:tc>
          <w:tcPr>
            <w:tcW w:w="1735" w:type="dxa"/>
            <w:shd w:val="clear" w:color="auto" w:fill="8DB3E2" w:themeFill="text2" w:themeFillTint="66"/>
          </w:tcPr>
          <w:p w14:paraId="2B89EFB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5BF28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1899C0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734283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F888B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A0FB0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CAA6E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7320F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9873E7F" w14:textId="77777777" w:rsidTr="007D5DE2">
        <w:tc>
          <w:tcPr>
            <w:tcW w:w="1735" w:type="dxa"/>
            <w:shd w:val="clear" w:color="auto" w:fill="8DB3E2" w:themeFill="text2" w:themeFillTint="66"/>
          </w:tcPr>
          <w:p w14:paraId="7482B57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78BDC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50E1A" w14:textId="77777777" w:rsidR="007D5DE2" w:rsidRDefault="007D5DE2" w:rsidP="0093002B">
            <w:pPr>
              <w:spacing w:before="34" w:line="239" w:lineRule="auto"/>
              <w:ind w:left="108" w:right="-54"/>
              <w:rPr>
                <w:rFonts w:ascii="Arial" w:eastAsia="Arial" w:hAnsi="Arial" w:cs="Arial"/>
                <w:bCs/>
                <w:sz w:val="18"/>
                <w:szCs w:val="18"/>
              </w:rPr>
            </w:pPr>
          </w:p>
          <w:p w14:paraId="06CAC5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0C5E3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87750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4A1F3A5" w14:textId="77777777" w:rsidR="007D5DE2" w:rsidRDefault="007D5DE2" w:rsidP="0093002B">
            <w:pPr>
              <w:rPr>
                <w:rFonts w:ascii="Arial" w:hAnsi="Arial" w:cs="Arial"/>
              </w:rPr>
            </w:pPr>
            <w:r w:rsidRPr="00FF3C22">
              <w:rPr>
                <w:rFonts w:ascii="Arial" w:hAnsi="Arial" w:cs="Arial"/>
              </w:rPr>
              <w:t>evidence to back up views.</w:t>
            </w:r>
          </w:p>
          <w:p w14:paraId="040CFA41" w14:textId="77777777" w:rsidR="007D5DE2" w:rsidRPr="00B669B1" w:rsidRDefault="007D5DE2" w:rsidP="0093002B">
            <w:pPr>
              <w:rPr>
                <w:rFonts w:ascii="Arial" w:hAnsi="Arial" w:cs="Arial"/>
              </w:rPr>
            </w:pPr>
          </w:p>
        </w:tc>
        <w:tc>
          <w:tcPr>
            <w:tcW w:w="1736" w:type="dxa"/>
          </w:tcPr>
          <w:p w14:paraId="00E9461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3295D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FABC08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0716A9" w14:textId="77777777" w:rsidR="007D5DE2" w:rsidRPr="00B669B1" w:rsidRDefault="007D5DE2" w:rsidP="0093002B">
            <w:pPr>
              <w:rPr>
                <w:rFonts w:ascii="Arial" w:hAnsi="Arial" w:cs="Arial"/>
              </w:rPr>
            </w:pPr>
          </w:p>
        </w:tc>
        <w:tc>
          <w:tcPr>
            <w:tcW w:w="1736" w:type="dxa"/>
          </w:tcPr>
          <w:p w14:paraId="59FD386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26A57C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4B6779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717815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44B1B">
              <w:rPr>
                <w:rFonts w:ascii="Arial" w:hAnsi="Arial" w:cs="Arial"/>
                <w:lang w:val="it-IT"/>
              </w:rPr>
              <w:t xml:space="preserve">Can </w:t>
            </w:r>
            <w:proofErr w:type="spellStart"/>
            <w:r w:rsidRPr="00A44B1B">
              <w:rPr>
                <w:rFonts w:ascii="Arial" w:hAnsi="Arial" w:cs="Arial"/>
                <w:lang w:val="it-IT"/>
              </w:rPr>
              <w:t>interpret</w:t>
            </w:r>
            <w:proofErr w:type="spellEnd"/>
            <w:r w:rsidRPr="00A44B1B">
              <w:rPr>
                <w:rFonts w:ascii="Arial" w:hAnsi="Arial" w:cs="Arial"/>
                <w:lang w:val="it-IT"/>
              </w:rPr>
              <w:t xml:space="preserve"> qualitative and quantitative data </w:t>
            </w:r>
            <w:proofErr w:type="spellStart"/>
            <w:r w:rsidRPr="00A44B1B">
              <w:rPr>
                <w:rFonts w:ascii="Arial" w:hAnsi="Arial" w:cs="Arial"/>
                <w:lang w:val="it-IT"/>
              </w:rPr>
              <w:t>accurately</w:t>
            </w:r>
            <w:proofErr w:type="spellEnd"/>
            <w:r w:rsidRPr="00A44B1B">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BCA1FD4" w14:textId="77777777" w:rsidR="007D5DE2" w:rsidRPr="00B669B1" w:rsidRDefault="007D5DE2" w:rsidP="0093002B">
            <w:pPr>
              <w:rPr>
                <w:rFonts w:ascii="Arial" w:hAnsi="Arial" w:cs="Arial"/>
              </w:rPr>
            </w:pPr>
          </w:p>
        </w:tc>
        <w:tc>
          <w:tcPr>
            <w:tcW w:w="1736" w:type="dxa"/>
          </w:tcPr>
          <w:p w14:paraId="0433E275"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5835F3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BE7DFF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4ACE743" w14:textId="77777777" w:rsidTr="007D5DE2">
        <w:tc>
          <w:tcPr>
            <w:tcW w:w="1735" w:type="dxa"/>
            <w:shd w:val="clear" w:color="auto" w:fill="8DB3E2" w:themeFill="text2" w:themeFillTint="66"/>
          </w:tcPr>
          <w:p w14:paraId="54758A7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4CF81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FD5E7B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C281AA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99315D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B8BFB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A0236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7A0DC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36FD839" w14:textId="77777777" w:rsidR="007D5DE2" w:rsidRPr="00B669B1" w:rsidRDefault="007D5DE2" w:rsidP="0093002B">
            <w:pPr>
              <w:rPr>
                <w:rFonts w:ascii="Arial" w:hAnsi="Arial" w:cs="Arial"/>
              </w:rPr>
            </w:pPr>
          </w:p>
          <w:p w14:paraId="14C6D462" w14:textId="77777777" w:rsidR="007D5DE2" w:rsidRPr="00B669B1" w:rsidRDefault="007D5DE2" w:rsidP="0093002B">
            <w:pPr>
              <w:rPr>
                <w:rFonts w:ascii="Arial" w:hAnsi="Arial" w:cs="Arial"/>
              </w:rPr>
            </w:pPr>
          </w:p>
        </w:tc>
        <w:tc>
          <w:tcPr>
            <w:tcW w:w="1736" w:type="dxa"/>
          </w:tcPr>
          <w:p w14:paraId="2ACE66A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43FC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A42C43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E6EFDC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30A75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56811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8A2D84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4FC08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099153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FBE9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BCF780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13B8D6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D55F47D" w14:textId="77777777" w:rsidTr="007D5DE2">
        <w:tc>
          <w:tcPr>
            <w:tcW w:w="1735" w:type="dxa"/>
            <w:shd w:val="clear" w:color="auto" w:fill="8DB3E2" w:themeFill="text2" w:themeFillTint="66"/>
          </w:tcPr>
          <w:p w14:paraId="6830C15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75214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8BA83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9C141FE" w14:textId="77777777" w:rsidR="007D5DE2" w:rsidRPr="00ED3ABD" w:rsidRDefault="007D5DE2" w:rsidP="0093002B">
            <w:pPr>
              <w:rPr>
                <w:rFonts w:ascii="Arial" w:hAnsi="Arial" w:cs="Arial"/>
              </w:rPr>
            </w:pPr>
          </w:p>
          <w:p w14:paraId="560D521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1210C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1A310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FD8B79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08A72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F004D1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9A5C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E3F84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B98CC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594F0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38CE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591350D" w14:textId="77777777" w:rsidR="007D5DE2" w:rsidRDefault="007D5DE2" w:rsidP="007D5DE2"/>
    <w:p w14:paraId="5EAD252A" w14:textId="77777777" w:rsidR="007D5DE2" w:rsidRDefault="007D5DE2">
      <w:pPr>
        <w:pStyle w:val="NormalWeb"/>
        <w:rPr>
          <w:rFonts w:ascii="Arial" w:hAnsi="Arial" w:cs="Arial"/>
          <w:color w:val="303B44"/>
          <w:sz w:val="22"/>
          <w:szCs w:val="22"/>
        </w:rPr>
      </w:pPr>
    </w:p>
    <w:p w14:paraId="33779666" w14:textId="77777777" w:rsidR="00527E60" w:rsidRDefault="00527E60">
      <w:pPr>
        <w:pStyle w:val="NormalWeb"/>
        <w:rPr>
          <w:rFonts w:ascii="Arial" w:hAnsi="Arial" w:cs="Arial"/>
          <w:color w:val="303B44"/>
          <w:sz w:val="22"/>
          <w:szCs w:val="22"/>
        </w:rPr>
      </w:pPr>
    </w:p>
    <w:p w14:paraId="0DD18E3D" w14:textId="77777777" w:rsidR="00DE67C2" w:rsidRDefault="00DE67C2">
      <w:pPr>
        <w:pStyle w:val="NormalWeb"/>
        <w:rPr>
          <w:rFonts w:ascii="Arial" w:hAnsi="Arial" w:cs="Arial"/>
          <w:color w:val="303B44"/>
          <w:sz w:val="22"/>
          <w:szCs w:val="22"/>
        </w:rPr>
      </w:pPr>
    </w:p>
    <w:p w14:paraId="3B4A8311" w14:textId="77777777" w:rsidR="00DE67C2" w:rsidRDefault="00DE67C2">
      <w:pPr>
        <w:pStyle w:val="NormalWeb"/>
        <w:rPr>
          <w:rFonts w:ascii="Arial" w:hAnsi="Arial" w:cs="Arial"/>
          <w:color w:val="303B44"/>
          <w:sz w:val="22"/>
          <w:szCs w:val="22"/>
        </w:rPr>
      </w:pPr>
    </w:p>
    <w:p w14:paraId="3492F2E7" w14:textId="77777777" w:rsidR="00DE67C2" w:rsidRDefault="00DE67C2">
      <w:pPr>
        <w:pStyle w:val="NormalWeb"/>
        <w:rPr>
          <w:rFonts w:ascii="Arial" w:hAnsi="Arial" w:cs="Arial"/>
          <w:color w:val="303B44"/>
          <w:sz w:val="22"/>
          <w:szCs w:val="22"/>
        </w:rPr>
      </w:pPr>
    </w:p>
    <w:p w14:paraId="047D4597" w14:textId="77777777" w:rsidR="00DE67C2" w:rsidRDefault="00DE67C2">
      <w:pPr>
        <w:pStyle w:val="NormalWeb"/>
        <w:rPr>
          <w:rFonts w:ascii="Arial" w:hAnsi="Arial" w:cs="Arial"/>
          <w:color w:val="303B44"/>
          <w:sz w:val="22"/>
          <w:szCs w:val="22"/>
        </w:rPr>
      </w:pPr>
    </w:p>
    <w:p w14:paraId="54E351C6" w14:textId="77777777" w:rsidR="00DE67C2" w:rsidRDefault="00DE67C2">
      <w:pPr>
        <w:pStyle w:val="NormalWeb"/>
        <w:rPr>
          <w:rFonts w:ascii="Arial" w:hAnsi="Arial" w:cs="Arial"/>
          <w:color w:val="303B44"/>
          <w:sz w:val="22"/>
          <w:szCs w:val="22"/>
        </w:rPr>
      </w:pPr>
    </w:p>
    <w:p w14:paraId="2FC5014E" w14:textId="77777777" w:rsidR="00DE67C2" w:rsidRDefault="00DE67C2">
      <w:pPr>
        <w:pStyle w:val="NormalWeb"/>
        <w:rPr>
          <w:rFonts w:ascii="Arial" w:hAnsi="Arial" w:cs="Arial"/>
          <w:color w:val="303B44"/>
          <w:sz w:val="22"/>
          <w:szCs w:val="22"/>
        </w:rPr>
      </w:pPr>
    </w:p>
    <w:p w14:paraId="33CFE826" w14:textId="77777777" w:rsidR="00DE67C2" w:rsidRDefault="00DE67C2">
      <w:pPr>
        <w:pStyle w:val="NormalWeb"/>
        <w:rPr>
          <w:rFonts w:ascii="Arial" w:hAnsi="Arial" w:cs="Arial"/>
          <w:color w:val="303B44"/>
          <w:sz w:val="22"/>
          <w:szCs w:val="22"/>
        </w:rPr>
      </w:pPr>
    </w:p>
    <w:p w14:paraId="4A09D957" w14:textId="77777777" w:rsidR="00DE67C2" w:rsidRDefault="00DE67C2">
      <w:pPr>
        <w:pStyle w:val="NormalWeb"/>
        <w:rPr>
          <w:rFonts w:ascii="Arial" w:hAnsi="Arial" w:cs="Arial"/>
          <w:color w:val="303B44"/>
          <w:sz w:val="22"/>
          <w:szCs w:val="22"/>
        </w:rPr>
      </w:pPr>
    </w:p>
    <w:p w14:paraId="76E3A8C8" w14:textId="77777777" w:rsidR="00DE67C2" w:rsidRDefault="00DE67C2">
      <w:pPr>
        <w:pStyle w:val="NormalWeb"/>
        <w:rPr>
          <w:rFonts w:ascii="Arial" w:hAnsi="Arial" w:cs="Arial"/>
          <w:color w:val="303B44"/>
          <w:sz w:val="22"/>
          <w:szCs w:val="22"/>
        </w:rPr>
      </w:pPr>
    </w:p>
    <w:p w14:paraId="16CEFA1E" w14:textId="77777777" w:rsidR="00DE67C2" w:rsidRDefault="00DE67C2">
      <w:pPr>
        <w:pStyle w:val="NormalWeb"/>
        <w:rPr>
          <w:rFonts w:ascii="Arial" w:hAnsi="Arial" w:cs="Arial"/>
          <w:color w:val="303B44"/>
          <w:sz w:val="22"/>
          <w:szCs w:val="22"/>
        </w:rPr>
      </w:pPr>
    </w:p>
    <w:p w14:paraId="1D5E154F" w14:textId="77777777" w:rsidR="00DE67C2" w:rsidRDefault="00DE67C2">
      <w:pPr>
        <w:pStyle w:val="NormalWeb"/>
        <w:rPr>
          <w:rFonts w:ascii="Arial" w:hAnsi="Arial" w:cs="Arial"/>
          <w:color w:val="303B44"/>
          <w:sz w:val="22"/>
          <w:szCs w:val="22"/>
        </w:rPr>
      </w:pPr>
    </w:p>
    <w:p w14:paraId="3D644B52" w14:textId="77777777" w:rsidR="00DE67C2" w:rsidRDefault="00DE67C2">
      <w:pPr>
        <w:pStyle w:val="NormalWeb"/>
        <w:rPr>
          <w:rFonts w:ascii="Arial" w:hAnsi="Arial" w:cs="Arial"/>
          <w:color w:val="303B44"/>
          <w:sz w:val="22"/>
          <w:szCs w:val="22"/>
        </w:rPr>
      </w:pPr>
    </w:p>
    <w:p w14:paraId="4BAA578A" w14:textId="77777777" w:rsidR="00DE67C2" w:rsidRDefault="00DE67C2">
      <w:pPr>
        <w:pStyle w:val="NormalWeb"/>
        <w:rPr>
          <w:rFonts w:ascii="Arial" w:hAnsi="Arial" w:cs="Arial"/>
          <w:color w:val="303B44"/>
          <w:sz w:val="22"/>
          <w:szCs w:val="22"/>
        </w:rPr>
      </w:pPr>
    </w:p>
    <w:p w14:paraId="60ED1F4C" w14:textId="77777777" w:rsidR="00DE67C2" w:rsidRDefault="00DE67C2">
      <w:pPr>
        <w:pStyle w:val="NormalWeb"/>
        <w:rPr>
          <w:rFonts w:ascii="Arial" w:hAnsi="Arial" w:cs="Arial"/>
          <w:color w:val="303B44"/>
          <w:sz w:val="22"/>
          <w:szCs w:val="22"/>
        </w:rPr>
      </w:pPr>
    </w:p>
    <w:p w14:paraId="03D6A278" w14:textId="77777777" w:rsidR="00DE67C2" w:rsidRDefault="00DE67C2">
      <w:pPr>
        <w:pStyle w:val="NormalWeb"/>
        <w:rPr>
          <w:rFonts w:ascii="Arial" w:hAnsi="Arial" w:cs="Arial"/>
          <w:color w:val="303B44"/>
          <w:sz w:val="22"/>
          <w:szCs w:val="22"/>
        </w:rPr>
      </w:pPr>
    </w:p>
    <w:p w14:paraId="5C2392BC" w14:textId="77777777" w:rsidR="00DE67C2" w:rsidRDefault="00DE67C2">
      <w:pPr>
        <w:pStyle w:val="NormalWeb"/>
        <w:rPr>
          <w:rFonts w:ascii="Arial" w:hAnsi="Arial" w:cs="Arial"/>
          <w:color w:val="303B44"/>
          <w:sz w:val="22"/>
          <w:szCs w:val="22"/>
        </w:rPr>
      </w:pPr>
    </w:p>
    <w:p w14:paraId="5BC11887" w14:textId="77777777" w:rsidR="00DE67C2" w:rsidRDefault="00DE67C2">
      <w:pPr>
        <w:pStyle w:val="NormalWeb"/>
        <w:rPr>
          <w:rFonts w:ascii="Arial" w:hAnsi="Arial" w:cs="Arial"/>
          <w:color w:val="303B44"/>
          <w:sz w:val="22"/>
          <w:szCs w:val="22"/>
        </w:rPr>
      </w:pPr>
    </w:p>
    <w:p w14:paraId="19D6D1E8" w14:textId="77777777" w:rsidR="00DE67C2" w:rsidRDefault="00DE67C2">
      <w:pPr>
        <w:pStyle w:val="NormalWeb"/>
        <w:rPr>
          <w:rFonts w:ascii="Arial" w:hAnsi="Arial" w:cs="Arial"/>
          <w:color w:val="303B44"/>
          <w:sz w:val="22"/>
          <w:szCs w:val="22"/>
        </w:rPr>
      </w:pPr>
    </w:p>
    <w:p w14:paraId="613F631B" w14:textId="77777777" w:rsidR="00DE67C2" w:rsidRDefault="00DE67C2">
      <w:pPr>
        <w:pStyle w:val="NormalWeb"/>
        <w:rPr>
          <w:rFonts w:ascii="Arial" w:hAnsi="Arial" w:cs="Arial"/>
          <w:color w:val="303B44"/>
          <w:sz w:val="22"/>
          <w:szCs w:val="22"/>
        </w:rPr>
      </w:pPr>
    </w:p>
    <w:p w14:paraId="57C9FAFE" w14:textId="77777777" w:rsidR="00DE67C2" w:rsidRDefault="00DE67C2">
      <w:pPr>
        <w:pStyle w:val="NormalWeb"/>
        <w:rPr>
          <w:rFonts w:ascii="Arial" w:hAnsi="Arial" w:cs="Arial"/>
          <w:color w:val="303B44"/>
          <w:sz w:val="22"/>
          <w:szCs w:val="22"/>
        </w:rPr>
      </w:pPr>
    </w:p>
    <w:p w14:paraId="7AAEC999" w14:textId="77777777" w:rsidR="00DE67C2" w:rsidRDefault="00DE67C2">
      <w:pPr>
        <w:pStyle w:val="NormalWeb"/>
        <w:rPr>
          <w:rFonts w:ascii="Arial" w:hAnsi="Arial" w:cs="Arial"/>
          <w:color w:val="303B44"/>
          <w:sz w:val="22"/>
          <w:szCs w:val="22"/>
        </w:rPr>
      </w:pPr>
    </w:p>
    <w:p w14:paraId="1E78DEE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AC751" w14:textId="77777777" w:rsidR="00DB6841" w:rsidRDefault="00DB6841">
      <w:r>
        <w:separator/>
      </w:r>
    </w:p>
  </w:endnote>
  <w:endnote w:type="continuationSeparator" w:id="0">
    <w:p w14:paraId="05B636CB" w14:textId="77777777" w:rsidR="00DB6841" w:rsidRDefault="00DB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B374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673E3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633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D2489" w14:textId="77777777" w:rsidR="00DB6841" w:rsidRDefault="00DB6841">
      <w:r>
        <w:separator/>
      </w:r>
    </w:p>
  </w:footnote>
  <w:footnote w:type="continuationSeparator" w:id="0">
    <w:p w14:paraId="2ED64ABD" w14:textId="77777777" w:rsidR="00DB6841" w:rsidRDefault="00DB6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402"/>
    <w:multiLevelType w:val="multilevel"/>
    <w:tmpl w:val="00000885"/>
    <w:lvl w:ilvl="0">
      <w:numFmt w:val="bullet"/>
      <w:lvlText w:val="ï"/>
      <w:lvlJc w:val="left"/>
      <w:pPr>
        <w:ind w:left="810" w:hanging="360"/>
      </w:pPr>
      <w:rPr>
        <w:rFonts w:ascii="Arial" w:hAnsi="Arial" w:cs="Arial"/>
        <w:b w:val="0"/>
        <w:bCs w:val="0"/>
        <w:i w:val="0"/>
        <w:iCs w:val="0"/>
        <w:w w:val="131"/>
        <w:sz w:val="24"/>
        <w:szCs w:val="24"/>
      </w:rPr>
    </w:lvl>
    <w:lvl w:ilvl="1">
      <w:numFmt w:val="bullet"/>
      <w:lvlText w:val="ï"/>
      <w:lvlJc w:val="left"/>
      <w:pPr>
        <w:ind w:left="1805" w:hanging="360"/>
      </w:pPr>
    </w:lvl>
    <w:lvl w:ilvl="2">
      <w:numFmt w:val="bullet"/>
      <w:lvlText w:val="ï"/>
      <w:lvlJc w:val="left"/>
      <w:pPr>
        <w:ind w:left="2791" w:hanging="360"/>
      </w:pPr>
    </w:lvl>
    <w:lvl w:ilvl="3">
      <w:numFmt w:val="bullet"/>
      <w:lvlText w:val="ï"/>
      <w:lvlJc w:val="left"/>
      <w:pPr>
        <w:ind w:left="3776" w:hanging="360"/>
      </w:pPr>
    </w:lvl>
    <w:lvl w:ilvl="4">
      <w:numFmt w:val="bullet"/>
      <w:lvlText w:val="ï"/>
      <w:lvlJc w:val="left"/>
      <w:pPr>
        <w:ind w:left="4762" w:hanging="360"/>
      </w:pPr>
    </w:lvl>
    <w:lvl w:ilvl="5">
      <w:numFmt w:val="bullet"/>
      <w:lvlText w:val="ï"/>
      <w:lvlJc w:val="left"/>
      <w:pPr>
        <w:ind w:left="5747" w:hanging="360"/>
      </w:pPr>
    </w:lvl>
    <w:lvl w:ilvl="6">
      <w:numFmt w:val="bullet"/>
      <w:lvlText w:val="ï"/>
      <w:lvlJc w:val="left"/>
      <w:pPr>
        <w:ind w:left="6733" w:hanging="360"/>
      </w:pPr>
    </w:lvl>
    <w:lvl w:ilvl="7">
      <w:numFmt w:val="bullet"/>
      <w:lvlText w:val="ï"/>
      <w:lvlJc w:val="left"/>
      <w:pPr>
        <w:ind w:left="7718" w:hanging="360"/>
      </w:pPr>
    </w:lvl>
    <w:lvl w:ilvl="8">
      <w:numFmt w:val="bullet"/>
      <w:lvlText w:val="ï"/>
      <w:lvlJc w:val="left"/>
      <w:pPr>
        <w:ind w:left="8704" w:hanging="360"/>
      </w:pPr>
    </w:lvl>
  </w:abstractNum>
  <w:abstractNum w:abstractNumId="5" w15:restartNumberingAfterBreak="0">
    <w:nsid w:val="00000403"/>
    <w:multiLevelType w:val="multilevel"/>
    <w:tmpl w:val="00000886"/>
    <w:lvl w:ilvl="0">
      <w:numFmt w:val="bullet"/>
      <w:lvlText w:val="ï"/>
      <w:lvlJc w:val="left"/>
      <w:pPr>
        <w:ind w:left="820" w:hanging="360"/>
      </w:pPr>
      <w:rPr>
        <w:rFonts w:ascii="Arial" w:hAnsi="Arial" w:cs="Arial"/>
        <w:b w:val="0"/>
        <w:bCs w:val="0"/>
        <w:i w:val="0"/>
        <w:iCs w:val="0"/>
        <w:w w:val="131"/>
        <w:sz w:val="24"/>
        <w:szCs w:val="24"/>
      </w:rPr>
    </w:lvl>
    <w:lvl w:ilvl="1">
      <w:numFmt w:val="bullet"/>
      <w:lvlText w:val="ï"/>
      <w:lvlJc w:val="left"/>
      <w:pPr>
        <w:ind w:left="1805" w:hanging="360"/>
      </w:pPr>
    </w:lvl>
    <w:lvl w:ilvl="2">
      <w:numFmt w:val="bullet"/>
      <w:lvlText w:val="ï"/>
      <w:lvlJc w:val="left"/>
      <w:pPr>
        <w:ind w:left="2791" w:hanging="360"/>
      </w:pPr>
    </w:lvl>
    <w:lvl w:ilvl="3">
      <w:numFmt w:val="bullet"/>
      <w:lvlText w:val="ï"/>
      <w:lvlJc w:val="left"/>
      <w:pPr>
        <w:ind w:left="3776" w:hanging="360"/>
      </w:pPr>
    </w:lvl>
    <w:lvl w:ilvl="4">
      <w:numFmt w:val="bullet"/>
      <w:lvlText w:val="ï"/>
      <w:lvlJc w:val="left"/>
      <w:pPr>
        <w:ind w:left="4762" w:hanging="360"/>
      </w:pPr>
    </w:lvl>
    <w:lvl w:ilvl="5">
      <w:numFmt w:val="bullet"/>
      <w:lvlText w:val="ï"/>
      <w:lvlJc w:val="left"/>
      <w:pPr>
        <w:ind w:left="5747" w:hanging="360"/>
      </w:pPr>
    </w:lvl>
    <w:lvl w:ilvl="6">
      <w:numFmt w:val="bullet"/>
      <w:lvlText w:val="ï"/>
      <w:lvlJc w:val="left"/>
      <w:pPr>
        <w:ind w:left="6733" w:hanging="360"/>
      </w:pPr>
    </w:lvl>
    <w:lvl w:ilvl="7">
      <w:numFmt w:val="bullet"/>
      <w:lvlText w:val="ï"/>
      <w:lvlJc w:val="left"/>
      <w:pPr>
        <w:ind w:left="7718" w:hanging="360"/>
      </w:pPr>
    </w:lvl>
    <w:lvl w:ilvl="8">
      <w:numFmt w:val="bullet"/>
      <w:lvlText w:val="ï"/>
      <w:lvlJc w:val="left"/>
      <w:pPr>
        <w:ind w:left="8704" w:hanging="360"/>
      </w:pPr>
    </w:lvl>
  </w:abstractNum>
  <w:abstractNum w:abstractNumId="6" w15:restartNumberingAfterBreak="0">
    <w:nsid w:val="01A37FA6"/>
    <w:multiLevelType w:val="multilevel"/>
    <w:tmpl w:val="CA18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D0DB8"/>
    <w:multiLevelType w:val="multilevel"/>
    <w:tmpl w:val="201E8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58B18AC"/>
    <w:multiLevelType w:val="multilevel"/>
    <w:tmpl w:val="CA18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1014A"/>
    <w:multiLevelType w:val="hybridMultilevel"/>
    <w:tmpl w:val="3E20E57E"/>
    <w:lvl w:ilvl="0" w:tplc="08090001">
      <w:start w:val="1"/>
      <w:numFmt w:val="bullet"/>
      <w:lvlText w:val=""/>
      <w:lvlJc w:val="left"/>
      <w:pPr>
        <w:ind w:left="720" w:hanging="360"/>
      </w:pPr>
      <w:rPr>
        <w:rFonts w:ascii="Symbol" w:hAnsi="Symbol"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976D5A"/>
    <w:multiLevelType w:val="hybridMultilevel"/>
    <w:tmpl w:val="D302A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B3971C8"/>
    <w:multiLevelType w:val="hybridMultilevel"/>
    <w:tmpl w:val="B972E0A8"/>
    <w:lvl w:ilvl="0" w:tplc="17B83FAA">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F66DC3"/>
    <w:multiLevelType w:val="multilevel"/>
    <w:tmpl w:val="CA18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CDA3E17"/>
    <w:multiLevelType w:val="hybridMultilevel"/>
    <w:tmpl w:val="BED0C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F2F66E7"/>
    <w:multiLevelType w:val="hybridMultilevel"/>
    <w:tmpl w:val="D604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FC3870"/>
    <w:multiLevelType w:val="hybridMultilevel"/>
    <w:tmpl w:val="C3786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7210E6"/>
    <w:multiLevelType w:val="hybridMultilevel"/>
    <w:tmpl w:val="8DD6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3178230">
    <w:abstractNumId w:val="8"/>
  </w:num>
  <w:num w:numId="2" w16cid:durableId="738133858">
    <w:abstractNumId w:val="22"/>
  </w:num>
  <w:num w:numId="3" w16cid:durableId="280303010">
    <w:abstractNumId w:val="32"/>
  </w:num>
  <w:num w:numId="4" w16cid:durableId="298000544">
    <w:abstractNumId w:val="25"/>
  </w:num>
  <w:num w:numId="5" w16cid:durableId="1566378198">
    <w:abstractNumId w:val="20"/>
  </w:num>
  <w:num w:numId="6" w16cid:durableId="1065374145">
    <w:abstractNumId w:val="31"/>
  </w:num>
  <w:num w:numId="7" w16cid:durableId="1253508629">
    <w:abstractNumId w:val="11"/>
  </w:num>
  <w:num w:numId="8" w16cid:durableId="240724135">
    <w:abstractNumId w:val="29"/>
  </w:num>
  <w:num w:numId="9" w16cid:durableId="1300841196">
    <w:abstractNumId w:val="23"/>
  </w:num>
  <w:num w:numId="10" w16cid:durableId="1525484519">
    <w:abstractNumId w:val="15"/>
  </w:num>
  <w:num w:numId="11" w16cid:durableId="1337075356">
    <w:abstractNumId w:val="16"/>
  </w:num>
  <w:num w:numId="12" w16cid:durableId="1761948964">
    <w:abstractNumId w:val="21"/>
  </w:num>
  <w:num w:numId="13" w16cid:durableId="233051581">
    <w:abstractNumId w:val="28"/>
  </w:num>
  <w:num w:numId="14" w16cid:durableId="2007052591">
    <w:abstractNumId w:val="13"/>
  </w:num>
  <w:num w:numId="15" w16cid:durableId="1083142509">
    <w:abstractNumId w:val="0"/>
  </w:num>
  <w:num w:numId="16" w16cid:durableId="26180681">
    <w:abstractNumId w:val="17"/>
  </w:num>
  <w:num w:numId="17" w16cid:durableId="1315524176">
    <w:abstractNumId w:val="26"/>
  </w:num>
  <w:num w:numId="18" w16cid:durableId="1206136189">
    <w:abstractNumId w:val="14"/>
  </w:num>
  <w:num w:numId="19" w16cid:durableId="1909686038">
    <w:abstractNumId w:val="1"/>
  </w:num>
  <w:num w:numId="20" w16cid:durableId="727996638">
    <w:abstractNumId w:val="2"/>
  </w:num>
  <w:num w:numId="21" w16cid:durableId="45417970">
    <w:abstractNumId w:val="3"/>
  </w:num>
  <w:num w:numId="22" w16cid:durableId="497041361">
    <w:abstractNumId w:val="5"/>
  </w:num>
  <w:num w:numId="23" w16cid:durableId="1294290040">
    <w:abstractNumId w:val="4"/>
  </w:num>
  <w:num w:numId="24" w16cid:durableId="830102038">
    <w:abstractNumId w:val="12"/>
  </w:num>
  <w:num w:numId="25" w16cid:durableId="1095202845">
    <w:abstractNumId w:val="18"/>
  </w:num>
  <w:num w:numId="26" w16cid:durableId="1207914778">
    <w:abstractNumId w:val="7"/>
  </w:num>
  <w:num w:numId="27" w16cid:durableId="1830947871">
    <w:abstractNumId w:val="6"/>
  </w:num>
  <w:num w:numId="28" w16cid:durableId="36518098">
    <w:abstractNumId w:val="19"/>
  </w:num>
  <w:num w:numId="29" w16cid:durableId="1890149363">
    <w:abstractNumId w:val="9"/>
  </w:num>
  <w:num w:numId="30" w16cid:durableId="1357580727">
    <w:abstractNumId w:val="33"/>
  </w:num>
  <w:num w:numId="31" w16cid:durableId="1692877701">
    <w:abstractNumId w:val="27"/>
  </w:num>
  <w:num w:numId="32" w16cid:durableId="2126563">
    <w:abstractNumId w:val="10"/>
  </w:num>
  <w:num w:numId="33" w16cid:durableId="2134015676">
    <w:abstractNumId w:val="30"/>
  </w:num>
  <w:num w:numId="34" w16cid:durableId="13183437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2B"/>
    <w:rsid w:val="0001118D"/>
    <w:rsid w:val="00011666"/>
    <w:rsid w:val="00026B02"/>
    <w:rsid w:val="000822E5"/>
    <w:rsid w:val="00095B1B"/>
    <w:rsid w:val="000971FC"/>
    <w:rsid w:val="000A2A3A"/>
    <w:rsid w:val="000A492A"/>
    <w:rsid w:val="000C01B6"/>
    <w:rsid w:val="000D2F80"/>
    <w:rsid w:val="000E00E1"/>
    <w:rsid w:val="000E1E8D"/>
    <w:rsid w:val="000E413A"/>
    <w:rsid w:val="000F5AA3"/>
    <w:rsid w:val="00100396"/>
    <w:rsid w:val="00100B5C"/>
    <w:rsid w:val="001106E9"/>
    <w:rsid w:val="00124CA5"/>
    <w:rsid w:val="00134F77"/>
    <w:rsid w:val="001363A5"/>
    <w:rsid w:val="00152E9D"/>
    <w:rsid w:val="00153E82"/>
    <w:rsid w:val="00154487"/>
    <w:rsid w:val="0017512A"/>
    <w:rsid w:val="00196958"/>
    <w:rsid w:val="001A1E39"/>
    <w:rsid w:val="001A24F3"/>
    <w:rsid w:val="001B405C"/>
    <w:rsid w:val="001B5F45"/>
    <w:rsid w:val="001B763C"/>
    <w:rsid w:val="001E1050"/>
    <w:rsid w:val="001E1E1F"/>
    <w:rsid w:val="001E2007"/>
    <w:rsid w:val="001E57C1"/>
    <w:rsid w:val="001F07EF"/>
    <w:rsid w:val="001F50B6"/>
    <w:rsid w:val="001F6D7A"/>
    <w:rsid w:val="0021622E"/>
    <w:rsid w:val="00224849"/>
    <w:rsid w:val="0022746E"/>
    <w:rsid w:val="00235F71"/>
    <w:rsid w:val="002444CA"/>
    <w:rsid w:val="00260DE6"/>
    <w:rsid w:val="00273FEE"/>
    <w:rsid w:val="0028204E"/>
    <w:rsid w:val="00285401"/>
    <w:rsid w:val="0028591B"/>
    <w:rsid w:val="002878BF"/>
    <w:rsid w:val="00291841"/>
    <w:rsid w:val="00297A6C"/>
    <w:rsid w:val="002C449B"/>
    <w:rsid w:val="002C6040"/>
    <w:rsid w:val="002D5B3F"/>
    <w:rsid w:val="002E272E"/>
    <w:rsid w:val="002F5778"/>
    <w:rsid w:val="00311EB6"/>
    <w:rsid w:val="003223E0"/>
    <w:rsid w:val="00352C4A"/>
    <w:rsid w:val="00362560"/>
    <w:rsid w:val="00372960"/>
    <w:rsid w:val="003732FD"/>
    <w:rsid w:val="003753B2"/>
    <w:rsid w:val="00376559"/>
    <w:rsid w:val="00382BAA"/>
    <w:rsid w:val="00384D73"/>
    <w:rsid w:val="00393EB6"/>
    <w:rsid w:val="003A3CE5"/>
    <w:rsid w:val="003B366F"/>
    <w:rsid w:val="003B3F9D"/>
    <w:rsid w:val="003B6C95"/>
    <w:rsid w:val="003E5751"/>
    <w:rsid w:val="003F6CCF"/>
    <w:rsid w:val="004046A9"/>
    <w:rsid w:val="00404C50"/>
    <w:rsid w:val="00423934"/>
    <w:rsid w:val="00426244"/>
    <w:rsid w:val="004277FF"/>
    <w:rsid w:val="00451810"/>
    <w:rsid w:val="00470A38"/>
    <w:rsid w:val="00477880"/>
    <w:rsid w:val="004874DE"/>
    <w:rsid w:val="004B5334"/>
    <w:rsid w:val="004B6C14"/>
    <w:rsid w:val="004D5E9B"/>
    <w:rsid w:val="004D63D9"/>
    <w:rsid w:val="004D7334"/>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3FC1"/>
    <w:rsid w:val="00594096"/>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616"/>
    <w:rsid w:val="00661D6F"/>
    <w:rsid w:val="006628E9"/>
    <w:rsid w:val="0066725E"/>
    <w:rsid w:val="006716C7"/>
    <w:rsid w:val="00681208"/>
    <w:rsid w:val="00681FA9"/>
    <w:rsid w:val="00685734"/>
    <w:rsid w:val="00691EA9"/>
    <w:rsid w:val="006934D4"/>
    <w:rsid w:val="006A6DC3"/>
    <w:rsid w:val="006B6BF5"/>
    <w:rsid w:val="006D0DC6"/>
    <w:rsid w:val="006D49ED"/>
    <w:rsid w:val="006D55CE"/>
    <w:rsid w:val="006D637A"/>
    <w:rsid w:val="006D6F24"/>
    <w:rsid w:val="006F0F95"/>
    <w:rsid w:val="006F45BF"/>
    <w:rsid w:val="006F60E0"/>
    <w:rsid w:val="00702F71"/>
    <w:rsid w:val="00736363"/>
    <w:rsid w:val="007366DF"/>
    <w:rsid w:val="00757839"/>
    <w:rsid w:val="00757E5C"/>
    <w:rsid w:val="00770C81"/>
    <w:rsid w:val="00791024"/>
    <w:rsid w:val="00793F0A"/>
    <w:rsid w:val="00796584"/>
    <w:rsid w:val="007A2657"/>
    <w:rsid w:val="007A3E19"/>
    <w:rsid w:val="007C682C"/>
    <w:rsid w:val="007D2385"/>
    <w:rsid w:val="007D2EDE"/>
    <w:rsid w:val="007D5DE2"/>
    <w:rsid w:val="007F214F"/>
    <w:rsid w:val="00800069"/>
    <w:rsid w:val="008042F0"/>
    <w:rsid w:val="00810884"/>
    <w:rsid w:val="00826C70"/>
    <w:rsid w:val="008310A0"/>
    <w:rsid w:val="00835D29"/>
    <w:rsid w:val="00842E7F"/>
    <w:rsid w:val="00852933"/>
    <w:rsid w:val="00856596"/>
    <w:rsid w:val="008566E5"/>
    <w:rsid w:val="008566FE"/>
    <w:rsid w:val="00865B46"/>
    <w:rsid w:val="00881C97"/>
    <w:rsid w:val="00896134"/>
    <w:rsid w:val="008A62BC"/>
    <w:rsid w:val="008B43E7"/>
    <w:rsid w:val="008D763F"/>
    <w:rsid w:val="008F036F"/>
    <w:rsid w:val="008F1308"/>
    <w:rsid w:val="008F5E1D"/>
    <w:rsid w:val="008F78C2"/>
    <w:rsid w:val="00904568"/>
    <w:rsid w:val="00906F6C"/>
    <w:rsid w:val="00911394"/>
    <w:rsid w:val="00915B43"/>
    <w:rsid w:val="00923280"/>
    <w:rsid w:val="00923EF2"/>
    <w:rsid w:val="00926D25"/>
    <w:rsid w:val="00926E9D"/>
    <w:rsid w:val="009315A0"/>
    <w:rsid w:val="009315DB"/>
    <w:rsid w:val="00932C6E"/>
    <w:rsid w:val="00933F10"/>
    <w:rsid w:val="009433C5"/>
    <w:rsid w:val="00957789"/>
    <w:rsid w:val="00962A83"/>
    <w:rsid w:val="00965881"/>
    <w:rsid w:val="00983A8F"/>
    <w:rsid w:val="009871FF"/>
    <w:rsid w:val="00990799"/>
    <w:rsid w:val="00995D51"/>
    <w:rsid w:val="009A0631"/>
    <w:rsid w:val="009B10ED"/>
    <w:rsid w:val="009D3EA4"/>
    <w:rsid w:val="009D649C"/>
    <w:rsid w:val="009E4BC1"/>
    <w:rsid w:val="009E6F03"/>
    <w:rsid w:val="009F5CB2"/>
    <w:rsid w:val="00A03BB8"/>
    <w:rsid w:val="00A16E98"/>
    <w:rsid w:val="00A173D4"/>
    <w:rsid w:val="00A3505D"/>
    <w:rsid w:val="00A4036F"/>
    <w:rsid w:val="00A406E5"/>
    <w:rsid w:val="00A423D0"/>
    <w:rsid w:val="00A44B1B"/>
    <w:rsid w:val="00A4641C"/>
    <w:rsid w:val="00A55876"/>
    <w:rsid w:val="00A67FB1"/>
    <w:rsid w:val="00A806B8"/>
    <w:rsid w:val="00A85BFE"/>
    <w:rsid w:val="00AB6FE7"/>
    <w:rsid w:val="00AB7AD7"/>
    <w:rsid w:val="00AD2430"/>
    <w:rsid w:val="00AE41A6"/>
    <w:rsid w:val="00AF0E34"/>
    <w:rsid w:val="00AF271D"/>
    <w:rsid w:val="00AF56C2"/>
    <w:rsid w:val="00B004E6"/>
    <w:rsid w:val="00B0306A"/>
    <w:rsid w:val="00B0744D"/>
    <w:rsid w:val="00B15085"/>
    <w:rsid w:val="00B50EA8"/>
    <w:rsid w:val="00B64082"/>
    <w:rsid w:val="00B72325"/>
    <w:rsid w:val="00B81AD3"/>
    <w:rsid w:val="00B829D8"/>
    <w:rsid w:val="00B84B5B"/>
    <w:rsid w:val="00B86446"/>
    <w:rsid w:val="00BA1176"/>
    <w:rsid w:val="00BE0B01"/>
    <w:rsid w:val="00BE47CE"/>
    <w:rsid w:val="00BE79C7"/>
    <w:rsid w:val="00BF3CB5"/>
    <w:rsid w:val="00C01A3F"/>
    <w:rsid w:val="00C073F1"/>
    <w:rsid w:val="00C1285B"/>
    <w:rsid w:val="00C1361B"/>
    <w:rsid w:val="00C14E1F"/>
    <w:rsid w:val="00C20260"/>
    <w:rsid w:val="00C25011"/>
    <w:rsid w:val="00C315AF"/>
    <w:rsid w:val="00C32459"/>
    <w:rsid w:val="00C36D9A"/>
    <w:rsid w:val="00C44A72"/>
    <w:rsid w:val="00C61FC2"/>
    <w:rsid w:val="00C705F9"/>
    <w:rsid w:val="00C80F0F"/>
    <w:rsid w:val="00C8667A"/>
    <w:rsid w:val="00C93BCB"/>
    <w:rsid w:val="00C9555A"/>
    <w:rsid w:val="00CC241A"/>
    <w:rsid w:val="00CE4035"/>
    <w:rsid w:val="00CE65AB"/>
    <w:rsid w:val="00CF4266"/>
    <w:rsid w:val="00D047E5"/>
    <w:rsid w:val="00D22D9C"/>
    <w:rsid w:val="00D241F1"/>
    <w:rsid w:val="00D275CB"/>
    <w:rsid w:val="00D30DFA"/>
    <w:rsid w:val="00D463A5"/>
    <w:rsid w:val="00D4710D"/>
    <w:rsid w:val="00D47D25"/>
    <w:rsid w:val="00D62ACD"/>
    <w:rsid w:val="00DA36EE"/>
    <w:rsid w:val="00DA5F76"/>
    <w:rsid w:val="00DB116D"/>
    <w:rsid w:val="00DB6841"/>
    <w:rsid w:val="00DD17CC"/>
    <w:rsid w:val="00DD3C4C"/>
    <w:rsid w:val="00DE217A"/>
    <w:rsid w:val="00DE259C"/>
    <w:rsid w:val="00DE67C2"/>
    <w:rsid w:val="00DF321B"/>
    <w:rsid w:val="00E10BA4"/>
    <w:rsid w:val="00E230E0"/>
    <w:rsid w:val="00E27F15"/>
    <w:rsid w:val="00E51AAC"/>
    <w:rsid w:val="00E66CC0"/>
    <w:rsid w:val="00E728A9"/>
    <w:rsid w:val="00E807D9"/>
    <w:rsid w:val="00EA014C"/>
    <w:rsid w:val="00EA0F4E"/>
    <w:rsid w:val="00EA295B"/>
    <w:rsid w:val="00EA3B9B"/>
    <w:rsid w:val="00EA6801"/>
    <w:rsid w:val="00EB4F96"/>
    <w:rsid w:val="00ED7072"/>
    <w:rsid w:val="00EE3132"/>
    <w:rsid w:val="00EE3D9D"/>
    <w:rsid w:val="00EE6F25"/>
    <w:rsid w:val="00F02126"/>
    <w:rsid w:val="00F03D85"/>
    <w:rsid w:val="00F07969"/>
    <w:rsid w:val="00F07C8C"/>
    <w:rsid w:val="00F249F1"/>
    <w:rsid w:val="00F25B9D"/>
    <w:rsid w:val="00F2664E"/>
    <w:rsid w:val="00F31163"/>
    <w:rsid w:val="00F311D9"/>
    <w:rsid w:val="00F31C04"/>
    <w:rsid w:val="00F417FA"/>
    <w:rsid w:val="00F442A7"/>
    <w:rsid w:val="00F57A89"/>
    <w:rsid w:val="00F61A20"/>
    <w:rsid w:val="00F63DD9"/>
    <w:rsid w:val="00F67644"/>
    <w:rsid w:val="00F8381F"/>
    <w:rsid w:val="00F847F3"/>
    <w:rsid w:val="00FA04CD"/>
    <w:rsid w:val="00FA25F5"/>
    <w:rsid w:val="00FA2810"/>
    <w:rsid w:val="00FA2C4D"/>
    <w:rsid w:val="00FA68F8"/>
    <w:rsid w:val="00FB1DC0"/>
    <w:rsid w:val="00FB3B4E"/>
    <w:rsid w:val="00FB4521"/>
    <w:rsid w:val="00FB4F84"/>
    <w:rsid w:val="00FB5CF8"/>
    <w:rsid w:val="00FD27DF"/>
    <w:rsid w:val="00FF273B"/>
    <w:rsid w:val="00FF474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689D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DA5F76"/>
    <w:pPr>
      <w:autoSpaceDE w:val="0"/>
      <w:autoSpaceDN w:val="0"/>
      <w:adjustRightInd w:val="0"/>
    </w:pPr>
    <w:rPr>
      <w:rFonts w:ascii="Arial" w:hAnsi="Arial" w:cs="Arial"/>
      <w:color w:val="000000"/>
      <w:sz w:val="24"/>
      <w:szCs w:val="24"/>
    </w:rPr>
  </w:style>
  <w:style w:type="paragraph" w:styleId="BodyText">
    <w:name w:val="Body Text"/>
    <w:basedOn w:val="Normal"/>
    <w:link w:val="BodyTextChar"/>
    <w:unhideWhenUsed/>
    <w:rsid w:val="00826C70"/>
    <w:pPr>
      <w:spacing w:after="120"/>
    </w:pPr>
  </w:style>
  <w:style w:type="character" w:customStyle="1" w:styleId="BodyTextChar">
    <w:name w:val="Body Text Char"/>
    <w:basedOn w:val="DefaultParagraphFont"/>
    <w:link w:val="BodyText"/>
    <w:rsid w:val="00826C70"/>
    <w:rPr>
      <w:lang w:eastAsia="en-GB"/>
    </w:rPr>
  </w:style>
  <w:style w:type="paragraph" w:styleId="Title">
    <w:name w:val="Title"/>
    <w:basedOn w:val="Normal"/>
    <w:next w:val="Normal"/>
    <w:link w:val="TitleChar"/>
    <w:uiPriority w:val="1"/>
    <w:qFormat/>
    <w:rsid w:val="00826C70"/>
    <w:pPr>
      <w:autoSpaceDE w:val="0"/>
      <w:autoSpaceDN w:val="0"/>
      <w:adjustRightInd w:val="0"/>
      <w:ind w:left="100" w:hanging="361"/>
    </w:pPr>
    <w:rPr>
      <w:rFonts w:ascii="Arial" w:hAnsi="Arial" w:cs="Arial"/>
      <w:b/>
      <w:bCs/>
      <w:sz w:val="24"/>
      <w:szCs w:val="24"/>
      <w:lang w:eastAsia="en-US"/>
    </w:rPr>
  </w:style>
  <w:style w:type="character" w:customStyle="1" w:styleId="TitleChar">
    <w:name w:val="Title Char"/>
    <w:basedOn w:val="DefaultParagraphFont"/>
    <w:link w:val="Title"/>
    <w:uiPriority w:val="1"/>
    <w:rsid w:val="00826C70"/>
    <w:rPr>
      <w:rFonts w:ascii="Arial" w:hAnsi="Arial" w:cs="Arial"/>
      <w:b/>
      <w:bCs/>
      <w:sz w:val="24"/>
      <w:szCs w:val="24"/>
    </w:rPr>
  </w:style>
  <w:style w:type="paragraph" w:customStyle="1" w:styleId="bullet">
    <w:name w:val="bullet"/>
    <w:link w:val="bulletChar"/>
    <w:rsid w:val="006D0DC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D0DC6"/>
    <w:rPr>
      <w:sz w:val="24"/>
      <w:lang w:eastAsia="en-GB"/>
    </w:rPr>
  </w:style>
  <w:style w:type="paragraph" w:customStyle="1" w:styleId="fixed">
    <w:name w:val="fixed"/>
    <w:link w:val="fixedChar"/>
    <w:rsid w:val="0095778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957789"/>
    <w:rPr>
      <w:b/>
      <w:sz w:val="24"/>
      <w:lang w:eastAsia="en-GB"/>
    </w:rPr>
  </w:style>
  <w:style w:type="character" w:customStyle="1" w:styleId="normaltextrun">
    <w:name w:val="normaltextrun"/>
    <w:basedOn w:val="DefaultParagraphFont"/>
    <w:rsid w:val="00957789"/>
  </w:style>
  <w:style w:type="character" w:customStyle="1" w:styleId="eop">
    <w:name w:val="eop"/>
    <w:basedOn w:val="DefaultParagraphFont"/>
    <w:rsid w:val="00957789"/>
  </w:style>
  <w:style w:type="character" w:customStyle="1" w:styleId="Heading2Char">
    <w:name w:val="Heading 2 Char"/>
    <w:basedOn w:val="DefaultParagraphFont"/>
    <w:link w:val="Heading2"/>
    <w:rsid w:val="00C3245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706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31</TotalTime>
  <Pages>10</Pages>
  <Words>3429</Words>
  <Characters>20026</Characters>
  <Application>Microsoft Office Word</Application>
  <DocSecurity>0</DocSecurity>
  <Lines>1178</Lines>
  <Paragraphs>316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Delyth Lloyd-Evans</cp:lastModifiedBy>
  <cp:revision>12</cp:revision>
  <cp:lastPrinted>2022-01-13T15:11:00Z</cp:lastPrinted>
  <dcterms:created xsi:type="dcterms:W3CDTF">2022-08-28T21:21:00Z</dcterms:created>
  <dcterms:modified xsi:type="dcterms:W3CDTF">2026-02-01T22:49:00Z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