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2A6659" w14:textId="5547E814" w:rsidR="000521F8" w:rsidRDefault="000521F8">
      <w:pPr>
        <w:rPr>
          <w:rFonts w:ascii="Arial" w:hAnsi="Arial" w:cs="Arial"/>
        </w:rPr>
      </w:pPr>
    </w:p>
    <w:p w14:paraId="429F38B5" w14:textId="714F51BD" w:rsidR="004E2D0E" w:rsidRDefault="004E2D0E">
      <w:pPr>
        <w:rPr>
          <w:rFonts w:ascii="Arial" w:hAnsi="Arial" w:cs="Arial"/>
        </w:rPr>
      </w:pPr>
    </w:p>
    <w:p w14:paraId="0AFFC5A3" w14:textId="77777777" w:rsidR="004E2D0E" w:rsidRDefault="004E2D0E">
      <w:pPr>
        <w:rPr>
          <w:rFonts w:ascii="Arial" w:hAnsi="Arial" w:cs="Arial"/>
        </w:rPr>
      </w:pPr>
    </w:p>
    <w:p w14:paraId="0A37501D" w14:textId="77777777" w:rsidR="00E47940" w:rsidRDefault="00E47940">
      <w:pPr>
        <w:rPr>
          <w:rFonts w:ascii="Arial" w:hAnsi="Arial" w:cs="Arial"/>
        </w:rPr>
      </w:pPr>
    </w:p>
    <w:p w14:paraId="5DAB6C7B" w14:textId="77777777" w:rsidR="00E47940" w:rsidRDefault="00E47940">
      <w:pPr>
        <w:rPr>
          <w:rFonts w:ascii="Arial" w:hAnsi="Arial" w:cs="Arial"/>
        </w:rPr>
      </w:pPr>
    </w:p>
    <w:p w14:paraId="02EB378F" w14:textId="77777777" w:rsidR="00E47940" w:rsidRDefault="00E47940">
      <w:pPr>
        <w:rPr>
          <w:rFonts w:ascii="Arial" w:hAnsi="Arial" w:cs="Arial"/>
        </w:rPr>
      </w:pPr>
    </w:p>
    <w:p w14:paraId="6A05A809" w14:textId="77777777" w:rsidR="00E47940" w:rsidRDefault="00E47940">
      <w:pPr>
        <w:rPr>
          <w:rFonts w:ascii="Arial" w:hAnsi="Arial" w:cs="Arial"/>
        </w:rPr>
      </w:pPr>
    </w:p>
    <w:p w14:paraId="72CA199C" w14:textId="77777777" w:rsidR="000521F8" w:rsidRDefault="000521F8" w:rsidP="008120E4">
      <w:pPr>
        <w:spacing w:line="252" w:lineRule="auto"/>
        <w:rPr>
          <w:rFonts w:ascii="Arial" w:eastAsia="Lucida Grande" w:hAnsi="Arial" w:cs="Arial"/>
          <w:sz w:val="96"/>
          <w:szCs w:val="96"/>
        </w:rPr>
      </w:pPr>
      <w:r>
        <w:rPr>
          <w:rFonts w:ascii="Arial" w:eastAsia="Lucida Grande" w:hAnsi="Arial" w:cs="Arial"/>
          <w:sz w:val="96"/>
          <w:szCs w:val="96"/>
        </w:rPr>
        <w:t>Aerial Filmmaking</w:t>
      </w:r>
    </w:p>
    <w:p w14:paraId="5A39BBE3" w14:textId="77777777" w:rsidR="000521F8" w:rsidRDefault="000521F8">
      <w:pPr>
        <w:spacing w:line="252" w:lineRule="auto"/>
        <w:jc w:val="center"/>
        <w:rPr>
          <w:rFonts w:ascii="Arial" w:eastAsia="Lucida Grande" w:hAnsi="Arial" w:cs="Arial"/>
          <w:sz w:val="96"/>
          <w:szCs w:val="96"/>
        </w:rPr>
      </w:pPr>
    </w:p>
    <w:p w14:paraId="41C8F396" w14:textId="77777777" w:rsidR="000521F8" w:rsidRDefault="000521F8">
      <w:pPr>
        <w:spacing w:line="252" w:lineRule="auto"/>
        <w:jc w:val="center"/>
        <w:rPr>
          <w:rFonts w:ascii="Arial" w:eastAsia="Lucida Grande" w:hAnsi="Arial" w:cs="Arial"/>
          <w:sz w:val="96"/>
          <w:szCs w:val="96"/>
        </w:rPr>
      </w:pPr>
    </w:p>
    <w:p w14:paraId="72A3D3EC" w14:textId="77777777" w:rsidR="000521F8" w:rsidRDefault="00BA068D">
      <w:pPr>
        <w:spacing w:line="252" w:lineRule="auto"/>
        <w:jc w:val="center"/>
      </w:pPr>
      <w:r>
        <w:rPr>
          <w:rFonts w:ascii="Arial" w:eastAsia="Lucida Grande" w:hAnsi="Arial" w:cs="Arial"/>
          <w:noProof/>
          <w:sz w:val="96"/>
          <w:szCs w:val="96"/>
        </w:rPr>
        <w:drawing>
          <wp:inline distT="0" distB="0" distL="0" distR="0" wp14:anchorId="099E9014" wp14:editId="37C3B79E">
            <wp:extent cx="6115050" cy="4048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5050" cy="4048125"/>
                    </a:xfrm>
                    <a:prstGeom prst="rect">
                      <a:avLst/>
                    </a:prstGeom>
                    <a:solidFill>
                      <a:srgbClr val="FFFFFF"/>
                    </a:solidFill>
                    <a:ln>
                      <a:noFill/>
                    </a:ln>
                  </pic:spPr>
                </pic:pic>
              </a:graphicData>
            </a:graphic>
          </wp:inline>
        </w:drawing>
      </w:r>
    </w:p>
    <w:p w14:paraId="0D0B940D" w14:textId="77777777" w:rsidR="000521F8" w:rsidRDefault="000521F8">
      <w:pPr>
        <w:spacing w:line="252" w:lineRule="auto"/>
        <w:jc w:val="center"/>
      </w:pPr>
    </w:p>
    <w:p w14:paraId="29D6B04F" w14:textId="77777777" w:rsidR="000521F8" w:rsidRDefault="000521F8">
      <w:pPr>
        <w:rPr>
          <w:rFonts w:ascii="Lucida Grande" w:hAnsi="Lucida Grande" w:cs="Lucida Grande"/>
          <w:sz w:val="32"/>
        </w:rPr>
      </w:pPr>
      <w:r>
        <w:rPr>
          <w:rFonts w:ascii="OCR A Std" w:hAnsi="OCR A Std" w:cs="OCR A Std"/>
          <w:sz w:val="68"/>
        </w:rPr>
        <w:t xml:space="preserve"> </w:t>
      </w:r>
    </w:p>
    <w:p w14:paraId="0E27B00A" w14:textId="77777777" w:rsidR="000521F8" w:rsidRDefault="000521F8">
      <w:pPr>
        <w:jc w:val="center"/>
        <w:rPr>
          <w:rFonts w:ascii="Lucida Grande" w:hAnsi="Lucida Grande" w:cs="Lucida Grande"/>
          <w:sz w:val="32"/>
        </w:rPr>
      </w:pPr>
    </w:p>
    <w:p w14:paraId="60061E4C" w14:textId="77777777" w:rsidR="000521F8" w:rsidRDefault="000521F8">
      <w:pPr>
        <w:tabs>
          <w:tab w:val="right" w:pos="9631"/>
          <w:tab w:val="right" w:pos="9895"/>
        </w:tabs>
        <w:jc w:val="center"/>
        <w:rPr>
          <w:rFonts w:ascii="Lucida Grande" w:hAnsi="Lucida Grande" w:cs="Lucida Grande"/>
          <w:sz w:val="32"/>
        </w:rPr>
      </w:pPr>
    </w:p>
    <w:p w14:paraId="44EAFD9C" w14:textId="77777777" w:rsidR="000521F8" w:rsidRDefault="000521F8">
      <w:pPr>
        <w:tabs>
          <w:tab w:val="right" w:pos="9631"/>
          <w:tab w:val="right" w:pos="9895"/>
        </w:tabs>
        <w:rPr>
          <w:rFonts w:ascii="Lucida Grande" w:hAnsi="Lucida Grande" w:cs="Lucida Grande"/>
          <w:sz w:val="32"/>
        </w:rPr>
      </w:pPr>
    </w:p>
    <w:p w14:paraId="4B94D5A5" w14:textId="77777777" w:rsidR="000521F8" w:rsidRDefault="000521F8">
      <w:pPr>
        <w:tabs>
          <w:tab w:val="right" w:pos="9631"/>
          <w:tab w:val="right" w:pos="9895"/>
        </w:tabs>
        <w:rPr>
          <w:rFonts w:ascii="Lucida Grande" w:hAnsi="Lucida Grande" w:cs="Lucida Grande"/>
          <w:sz w:val="32"/>
        </w:rPr>
      </w:pPr>
    </w:p>
    <w:p w14:paraId="3DEEC669" w14:textId="77777777" w:rsidR="000521F8" w:rsidRDefault="000521F8">
      <w:pPr>
        <w:tabs>
          <w:tab w:val="right" w:pos="9631"/>
          <w:tab w:val="right" w:pos="9895"/>
        </w:tabs>
        <w:rPr>
          <w:rFonts w:ascii="Lucida Grande" w:hAnsi="Lucida Grande" w:cs="Lucida Grande"/>
          <w:sz w:val="32"/>
        </w:rPr>
      </w:pPr>
    </w:p>
    <w:p w14:paraId="0E81505E" w14:textId="1571F9FA" w:rsidR="000521F8" w:rsidRDefault="000521F8" w:rsidP="7B768039">
      <w:pPr>
        <w:tabs>
          <w:tab w:val="right" w:pos="9631"/>
          <w:tab w:val="right" w:pos="9895"/>
        </w:tabs>
        <w:rPr>
          <w:rFonts w:ascii="Lucida Grande" w:hAnsi="Lucida Grande" w:cs="Lucida Grande"/>
          <w:sz w:val="32"/>
          <w:szCs w:val="32"/>
        </w:rPr>
      </w:pPr>
      <w:r w:rsidRPr="7B768039">
        <w:rPr>
          <w:rFonts w:ascii="Lucida Grande" w:eastAsia="Lucida Grande" w:hAnsi="Lucida Grande" w:cs="Lucida Grande"/>
          <w:sz w:val="32"/>
          <w:szCs w:val="32"/>
        </w:rPr>
        <w:t>20</w:t>
      </w:r>
      <w:r w:rsidR="006A6799" w:rsidRPr="7B768039">
        <w:rPr>
          <w:rFonts w:ascii="Lucida Grande" w:eastAsia="Lucida Grande" w:hAnsi="Lucida Grande" w:cs="Lucida Grande"/>
          <w:sz w:val="32"/>
          <w:szCs w:val="32"/>
        </w:rPr>
        <w:t>2</w:t>
      </w:r>
      <w:r w:rsidR="00E17C12">
        <w:rPr>
          <w:rFonts w:ascii="Lucida Grande" w:eastAsia="Lucida Grande" w:hAnsi="Lucida Grande" w:cs="Lucida Grande"/>
          <w:sz w:val="32"/>
          <w:szCs w:val="32"/>
        </w:rPr>
        <w:t>3</w:t>
      </w:r>
      <w:r w:rsidRPr="7B768039">
        <w:rPr>
          <w:rFonts w:ascii="Lucida Grande" w:eastAsia="Lucida Grande" w:hAnsi="Lucida Grande" w:cs="Lucida Grande"/>
          <w:sz w:val="32"/>
          <w:szCs w:val="32"/>
        </w:rPr>
        <w:t>-2</w:t>
      </w:r>
      <w:r w:rsidR="00E17C12">
        <w:rPr>
          <w:rFonts w:ascii="Lucida Grande" w:eastAsia="Lucida Grande" w:hAnsi="Lucida Grande" w:cs="Lucida Grande"/>
          <w:sz w:val="32"/>
          <w:szCs w:val="32"/>
        </w:rPr>
        <w:t>4</w:t>
      </w:r>
      <w:r>
        <w:tab/>
      </w:r>
      <w:r w:rsidR="00536265">
        <w:rPr>
          <w:rFonts w:ascii="Lucida Grande" w:eastAsia="Lucida Grande" w:hAnsi="Lucida Grande" w:cs="Lucida Grande"/>
          <w:sz w:val="32"/>
          <w:szCs w:val="32"/>
        </w:rPr>
        <w:t>ADMA5011</w:t>
      </w:r>
    </w:p>
    <w:p w14:paraId="3656B9AB" w14:textId="77777777" w:rsidR="000521F8" w:rsidRDefault="000521F8">
      <w:pPr>
        <w:tabs>
          <w:tab w:val="center" w:pos="4320"/>
          <w:tab w:val="right" w:pos="8640"/>
          <w:tab w:val="right" w:pos="9631"/>
          <w:tab w:val="right" w:pos="9895"/>
        </w:tabs>
        <w:rPr>
          <w:rFonts w:ascii="Lucida Grande" w:hAnsi="Lucida Grande" w:cs="Lucida Grande"/>
          <w:sz w:val="32"/>
        </w:rPr>
      </w:pPr>
    </w:p>
    <w:p w14:paraId="45FB0818" w14:textId="77777777" w:rsidR="000521F8" w:rsidRDefault="000521F8" w:rsidP="008120E4">
      <w:pPr>
        <w:rPr>
          <w:rFonts w:ascii="Arial" w:hAnsi="Arial" w:cs="Arial"/>
        </w:rPr>
      </w:pPr>
    </w:p>
    <w:p w14:paraId="1EE1049E" w14:textId="77777777" w:rsidR="000521F8" w:rsidRDefault="000521F8" w:rsidP="008120E4">
      <w:pPr>
        <w:rPr>
          <w:rFonts w:ascii="Arial" w:hAnsi="Arial" w:cs="Arial"/>
          <w:u w:val="single"/>
        </w:rPr>
      </w:pPr>
      <w:r>
        <w:rPr>
          <w:rFonts w:ascii="Arial" w:eastAsia="Arial" w:hAnsi="Arial" w:cs="Arial"/>
        </w:rPr>
        <w:t>Level 5 module – 20 credits</w:t>
      </w:r>
    </w:p>
    <w:p w14:paraId="049F31CB" w14:textId="77777777" w:rsidR="000521F8" w:rsidRDefault="000521F8" w:rsidP="008120E4">
      <w:pPr>
        <w:rPr>
          <w:rFonts w:ascii="Arial" w:hAnsi="Arial" w:cs="Arial"/>
          <w:u w:val="single"/>
        </w:rPr>
      </w:pPr>
    </w:p>
    <w:p w14:paraId="3ACA26A3" w14:textId="19F7A9D3" w:rsidR="000521F8" w:rsidRDefault="000521F8" w:rsidP="008120E4">
      <w:pPr>
        <w:tabs>
          <w:tab w:val="right" w:pos="8647"/>
        </w:tabs>
        <w:ind w:left="426"/>
        <w:rPr>
          <w:rFonts w:ascii="Arial" w:hAnsi="Arial" w:cs="Arial"/>
        </w:rPr>
      </w:pPr>
      <w:r w:rsidRPr="412718E6">
        <w:rPr>
          <w:rFonts w:ascii="Arial" w:eastAsia="Arial" w:hAnsi="Arial" w:cs="Arial"/>
        </w:rPr>
        <w:t xml:space="preserve">Teaching is by </w:t>
      </w:r>
      <w:r w:rsidR="130E9AA7" w:rsidRPr="412718E6">
        <w:rPr>
          <w:rFonts w:ascii="Arial" w:eastAsia="Arial" w:hAnsi="Arial" w:cs="Arial"/>
        </w:rPr>
        <w:t>classroom</w:t>
      </w:r>
      <w:r w:rsidR="00827412" w:rsidRPr="412718E6">
        <w:rPr>
          <w:rFonts w:ascii="Arial" w:eastAsia="Arial" w:hAnsi="Arial" w:cs="Arial"/>
        </w:rPr>
        <w:t xml:space="preserve"> </w:t>
      </w:r>
      <w:r w:rsidRPr="412718E6">
        <w:rPr>
          <w:rFonts w:ascii="Arial" w:eastAsia="Arial" w:hAnsi="Arial" w:cs="Arial"/>
        </w:rPr>
        <w:t xml:space="preserve">lecture and </w:t>
      </w:r>
      <w:r w:rsidR="00827412" w:rsidRPr="412718E6">
        <w:rPr>
          <w:rFonts w:ascii="Arial" w:eastAsia="Arial" w:hAnsi="Arial" w:cs="Arial"/>
        </w:rPr>
        <w:t>o</w:t>
      </w:r>
      <w:r w:rsidR="6759F775" w:rsidRPr="412718E6">
        <w:rPr>
          <w:rFonts w:ascii="Arial" w:eastAsia="Arial" w:hAnsi="Arial" w:cs="Arial"/>
        </w:rPr>
        <w:t>n-location</w:t>
      </w:r>
      <w:r w:rsidR="00366F42" w:rsidRPr="412718E6">
        <w:rPr>
          <w:rFonts w:ascii="Arial" w:eastAsia="Arial" w:hAnsi="Arial" w:cs="Arial"/>
        </w:rPr>
        <w:t xml:space="preserve"> </w:t>
      </w:r>
      <w:r w:rsidRPr="412718E6">
        <w:rPr>
          <w:rFonts w:ascii="Arial" w:eastAsia="Arial" w:hAnsi="Arial" w:cs="Arial"/>
        </w:rPr>
        <w:t>tutorial workshop.</w:t>
      </w:r>
    </w:p>
    <w:p w14:paraId="53128261" w14:textId="77777777" w:rsidR="000521F8" w:rsidRDefault="000521F8" w:rsidP="008120E4">
      <w:pPr>
        <w:tabs>
          <w:tab w:val="left" w:pos="2268"/>
        </w:tabs>
        <w:ind w:firstLine="567"/>
        <w:rPr>
          <w:rFonts w:ascii="Arial" w:hAnsi="Arial" w:cs="Arial"/>
        </w:rPr>
      </w:pPr>
    </w:p>
    <w:p w14:paraId="62486C05" w14:textId="77777777" w:rsidR="000521F8" w:rsidRDefault="000521F8" w:rsidP="008120E4">
      <w:pPr>
        <w:rPr>
          <w:rFonts w:ascii="Arial" w:eastAsia="Arial" w:hAnsi="Arial" w:cs="Arial"/>
        </w:rPr>
      </w:pPr>
    </w:p>
    <w:p w14:paraId="4101652C" w14:textId="77777777" w:rsidR="000521F8" w:rsidRDefault="000521F8" w:rsidP="008120E4">
      <w:pPr>
        <w:tabs>
          <w:tab w:val="left" w:pos="3119"/>
        </w:tabs>
        <w:ind w:firstLine="426"/>
        <w:rPr>
          <w:rFonts w:ascii="Arial" w:eastAsia="Arial" w:hAnsi="Arial" w:cs="Arial"/>
        </w:rPr>
      </w:pPr>
    </w:p>
    <w:p w14:paraId="4B99056E" w14:textId="77777777" w:rsidR="000521F8" w:rsidRDefault="000521F8" w:rsidP="008120E4">
      <w:pPr>
        <w:tabs>
          <w:tab w:val="left" w:pos="3119"/>
          <w:tab w:val="left" w:pos="3261"/>
        </w:tabs>
        <w:rPr>
          <w:rFonts w:ascii="Arial" w:hAnsi="Arial" w:cs="Arial"/>
        </w:rPr>
      </w:pPr>
    </w:p>
    <w:p w14:paraId="1299C43A" w14:textId="77777777" w:rsidR="000521F8" w:rsidRDefault="000521F8" w:rsidP="008120E4">
      <w:pPr>
        <w:rPr>
          <w:rFonts w:ascii="Arial" w:hAnsi="Arial" w:cs="Arial"/>
          <w:u w:val="single"/>
        </w:rPr>
      </w:pPr>
    </w:p>
    <w:p w14:paraId="4DDBEF00" w14:textId="77777777" w:rsidR="000521F8" w:rsidRDefault="000521F8" w:rsidP="008120E4">
      <w:pPr>
        <w:rPr>
          <w:rFonts w:ascii="Arial" w:hAnsi="Arial" w:cs="Arial"/>
          <w:u w:val="single"/>
        </w:rPr>
      </w:pPr>
    </w:p>
    <w:p w14:paraId="2C279BF4" w14:textId="77777777" w:rsidR="000521F8" w:rsidRDefault="000521F8" w:rsidP="008120E4">
      <w:pPr>
        <w:rPr>
          <w:rFonts w:ascii="Arial" w:hAnsi="Arial" w:cs="Arial"/>
          <w:b/>
          <w:bCs/>
        </w:rPr>
      </w:pPr>
      <w:r>
        <w:rPr>
          <w:rFonts w:ascii="Arial" w:hAnsi="Arial" w:cs="Arial"/>
          <w:b/>
          <w:bCs/>
        </w:rPr>
        <w:t>Module Tutors</w:t>
      </w:r>
    </w:p>
    <w:p w14:paraId="351DC29E" w14:textId="0E25CEFD" w:rsidR="000521F8" w:rsidRDefault="000521F8" w:rsidP="008120E4">
      <w:pPr>
        <w:rPr>
          <w:rFonts w:ascii="Arial" w:hAnsi="Arial" w:cs="Arial"/>
          <w:b/>
          <w:bCs/>
        </w:rPr>
      </w:pPr>
      <w:r w:rsidRPr="412718E6">
        <w:rPr>
          <w:rFonts w:ascii="Arial" w:hAnsi="Arial" w:cs="Arial"/>
          <w:b/>
          <w:bCs/>
        </w:rPr>
        <w:t xml:space="preserve">Mr Dave Welton </w:t>
      </w:r>
      <w:r w:rsidR="006453A3">
        <w:rPr>
          <w:rFonts w:ascii="Arial" w:hAnsi="Arial" w:cs="Arial"/>
          <w:b/>
          <w:bCs/>
        </w:rPr>
        <w:t>(</w:t>
      </w:r>
      <w:r w:rsidR="594691A0" w:rsidRPr="412718E6">
        <w:rPr>
          <w:rFonts w:ascii="Arial" w:hAnsi="Arial" w:cs="Arial"/>
          <w:b/>
          <w:bCs/>
        </w:rPr>
        <w:t>d.welton@uwtsd.ac.uk</w:t>
      </w:r>
      <w:r w:rsidRPr="412718E6">
        <w:rPr>
          <w:rFonts w:ascii="Arial" w:hAnsi="Arial" w:cs="Arial"/>
          <w:b/>
          <w:bCs/>
        </w:rPr>
        <w:t>)</w:t>
      </w:r>
    </w:p>
    <w:p w14:paraId="6ADBE2A1" w14:textId="77777777" w:rsidR="000521F8" w:rsidRDefault="000521F8" w:rsidP="008120E4">
      <w:pPr>
        <w:rPr>
          <w:rFonts w:ascii="Arial" w:hAnsi="Arial" w:cs="Arial"/>
          <w:b/>
          <w:bCs/>
        </w:rPr>
      </w:pPr>
      <w:r>
        <w:rPr>
          <w:rFonts w:ascii="Arial" w:hAnsi="Arial" w:cs="Arial"/>
          <w:b/>
          <w:bCs/>
        </w:rPr>
        <w:t>Dr Brett Aggersberg (b.aggersberg@uwtsd.ac.uk)</w:t>
      </w:r>
    </w:p>
    <w:p w14:paraId="3461D779" w14:textId="77777777" w:rsidR="000521F8" w:rsidRDefault="000521F8">
      <w:pPr>
        <w:jc w:val="center"/>
        <w:rPr>
          <w:rFonts w:ascii="Arial" w:hAnsi="Arial" w:cs="Arial"/>
          <w:b/>
          <w:bCs/>
        </w:rPr>
      </w:pPr>
    </w:p>
    <w:p w14:paraId="3CF2D8B6" w14:textId="77777777" w:rsidR="000521F8" w:rsidRDefault="000521F8">
      <w:pPr>
        <w:jc w:val="center"/>
        <w:rPr>
          <w:rFonts w:ascii="Arial" w:hAnsi="Arial" w:cs="Arial"/>
          <w:b/>
        </w:rPr>
      </w:pPr>
    </w:p>
    <w:p w14:paraId="0FB78278" w14:textId="77777777" w:rsidR="000521F8" w:rsidRDefault="000521F8">
      <w:pPr>
        <w:jc w:val="center"/>
        <w:rPr>
          <w:rFonts w:ascii="Arial" w:hAnsi="Arial" w:cs="Arial"/>
          <w:u w:val="single"/>
        </w:rPr>
      </w:pPr>
    </w:p>
    <w:p w14:paraId="0DF6F714" w14:textId="77777777" w:rsidR="000521F8" w:rsidRDefault="000521F8">
      <w:pPr>
        <w:rPr>
          <w:rFonts w:ascii="Arial" w:hAnsi="Arial" w:cs="Arial"/>
        </w:rPr>
      </w:pPr>
      <w:r>
        <w:rPr>
          <w:rFonts w:ascii="Arial" w:eastAsia="Arial" w:hAnsi="Arial" w:cs="Arial"/>
        </w:rPr>
        <w:t xml:space="preserve">Please make an appointment with your tutor for a tutorial if you have additional questions not covered in the sessions. If you need to consult the course team urgently, please email the staff member concerned. </w:t>
      </w:r>
    </w:p>
    <w:p w14:paraId="1FC39945" w14:textId="77777777" w:rsidR="000521F8" w:rsidRDefault="000521F8">
      <w:pPr>
        <w:rPr>
          <w:rFonts w:ascii="Arial" w:hAnsi="Arial" w:cs="Arial"/>
        </w:rPr>
      </w:pPr>
    </w:p>
    <w:p w14:paraId="0562CB0E" w14:textId="77777777" w:rsidR="000521F8" w:rsidRDefault="000521F8">
      <w:pPr>
        <w:rPr>
          <w:rFonts w:ascii="Arial" w:hAnsi="Arial" w:cs="Arial"/>
        </w:rPr>
      </w:pPr>
    </w:p>
    <w:p w14:paraId="34CE0A41" w14:textId="77777777" w:rsidR="000521F8" w:rsidRDefault="000521F8">
      <w:pPr>
        <w:rPr>
          <w:rFonts w:ascii="Arial" w:eastAsia="Arial" w:hAnsi="Arial" w:cs="Arial"/>
          <w:lang w:val="en-US"/>
        </w:rPr>
      </w:pPr>
    </w:p>
    <w:p w14:paraId="6E7BEAA2" w14:textId="77777777" w:rsidR="000521F8" w:rsidRDefault="000521F8">
      <w:pPr>
        <w:rPr>
          <w:rFonts w:ascii="Arial" w:eastAsia="Arial" w:hAnsi="Arial" w:cs="Arial"/>
          <w:b/>
          <w:bCs/>
          <w:lang w:val="en-US"/>
        </w:rPr>
      </w:pPr>
      <w:r>
        <w:rPr>
          <w:rFonts w:ascii="Arial" w:eastAsia="Arial" w:hAnsi="Arial" w:cs="Arial"/>
          <w:b/>
          <w:bCs/>
          <w:lang w:val="en-US"/>
        </w:rPr>
        <w:t> </w:t>
      </w:r>
    </w:p>
    <w:p w14:paraId="63E4A9CD" w14:textId="77777777" w:rsidR="000521F8" w:rsidRDefault="000521F8">
      <w:pPr>
        <w:rPr>
          <w:rFonts w:ascii="Arial" w:eastAsia="Arial" w:hAnsi="Arial" w:cs="Arial"/>
          <w:lang w:val="en-US"/>
        </w:rPr>
      </w:pPr>
      <w:r>
        <w:rPr>
          <w:rFonts w:ascii="Arial" w:eastAsia="Arial" w:hAnsi="Arial" w:cs="Arial"/>
          <w:b/>
          <w:bCs/>
          <w:lang w:val="en-US"/>
        </w:rPr>
        <w:t> </w:t>
      </w:r>
    </w:p>
    <w:p w14:paraId="4B291062" w14:textId="77777777" w:rsidR="000521F8" w:rsidRDefault="000521F8">
      <w:pPr>
        <w:rPr>
          <w:rFonts w:ascii="Arial" w:eastAsia="Arial" w:hAnsi="Arial" w:cs="Arial"/>
          <w:b/>
          <w:bCs/>
          <w:lang w:val="en-US"/>
        </w:rPr>
      </w:pPr>
      <w:r>
        <w:rPr>
          <w:rFonts w:ascii="Arial" w:eastAsia="Arial" w:hAnsi="Arial" w:cs="Arial"/>
          <w:lang w:val="en-US"/>
        </w:rPr>
        <w:t>Audio Visual equipment should be booked out at least 48hrs in advance. In the case of the expedition the equipment should be booked as part of your portfolio submission.</w:t>
      </w:r>
    </w:p>
    <w:p w14:paraId="4F6584BE" w14:textId="77777777" w:rsidR="000521F8" w:rsidRDefault="000521F8">
      <w:pPr>
        <w:rPr>
          <w:rFonts w:ascii="Arial" w:hAnsi="Arial" w:cs="Arial"/>
          <w:u w:val="single"/>
        </w:rPr>
      </w:pPr>
      <w:r>
        <w:rPr>
          <w:rFonts w:ascii="Arial" w:eastAsia="Arial" w:hAnsi="Arial" w:cs="Arial"/>
          <w:b/>
          <w:bCs/>
          <w:lang w:val="en-US"/>
        </w:rPr>
        <w:t> </w:t>
      </w:r>
    </w:p>
    <w:p w14:paraId="62EBF3C5" w14:textId="77777777" w:rsidR="000521F8" w:rsidRDefault="000521F8">
      <w:pPr>
        <w:rPr>
          <w:rFonts w:ascii="Arial" w:hAnsi="Arial" w:cs="Arial"/>
          <w:u w:val="single"/>
        </w:rPr>
      </w:pPr>
    </w:p>
    <w:p w14:paraId="6D98A12B" w14:textId="77777777" w:rsidR="000521F8" w:rsidRDefault="000521F8">
      <w:pPr>
        <w:rPr>
          <w:rFonts w:ascii="Arial" w:hAnsi="Arial" w:cs="Arial"/>
          <w:u w:val="single"/>
        </w:rPr>
      </w:pPr>
    </w:p>
    <w:p w14:paraId="38D43C7D" w14:textId="77777777" w:rsidR="000521F8" w:rsidRDefault="000521F8">
      <w:pPr>
        <w:rPr>
          <w:rFonts w:ascii="Arial" w:eastAsia="Arial" w:hAnsi="Arial" w:cs="Arial"/>
        </w:rPr>
      </w:pPr>
      <w:r>
        <w:rPr>
          <w:rFonts w:ascii="Arial" w:eastAsia="Arial" w:hAnsi="Arial" w:cs="Arial"/>
          <w:b/>
          <w:bCs/>
        </w:rPr>
        <w:t>Module evaluation:</w:t>
      </w:r>
    </w:p>
    <w:p w14:paraId="29E7FE71" w14:textId="77777777" w:rsidR="000521F8" w:rsidRDefault="000521F8">
      <w:pPr>
        <w:rPr>
          <w:rFonts w:ascii="Arial" w:eastAsia="Arial" w:hAnsi="Arial" w:cs="Arial"/>
        </w:rPr>
      </w:pPr>
      <w:r>
        <w:rPr>
          <w:rFonts w:ascii="Arial" w:eastAsia="Arial" w:hAnsi="Arial" w:cs="Arial"/>
        </w:rPr>
        <w:t>At the end of this module, you will be asked to complete a module evaluation form.</w:t>
      </w:r>
    </w:p>
    <w:p w14:paraId="41420D65" w14:textId="77777777" w:rsidR="000521F8" w:rsidRDefault="000521F8">
      <w:pPr>
        <w:rPr>
          <w:rFonts w:ascii="Arial" w:hAnsi="Arial" w:cs="Arial"/>
          <w:u w:val="single"/>
        </w:rPr>
      </w:pPr>
      <w:r>
        <w:rPr>
          <w:rFonts w:ascii="Arial" w:eastAsia="Arial" w:hAnsi="Arial" w:cs="Arial"/>
        </w:rPr>
        <w:t>Please refer to the anticipated learning outcomes when making your evaluation.</w:t>
      </w:r>
    </w:p>
    <w:p w14:paraId="2946DB82" w14:textId="77777777" w:rsidR="000521F8" w:rsidRDefault="000521F8">
      <w:pPr>
        <w:rPr>
          <w:rFonts w:ascii="Arial" w:hAnsi="Arial" w:cs="Arial"/>
          <w:u w:val="single"/>
        </w:rPr>
      </w:pPr>
    </w:p>
    <w:p w14:paraId="13D03167" w14:textId="77777777" w:rsidR="000521F8" w:rsidRDefault="000521F8">
      <w:pPr>
        <w:pageBreakBefore/>
        <w:rPr>
          <w:rFonts w:ascii="Arial" w:eastAsia="Arial" w:hAnsi="Arial" w:cs="Arial"/>
        </w:rPr>
      </w:pPr>
      <w:r>
        <w:rPr>
          <w:rFonts w:ascii="Arial" w:eastAsia="Arial" w:hAnsi="Arial" w:cs="Arial"/>
          <w:b/>
          <w:bCs/>
          <w:caps/>
        </w:rPr>
        <w:lastRenderedPageBreak/>
        <w:t>Module Aims and Learning Outcomes For Assessment</w:t>
      </w:r>
    </w:p>
    <w:p w14:paraId="56EB576F" w14:textId="77777777" w:rsidR="000521F8" w:rsidRDefault="000521F8">
      <w:pPr>
        <w:pStyle w:val="heading0"/>
        <w:rPr>
          <w:rFonts w:ascii="Arial" w:hAnsi="Arial" w:cs="Arial"/>
          <w:sz w:val="22"/>
          <w:szCs w:val="22"/>
        </w:rPr>
      </w:pPr>
      <w:r>
        <w:rPr>
          <w:rFonts w:ascii="Arial" w:eastAsia="Arial" w:hAnsi="Arial" w:cs="Arial"/>
        </w:rPr>
        <w:t>AIMS</w:t>
      </w:r>
    </w:p>
    <w:p w14:paraId="51559D0D" w14:textId="77777777" w:rsidR="000521F8" w:rsidRDefault="000521F8">
      <w:pPr>
        <w:pStyle w:val="bullet"/>
        <w:numPr>
          <w:ilvl w:val="0"/>
          <w:numId w:val="11"/>
        </w:numPr>
        <w:suppressAutoHyphens w:val="0"/>
        <w:spacing w:before="240"/>
        <w:ind w:left="851" w:hanging="567"/>
        <w:rPr>
          <w:rFonts w:ascii="Arial" w:eastAsia="Arial" w:hAnsi="Arial" w:cs="Arial"/>
        </w:rPr>
      </w:pPr>
      <w:r>
        <w:rPr>
          <w:rFonts w:ascii="Arial" w:hAnsi="Arial" w:cs="Arial"/>
          <w:sz w:val="22"/>
          <w:szCs w:val="22"/>
        </w:rPr>
        <w:t>To develop understanding of the legal, practical, and creative requirements of aerial filmmaking within a creative industries context.</w:t>
      </w:r>
    </w:p>
    <w:p w14:paraId="0947F543" w14:textId="77777777" w:rsidR="000521F8" w:rsidRDefault="000521F8">
      <w:pPr>
        <w:pStyle w:val="heading0"/>
        <w:rPr>
          <w:rFonts w:ascii="Arial" w:eastAsia="Arial" w:hAnsi="Arial" w:cs="Arial"/>
          <w:b w:val="0"/>
        </w:rPr>
      </w:pPr>
      <w:r>
        <w:rPr>
          <w:rFonts w:ascii="Arial" w:eastAsia="Arial" w:hAnsi="Arial" w:cs="Arial"/>
        </w:rPr>
        <w:t>LEARNING OUTCOMES</w:t>
      </w:r>
    </w:p>
    <w:p w14:paraId="7189B061" w14:textId="77777777" w:rsidR="000521F8" w:rsidRDefault="000521F8">
      <w:pPr>
        <w:pStyle w:val="heading0"/>
        <w:rPr>
          <w:rFonts w:ascii="Arial" w:hAnsi="Arial" w:cs="Arial"/>
          <w:sz w:val="22"/>
          <w:szCs w:val="22"/>
        </w:rPr>
      </w:pPr>
      <w:r>
        <w:rPr>
          <w:rFonts w:ascii="Arial" w:eastAsia="Arial" w:hAnsi="Arial" w:cs="Arial"/>
          <w:b w:val="0"/>
        </w:rPr>
        <w:t>Upon the successful completion of this module, the student should be able to:</w:t>
      </w:r>
    </w:p>
    <w:p w14:paraId="7760FD92" w14:textId="77777777" w:rsidR="000521F8" w:rsidRDefault="000521F8">
      <w:pPr>
        <w:pStyle w:val="bullet"/>
        <w:numPr>
          <w:ilvl w:val="0"/>
          <w:numId w:val="11"/>
        </w:numPr>
        <w:suppressAutoHyphens w:val="0"/>
        <w:overflowPunct w:val="0"/>
        <w:autoSpaceDE w:val="0"/>
        <w:spacing w:before="240"/>
        <w:textAlignment w:val="baseline"/>
        <w:rPr>
          <w:rFonts w:ascii="Arial" w:hAnsi="Arial" w:cs="Arial"/>
          <w:sz w:val="22"/>
          <w:szCs w:val="22"/>
        </w:rPr>
      </w:pPr>
      <w:r>
        <w:rPr>
          <w:rFonts w:ascii="Arial" w:hAnsi="Arial" w:cs="Arial"/>
          <w:sz w:val="22"/>
          <w:szCs w:val="22"/>
        </w:rPr>
        <w:t>Demonstrate practical knowledge and critical understanding of the well-established principles of aerial filmmaking through a film project.</w:t>
      </w:r>
    </w:p>
    <w:p w14:paraId="5997CC1D" w14:textId="77777777" w:rsidR="000521F8" w:rsidRDefault="000521F8">
      <w:pPr>
        <w:pStyle w:val="bullet"/>
        <w:spacing w:before="240"/>
        <w:ind w:left="0" w:firstLine="0"/>
        <w:rPr>
          <w:rFonts w:ascii="Arial" w:hAnsi="Arial" w:cs="Arial"/>
          <w:sz w:val="22"/>
          <w:szCs w:val="22"/>
        </w:rPr>
      </w:pPr>
    </w:p>
    <w:p w14:paraId="25361BB9" w14:textId="77777777" w:rsidR="000521F8" w:rsidRDefault="000521F8">
      <w:pPr>
        <w:numPr>
          <w:ilvl w:val="0"/>
          <w:numId w:val="7"/>
        </w:numPr>
        <w:suppressAutoHyphens w:val="0"/>
        <w:overflowPunct w:val="0"/>
        <w:autoSpaceDE w:val="0"/>
        <w:jc w:val="both"/>
        <w:textAlignment w:val="baseline"/>
        <w:rPr>
          <w:rFonts w:ascii="Arial" w:hAnsi="Arial" w:cs="Arial"/>
          <w:shd w:val="clear" w:color="auto" w:fill="FFFF00"/>
        </w:rPr>
      </w:pPr>
      <w:r>
        <w:rPr>
          <w:rFonts w:ascii="Arial" w:hAnsi="Arial" w:cs="Arial"/>
        </w:rPr>
        <w:t>Use a range of established techniques to initiate and undertake critical analysis and planning of an aerial filmmaking project.</w:t>
      </w:r>
    </w:p>
    <w:p w14:paraId="110FFD37" w14:textId="77777777" w:rsidR="000521F8" w:rsidRDefault="000521F8">
      <w:pPr>
        <w:pStyle w:val="heading0"/>
        <w:ind w:left="0" w:firstLine="0"/>
        <w:rPr>
          <w:rFonts w:ascii="Arial" w:hAnsi="Arial" w:cs="Arial"/>
          <w:shd w:val="clear" w:color="auto" w:fill="FFFF00"/>
        </w:rPr>
      </w:pPr>
    </w:p>
    <w:p w14:paraId="2DE51800" w14:textId="77777777" w:rsidR="000521F8" w:rsidRDefault="000521F8">
      <w:pPr>
        <w:rPr>
          <w:rFonts w:ascii="Arial" w:hAnsi="Arial" w:cs="Arial"/>
          <w:b/>
          <w:szCs w:val="20"/>
          <w:shd w:val="clear" w:color="auto" w:fill="FFFF00"/>
        </w:rPr>
      </w:pPr>
      <w:r>
        <w:rPr>
          <w:rFonts w:ascii="Arial" w:eastAsia="Arial" w:hAnsi="Arial" w:cs="Arial"/>
          <w:b/>
          <w:bCs/>
        </w:rPr>
        <w:t>CONTENT</w:t>
      </w:r>
    </w:p>
    <w:p w14:paraId="6B699379" w14:textId="77777777" w:rsidR="000521F8" w:rsidRDefault="000521F8">
      <w:pPr>
        <w:rPr>
          <w:rFonts w:ascii="Arial" w:hAnsi="Arial" w:cs="Arial"/>
          <w:b/>
          <w:szCs w:val="20"/>
          <w:shd w:val="clear" w:color="auto" w:fill="FFFF00"/>
        </w:rPr>
      </w:pPr>
    </w:p>
    <w:p w14:paraId="6DA491F3" w14:textId="77777777" w:rsidR="000521F8" w:rsidRDefault="000521F8">
      <w:pPr>
        <w:pStyle w:val="ListParagraph"/>
        <w:numPr>
          <w:ilvl w:val="0"/>
          <w:numId w:val="6"/>
        </w:numPr>
        <w:suppressAutoHyphens w:val="0"/>
        <w:spacing w:before="240"/>
        <w:ind w:left="851" w:hanging="567"/>
        <w:rPr>
          <w:rFonts w:ascii="Arial" w:hAnsi="Arial" w:cs="Arial"/>
        </w:rPr>
      </w:pPr>
      <w:r>
        <w:rPr>
          <w:rFonts w:ascii="Arial" w:hAnsi="Arial" w:cs="Arial"/>
        </w:rPr>
        <w:t>The regulatory issues surrounding aerial filmmaking and the requirements of a flight plan and operations manual.</w:t>
      </w:r>
    </w:p>
    <w:p w14:paraId="2F2BA754" w14:textId="77777777" w:rsidR="000521F8" w:rsidRDefault="000521F8">
      <w:pPr>
        <w:pStyle w:val="ListParagraph"/>
        <w:numPr>
          <w:ilvl w:val="0"/>
          <w:numId w:val="6"/>
        </w:numPr>
        <w:suppressAutoHyphens w:val="0"/>
        <w:spacing w:before="240"/>
        <w:ind w:left="851" w:hanging="567"/>
        <w:rPr>
          <w:rFonts w:ascii="Arial" w:hAnsi="Arial" w:cs="Arial"/>
        </w:rPr>
      </w:pPr>
      <w:r>
        <w:rPr>
          <w:rFonts w:ascii="Arial" w:hAnsi="Arial" w:cs="Arial"/>
        </w:rPr>
        <w:t>The creative aspects of filming with aerial vantage points, and incorporating this material into film productions.</w:t>
      </w:r>
    </w:p>
    <w:p w14:paraId="3408E873" w14:textId="77777777" w:rsidR="000521F8" w:rsidRDefault="000521F8">
      <w:pPr>
        <w:pStyle w:val="ListParagraph"/>
        <w:numPr>
          <w:ilvl w:val="0"/>
          <w:numId w:val="6"/>
        </w:numPr>
        <w:suppressAutoHyphens w:val="0"/>
        <w:spacing w:before="240"/>
        <w:ind w:left="851" w:hanging="567"/>
        <w:rPr>
          <w:rFonts w:ascii="Arial" w:hAnsi="Arial" w:cs="Arial"/>
        </w:rPr>
      </w:pPr>
      <w:r>
        <w:rPr>
          <w:rFonts w:ascii="Arial" w:hAnsi="Arial" w:cs="Arial"/>
        </w:rPr>
        <w:t>Through practical and theoretical activities students will develop an operations manual for aerial film production.</w:t>
      </w:r>
    </w:p>
    <w:p w14:paraId="45E298BE" w14:textId="77777777" w:rsidR="000521F8" w:rsidRDefault="000521F8">
      <w:pPr>
        <w:pStyle w:val="ListParagraph"/>
        <w:numPr>
          <w:ilvl w:val="0"/>
          <w:numId w:val="6"/>
        </w:numPr>
        <w:suppressAutoHyphens w:val="0"/>
        <w:spacing w:before="240"/>
        <w:ind w:left="851" w:hanging="567"/>
        <w:rPr>
          <w:rFonts w:ascii="Arial" w:hAnsi="Arial" w:cs="Arial"/>
        </w:rPr>
      </w:pPr>
      <w:r>
        <w:rPr>
          <w:rFonts w:ascii="Arial" w:hAnsi="Arial" w:cs="Arial"/>
        </w:rPr>
        <w:t>Preparation for CAA UK Safety Awareness Test for approved drone operation.</w:t>
      </w:r>
    </w:p>
    <w:p w14:paraId="116EA1AC" w14:textId="77777777" w:rsidR="00A849E4" w:rsidRPr="00A849E4" w:rsidRDefault="00E4258A">
      <w:pPr>
        <w:pStyle w:val="ListParagraph"/>
        <w:numPr>
          <w:ilvl w:val="0"/>
          <w:numId w:val="6"/>
        </w:numPr>
        <w:suppressAutoHyphens w:val="0"/>
        <w:spacing w:before="240"/>
        <w:ind w:left="851" w:hanging="567"/>
        <w:rPr>
          <w:rFonts w:ascii="Arial" w:hAnsi="Arial" w:cs="Arial"/>
          <w:b/>
          <w:shd w:val="clear" w:color="auto" w:fill="FFFF00"/>
        </w:rPr>
      </w:pPr>
      <w:r>
        <w:rPr>
          <w:rFonts w:ascii="Arial" w:hAnsi="Arial" w:cs="Arial"/>
        </w:rPr>
        <w:t>Reviewing the use</w:t>
      </w:r>
      <w:r w:rsidR="00A849E4">
        <w:rPr>
          <w:rFonts w:ascii="Arial" w:hAnsi="Arial" w:cs="Arial"/>
        </w:rPr>
        <w:t xml:space="preserve"> of</w:t>
      </w:r>
      <w:r w:rsidR="000521F8">
        <w:rPr>
          <w:rFonts w:ascii="Arial" w:hAnsi="Arial" w:cs="Arial"/>
        </w:rPr>
        <w:t xml:space="preserve"> aerial footage</w:t>
      </w:r>
      <w:r w:rsidR="00A849E4">
        <w:rPr>
          <w:rFonts w:ascii="Arial" w:hAnsi="Arial" w:cs="Arial"/>
        </w:rPr>
        <w:t xml:space="preserve"> in a media production in terms of creative and technical implications.</w:t>
      </w:r>
      <w:r w:rsidR="000521F8">
        <w:rPr>
          <w:rFonts w:ascii="Arial" w:hAnsi="Arial" w:cs="Arial"/>
        </w:rPr>
        <w:t xml:space="preserve"> </w:t>
      </w:r>
    </w:p>
    <w:p w14:paraId="66DFD2CD" w14:textId="77777777" w:rsidR="000521F8" w:rsidRDefault="00A849E4">
      <w:pPr>
        <w:pStyle w:val="ListParagraph"/>
        <w:numPr>
          <w:ilvl w:val="0"/>
          <w:numId w:val="6"/>
        </w:numPr>
        <w:suppressAutoHyphens w:val="0"/>
        <w:spacing w:before="240"/>
        <w:ind w:left="851" w:hanging="567"/>
        <w:rPr>
          <w:rFonts w:ascii="Arial" w:hAnsi="Arial" w:cs="Arial"/>
          <w:b/>
          <w:shd w:val="clear" w:color="auto" w:fill="FFFF00"/>
        </w:rPr>
      </w:pPr>
      <w:r>
        <w:rPr>
          <w:rFonts w:ascii="Arial" w:hAnsi="Arial" w:cs="Arial"/>
        </w:rPr>
        <w:t>Developing industry required</w:t>
      </w:r>
      <w:r w:rsidR="000521F8">
        <w:rPr>
          <w:rFonts w:ascii="Arial" w:hAnsi="Arial" w:cs="Arial"/>
        </w:rPr>
        <w:t xml:space="preserve"> documentation, to demonstrate the planning and practical skills, and legal knowledge, necessary for this area of media production.</w:t>
      </w:r>
    </w:p>
    <w:p w14:paraId="3FE9F23F" w14:textId="77777777" w:rsidR="000521F8" w:rsidRDefault="000521F8">
      <w:pPr>
        <w:rPr>
          <w:rFonts w:ascii="Arial" w:hAnsi="Arial" w:cs="Arial"/>
          <w:b/>
          <w:szCs w:val="20"/>
          <w:shd w:val="clear" w:color="auto" w:fill="FFFF00"/>
        </w:rPr>
      </w:pPr>
    </w:p>
    <w:p w14:paraId="1F72F646" w14:textId="77777777" w:rsidR="000521F8" w:rsidRDefault="000521F8">
      <w:pPr>
        <w:rPr>
          <w:rFonts w:ascii="Arial" w:hAnsi="Arial" w:cs="Arial"/>
          <w:b/>
          <w:szCs w:val="20"/>
          <w:shd w:val="clear" w:color="auto" w:fill="FFFF00"/>
        </w:rPr>
      </w:pPr>
    </w:p>
    <w:p w14:paraId="3957D03C" w14:textId="77777777" w:rsidR="000521F8" w:rsidRDefault="000521F8">
      <w:pPr>
        <w:rPr>
          <w:rFonts w:ascii="Arial" w:eastAsia="Arial" w:hAnsi="Arial" w:cs="Arial"/>
        </w:rPr>
      </w:pPr>
      <w:r>
        <w:rPr>
          <w:rFonts w:ascii="Arial" w:eastAsia="Arial" w:hAnsi="Arial" w:cs="Arial"/>
          <w:b/>
          <w:bCs/>
        </w:rPr>
        <w:t>Transferable Skills:</w:t>
      </w:r>
    </w:p>
    <w:p w14:paraId="7C65AAC4" w14:textId="77777777" w:rsidR="000521F8" w:rsidRDefault="000521F8">
      <w:pPr>
        <w:rPr>
          <w:rFonts w:ascii="Arial" w:hAnsi="Arial" w:cs="Arial"/>
          <w:b/>
          <w:szCs w:val="20"/>
        </w:rPr>
      </w:pPr>
      <w:r>
        <w:rPr>
          <w:rFonts w:ascii="Arial" w:eastAsia="Arial" w:hAnsi="Arial" w:cs="Arial"/>
        </w:rPr>
        <w:t>Note-taking, oral expression, research skills, communication, evaluative and analytical skills, risk assessment, planning.</w:t>
      </w:r>
    </w:p>
    <w:p w14:paraId="08CE6F91" w14:textId="77777777" w:rsidR="000521F8" w:rsidRDefault="000521F8">
      <w:pPr>
        <w:rPr>
          <w:rFonts w:ascii="Arial" w:hAnsi="Arial" w:cs="Arial"/>
          <w:b/>
          <w:szCs w:val="20"/>
        </w:rPr>
      </w:pPr>
    </w:p>
    <w:p w14:paraId="36595035" w14:textId="77777777" w:rsidR="000521F8" w:rsidRDefault="000521F8">
      <w:pPr>
        <w:rPr>
          <w:rFonts w:ascii="Arial" w:eastAsia="Arial" w:hAnsi="Arial" w:cs="Arial"/>
        </w:rPr>
      </w:pPr>
      <w:r>
        <w:rPr>
          <w:rFonts w:ascii="Arial" w:eastAsia="Arial" w:hAnsi="Arial" w:cs="Arial"/>
          <w:b/>
          <w:bCs/>
        </w:rPr>
        <w:t>Module evaluation:</w:t>
      </w:r>
    </w:p>
    <w:p w14:paraId="01CF6E08" w14:textId="77777777" w:rsidR="000521F8" w:rsidRDefault="000521F8">
      <w:pPr>
        <w:rPr>
          <w:rFonts w:ascii="Arial" w:eastAsia="Arial" w:hAnsi="Arial" w:cs="Arial"/>
        </w:rPr>
      </w:pPr>
      <w:r>
        <w:rPr>
          <w:rFonts w:ascii="Arial" w:eastAsia="Arial" w:hAnsi="Arial" w:cs="Arial"/>
        </w:rPr>
        <w:t>At the end of this module, you will be asked to complete a module evaluation form.</w:t>
      </w:r>
    </w:p>
    <w:p w14:paraId="0D90CD9A" w14:textId="77777777" w:rsidR="000521F8" w:rsidRDefault="000521F8">
      <w:pPr>
        <w:rPr>
          <w:rFonts w:ascii="Arial" w:hAnsi="Arial" w:cs="Arial"/>
          <w:b/>
          <w:szCs w:val="20"/>
          <w:shd w:val="clear" w:color="auto" w:fill="FFFF00"/>
        </w:rPr>
      </w:pPr>
      <w:r>
        <w:rPr>
          <w:rFonts w:ascii="Arial" w:eastAsia="Arial" w:hAnsi="Arial" w:cs="Arial"/>
        </w:rPr>
        <w:t>Please refer to the anticipated learning outcomes when making your evaluation.</w:t>
      </w:r>
    </w:p>
    <w:p w14:paraId="61CDCEAD" w14:textId="77777777" w:rsidR="000521F8" w:rsidRDefault="000521F8">
      <w:pPr>
        <w:rPr>
          <w:rFonts w:ascii="Arial" w:hAnsi="Arial" w:cs="Arial"/>
          <w:b/>
          <w:szCs w:val="20"/>
          <w:shd w:val="clear" w:color="auto" w:fill="FFFF00"/>
        </w:rPr>
      </w:pPr>
    </w:p>
    <w:p w14:paraId="6BB9E253" w14:textId="77777777" w:rsidR="000521F8" w:rsidRDefault="000521F8">
      <w:pPr>
        <w:rPr>
          <w:rFonts w:ascii="Arial" w:hAnsi="Arial" w:cs="Arial"/>
          <w:b/>
          <w:shd w:val="clear" w:color="auto" w:fill="FFFF00"/>
        </w:rPr>
      </w:pPr>
    </w:p>
    <w:p w14:paraId="51BC7231" w14:textId="77777777" w:rsidR="000521F8" w:rsidRDefault="000521F8">
      <w:pPr>
        <w:rPr>
          <w:rFonts w:ascii="Arial" w:eastAsia="Arial" w:hAnsi="Arial" w:cs="Arial"/>
        </w:rPr>
      </w:pPr>
      <w:r>
        <w:rPr>
          <w:rFonts w:ascii="Arial" w:eastAsia="Arial" w:hAnsi="Arial" w:cs="Arial"/>
          <w:b/>
          <w:bCs/>
        </w:rPr>
        <w:t>The following software will be used on this module:</w:t>
      </w:r>
    </w:p>
    <w:p w14:paraId="277CAE3D" w14:textId="77777777" w:rsidR="000521F8" w:rsidRDefault="000521F8">
      <w:pPr>
        <w:pStyle w:val="Header1"/>
        <w:tabs>
          <w:tab w:val="clear" w:pos="4320"/>
          <w:tab w:val="clear" w:pos="8640"/>
        </w:tabs>
        <w:rPr>
          <w:rFonts w:ascii="Arial" w:hAnsi="Arial" w:cs="Arial"/>
          <w:b/>
          <w:bCs/>
        </w:rPr>
      </w:pPr>
      <w:r>
        <w:rPr>
          <w:rFonts w:ascii="Arial" w:eastAsia="Arial" w:hAnsi="Arial" w:cs="Arial"/>
        </w:rPr>
        <w:t>Microsoft Office, Adobe Creative Cloud, and other relevant media production software</w:t>
      </w:r>
    </w:p>
    <w:p w14:paraId="73943CF8" w14:textId="77777777" w:rsidR="000521F8" w:rsidRDefault="000521F8">
      <w:pPr>
        <w:pageBreakBefore/>
        <w:rPr>
          <w:rFonts w:ascii="Arial" w:hAnsi="Arial" w:cs="Arial"/>
          <w:b/>
        </w:rPr>
      </w:pPr>
      <w:r>
        <w:rPr>
          <w:rFonts w:ascii="Arial" w:hAnsi="Arial" w:cs="Arial"/>
          <w:b/>
          <w:bCs/>
        </w:rPr>
        <w:lastRenderedPageBreak/>
        <w:t>READING LIST</w:t>
      </w:r>
    </w:p>
    <w:tbl>
      <w:tblPr>
        <w:tblW w:w="10491" w:type="dxa"/>
        <w:tblInd w:w="-30" w:type="dxa"/>
        <w:tblLayout w:type="fixed"/>
        <w:tblLook w:val="0000" w:firstRow="0" w:lastRow="0" w:firstColumn="0" w:lastColumn="0" w:noHBand="0" w:noVBand="0"/>
      </w:tblPr>
      <w:tblGrid>
        <w:gridCol w:w="1834"/>
        <w:gridCol w:w="8657"/>
      </w:tblGrid>
      <w:tr w:rsidR="000521F8" w14:paraId="5DF52986" w14:textId="77777777" w:rsidTr="00F80C84">
        <w:trPr>
          <w:trHeight w:val="359"/>
        </w:trPr>
        <w:tc>
          <w:tcPr>
            <w:tcW w:w="1834" w:type="dxa"/>
            <w:tcBorders>
              <w:top w:val="single" w:sz="4" w:space="0" w:color="000000"/>
              <w:left w:val="single" w:sz="4" w:space="0" w:color="000000"/>
              <w:bottom w:val="single" w:sz="4" w:space="0" w:color="000000"/>
            </w:tcBorders>
            <w:shd w:val="clear" w:color="auto" w:fill="BFBFBF"/>
          </w:tcPr>
          <w:p w14:paraId="2A49128C" w14:textId="77777777" w:rsidR="000521F8" w:rsidRDefault="000521F8">
            <w:pPr>
              <w:tabs>
                <w:tab w:val="left" w:pos="720"/>
                <w:tab w:val="left" w:pos="1440"/>
                <w:tab w:val="center" w:pos="4320"/>
                <w:tab w:val="right" w:pos="8640"/>
              </w:tabs>
              <w:rPr>
                <w:rFonts w:ascii="Arial" w:hAnsi="Arial" w:cs="Arial"/>
                <w:b/>
              </w:rPr>
            </w:pPr>
            <w:r>
              <w:rPr>
                <w:rFonts w:ascii="Arial" w:hAnsi="Arial" w:cs="Arial"/>
                <w:b/>
              </w:rPr>
              <w:t>Module Code</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5BC8732B" w14:textId="42937C90" w:rsidR="000521F8" w:rsidRDefault="00717704">
            <w:pPr>
              <w:tabs>
                <w:tab w:val="left" w:pos="720"/>
                <w:tab w:val="left" w:pos="1440"/>
                <w:tab w:val="center" w:pos="4320"/>
                <w:tab w:val="right" w:pos="8640"/>
              </w:tabs>
            </w:pPr>
            <w:r>
              <w:rPr>
                <w:rFonts w:ascii="Arial" w:hAnsi="Arial" w:cs="Arial"/>
                <w:b/>
              </w:rPr>
              <w:t>A</w:t>
            </w:r>
            <w:r w:rsidR="00257837">
              <w:rPr>
                <w:rFonts w:ascii="Arial" w:hAnsi="Arial" w:cs="Arial"/>
                <w:b/>
              </w:rPr>
              <w:t>DMA</w:t>
            </w:r>
            <w:r>
              <w:rPr>
                <w:rFonts w:ascii="Arial" w:hAnsi="Arial" w:cs="Arial"/>
                <w:b/>
              </w:rPr>
              <w:t>5011</w:t>
            </w:r>
            <w:r w:rsidR="000521F8">
              <w:rPr>
                <w:rFonts w:ascii="Arial" w:hAnsi="Arial" w:cs="Arial"/>
                <w:b/>
              </w:rPr>
              <w:tab/>
            </w:r>
          </w:p>
        </w:tc>
      </w:tr>
      <w:tr w:rsidR="000521F8" w14:paraId="5194AD07" w14:textId="77777777" w:rsidTr="00F80C84">
        <w:tc>
          <w:tcPr>
            <w:tcW w:w="1834" w:type="dxa"/>
            <w:tcBorders>
              <w:top w:val="single" w:sz="4" w:space="0" w:color="000000"/>
              <w:left w:val="single" w:sz="4" w:space="0" w:color="000000"/>
              <w:bottom w:val="single" w:sz="4" w:space="0" w:color="000000"/>
            </w:tcBorders>
            <w:shd w:val="clear" w:color="auto" w:fill="BFBFBF"/>
          </w:tcPr>
          <w:p w14:paraId="52FBC274" w14:textId="77777777" w:rsidR="000521F8" w:rsidRDefault="000521F8">
            <w:pPr>
              <w:tabs>
                <w:tab w:val="left" w:pos="720"/>
                <w:tab w:val="left" w:pos="1440"/>
                <w:tab w:val="center" w:pos="4320"/>
                <w:tab w:val="right" w:pos="8640"/>
              </w:tabs>
              <w:rPr>
                <w:rFonts w:ascii="Arial" w:hAnsi="Arial" w:cs="Arial"/>
                <w:b/>
              </w:rPr>
            </w:pPr>
            <w:r>
              <w:rPr>
                <w:rFonts w:ascii="Arial" w:hAnsi="Arial" w:cs="Arial"/>
                <w:b/>
              </w:rPr>
              <w:t>Module Title</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216DD55A" w14:textId="77777777" w:rsidR="000521F8" w:rsidRDefault="000521F8">
            <w:pPr>
              <w:tabs>
                <w:tab w:val="left" w:pos="720"/>
                <w:tab w:val="left" w:pos="1440"/>
                <w:tab w:val="center" w:pos="4320"/>
                <w:tab w:val="right" w:pos="8640"/>
              </w:tabs>
            </w:pPr>
            <w:r>
              <w:rPr>
                <w:rFonts w:ascii="Arial" w:hAnsi="Arial" w:cs="Arial"/>
                <w:b/>
              </w:rPr>
              <w:t>Aerial Filmmaking</w:t>
            </w:r>
          </w:p>
        </w:tc>
      </w:tr>
      <w:tr w:rsidR="000521F8" w14:paraId="7F9FF1C2" w14:textId="77777777" w:rsidTr="00F80C84">
        <w:tc>
          <w:tcPr>
            <w:tcW w:w="1834" w:type="dxa"/>
            <w:tcBorders>
              <w:top w:val="single" w:sz="4" w:space="0" w:color="000000"/>
              <w:left w:val="single" w:sz="4" w:space="0" w:color="000000"/>
              <w:bottom w:val="single" w:sz="4" w:space="0" w:color="000000"/>
            </w:tcBorders>
            <w:shd w:val="clear" w:color="auto" w:fill="BFBFBF"/>
          </w:tcPr>
          <w:p w14:paraId="682FDFB4" w14:textId="77777777" w:rsidR="000521F8" w:rsidRDefault="000521F8">
            <w:pPr>
              <w:tabs>
                <w:tab w:val="left" w:pos="720"/>
                <w:tab w:val="left" w:pos="1440"/>
                <w:tab w:val="center" w:pos="4320"/>
                <w:tab w:val="right" w:pos="8640"/>
              </w:tabs>
              <w:rPr>
                <w:rFonts w:ascii="Arial" w:hAnsi="Arial" w:cs="Arial"/>
                <w:b/>
              </w:rPr>
            </w:pPr>
            <w:r>
              <w:rPr>
                <w:rFonts w:ascii="Arial" w:hAnsi="Arial" w:cs="Arial"/>
                <w:b/>
              </w:rPr>
              <w:t>Classification</w:t>
            </w:r>
          </w:p>
        </w:tc>
        <w:tc>
          <w:tcPr>
            <w:tcW w:w="8657" w:type="dxa"/>
            <w:tcBorders>
              <w:top w:val="single" w:sz="4" w:space="0" w:color="000000"/>
              <w:left w:val="single" w:sz="4" w:space="0" w:color="000000"/>
              <w:bottom w:val="single" w:sz="4" w:space="0" w:color="000000"/>
              <w:right w:val="single" w:sz="4" w:space="0" w:color="000000"/>
            </w:tcBorders>
            <w:shd w:val="clear" w:color="auto" w:fill="BFBFBF"/>
          </w:tcPr>
          <w:p w14:paraId="32A69469" w14:textId="77777777" w:rsidR="000521F8" w:rsidRDefault="000521F8">
            <w:pPr>
              <w:tabs>
                <w:tab w:val="left" w:pos="720"/>
                <w:tab w:val="left" w:pos="1440"/>
                <w:tab w:val="center" w:pos="4320"/>
                <w:tab w:val="right" w:pos="8640"/>
              </w:tabs>
            </w:pPr>
            <w:r>
              <w:rPr>
                <w:rFonts w:ascii="Arial" w:hAnsi="Arial" w:cs="Arial"/>
                <w:b/>
              </w:rPr>
              <w:t>Text title</w:t>
            </w:r>
          </w:p>
        </w:tc>
      </w:tr>
      <w:tr w:rsidR="000521F8" w14:paraId="76CECD81" w14:textId="77777777" w:rsidTr="00F80C84">
        <w:tc>
          <w:tcPr>
            <w:tcW w:w="1834" w:type="dxa"/>
            <w:tcBorders>
              <w:top w:val="single" w:sz="4" w:space="0" w:color="000000"/>
              <w:left w:val="single" w:sz="4" w:space="0" w:color="000000"/>
              <w:bottom w:val="single" w:sz="4" w:space="0" w:color="000000"/>
            </w:tcBorders>
            <w:shd w:val="clear" w:color="auto" w:fill="auto"/>
          </w:tcPr>
          <w:p w14:paraId="0895C2DB" w14:textId="77777777" w:rsidR="000521F8" w:rsidRDefault="000521F8">
            <w:pPr>
              <w:tabs>
                <w:tab w:val="left" w:pos="720"/>
                <w:tab w:val="left" w:pos="1440"/>
              </w:tabs>
              <w:rPr>
                <w:rFonts w:ascii="Arial" w:hAnsi="Arial" w:cs="Arial"/>
                <w:color w:val="111111"/>
              </w:rPr>
            </w:pPr>
            <w:r>
              <w:rPr>
                <w:rFonts w:ascii="Arial" w:hAnsi="Arial" w:cs="Arial"/>
              </w:rPr>
              <w:t>Essential</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41044AEE" w14:textId="77777777" w:rsidR="000521F8" w:rsidRDefault="000521F8">
            <w:pPr>
              <w:tabs>
                <w:tab w:val="left" w:pos="720"/>
                <w:tab w:val="left" w:pos="1440"/>
              </w:tabs>
            </w:pPr>
            <w:r>
              <w:rPr>
                <w:rFonts w:ascii="Arial" w:hAnsi="Arial" w:cs="Arial"/>
                <w:color w:val="111111"/>
              </w:rPr>
              <w:t xml:space="preserve">Halliday, B. (2017) </w:t>
            </w:r>
            <w:r>
              <w:rPr>
                <w:rFonts w:ascii="Arial" w:hAnsi="Arial" w:cs="Arial"/>
                <w:i/>
                <w:color w:val="111111"/>
              </w:rPr>
              <w:t>Drones The Mastery Collection: The Professional Drone Pilot's Manual and Drones: Mastering Flight Techniques Volume 4.</w:t>
            </w:r>
            <w:r>
              <w:rPr>
                <w:rFonts w:ascii="Arial" w:hAnsi="Arial" w:cs="Arial"/>
                <w:color w:val="111111"/>
              </w:rPr>
              <w:t xml:space="preserve"> Charleston, N.C.: </w:t>
            </w:r>
            <w:r>
              <w:rPr>
                <w:rFonts w:ascii="Arial" w:eastAsia="Verdana" w:hAnsi="Arial" w:cs="Arial"/>
                <w:color w:val="333333"/>
              </w:rPr>
              <w:t>CreateSpace</w:t>
            </w:r>
          </w:p>
        </w:tc>
      </w:tr>
      <w:tr w:rsidR="000521F8" w14:paraId="4888ACA3" w14:textId="77777777" w:rsidTr="00F80C84">
        <w:tc>
          <w:tcPr>
            <w:tcW w:w="1834" w:type="dxa"/>
            <w:tcBorders>
              <w:top w:val="single" w:sz="4" w:space="0" w:color="000000"/>
              <w:left w:val="single" w:sz="4" w:space="0" w:color="000000"/>
              <w:bottom w:val="single" w:sz="4" w:space="0" w:color="000000"/>
            </w:tcBorders>
            <w:shd w:val="clear" w:color="auto" w:fill="auto"/>
          </w:tcPr>
          <w:p w14:paraId="4DEF73DE" w14:textId="77777777" w:rsidR="000521F8" w:rsidRDefault="000521F8">
            <w:pPr>
              <w:tabs>
                <w:tab w:val="left" w:pos="720"/>
                <w:tab w:val="left" w:pos="1440"/>
              </w:tabs>
              <w:rPr>
                <w:rFonts w:ascii="Arial" w:eastAsia="Arial" w:hAnsi="Arial" w:cs="Arial"/>
              </w:rPr>
            </w:pPr>
            <w:r>
              <w:rPr>
                <w:rFonts w:ascii="Arial" w:hAnsi="Arial" w:cs="Arial"/>
              </w:rPr>
              <w:t>Essential</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2455A1AE" w14:textId="77777777" w:rsidR="000521F8" w:rsidRDefault="000521F8">
            <w:pPr>
              <w:tabs>
                <w:tab w:val="left" w:pos="720"/>
                <w:tab w:val="left" w:pos="1440"/>
              </w:tabs>
            </w:pPr>
            <w:r>
              <w:rPr>
                <w:rFonts w:ascii="Arial" w:eastAsia="Arial" w:hAnsi="Arial" w:cs="Arial"/>
              </w:rPr>
              <w:t>https://www.caa.co.uk/Consumers/Unmanned-aircraft-and-drones/</w:t>
            </w:r>
          </w:p>
        </w:tc>
      </w:tr>
      <w:tr w:rsidR="000521F8" w14:paraId="74A102E2" w14:textId="77777777" w:rsidTr="00F80C84">
        <w:tc>
          <w:tcPr>
            <w:tcW w:w="1834" w:type="dxa"/>
            <w:tcBorders>
              <w:top w:val="single" w:sz="4" w:space="0" w:color="000000"/>
              <w:left w:val="single" w:sz="4" w:space="0" w:color="000000"/>
              <w:bottom w:val="single" w:sz="4" w:space="0" w:color="000000"/>
            </w:tcBorders>
            <w:shd w:val="clear" w:color="auto" w:fill="auto"/>
          </w:tcPr>
          <w:p w14:paraId="647895A8" w14:textId="77777777" w:rsidR="000521F8" w:rsidRDefault="000521F8">
            <w:pPr>
              <w:tabs>
                <w:tab w:val="left" w:pos="720"/>
                <w:tab w:val="left" w:pos="1440"/>
              </w:tabs>
              <w:rPr>
                <w:rFonts w:ascii="Arial" w:hAnsi="Arial" w:cs="Arial"/>
                <w:color w:val="111111"/>
              </w:rPr>
            </w:pPr>
            <w:r>
              <w:rPr>
                <w:rFonts w:ascii="Arial" w:hAnsi="Arial" w:cs="Arial"/>
              </w:rPr>
              <w:t>Essential</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1313D3D2" w14:textId="77777777" w:rsidR="000521F8" w:rsidRDefault="000521F8">
            <w:pPr>
              <w:tabs>
                <w:tab w:val="left" w:pos="720"/>
                <w:tab w:val="left" w:pos="1440"/>
              </w:tabs>
            </w:pPr>
            <w:r>
              <w:rPr>
                <w:rFonts w:ascii="Arial" w:hAnsi="Arial" w:cs="Arial"/>
                <w:color w:val="111111"/>
              </w:rPr>
              <w:t xml:space="preserve">Juniper, A. (2016) </w:t>
            </w:r>
            <w:r>
              <w:rPr>
                <w:rFonts w:ascii="Arial" w:hAnsi="Arial" w:cs="Arial"/>
                <w:i/>
                <w:color w:val="111111"/>
              </w:rPr>
              <w:t>The Drone Pilot's Handbook</w:t>
            </w:r>
            <w:r>
              <w:rPr>
                <w:rFonts w:ascii="Arial" w:hAnsi="Arial" w:cs="Arial"/>
                <w:color w:val="111111"/>
              </w:rPr>
              <w:t>. London: Ilex.</w:t>
            </w:r>
          </w:p>
        </w:tc>
      </w:tr>
      <w:tr w:rsidR="000521F8" w14:paraId="7780B10B" w14:textId="77777777" w:rsidTr="00F80C84">
        <w:trPr>
          <w:trHeight w:val="561"/>
        </w:trPr>
        <w:tc>
          <w:tcPr>
            <w:tcW w:w="1834" w:type="dxa"/>
            <w:tcBorders>
              <w:top w:val="single" w:sz="4" w:space="0" w:color="000000"/>
              <w:left w:val="single" w:sz="4" w:space="0" w:color="000000"/>
              <w:bottom w:val="single" w:sz="4" w:space="0" w:color="000000"/>
            </w:tcBorders>
            <w:shd w:val="clear" w:color="auto" w:fill="auto"/>
          </w:tcPr>
          <w:p w14:paraId="727565AC" w14:textId="77777777" w:rsidR="000521F8" w:rsidRDefault="000521F8">
            <w:pPr>
              <w:tabs>
                <w:tab w:val="left" w:pos="720"/>
                <w:tab w:val="left" w:pos="1440"/>
              </w:tabs>
              <w:rPr>
                <w:rFonts w:ascii="Arial" w:hAnsi="Arial" w:cs="Arial"/>
                <w:color w:val="111111"/>
              </w:rPr>
            </w:pPr>
            <w:r>
              <w:rPr>
                <w:rFonts w:ascii="Arial" w:hAnsi="Arial" w:cs="Arial"/>
              </w:rPr>
              <w:t>Further</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57AEA333" w14:textId="77777777" w:rsidR="000521F8" w:rsidRDefault="000521F8">
            <w:pPr>
              <w:pStyle w:val="Heading1"/>
              <w:numPr>
                <w:ilvl w:val="0"/>
                <w:numId w:val="0"/>
              </w:numPr>
              <w:tabs>
                <w:tab w:val="left" w:pos="1440"/>
              </w:tabs>
              <w:spacing w:before="0"/>
            </w:pPr>
            <w:r>
              <w:rPr>
                <w:rFonts w:ascii="Arial" w:hAnsi="Arial" w:cs="Arial"/>
                <w:b w:val="0"/>
                <w:color w:val="111111"/>
                <w:sz w:val="24"/>
                <w:szCs w:val="24"/>
              </w:rPr>
              <w:t xml:space="preserve">Droneprep (2015) </w:t>
            </w:r>
            <w:r>
              <w:rPr>
                <w:rFonts w:ascii="Arial" w:hAnsi="Arial" w:cs="Arial"/>
                <w:b w:val="0"/>
                <w:i/>
                <w:color w:val="111111"/>
                <w:sz w:val="24"/>
                <w:szCs w:val="24"/>
              </w:rPr>
              <w:t xml:space="preserve">UAS Pilot Log Expanded Edition: Unmanned Aircraft Systems Logbook for Drone Pilots &amp; Operators. </w:t>
            </w:r>
            <w:r>
              <w:rPr>
                <w:rFonts w:ascii="Arial" w:hAnsi="Arial" w:cs="Arial"/>
                <w:b w:val="0"/>
                <w:color w:val="111111"/>
                <w:sz w:val="24"/>
                <w:szCs w:val="24"/>
              </w:rPr>
              <w:t xml:space="preserve">Charleston, N.C.: </w:t>
            </w:r>
            <w:r>
              <w:rPr>
                <w:rFonts w:ascii="Arial" w:eastAsia="Verdana" w:hAnsi="Arial" w:cs="Arial"/>
                <w:b w:val="0"/>
                <w:color w:val="333333"/>
                <w:sz w:val="24"/>
                <w:szCs w:val="24"/>
              </w:rPr>
              <w:t>CreateSpace.</w:t>
            </w:r>
          </w:p>
        </w:tc>
      </w:tr>
      <w:tr w:rsidR="000521F8" w14:paraId="03DF0122" w14:textId="77777777" w:rsidTr="00F80C84">
        <w:tc>
          <w:tcPr>
            <w:tcW w:w="1834" w:type="dxa"/>
            <w:tcBorders>
              <w:top w:val="single" w:sz="4" w:space="0" w:color="000000"/>
              <w:left w:val="single" w:sz="4" w:space="0" w:color="000000"/>
              <w:bottom w:val="single" w:sz="4" w:space="0" w:color="000000"/>
            </w:tcBorders>
            <w:shd w:val="clear" w:color="auto" w:fill="auto"/>
          </w:tcPr>
          <w:p w14:paraId="177F1A50" w14:textId="77777777" w:rsidR="000521F8" w:rsidRDefault="000521F8">
            <w:pPr>
              <w:tabs>
                <w:tab w:val="left" w:pos="720"/>
                <w:tab w:val="left" w:pos="1440"/>
              </w:tabs>
              <w:rPr>
                <w:rFonts w:ascii="Arial" w:hAnsi="Arial" w:cs="Arial"/>
                <w:color w:val="111111"/>
              </w:rPr>
            </w:pPr>
            <w:r>
              <w:rPr>
                <w:rFonts w:ascii="Arial" w:hAnsi="Arial" w:cs="Arial"/>
              </w:rPr>
              <w:t>Further</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281080BF" w14:textId="77777777" w:rsidR="000521F8" w:rsidRDefault="000521F8">
            <w:pPr>
              <w:pStyle w:val="Heading1"/>
              <w:numPr>
                <w:ilvl w:val="0"/>
                <w:numId w:val="0"/>
              </w:numPr>
              <w:tabs>
                <w:tab w:val="left" w:pos="1440"/>
              </w:tabs>
              <w:spacing w:before="0"/>
            </w:pPr>
            <w:r>
              <w:rPr>
                <w:rFonts w:ascii="Arial" w:hAnsi="Arial" w:cs="Arial"/>
                <w:b w:val="0"/>
                <w:color w:val="111111"/>
                <w:sz w:val="24"/>
                <w:szCs w:val="24"/>
              </w:rPr>
              <w:t xml:space="preserve">Juniper, A. (2015) </w:t>
            </w:r>
            <w:r>
              <w:rPr>
                <w:rFonts w:ascii="Arial" w:hAnsi="Arial" w:cs="Arial"/>
                <w:b w:val="0"/>
                <w:i/>
                <w:color w:val="111111"/>
                <w:sz w:val="24"/>
                <w:szCs w:val="24"/>
              </w:rPr>
              <w:t>The Complete Guide to Drones</w:t>
            </w:r>
            <w:r>
              <w:rPr>
                <w:rFonts w:ascii="Arial" w:hAnsi="Arial" w:cs="Arial"/>
                <w:b w:val="0"/>
                <w:color w:val="111111"/>
                <w:sz w:val="24"/>
                <w:szCs w:val="24"/>
              </w:rPr>
              <w:t>. London: Ilex.</w:t>
            </w:r>
          </w:p>
        </w:tc>
      </w:tr>
      <w:tr w:rsidR="000521F8" w14:paraId="311891C6" w14:textId="77777777" w:rsidTr="00F80C84">
        <w:trPr>
          <w:trHeight w:val="587"/>
        </w:trPr>
        <w:tc>
          <w:tcPr>
            <w:tcW w:w="1834" w:type="dxa"/>
            <w:tcBorders>
              <w:top w:val="single" w:sz="4" w:space="0" w:color="000000"/>
              <w:left w:val="single" w:sz="4" w:space="0" w:color="000000"/>
              <w:bottom w:val="single" w:sz="4" w:space="0" w:color="000000"/>
            </w:tcBorders>
            <w:shd w:val="clear" w:color="auto" w:fill="auto"/>
          </w:tcPr>
          <w:p w14:paraId="299AD60F" w14:textId="77777777" w:rsidR="000521F8" w:rsidRDefault="000521F8">
            <w:pPr>
              <w:tabs>
                <w:tab w:val="left" w:pos="720"/>
                <w:tab w:val="left" w:pos="1440"/>
              </w:tabs>
              <w:rPr>
                <w:rFonts w:ascii="Arial" w:hAnsi="Arial" w:cs="Arial"/>
                <w:color w:val="111111"/>
              </w:rPr>
            </w:pPr>
            <w:r>
              <w:rPr>
                <w:rFonts w:ascii="Arial" w:hAnsi="Arial" w:cs="Arial"/>
              </w:rPr>
              <w:t>Further</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1ECFC624" w14:textId="77777777" w:rsidR="000521F8" w:rsidRDefault="000521F8">
            <w:pPr>
              <w:pStyle w:val="Heading1"/>
              <w:numPr>
                <w:ilvl w:val="0"/>
                <w:numId w:val="0"/>
              </w:numPr>
              <w:tabs>
                <w:tab w:val="left" w:pos="1440"/>
              </w:tabs>
              <w:spacing w:before="0"/>
            </w:pPr>
            <w:r>
              <w:rPr>
                <w:rFonts w:ascii="Arial" w:hAnsi="Arial" w:cs="Arial"/>
                <w:b w:val="0"/>
                <w:color w:val="111111"/>
                <w:sz w:val="24"/>
                <w:szCs w:val="24"/>
              </w:rPr>
              <w:t xml:space="preserve">Kennedy, F. (2017) </w:t>
            </w:r>
            <w:r>
              <w:rPr>
                <w:rFonts w:ascii="Arial" w:hAnsi="Arial" w:cs="Arial"/>
                <w:b w:val="0"/>
                <w:i/>
                <w:color w:val="111111"/>
                <w:sz w:val="24"/>
                <w:szCs w:val="24"/>
              </w:rPr>
              <w:t>Drone Photography &amp; Video Masterclass</w:t>
            </w:r>
            <w:r>
              <w:rPr>
                <w:rFonts w:ascii="Arial" w:hAnsi="Arial" w:cs="Arial"/>
                <w:b w:val="0"/>
                <w:color w:val="111111"/>
                <w:sz w:val="24"/>
                <w:szCs w:val="24"/>
              </w:rPr>
              <w:t>. Lewes: Ammonite Press.</w:t>
            </w:r>
          </w:p>
        </w:tc>
      </w:tr>
      <w:tr w:rsidR="000521F8" w14:paraId="5B3AB93C" w14:textId="77777777" w:rsidTr="00F80C84">
        <w:tc>
          <w:tcPr>
            <w:tcW w:w="1834" w:type="dxa"/>
            <w:tcBorders>
              <w:top w:val="single" w:sz="4" w:space="0" w:color="000000"/>
              <w:left w:val="single" w:sz="4" w:space="0" w:color="000000"/>
              <w:bottom w:val="single" w:sz="4" w:space="0" w:color="000000"/>
            </w:tcBorders>
            <w:shd w:val="clear" w:color="auto" w:fill="auto"/>
          </w:tcPr>
          <w:p w14:paraId="2A53B38A" w14:textId="77777777" w:rsidR="000521F8" w:rsidRDefault="000521F8">
            <w:pPr>
              <w:tabs>
                <w:tab w:val="left" w:pos="720"/>
                <w:tab w:val="left" w:pos="1440"/>
              </w:tabs>
              <w:rPr>
                <w:rFonts w:ascii="Arial" w:hAnsi="Arial" w:cs="Arial"/>
                <w:color w:val="111111"/>
              </w:rPr>
            </w:pPr>
            <w:r>
              <w:rPr>
                <w:rFonts w:ascii="Arial" w:hAnsi="Arial" w:cs="Arial"/>
              </w:rPr>
              <w:t>Further</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17B96181" w14:textId="77777777" w:rsidR="000521F8" w:rsidRDefault="000521F8">
            <w:pPr>
              <w:pStyle w:val="Heading1"/>
              <w:numPr>
                <w:ilvl w:val="0"/>
                <w:numId w:val="0"/>
              </w:numPr>
              <w:tabs>
                <w:tab w:val="left" w:pos="1440"/>
              </w:tabs>
              <w:spacing w:before="0"/>
            </w:pPr>
            <w:r>
              <w:rPr>
                <w:rFonts w:ascii="Arial" w:hAnsi="Arial" w:cs="Arial"/>
                <w:b w:val="0"/>
                <w:color w:val="111111"/>
                <w:sz w:val="24"/>
                <w:szCs w:val="24"/>
              </w:rPr>
              <w:t xml:space="preserve">Marloh, I. (2017) </w:t>
            </w:r>
            <w:r>
              <w:rPr>
                <w:rFonts w:ascii="Arial" w:hAnsi="Arial" w:cs="Arial"/>
                <w:b w:val="0"/>
                <w:i/>
                <w:color w:val="111111"/>
                <w:sz w:val="24"/>
                <w:szCs w:val="24"/>
              </w:rPr>
              <w:t>The Drone Camera Handbook: A Complete Step-by-step Guide to Aerial Photography and Filmmaking</w:t>
            </w:r>
            <w:r>
              <w:rPr>
                <w:rFonts w:ascii="Arial" w:hAnsi="Arial" w:cs="Arial"/>
                <w:b w:val="0"/>
                <w:color w:val="111111"/>
                <w:sz w:val="24"/>
                <w:szCs w:val="24"/>
              </w:rPr>
              <w:t>. London: Aurum Press.</w:t>
            </w:r>
          </w:p>
        </w:tc>
      </w:tr>
      <w:tr w:rsidR="000521F8" w14:paraId="0702F023" w14:textId="77777777" w:rsidTr="00F80C84">
        <w:tc>
          <w:tcPr>
            <w:tcW w:w="1834" w:type="dxa"/>
            <w:tcBorders>
              <w:top w:val="single" w:sz="4" w:space="0" w:color="000000"/>
              <w:left w:val="single" w:sz="4" w:space="0" w:color="000000"/>
              <w:bottom w:val="single" w:sz="4" w:space="0" w:color="000000"/>
            </w:tcBorders>
            <w:shd w:val="clear" w:color="auto" w:fill="auto"/>
          </w:tcPr>
          <w:p w14:paraId="3FDA775B" w14:textId="77777777" w:rsidR="000521F8" w:rsidRDefault="000521F8">
            <w:pPr>
              <w:tabs>
                <w:tab w:val="left" w:pos="720"/>
                <w:tab w:val="left" w:pos="1440"/>
              </w:tabs>
              <w:rPr>
                <w:rFonts w:ascii="Arial" w:hAnsi="Arial" w:cs="Arial"/>
                <w:color w:val="111111"/>
              </w:rPr>
            </w:pPr>
            <w:r>
              <w:rPr>
                <w:rFonts w:ascii="Arial" w:hAnsi="Arial" w:cs="Arial"/>
              </w:rPr>
              <w:t>Further</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14:paraId="1077AB12" w14:textId="77777777" w:rsidR="000521F8" w:rsidRDefault="000521F8">
            <w:pPr>
              <w:pStyle w:val="Heading1"/>
              <w:numPr>
                <w:ilvl w:val="0"/>
                <w:numId w:val="0"/>
              </w:numPr>
              <w:tabs>
                <w:tab w:val="left" w:pos="1440"/>
              </w:tabs>
              <w:spacing w:before="0"/>
            </w:pPr>
            <w:r>
              <w:rPr>
                <w:rFonts w:ascii="Arial" w:hAnsi="Arial" w:cs="Arial"/>
                <w:b w:val="0"/>
                <w:color w:val="111111"/>
                <w:sz w:val="24"/>
                <w:szCs w:val="24"/>
              </w:rPr>
              <w:t xml:space="preserve">Smith, C. (2016) </w:t>
            </w:r>
            <w:r>
              <w:rPr>
                <w:rFonts w:ascii="Arial" w:hAnsi="Arial" w:cs="Arial"/>
                <w:b w:val="0"/>
                <w:i/>
                <w:color w:val="111111"/>
                <w:sz w:val="24"/>
                <w:szCs w:val="24"/>
              </w:rPr>
              <w:t>The Photographer's Guide to Drones</w:t>
            </w:r>
            <w:r>
              <w:rPr>
                <w:rFonts w:ascii="Arial" w:hAnsi="Arial" w:cs="Arial"/>
                <w:b w:val="0"/>
                <w:color w:val="111111"/>
                <w:sz w:val="24"/>
                <w:szCs w:val="24"/>
              </w:rPr>
              <w:t>. San Rafael, CA: Rocky Nook Inc.</w:t>
            </w:r>
          </w:p>
        </w:tc>
      </w:tr>
    </w:tbl>
    <w:p w14:paraId="23DE523C" w14:textId="77777777" w:rsidR="000521F8" w:rsidRDefault="000521F8">
      <w:pPr>
        <w:pStyle w:val="heading0"/>
        <w:spacing w:before="0" w:after="0"/>
        <w:ind w:left="0" w:firstLine="0"/>
        <w:rPr>
          <w:rFonts w:ascii="Arial" w:hAnsi="Arial" w:cs="Arial"/>
          <w:sz w:val="22"/>
          <w:szCs w:val="22"/>
        </w:rPr>
      </w:pPr>
    </w:p>
    <w:p w14:paraId="52E56223" w14:textId="77777777" w:rsidR="000521F8" w:rsidRDefault="000521F8">
      <w:pPr>
        <w:pStyle w:val="heading0"/>
        <w:spacing w:before="120"/>
        <w:ind w:left="0" w:firstLine="0"/>
        <w:rPr>
          <w:rFonts w:ascii="Arial" w:hAnsi="Arial" w:cs="Arial"/>
          <w:b w:val="0"/>
        </w:rPr>
      </w:pPr>
    </w:p>
    <w:p w14:paraId="2BD2A557" w14:textId="5B8272C9" w:rsidR="000521F8" w:rsidRDefault="000521F8">
      <w:pPr>
        <w:pStyle w:val="heading0"/>
        <w:spacing w:before="120"/>
        <w:ind w:left="0" w:firstLine="0"/>
        <w:rPr>
          <w:rFonts w:ascii="Arial" w:eastAsia="Arial" w:hAnsi="Arial" w:cs="Arial"/>
          <w:szCs w:val="24"/>
        </w:rPr>
      </w:pPr>
      <w:r>
        <w:rPr>
          <w:rFonts w:ascii="Arial" w:eastAsia="Arial" w:hAnsi="Arial" w:cs="Arial"/>
          <w:szCs w:val="24"/>
        </w:rPr>
        <w:t>Websites</w:t>
      </w:r>
    </w:p>
    <w:p w14:paraId="367A6FAC" w14:textId="39979AF1" w:rsidR="006453A3" w:rsidRPr="006453A3" w:rsidRDefault="00000000">
      <w:pPr>
        <w:pStyle w:val="heading0"/>
        <w:spacing w:before="120"/>
        <w:ind w:left="0" w:firstLine="0"/>
        <w:rPr>
          <w:b w:val="0"/>
          <w:bCs/>
        </w:rPr>
      </w:pPr>
      <w:hyperlink r:id="rId11" w:history="1">
        <w:r w:rsidR="006453A3" w:rsidRPr="006453A3">
          <w:rPr>
            <w:rStyle w:val="Hyperlink"/>
            <w:b w:val="0"/>
            <w:bCs/>
          </w:rPr>
          <w:t>https://register-drones.caa.co.uk/individual</w:t>
        </w:r>
      </w:hyperlink>
    </w:p>
    <w:p w14:paraId="60EABC19" w14:textId="5E1276AC" w:rsidR="006453A3" w:rsidRDefault="00000000">
      <w:pPr>
        <w:pStyle w:val="heading0"/>
        <w:spacing w:before="120"/>
        <w:ind w:left="0" w:firstLine="0"/>
        <w:rPr>
          <w:b w:val="0"/>
          <w:bCs/>
        </w:rPr>
      </w:pPr>
      <w:hyperlink r:id="rId12" w:history="1">
        <w:r w:rsidR="006453A3" w:rsidRPr="00667B66">
          <w:rPr>
            <w:rStyle w:val="Hyperlink"/>
            <w:b w:val="0"/>
            <w:bCs/>
          </w:rPr>
          <w:t>https://www.caa.co.uk/consumers/unmanned-aircraft-and-drones/</w:t>
        </w:r>
      </w:hyperlink>
    </w:p>
    <w:p w14:paraId="46449169" w14:textId="7D2D6CDC" w:rsidR="000521F8" w:rsidRDefault="00000000">
      <w:pPr>
        <w:suppressAutoHyphens w:val="0"/>
      </w:pPr>
      <w:hyperlink r:id="rId13" w:history="1">
        <w:r w:rsidR="006453A3" w:rsidRPr="00667B66">
          <w:rPr>
            <w:rStyle w:val="Hyperlink"/>
          </w:rPr>
          <w:t>https://dronepartners.co.uk/operations-manual-associated-templates/</w:t>
        </w:r>
      </w:hyperlink>
    </w:p>
    <w:p w14:paraId="7AC141D6" w14:textId="77777777" w:rsidR="000521F8" w:rsidRDefault="00000000">
      <w:pPr>
        <w:suppressAutoHyphens w:val="0"/>
      </w:pPr>
      <w:hyperlink r:id="rId14" w:history="1">
        <w:r w:rsidR="000521F8">
          <w:rPr>
            <w:rStyle w:val="Hyperlink"/>
          </w:rPr>
          <w:t>https://dronesafe.uk/</w:t>
        </w:r>
      </w:hyperlink>
    </w:p>
    <w:p w14:paraId="4FB67B06" w14:textId="77777777" w:rsidR="000521F8" w:rsidRDefault="00000000">
      <w:hyperlink r:id="rId15" w:history="1">
        <w:r w:rsidR="000521F8">
          <w:rPr>
            <w:rStyle w:val="Hyperlink"/>
          </w:rPr>
          <w:t>https://www.nats.aero/airspace/drones/</w:t>
        </w:r>
      </w:hyperlink>
    </w:p>
    <w:p w14:paraId="28F4B65F" w14:textId="77777777" w:rsidR="000521F8" w:rsidRDefault="00000000">
      <w:pPr>
        <w:rPr>
          <w:rFonts w:ascii="Arial" w:hAnsi="Arial" w:cs="Arial"/>
        </w:rPr>
      </w:pPr>
      <w:hyperlink r:id="rId16" w:history="1">
        <w:r w:rsidR="000521F8">
          <w:rPr>
            <w:rStyle w:val="Hyperlink"/>
          </w:rPr>
          <w:t>https://www.airmap.com/airmap-flight-creation-tools-mobile/</w:t>
        </w:r>
      </w:hyperlink>
    </w:p>
    <w:p w14:paraId="07547A01" w14:textId="77777777" w:rsidR="000521F8" w:rsidRDefault="000521F8">
      <w:pPr>
        <w:rPr>
          <w:rFonts w:ascii="Arial" w:hAnsi="Arial" w:cs="Arial"/>
        </w:rPr>
      </w:pPr>
    </w:p>
    <w:p w14:paraId="5043CB0F" w14:textId="77777777" w:rsidR="000521F8" w:rsidRDefault="000521F8">
      <w:pPr>
        <w:rPr>
          <w:rFonts w:ascii="Arial" w:hAnsi="Arial" w:cs="Arial"/>
        </w:rPr>
      </w:pPr>
    </w:p>
    <w:p w14:paraId="13FCA201" w14:textId="77777777" w:rsidR="000521F8" w:rsidRDefault="000521F8">
      <w:pPr>
        <w:pStyle w:val="Header1"/>
        <w:rPr>
          <w:rFonts w:ascii="Arial" w:hAnsi="Arial" w:cs="Arial"/>
          <w:i/>
          <w:szCs w:val="24"/>
        </w:rPr>
      </w:pPr>
      <w:r>
        <w:rPr>
          <w:rFonts w:ascii="Arial" w:eastAsia="Arial" w:hAnsi="Arial" w:cs="Arial"/>
          <w:bCs/>
          <w:szCs w:val="24"/>
        </w:rPr>
        <w:t>Students will be directed to appropriate online resources over the course of the module.</w:t>
      </w:r>
    </w:p>
    <w:p w14:paraId="07459315" w14:textId="77777777" w:rsidR="000521F8" w:rsidRDefault="000521F8">
      <w:pPr>
        <w:pStyle w:val="heading0"/>
        <w:spacing w:before="120" w:after="0"/>
        <w:ind w:left="0" w:firstLine="0"/>
        <w:rPr>
          <w:rFonts w:ascii="Arial" w:hAnsi="Arial" w:cs="Arial"/>
          <w:b w:val="0"/>
          <w:i/>
          <w:szCs w:val="24"/>
        </w:rPr>
      </w:pPr>
    </w:p>
    <w:p w14:paraId="6A27325E" w14:textId="77777777" w:rsidR="000521F8" w:rsidRDefault="000521F8">
      <w:pPr>
        <w:pStyle w:val="heading0"/>
        <w:spacing w:before="120" w:after="0"/>
        <w:ind w:left="0" w:firstLine="0"/>
        <w:rPr>
          <w:rFonts w:ascii="Arial" w:eastAsia="Arial" w:hAnsi="Arial" w:cs="Arial"/>
          <w:bCs/>
        </w:rPr>
      </w:pPr>
      <w:r>
        <w:rPr>
          <w:rFonts w:ascii="Arial" w:eastAsia="Arial" w:hAnsi="Arial" w:cs="Arial"/>
          <w:b w:val="0"/>
          <w:szCs w:val="24"/>
        </w:rPr>
        <w:t>The bibliography is subject to change depending on available software and associated texts.</w:t>
      </w:r>
    </w:p>
    <w:p w14:paraId="6537F28F" w14:textId="77777777" w:rsidR="000521F8" w:rsidRDefault="000521F8">
      <w:pPr>
        <w:rPr>
          <w:rFonts w:ascii="Arial" w:eastAsia="Arial" w:hAnsi="Arial" w:cs="Arial"/>
          <w:b/>
          <w:bCs/>
          <w:szCs w:val="20"/>
        </w:rPr>
      </w:pPr>
    </w:p>
    <w:p w14:paraId="57883307" w14:textId="77777777" w:rsidR="000521F8" w:rsidRDefault="000521F8">
      <w:pPr>
        <w:pStyle w:val="Header10"/>
        <w:pageBreakBefore/>
        <w:tabs>
          <w:tab w:val="clear" w:pos="4320"/>
          <w:tab w:val="clear" w:pos="8640"/>
        </w:tabs>
        <w:rPr>
          <w:szCs w:val="24"/>
        </w:rPr>
      </w:pPr>
      <w:r>
        <w:rPr>
          <w:rFonts w:ascii="Arial" w:eastAsia="Arial" w:hAnsi="Arial" w:cs="Arial"/>
          <w:b/>
          <w:bCs/>
        </w:rPr>
        <w:lastRenderedPageBreak/>
        <w:t>MODULE OUTLINE</w:t>
      </w:r>
    </w:p>
    <w:p w14:paraId="6DFB9E20" w14:textId="77777777" w:rsidR="000521F8" w:rsidRDefault="000521F8">
      <w:pPr>
        <w:pStyle w:val="Heading510"/>
        <w:keepNext w:val="0"/>
        <w:widowControl w:val="0"/>
        <w:jc w:val="left"/>
        <w:rPr>
          <w:sz w:val="24"/>
          <w:szCs w:val="24"/>
        </w:rPr>
      </w:pPr>
    </w:p>
    <w:p w14:paraId="70DF9E56" w14:textId="55A48009" w:rsidR="000521F8" w:rsidRDefault="00CD4046">
      <w:pPr>
        <w:pStyle w:val="Heading510"/>
        <w:keepNext w:val="0"/>
        <w:widowControl w:val="0"/>
        <w:jc w:val="left"/>
        <w:rPr>
          <w:sz w:val="24"/>
          <w:szCs w:val="24"/>
        </w:rPr>
      </w:pPr>
      <w:r>
        <w:rPr>
          <w:sz w:val="24"/>
          <w:szCs w:val="24"/>
        </w:rPr>
        <w:t>Session activity subject to change based on weather conditions.</w:t>
      </w:r>
    </w:p>
    <w:p w14:paraId="3CE40ED9" w14:textId="77777777" w:rsidR="00CD4046" w:rsidRDefault="00CD4046">
      <w:pPr>
        <w:pStyle w:val="Heading510"/>
        <w:keepNext w:val="0"/>
        <w:widowControl w:val="0"/>
        <w:jc w:val="left"/>
        <w:rPr>
          <w:sz w:val="24"/>
          <w:szCs w:val="24"/>
        </w:rPr>
      </w:pPr>
    </w:p>
    <w:tbl>
      <w:tblPr>
        <w:tblW w:w="10348" w:type="dxa"/>
        <w:tblInd w:w="108" w:type="dxa"/>
        <w:tblLayout w:type="fixed"/>
        <w:tblLook w:val="0000" w:firstRow="0" w:lastRow="0" w:firstColumn="0" w:lastColumn="0" w:noHBand="0" w:noVBand="0"/>
      </w:tblPr>
      <w:tblGrid>
        <w:gridCol w:w="1560"/>
        <w:gridCol w:w="3543"/>
        <w:gridCol w:w="3601"/>
        <w:gridCol w:w="1644"/>
      </w:tblGrid>
      <w:tr w:rsidR="006A6799" w:rsidRPr="00366F42" w14:paraId="49F8AC6D" w14:textId="77777777" w:rsidTr="03EE8573">
        <w:trPr>
          <w:cantSplit/>
          <w:trHeight w:val="310"/>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77E421D" w14:textId="77777777" w:rsidR="006A6799" w:rsidRPr="00366F42" w:rsidRDefault="006A6799">
            <w:pPr>
              <w:pStyle w:val="NormalWeb"/>
              <w:spacing w:before="0" w:after="0"/>
              <w:jc w:val="center"/>
              <w:rPr>
                <w:rFonts w:ascii="Calibri" w:hAnsi="Calibri" w:cs="Arial"/>
                <w:i/>
                <w:iCs/>
                <w:color w:val="000000"/>
              </w:rPr>
            </w:pPr>
            <w:r w:rsidRPr="00366F42">
              <w:rPr>
                <w:rFonts w:ascii="Calibri" w:hAnsi="Calibri" w:cs="Arial"/>
                <w:i/>
                <w:iCs/>
                <w:color w:val="000000"/>
              </w:rPr>
              <w:t>Session</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F5E5E70" w14:textId="77777777" w:rsidR="006A6799" w:rsidRPr="00366F42" w:rsidRDefault="006A6799">
            <w:pPr>
              <w:pStyle w:val="NormalWeb"/>
              <w:spacing w:before="0" w:after="0"/>
              <w:jc w:val="center"/>
              <w:rPr>
                <w:rFonts w:ascii="Calibri" w:hAnsi="Calibri" w:cs="Arial"/>
                <w:i/>
                <w:iCs/>
                <w:color w:val="000000"/>
              </w:rPr>
            </w:pPr>
            <w:r w:rsidRPr="00366F42">
              <w:rPr>
                <w:rFonts w:ascii="Calibri" w:hAnsi="Calibri" w:cs="Arial"/>
                <w:i/>
                <w:iCs/>
                <w:color w:val="000000"/>
              </w:rPr>
              <w:t>Session Theme</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83F7D5B" w14:textId="77777777" w:rsidR="006A6799" w:rsidRPr="00366F42" w:rsidRDefault="006A6799">
            <w:pPr>
              <w:pStyle w:val="NormalWeb"/>
              <w:spacing w:before="0" w:after="0"/>
              <w:jc w:val="center"/>
            </w:pPr>
            <w:r w:rsidRPr="00366F42">
              <w:rPr>
                <w:rFonts w:ascii="Calibri" w:hAnsi="Calibri" w:cs="Arial"/>
                <w:i/>
                <w:iCs/>
                <w:color w:val="000000"/>
              </w:rPr>
              <w:t>Activity/Notes</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EC0FCD" w14:textId="77777777" w:rsidR="006A6799" w:rsidRPr="00366F42" w:rsidRDefault="006A6799">
            <w:pPr>
              <w:pStyle w:val="NormalWeb"/>
              <w:spacing w:before="0" w:after="0"/>
              <w:jc w:val="center"/>
              <w:rPr>
                <w:rFonts w:ascii="Calibri" w:hAnsi="Calibri" w:cs="Arial"/>
                <w:i/>
                <w:iCs/>
                <w:color w:val="000000"/>
              </w:rPr>
            </w:pPr>
            <w:r>
              <w:rPr>
                <w:rFonts w:ascii="Calibri" w:hAnsi="Calibri" w:cs="Arial"/>
                <w:i/>
                <w:iCs/>
                <w:color w:val="000000"/>
              </w:rPr>
              <w:t>Delivery</w:t>
            </w:r>
          </w:p>
        </w:tc>
      </w:tr>
      <w:tr w:rsidR="006A6799" w:rsidRPr="00366F42" w14:paraId="6ABA3264" w14:textId="77777777" w:rsidTr="03EE8573">
        <w:trPr>
          <w:cantSplit/>
          <w:trHeight w:val="665"/>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49841BE" w14:textId="77777777" w:rsidR="006A6799" w:rsidRDefault="006A6799" w:rsidP="00716174">
            <w:pPr>
              <w:ind w:left="314"/>
              <w:rPr>
                <w:rFonts w:ascii="Arial" w:hAnsi="Arial" w:cs="Arial"/>
              </w:rPr>
            </w:pPr>
            <w:r w:rsidRPr="00366F42">
              <w:rPr>
                <w:rFonts w:ascii="Arial" w:hAnsi="Arial" w:cs="Arial"/>
              </w:rPr>
              <w:t>1</w:t>
            </w:r>
          </w:p>
          <w:p w14:paraId="3B5C85C2" w14:textId="6FB4C18E" w:rsidR="00716174" w:rsidRPr="00366F42" w:rsidRDefault="008B2561" w:rsidP="00716174">
            <w:pPr>
              <w:ind w:left="314"/>
              <w:rPr>
                <w:rFonts w:ascii="Arial" w:hAnsi="Arial" w:cs="Arial"/>
              </w:rPr>
            </w:pPr>
            <w:r>
              <w:rPr>
                <w:rFonts w:ascii="Arial" w:hAnsi="Arial" w:cs="Arial"/>
              </w:rPr>
              <w:t>4</w:t>
            </w:r>
            <w:r w:rsidR="17150488" w:rsidRPr="7B768039">
              <w:rPr>
                <w:rFonts w:ascii="Arial" w:hAnsi="Arial" w:cs="Arial"/>
              </w:rPr>
              <w:t>/10/2</w:t>
            </w:r>
            <w:r>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1C2AA19" w14:textId="77777777" w:rsidR="006A6799" w:rsidRPr="00366F42" w:rsidRDefault="006A6799" w:rsidP="00366F42">
            <w:pPr>
              <w:rPr>
                <w:rFonts w:ascii="Arial" w:hAnsi="Arial" w:cs="Arial"/>
              </w:rPr>
            </w:pPr>
            <w:r w:rsidRPr="00366F42">
              <w:rPr>
                <w:rFonts w:ascii="Arial" w:hAnsi="Arial" w:cs="Arial"/>
              </w:rPr>
              <w:t>1-Introduction to Module Assessments and Aerial Filmmaking</w:t>
            </w:r>
          </w:p>
          <w:p w14:paraId="44E871BC" w14:textId="77777777" w:rsidR="006A6799" w:rsidRPr="00366F42" w:rsidRDefault="006A6799" w:rsidP="00366F42">
            <w:pPr>
              <w:rPr>
                <w:rFonts w:ascii="Arial" w:hAnsi="Arial" w:cs="Arial"/>
              </w:rPr>
            </w:pPr>
          </w:p>
          <w:p w14:paraId="144A5D23" w14:textId="77777777" w:rsidR="006A6799" w:rsidRPr="00366F42" w:rsidRDefault="006A6799" w:rsidP="00366F42">
            <w:pPr>
              <w:rPr>
                <w:rFonts w:ascii="Arial" w:hAnsi="Arial" w:cs="Arial"/>
              </w:rPr>
            </w:pPr>
          </w:p>
          <w:p w14:paraId="3EC0CCA3" w14:textId="77777777" w:rsidR="006A6799" w:rsidRPr="00366F42" w:rsidRDefault="006A6799" w:rsidP="00366F42">
            <w:pPr>
              <w:rPr>
                <w:rFonts w:ascii="Arial" w:hAnsi="Arial" w:cs="Arial"/>
              </w:rPr>
            </w:pPr>
            <w:r w:rsidRPr="00366F42">
              <w:rPr>
                <w:rFonts w:ascii="Arial" w:hAnsi="Arial" w:cs="Arial"/>
              </w:rPr>
              <w:t>2-Introduction to Aerial film</w:t>
            </w:r>
            <w:r>
              <w:rPr>
                <w:rFonts w:ascii="Arial" w:hAnsi="Arial" w:cs="Arial"/>
              </w:rPr>
              <w:t>m</w:t>
            </w:r>
            <w:r w:rsidRPr="00366F42">
              <w:rPr>
                <w:rFonts w:ascii="Arial" w:hAnsi="Arial" w:cs="Arial"/>
              </w:rPr>
              <w:t xml:space="preserve">aking </w:t>
            </w:r>
          </w:p>
          <w:p w14:paraId="738610EB" w14:textId="77777777" w:rsidR="006A6799" w:rsidRPr="00366F42" w:rsidRDefault="006A6799" w:rsidP="00366F42">
            <w:pPr>
              <w:rPr>
                <w:rFonts w:ascii="Arial" w:hAnsi="Arial" w:cs="Arial"/>
              </w:rPr>
            </w:pPr>
          </w:p>
          <w:p w14:paraId="637805D2" w14:textId="77777777" w:rsidR="006A6799" w:rsidRPr="00366F42" w:rsidRDefault="006A6799" w:rsidP="00366F42">
            <w:pPr>
              <w:rPr>
                <w:rFonts w:ascii="Arial" w:hAnsi="Arial" w:cs="Arial"/>
              </w:rPr>
            </w:pPr>
          </w:p>
          <w:p w14:paraId="5292F331" w14:textId="77777777" w:rsidR="006A6799" w:rsidRPr="00366F42" w:rsidRDefault="006A6799" w:rsidP="00366F42">
            <w:pPr>
              <w:rPr>
                <w:rFonts w:ascii="Arial" w:hAnsi="Arial" w:cs="Arial"/>
              </w:rPr>
            </w:pPr>
            <w:r w:rsidRPr="00366F42">
              <w:rPr>
                <w:rFonts w:ascii="Arial" w:hAnsi="Arial" w:cs="Arial"/>
              </w:rPr>
              <w:t>3-Aircraft Knowledge</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2592BC1" w14:textId="77777777" w:rsidR="006A6799" w:rsidRPr="00366F42" w:rsidRDefault="006A6799" w:rsidP="00366F42">
            <w:pPr>
              <w:rPr>
                <w:rFonts w:ascii="Arial" w:hAnsi="Arial" w:cs="Arial"/>
              </w:rPr>
            </w:pPr>
            <w:r w:rsidRPr="00366F42">
              <w:rPr>
                <w:rFonts w:ascii="Arial" w:hAnsi="Arial" w:cs="Arial"/>
              </w:rPr>
              <w:t>BA</w:t>
            </w:r>
          </w:p>
          <w:p w14:paraId="09AF38FC" w14:textId="77777777" w:rsidR="006A6799" w:rsidRPr="00366F42" w:rsidRDefault="006A6799" w:rsidP="00366F42">
            <w:pPr>
              <w:rPr>
                <w:rFonts w:ascii="Arial" w:hAnsi="Arial" w:cs="Arial"/>
              </w:rPr>
            </w:pPr>
            <w:r w:rsidRPr="00366F42">
              <w:rPr>
                <w:rFonts w:ascii="Arial" w:hAnsi="Arial" w:cs="Arial"/>
              </w:rPr>
              <w:t> </w:t>
            </w:r>
          </w:p>
          <w:p w14:paraId="15AA318D" w14:textId="77777777" w:rsidR="006A6799" w:rsidRPr="00366F42" w:rsidRDefault="006A6799" w:rsidP="00366F42">
            <w:pPr>
              <w:rPr>
                <w:rFonts w:ascii="Arial" w:hAnsi="Arial" w:cs="Arial"/>
              </w:rPr>
            </w:pPr>
            <w:r w:rsidRPr="00366F42">
              <w:rPr>
                <w:rFonts w:ascii="Arial" w:hAnsi="Arial" w:cs="Arial"/>
              </w:rPr>
              <w:t> </w:t>
            </w:r>
          </w:p>
          <w:p w14:paraId="463F29E8" w14:textId="77777777" w:rsidR="006A6799" w:rsidRPr="00366F42" w:rsidRDefault="006A6799" w:rsidP="00366F42">
            <w:pPr>
              <w:rPr>
                <w:rFonts w:ascii="Arial" w:hAnsi="Arial" w:cs="Arial"/>
              </w:rPr>
            </w:pPr>
          </w:p>
          <w:p w14:paraId="3B7B4B86" w14:textId="77777777" w:rsidR="006A6799" w:rsidRPr="00366F42" w:rsidRDefault="006A6799" w:rsidP="00366F42">
            <w:pPr>
              <w:rPr>
                <w:rFonts w:ascii="Arial" w:hAnsi="Arial" w:cs="Arial"/>
              </w:rPr>
            </w:pPr>
          </w:p>
          <w:p w14:paraId="7659BAEB" w14:textId="77777777" w:rsidR="006A6799" w:rsidRPr="00366F42" w:rsidRDefault="006A6799" w:rsidP="00366F42">
            <w:pPr>
              <w:rPr>
                <w:rFonts w:ascii="Arial" w:hAnsi="Arial" w:cs="Arial"/>
              </w:rPr>
            </w:pPr>
            <w:r w:rsidRPr="00366F42">
              <w:rPr>
                <w:rFonts w:ascii="Arial" w:hAnsi="Arial" w:cs="Arial"/>
              </w:rPr>
              <w:t xml:space="preserve">DW </w:t>
            </w:r>
          </w:p>
          <w:p w14:paraId="20D0081A" w14:textId="77777777" w:rsidR="00652B34" w:rsidRDefault="006A6799" w:rsidP="00366F42">
            <w:pPr>
              <w:rPr>
                <w:rFonts w:ascii="Arial" w:hAnsi="Arial" w:cs="Arial"/>
              </w:rPr>
            </w:pPr>
            <w:r w:rsidRPr="00366F42">
              <w:rPr>
                <w:rFonts w:ascii="Arial" w:hAnsi="Arial" w:cs="Arial"/>
              </w:rPr>
              <w:t>The journey to professionalism</w:t>
            </w:r>
          </w:p>
          <w:p w14:paraId="6AC113D8" w14:textId="599076AA" w:rsidR="006A6799" w:rsidRPr="00366F42" w:rsidRDefault="00652B34" w:rsidP="00366F42">
            <w:pPr>
              <w:rPr>
                <w:rFonts w:ascii="Arial" w:hAnsi="Arial" w:cs="Arial"/>
              </w:rPr>
            </w:pPr>
            <w:r w:rsidRPr="00652B34">
              <w:rPr>
                <w:rFonts w:ascii="Arial" w:hAnsi="Arial" w:cs="Arial"/>
                <w:u w:val="single"/>
              </w:rPr>
              <w:t>Current</w:t>
            </w:r>
            <w:r>
              <w:rPr>
                <w:rFonts w:ascii="Arial" w:hAnsi="Arial" w:cs="Arial"/>
              </w:rPr>
              <w:t xml:space="preserve"> Civil Aviation Authority Operational Categories</w:t>
            </w:r>
          </w:p>
          <w:p w14:paraId="3A0FF5F2" w14:textId="77777777" w:rsidR="006A6799" w:rsidRPr="00366F42" w:rsidRDefault="006A6799" w:rsidP="00366F42">
            <w:pPr>
              <w:rPr>
                <w:rFonts w:ascii="Arial" w:hAnsi="Arial" w:cs="Arial"/>
              </w:rPr>
            </w:pPr>
          </w:p>
          <w:p w14:paraId="5630AD66" w14:textId="77777777" w:rsidR="006A6799" w:rsidRPr="00366F42" w:rsidRDefault="006A6799" w:rsidP="00366F42">
            <w:pPr>
              <w:rPr>
                <w:rFonts w:ascii="Arial" w:hAnsi="Arial" w:cs="Arial"/>
              </w:rPr>
            </w:pPr>
          </w:p>
          <w:p w14:paraId="26A58667" w14:textId="77777777" w:rsidR="006A6799" w:rsidRPr="00366F42" w:rsidRDefault="006A6799" w:rsidP="00366F42">
            <w:pPr>
              <w:rPr>
                <w:rFonts w:ascii="Arial" w:hAnsi="Arial" w:cs="Arial"/>
              </w:rPr>
            </w:pPr>
            <w:r w:rsidRPr="00366F42">
              <w:rPr>
                <w:rFonts w:ascii="Arial" w:hAnsi="Arial" w:cs="Arial"/>
              </w:rPr>
              <w:t xml:space="preserve">1. Aircraft categories, UAV etc </w:t>
            </w:r>
          </w:p>
          <w:p w14:paraId="70D95229" w14:textId="77777777" w:rsidR="006A6799" w:rsidRPr="00366F42" w:rsidRDefault="006A6799" w:rsidP="00366F42">
            <w:pPr>
              <w:rPr>
                <w:rFonts w:ascii="Arial" w:hAnsi="Arial" w:cs="Arial"/>
              </w:rPr>
            </w:pPr>
            <w:r w:rsidRPr="00366F42">
              <w:rPr>
                <w:rFonts w:ascii="Arial" w:hAnsi="Arial" w:cs="Arial"/>
              </w:rPr>
              <w:t xml:space="preserve">2. In depth understanding of the drone, control surfaces, movement such as yaw, roll, slide, pitch etc. </w:t>
            </w:r>
          </w:p>
          <w:p w14:paraId="4FE4AF18" w14:textId="77777777" w:rsidR="006A6799" w:rsidRPr="00366F42" w:rsidRDefault="006A6799" w:rsidP="00366F42">
            <w:pPr>
              <w:rPr>
                <w:rFonts w:ascii="Arial" w:hAnsi="Arial" w:cs="Arial"/>
              </w:rPr>
            </w:pPr>
            <w:r w:rsidRPr="00366F42">
              <w:rPr>
                <w:rFonts w:ascii="Arial" w:hAnsi="Arial" w:cs="Arial"/>
              </w:rPr>
              <w:t xml:space="preserve">3. Command and control: transmitter and receiver. </w:t>
            </w:r>
          </w:p>
          <w:p w14:paraId="67633427" w14:textId="77777777" w:rsidR="006A6799" w:rsidRPr="00366F42" w:rsidRDefault="006A6799" w:rsidP="00366F42">
            <w:pPr>
              <w:rPr>
                <w:rFonts w:ascii="Arial" w:hAnsi="Arial" w:cs="Arial"/>
              </w:rPr>
            </w:pPr>
            <w:r w:rsidRPr="00366F42">
              <w:rPr>
                <w:rFonts w:ascii="Arial" w:hAnsi="Arial" w:cs="Arial"/>
              </w:rPr>
              <w:t>4. Aircraft components: sensor, props, IMU, GPS batteries etc.</w:t>
            </w:r>
          </w:p>
          <w:p w14:paraId="15F79AA1" w14:textId="5076634D" w:rsidR="006A6799" w:rsidRPr="00366F42" w:rsidRDefault="006A6799" w:rsidP="00366F42">
            <w:pPr>
              <w:rPr>
                <w:rFonts w:ascii="Arial" w:hAnsi="Arial" w:cs="Arial"/>
              </w:rPr>
            </w:pPr>
            <w:r w:rsidRPr="00366F42">
              <w:rPr>
                <w:rFonts w:ascii="Arial" w:hAnsi="Arial" w:cs="Arial"/>
              </w:rPr>
              <w:t xml:space="preserve">5. Failsafe and manual </w:t>
            </w:r>
            <w:r w:rsidR="00D47D61" w:rsidRPr="00366F42">
              <w:rPr>
                <w:rFonts w:ascii="Arial" w:hAnsi="Arial" w:cs="Arial"/>
              </w:rPr>
              <w:t>overrides</w:t>
            </w:r>
            <w:r w:rsidRPr="00366F42">
              <w:rPr>
                <w:rFonts w:ascii="Arial" w:hAnsi="Arial" w:cs="Arial"/>
              </w:rPr>
              <w:t xml:space="preserve">. Payloads. Manual </w:t>
            </w:r>
            <w:r w:rsidR="00D47D61" w:rsidRPr="00366F42">
              <w:rPr>
                <w:rFonts w:ascii="Arial" w:hAnsi="Arial" w:cs="Arial"/>
              </w:rPr>
              <w:t>override</w:t>
            </w:r>
            <w:r w:rsidRPr="00366F42">
              <w:rPr>
                <w:rFonts w:ascii="Arial" w:hAnsi="Arial" w:cs="Arial"/>
              </w:rPr>
              <w:t>. Maintenance. Flight Procedures and Emergencies</w:t>
            </w:r>
          </w:p>
          <w:p w14:paraId="61829076" w14:textId="77777777" w:rsidR="006A6799" w:rsidRPr="00366F42" w:rsidRDefault="006A6799" w:rsidP="00366F42">
            <w:pPr>
              <w:rPr>
                <w:rFonts w:ascii="Arial" w:hAnsi="Arial" w:cs="Arial"/>
              </w:rPr>
            </w:pPr>
          </w:p>
          <w:p w14:paraId="011D4C2C" w14:textId="77777777" w:rsidR="006A6799" w:rsidRPr="00366F42" w:rsidRDefault="006A6799" w:rsidP="00366F42">
            <w:pPr>
              <w:rPr>
                <w:rFonts w:ascii="Arial" w:hAnsi="Arial" w:cs="Arial"/>
              </w:rPr>
            </w:pPr>
            <w:r w:rsidRPr="00366F42">
              <w:rPr>
                <w:rFonts w:ascii="Arial" w:hAnsi="Arial" w:cs="Arial"/>
              </w:rPr>
              <w:t>Task TBC</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353A71" w14:textId="2F3FA539" w:rsidR="006A6799" w:rsidRPr="00366F42" w:rsidRDefault="694FB34D" w:rsidP="412718E6">
            <w:pPr>
              <w:rPr>
                <w:rFonts w:ascii="Arial" w:hAnsi="Arial" w:cs="Arial"/>
              </w:rPr>
            </w:pPr>
            <w:r w:rsidRPr="412718E6">
              <w:rPr>
                <w:rFonts w:ascii="Arial" w:hAnsi="Arial" w:cs="Arial"/>
              </w:rPr>
              <w:t xml:space="preserve">Campus- </w:t>
            </w:r>
            <w:r w:rsidR="00214742">
              <w:rPr>
                <w:rFonts w:ascii="Arial" w:hAnsi="Arial" w:cs="Arial"/>
              </w:rPr>
              <w:t>TL1</w:t>
            </w:r>
            <w:r w:rsidR="00486CD6">
              <w:rPr>
                <w:rFonts w:ascii="Arial" w:hAnsi="Arial" w:cs="Arial"/>
              </w:rPr>
              <w:t>1</w:t>
            </w:r>
          </w:p>
          <w:p w14:paraId="266EB79B" w14:textId="35535880" w:rsidR="006A6799" w:rsidRPr="00366F42" w:rsidRDefault="006A6799" w:rsidP="412718E6">
            <w:pPr>
              <w:rPr>
                <w:rFonts w:ascii="Arial" w:hAnsi="Arial" w:cs="Arial"/>
              </w:rPr>
            </w:pPr>
          </w:p>
        </w:tc>
      </w:tr>
      <w:tr w:rsidR="006A6799" w:rsidRPr="00366F42" w14:paraId="4245E3E2" w14:textId="77777777" w:rsidTr="03EE8573">
        <w:trPr>
          <w:cantSplit/>
          <w:trHeight w:val="689"/>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E2F9168" w14:textId="53773D6B" w:rsidR="006A6799" w:rsidRPr="00366F42" w:rsidRDefault="006A6799" w:rsidP="412718E6">
            <w:pPr>
              <w:ind w:left="321"/>
              <w:rPr>
                <w:rFonts w:ascii="Arial" w:hAnsi="Arial" w:cs="Arial"/>
              </w:rPr>
            </w:pPr>
            <w:r w:rsidRPr="412718E6">
              <w:rPr>
                <w:rFonts w:ascii="Arial" w:hAnsi="Arial" w:cs="Arial"/>
              </w:rPr>
              <w:lastRenderedPageBreak/>
              <w:t>2</w:t>
            </w:r>
          </w:p>
          <w:p w14:paraId="18F999B5" w14:textId="62782A20" w:rsidR="006A6799" w:rsidRPr="00366F42" w:rsidRDefault="7B768039" w:rsidP="412718E6">
            <w:pPr>
              <w:ind w:left="321"/>
              <w:rPr>
                <w:rFonts w:ascii="Arial" w:hAnsi="Arial" w:cs="Arial"/>
              </w:rPr>
            </w:pPr>
            <w:r w:rsidRPr="7B768039">
              <w:rPr>
                <w:rFonts w:ascii="Arial" w:hAnsi="Arial" w:cs="Arial"/>
              </w:rPr>
              <w:t>1</w:t>
            </w:r>
            <w:r w:rsidR="00247AF6">
              <w:rPr>
                <w:rFonts w:ascii="Arial" w:hAnsi="Arial" w:cs="Arial"/>
              </w:rPr>
              <w:t>1</w:t>
            </w:r>
            <w:r w:rsidRPr="7B768039">
              <w:rPr>
                <w:rFonts w:ascii="Arial" w:hAnsi="Arial" w:cs="Arial"/>
              </w:rPr>
              <w:t>/10/2</w:t>
            </w:r>
            <w:r w:rsidR="00247AF6">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D3704C0" w14:textId="77777777" w:rsidR="006A6799" w:rsidRPr="00366F42" w:rsidRDefault="006A6799" w:rsidP="00366F42">
            <w:pPr>
              <w:rPr>
                <w:rFonts w:ascii="Arial" w:hAnsi="Arial" w:cs="Arial"/>
              </w:rPr>
            </w:pPr>
            <w:r w:rsidRPr="00366F42">
              <w:rPr>
                <w:rFonts w:ascii="Arial" w:hAnsi="Arial" w:cs="Arial"/>
              </w:rPr>
              <w:t>Airspace and the Law</w:t>
            </w:r>
          </w:p>
          <w:p w14:paraId="2BA226A1" w14:textId="77777777" w:rsidR="006A6799" w:rsidRPr="00366F42" w:rsidRDefault="006A6799" w:rsidP="00366F42">
            <w:pPr>
              <w:rPr>
                <w:rFonts w:ascii="Arial" w:hAnsi="Arial" w:cs="Arial"/>
              </w:rPr>
            </w:pPr>
          </w:p>
          <w:p w14:paraId="5F06693E" w14:textId="77777777" w:rsidR="006A6799" w:rsidRPr="00366F42" w:rsidRDefault="006A6799" w:rsidP="00366F42">
            <w:pPr>
              <w:rPr>
                <w:rFonts w:ascii="Arial" w:hAnsi="Arial" w:cs="Arial"/>
              </w:rPr>
            </w:pPr>
            <w:r w:rsidRPr="00366F42">
              <w:rPr>
                <w:rFonts w:ascii="Arial" w:hAnsi="Arial" w:cs="Arial"/>
              </w:rPr>
              <w:t>1-Airspace Operating principles</w:t>
            </w:r>
          </w:p>
          <w:p w14:paraId="17AD93B2" w14:textId="77777777" w:rsidR="006A6799" w:rsidRPr="00366F42" w:rsidRDefault="006A6799" w:rsidP="00366F42">
            <w:pPr>
              <w:rPr>
                <w:rFonts w:ascii="Arial" w:hAnsi="Arial" w:cs="Arial"/>
              </w:rPr>
            </w:pPr>
          </w:p>
          <w:p w14:paraId="0DE4B5B7" w14:textId="77777777" w:rsidR="006A6799" w:rsidRPr="00366F42" w:rsidRDefault="006A6799" w:rsidP="00366F42">
            <w:pPr>
              <w:rPr>
                <w:rFonts w:ascii="Arial" w:hAnsi="Arial" w:cs="Arial"/>
              </w:rPr>
            </w:pPr>
          </w:p>
          <w:p w14:paraId="66204FF1" w14:textId="77777777" w:rsidR="006A6799" w:rsidRPr="00366F42" w:rsidRDefault="006A6799" w:rsidP="00366F42">
            <w:pPr>
              <w:rPr>
                <w:rFonts w:ascii="Arial" w:hAnsi="Arial" w:cs="Arial"/>
              </w:rPr>
            </w:pPr>
          </w:p>
          <w:p w14:paraId="2DBF0D7D" w14:textId="77777777" w:rsidR="006A6799" w:rsidRPr="00366F42" w:rsidRDefault="006A6799" w:rsidP="00366F42">
            <w:pPr>
              <w:rPr>
                <w:rFonts w:ascii="Arial" w:hAnsi="Arial" w:cs="Arial"/>
              </w:rPr>
            </w:pPr>
          </w:p>
          <w:p w14:paraId="6B62F1B3" w14:textId="77777777" w:rsidR="006A6799" w:rsidRPr="00366F42" w:rsidRDefault="006A6799" w:rsidP="00366F42">
            <w:pPr>
              <w:rPr>
                <w:rFonts w:ascii="Arial" w:hAnsi="Arial" w:cs="Arial"/>
              </w:rPr>
            </w:pPr>
          </w:p>
          <w:p w14:paraId="02F2C34E" w14:textId="77777777" w:rsidR="006A6799" w:rsidRPr="00366F42" w:rsidRDefault="006A6799" w:rsidP="00366F42">
            <w:pPr>
              <w:rPr>
                <w:rFonts w:ascii="Arial" w:hAnsi="Arial" w:cs="Arial"/>
              </w:rPr>
            </w:pPr>
          </w:p>
          <w:p w14:paraId="20B792A3" w14:textId="77777777" w:rsidR="006A6799" w:rsidRPr="00366F42" w:rsidRDefault="006A6799" w:rsidP="00366F42">
            <w:pPr>
              <w:rPr>
                <w:rFonts w:ascii="Arial" w:hAnsi="Arial" w:cs="Arial"/>
              </w:rPr>
            </w:pPr>
            <w:r w:rsidRPr="00366F42">
              <w:rPr>
                <w:rFonts w:ascii="Arial" w:hAnsi="Arial" w:cs="Arial"/>
              </w:rPr>
              <w:t>2. Air Law and</w:t>
            </w:r>
          </w:p>
          <w:p w14:paraId="2294760D" w14:textId="77777777" w:rsidR="006A6799" w:rsidRPr="00366F42" w:rsidRDefault="006A6799" w:rsidP="00366F42">
            <w:pPr>
              <w:rPr>
                <w:rFonts w:ascii="Arial" w:hAnsi="Arial" w:cs="Arial"/>
              </w:rPr>
            </w:pPr>
            <w:r w:rsidRPr="00366F42">
              <w:rPr>
                <w:rFonts w:ascii="Arial" w:hAnsi="Arial" w:cs="Arial"/>
              </w:rPr>
              <w:t>Professional Practice</w:t>
            </w:r>
          </w:p>
          <w:p w14:paraId="680A4E5D" w14:textId="77777777" w:rsidR="006A6799" w:rsidRPr="00366F42" w:rsidRDefault="006A6799" w:rsidP="00366F42">
            <w:pPr>
              <w:rPr>
                <w:rFonts w:ascii="Arial" w:hAnsi="Arial" w:cs="Arial"/>
              </w:rPr>
            </w:pPr>
          </w:p>
          <w:p w14:paraId="19219836" w14:textId="77777777" w:rsidR="006A6799" w:rsidRPr="00366F42" w:rsidRDefault="006A6799" w:rsidP="00366F42">
            <w:pPr>
              <w:rPr>
                <w:rFonts w:ascii="Arial" w:hAnsi="Arial" w:cs="Arial"/>
              </w:rPr>
            </w:pPr>
          </w:p>
          <w:p w14:paraId="296FEF7D" w14:textId="77777777" w:rsidR="006A6799" w:rsidRPr="00366F42" w:rsidRDefault="006A6799" w:rsidP="00366F42">
            <w:pPr>
              <w:rPr>
                <w:rFonts w:ascii="Arial" w:hAnsi="Arial" w:cs="Arial"/>
              </w:rPr>
            </w:pPr>
          </w:p>
          <w:p w14:paraId="7194DBDC" w14:textId="77777777" w:rsidR="006A6799" w:rsidRPr="00366F42" w:rsidRDefault="006A6799" w:rsidP="00366F42">
            <w:pPr>
              <w:rPr>
                <w:rFonts w:ascii="Arial" w:hAnsi="Arial" w:cs="Arial"/>
              </w:rPr>
            </w:pPr>
          </w:p>
          <w:p w14:paraId="6601BF80" w14:textId="77777777" w:rsidR="006A6799" w:rsidRPr="00366F42" w:rsidRDefault="006A6799" w:rsidP="00366F42">
            <w:pPr>
              <w:rPr>
                <w:rFonts w:ascii="Arial" w:hAnsi="Arial" w:cs="Arial"/>
              </w:rPr>
            </w:pPr>
            <w:r w:rsidRPr="00366F42">
              <w:rPr>
                <w:rFonts w:ascii="Arial" w:hAnsi="Arial" w:cs="Arial"/>
              </w:rPr>
              <w:t>3- Operations Manual</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9F3E3CA" w14:textId="77777777" w:rsidR="006A6799" w:rsidRPr="00366F42" w:rsidRDefault="006A6799" w:rsidP="00366F42">
            <w:pPr>
              <w:rPr>
                <w:rFonts w:ascii="Arial" w:hAnsi="Arial" w:cs="Arial"/>
              </w:rPr>
            </w:pPr>
            <w:r w:rsidRPr="00366F42">
              <w:rPr>
                <w:rFonts w:ascii="Arial" w:hAnsi="Arial" w:cs="Arial"/>
              </w:rPr>
              <w:t>DW</w:t>
            </w:r>
          </w:p>
          <w:p w14:paraId="769D0D3C" w14:textId="77777777" w:rsidR="006A6799" w:rsidRPr="00366F42" w:rsidRDefault="006A6799" w:rsidP="00366F42">
            <w:pPr>
              <w:rPr>
                <w:rFonts w:ascii="Arial" w:hAnsi="Arial" w:cs="Arial"/>
              </w:rPr>
            </w:pPr>
          </w:p>
          <w:p w14:paraId="5FC8D337" w14:textId="77777777" w:rsidR="006A6799" w:rsidRPr="00366F42" w:rsidRDefault="006A6799" w:rsidP="00366F42">
            <w:pPr>
              <w:rPr>
                <w:rFonts w:ascii="Arial" w:hAnsi="Arial" w:cs="Arial"/>
              </w:rPr>
            </w:pPr>
            <w:r w:rsidRPr="00366F42">
              <w:rPr>
                <w:rFonts w:ascii="Arial" w:hAnsi="Arial" w:cs="Arial"/>
              </w:rPr>
              <w:t>UAS Airspace Operating Principles: Terminology ie AMSL, AGL Elevation etc. Navigation Measurement principles. Understanding Airspace ie ATZ CTR CTA - where you can, cannot fly = UK airspace.</w:t>
            </w:r>
          </w:p>
          <w:p w14:paraId="54CD245A" w14:textId="77777777" w:rsidR="006A6799" w:rsidRPr="00366F42" w:rsidRDefault="006A6799" w:rsidP="00366F42">
            <w:pPr>
              <w:rPr>
                <w:rFonts w:ascii="Arial" w:hAnsi="Arial" w:cs="Arial"/>
              </w:rPr>
            </w:pPr>
          </w:p>
          <w:p w14:paraId="34DBD577" w14:textId="49EF1B0F" w:rsidR="006A6799" w:rsidRPr="00366F42" w:rsidRDefault="006A6799" w:rsidP="00366F42">
            <w:pPr>
              <w:rPr>
                <w:rFonts w:ascii="Arial" w:hAnsi="Arial" w:cs="Arial"/>
              </w:rPr>
            </w:pPr>
            <w:r w:rsidRPr="00366F42">
              <w:rPr>
                <w:rFonts w:ascii="Arial" w:hAnsi="Arial" w:cs="Arial"/>
              </w:rPr>
              <w:t>UK Air Law. Civil Aviation Authority (CAA). Key documents. Drone licencing</w:t>
            </w:r>
            <w:r w:rsidR="00F765FA">
              <w:rPr>
                <w:rFonts w:ascii="Arial" w:hAnsi="Arial" w:cs="Arial"/>
              </w:rPr>
              <w:t>,</w:t>
            </w:r>
            <w:r w:rsidRPr="00366F42">
              <w:rPr>
                <w:rFonts w:ascii="Arial" w:hAnsi="Arial" w:cs="Arial"/>
              </w:rPr>
              <w:t xml:space="preserve"> </w:t>
            </w:r>
            <w:r w:rsidR="00F765FA">
              <w:rPr>
                <w:rFonts w:ascii="Arial" w:hAnsi="Arial" w:cs="Arial"/>
              </w:rPr>
              <w:t>Open Categories and Operational Authorisation</w:t>
            </w:r>
            <w:r w:rsidRPr="00366F42">
              <w:rPr>
                <w:rFonts w:ascii="Arial" w:hAnsi="Arial" w:cs="Arial"/>
              </w:rPr>
              <w:t xml:space="preserve">. Insurance. </w:t>
            </w:r>
          </w:p>
          <w:p w14:paraId="1231BE67" w14:textId="77777777" w:rsidR="006A6799" w:rsidRPr="00366F42" w:rsidRDefault="006A6799" w:rsidP="00366F42">
            <w:pPr>
              <w:rPr>
                <w:rFonts w:ascii="Arial" w:hAnsi="Arial" w:cs="Arial"/>
              </w:rPr>
            </w:pPr>
          </w:p>
          <w:p w14:paraId="237DEE74" w14:textId="77777777" w:rsidR="006A6799" w:rsidRPr="00366F42" w:rsidRDefault="006A6799" w:rsidP="00366F42">
            <w:pPr>
              <w:rPr>
                <w:rFonts w:ascii="Arial" w:hAnsi="Arial" w:cs="Arial"/>
              </w:rPr>
            </w:pPr>
            <w:r w:rsidRPr="00366F42">
              <w:rPr>
                <w:rFonts w:ascii="Arial" w:hAnsi="Arial" w:cs="Arial"/>
              </w:rPr>
              <w:t>Airmanship and Aviation Safety</w:t>
            </w:r>
          </w:p>
          <w:p w14:paraId="36FEB5B0" w14:textId="77777777" w:rsidR="006A6799" w:rsidRPr="00366F42" w:rsidRDefault="006A6799" w:rsidP="00366F42">
            <w:pPr>
              <w:rPr>
                <w:rFonts w:ascii="Arial" w:hAnsi="Arial" w:cs="Arial"/>
              </w:rPr>
            </w:pPr>
          </w:p>
          <w:p w14:paraId="73E3A9F9" w14:textId="77777777" w:rsidR="006A6799" w:rsidRPr="00366F42" w:rsidRDefault="006A6799" w:rsidP="00366F42">
            <w:pPr>
              <w:rPr>
                <w:rFonts w:ascii="Arial" w:hAnsi="Arial" w:cs="Arial"/>
              </w:rPr>
            </w:pPr>
            <w:r w:rsidRPr="00366F42">
              <w:rPr>
                <w:rFonts w:ascii="Arial" w:hAnsi="Arial" w:cs="Arial"/>
              </w:rPr>
              <w:t>Overview of Operations Manual</w:t>
            </w:r>
          </w:p>
          <w:p w14:paraId="0B193BE3" w14:textId="77777777" w:rsidR="006A6799" w:rsidRPr="00366F42" w:rsidRDefault="006A6799" w:rsidP="00366F42">
            <w:pPr>
              <w:rPr>
                <w:rFonts w:ascii="Arial" w:hAnsi="Arial" w:cs="Arial"/>
              </w:rPr>
            </w:pPr>
            <w:r w:rsidRPr="00366F42">
              <w:rPr>
                <w:rFonts w:ascii="Arial" w:hAnsi="Arial" w:cs="Arial"/>
              </w:rPr>
              <w:t>Quick Reference Handbook</w:t>
            </w:r>
          </w:p>
          <w:p w14:paraId="0A6959E7" w14:textId="77777777" w:rsidR="006A6799" w:rsidRPr="00366F42" w:rsidRDefault="006A6799" w:rsidP="00366F42">
            <w:pPr>
              <w:rPr>
                <w:rFonts w:ascii="Arial" w:hAnsi="Arial" w:cs="Arial"/>
              </w:rPr>
            </w:pPr>
            <w:r w:rsidRPr="00366F42">
              <w:rPr>
                <w:rFonts w:ascii="Arial" w:hAnsi="Arial" w:cs="Arial"/>
              </w:rPr>
              <w:t xml:space="preserve"> </w:t>
            </w:r>
          </w:p>
          <w:p w14:paraId="30D7AA69" w14:textId="77777777" w:rsidR="006A6799" w:rsidRPr="00366F42" w:rsidRDefault="006A6799" w:rsidP="00366F42">
            <w:pPr>
              <w:rPr>
                <w:rFonts w:ascii="Arial" w:hAnsi="Arial" w:cs="Arial"/>
              </w:rPr>
            </w:pPr>
          </w:p>
          <w:p w14:paraId="60B4A027" w14:textId="77777777" w:rsidR="006A6799" w:rsidRPr="00366F42" w:rsidRDefault="006A6799" w:rsidP="00366F42">
            <w:pPr>
              <w:rPr>
                <w:rFonts w:ascii="Arial" w:hAnsi="Arial" w:cs="Arial"/>
              </w:rPr>
            </w:pPr>
            <w:r w:rsidRPr="00366F42">
              <w:rPr>
                <w:rFonts w:ascii="Arial" w:hAnsi="Arial" w:cs="Arial"/>
              </w:rPr>
              <w:t>Development Task TBA</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16F349" w14:textId="4AF9A20A" w:rsidR="006A6799" w:rsidRPr="00366F42" w:rsidRDefault="2E48F027" w:rsidP="412718E6">
            <w:pPr>
              <w:rPr>
                <w:rFonts w:ascii="Arial" w:hAnsi="Arial" w:cs="Arial"/>
              </w:rPr>
            </w:pPr>
            <w:r w:rsidRPr="412718E6">
              <w:rPr>
                <w:rFonts w:ascii="Arial" w:hAnsi="Arial" w:cs="Arial"/>
              </w:rPr>
              <w:t xml:space="preserve">Campus- </w:t>
            </w:r>
            <w:r w:rsidR="00214742">
              <w:rPr>
                <w:rFonts w:ascii="Arial" w:hAnsi="Arial" w:cs="Arial"/>
              </w:rPr>
              <w:t>TL1</w:t>
            </w:r>
            <w:r w:rsidR="00486CD6">
              <w:rPr>
                <w:rFonts w:ascii="Arial" w:hAnsi="Arial" w:cs="Arial"/>
              </w:rPr>
              <w:t>1</w:t>
            </w:r>
          </w:p>
          <w:p w14:paraId="7884AA62" w14:textId="25ED632C" w:rsidR="006A6799" w:rsidRPr="00366F42" w:rsidRDefault="006A6799" w:rsidP="412718E6">
            <w:pPr>
              <w:rPr>
                <w:rFonts w:ascii="Arial" w:hAnsi="Arial" w:cs="Arial"/>
              </w:rPr>
            </w:pPr>
          </w:p>
        </w:tc>
      </w:tr>
      <w:tr w:rsidR="006A6799" w:rsidRPr="00366F42" w14:paraId="6B02029F" w14:textId="77777777" w:rsidTr="03EE8573">
        <w:trPr>
          <w:cantSplit/>
          <w:trHeight w:val="713"/>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7DB0744" w14:textId="721AABCB" w:rsidR="006A6799" w:rsidRPr="00366F42" w:rsidRDefault="006A6799" w:rsidP="412718E6">
            <w:pPr>
              <w:ind w:left="321"/>
              <w:rPr>
                <w:rFonts w:ascii="Arial" w:hAnsi="Arial" w:cs="Arial"/>
              </w:rPr>
            </w:pPr>
            <w:r w:rsidRPr="7B768039">
              <w:rPr>
                <w:rFonts w:ascii="Arial" w:hAnsi="Arial" w:cs="Arial"/>
              </w:rPr>
              <w:t>3</w:t>
            </w:r>
          </w:p>
          <w:p w14:paraId="5FCD5EC4" w14:textId="21FBCAF7" w:rsidR="006A6799" w:rsidRPr="00366F42" w:rsidRDefault="7B768039" w:rsidP="7B768039">
            <w:pPr>
              <w:spacing w:line="259" w:lineRule="auto"/>
              <w:ind w:left="321"/>
            </w:pPr>
            <w:r w:rsidRPr="7B768039">
              <w:rPr>
                <w:rFonts w:ascii="Arial" w:hAnsi="Arial" w:cs="Arial"/>
              </w:rPr>
              <w:t>1</w:t>
            </w:r>
            <w:r w:rsidR="00C535B0">
              <w:rPr>
                <w:rFonts w:ascii="Arial" w:hAnsi="Arial" w:cs="Arial"/>
              </w:rPr>
              <w:t>8</w:t>
            </w:r>
            <w:r w:rsidRPr="7B768039">
              <w:rPr>
                <w:rFonts w:ascii="Arial" w:hAnsi="Arial" w:cs="Arial"/>
              </w:rPr>
              <w:t>/10/2</w:t>
            </w:r>
            <w:r w:rsidR="00C535B0">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7C026C6" w14:textId="77777777" w:rsidR="006A6799" w:rsidRPr="00366F42" w:rsidRDefault="006A6799" w:rsidP="008120E4">
            <w:pPr>
              <w:rPr>
                <w:rFonts w:ascii="Arial" w:hAnsi="Arial" w:cs="Arial"/>
              </w:rPr>
            </w:pPr>
            <w:r w:rsidRPr="00366F42">
              <w:rPr>
                <w:rFonts w:ascii="Arial" w:hAnsi="Arial" w:cs="Arial"/>
              </w:rPr>
              <w:t>Planning Your Flight</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43DBFA4" w14:textId="77777777" w:rsidR="006A6799" w:rsidRPr="00366F42" w:rsidRDefault="006A6799" w:rsidP="00366F42">
            <w:pPr>
              <w:rPr>
                <w:rFonts w:ascii="Arial" w:hAnsi="Arial" w:cs="Arial"/>
              </w:rPr>
            </w:pPr>
            <w:r w:rsidRPr="00366F42">
              <w:rPr>
                <w:rFonts w:ascii="Arial" w:hAnsi="Arial" w:cs="Arial"/>
              </w:rPr>
              <w:t>DW</w:t>
            </w:r>
          </w:p>
          <w:p w14:paraId="4D5634E9" w14:textId="77777777" w:rsidR="006A6799" w:rsidRPr="00366F42" w:rsidRDefault="006A6799" w:rsidP="00366F42">
            <w:pPr>
              <w:rPr>
                <w:rFonts w:ascii="Arial" w:hAnsi="Arial" w:cs="Arial"/>
              </w:rPr>
            </w:pPr>
            <w:r w:rsidRPr="00366F42">
              <w:rPr>
                <w:rFonts w:ascii="Arial" w:hAnsi="Arial" w:cs="Arial"/>
              </w:rPr>
              <w:t>Meteorology. Understanding charts, pressure systems, wind conditions</w:t>
            </w:r>
          </w:p>
          <w:p w14:paraId="7196D064" w14:textId="77777777" w:rsidR="006A6799" w:rsidRPr="00366F42" w:rsidRDefault="006A6799" w:rsidP="00366F42">
            <w:pPr>
              <w:rPr>
                <w:rFonts w:ascii="Arial" w:hAnsi="Arial" w:cs="Arial"/>
              </w:rPr>
            </w:pPr>
          </w:p>
          <w:p w14:paraId="12454E42" w14:textId="77777777" w:rsidR="006A6799" w:rsidRPr="00366F42" w:rsidRDefault="006A6799" w:rsidP="00366F42">
            <w:pPr>
              <w:rPr>
                <w:rFonts w:ascii="Arial" w:hAnsi="Arial" w:cs="Arial"/>
              </w:rPr>
            </w:pPr>
            <w:r w:rsidRPr="00366F42">
              <w:rPr>
                <w:rFonts w:ascii="Arial" w:hAnsi="Arial" w:cs="Arial"/>
              </w:rPr>
              <w:t>Navigation and charts. Latitude and longitude, terminology</w:t>
            </w:r>
          </w:p>
          <w:p w14:paraId="34FF1C98" w14:textId="77777777" w:rsidR="006A6799" w:rsidRPr="00366F42" w:rsidRDefault="006A6799" w:rsidP="00366F42">
            <w:pPr>
              <w:rPr>
                <w:rFonts w:ascii="Arial" w:hAnsi="Arial" w:cs="Arial"/>
              </w:rPr>
            </w:pPr>
          </w:p>
          <w:p w14:paraId="6D072C0D" w14:textId="77777777" w:rsidR="006A6799" w:rsidRPr="00366F42" w:rsidRDefault="006A6799" w:rsidP="00366F42">
            <w:pPr>
              <w:rPr>
                <w:rFonts w:ascii="Arial" w:hAnsi="Arial" w:cs="Arial"/>
              </w:rPr>
            </w:pPr>
          </w:p>
          <w:p w14:paraId="1628B317" w14:textId="77777777" w:rsidR="006A6799" w:rsidRPr="00366F42" w:rsidRDefault="006A6799" w:rsidP="00366F42">
            <w:pPr>
              <w:rPr>
                <w:rFonts w:ascii="Arial" w:hAnsi="Arial" w:cs="Arial"/>
              </w:rPr>
            </w:pPr>
            <w:r w:rsidRPr="00366F42">
              <w:rPr>
                <w:rFonts w:ascii="Arial" w:hAnsi="Arial" w:cs="Arial"/>
              </w:rPr>
              <w:t>Operating procedures. Planning, RA, Recce, Emergency procedures, aircraft preparation, flight procedures</w:t>
            </w:r>
          </w:p>
          <w:p w14:paraId="48A21919" w14:textId="77777777" w:rsidR="006A6799" w:rsidRPr="00366F42" w:rsidRDefault="006A6799" w:rsidP="00366F42">
            <w:pPr>
              <w:rPr>
                <w:rFonts w:ascii="Arial" w:hAnsi="Arial" w:cs="Arial"/>
              </w:rPr>
            </w:pPr>
          </w:p>
          <w:p w14:paraId="0B34A27A" w14:textId="77777777" w:rsidR="006A6799" w:rsidRPr="00366F42" w:rsidRDefault="006A6799" w:rsidP="00366F42">
            <w:pPr>
              <w:rPr>
                <w:rFonts w:ascii="Arial" w:hAnsi="Arial" w:cs="Arial"/>
              </w:rPr>
            </w:pPr>
            <w:r w:rsidRPr="00366F42">
              <w:rPr>
                <w:rFonts w:ascii="Arial" w:hAnsi="Arial" w:cs="Arial"/>
              </w:rPr>
              <w:t>Flight Plan Task</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D450EB" w14:textId="16DB1504" w:rsidR="006A6799" w:rsidRPr="00366F42" w:rsidRDefault="5E2DB71A" w:rsidP="412718E6">
            <w:pPr>
              <w:rPr>
                <w:rFonts w:ascii="Arial" w:hAnsi="Arial" w:cs="Arial"/>
              </w:rPr>
            </w:pPr>
            <w:r w:rsidRPr="412718E6">
              <w:rPr>
                <w:rFonts w:ascii="Arial" w:hAnsi="Arial" w:cs="Arial"/>
              </w:rPr>
              <w:t xml:space="preserve">Campus- </w:t>
            </w:r>
            <w:r w:rsidR="00214742">
              <w:rPr>
                <w:rFonts w:ascii="Arial" w:hAnsi="Arial" w:cs="Arial"/>
              </w:rPr>
              <w:t>TL1</w:t>
            </w:r>
            <w:r w:rsidR="00486CD6">
              <w:rPr>
                <w:rFonts w:ascii="Arial" w:hAnsi="Arial" w:cs="Arial"/>
              </w:rPr>
              <w:t>1</w:t>
            </w:r>
          </w:p>
          <w:p w14:paraId="3F81EC50" w14:textId="0EECE320" w:rsidR="006A6799" w:rsidRPr="00366F42" w:rsidRDefault="006A6799" w:rsidP="412718E6">
            <w:pPr>
              <w:rPr>
                <w:rFonts w:ascii="Arial" w:hAnsi="Arial" w:cs="Arial"/>
              </w:rPr>
            </w:pPr>
          </w:p>
        </w:tc>
      </w:tr>
      <w:tr w:rsidR="006A6799" w:rsidRPr="00366F42" w14:paraId="41D8DF31" w14:textId="77777777" w:rsidTr="03EE8573">
        <w:trPr>
          <w:cantSplit/>
          <w:trHeight w:val="410"/>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3BD80DB" w14:textId="3E00C494" w:rsidR="006A6799" w:rsidRPr="00366F42" w:rsidRDefault="006A6799" w:rsidP="412718E6">
            <w:pPr>
              <w:ind w:left="321"/>
              <w:rPr>
                <w:rFonts w:ascii="Arial" w:hAnsi="Arial" w:cs="Arial"/>
              </w:rPr>
            </w:pPr>
            <w:r w:rsidRPr="7B768039">
              <w:rPr>
                <w:rFonts w:ascii="Arial" w:hAnsi="Arial" w:cs="Arial"/>
              </w:rPr>
              <w:t>4</w:t>
            </w:r>
          </w:p>
          <w:p w14:paraId="5C3C65DE" w14:textId="77777777" w:rsidR="006A6799" w:rsidRDefault="7B768039" w:rsidP="7B768039">
            <w:pPr>
              <w:spacing w:line="259" w:lineRule="auto"/>
              <w:ind w:left="321"/>
              <w:rPr>
                <w:rFonts w:ascii="Arial" w:hAnsi="Arial" w:cs="Arial"/>
              </w:rPr>
            </w:pPr>
            <w:r w:rsidRPr="7B768039">
              <w:rPr>
                <w:rFonts w:ascii="Arial" w:hAnsi="Arial" w:cs="Arial"/>
              </w:rPr>
              <w:t>2</w:t>
            </w:r>
            <w:r w:rsidR="00C535B0">
              <w:rPr>
                <w:rFonts w:ascii="Arial" w:hAnsi="Arial" w:cs="Arial"/>
              </w:rPr>
              <w:t>5</w:t>
            </w:r>
            <w:r w:rsidRPr="7B768039">
              <w:rPr>
                <w:rFonts w:ascii="Arial" w:hAnsi="Arial" w:cs="Arial"/>
              </w:rPr>
              <w:t>/10/2</w:t>
            </w:r>
            <w:r w:rsidR="00C535B0">
              <w:rPr>
                <w:rFonts w:ascii="Arial" w:hAnsi="Arial" w:cs="Arial"/>
              </w:rPr>
              <w:t>3</w:t>
            </w:r>
          </w:p>
          <w:p w14:paraId="2598DEE6" w14:textId="346D0DB0" w:rsidR="00512B30" w:rsidRPr="006D66AE" w:rsidRDefault="00512B30" w:rsidP="7B768039">
            <w:pPr>
              <w:spacing w:line="259" w:lineRule="auto"/>
              <w:ind w:left="321"/>
              <w:rPr>
                <w:b/>
                <w:bCs/>
              </w:rPr>
            </w:pPr>
            <w:r w:rsidRPr="006D66AE">
              <w:rPr>
                <w:rFonts w:ascii="Arial" w:hAnsi="Arial" w:cs="Arial"/>
                <w:b/>
                <w:bCs/>
                <w:color w:val="FF0000"/>
              </w:rPr>
              <w:t>Change date due to festival</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3EBFCF46" w14:textId="5263D668" w:rsidR="006A6799" w:rsidRPr="00366F42" w:rsidRDefault="020170C7" w:rsidP="7B768039">
            <w:pPr>
              <w:rPr>
                <w:rFonts w:ascii="Arial" w:hAnsi="Arial" w:cs="Arial"/>
              </w:rPr>
            </w:pPr>
            <w:r w:rsidRPr="7B768039">
              <w:rPr>
                <w:rFonts w:ascii="Arial" w:hAnsi="Arial" w:cs="Arial"/>
              </w:rPr>
              <w:t>1-Cinematography</w:t>
            </w:r>
          </w:p>
          <w:p w14:paraId="2109921C" w14:textId="43EFE7E6" w:rsidR="006A6799" w:rsidRPr="00366F42" w:rsidRDefault="006A6799" w:rsidP="7B768039">
            <w:pPr>
              <w:rPr>
                <w:rFonts w:ascii="Arial" w:hAnsi="Arial" w:cs="Arial"/>
              </w:rPr>
            </w:pPr>
          </w:p>
          <w:p w14:paraId="584FC762" w14:textId="6D47BC4F" w:rsidR="006A6799" w:rsidRPr="00366F42" w:rsidRDefault="2CBEC4FB" w:rsidP="7B768039">
            <w:pPr>
              <w:rPr>
                <w:rFonts w:ascii="Arial" w:hAnsi="Arial" w:cs="Arial"/>
              </w:rPr>
            </w:pPr>
            <w:r w:rsidRPr="7B768039">
              <w:rPr>
                <w:rFonts w:ascii="Arial" w:hAnsi="Arial" w:cs="Arial"/>
              </w:rPr>
              <w:t>2-Flight Simulation</w:t>
            </w:r>
          </w:p>
          <w:p w14:paraId="184BB24A" w14:textId="6F02A254" w:rsidR="006A6799" w:rsidRPr="00366F42" w:rsidRDefault="006A6799" w:rsidP="7B768039">
            <w:pPr>
              <w:rPr>
                <w:rFonts w:ascii="Arial" w:hAnsi="Arial" w:cs="Arial"/>
              </w:rPr>
            </w:pP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42629B7" w14:textId="77777777" w:rsidR="008120E4" w:rsidRPr="00366F42" w:rsidRDefault="008120E4" w:rsidP="008120E4">
            <w:pPr>
              <w:rPr>
                <w:rFonts w:ascii="Arial" w:hAnsi="Arial" w:cs="Arial"/>
              </w:rPr>
            </w:pPr>
            <w:r w:rsidRPr="00366F42">
              <w:rPr>
                <w:rFonts w:ascii="Arial" w:hAnsi="Arial" w:cs="Arial"/>
              </w:rPr>
              <w:t>BA</w:t>
            </w:r>
          </w:p>
          <w:p w14:paraId="6BD18F9B" w14:textId="3AC08E37" w:rsidR="006A6799" w:rsidRPr="00366F42" w:rsidRDefault="7E003E1A" w:rsidP="00366F42">
            <w:pPr>
              <w:rPr>
                <w:rFonts w:ascii="Arial" w:hAnsi="Arial" w:cs="Arial"/>
              </w:rPr>
            </w:pPr>
            <w:r w:rsidRPr="03EE8573">
              <w:rPr>
                <w:rFonts w:ascii="Arial" w:hAnsi="Arial" w:cs="Arial"/>
              </w:rPr>
              <w:t>FESTIVAL DAY</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C04359" w14:textId="4341DB99" w:rsidR="006A6799" w:rsidRPr="00366F42" w:rsidRDefault="0BA0B6C6" w:rsidP="412718E6">
            <w:pPr>
              <w:rPr>
                <w:rFonts w:ascii="Arial" w:hAnsi="Arial" w:cs="Arial"/>
              </w:rPr>
            </w:pPr>
            <w:r w:rsidRPr="412718E6">
              <w:rPr>
                <w:rFonts w:ascii="Arial" w:hAnsi="Arial" w:cs="Arial"/>
              </w:rPr>
              <w:t xml:space="preserve">Campus- </w:t>
            </w:r>
            <w:r w:rsidR="00214742">
              <w:rPr>
                <w:rFonts w:ascii="Arial" w:hAnsi="Arial" w:cs="Arial"/>
              </w:rPr>
              <w:t>TL1</w:t>
            </w:r>
            <w:r w:rsidR="00486CD6">
              <w:rPr>
                <w:rFonts w:ascii="Arial" w:hAnsi="Arial" w:cs="Arial"/>
              </w:rPr>
              <w:t>1</w:t>
            </w:r>
          </w:p>
          <w:p w14:paraId="046179F5" w14:textId="44AC669C" w:rsidR="006A6799" w:rsidRPr="00366F42" w:rsidRDefault="006A6799" w:rsidP="412718E6">
            <w:pPr>
              <w:rPr>
                <w:rFonts w:ascii="Arial" w:hAnsi="Arial" w:cs="Arial"/>
              </w:rPr>
            </w:pPr>
          </w:p>
        </w:tc>
      </w:tr>
      <w:tr w:rsidR="006A6799" w:rsidRPr="00366F42" w14:paraId="0BB7B590" w14:textId="77777777" w:rsidTr="03EE8573">
        <w:trPr>
          <w:cantSplit/>
          <w:trHeight w:val="410"/>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60D3292" w14:textId="61EAAD59" w:rsidR="006A6799" w:rsidRPr="00366F42" w:rsidRDefault="006A6799" w:rsidP="412718E6">
            <w:pPr>
              <w:ind w:left="321"/>
              <w:rPr>
                <w:rFonts w:ascii="Arial" w:hAnsi="Arial" w:cs="Arial"/>
              </w:rPr>
            </w:pPr>
            <w:r w:rsidRPr="7B768039">
              <w:rPr>
                <w:rFonts w:ascii="Arial" w:hAnsi="Arial" w:cs="Arial"/>
              </w:rPr>
              <w:t>5</w:t>
            </w:r>
          </w:p>
          <w:p w14:paraId="78941E47" w14:textId="3A59B9FF" w:rsidR="006A6799" w:rsidRPr="00366F42" w:rsidRDefault="7B768039" w:rsidP="7B768039">
            <w:pPr>
              <w:spacing w:line="259" w:lineRule="auto"/>
              <w:ind w:left="321"/>
            </w:pPr>
            <w:r w:rsidRPr="7B768039">
              <w:rPr>
                <w:rFonts w:ascii="Arial" w:hAnsi="Arial" w:cs="Arial"/>
              </w:rPr>
              <w:t>1/1</w:t>
            </w:r>
            <w:r w:rsidR="000D337E">
              <w:rPr>
                <w:rFonts w:ascii="Arial" w:hAnsi="Arial" w:cs="Arial"/>
              </w:rPr>
              <w:t>1</w:t>
            </w:r>
            <w:r w:rsidRPr="7B768039">
              <w:rPr>
                <w:rFonts w:ascii="Arial" w:hAnsi="Arial" w:cs="Arial"/>
              </w:rPr>
              <w:t>/2</w:t>
            </w:r>
            <w:r w:rsidR="000D337E">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B1978AF" w14:textId="77777777" w:rsidR="006A6799" w:rsidRPr="00366F42" w:rsidRDefault="008120E4" w:rsidP="00366F42">
            <w:pPr>
              <w:rPr>
                <w:rFonts w:ascii="Arial" w:hAnsi="Arial" w:cs="Arial"/>
              </w:rPr>
            </w:pPr>
            <w:r>
              <w:rPr>
                <w:rFonts w:ascii="Arial" w:hAnsi="Arial" w:cs="Arial"/>
              </w:rPr>
              <w:t xml:space="preserve">Aerial </w:t>
            </w:r>
            <w:r w:rsidRPr="00366F42">
              <w:rPr>
                <w:rFonts w:ascii="Arial" w:hAnsi="Arial" w:cs="Arial"/>
              </w:rPr>
              <w:t>Film Analysis</w:t>
            </w:r>
            <w:r w:rsidR="009A6EC3">
              <w:rPr>
                <w:rFonts w:ascii="Arial" w:hAnsi="Arial" w:cs="Arial"/>
              </w:rPr>
              <w:t xml:space="preserve"> / Portfolio Workshop</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A43B58B" w14:textId="77777777" w:rsidR="006A6799" w:rsidRPr="00366F42" w:rsidRDefault="008120E4" w:rsidP="00366F42">
            <w:pPr>
              <w:rPr>
                <w:rFonts w:ascii="Arial" w:hAnsi="Arial" w:cs="Arial"/>
              </w:rPr>
            </w:pPr>
            <w:r w:rsidRPr="00366F42">
              <w:rPr>
                <w:rFonts w:ascii="Arial" w:hAnsi="Arial" w:cs="Arial"/>
              </w:rPr>
              <w:t>BA</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FDD59F" w14:textId="1B1B271D" w:rsidR="006A6799" w:rsidRPr="00366F42" w:rsidRDefault="5FF1053E" w:rsidP="412718E6">
            <w:pPr>
              <w:rPr>
                <w:rFonts w:ascii="Arial" w:hAnsi="Arial" w:cs="Arial"/>
              </w:rPr>
            </w:pPr>
            <w:r w:rsidRPr="412718E6">
              <w:rPr>
                <w:rFonts w:ascii="Arial" w:hAnsi="Arial" w:cs="Arial"/>
              </w:rPr>
              <w:t xml:space="preserve">Campus- </w:t>
            </w:r>
            <w:r w:rsidR="00214742">
              <w:rPr>
                <w:rFonts w:ascii="Arial" w:hAnsi="Arial" w:cs="Arial"/>
              </w:rPr>
              <w:t>TL1</w:t>
            </w:r>
            <w:r w:rsidR="00486CD6">
              <w:rPr>
                <w:rFonts w:ascii="Arial" w:hAnsi="Arial" w:cs="Arial"/>
              </w:rPr>
              <w:t>1</w:t>
            </w:r>
          </w:p>
          <w:p w14:paraId="7259BA96" w14:textId="51039EF9" w:rsidR="006A6799" w:rsidRPr="00366F42" w:rsidRDefault="006A6799" w:rsidP="412718E6">
            <w:pPr>
              <w:rPr>
                <w:rFonts w:ascii="Arial" w:hAnsi="Arial" w:cs="Arial"/>
              </w:rPr>
            </w:pPr>
          </w:p>
        </w:tc>
      </w:tr>
      <w:tr w:rsidR="006A6799" w:rsidRPr="00366F42" w14:paraId="7EC3D317" w14:textId="77777777" w:rsidTr="03EE8573">
        <w:trPr>
          <w:cantSplit/>
          <w:trHeight w:val="413"/>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4C038F7" w14:textId="26FC76A8" w:rsidR="006A6799" w:rsidRPr="00366F42" w:rsidRDefault="006A6799" w:rsidP="412718E6">
            <w:pPr>
              <w:ind w:left="321"/>
              <w:rPr>
                <w:rFonts w:ascii="Arial" w:hAnsi="Arial" w:cs="Arial"/>
              </w:rPr>
            </w:pPr>
            <w:r w:rsidRPr="7B768039">
              <w:rPr>
                <w:rFonts w:ascii="Arial" w:hAnsi="Arial" w:cs="Arial"/>
              </w:rPr>
              <w:lastRenderedPageBreak/>
              <w:t>6</w:t>
            </w:r>
          </w:p>
          <w:p w14:paraId="29B4EA11" w14:textId="04AC0DC8" w:rsidR="006A6799" w:rsidRPr="00366F42" w:rsidRDefault="00CF4609" w:rsidP="7B768039">
            <w:pPr>
              <w:spacing w:line="259" w:lineRule="auto"/>
              <w:ind w:left="321"/>
            </w:pPr>
            <w:r>
              <w:rPr>
                <w:rFonts w:ascii="Arial" w:hAnsi="Arial" w:cs="Arial"/>
              </w:rPr>
              <w:t>8</w:t>
            </w:r>
            <w:r w:rsidR="7B768039" w:rsidRPr="7B768039">
              <w:rPr>
                <w:rFonts w:ascii="Arial" w:hAnsi="Arial" w:cs="Arial"/>
              </w:rPr>
              <w:t>/11/2</w:t>
            </w:r>
            <w:r>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2F532B6" w14:textId="77777777" w:rsidR="009A6EC3" w:rsidRPr="00366F42" w:rsidRDefault="009A6EC3" w:rsidP="009A6EC3">
            <w:pPr>
              <w:rPr>
                <w:rFonts w:ascii="Arial" w:hAnsi="Arial" w:cs="Arial"/>
              </w:rPr>
            </w:pPr>
            <w:r w:rsidRPr="00366F42">
              <w:rPr>
                <w:rFonts w:ascii="Arial" w:hAnsi="Arial" w:cs="Arial"/>
              </w:rPr>
              <w:t>1-Drone and Camera Operation</w:t>
            </w:r>
          </w:p>
          <w:p w14:paraId="238601FE" w14:textId="77777777" w:rsidR="009A6EC3" w:rsidRPr="00366F42" w:rsidRDefault="009A6EC3" w:rsidP="009A6EC3">
            <w:pPr>
              <w:rPr>
                <w:rFonts w:ascii="Arial" w:hAnsi="Arial" w:cs="Arial"/>
              </w:rPr>
            </w:pPr>
          </w:p>
          <w:p w14:paraId="0F3CABC7" w14:textId="77777777" w:rsidR="009A6EC3" w:rsidRPr="00366F42" w:rsidRDefault="009A6EC3" w:rsidP="009A6EC3">
            <w:pPr>
              <w:rPr>
                <w:rFonts w:ascii="Arial" w:hAnsi="Arial" w:cs="Arial"/>
              </w:rPr>
            </w:pPr>
          </w:p>
          <w:p w14:paraId="5B08B5D1" w14:textId="77777777" w:rsidR="009A6EC3" w:rsidRPr="00366F42" w:rsidRDefault="009A6EC3" w:rsidP="009A6EC3">
            <w:pPr>
              <w:rPr>
                <w:rFonts w:ascii="Arial" w:hAnsi="Arial" w:cs="Arial"/>
              </w:rPr>
            </w:pPr>
          </w:p>
          <w:p w14:paraId="0AD9C6F4" w14:textId="68B51F4A" w:rsidR="009A6EC3" w:rsidRPr="00366F42" w:rsidRDefault="009A6EC3" w:rsidP="7B768039">
            <w:pPr>
              <w:rPr>
                <w:rFonts w:ascii="Arial" w:hAnsi="Arial" w:cs="Arial"/>
              </w:rPr>
            </w:pPr>
          </w:p>
          <w:p w14:paraId="11C13452" w14:textId="1A0B9C90" w:rsidR="7B768039" w:rsidRDefault="7B768039" w:rsidP="7B768039">
            <w:pPr>
              <w:rPr>
                <w:rFonts w:ascii="Arial" w:hAnsi="Arial" w:cs="Arial"/>
              </w:rPr>
            </w:pPr>
          </w:p>
          <w:p w14:paraId="4ACB5076" w14:textId="20F2B3B2" w:rsidR="7B768039" w:rsidRDefault="7B768039" w:rsidP="7B768039">
            <w:pPr>
              <w:rPr>
                <w:rFonts w:ascii="Arial" w:hAnsi="Arial" w:cs="Arial"/>
              </w:rPr>
            </w:pPr>
          </w:p>
          <w:p w14:paraId="55F8E0DA" w14:textId="2879EDA7" w:rsidR="7B768039" w:rsidRDefault="7B768039" w:rsidP="7B768039">
            <w:pPr>
              <w:rPr>
                <w:rFonts w:ascii="Arial" w:hAnsi="Arial" w:cs="Arial"/>
              </w:rPr>
            </w:pPr>
          </w:p>
          <w:p w14:paraId="4B8C6AC7" w14:textId="4F6E8019" w:rsidR="7B768039" w:rsidRDefault="7B768039" w:rsidP="7B768039">
            <w:pPr>
              <w:rPr>
                <w:rFonts w:ascii="Arial" w:hAnsi="Arial" w:cs="Arial"/>
              </w:rPr>
            </w:pPr>
          </w:p>
          <w:p w14:paraId="1E7B926A" w14:textId="77777777" w:rsidR="009A6EC3" w:rsidRPr="00366F42" w:rsidRDefault="009A6EC3" w:rsidP="009A6EC3">
            <w:pPr>
              <w:rPr>
                <w:rFonts w:ascii="Arial" w:hAnsi="Arial" w:cs="Arial"/>
              </w:rPr>
            </w:pPr>
            <w:r w:rsidRPr="00366F42">
              <w:rPr>
                <w:rFonts w:ascii="Arial" w:hAnsi="Arial" w:cs="Arial"/>
              </w:rPr>
              <w:t>2- Useful software/apps</w:t>
            </w:r>
          </w:p>
          <w:p w14:paraId="4B1F511A" w14:textId="77777777" w:rsidR="009A6EC3" w:rsidRPr="00366F42" w:rsidRDefault="009A6EC3" w:rsidP="009A6EC3">
            <w:pPr>
              <w:rPr>
                <w:rFonts w:ascii="Arial" w:hAnsi="Arial" w:cs="Arial"/>
              </w:rPr>
            </w:pPr>
          </w:p>
          <w:p w14:paraId="65F9C3DC" w14:textId="77777777" w:rsidR="009A6EC3" w:rsidRPr="00366F42" w:rsidRDefault="009A6EC3" w:rsidP="009A6EC3">
            <w:pPr>
              <w:rPr>
                <w:rFonts w:ascii="Arial" w:hAnsi="Arial" w:cs="Arial"/>
              </w:rPr>
            </w:pPr>
          </w:p>
          <w:p w14:paraId="0F34EAB5" w14:textId="0F036919" w:rsidR="006A6799" w:rsidRPr="00366F42" w:rsidRDefault="006A6799" w:rsidP="009A6EC3">
            <w:pPr>
              <w:rPr>
                <w:rFonts w:ascii="Arial" w:hAnsi="Arial" w:cs="Arial"/>
              </w:rPr>
            </w:pP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F8D80B8" w14:textId="77777777" w:rsidR="009A6EC3" w:rsidRPr="00366F42" w:rsidRDefault="009A6EC3" w:rsidP="009A6EC3">
            <w:pPr>
              <w:rPr>
                <w:rFonts w:ascii="Arial" w:hAnsi="Arial" w:cs="Arial"/>
              </w:rPr>
            </w:pPr>
            <w:r w:rsidRPr="00366F42">
              <w:rPr>
                <w:rFonts w:ascii="Arial" w:hAnsi="Arial" w:cs="Arial"/>
              </w:rPr>
              <w:t>DW</w:t>
            </w:r>
          </w:p>
          <w:p w14:paraId="6CDB0178" w14:textId="77777777" w:rsidR="009A6EC3" w:rsidRPr="00366F42" w:rsidRDefault="009A6EC3" w:rsidP="009A6EC3">
            <w:pPr>
              <w:rPr>
                <w:rFonts w:ascii="Arial" w:hAnsi="Arial" w:cs="Arial"/>
              </w:rPr>
            </w:pPr>
            <w:r w:rsidRPr="00366F42">
              <w:rPr>
                <w:rFonts w:ascii="Arial" w:hAnsi="Arial" w:cs="Arial"/>
              </w:rPr>
              <w:t>Following planning: aircraft preparation, flight procedures</w:t>
            </w:r>
          </w:p>
          <w:p w14:paraId="229C6C92" w14:textId="77777777" w:rsidR="009A6EC3" w:rsidRPr="00366F42" w:rsidRDefault="009A6EC3" w:rsidP="009A6EC3">
            <w:pPr>
              <w:rPr>
                <w:rFonts w:ascii="Arial" w:hAnsi="Arial" w:cs="Arial"/>
              </w:rPr>
            </w:pPr>
            <w:r w:rsidRPr="00366F42">
              <w:rPr>
                <w:rFonts w:ascii="Arial" w:hAnsi="Arial" w:cs="Arial"/>
              </w:rPr>
              <w:t>Post flight procedures and logging</w:t>
            </w:r>
          </w:p>
          <w:p w14:paraId="359E3E6B" w14:textId="77777777" w:rsidR="009A6EC3" w:rsidRPr="00366F42" w:rsidRDefault="2CBEC4FB" w:rsidP="009A6EC3">
            <w:pPr>
              <w:rPr>
                <w:rFonts w:ascii="Arial" w:hAnsi="Arial" w:cs="Arial"/>
              </w:rPr>
            </w:pPr>
            <w:r w:rsidRPr="7B768039">
              <w:rPr>
                <w:rFonts w:ascii="Arial" w:hAnsi="Arial" w:cs="Arial"/>
              </w:rPr>
              <w:t>Case Study – Castlemartin Tank Range</w:t>
            </w:r>
          </w:p>
          <w:p w14:paraId="33EB51F5" w14:textId="0A3CEA8E" w:rsidR="7B768039" w:rsidRDefault="7B768039" w:rsidP="7B768039">
            <w:pPr>
              <w:rPr>
                <w:rFonts w:ascii="Arial" w:hAnsi="Arial" w:cs="Arial"/>
              </w:rPr>
            </w:pPr>
          </w:p>
          <w:p w14:paraId="70CA0727" w14:textId="7C5BC04C" w:rsidR="006A6799" w:rsidRPr="00366F42" w:rsidRDefault="2CBEC4FB" w:rsidP="009A6EC3">
            <w:pPr>
              <w:rPr>
                <w:rFonts w:ascii="Arial" w:hAnsi="Arial" w:cs="Arial"/>
              </w:rPr>
            </w:pPr>
            <w:r w:rsidRPr="7B768039">
              <w:rPr>
                <w:rFonts w:ascii="Arial" w:hAnsi="Arial" w:cs="Arial"/>
              </w:rPr>
              <w:t>Airdata, Drone assist, weather. Sunrise/sunset, maps/charts</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DD7999" w14:textId="77777777" w:rsidR="009A6EC3" w:rsidRDefault="009A6EC3" w:rsidP="009A6EC3">
            <w:pPr>
              <w:rPr>
                <w:rFonts w:ascii="Arial" w:hAnsi="Arial" w:cs="Arial"/>
              </w:rPr>
            </w:pPr>
            <w:r>
              <w:rPr>
                <w:rFonts w:ascii="Arial" w:hAnsi="Arial" w:cs="Arial"/>
              </w:rPr>
              <w:t>Campus- Cynefin</w:t>
            </w:r>
          </w:p>
          <w:p w14:paraId="1F3B1409" w14:textId="77777777" w:rsidR="006A6799" w:rsidRPr="00366F42" w:rsidRDefault="006A6799" w:rsidP="00366F42">
            <w:pPr>
              <w:rPr>
                <w:rFonts w:ascii="Arial" w:hAnsi="Arial" w:cs="Arial"/>
              </w:rPr>
            </w:pPr>
          </w:p>
        </w:tc>
      </w:tr>
      <w:tr w:rsidR="008120E4" w:rsidRPr="00366F42" w14:paraId="5FB77259" w14:textId="77777777" w:rsidTr="03EE8573">
        <w:trPr>
          <w:cantSplit/>
          <w:trHeight w:val="464"/>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FD053AC" w14:textId="7FCCB3E9" w:rsidR="008120E4" w:rsidRPr="00366F42" w:rsidRDefault="645F7F2D" w:rsidP="412718E6">
            <w:pPr>
              <w:ind w:left="321"/>
              <w:rPr>
                <w:rFonts w:ascii="Arial" w:hAnsi="Arial" w:cs="Arial"/>
              </w:rPr>
            </w:pPr>
            <w:r w:rsidRPr="7B768039">
              <w:rPr>
                <w:rFonts w:ascii="Arial" w:hAnsi="Arial" w:cs="Arial"/>
              </w:rPr>
              <w:t>7</w:t>
            </w:r>
          </w:p>
          <w:p w14:paraId="75697EEC" w14:textId="32707F09" w:rsidR="008120E4" w:rsidRPr="00366F42" w:rsidRDefault="7B768039" w:rsidP="7B768039">
            <w:pPr>
              <w:spacing w:line="259" w:lineRule="auto"/>
              <w:ind w:left="321"/>
            </w:pPr>
            <w:r w:rsidRPr="7B768039">
              <w:rPr>
                <w:rFonts w:ascii="Arial" w:hAnsi="Arial" w:cs="Arial"/>
              </w:rPr>
              <w:t>1</w:t>
            </w:r>
            <w:r w:rsidR="00CF4609">
              <w:rPr>
                <w:rFonts w:ascii="Arial" w:hAnsi="Arial" w:cs="Arial"/>
              </w:rPr>
              <w:t>5</w:t>
            </w:r>
            <w:r w:rsidRPr="7B768039">
              <w:rPr>
                <w:rFonts w:ascii="Arial" w:hAnsi="Arial" w:cs="Arial"/>
              </w:rPr>
              <w:t>/11/2</w:t>
            </w:r>
            <w:r w:rsidR="00CF4609">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499BE7B" w14:textId="1A2393F9" w:rsidR="008120E4" w:rsidRPr="00366F42" w:rsidRDefault="00791FB3" w:rsidP="008120E4">
            <w:pPr>
              <w:rPr>
                <w:rFonts w:ascii="Arial" w:hAnsi="Arial" w:cs="Arial"/>
              </w:rPr>
            </w:pPr>
            <w:r w:rsidRPr="412718E6">
              <w:rPr>
                <w:rFonts w:ascii="Arial" w:hAnsi="Arial" w:cs="Arial"/>
              </w:rPr>
              <w:t>Remote Camera Operation Directing the Pilot</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F0C32C2" w14:textId="656F876B" w:rsidR="008120E4" w:rsidRPr="00366F42" w:rsidRDefault="008120E4" w:rsidP="008120E4">
            <w:pPr>
              <w:rPr>
                <w:rFonts w:ascii="Arial" w:hAnsi="Arial" w:cs="Arial"/>
              </w:rPr>
            </w:pPr>
            <w:r w:rsidRPr="00366F42">
              <w:rPr>
                <w:rFonts w:ascii="Arial" w:hAnsi="Arial" w:cs="Arial"/>
              </w:rPr>
              <w:t>DW</w:t>
            </w:r>
            <w:r w:rsidR="00791FB3">
              <w:rPr>
                <w:rFonts w:ascii="Arial" w:hAnsi="Arial" w:cs="Arial"/>
              </w:rPr>
              <w:t xml:space="preserve"> – Flight demonstration and camera operation</w:t>
            </w:r>
          </w:p>
          <w:p w14:paraId="0EC0E43C" w14:textId="77777777" w:rsidR="008120E4" w:rsidRDefault="008120E4" w:rsidP="008120E4">
            <w:pPr>
              <w:rPr>
                <w:rFonts w:ascii="Arial" w:hAnsi="Arial" w:cs="Arial"/>
              </w:rPr>
            </w:pPr>
          </w:p>
          <w:p w14:paraId="1F1D6584" w14:textId="19DEADDE" w:rsidR="0045702A" w:rsidRPr="00366F42" w:rsidRDefault="0045702A" w:rsidP="008120E4">
            <w:pPr>
              <w:rPr>
                <w:rFonts w:ascii="Arial" w:hAnsi="Arial" w:cs="Arial"/>
              </w:rPr>
            </w:pP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59A6C1" w14:textId="02AAF043" w:rsidR="008120E4" w:rsidRDefault="008120E4" w:rsidP="008120E4">
            <w:pPr>
              <w:rPr>
                <w:rFonts w:ascii="Arial" w:hAnsi="Arial" w:cs="Arial"/>
              </w:rPr>
            </w:pPr>
            <w:r>
              <w:rPr>
                <w:rFonts w:ascii="Arial" w:hAnsi="Arial" w:cs="Arial"/>
              </w:rPr>
              <w:t>Cyn</w:t>
            </w:r>
            <w:r w:rsidR="00E87DAD">
              <w:rPr>
                <w:rFonts w:ascii="Arial" w:hAnsi="Arial" w:cs="Arial"/>
              </w:rPr>
              <w:t>e</w:t>
            </w:r>
            <w:r>
              <w:rPr>
                <w:rFonts w:ascii="Arial" w:hAnsi="Arial" w:cs="Arial"/>
              </w:rPr>
              <w:t>fin</w:t>
            </w:r>
          </w:p>
          <w:p w14:paraId="7DF4E37C" w14:textId="77777777" w:rsidR="00B84688" w:rsidRDefault="00B84688" w:rsidP="008120E4">
            <w:pPr>
              <w:rPr>
                <w:rFonts w:ascii="Arial" w:hAnsi="Arial" w:cs="Arial"/>
              </w:rPr>
            </w:pPr>
          </w:p>
          <w:p w14:paraId="013601C2" w14:textId="256783BC" w:rsidR="00B84688" w:rsidRPr="00366F42" w:rsidRDefault="54EB208C" w:rsidP="412718E6">
            <w:pPr>
              <w:spacing w:line="259" w:lineRule="auto"/>
            </w:pPr>
            <w:r w:rsidRPr="412718E6">
              <w:rPr>
                <w:rFonts w:ascii="Arial" w:hAnsi="Arial" w:cs="Arial"/>
              </w:rPr>
              <w:t>9-1</w:t>
            </w:r>
          </w:p>
        </w:tc>
      </w:tr>
      <w:tr w:rsidR="008120E4" w:rsidRPr="00366F42" w14:paraId="627BBBC6" w14:textId="77777777" w:rsidTr="03EE8573">
        <w:trPr>
          <w:cantSplit/>
          <w:trHeight w:val="414"/>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0B46413" w14:textId="49476EA9" w:rsidR="008120E4" w:rsidRPr="00366F42" w:rsidRDefault="645F7F2D" w:rsidP="412718E6">
            <w:pPr>
              <w:ind w:left="321"/>
              <w:rPr>
                <w:rFonts w:ascii="Arial" w:hAnsi="Arial" w:cs="Arial"/>
              </w:rPr>
            </w:pPr>
            <w:r w:rsidRPr="7B768039">
              <w:rPr>
                <w:rFonts w:ascii="Arial" w:hAnsi="Arial" w:cs="Arial"/>
              </w:rPr>
              <w:t>8</w:t>
            </w:r>
          </w:p>
          <w:p w14:paraId="44B0A208" w14:textId="6FF70EFA" w:rsidR="008120E4" w:rsidRPr="00366F42" w:rsidRDefault="7B768039" w:rsidP="7B768039">
            <w:pPr>
              <w:spacing w:line="259" w:lineRule="auto"/>
              <w:ind w:left="321"/>
            </w:pPr>
            <w:r w:rsidRPr="7B768039">
              <w:rPr>
                <w:rFonts w:ascii="Arial" w:hAnsi="Arial" w:cs="Arial"/>
              </w:rPr>
              <w:t>2</w:t>
            </w:r>
            <w:r w:rsidR="00CF4609">
              <w:rPr>
                <w:rFonts w:ascii="Arial" w:hAnsi="Arial" w:cs="Arial"/>
              </w:rPr>
              <w:t>2</w:t>
            </w:r>
            <w:r w:rsidRPr="7B768039">
              <w:rPr>
                <w:rFonts w:ascii="Arial" w:hAnsi="Arial" w:cs="Arial"/>
              </w:rPr>
              <w:t>/11/2</w:t>
            </w:r>
            <w:r w:rsidR="00CF4609">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C1B908B" w14:textId="3BF75278" w:rsidR="008120E4" w:rsidRPr="00366F42" w:rsidRDefault="00791FB3" w:rsidP="412718E6">
            <w:pPr>
              <w:rPr>
                <w:rFonts w:ascii="Arial" w:hAnsi="Arial" w:cs="Arial"/>
              </w:rPr>
            </w:pPr>
            <w:r>
              <w:rPr>
                <w:rFonts w:ascii="Arial" w:hAnsi="Arial" w:cs="Arial"/>
              </w:rPr>
              <w:t>Drone Location Work</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6848147" w14:textId="77777777" w:rsidR="008120E4" w:rsidRPr="00366F42" w:rsidRDefault="008120E4" w:rsidP="008120E4">
            <w:pPr>
              <w:rPr>
                <w:rFonts w:ascii="Arial" w:hAnsi="Arial" w:cs="Arial"/>
              </w:rPr>
            </w:pPr>
            <w:r w:rsidRPr="00366F42">
              <w:rPr>
                <w:rFonts w:ascii="Arial" w:hAnsi="Arial" w:cs="Arial"/>
              </w:rPr>
              <w:t>DW</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5B2EB9" w14:textId="2406BCD4" w:rsidR="008120E4" w:rsidRPr="00366F42" w:rsidRDefault="00791FB3" w:rsidP="412718E6">
            <w:pPr>
              <w:rPr>
                <w:rFonts w:ascii="Arial" w:hAnsi="Arial" w:cs="Arial"/>
              </w:rPr>
            </w:pPr>
            <w:r>
              <w:rPr>
                <w:rFonts w:ascii="Arial" w:hAnsi="Arial" w:cs="Arial"/>
              </w:rPr>
              <w:t>Location TBC</w:t>
            </w:r>
          </w:p>
          <w:p w14:paraId="70621732" w14:textId="77777777" w:rsidR="008120E4" w:rsidRPr="00366F42" w:rsidRDefault="008120E4" w:rsidP="412718E6">
            <w:pPr>
              <w:rPr>
                <w:rFonts w:ascii="Arial" w:hAnsi="Arial" w:cs="Arial"/>
              </w:rPr>
            </w:pPr>
          </w:p>
          <w:p w14:paraId="1BB821C0" w14:textId="2FF6AE04" w:rsidR="008120E4" w:rsidRPr="00366F42" w:rsidRDefault="57931D0F" w:rsidP="412718E6">
            <w:pPr>
              <w:spacing w:line="259" w:lineRule="auto"/>
            </w:pPr>
            <w:r w:rsidRPr="412718E6">
              <w:rPr>
                <w:rFonts w:ascii="Arial" w:hAnsi="Arial" w:cs="Arial"/>
              </w:rPr>
              <w:t>9-</w:t>
            </w:r>
            <w:r w:rsidR="764332E1" w:rsidRPr="412718E6">
              <w:rPr>
                <w:rFonts w:ascii="Arial" w:hAnsi="Arial" w:cs="Arial"/>
              </w:rPr>
              <w:t>3</w:t>
            </w:r>
          </w:p>
          <w:p w14:paraId="05AE7A35" w14:textId="7E4CCE04" w:rsidR="008120E4" w:rsidRPr="00366F42" w:rsidRDefault="008120E4" w:rsidP="412718E6">
            <w:pPr>
              <w:rPr>
                <w:rFonts w:ascii="Arial" w:hAnsi="Arial" w:cs="Arial"/>
              </w:rPr>
            </w:pPr>
          </w:p>
        </w:tc>
      </w:tr>
      <w:tr w:rsidR="008120E4" w:rsidRPr="00366F42" w14:paraId="52E9E45D" w14:textId="77777777" w:rsidTr="03EE8573">
        <w:trPr>
          <w:cantSplit/>
          <w:trHeight w:val="406"/>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5377536" w14:textId="5B4E139E" w:rsidR="008120E4" w:rsidRPr="00366F42" w:rsidRDefault="645F7F2D" w:rsidP="412718E6">
            <w:pPr>
              <w:ind w:left="321"/>
              <w:rPr>
                <w:rFonts w:ascii="Arial" w:hAnsi="Arial" w:cs="Arial"/>
              </w:rPr>
            </w:pPr>
            <w:r w:rsidRPr="7B768039">
              <w:rPr>
                <w:rFonts w:ascii="Arial" w:hAnsi="Arial" w:cs="Arial"/>
              </w:rPr>
              <w:t>9</w:t>
            </w:r>
          </w:p>
          <w:p w14:paraId="2B2B7304" w14:textId="237B2AED" w:rsidR="008120E4" w:rsidRPr="00366F42" w:rsidRDefault="7B768039" w:rsidP="7B768039">
            <w:pPr>
              <w:spacing w:line="259" w:lineRule="auto"/>
              <w:ind w:left="321"/>
            </w:pPr>
            <w:r w:rsidRPr="7B768039">
              <w:rPr>
                <w:rFonts w:ascii="Arial" w:hAnsi="Arial" w:cs="Arial"/>
              </w:rPr>
              <w:t>2</w:t>
            </w:r>
            <w:r w:rsidR="00481629">
              <w:rPr>
                <w:rFonts w:ascii="Arial" w:hAnsi="Arial" w:cs="Arial"/>
              </w:rPr>
              <w:t>9</w:t>
            </w:r>
            <w:r w:rsidRPr="7B768039">
              <w:rPr>
                <w:rFonts w:ascii="Arial" w:hAnsi="Arial" w:cs="Arial"/>
              </w:rPr>
              <w:t>/11/2</w:t>
            </w:r>
            <w:r w:rsidR="00720572">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1D8F846" w14:textId="454B4AE2" w:rsidR="008120E4" w:rsidRPr="00366F42" w:rsidRDefault="6A09B07A" w:rsidP="412718E6">
            <w:pPr>
              <w:rPr>
                <w:rFonts w:ascii="Arial" w:hAnsi="Arial" w:cs="Arial"/>
              </w:rPr>
            </w:pPr>
            <w:r w:rsidRPr="412718E6">
              <w:rPr>
                <w:rFonts w:ascii="Arial" w:hAnsi="Arial" w:cs="Arial"/>
              </w:rPr>
              <w:t> </w:t>
            </w:r>
            <w:r w:rsidR="029B20E0" w:rsidRPr="412718E6">
              <w:rPr>
                <w:rFonts w:ascii="Arial" w:hAnsi="Arial" w:cs="Arial"/>
              </w:rPr>
              <w:t>Project Output Location Work</w:t>
            </w:r>
          </w:p>
          <w:p w14:paraId="7D0CC699" w14:textId="4B8D7AE5" w:rsidR="008120E4" w:rsidRPr="00366F42" w:rsidRDefault="008120E4" w:rsidP="412718E6">
            <w:pPr>
              <w:rPr>
                <w:rFonts w:ascii="Arial" w:hAnsi="Arial" w:cs="Arial"/>
              </w:rPr>
            </w:pP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9327D14" w14:textId="77777777" w:rsidR="008120E4" w:rsidRPr="00366F42" w:rsidRDefault="008120E4" w:rsidP="008120E4">
            <w:pPr>
              <w:rPr>
                <w:rFonts w:ascii="Arial" w:hAnsi="Arial" w:cs="Arial"/>
              </w:rPr>
            </w:pPr>
            <w:r w:rsidRPr="00366F42">
              <w:rPr>
                <w:rFonts w:ascii="Arial" w:hAnsi="Arial" w:cs="Arial"/>
              </w:rPr>
              <w:t>DW</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BD40C0" w14:textId="77DCE11D" w:rsidR="008120E4" w:rsidRDefault="7AA48525" w:rsidP="412718E6">
            <w:pPr>
              <w:spacing w:line="259" w:lineRule="auto"/>
            </w:pPr>
            <w:r w:rsidRPr="412718E6">
              <w:rPr>
                <w:rFonts w:ascii="Arial" w:hAnsi="Arial" w:cs="Arial"/>
              </w:rPr>
              <w:t>Location TBC</w:t>
            </w:r>
          </w:p>
          <w:p w14:paraId="1F840F42" w14:textId="77777777" w:rsidR="008120E4" w:rsidRDefault="008120E4" w:rsidP="412718E6">
            <w:pPr>
              <w:rPr>
                <w:rFonts w:ascii="Arial" w:hAnsi="Arial" w:cs="Arial"/>
              </w:rPr>
            </w:pPr>
          </w:p>
          <w:p w14:paraId="2EAFE356" w14:textId="11368B52" w:rsidR="008120E4" w:rsidRDefault="7AA48525" w:rsidP="412718E6">
            <w:pPr>
              <w:spacing w:line="259" w:lineRule="auto"/>
            </w:pPr>
            <w:r w:rsidRPr="412718E6">
              <w:rPr>
                <w:rFonts w:ascii="Arial" w:hAnsi="Arial" w:cs="Arial"/>
              </w:rPr>
              <w:t>9-</w:t>
            </w:r>
            <w:r w:rsidR="41016676" w:rsidRPr="412718E6">
              <w:rPr>
                <w:rFonts w:ascii="Arial" w:hAnsi="Arial" w:cs="Arial"/>
              </w:rPr>
              <w:t>3</w:t>
            </w:r>
          </w:p>
          <w:p w14:paraId="3D6AA0AA" w14:textId="76795A62" w:rsidR="008120E4" w:rsidRDefault="008120E4" w:rsidP="412718E6">
            <w:pPr>
              <w:rPr>
                <w:rFonts w:ascii="Arial" w:hAnsi="Arial" w:cs="Arial"/>
              </w:rPr>
            </w:pPr>
          </w:p>
        </w:tc>
      </w:tr>
      <w:tr w:rsidR="008120E4" w:rsidRPr="00366F42" w14:paraId="34D08640" w14:textId="77777777" w:rsidTr="03EE8573">
        <w:trPr>
          <w:cantSplit/>
          <w:trHeight w:val="406"/>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AA025A4" w14:textId="238AF855" w:rsidR="008120E4" w:rsidRDefault="645F7F2D" w:rsidP="412718E6">
            <w:pPr>
              <w:ind w:left="321"/>
              <w:rPr>
                <w:rFonts w:ascii="Arial" w:hAnsi="Arial" w:cs="Arial"/>
              </w:rPr>
            </w:pPr>
            <w:r w:rsidRPr="7B768039">
              <w:rPr>
                <w:rFonts w:ascii="Arial" w:hAnsi="Arial" w:cs="Arial"/>
              </w:rPr>
              <w:t>10</w:t>
            </w:r>
          </w:p>
          <w:p w14:paraId="5D369756" w14:textId="29FD81EC" w:rsidR="008120E4" w:rsidRDefault="00247AF6" w:rsidP="7B768039">
            <w:pPr>
              <w:spacing w:line="259" w:lineRule="auto"/>
              <w:ind w:left="321"/>
            </w:pPr>
            <w:r>
              <w:rPr>
                <w:rFonts w:ascii="Arial" w:hAnsi="Arial" w:cs="Arial"/>
              </w:rPr>
              <w:t>6</w:t>
            </w:r>
            <w:r w:rsidR="7B768039" w:rsidRPr="7B768039">
              <w:rPr>
                <w:rFonts w:ascii="Arial" w:hAnsi="Arial" w:cs="Arial"/>
              </w:rPr>
              <w:t>/12/2</w:t>
            </w:r>
            <w:r>
              <w:rPr>
                <w:rFonts w:ascii="Arial" w:hAnsi="Arial" w:cs="Arial"/>
              </w:rPr>
              <w:t>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8B39689" w14:textId="4D00A535" w:rsidR="008120E4" w:rsidRPr="00366F42" w:rsidRDefault="51ACBB3B" w:rsidP="412718E6">
            <w:pPr>
              <w:rPr>
                <w:rFonts w:ascii="Arial" w:hAnsi="Arial" w:cs="Arial"/>
              </w:rPr>
            </w:pPr>
            <w:r w:rsidRPr="412718E6">
              <w:rPr>
                <w:rFonts w:ascii="Arial" w:hAnsi="Arial" w:cs="Arial"/>
              </w:rPr>
              <w:t>Project Output Location Work</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F3D1311" w14:textId="77777777" w:rsidR="008120E4" w:rsidRPr="00366F42" w:rsidRDefault="008120E4" w:rsidP="008120E4">
            <w:pPr>
              <w:rPr>
                <w:rFonts w:ascii="Arial" w:hAnsi="Arial" w:cs="Arial"/>
              </w:rPr>
            </w:pPr>
            <w:r w:rsidRPr="00366F42">
              <w:rPr>
                <w:rFonts w:ascii="Arial" w:hAnsi="Arial" w:cs="Arial"/>
              </w:rPr>
              <w:t>DW</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7314C6" w14:textId="77DCE11D" w:rsidR="008120E4" w:rsidRDefault="22017AE3" w:rsidP="412718E6">
            <w:pPr>
              <w:spacing w:line="259" w:lineRule="auto"/>
              <w:rPr>
                <w:rFonts w:ascii="Arial" w:hAnsi="Arial" w:cs="Arial"/>
              </w:rPr>
            </w:pPr>
            <w:r w:rsidRPr="412718E6">
              <w:rPr>
                <w:rFonts w:ascii="Arial" w:hAnsi="Arial" w:cs="Arial"/>
              </w:rPr>
              <w:t>Location TBC</w:t>
            </w:r>
          </w:p>
          <w:p w14:paraId="6CE008A1" w14:textId="77777777" w:rsidR="008120E4" w:rsidRDefault="008120E4" w:rsidP="412718E6">
            <w:pPr>
              <w:rPr>
                <w:rFonts w:ascii="Arial" w:hAnsi="Arial" w:cs="Arial"/>
              </w:rPr>
            </w:pPr>
          </w:p>
          <w:p w14:paraId="047EB30F" w14:textId="765BB919" w:rsidR="008120E4" w:rsidRDefault="22017AE3" w:rsidP="412718E6">
            <w:pPr>
              <w:spacing w:line="259" w:lineRule="auto"/>
            </w:pPr>
            <w:r w:rsidRPr="412718E6">
              <w:rPr>
                <w:rFonts w:ascii="Arial" w:hAnsi="Arial" w:cs="Arial"/>
              </w:rPr>
              <w:t>9-</w:t>
            </w:r>
            <w:r w:rsidR="2DE8B9D8" w:rsidRPr="412718E6">
              <w:rPr>
                <w:rFonts w:ascii="Arial" w:hAnsi="Arial" w:cs="Arial"/>
              </w:rPr>
              <w:t>3</w:t>
            </w:r>
          </w:p>
          <w:p w14:paraId="4E4DDD76" w14:textId="5A74073C" w:rsidR="008120E4" w:rsidRDefault="008120E4" w:rsidP="412718E6">
            <w:pPr>
              <w:rPr>
                <w:rFonts w:ascii="Arial" w:hAnsi="Arial" w:cs="Arial"/>
              </w:rPr>
            </w:pPr>
          </w:p>
        </w:tc>
      </w:tr>
      <w:tr w:rsidR="008120E4" w:rsidRPr="00366F42" w14:paraId="5899E554" w14:textId="77777777" w:rsidTr="03EE8573">
        <w:trPr>
          <w:cantSplit/>
          <w:trHeight w:val="406"/>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1FD1798" w14:textId="4C9442F8" w:rsidR="008120E4" w:rsidRDefault="645F7F2D" w:rsidP="412718E6">
            <w:pPr>
              <w:ind w:left="321"/>
              <w:rPr>
                <w:rFonts w:ascii="Arial" w:hAnsi="Arial" w:cs="Arial"/>
              </w:rPr>
            </w:pPr>
            <w:r w:rsidRPr="7B768039">
              <w:rPr>
                <w:rFonts w:ascii="Arial" w:hAnsi="Arial" w:cs="Arial"/>
              </w:rPr>
              <w:t>11</w:t>
            </w:r>
            <w:r w:rsidR="35452CBF" w:rsidRPr="7B768039">
              <w:rPr>
                <w:rFonts w:ascii="Arial" w:hAnsi="Arial" w:cs="Arial"/>
              </w:rPr>
              <w:t xml:space="preserve"> </w:t>
            </w:r>
          </w:p>
          <w:p w14:paraId="4737E36C" w14:textId="2684403F" w:rsidR="008120E4" w:rsidRDefault="00481629" w:rsidP="7B768039">
            <w:pPr>
              <w:spacing w:line="259" w:lineRule="auto"/>
              <w:ind w:left="321"/>
            </w:pPr>
            <w:r>
              <w:rPr>
                <w:rFonts w:ascii="Arial" w:hAnsi="Arial" w:cs="Arial"/>
              </w:rPr>
              <w:t>13</w:t>
            </w:r>
            <w:r w:rsidR="7B768039" w:rsidRPr="7B768039">
              <w:rPr>
                <w:rFonts w:ascii="Arial" w:hAnsi="Arial" w:cs="Arial"/>
              </w:rPr>
              <w:t>/</w:t>
            </w:r>
            <w:r>
              <w:rPr>
                <w:rFonts w:ascii="Arial" w:hAnsi="Arial" w:cs="Arial"/>
              </w:rPr>
              <w:t>12</w:t>
            </w:r>
            <w:r w:rsidR="7B768039" w:rsidRPr="7B768039">
              <w:rPr>
                <w:rFonts w:ascii="Arial" w:hAnsi="Arial" w:cs="Arial"/>
              </w:rPr>
              <w:t>/23</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3D5B90F" w14:textId="60C6CD03" w:rsidR="008120E4" w:rsidRPr="00366F42" w:rsidRDefault="062AD7AA" w:rsidP="412718E6">
            <w:pPr>
              <w:rPr>
                <w:rFonts w:ascii="Arial" w:hAnsi="Arial" w:cs="Arial"/>
              </w:rPr>
            </w:pPr>
            <w:r w:rsidRPr="412718E6">
              <w:rPr>
                <w:rFonts w:ascii="Arial" w:hAnsi="Arial" w:cs="Arial"/>
              </w:rPr>
              <w:t xml:space="preserve">Project Output Workshop </w:t>
            </w:r>
          </w:p>
          <w:p w14:paraId="5B12F55F" w14:textId="4E3FB08F" w:rsidR="008120E4" w:rsidRPr="00366F42" w:rsidRDefault="008120E4" w:rsidP="008120E4">
            <w:pPr>
              <w:rPr>
                <w:rFonts w:ascii="Arial" w:hAnsi="Arial" w:cs="Arial"/>
              </w:rPr>
            </w:pP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FC5F73A" w14:textId="29EFD8D4" w:rsidR="008120E4" w:rsidRPr="00366F42" w:rsidRDefault="6A09B07A" w:rsidP="412718E6">
            <w:pPr>
              <w:rPr>
                <w:rFonts w:ascii="Arial" w:hAnsi="Arial" w:cs="Arial"/>
              </w:rPr>
            </w:pPr>
            <w:r w:rsidRPr="412718E6">
              <w:rPr>
                <w:rFonts w:ascii="Arial" w:hAnsi="Arial" w:cs="Arial"/>
              </w:rPr>
              <w:t>BA</w:t>
            </w:r>
            <w:r w:rsidR="4EC7636D" w:rsidRPr="412718E6">
              <w:rPr>
                <w:rFonts w:ascii="Arial" w:hAnsi="Arial" w:cs="Arial"/>
              </w:rPr>
              <w:t xml:space="preserve"> DW</w:t>
            </w:r>
          </w:p>
          <w:p w14:paraId="3A0E559A" w14:textId="5ABA1054" w:rsidR="008120E4" w:rsidRPr="00366F42" w:rsidRDefault="008120E4" w:rsidP="412718E6">
            <w:pPr>
              <w:rPr>
                <w:rFonts w:ascii="Arial" w:hAnsi="Arial" w:cs="Arial"/>
              </w:rPr>
            </w:pP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672971" w14:textId="666AF104" w:rsidR="008120E4" w:rsidRPr="00366F42" w:rsidRDefault="4EC7636D" w:rsidP="412718E6">
            <w:pPr>
              <w:rPr>
                <w:rFonts w:ascii="Arial" w:hAnsi="Arial" w:cs="Arial"/>
              </w:rPr>
            </w:pPr>
            <w:r w:rsidRPr="412718E6">
              <w:rPr>
                <w:rFonts w:ascii="Arial" w:hAnsi="Arial" w:cs="Arial"/>
              </w:rPr>
              <w:t xml:space="preserve">Campus- </w:t>
            </w:r>
            <w:r w:rsidR="00D873AF">
              <w:rPr>
                <w:rFonts w:ascii="Arial" w:hAnsi="Arial" w:cs="Arial"/>
              </w:rPr>
              <w:t>TL1</w:t>
            </w:r>
            <w:r w:rsidR="00486CD6">
              <w:rPr>
                <w:rFonts w:ascii="Arial" w:hAnsi="Arial" w:cs="Arial"/>
              </w:rPr>
              <w:t>1</w:t>
            </w:r>
          </w:p>
          <w:p w14:paraId="47812986" w14:textId="77777777" w:rsidR="008120E4" w:rsidRPr="00366F42" w:rsidRDefault="008120E4" w:rsidP="412718E6">
            <w:pPr>
              <w:rPr>
                <w:rFonts w:ascii="Arial" w:hAnsi="Arial" w:cs="Arial"/>
              </w:rPr>
            </w:pPr>
          </w:p>
          <w:p w14:paraId="7FB9167F" w14:textId="615EE154" w:rsidR="008120E4" w:rsidRPr="00366F42" w:rsidRDefault="4EC7636D" w:rsidP="412718E6">
            <w:pPr>
              <w:spacing w:line="259" w:lineRule="auto"/>
            </w:pPr>
            <w:r w:rsidRPr="412718E6">
              <w:rPr>
                <w:rFonts w:ascii="Arial" w:hAnsi="Arial" w:cs="Arial"/>
              </w:rPr>
              <w:t xml:space="preserve">9-12 </w:t>
            </w:r>
          </w:p>
          <w:p w14:paraId="17F7EB55" w14:textId="557F76D6" w:rsidR="008120E4" w:rsidRPr="00366F42" w:rsidRDefault="008120E4" w:rsidP="412718E6">
            <w:pPr>
              <w:rPr>
                <w:rFonts w:ascii="Arial" w:hAnsi="Arial" w:cs="Arial"/>
              </w:rPr>
            </w:pPr>
          </w:p>
        </w:tc>
      </w:tr>
      <w:tr w:rsidR="008120E4" w14:paraId="5DF77EFD" w14:textId="77777777" w:rsidTr="03EE8573">
        <w:trPr>
          <w:cantSplit/>
          <w:trHeight w:val="432"/>
        </w:trPr>
        <w:tc>
          <w:tcPr>
            <w:tcW w:w="1560"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1512BE8" w14:textId="77777777" w:rsidR="008120E4" w:rsidRPr="00366F42" w:rsidRDefault="008120E4" w:rsidP="008120E4">
            <w:pPr>
              <w:rPr>
                <w:rFonts w:ascii="Arial" w:hAnsi="Arial" w:cs="Arial"/>
              </w:rPr>
            </w:pPr>
            <w:r w:rsidRPr="00366F42">
              <w:rPr>
                <w:rFonts w:ascii="Arial" w:hAnsi="Arial" w:cs="Arial"/>
              </w:rPr>
              <w:t> </w:t>
            </w:r>
          </w:p>
        </w:tc>
        <w:tc>
          <w:tcPr>
            <w:tcW w:w="3543"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CFFB7F0" w14:textId="77777777" w:rsidR="008120E4" w:rsidRPr="00366F42" w:rsidRDefault="008120E4" w:rsidP="008120E4">
            <w:pPr>
              <w:rPr>
                <w:rFonts w:ascii="Arial" w:hAnsi="Arial" w:cs="Arial"/>
                <w:b/>
                <w:color w:val="FF0000"/>
              </w:rPr>
            </w:pPr>
            <w:r w:rsidRPr="00366F42">
              <w:rPr>
                <w:rFonts w:ascii="Arial" w:hAnsi="Arial" w:cs="Arial"/>
                <w:b/>
                <w:color w:val="FF0000"/>
              </w:rPr>
              <w:t>ASSESSMENT DEADLINE</w:t>
            </w:r>
            <w:r>
              <w:rPr>
                <w:rFonts w:ascii="Arial" w:hAnsi="Arial" w:cs="Arial"/>
                <w:b/>
                <w:color w:val="FF0000"/>
              </w:rPr>
              <w:t>S</w:t>
            </w:r>
          </w:p>
          <w:p w14:paraId="2E5D460D" w14:textId="77777777" w:rsidR="008120E4" w:rsidRPr="00366F42" w:rsidRDefault="008120E4" w:rsidP="008120E4">
            <w:pPr>
              <w:rPr>
                <w:rFonts w:ascii="Arial" w:hAnsi="Arial" w:cs="Arial"/>
                <w:b/>
                <w:color w:val="FF0000"/>
              </w:rPr>
            </w:pPr>
            <w:r w:rsidRPr="00366F42">
              <w:rPr>
                <w:rFonts w:ascii="Arial" w:hAnsi="Arial" w:cs="Arial"/>
                <w:b/>
                <w:color w:val="FF0000"/>
              </w:rPr>
              <w:t>All assessment components to be submitted by th</w:t>
            </w:r>
            <w:r>
              <w:rPr>
                <w:rFonts w:ascii="Arial" w:hAnsi="Arial" w:cs="Arial"/>
                <w:b/>
                <w:color w:val="FF0000"/>
              </w:rPr>
              <w:t>e</w:t>
            </w:r>
            <w:r w:rsidRPr="00366F42">
              <w:rPr>
                <w:rFonts w:ascii="Arial" w:hAnsi="Arial" w:cs="Arial"/>
                <w:b/>
                <w:color w:val="FF0000"/>
              </w:rPr>
              <w:t>s</w:t>
            </w:r>
            <w:r>
              <w:rPr>
                <w:rFonts w:ascii="Arial" w:hAnsi="Arial" w:cs="Arial"/>
                <w:b/>
                <w:color w:val="FF0000"/>
              </w:rPr>
              <w:t>e</w:t>
            </w:r>
            <w:r w:rsidRPr="00366F42">
              <w:rPr>
                <w:rFonts w:ascii="Arial" w:hAnsi="Arial" w:cs="Arial"/>
                <w:b/>
                <w:color w:val="FF0000"/>
              </w:rPr>
              <w:t xml:space="preserve"> date</w:t>
            </w:r>
          </w:p>
        </w:tc>
        <w:tc>
          <w:tcPr>
            <w:tcW w:w="3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3E5ADFC" w14:textId="720B54DE" w:rsidR="008120E4" w:rsidRDefault="00AE7BF5" w:rsidP="7B768039">
            <w:pPr>
              <w:spacing w:line="259" w:lineRule="auto"/>
              <w:rPr>
                <w:rFonts w:ascii="Arial" w:hAnsi="Arial" w:cs="Arial"/>
                <w:color w:val="FF0000"/>
                <w:sz w:val="22"/>
                <w:szCs w:val="22"/>
              </w:rPr>
            </w:pPr>
            <w:r w:rsidRPr="00626EA7">
              <w:rPr>
                <w:rFonts w:ascii="Arial" w:hAnsi="Arial" w:cs="Arial"/>
                <w:color w:val="FF0000"/>
                <w:sz w:val="22"/>
                <w:szCs w:val="22"/>
              </w:rPr>
              <w:t xml:space="preserve">Assessment 1 Due- </w:t>
            </w:r>
            <w:r w:rsidR="00626EA7" w:rsidRPr="00626EA7">
              <w:rPr>
                <w:rFonts w:ascii="Arial" w:hAnsi="Arial" w:cs="Arial"/>
                <w:color w:val="FF0000"/>
                <w:sz w:val="22"/>
                <w:szCs w:val="22"/>
              </w:rPr>
              <w:t>1/11/2</w:t>
            </w:r>
            <w:r w:rsidR="00594786">
              <w:rPr>
                <w:rFonts w:ascii="Arial" w:hAnsi="Arial" w:cs="Arial"/>
                <w:color w:val="FF0000"/>
                <w:sz w:val="22"/>
                <w:szCs w:val="22"/>
              </w:rPr>
              <w:t>3</w:t>
            </w:r>
            <w:r w:rsidR="00626EA7" w:rsidRPr="00626EA7">
              <w:rPr>
                <w:rFonts w:ascii="Arial" w:hAnsi="Arial" w:cs="Arial"/>
                <w:color w:val="FF0000"/>
                <w:sz w:val="22"/>
                <w:szCs w:val="22"/>
              </w:rPr>
              <w:t xml:space="preserve"> </w:t>
            </w:r>
            <w:r w:rsidR="00D8063E">
              <w:rPr>
                <w:rFonts w:ascii="Arial" w:hAnsi="Arial" w:cs="Arial"/>
                <w:color w:val="FF0000"/>
                <w:sz w:val="22"/>
                <w:szCs w:val="22"/>
              </w:rPr>
              <w:t>23:59</w:t>
            </w:r>
          </w:p>
          <w:p w14:paraId="12D3A4F0" w14:textId="6EC0ABE7" w:rsidR="00626EA7" w:rsidRPr="00626EA7" w:rsidRDefault="00626EA7" w:rsidP="7B768039">
            <w:pPr>
              <w:spacing w:line="259" w:lineRule="auto"/>
              <w:rPr>
                <w:rFonts w:ascii="Arial" w:hAnsi="Arial" w:cs="Arial"/>
                <w:color w:val="FF0000"/>
                <w:sz w:val="22"/>
                <w:szCs w:val="22"/>
              </w:rPr>
            </w:pPr>
            <w:r>
              <w:rPr>
                <w:rFonts w:ascii="Arial" w:hAnsi="Arial" w:cs="Arial"/>
                <w:color w:val="FF0000"/>
                <w:sz w:val="22"/>
                <w:szCs w:val="22"/>
              </w:rPr>
              <w:t xml:space="preserve">Assessment 2 Due- </w:t>
            </w:r>
            <w:r w:rsidR="00CE6085">
              <w:rPr>
                <w:rFonts w:ascii="Arial" w:hAnsi="Arial" w:cs="Arial"/>
                <w:color w:val="FF0000"/>
                <w:sz w:val="22"/>
                <w:szCs w:val="22"/>
              </w:rPr>
              <w:t>16/1/2</w:t>
            </w:r>
            <w:r w:rsidR="00594786">
              <w:rPr>
                <w:rFonts w:ascii="Arial" w:hAnsi="Arial" w:cs="Arial"/>
                <w:color w:val="FF0000"/>
                <w:sz w:val="22"/>
                <w:szCs w:val="22"/>
              </w:rPr>
              <w:t>4</w:t>
            </w:r>
            <w:r w:rsidR="00CE6085">
              <w:rPr>
                <w:rFonts w:ascii="Arial" w:hAnsi="Arial" w:cs="Arial"/>
                <w:color w:val="FF0000"/>
                <w:sz w:val="22"/>
                <w:szCs w:val="22"/>
              </w:rPr>
              <w:t xml:space="preserve"> 9am</w:t>
            </w:r>
          </w:p>
        </w:tc>
        <w:tc>
          <w:tcPr>
            <w:tcW w:w="1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41E394" w14:textId="77777777" w:rsidR="008120E4" w:rsidRPr="006A6799" w:rsidRDefault="008120E4" w:rsidP="008120E4">
            <w:pPr>
              <w:rPr>
                <w:rFonts w:ascii="Arial" w:hAnsi="Arial" w:cs="Arial"/>
                <w:b/>
                <w:strike/>
                <w:color w:val="FF0000"/>
              </w:rPr>
            </w:pPr>
          </w:p>
        </w:tc>
      </w:tr>
    </w:tbl>
    <w:p w14:paraId="722B00AE" w14:textId="77777777" w:rsidR="000521F8" w:rsidRDefault="000521F8"/>
    <w:p w14:paraId="42C6D796" w14:textId="77777777" w:rsidR="000521F8" w:rsidRDefault="000521F8">
      <w:pPr>
        <w:pStyle w:val="Heading510"/>
        <w:keepNext w:val="0"/>
        <w:widowControl w:val="0"/>
        <w:jc w:val="left"/>
        <w:rPr>
          <w:sz w:val="24"/>
          <w:szCs w:val="24"/>
        </w:rPr>
      </w:pPr>
    </w:p>
    <w:p w14:paraId="6E1831B3" w14:textId="77777777" w:rsidR="000521F8" w:rsidRDefault="000521F8">
      <w:pPr>
        <w:pStyle w:val="Heading510"/>
        <w:keepNext w:val="0"/>
        <w:widowControl w:val="0"/>
        <w:jc w:val="left"/>
        <w:rPr>
          <w:sz w:val="24"/>
          <w:szCs w:val="24"/>
        </w:rPr>
      </w:pPr>
    </w:p>
    <w:p w14:paraId="485A513E" w14:textId="51B5301F" w:rsidR="000521F8" w:rsidRDefault="000521F8" w:rsidP="412718E6">
      <w:pPr>
        <w:pStyle w:val="Heading510"/>
        <w:keepNext w:val="0"/>
        <w:widowControl w:val="0"/>
        <w:jc w:val="left"/>
        <w:rPr>
          <w:sz w:val="24"/>
          <w:szCs w:val="24"/>
        </w:rPr>
      </w:pPr>
      <w:r w:rsidRPr="412718E6">
        <w:rPr>
          <w:sz w:val="24"/>
          <w:szCs w:val="24"/>
        </w:rPr>
        <w:t xml:space="preserve">This schedule is subject to change and students are advised to check Moodle for the latest module information. Students </w:t>
      </w:r>
      <w:r w:rsidR="6F6272E9" w:rsidRPr="412718E6">
        <w:rPr>
          <w:sz w:val="24"/>
          <w:szCs w:val="24"/>
        </w:rPr>
        <w:t xml:space="preserve">must attend </w:t>
      </w:r>
      <w:r w:rsidRPr="412718E6">
        <w:rPr>
          <w:sz w:val="24"/>
          <w:szCs w:val="24"/>
        </w:rPr>
        <w:t>all sessions.</w:t>
      </w:r>
      <w:r w:rsidR="4BE55E85" w:rsidRPr="412718E6">
        <w:rPr>
          <w:sz w:val="24"/>
          <w:szCs w:val="24"/>
        </w:rPr>
        <w:t xml:space="preserve"> Tutorials can also be booked via email.</w:t>
      </w:r>
    </w:p>
    <w:p w14:paraId="54E11D2A" w14:textId="77777777" w:rsidR="000521F8" w:rsidRDefault="000521F8">
      <w:pPr>
        <w:pStyle w:val="Heading510"/>
        <w:keepNext w:val="0"/>
        <w:widowControl w:val="0"/>
        <w:jc w:val="left"/>
      </w:pPr>
    </w:p>
    <w:p w14:paraId="31126E5D" w14:textId="77777777" w:rsidR="000521F8" w:rsidRDefault="000521F8">
      <w:pPr>
        <w:pStyle w:val="Heading510"/>
        <w:keepNext w:val="0"/>
        <w:widowControl w:val="0"/>
        <w:jc w:val="left"/>
      </w:pPr>
    </w:p>
    <w:p w14:paraId="46D47764" w14:textId="77777777" w:rsidR="000521F8" w:rsidRDefault="000521F8">
      <w:pPr>
        <w:pStyle w:val="Heading510"/>
        <w:keepNext w:val="0"/>
        <w:widowControl w:val="0"/>
        <w:jc w:val="left"/>
      </w:pPr>
      <w:r>
        <w:rPr>
          <w:rFonts w:eastAsia="Times New Roman"/>
        </w:rPr>
        <w:t>Tasks will be set early on, and will be due in on the specified dates, and should be developed throughout the duration of the module.</w:t>
      </w:r>
    </w:p>
    <w:p w14:paraId="453611EC" w14:textId="586F2AF2" w:rsidR="00847758" w:rsidRDefault="00847758">
      <w:pPr>
        <w:suppressAutoHyphens w:val="0"/>
      </w:pPr>
      <w:r>
        <w:br w:type="page"/>
      </w:r>
    </w:p>
    <w:p w14:paraId="7DD36B52" w14:textId="77777777" w:rsidR="00400E87" w:rsidRPr="00A85BFE" w:rsidRDefault="00400E87" w:rsidP="00400E87">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7456" behindDoc="0" locked="0" layoutInCell="1" allowOverlap="1" wp14:anchorId="6D660087" wp14:editId="7D2F39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2C933B5" w14:textId="77777777" w:rsidR="00400E87" w:rsidRPr="00A406E5" w:rsidRDefault="00400E87" w:rsidP="00400E8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00E87" w:rsidRPr="00A406E5" w14:paraId="5DE62869" w14:textId="77777777" w:rsidTr="008672A5">
        <w:tc>
          <w:tcPr>
            <w:tcW w:w="9922" w:type="dxa"/>
            <w:shd w:val="clear" w:color="auto" w:fill="C0C0C0"/>
          </w:tcPr>
          <w:p w14:paraId="6BD17799" w14:textId="77777777" w:rsidR="00400E87" w:rsidRPr="00A406E5" w:rsidRDefault="00400E87" w:rsidP="008672A5">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61A9197C" w14:textId="77777777" w:rsidR="00400E87" w:rsidRPr="00A406E5" w:rsidRDefault="00400E87" w:rsidP="00400E8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00E87" w:rsidRPr="00A406E5" w14:paraId="5E4218EA" w14:textId="77777777" w:rsidTr="008672A5">
        <w:tc>
          <w:tcPr>
            <w:tcW w:w="2093" w:type="dxa"/>
            <w:shd w:val="clear" w:color="auto" w:fill="auto"/>
          </w:tcPr>
          <w:p w14:paraId="2F43A5FB"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43524B"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EB8E55C"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643B34B" w14:textId="77777777" w:rsidR="00400E87" w:rsidRPr="00A406E5" w:rsidRDefault="00400E87" w:rsidP="008672A5">
            <w:pPr>
              <w:spacing w:before="120" w:after="120"/>
              <w:jc w:val="both"/>
              <w:rPr>
                <w:rFonts w:ascii="Arial" w:hAnsi="Arial" w:cs="Arial"/>
                <w:b/>
                <w:sz w:val="22"/>
                <w:szCs w:val="22"/>
              </w:rPr>
            </w:pPr>
          </w:p>
        </w:tc>
      </w:tr>
      <w:tr w:rsidR="00400E87" w:rsidRPr="00A406E5" w14:paraId="4589640A" w14:textId="77777777" w:rsidTr="008672A5">
        <w:tc>
          <w:tcPr>
            <w:tcW w:w="2093" w:type="dxa"/>
            <w:shd w:val="clear" w:color="auto" w:fill="auto"/>
          </w:tcPr>
          <w:p w14:paraId="28C2AC97"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63DFB1"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BA Adventure Filmmaking</w:t>
            </w:r>
          </w:p>
        </w:tc>
      </w:tr>
      <w:tr w:rsidR="00400E87" w:rsidRPr="00A406E5" w14:paraId="15900DBD" w14:textId="77777777" w:rsidTr="008672A5">
        <w:tc>
          <w:tcPr>
            <w:tcW w:w="2093" w:type="dxa"/>
            <w:shd w:val="clear" w:color="auto" w:fill="auto"/>
          </w:tcPr>
          <w:p w14:paraId="42CFAC33"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0DEED4" w14:textId="77777777" w:rsidR="00400E87" w:rsidRPr="00A406E5" w:rsidRDefault="00400E87" w:rsidP="008672A5">
            <w:pPr>
              <w:spacing w:before="120" w:after="120"/>
              <w:jc w:val="both"/>
              <w:rPr>
                <w:rFonts w:ascii="Arial" w:hAnsi="Arial" w:cs="Arial"/>
                <w:b/>
                <w:sz w:val="22"/>
                <w:szCs w:val="22"/>
              </w:rPr>
            </w:pPr>
            <w:r>
              <w:rPr>
                <w:rStyle w:val="normaltextrun"/>
                <w:rFonts w:ascii="Arial" w:hAnsi="Arial" w:cs="Arial"/>
                <w:b/>
                <w:bCs/>
                <w:sz w:val="22"/>
                <w:szCs w:val="22"/>
                <w:shd w:val="clear" w:color="auto" w:fill="FFFFFF"/>
              </w:rPr>
              <w:t>Aerial Filmmaking</w:t>
            </w:r>
            <w:r>
              <w:rPr>
                <w:rStyle w:val="eop"/>
                <w:rFonts w:ascii="Arial" w:hAnsi="Arial" w:cs="Arial"/>
                <w:sz w:val="22"/>
                <w:szCs w:val="22"/>
                <w:shd w:val="clear" w:color="auto" w:fill="FFFFFF"/>
              </w:rPr>
              <w:t> </w:t>
            </w:r>
          </w:p>
        </w:tc>
      </w:tr>
      <w:tr w:rsidR="00400E87" w:rsidRPr="00A406E5" w14:paraId="0CF743A4" w14:textId="77777777" w:rsidTr="008672A5">
        <w:tc>
          <w:tcPr>
            <w:tcW w:w="2093" w:type="dxa"/>
            <w:shd w:val="clear" w:color="auto" w:fill="auto"/>
          </w:tcPr>
          <w:p w14:paraId="526BD384"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9E5037"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ADMA5011</w:t>
            </w:r>
          </w:p>
        </w:tc>
        <w:tc>
          <w:tcPr>
            <w:tcW w:w="2268" w:type="dxa"/>
            <w:shd w:val="clear" w:color="auto" w:fill="D9D9D9" w:themeFill="background1" w:themeFillShade="D9"/>
          </w:tcPr>
          <w:p w14:paraId="0D77F89E" w14:textId="77777777" w:rsidR="00400E87" w:rsidRPr="004D5E9B" w:rsidRDefault="00400E87" w:rsidP="008672A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898670"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50</w:t>
            </w:r>
          </w:p>
        </w:tc>
      </w:tr>
      <w:tr w:rsidR="00400E87" w:rsidRPr="00A406E5" w14:paraId="5B81B213" w14:textId="77777777" w:rsidTr="008672A5">
        <w:tc>
          <w:tcPr>
            <w:tcW w:w="2093" w:type="dxa"/>
            <w:shd w:val="clear" w:color="auto" w:fill="auto"/>
          </w:tcPr>
          <w:p w14:paraId="04EAB2F6"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E04CAD"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DW</w:t>
            </w:r>
          </w:p>
        </w:tc>
        <w:tc>
          <w:tcPr>
            <w:tcW w:w="2268" w:type="dxa"/>
            <w:shd w:val="clear" w:color="auto" w:fill="D9D9D9" w:themeFill="background1" w:themeFillShade="D9"/>
          </w:tcPr>
          <w:p w14:paraId="49EA635C"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F2AA72"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BA</w:t>
            </w:r>
          </w:p>
        </w:tc>
      </w:tr>
      <w:tr w:rsidR="00400E87" w:rsidRPr="00A406E5" w14:paraId="6A2BAA26" w14:textId="77777777" w:rsidTr="008672A5">
        <w:tc>
          <w:tcPr>
            <w:tcW w:w="2093" w:type="dxa"/>
            <w:shd w:val="clear" w:color="auto" w:fill="auto"/>
          </w:tcPr>
          <w:p w14:paraId="19997ADD"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0B42B5" w14:textId="77777777" w:rsidR="00400E87" w:rsidRPr="00A406E5" w:rsidRDefault="00400E87" w:rsidP="008672A5">
            <w:pPr>
              <w:spacing w:before="120" w:after="120"/>
              <w:jc w:val="both"/>
              <w:rPr>
                <w:rFonts w:ascii="Arial" w:hAnsi="Arial" w:cs="Arial"/>
                <w:b/>
                <w:sz w:val="22"/>
                <w:szCs w:val="22"/>
              </w:rPr>
            </w:pPr>
            <w:r>
              <w:rPr>
                <w:rStyle w:val="normaltextrun"/>
                <w:rFonts w:ascii="Arial" w:hAnsi="Arial" w:cs="Arial"/>
                <w:b/>
                <w:bCs/>
                <w:sz w:val="22"/>
                <w:szCs w:val="22"/>
                <w:shd w:val="clear" w:color="auto" w:fill="FFFFFF"/>
              </w:rPr>
              <w:t>Assessment 1- Portfolio</w:t>
            </w:r>
            <w:r>
              <w:rPr>
                <w:rStyle w:val="eop"/>
                <w:rFonts w:ascii="Arial" w:hAnsi="Arial" w:cs="Arial"/>
                <w:sz w:val="22"/>
                <w:szCs w:val="22"/>
                <w:shd w:val="clear" w:color="auto" w:fill="FFFFFF"/>
              </w:rPr>
              <w:t> </w:t>
            </w:r>
          </w:p>
        </w:tc>
        <w:tc>
          <w:tcPr>
            <w:tcW w:w="2268" w:type="dxa"/>
            <w:shd w:val="clear" w:color="auto" w:fill="auto"/>
          </w:tcPr>
          <w:p w14:paraId="3B0AEC1A" w14:textId="77777777" w:rsidR="00400E87" w:rsidRPr="00A406E5" w:rsidRDefault="00400E87" w:rsidP="008672A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106CD3" w14:textId="77777777" w:rsidR="00400E87" w:rsidRPr="00A406E5" w:rsidRDefault="00400E87" w:rsidP="008672A5">
            <w:pPr>
              <w:spacing w:before="120" w:after="120"/>
              <w:jc w:val="both"/>
              <w:rPr>
                <w:rFonts w:ascii="Arial" w:hAnsi="Arial" w:cs="Arial"/>
                <w:b/>
                <w:sz w:val="22"/>
                <w:szCs w:val="22"/>
              </w:rPr>
            </w:pPr>
            <w:r>
              <w:rPr>
                <w:rStyle w:val="normaltextrun"/>
                <w:rFonts w:ascii="Arial" w:hAnsi="Arial" w:cs="Arial"/>
                <w:b/>
                <w:bCs/>
                <w:sz w:val="22"/>
                <w:szCs w:val="22"/>
                <w:shd w:val="clear" w:color="auto" w:fill="FFFFFF"/>
              </w:rPr>
              <w:t>2500</w:t>
            </w:r>
            <w:r>
              <w:rPr>
                <w:rStyle w:val="eop"/>
                <w:rFonts w:ascii="Arial" w:hAnsi="Arial" w:cs="Arial"/>
                <w:sz w:val="22"/>
                <w:szCs w:val="22"/>
                <w:shd w:val="clear" w:color="auto" w:fill="FFFFFF"/>
              </w:rPr>
              <w:t> </w:t>
            </w:r>
          </w:p>
        </w:tc>
      </w:tr>
      <w:tr w:rsidR="00400E87" w:rsidRPr="00A406E5" w14:paraId="64E284A3" w14:textId="77777777" w:rsidTr="008672A5">
        <w:tc>
          <w:tcPr>
            <w:tcW w:w="2093" w:type="dxa"/>
            <w:shd w:val="clear" w:color="auto" w:fill="auto"/>
          </w:tcPr>
          <w:p w14:paraId="282B694B"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7334E5" w14:textId="00D03560" w:rsidR="00400E87" w:rsidRPr="00A406E5" w:rsidRDefault="009D7AC9" w:rsidP="008672A5">
            <w:pPr>
              <w:spacing w:before="120" w:after="120"/>
              <w:jc w:val="both"/>
              <w:rPr>
                <w:rFonts w:ascii="Arial" w:hAnsi="Arial" w:cs="Arial"/>
                <w:b/>
                <w:bCs/>
                <w:sz w:val="22"/>
                <w:szCs w:val="22"/>
              </w:rPr>
            </w:pPr>
            <w:r>
              <w:rPr>
                <w:rStyle w:val="normaltextrun"/>
                <w:rFonts w:ascii="Arial" w:hAnsi="Arial" w:cs="Arial"/>
                <w:b/>
                <w:bCs/>
                <w:sz w:val="22"/>
                <w:szCs w:val="22"/>
                <w:shd w:val="clear" w:color="auto" w:fill="FFFFFF"/>
              </w:rPr>
              <w:t>23:59</w:t>
            </w:r>
            <w:r w:rsidR="00400E87">
              <w:rPr>
                <w:rStyle w:val="normaltextrun"/>
                <w:rFonts w:ascii="Arial" w:hAnsi="Arial" w:cs="Arial"/>
                <w:b/>
                <w:bCs/>
                <w:sz w:val="22"/>
                <w:szCs w:val="22"/>
                <w:shd w:val="clear" w:color="auto" w:fill="FFFFFF"/>
              </w:rPr>
              <w:t xml:space="preserve"> 1/11/23</w:t>
            </w:r>
            <w:r w:rsidR="00400E87">
              <w:rPr>
                <w:rStyle w:val="eop"/>
                <w:rFonts w:ascii="Arial" w:hAnsi="Arial" w:cs="Arial"/>
                <w:sz w:val="22"/>
                <w:szCs w:val="22"/>
                <w:shd w:val="clear" w:color="auto" w:fill="FFFFFF"/>
              </w:rPr>
              <w:t> </w:t>
            </w:r>
          </w:p>
        </w:tc>
        <w:tc>
          <w:tcPr>
            <w:tcW w:w="2268" w:type="dxa"/>
            <w:shd w:val="clear" w:color="auto" w:fill="auto"/>
          </w:tcPr>
          <w:p w14:paraId="72C0F614"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AD42A4" w14:textId="77777777" w:rsidR="00400E87" w:rsidRPr="00A406E5" w:rsidRDefault="00400E87" w:rsidP="008672A5">
            <w:pPr>
              <w:spacing w:before="120" w:after="120"/>
              <w:jc w:val="both"/>
              <w:rPr>
                <w:rFonts w:ascii="Arial" w:hAnsi="Arial" w:cs="Arial"/>
                <w:b/>
                <w:bCs/>
                <w:sz w:val="22"/>
                <w:szCs w:val="22"/>
              </w:rPr>
            </w:pPr>
            <w:r>
              <w:rPr>
                <w:rStyle w:val="normaltextrun"/>
                <w:rFonts w:ascii="Arial" w:hAnsi="Arial" w:cs="Arial"/>
                <w:b/>
                <w:bCs/>
                <w:sz w:val="22"/>
                <w:szCs w:val="22"/>
                <w:shd w:val="clear" w:color="auto" w:fill="FFFFFF"/>
              </w:rPr>
              <w:t>29/11/23</w:t>
            </w:r>
          </w:p>
        </w:tc>
      </w:tr>
      <w:tr w:rsidR="00400E87" w:rsidRPr="00A406E5" w14:paraId="4F0FEBD0" w14:textId="77777777" w:rsidTr="008672A5">
        <w:tc>
          <w:tcPr>
            <w:tcW w:w="2093" w:type="dxa"/>
            <w:shd w:val="clear" w:color="auto" w:fill="auto"/>
          </w:tcPr>
          <w:p w14:paraId="6107532E"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0EF01D" w14:textId="77777777" w:rsidR="00400E87" w:rsidRPr="00A406E5" w:rsidRDefault="00400E87" w:rsidP="008672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1E71A8"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FB343D" w14:textId="77777777" w:rsidR="00400E87" w:rsidRPr="00A406E5" w:rsidRDefault="00400E87" w:rsidP="008672A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00E87" w:rsidRPr="00A406E5" w14:paraId="4019B02A" w14:textId="77777777" w:rsidTr="008672A5">
        <w:tc>
          <w:tcPr>
            <w:tcW w:w="2093" w:type="dxa"/>
            <w:shd w:val="clear" w:color="auto" w:fill="auto"/>
          </w:tcPr>
          <w:p w14:paraId="30D67ABB" w14:textId="77777777" w:rsidR="00400E87" w:rsidRPr="00A406E5" w:rsidRDefault="00400E87" w:rsidP="008672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2F2E8D" w14:textId="77777777" w:rsidR="00400E87" w:rsidRPr="00A406E5" w:rsidRDefault="00400E87" w:rsidP="008672A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88060A" w14:textId="77777777" w:rsidR="00400E87" w:rsidRPr="00A406E5" w:rsidRDefault="00400E87" w:rsidP="00400E87">
      <w:pPr>
        <w:rPr>
          <w:rFonts w:ascii="Arial" w:hAnsi="Arial" w:cs="Arial"/>
          <w:sz w:val="32"/>
        </w:rPr>
      </w:pPr>
    </w:p>
    <w:p w14:paraId="615C6BBF" w14:textId="77777777" w:rsidR="00400E87" w:rsidRPr="00A406E5" w:rsidRDefault="00400E87" w:rsidP="00400E87">
      <w:pPr>
        <w:rPr>
          <w:rFonts w:ascii="Arial" w:hAnsi="Arial" w:cs="Arial"/>
          <w:sz w:val="32"/>
        </w:rPr>
      </w:pPr>
    </w:p>
    <w:p w14:paraId="319E6E7B" w14:textId="77777777" w:rsidR="00400E87" w:rsidRPr="00A406E5" w:rsidRDefault="00400E87" w:rsidP="00400E87">
      <w:pPr>
        <w:rPr>
          <w:rFonts w:ascii="Arial" w:hAnsi="Arial" w:cs="Arial"/>
          <w:sz w:val="32"/>
        </w:rPr>
      </w:pPr>
    </w:p>
    <w:p w14:paraId="26013456" w14:textId="77777777" w:rsidR="00400E87" w:rsidRPr="00A406E5" w:rsidRDefault="00400E87" w:rsidP="00400E87">
      <w:pPr>
        <w:rPr>
          <w:rFonts w:ascii="Arial" w:hAnsi="Arial" w:cs="Arial"/>
          <w:sz w:val="32"/>
        </w:rPr>
      </w:pPr>
    </w:p>
    <w:p w14:paraId="17417DF1" w14:textId="77777777" w:rsidR="00400E87" w:rsidRPr="00A406E5" w:rsidRDefault="00400E87" w:rsidP="00400E87">
      <w:pPr>
        <w:rPr>
          <w:rFonts w:ascii="Arial" w:hAnsi="Arial" w:cs="Arial"/>
          <w:sz w:val="32"/>
        </w:rPr>
      </w:pPr>
    </w:p>
    <w:p w14:paraId="468950F4" w14:textId="77777777" w:rsidR="00400E87" w:rsidRPr="00A406E5" w:rsidRDefault="00400E87" w:rsidP="00400E87">
      <w:pPr>
        <w:rPr>
          <w:rFonts w:ascii="Arial" w:hAnsi="Arial" w:cs="Arial"/>
          <w:sz w:val="32"/>
        </w:rPr>
      </w:pPr>
    </w:p>
    <w:p w14:paraId="1CF388A5" w14:textId="77777777" w:rsidR="00400E87" w:rsidRDefault="00400E87" w:rsidP="00400E87">
      <w:pPr>
        <w:rPr>
          <w:rFonts w:ascii="Arial" w:hAnsi="Arial" w:cs="Arial"/>
          <w:sz w:val="32"/>
        </w:rPr>
      </w:pPr>
      <w:r>
        <w:rPr>
          <w:rFonts w:ascii="Arial" w:hAnsi="Arial" w:cs="Arial"/>
          <w:sz w:val="32"/>
        </w:rPr>
        <w:br w:type="page"/>
      </w:r>
    </w:p>
    <w:p w14:paraId="45CDD9EA" w14:textId="77777777" w:rsidR="00400E87" w:rsidRPr="00A406E5" w:rsidRDefault="00400E87" w:rsidP="00400E8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00E87" w:rsidRPr="00A406E5" w14:paraId="3301CADB" w14:textId="77777777" w:rsidTr="008672A5">
        <w:tc>
          <w:tcPr>
            <w:tcW w:w="9747" w:type="dxa"/>
            <w:shd w:val="pct10" w:color="auto" w:fill="auto"/>
          </w:tcPr>
          <w:p w14:paraId="052DB3CA" w14:textId="77777777" w:rsidR="00400E87" w:rsidRPr="00A406E5" w:rsidRDefault="00400E87" w:rsidP="008672A5">
            <w:pPr>
              <w:rPr>
                <w:rFonts w:ascii="Arial" w:hAnsi="Arial" w:cs="Arial"/>
                <w:b/>
                <w:sz w:val="22"/>
                <w:szCs w:val="22"/>
              </w:rPr>
            </w:pPr>
            <w:r w:rsidRPr="00A406E5">
              <w:rPr>
                <w:rFonts w:ascii="Arial" w:hAnsi="Arial" w:cs="Arial"/>
                <w:b/>
                <w:sz w:val="22"/>
                <w:szCs w:val="22"/>
              </w:rPr>
              <w:t xml:space="preserve">Module Learning Outcomes </w:t>
            </w:r>
          </w:p>
          <w:p w14:paraId="4556EE53" w14:textId="77777777" w:rsidR="00400E87" w:rsidRPr="00A406E5" w:rsidRDefault="00400E87" w:rsidP="008672A5">
            <w:pPr>
              <w:rPr>
                <w:rFonts w:ascii="Arial" w:hAnsi="Arial" w:cs="Arial"/>
                <w:sz w:val="22"/>
                <w:szCs w:val="22"/>
              </w:rPr>
            </w:pPr>
            <w:r w:rsidRPr="00A406E5">
              <w:rPr>
                <w:rFonts w:ascii="Arial" w:hAnsi="Arial" w:cs="Arial"/>
                <w:b/>
                <w:sz w:val="22"/>
                <w:szCs w:val="22"/>
              </w:rPr>
              <w:t>(from module syllabus)</w:t>
            </w:r>
          </w:p>
        </w:tc>
      </w:tr>
      <w:tr w:rsidR="00400E87" w:rsidRPr="00A406E5" w14:paraId="44354118" w14:textId="77777777" w:rsidTr="008672A5">
        <w:tc>
          <w:tcPr>
            <w:tcW w:w="9747" w:type="dxa"/>
          </w:tcPr>
          <w:p w14:paraId="66D01231" w14:textId="77777777" w:rsidR="00400E87" w:rsidRPr="00A406E5" w:rsidRDefault="00400E87" w:rsidP="008672A5">
            <w:pPr>
              <w:rPr>
                <w:rFonts w:ascii="Arial" w:hAnsi="Arial" w:cs="Arial"/>
                <w:sz w:val="22"/>
                <w:szCs w:val="22"/>
              </w:rPr>
            </w:pPr>
          </w:p>
          <w:p w14:paraId="5756CB73" w14:textId="77777777" w:rsidR="00400E87" w:rsidRDefault="00400E87" w:rsidP="00400E87">
            <w:pPr>
              <w:pStyle w:val="paragraph"/>
              <w:numPr>
                <w:ilvl w:val="0"/>
                <w:numId w:val="19"/>
              </w:numPr>
              <w:suppressAutoHyphens w:val="0"/>
              <w:spacing w:before="0" w:after="0"/>
              <w:ind w:left="1080" w:firstLine="0"/>
              <w:jc w:val="both"/>
              <w:textAlignment w:val="baseline"/>
              <w:rPr>
                <w:rFonts w:ascii="Arial" w:hAnsi="Arial" w:cs="Arial"/>
                <w:color w:val="000000"/>
                <w:sz w:val="22"/>
                <w:szCs w:val="22"/>
              </w:rPr>
            </w:pPr>
            <w:r>
              <w:rPr>
                <w:rStyle w:val="normaltextrun"/>
                <w:rFonts w:ascii="Arial" w:hAnsi="Arial" w:cs="Arial"/>
                <w:color w:val="000000"/>
                <w:sz w:val="22"/>
                <w:szCs w:val="22"/>
              </w:rPr>
              <w:t>Demonstrate practical knowledge and critical understanding of the well-established principles of aerial filmmaking through a film project.</w:t>
            </w:r>
            <w:r>
              <w:rPr>
                <w:rStyle w:val="eop"/>
                <w:rFonts w:ascii="Arial" w:hAnsi="Arial" w:cs="Arial"/>
                <w:color w:val="000000"/>
                <w:sz w:val="22"/>
                <w:szCs w:val="22"/>
              </w:rPr>
              <w:t> </w:t>
            </w:r>
          </w:p>
          <w:p w14:paraId="37C7D8F7" w14:textId="77777777" w:rsidR="00400E87" w:rsidRDefault="00400E87" w:rsidP="008672A5">
            <w:pPr>
              <w:pStyle w:val="paragraph"/>
              <w:spacing w:before="0" w:after="0"/>
              <w:ind w:left="720"/>
              <w:textAlignment w:val="baseline"/>
              <w:rPr>
                <w:rFonts w:ascii="Arial" w:hAnsi="Arial" w:cs="Arial"/>
                <w:color w:val="000000"/>
                <w:sz w:val="22"/>
                <w:szCs w:val="22"/>
              </w:rPr>
            </w:pPr>
            <w:r>
              <w:rPr>
                <w:rStyle w:val="eop"/>
                <w:rFonts w:ascii="Arial" w:hAnsi="Arial" w:cs="Arial"/>
                <w:color w:val="000000"/>
                <w:sz w:val="22"/>
                <w:szCs w:val="22"/>
              </w:rPr>
              <w:t> </w:t>
            </w:r>
          </w:p>
          <w:p w14:paraId="08DB3B93" w14:textId="77777777" w:rsidR="00400E87" w:rsidRDefault="00400E87" w:rsidP="00400E87">
            <w:pPr>
              <w:pStyle w:val="paragraph"/>
              <w:numPr>
                <w:ilvl w:val="0"/>
                <w:numId w:val="20"/>
              </w:numPr>
              <w:suppressAutoHyphens w:val="0"/>
              <w:spacing w:before="0" w:after="0"/>
              <w:ind w:left="1080" w:firstLine="0"/>
              <w:jc w:val="both"/>
              <w:textAlignment w:val="baseline"/>
              <w:rPr>
                <w:rFonts w:ascii="Arial" w:hAnsi="Arial" w:cs="Arial"/>
                <w:color w:val="000000"/>
                <w:sz w:val="22"/>
                <w:szCs w:val="22"/>
              </w:rPr>
            </w:pPr>
            <w:r>
              <w:rPr>
                <w:rStyle w:val="normaltextrun"/>
                <w:rFonts w:ascii="Arial" w:hAnsi="Arial" w:cs="Arial"/>
                <w:color w:val="000000"/>
              </w:rPr>
              <w:t>Use a range of established techniques to initiate and undertake critical analysis and planning of an aerial filmmaking project.</w:t>
            </w:r>
            <w:r>
              <w:rPr>
                <w:rStyle w:val="eop"/>
                <w:rFonts w:ascii="Arial" w:hAnsi="Arial" w:cs="Arial"/>
                <w:color w:val="000000"/>
              </w:rPr>
              <w:t> </w:t>
            </w:r>
          </w:p>
          <w:p w14:paraId="5D892096" w14:textId="77777777" w:rsidR="00400E87" w:rsidRPr="00A406E5" w:rsidRDefault="00400E87" w:rsidP="008672A5">
            <w:pPr>
              <w:ind w:left="360"/>
              <w:rPr>
                <w:rFonts w:ascii="Arial" w:hAnsi="Arial" w:cs="Arial"/>
                <w:sz w:val="22"/>
                <w:szCs w:val="22"/>
              </w:rPr>
            </w:pPr>
          </w:p>
          <w:p w14:paraId="70B3FE72" w14:textId="77777777" w:rsidR="00400E87" w:rsidRPr="00A406E5" w:rsidRDefault="00400E87" w:rsidP="008672A5">
            <w:pPr>
              <w:rPr>
                <w:rFonts w:ascii="Arial" w:hAnsi="Arial" w:cs="Arial"/>
                <w:sz w:val="22"/>
                <w:szCs w:val="22"/>
              </w:rPr>
            </w:pPr>
          </w:p>
        </w:tc>
      </w:tr>
    </w:tbl>
    <w:p w14:paraId="4A0EFBED" w14:textId="77777777" w:rsidR="00400E87" w:rsidRPr="00A406E5" w:rsidRDefault="00400E87" w:rsidP="00400E87">
      <w:pPr>
        <w:rPr>
          <w:rFonts w:ascii="Arial" w:hAnsi="Arial" w:cs="Arial"/>
          <w:b/>
        </w:rPr>
      </w:pPr>
    </w:p>
    <w:p w14:paraId="3BE39481" w14:textId="77777777" w:rsidR="00400E87" w:rsidRPr="00A406E5" w:rsidRDefault="00400E87" w:rsidP="00400E87">
      <w:pPr>
        <w:rPr>
          <w:rFonts w:ascii="Arial" w:hAnsi="Arial" w:cs="Arial"/>
          <w:b/>
        </w:rPr>
      </w:pPr>
    </w:p>
    <w:p w14:paraId="24C4F7CD" w14:textId="77777777" w:rsidR="00400E87" w:rsidRPr="00A406E5" w:rsidRDefault="00400E87" w:rsidP="00400E8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00E87" w:rsidRPr="00A406E5" w14:paraId="7EA620C3" w14:textId="77777777" w:rsidTr="008672A5">
        <w:tc>
          <w:tcPr>
            <w:tcW w:w="9781" w:type="dxa"/>
            <w:shd w:val="clear" w:color="auto" w:fill="C0C0C0"/>
          </w:tcPr>
          <w:p w14:paraId="33632C45" w14:textId="77777777" w:rsidR="00400E87" w:rsidRPr="00A406E5" w:rsidRDefault="00400E87" w:rsidP="008672A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643E6E7" w14:textId="77777777" w:rsidR="00400E87" w:rsidRPr="00A406E5" w:rsidRDefault="00400E87" w:rsidP="00400E87">
      <w:pPr>
        <w:jc w:val="both"/>
        <w:rPr>
          <w:rFonts w:ascii="Arial" w:hAnsi="Arial" w:cs="Arial"/>
          <w:sz w:val="22"/>
          <w:szCs w:val="22"/>
        </w:rPr>
      </w:pPr>
    </w:p>
    <w:p w14:paraId="35FE14BE" w14:textId="77777777" w:rsidR="00400E87" w:rsidRPr="00A406E5" w:rsidRDefault="00400E87" w:rsidP="00400E87">
      <w:pPr>
        <w:ind w:left="720"/>
        <w:rPr>
          <w:rFonts w:ascii="Arial" w:hAnsi="Arial" w:cs="Arial"/>
        </w:rPr>
      </w:pPr>
    </w:p>
    <w:p w14:paraId="6F6E9B48" w14:textId="77777777" w:rsidR="00400E87" w:rsidRPr="00A406E5" w:rsidRDefault="00400E87" w:rsidP="00400E87">
      <w:pPr>
        <w:rPr>
          <w:rFonts w:ascii="Arial" w:hAnsi="Arial" w:cs="Arial"/>
        </w:rPr>
      </w:pPr>
    </w:p>
    <w:p w14:paraId="01480655" w14:textId="77777777" w:rsidR="00400E87" w:rsidRPr="00A406E5" w:rsidRDefault="00400E87" w:rsidP="00400E87">
      <w:pPr>
        <w:ind w:left="720"/>
        <w:rPr>
          <w:rFonts w:ascii="Arial" w:hAnsi="Arial" w:cs="Arial"/>
        </w:rPr>
      </w:pPr>
    </w:p>
    <w:p w14:paraId="43279104"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normaltextrun"/>
          <w:rFonts w:ascii="Arial" w:hAnsi="Arial" w:cs="Arial"/>
          <w:b/>
          <w:bCs/>
          <w:color w:val="000000"/>
        </w:rPr>
        <w:t>Assessment 1 (50%): Portfolio (work to the equivalent of 2500 words) </w:t>
      </w:r>
      <w:r>
        <w:rPr>
          <w:rStyle w:val="eop"/>
          <w:rFonts w:ascii="Arial" w:hAnsi="Arial" w:cs="Arial"/>
          <w:color w:val="000000"/>
        </w:rPr>
        <w:t> </w:t>
      </w:r>
    </w:p>
    <w:p w14:paraId="5FF331C0"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0FC87C41"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normaltextrun"/>
          <w:rFonts w:ascii="Arial" w:hAnsi="Arial" w:cs="Arial"/>
          <w:color w:val="000000"/>
        </w:rPr>
        <w:t>Aerial Film Preproduction Portfolio planning for 3 minute drone based film including: </w:t>
      </w:r>
      <w:r>
        <w:rPr>
          <w:rStyle w:val="eop"/>
          <w:rFonts w:ascii="Arial" w:hAnsi="Arial" w:cs="Arial"/>
          <w:color w:val="000000"/>
        </w:rPr>
        <w:t> </w:t>
      </w:r>
    </w:p>
    <w:p w14:paraId="19537380"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3182BD95" w14:textId="77777777" w:rsidR="00400E87" w:rsidRDefault="00400E87" w:rsidP="00400E87">
      <w:pPr>
        <w:pStyle w:val="paragraph"/>
        <w:numPr>
          <w:ilvl w:val="0"/>
          <w:numId w:val="21"/>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Critical Review of Research- including notes on its use and full reference list</w:t>
      </w:r>
      <w:r>
        <w:rPr>
          <w:rStyle w:val="eop"/>
          <w:rFonts w:ascii="Arial" w:hAnsi="Arial" w:cs="Arial"/>
          <w:color w:val="000000"/>
        </w:rPr>
        <w:t> </w:t>
      </w:r>
    </w:p>
    <w:p w14:paraId="7FAFCCED" w14:textId="77777777" w:rsidR="00400E87" w:rsidRDefault="00400E87" w:rsidP="00400E87">
      <w:pPr>
        <w:pStyle w:val="paragraph"/>
        <w:numPr>
          <w:ilvl w:val="0"/>
          <w:numId w:val="21"/>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Flight Operations Manual</w:t>
      </w:r>
      <w:r>
        <w:rPr>
          <w:rStyle w:val="eop"/>
          <w:rFonts w:ascii="Arial" w:hAnsi="Arial" w:cs="Arial"/>
          <w:color w:val="000000"/>
        </w:rPr>
        <w:t> </w:t>
      </w:r>
    </w:p>
    <w:p w14:paraId="16558B19" w14:textId="77777777" w:rsidR="00400E87" w:rsidRDefault="00400E87" w:rsidP="00400E87">
      <w:pPr>
        <w:pStyle w:val="paragraph"/>
        <w:numPr>
          <w:ilvl w:val="0"/>
          <w:numId w:val="21"/>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Film Synopsis</w:t>
      </w:r>
      <w:r>
        <w:rPr>
          <w:rStyle w:val="eop"/>
          <w:rFonts w:ascii="Arial" w:hAnsi="Arial" w:cs="Arial"/>
          <w:color w:val="000000"/>
        </w:rPr>
        <w:t> </w:t>
      </w:r>
    </w:p>
    <w:p w14:paraId="6AC6003E" w14:textId="77777777" w:rsidR="00400E87" w:rsidRDefault="00400E87" w:rsidP="00400E87">
      <w:pPr>
        <w:pStyle w:val="paragraph"/>
        <w:numPr>
          <w:ilvl w:val="0"/>
          <w:numId w:val="22"/>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Moodboard</w:t>
      </w:r>
      <w:r>
        <w:rPr>
          <w:rStyle w:val="eop"/>
          <w:rFonts w:ascii="Arial" w:hAnsi="Arial" w:cs="Arial"/>
          <w:color w:val="000000"/>
        </w:rPr>
        <w:t> </w:t>
      </w:r>
    </w:p>
    <w:p w14:paraId="49043346" w14:textId="77777777" w:rsidR="00400E87" w:rsidRDefault="00400E87" w:rsidP="00400E87">
      <w:pPr>
        <w:pStyle w:val="paragraph"/>
        <w:numPr>
          <w:ilvl w:val="0"/>
          <w:numId w:val="22"/>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Shot List</w:t>
      </w:r>
      <w:r>
        <w:rPr>
          <w:rStyle w:val="eop"/>
          <w:rFonts w:ascii="Arial" w:hAnsi="Arial" w:cs="Arial"/>
          <w:color w:val="000000"/>
        </w:rPr>
        <w:t> </w:t>
      </w:r>
    </w:p>
    <w:p w14:paraId="412FDBDF" w14:textId="77777777" w:rsidR="00400E87" w:rsidRDefault="00400E87" w:rsidP="00400E87">
      <w:pPr>
        <w:pStyle w:val="paragraph"/>
        <w:numPr>
          <w:ilvl w:val="0"/>
          <w:numId w:val="22"/>
        </w:numPr>
        <w:suppressAutoHyphens w:val="0"/>
        <w:spacing w:before="0" w:after="0"/>
        <w:ind w:left="1800" w:firstLine="0"/>
        <w:textAlignment w:val="baseline"/>
        <w:rPr>
          <w:rFonts w:ascii="Arial" w:hAnsi="Arial" w:cs="Arial"/>
          <w:color w:val="000000"/>
        </w:rPr>
      </w:pPr>
      <w:r>
        <w:rPr>
          <w:rStyle w:val="normaltextrun"/>
          <w:rFonts w:ascii="Arial" w:hAnsi="Arial" w:cs="Arial"/>
          <w:color w:val="000000"/>
        </w:rPr>
        <w:t>A summary to rationalise the proposed project.</w:t>
      </w:r>
      <w:r>
        <w:rPr>
          <w:rStyle w:val="eop"/>
          <w:rFonts w:ascii="Arial" w:hAnsi="Arial" w:cs="Arial"/>
          <w:color w:val="000000"/>
        </w:rPr>
        <w:t> </w:t>
      </w:r>
    </w:p>
    <w:p w14:paraId="6412D2E0"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4130C58C"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07177477"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29DB9C39"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690509E0"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normaltextrun"/>
          <w:rFonts w:ascii="Arial" w:hAnsi="Arial" w:cs="Arial"/>
          <w:color w:val="000000"/>
        </w:rPr>
        <w:t>The aim of the assessment is to develop a short portfolio of planning for a drone based aerial film shoot. The portfolio demonstrates theoretical and practical research, development, and planning has been carried out.</w:t>
      </w:r>
      <w:r>
        <w:rPr>
          <w:rStyle w:val="eop"/>
          <w:rFonts w:ascii="Arial" w:hAnsi="Arial" w:cs="Arial"/>
          <w:color w:val="000000"/>
        </w:rPr>
        <w:t> </w:t>
      </w:r>
    </w:p>
    <w:p w14:paraId="0158C80C"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45FF1687"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normaltextrun"/>
          <w:rFonts w:ascii="Arial" w:hAnsi="Arial" w:cs="Arial"/>
          <w:color w:val="000000"/>
        </w:rPr>
        <w:t>The portfolio should demonstrate the connection between theory and practice through academic rigour, media industry principles, and the implementation of planning in the creation and reflection of project work.</w:t>
      </w:r>
      <w:r>
        <w:rPr>
          <w:rStyle w:val="eop"/>
          <w:rFonts w:ascii="Arial" w:hAnsi="Arial" w:cs="Arial"/>
          <w:color w:val="000000"/>
        </w:rPr>
        <w:t> </w:t>
      </w:r>
    </w:p>
    <w:p w14:paraId="66100C4A"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10B4509F"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7085A027"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515DE171" w14:textId="77777777" w:rsidR="00400E87" w:rsidRDefault="00400E87" w:rsidP="00400E87">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All work must be organised into an Adobe Spark page. This must be submitted as a hyperlink inside of a Word document. PDF versions of the folder will also be allowed. The file must be accurately labelled and uploaded to Moodle. Links and online material must remain live until the summer exam board. The file should be labelled with the following structure- StudentNumber_ModuleCode_AssignmentNumber</w:t>
      </w:r>
      <w:r>
        <w:rPr>
          <w:rStyle w:val="eop"/>
          <w:rFonts w:ascii="Arial" w:hAnsi="Arial" w:cs="Arial"/>
          <w:color w:val="000000"/>
        </w:rPr>
        <w:t> </w:t>
      </w:r>
    </w:p>
    <w:p w14:paraId="199E8DD6" w14:textId="77777777" w:rsidR="00400E87" w:rsidRDefault="00400E87" w:rsidP="00400E87">
      <w:pPr>
        <w:pStyle w:val="paragraph"/>
        <w:spacing w:before="0" w:after="0"/>
        <w:ind w:left="705"/>
        <w:textAlignment w:val="baseline"/>
        <w:rPr>
          <w:rFonts w:ascii="Segoe UI" w:hAnsi="Segoe UI" w:cs="Segoe UI"/>
          <w:color w:val="000000"/>
          <w:sz w:val="18"/>
          <w:szCs w:val="18"/>
        </w:rPr>
      </w:pPr>
      <w:r w:rsidRPr="3186D555">
        <w:rPr>
          <w:rStyle w:val="normaltextrun"/>
          <w:rFonts w:ascii="Arial" w:hAnsi="Arial" w:cs="Arial"/>
          <w:color w:val="000000" w:themeColor="text1"/>
        </w:rPr>
        <w:t>(An example would be 210000_ HPMF5002_1)</w:t>
      </w:r>
      <w:r w:rsidRPr="3186D555">
        <w:rPr>
          <w:rStyle w:val="eop"/>
          <w:rFonts w:ascii="Arial" w:hAnsi="Arial" w:cs="Arial"/>
          <w:color w:val="000000" w:themeColor="text1"/>
        </w:rPr>
        <w:t> </w:t>
      </w:r>
    </w:p>
    <w:p w14:paraId="72B3FFCA" w14:textId="77777777" w:rsidR="00400E87" w:rsidRDefault="00400E87" w:rsidP="00400E87">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7E68D94C" w14:textId="77777777" w:rsidR="00400E87" w:rsidRPr="00A406E5" w:rsidRDefault="00400E87" w:rsidP="00400E87">
      <w:pPr>
        <w:ind w:left="720"/>
        <w:rPr>
          <w:rFonts w:ascii="Arial" w:hAnsi="Arial" w:cs="Arial"/>
        </w:rPr>
      </w:pPr>
    </w:p>
    <w:p w14:paraId="17652EA0" w14:textId="77777777" w:rsidR="00400E87" w:rsidRPr="00A406E5" w:rsidRDefault="00400E87" w:rsidP="00400E87">
      <w:pPr>
        <w:ind w:left="720"/>
        <w:rPr>
          <w:rFonts w:ascii="Arial" w:hAnsi="Arial" w:cs="Arial"/>
        </w:rPr>
      </w:pPr>
    </w:p>
    <w:p w14:paraId="1FBA66E6" w14:textId="77777777" w:rsidR="00400E87" w:rsidRPr="00A406E5" w:rsidRDefault="00400E87" w:rsidP="00400E87">
      <w:pPr>
        <w:ind w:left="720"/>
        <w:rPr>
          <w:rFonts w:ascii="Arial" w:hAnsi="Arial" w:cs="Arial"/>
        </w:rPr>
      </w:pPr>
    </w:p>
    <w:p w14:paraId="4D0A56ED" w14:textId="77777777" w:rsidR="00400E87" w:rsidRPr="00A406E5" w:rsidRDefault="00400E87" w:rsidP="00400E87">
      <w:pPr>
        <w:ind w:left="720"/>
        <w:rPr>
          <w:rFonts w:ascii="Arial" w:hAnsi="Arial" w:cs="Arial"/>
        </w:rPr>
      </w:pPr>
    </w:p>
    <w:p w14:paraId="20B5A5FB" w14:textId="77777777" w:rsidR="00400E87" w:rsidRDefault="00400E87" w:rsidP="00400E87">
      <w:pPr>
        <w:rPr>
          <w:rFonts w:ascii="Arial" w:hAnsi="Arial" w:cs="Arial"/>
          <w:sz w:val="22"/>
          <w:szCs w:val="22"/>
        </w:rPr>
      </w:pPr>
    </w:p>
    <w:p w14:paraId="73AD4687" w14:textId="77777777" w:rsidR="00400E87" w:rsidRPr="00A406E5" w:rsidRDefault="00400E87" w:rsidP="00400E8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00E87" w:rsidRPr="00A406E5" w14:paraId="5C4EC288" w14:textId="77777777" w:rsidTr="008672A5">
        <w:trPr>
          <w:trHeight w:val="414"/>
        </w:trPr>
        <w:tc>
          <w:tcPr>
            <w:tcW w:w="10670" w:type="dxa"/>
            <w:shd w:val="clear" w:color="auto" w:fill="D9D9D9"/>
          </w:tcPr>
          <w:p w14:paraId="597799A9" w14:textId="77777777" w:rsidR="00400E87" w:rsidRPr="00A406E5" w:rsidRDefault="00400E87" w:rsidP="008672A5">
            <w:pPr>
              <w:jc w:val="center"/>
              <w:rPr>
                <w:rFonts w:ascii="Arial" w:hAnsi="Arial" w:cs="Arial"/>
                <w:b/>
                <w:caps/>
                <w:sz w:val="40"/>
              </w:rPr>
            </w:pPr>
            <w:r w:rsidRPr="00A406E5">
              <w:rPr>
                <w:rFonts w:ascii="Arial" w:hAnsi="Arial" w:cs="Arial"/>
                <w:b/>
                <w:caps/>
                <w:sz w:val="40"/>
              </w:rPr>
              <w:t>GUIDANCE FOR Students IN THE COMPLETION OF TASKS</w:t>
            </w:r>
          </w:p>
        </w:tc>
      </w:tr>
    </w:tbl>
    <w:p w14:paraId="5489C8F3" w14:textId="77777777" w:rsidR="00400E87" w:rsidRPr="00A406E5" w:rsidRDefault="00400E87" w:rsidP="00400E87">
      <w:pPr>
        <w:jc w:val="both"/>
        <w:rPr>
          <w:rFonts w:ascii="Arial" w:hAnsi="Arial" w:cs="Arial"/>
          <w:sz w:val="22"/>
          <w:szCs w:val="22"/>
        </w:rPr>
      </w:pPr>
    </w:p>
    <w:p w14:paraId="44EF018C" w14:textId="77777777" w:rsidR="00400E87" w:rsidRDefault="00400E87" w:rsidP="00400E8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01B2796" w14:textId="77777777" w:rsidR="00400E87" w:rsidRDefault="00400E87" w:rsidP="00400E87">
      <w:pPr>
        <w:jc w:val="both"/>
        <w:rPr>
          <w:rFonts w:ascii="Arial" w:hAnsi="Arial" w:cs="Arial"/>
          <w:b/>
          <w:sz w:val="22"/>
          <w:szCs w:val="22"/>
        </w:rPr>
      </w:pPr>
    </w:p>
    <w:p w14:paraId="4CCA6328" w14:textId="77777777" w:rsidR="00400E87" w:rsidRPr="00A406E5" w:rsidRDefault="00400E87" w:rsidP="00400E87">
      <w:pPr>
        <w:numPr>
          <w:ilvl w:val="0"/>
          <w:numId w:val="13"/>
        </w:numPr>
        <w:suppressAutoHyphens w:val="0"/>
        <w:jc w:val="both"/>
        <w:rPr>
          <w:rFonts w:ascii="Arial" w:hAnsi="Arial" w:cs="Arial"/>
          <w:b/>
          <w:sz w:val="22"/>
          <w:szCs w:val="22"/>
        </w:rPr>
      </w:pPr>
      <w:r>
        <w:rPr>
          <w:rFonts w:ascii="Arial" w:hAnsi="Arial" w:cs="Arial"/>
          <w:b/>
          <w:sz w:val="22"/>
          <w:szCs w:val="22"/>
        </w:rPr>
        <w:lastRenderedPageBreak/>
        <w:t>Engagement with</w:t>
      </w:r>
      <w:r w:rsidRPr="00A406E5">
        <w:rPr>
          <w:rFonts w:ascii="Arial" w:hAnsi="Arial" w:cs="Arial"/>
          <w:b/>
          <w:sz w:val="22"/>
          <w:szCs w:val="22"/>
        </w:rPr>
        <w:t xml:space="preserve"> Literature </w:t>
      </w:r>
      <w:r>
        <w:rPr>
          <w:rFonts w:ascii="Arial" w:hAnsi="Arial" w:cs="Arial"/>
          <w:b/>
          <w:sz w:val="22"/>
          <w:szCs w:val="22"/>
        </w:rPr>
        <w:t>Skills</w:t>
      </w:r>
    </w:p>
    <w:p w14:paraId="0B4AE22E" w14:textId="77777777" w:rsidR="00400E87" w:rsidRPr="00A406E5" w:rsidRDefault="00400E87" w:rsidP="00400E8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2D3C0B9" w14:textId="77777777" w:rsidR="00400E87" w:rsidRPr="00A406E5" w:rsidRDefault="00400E87" w:rsidP="00400E87">
      <w:pPr>
        <w:jc w:val="both"/>
        <w:rPr>
          <w:rFonts w:ascii="Arial" w:hAnsi="Arial" w:cs="Arial"/>
          <w:sz w:val="22"/>
          <w:szCs w:val="22"/>
        </w:rPr>
      </w:pPr>
    </w:p>
    <w:p w14:paraId="20955406" w14:textId="77777777" w:rsidR="00400E87" w:rsidRPr="00A406E5" w:rsidRDefault="00400E87" w:rsidP="00400E8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BC5235A" w14:textId="77777777" w:rsidR="00400E87" w:rsidRPr="00A406E5" w:rsidRDefault="00400E87" w:rsidP="00400E87">
      <w:pPr>
        <w:jc w:val="both"/>
        <w:rPr>
          <w:rFonts w:ascii="Arial" w:hAnsi="Arial" w:cs="Arial"/>
          <w:sz w:val="22"/>
          <w:szCs w:val="22"/>
        </w:rPr>
      </w:pPr>
      <w:r>
        <w:rPr>
          <w:rStyle w:val="normaltextrun"/>
          <w:rFonts w:ascii="Arial" w:hAnsi="Arial" w:cs="Arial"/>
          <w:shd w:val="clear" w:color="auto" w:fill="FFFFFF"/>
        </w:rPr>
        <w:t>Your preproduction material should demonstrate how your research into the field of aerial filmmaking and highlight a range of issues and sources.</w:t>
      </w:r>
      <w:r>
        <w:rPr>
          <w:rStyle w:val="eop"/>
          <w:rFonts w:ascii="Arial" w:hAnsi="Arial" w:cs="Arial"/>
          <w:shd w:val="clear" w:color="auto" w:fill="FFFFFF"/>
        </w:rPr>
        <w:t> </w:t>
      </w:r>
    </w:p>
    <w:p w14:paraId="74E9FDDF" w14:textId="77777777" w:rsidR="00400E87" w:rsidRPr="00A406E5" w:rsidRDefault="00400E87" w:rsidP="00400E87">
      <w:pPr>
        <w:jc w:val="both"/>
        <w:rPr>
          <w:rFonts w:ascii="Arial" w:hAnsi="Arial" w:cs="Arial"/>
          <w:sz w:val="22"/>
          <w:szCs w:val="22"/>
        </w:rPr>
      </w:pPr>
    </w:p>
    <w:p w14:paraId="4FBD4D78" w14:textId="77777777" w:rsidR="00400E87" w:rsidRPr="00A406E5" w:rsidRDefault="00400E87" w:rsidP="00400E87">
      <w:pPr>
        <w:numPr>
          <w:ilvl w:val="0"/>
          <w:numId w:val="13"/>
        </w:numPr>
        <w:suppressAutoHyphens w:val="0"/>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C51DF5E" w14:textId="77777777" w:rsidR="00400E87" w:rsidRPr="00A406E5" w:rsidRDefault="00400E87" w:rsidP="00400E8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BF2ECC4" w14:textId="77777777" w:rsidR="00400E87" w:rsidRPr="00A406E5" w:rsidRDefault="00400E87" w:rsidP="00400E87">
      <w:pPr>
        <w:jc w:val="both"/>
        <w:rPr>
          <w:rFonts w:ascii="Arial" w:hAnsi="Arial" w:cs="Arial"/>
          <w:b/>
          <w:i/>
          <w:sz w:val="22"/>
          <w:szCs w:val="22"/>
        </w:rPr>
      </w:pPr>
    </w:p>
    <w:p w14:paraId="11721052" w14:textId="77777777" w:rsidR="00400E87" w:rsidRPr="00A406E5" w:rsidRDefault="00400E87" w:rsidP="00400E8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FE8C997" w14:textId="77777777" w:rsidR="00400E87" w:rsidRPr="00A406E5" w:rsidRDefault="00400E87" w:rsidP="00400E87">
      <w:pPr>
        <w:jc w:val="both"/>
        <w:rPr>
          <w:rFonts w:ascii="Arial" w:hAnsi="Arial" w:cs="Arial"/>
          <w:sz w:val="22"/>
          <w:szCs w:val="22"/>
        </w:rPr>
      </w:pPr>
      <w:r>
        <w:rPr>
          <w:rStyle w:val="normaltextrun"/>
          <w:rFonts w:ascii="Arial" w:hAnsi="Arial" w:cs="Arial"/>
          <w:shd w:val="clear" w:color="auto" w:fill="FFFFFF"/>
        </w:rPr>
        <w:t>You should demonstrate your knowledge of the relevant equipment, methodologies, and the industry context of your work</w:t>
      </w:r>
      <w:r>
        <w:rPr>
          <w:rStyle w:val="normaltextrun"/>
          <w:rFonts w:ascii="Arial" w:hAnsi="Arial" w:cs="Arial"/>
          <w:i/>
          <w:iCs/>
          <w:shd w:val="clear" w:color="auto" w:fill="FFFFFF"/>
        </w:rPr>
        <w:t>.</w:t>
      </w:r>
      <w:r>
        <w:rPr>
          <w:rStyle w:val="eop"/>
          <w:rFonts w:ascii="Arial" w:hAnsi="Arial" w:cs="Arial"/>
          <w:shd w:val="clear" w:color="auto" w:fill="FFFFFF"/>
        </w:rPr>
        <w:t> </w:t>
      </w:r>
    </w:p>
    <w:p w14:paraId="008AA1B7" w14:textId="77777777" w:rsidR="00400E87" w:rsidRPr="00A406E5" w:rsidRDefault="00400E87" w:rsidP="00400E87">
      <w:pPr>
        <w:jc w:val="both"/>
        <w:rPr>
          <w:rFonts w:ascii="Arial" w:hAnsi="Arial" w:cs="Arial"/>
          <w:b/>
          <w:sz w:val="22"/>
          <w:szCs w:val="22"/>
        </w:rPr>
      </w:pPr>
    </w:p>
    <w:p w14:paraId="616AA69F" w14:textId="77777777" w:rsidR="00400E87" w:rsidRPr="00A406E5" w:rsidRDefault="00400E87" w:rsidP="00400E87">
      <w:pPr>
        <w:numPr>
          <w:ilvl w:val="0"/>
          <w:numId w:val="13"/>
        </w:numPr>
        <w:suppressAutoHyphens w:val="0"/>
        <w:jc w:val="both"/>
        <w:rPr>
          <w:rFonts w:ascii="Arial" w:hAnsi="Arial" w:cs="Arial"/>
          <w:b/>
          <w:sz w:val="22"/>
          <w:szCs w:val="22"/>
        </w:rPr>
      </w:pPr>
      <w:r>
        <w:rPr>
          <w:rFonts w:ascii="Arial" w:hAnsi="Arial" w:cs="Arial"/>
          <w:b/>
          <w:sz w:val="22"/>
          <w:szCs w:val="22"/>
        </w:rPr>
        <w:t>Cognitive and Intellectual Skills</w:t>
      </w:r>
    </w:p>
    <w:p w14:paraId="538703FE" w14:textId="77777777" w:rsidR="00400E87" w:rsidRPr="00A406E5" w:rsidRDefault="00400E87" w:rsidP="00400E8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DB11198" w14:textId="77777777" w:rsidR="00400E87" w:rsidRPr="00A406E5" w:rsidRDefault="00400E87" w:rsidP="00400E87">
      <w:pPr>
        <w:jc w:val="both"/>
        <w:rPr>
          <w:rFonts w:ascii="Arial" w:hAnsi="Arial" w:cs="Arial"/>
          <w:sz w:val="22"/>
          <w:szCs w:val="22"/>
        </w:rPr>
      </w:pPr>
    </w:p>
    <w:p w14:paraId="0CFCEAC2" w14:textId="77777777" w:rsidR="00400E87" w:rsidRPr="00A406E5" w:rsidRDefault="00400E87" w:rsidP="00400E8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C6D5BD" w14:textId="77777777" w:rsidR="00400E87" w:rsidRPr="00A406E5" w:rsidRDefault="00400E87" w:rsidP="00400E87">
      <w:pPr>
        <w:jc w:val="both"/>
        <w:rPr>
          <w:rFonts w:ascii="Arial" w:hAnsi="Arial" w:cs="Arial"/>
          <w:sz w:val="22"/>
          <w:szCs w:val="22"/>
        </w:rPr>
      </w:pPr>
      <w:r>
        <w:rPr>
          <w:rStyle w:val="normaltextrun"/>
          <w:rFonts w:ascii="Arial" w:hAnsi="Arial" w:cs="Arial"/>
          <w:shd w:val="clear" w:color="auto" w:fill="FFFFFF"/>
        </w:rPr>
        <w:t>Your planning and management of the project should be made apparent in the folder and detail your ambition for the final film</w:t>
      </w:r>
      <w:r>
        <w:rPr>
          <w:rStyle w:val="normaltextrun"/>
          <w:rFonts w:ascii="Arial" w:hAnsi="Arial" w:cs="Arial"/>
          <w:i/>
          <w:iCs/>
          <w:shd w:val="clear" w:color="auto" w:fill="FFFFFF"/>
        </w:rPr>
        <w:t>.</w:t>
      </w:r>
    </w:p>
    <w:p w14:paraId="30029585" w14:textId="77777777" w:rsidR="00400E87" w:rsidRPr="00A406E5" w:rsidRDefault="00400E87" w:rsidP="00400E87">
      <w:pPr>
        <w:jc w:val="both"/>
        <w:rPr>
          <w:rFonts w:ascii="Arial" w:hAnsi="Arial" w:cs="Arial"/>
          <w:b/>
          <w:sz w:val="22"/>
          <w:szCs w:val="22"/>
        </w:rPr>
      </w:pPr>
    </w:p>
    <w:p w14:paraId="6E2ECB55" w14:textId="77777777" w:rsidR="00400E87" w:rsidRPr="00A406E5" w:rsidRDefault="00400E87" w:rsidP="00400E87">
      <w:pPr>
        <w:numPr>
          <w:ilvl w:val="0"/>
          <w:numId w:val="13"/>
        </w:numPr>
        <w:suppressAutoHyphens w:val="0"/>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43B68AE" w14:textId="77777777" w:rsidR="00400E87" w:rsidRPr="00A406E5" w:rsidRDefault="00400E87" w:rsidP="00400E8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62B84CC" w14:textId="77777777" w:rsidR="00400E87" w:rsidRPr="00A406E5" w:rsidRDefault="00400E87" w:rsidP="00400E87">
      <w:pPr>
        <w:jc w:val="both"/>
        <w:rPr>
          <w:rFonts w:ascii="Arial" w:hAnsi="Arial" w:cs="Arial"/>
          <w:sz w:val="22"/>
          <w:szCs w:val="22"/>
        </w:rPr>
      </w:pPr>
    </w:p>
    <w:p w14:paraId="0E9258AF" w14:textId="77777777" w:rsidR="00400E87" w:rsidRPr="00A406E5" w:rsidRDefault="00400E87" w:rsidP="00400E8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F60EB7F" w14:textId="77777777" w:rsidR="00400E87" w:rsidRPr="00A406E5" w:rsidRDefault="00400E87" w:rsidP="00400E87">
      <w:pPr>
        <w:jc w:val="both"/>
        <w:rPr>
          <w:rFonts w:ascii="Arial" w:hAnsi="Arial" w:cs="Arial"/>
          <w:sz w:val="22"/>
          <w:szCs w:val="22"/>
        </w:rPr>
      </w:pPr>
      <w:r>
        <w:rPr>
          <w:rStyle w:val="normaltextrun"/>
          <w:rFonts w:ascii="Arial" w:hAnsi="Arial" w:cs="Arial"/>
          <w:shd w:val="clear" w:color="auto" w:fill="FFFFFF"/>
        </w:rPr>
        <w:t>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Particular attention should be paid to the legal, practical, and aesthetic qualities of the work being planed.</w:t>
      </w:r>
      <w:r>
        <w:rPr>
          <w:rStyle w:val="eop"/>
          <w:rFonts w:ascii="Arial" w:hAnsi="Arial" w:cs="Arial"/>
          <w:shd w:val="clear" w:color="auto" w:fill="FFFFFF"/>
        </w:rPr>
        <w:t> </w:t>
      </w:r>
    </w:p>
    <w:p w14:paraId="64372A45" w14:textId="77777777" w:rsidR="00400E87" w:rsidRPr="00A406E5" w:rsidRDefault="00400E87" w:rsidP="00400E87">
      <w:pPr>
        <w:jc w:val="both"/>
        <w:rPr>
          <w:rFonts w:ascii="Arial" w:hAnsi="Arial" w:cs="Arial"/>
          <w:sz w:val="22"/>
          <w:szCs w:val="22"/>
        </w:rPr>
      </w:pPr>
    </w:p>
    <w:p w14:paraId="335D8FAE" w14:textId="77777777" w:rsidR="00400E87" w:rsidRPr="00A406E5" w:rsidRDefault="00400E87" w:rsidP="00400E87">
      <w:pPr>
        <w:numPr>
          <w:ilvl w:val="0"/>
          <w:numId w:val="13"/>
        </w:numPr>
        <w:suppressAutoHyphens w:val="0"/>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75DCE4B" w14:textId="77777777" w:rsidR="00400E87" w:rsidRPr="00A406E5" w:rsidRDefault="00400E87" w:rsidP="00400E8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4BFE30B" w14:textId="77777777" w:rsidR="00400E87" w:rsidRDefault="00400E87" w:rsidP="00400E87">
      <w:pPr>
        <w:jc w:val="both"/>
        <w:rPr>
          <w:rFonts w:ascii="Arial" w:hAnsi="Arial" w:cs="Arial"/>
          <w:sz w:val="22"/>
          <w:szCs w:val="22"/>
        </w:rPr>
      </w:pPr>
    </w:p>
    <w:p w14:paraId="607607FE" w14:textId="77777777" w:rsidR="00400E87" w:rsidRPr="00A406E5" w:rsidRDefault="00400E87" w:rsidP="00400E87">
      <w:pPr>
        <w:jc w:val="both"/>
        <w:rPr>
          <w:rFonts w:ascii="Arial" w:hAnsi="Arial" w:cs="Arial"/>
          <w:sz w:val="22"/>
          <w:szCs w:val="22"/>
        </w:rPr>
      </w:pPr>
    </w:p>
    <w:p w14:paraId="2B1D83CD" w14:textId="77777777" w:rsidR="00400E87" w:rsidRPr="00A406E5" w:rsidRDefault="00400E87" w:rsidP="00400E8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65611DC" w14:textId="5E92DEDC" w:rsidR="00400E87" w:rsidRPr="00A406E5" w:rsidRDefault="00400E87" w:rsidP="00400E87">
      <w:pPr>
        <w:jc w:val="both"/>
        <w:rPr>
          <w:rFonts w:ascii="Arial" w:hAnsi="Arial" w:cs="Arial"/>
          <w:sz w:val="22"/>
          <w:szCs w:val="22"/>
        </w:rPr>
      </w:pPr>
      <w:r>
        <w:rPr>
          <w:rStyle w:val="normaltextrun"/>
          <w:rFonts w:ascii="Arial" w:hAnsi="Arial" w:cs="Arial"/>
          <w:shd w:val="clear" w:color="auto" w:fill="FFFFFF"/>
        </w:rPr>
        <w:t>The professional conduct of your production will be assessed in relation to it</w:t>
      </w:r>
      <w:r w:rsidR="61EDB791">
        <w:rPr>
          <w:rStyle w:val="normaltextrun"/>
          <w:rFonts w:ascii="Arial" w:hAnsi="Arial" w:cs="Arial"/>
          <w:shd w:val="clear" w:color="auto" w:fill="FFFFFF"/>
        </w:rPr>
        <w:t>s</w:t>
      </w:r>
      <w:r>
        <w:rPr>
          <w:rStyle w:val="normaltextrun"/>
          <w:rFonts w:ascii="Arial" w:hAnsi="Arial" w:cs="Arial"/>
          <w:shd w:val="clear" w:color="auto" w:fill="FFFFFF"/>
        </w:rPr>
        <w:t xml:space="preserve"> appropriateness to the industry and field</w:t>
      </w:r>
      <w:r w:rsidRPr="2D985784">
        <w:rPr>
          <w:rStyle w:val="normaltextrun"/>
          <w:rFonts w:ascii="Arial" w:hAnsi="Arial" w:cs="Arial"/>
          <w:i/>
          <w:iCs/>
          <w:shd w:val="clear" w:color="auto" w:fill="FFFFFF"/>
        </w:rPr>
        <w:t>.</w:t>
      </w:r>
    </w:p>
    <w:p w14:paraId="4EF7FC36" w14:textId="77777777" w:rsidR="00400E87" w:rsidRPr="00A406E5" w:rsidRDefault="00400E87" w:rsidP="00400E87">
      <w:pPr>
        <w:jc w:val="both"/>
        <w:rPr>
          <w:rFonts w:ascii="Arial" w:hAnsi="Arial" w:cs="Arial"/>
          <w:sz w:val="22"/>
          <w:szCs w:val="22"/>
        </w:rPr>
      </w:pPr>
    </w:p>
    <w:p w14:paraId="1A9394E9" w14:textId="77777777" w:rsidR="00400E87" w:rsidRPr="00A406E5" w:rsidRDefault="00400E87" w:rsidP="00400E87">
      <w:pPr>
        <w:jc w:val="both"/>
        <w:rPr>
          <w:rFonts w:ascii="Arial" w:hAnsi="Arial" w:cs="Arial"/>
          <w:sz w:val="22"/>
          <w:szCs w:val="22"/>
        </w:rPr>
      </w:pPr>
    </w:p>
    <w:p w14:paraId="2AC47AB3" w14:textId="77777777" w:rsidR="00400E87" w:rsidRPr="00A406E5" w:rsidRDefault="00400E87" w:rsidP="00400E87">
      <w:pPr>
        <w:rPr>
          <w:rFonts w:ascii="Arial" w:hAnsi="Arial" w:cs="Arial"/>
          <w:sz w:val="22"/>
          <w:szCs w:val="22"/>
        </w:rPr>
      </w:pPr>
      <w:r w:rsidRPr="00A406E5">
        <w:rPr>
          <w:rFonts w:ascii="Arial" w:hAnsi="Arial" w:cs="Arial"/>
          <w:sz w:val="22"/>
          <w:szCs w:val="22"/>
        </w:rPr>
        <w:br w:type="page"/>
      </w:r>
    </w:p>
    <w:p w14:paraId="4EA3E684" w14:textId="77777777" w:rsidR="00400E87" w:rsidRPr="00A406E5" w:rsidRDefault="00400E87" w:rsidP="00400E8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00E87" w:rsidRPr="00A406E5" w14:paraId="25FF20B7" w14:textId="77777777" w:rsidTr="008672A5">
        <w:trPr>
          <w:jc w:val="center"/>
        </w:trPr>
        <w:tc>
          <w:tcPr>
            <w:tcW w:w="10670" w:type="dxa"/>
            <w:shd w:val="clear" w:color="auto" w:fill="BFBFBF"/>
          </w:tcPr>
          <w:p w14:paraId="00CF265B" w14:textId="77777777" w:rsidR="00400E87" w:rsidRPr="00A406E5" w:rsidRDefault="00400E87" w:rsidP="008672A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796D40A" w14:textId="77777777" w:rsidR="00400E87" w:rsidRPr="00A406E5" w:rsidRDefault="00400E87" w:rsidP="00400E87">
      <w:pPr>
        <w:rPr>
          <w:rFonts w:ascii="Arial" w:hAnsi="Arial" w:cs="Arial"/>
        </w:rPr>
      </w:pPr>
    </w:p>
    <w:p w14:paraId="00515486" w14:textId="77777777" w:rsidR="00400E87" w:rsidRPr="00A406E5" w:rsidRDefault="00400E87" w:rsidP="00400E8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243C0C" w14:textId="77777777" w:rsidR="00400E87" w:rsidRPr="00A406E5" w:rsidRDefault="00400E87" w:rsidP="00400E87">
      <w:pPr>
        <w:rPr>
          <w:rFonts w:ascii="Arial" w:hAnsi="Arial" w:cs="Arial"/>
          <w:b/>
          <w:sz w:val="22"/>
          <w:szCs w:val="22"/>
        </w:rPr>
        <w:sectPr w:rsidR="00400E87" w:rsidRPr="00A406E5" w:rsidSect="00F31C04">
          <w:footerReference w:type="default" r:id="rId19"/>
          <w:pgSz w:w="11894" w:h="16834"/>
          <w:pgMar w:top="720" w:right="720" w:bottom="720" w:left="720" w:header="706" w:footer="454" w:gutter="0"/>
          <w:paperSrc w:first="1" w:other="1"/>
          <w:cols w:space="720"/>
          <w:docGrid w:linePitch="272"/>
        </w:sectPr>
      </w:pPr>
    </w:p>
    <w:p w14:paraId="48206802" w14:textId="77777777" w:rsidR="00400E87" w:rsidRPr="00A406E5" w:rsidRDefault="00400E87" w:rsidP="00400E8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00E87" w:rsidRPr="00A406E5" w14:paraId="0B3B1DCB" w14:textId="77777777" w:rsidTr="008672A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E43002D" w14:textId="77777777" w:rsidR="00400E87" w:rsidRPr="00A406E5" w:rsidRDefault="00400E87" w:rsidP="008672A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B6A83F6" w14:textId="77777777" w:rsidR="00400E87" w:rsidRPr="00A85BFE" w:rsidRDefault="00400E87" w:rsidP="008672A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0551E08" w14:textId="77777777" w:rsidR="00400E87" w:rsidRPr="00A85BFE" w:rsidRDefault="00400E87" w:rsidP="008672A5">
            <w:pPr>
              <w:ind w:left="113" w:right="113"/>
              <w:jc w:val="center"/>
              <w:rPr>
                <w:rFonts w:ascii="Arial" w:hAnsi="Arial" w:cs="Arial"/>
                <w:b/>
                <w:sz w:val="18"/>
                <w:szCs w:val="18"/>
              </w:rPr>
            </w:pPr>
            <w:r w:rsidRPr="00A85BFE">
              <w:rPr>
                <w:rFonts w:ascii="Arial" w:hAnsi="Arial" w:cs="Arial"/>
                <w:b/>
                <w:sz w:val="18"/>
                <w:szCs w:val="18"/>
              </w:rPr>
              <w:t xml:space="preserve">Marks </w:t>
            </w:r>
          </w:p>
          <w:p w14:paraId="2C6DCC15" w14:textId="77777777" w:rsidR="00400E87" w:rsidRPr="00A85BFE" w:rsidRDefault="00400E87" w:rsidP="008672A5">
            <w:pPr>
              <w:ind w:left="113" w:right="113"/>
              <w:jc w:val="center"/>
              <w:rPr>
                <w:rFonts w:ascii="Arial" w:hAnsi="Arial" w:cs="Arial"/>
                <w:b/>
                <w:sz w:val="18"/>
                <w:szCs w:val="18"/>
              </w:rPr>
            </w:pPr>
            <w:r w:rsidRPr="00A85BFE">
              <w:rPr>
                <w:rFonts w:ascii="Arial" w:hAnsi="Arial" w:cs="Arial"/>
                <w:b/>
                <w:sz w:val="18"/>
                <w:szCs w:val="18"/>
              </w:rPr>
              <w:t>awarded</w:t>
            </w:r>
          </w:p>
        </w:tc>
      </w:tr>
      <w:tr w:rsidR="00400E87" w:rsidRPr="00A406E5" w14:paraId="13357D12" w14:textId="77777777" w:rsidTr="002578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F2B841" w14:textId="77777777" w:rsidR="00400E87" w:rsidRPr="00A406E5" w:rsidRDefault="00400E87" w:rsidP="008672A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B9388B3" w14:textId="77777777" w:rsidR="00400E87" w:rsidRPr="00A406E5" w:rsidRDefault="00400E87" w:rsidP="008672A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F03B3A" w14:textId="77777777" w:rsidR="00400E87" w:rsidRPr="00A406E5" w:rsidRDefault="00400E87" w:rsidP="008672A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1D182E" w14:textId="77777777" w:rsidR="00400E87" w:rsidRPr="00A406E5" w:rsidRDefault="00400E87" w:rsidP="008672A5">
            <w:pPr>
              <w:jc w:val="center"/>
              <w:rPr>
                <w:rFonts w:ascii="Arial" w:hAnsi="Arial" w:cs="Arial"/>
                <w:sz w:val="32"/>
              </w:rPr>
            </w:pPr>
          </w:p>
        </w:tc>
      </w:tr>
      <w:tr w:rsidR="00400E87" w:rsidRPr="00A406E5" w14:paraId="71601B9F" w14:textId="77777777" w:rsidTr="008672A5">
        <w:trPr>
          <w:trHeight w:val="450"/>
        </w:trPr>
        <w:tc>
          <w:tcPr>
            <w:tcW w:w="4169" w:type="pct"/>
            <w:vMerge w:val="restart"/>
            <w:tcBorders>
              <w:top w:val="single" w:sz="4" w:space="0" w:color="auto"/>
              <w:left w:val="single" w:sz="4" w:space="0" w:color="auto"/>
              <w:right w:val="single" w:sz="4" w:space="0" w:color="auto"/>
            </w:tcBorders>
          </w:tcPr>
          <w:p w14:paraId="060BE5A6" w14:textId="77777777" w:rsidR="00400E87" w:rsidRPr="00A406E5" w:rsidRDefault="00400E87" w:rsidP="008672A5">
            <w:pPr>
              <w:spacing w:after="120"/>
              <w:rPr>
                <w:rFonts w:ascii="Arial" w:hAnsi="Arial" w:cs="Arial"/>
                <w:sz w:val="14"/>
                <w:szCs w:val="14"/>
              </w:rPr>
            </w:pPr>
          </w:p>
          <w:p w14:paraId="1175B712" w14:textId="77777777" w:rsidR="00400E87" w:rsidRPr="00A406E5" w:rsidRDefault="00400E87" w:rsidP="008672A5">
            <w:pPr>
              <w:spacing w:after="120"/>
              <w:rPr>
                <w:rFonts w:ascii="Arial" w:hAnsi="Arial" w:cs="Arial"/>
                <w:sz w:val="14"/>
                <w:szCs w:val="14"/>
              </w:rPr>
            </w:pPr>
          </w:p>
          <w:p w14:paraId="6BFCF5FE" w14:textId="77777777" w:rsidR="00400E87" w:rsidRPr="00A406E5" w:rsidRDefault="00400E87" w:rsidP="008672A5">
            <w:pPr>
              <w:spacing w:after="120"/>
              <w:rPr>
                <w:rFonts w:ascii="Arial" w:hAnsi="Arial" w:cs="Arial"/>
                <w:sz w:val="14"/>
                <w:szCs w:val="14"/>
              </w:rPr>
            </w:pPr>
          </w:p>
          <w:p w14:paraId="627603E9" w14:textId="77777777" w:rsidR="00400E87" w:rsidRPr="00A406E5" w:rsidRDefault="00400E87" w:rsidP="008672A5">
            <w:pPr>
              <w:spacing w:after="120"/>
              <w:rPr>
                <w:rFonts w:ascii="Arial" w:hAnsi="Arial" w:cs="Arial"/>
                <w:sz w:val="14"/>
                <w:szCs w:val="14"/>
              </w:rPr>
            </w:pPr>
          </w:p>
          <w:p w14:paraId="6480FE8C" w14:textId="77777777" w:rsidR="00400E87" w:rsidRPr="00A406E5" w:rsidRDefault="00400E87" w:rsidP="008672A5">
            <w:pPr>
              <w:spacing w:after="120"/>
              <w:rPr>
                <w:rFonts w:ascii="Arial" w:hAnsi="Arial" w:cs="Arial"/>
                <w:sz w:val="14"/>
                <w:szCs w:val="14"/>
              </w:rPr>
            </w:pPr>
          </w:p>
          <w:p w14:paraId="43B23932"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490211" w14:textId="77777777" w:rsidR="00400E87" w:rsidRPr="00A406E5" w:rsidRDefault="00400E87" w:rsidP="008672A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E103EB" w14:textId="77777777" w:rsidR="00400E87" w:rsidRPr="00A406E5" w:rsidRDefault="00400E87" w:rsidP="008672A5">
            <w:pPr>
              <w:jc w:val="center"/>
              <w:rPr>
                <w:rFonts w:ascii="Arial" w:hAnsi="Arial" w:cs="Arial"/>
                <w:sz w:val="32"/>
              </w:rPr>
            </w:pPr>
          </w:p>
        </w:tc>
      </w:tr>
      <w:tr w:rsidR="00400E87" w:rsidRPr="00A406E5" w14:paraId="14C25A94" w14:textId="77777777" w:rsidTr="00257837">
        <w:trPr>
          <w:trHeight w:val="451"/>
        </w:trPr>
        <w:tc>
          <w:tcPr>
            <w:tcW w:w="4169" w:type="pct"/>
            <w:vMerge/>
            <w:tcBorders>
              <w:left w:val="single" w:sz="4" w:space="0" w:color="auto"/>
            </w:tcBorders>
          </w:tcPr>
          <w:p w14:paraId="0F108705" w14:textId="77777777" w:rsidR="00400E87" w:rsidRPr="00A406E5" w:rsidRDefault="00400E87" w:rsidP="008672A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187FCB" w14:textId="77777777" w:rsidR="00400E87" w:rsidRPr="00A406E5" w:rsidRDefault="00400E87" w:rsidP="008672A5">
            <w:pPr>
              <w:jc w:val="center"/>
              <w:rPr>
                <w:rFonts w:ascii="Arial" w:hAnsi="Arial" w:cs="Arial"/>
                <w:sz w:val="32"/>
              </w:rPr>
            </w:pPr>
            <w:r>
              <w:rPr>
                <w:rFonts w:ascii="Arial" w:hAnsi="Arial" w:cs="Arial"/>
                <w:sz w:val="32"/>
              </w:rPr>
              <w:t>20</w:t>
            </w:r>
          </w:p>
        </w:tc>
        <w:tc>
          <w:tcPr>
            <w:tcW w:w="416" w:type="pct"/>
            <w:vMerge/>
            <w:tcBorders>
              <w:right w:val="single" w:sz="4" w:space="0" w:color="auto"/>
            </w:tcBorders>
          </w:tcPr>
          <w:p w14:paraId="2EEB5255" w14:textId="77777777" w:rsidR="00400E87" w:rsidRPr="00A406E5" w:rsidRDefault="00400E87" w:rsidP="008672A5">
            <w:pPr>
              <w:jc w:val="center"/>
              <w:rPr>
                <w:rFonts w:ascii="Arial" w:hAnsi="Arial" w:cs="Arial"/>
                <w:sz w:val="32"/>
              </w:rPr>
            </w:pPr>
          </w:p>
        </w:tc>
      </w:tr>
      <w:tr w:rsidR="00400E87" w:rsidRPr="00A406E5" w14:paraId="06EB9AEA" w14:textId="77777777" w:rsidTr="008672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F198F1E" w14:textId="77777777" w:rsidR="00400E87" w:rsidRPr="00A406E5" w:rsidRDefault="00400E87" w:rsidP="008672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2946A50"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2BF2EA4" w14:textId="77777777" w:rsidR="00400E87" w:rsidRPr="00A406E5" w:rsidRDefault="00400E87" w:rsidP="008672A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6D3087" w14:textId="77777777" w:rsidR="00400E87" w:rsidRPr="00A406E5" w:rsidRDefault="00400E87" w:rsidP="008672A5">
            <w:pPr>
              <w:jc w:val="center"/>
              <w:rPr>
                <w:rFonts w:ascii="Arial" w:hAnsi="Arial" w:cs="Arial"/>
                <w:sz w:val="32"/>
              </w:rPr>
            </w:pPr>
          </w:p>
        </w:tc>
      </w:tr>
      <w:tr w:rsidR="00400E87" w:rsidRPr="00A406E5" w14:paraId="45A73ADF" w14:textId="77777777" w:rsidTr="008672A5">
        <w:trPr>
          <w:trHeight w:val="450"/>
        </w:trPr>
        <w:tc>
          <w:tcPr>
            <w:tcW w:w="4169" w:type="pct"/>
            <w:vMerge w:val="restart"/>
            <w:tcBorders>
              <w:top w:val="single" w:sz="4" w:space="0" w:color="auto"/>
              <w:left w:val="single" w:sz="4" w:space="0" w:color="auto"/>
              <w:right w:val="single" w:sz="4" w:space="0" w:color="auto"/>
            </w:tcBorders>
          </w:tcPr>
          <w:p w14:paraId="17A2BDC1" w14:textId="77777777" w:rsidR="00400E87" w:rsidRPr="00A406E5" w:rsidRDefault="00400E87" w:rsidP="008672A5">
            <w:pPr>
              <w:spacing w:after="120"/>
              <w:rPr>
                <w:rFonts w:ascii="Arial" w:hAnsi="Arial" w:cs="Arial"/>
                <w:sz w:val="14"/>
                <w:szCs w:val="14"/>
              </w:rPr>
            </w:pPr>
          </w:p>
          <w:p w14:paraId="5956582C" w14:textId="77777777" w:rsidR="00400E87" w:rsidRPr="00A406E5" w:rsidRDefault="00400E87" w:rsidP="008672A5">
            <w:pPr>
              <w:spacing w:after="120"/>
              <w:rPr>
                <w:rFonts w:ascii="Arial" w:hAnsi="Arial" w:cs="Arial"/>
                <w:sz w:val="14"/>
                <w:szCs w:val="14"/>
              </w:rPr>
            </w:pPr>
          </w:p>
          <w:p w14:paraId="60817FA0" w14:textId="77777777" w:rsidR="00400E87" w:rsidRPr="00A406E5" w:rsidRDefault="00400E87" w:rsidP="008672A5">
            <w:pPr>
              <w:spacing w:after="120"/>
              <w:rPr>
                <w:rFonts w:ascii="Arial" w:hAnsi="Arial" w:cs="Arial"/>
                <w:sz w:val="14"/>
                <w:szCs w:val="14"/>
              </w:rPr>
            </w:pPr>
          </w:p>
          <w:p w14:paraId="630A0FB0" w14:textId="77777777" w:rsidR="00400E87" w:rsidRPr="00A406E5" w:rsidRDefault="00400E87" w:rsidP="008672A5">
            <w:pPr>
              <w:spacing w:after="120"/>
              <w:rPr>
                <w:rFonts w:ascii="Arial" w:hAnsi="Arial" w:cs="Arial"/>
                <w:sz w:val="14"/>
                <w:szCs w:val="14"/>
              </w:rPr>
            </w:pPr>
          </w:p>
          <w:p w14:paraId="1408C8BA" w14:textId="77777777" w:rsidR="00400E87" w:rsidRPr="00A406E5" w:rsidRDefault="00400E87" w:rsidP="008672A5">
            <w:pPr>
              <w:spacing w:after="120"/>
              <w:rPr>
                <w:rFonts w:ascii="Arial" w:hAnsi="Arial" w:cs="Arial"/>
                <w:sz w:val="14"/>
                <w:szCs w:val="14"/>
              </w:rPr>
            </w:pPr>
          </w:p>
          <w:p w14:paraId="30094FBA"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446956" w14:textId="77777777" w:rsidR="00400E87" w:rsidRPr="00A406E5" w:rsidRDefault="00400E87" w:rsidP="008672A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89EF1F" w14:textId="77777777" w:rsidR="00400E87" w:rsidRPr="00A406E5" w:rsidRDefault="00400E87" w:rsidP="008672A5">
            <w:pPr>
              <w:jc w:val="center"/>
              <w:rPr>
                <w:rFonts w:ascii="Arial" w:hAnsi="Arial" w:cs="Arial"/>
                <w:sz w:val="32"/>
              </w:rPr>
            </w:pPr>
          </w:p>
        </w:tc>
      </w:tr>
      <w:tr w:rsidR="00400E87" w:rsidRPr="00A406E5" w14:paraId="0971FF8A" w14:textId="77777777" w:rsidTr="00257837">
        <w:trPr>
          <w:trHeight w:val="451"/>
        </w:trPr>
        <w:tc>
          <w:tcPr>
            <w:tcW w:w="4169" w:type="pct"/>
            <w:vMerge/>
            <w:tcBorders>
              <w:left w:val="single" w:sz="4" w:space="0" w:color="auto"/>
            </w:tcBorders>
          </w:tcPr>
          <w:p w14:paraId="3B8A6935" w14:textId="77777777" w:rsidR="00400E87" w:rsidRPr="00A406E5" w:rsidRDefault="00400E87" w:rsidP="008672A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F2FB2F" w14:textId="77777777" w:rsidR="00400E87" w:rsidRPr="00A406E5" w:rsidRDefault="00400E87" w:rsidP="008672A5">
            <w:pPr>
              <w:jc w:val="center"/>
              <w:rPr>
                <w:rFonts w:ascii="Arial" w:hAnsi="Arial" w:cs="Arial"/>
                <w:sz w:val="32"/>
              </w:rPr>
            </w:pPr>
            <w:r>
              <w:rPr>
                <w:rFonts w:ascii="Arial" w:hAnsi="Arial" w:cs="Arial"/>
                <w:sz w:val="32"/>
              </w:rPr>
              <w:t>20</w:t>
            </w:r>
          </w:p>
        </w:tc>
        <w:tc>
          <w:tcPr>
            <w:tcW w:w="416" w:type="pct"/>
            <w:vMerge/>
            <w:tcBorders>
              <w:right w:val="single" w:sz="4" w:space="0" w:color="auto"/>
            </w:tcBorders>
          </w:tcPr>
          <w:p w14:paraId="4F9B0740" w14:textId="77777777" w:rsidR="00400E87" w:rsidRPr="00A406E5" w:rsidRDefault="00400E87" w:rsidP="008672A5">
            <w:pPr>
              <w:jc w:val="center"/>
              <w:rPr>
                <w:rFonts w:ascii="Arial" w:hAnsi="Arial" w:cs="Arial"/>
                <w:sz w:val="32"/>
              </w:rPr>
            </w:pPr>
          </w:p>
        </w:tc>
      </w:tr>
      <w:tr w:rsidR="00400E87" w:rsidRPr="00A406E5" w14:paraId="704BA9E2" w14:textId="77777777" w:rsidTr="008672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5650A13" w14:textId="77777777" w:rsidR="00400E87" w:rsidRPr="00A406E5" w:rsidRDefault="00400E87" w:rsidP="008672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0407CE7"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5048975" w14:textId="77777777" w:rsidR="00400E87" w:rsidRPr="00A406E5" w:rsidRDefault="00400E87" w:rsidP="008672A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9F153" w14:textId="77777777" w:rsidR="00400E87" w:rsidRPr="00A406E5" w:rsidRDefault="00400E87" w:rsidP="008672A5">
            <w:pPr>
              <w:jc w:val="center"/>
              <w:rPr>
                <w:rFonts w:ascii="Arial" w:hAnsi="Arial" w:cs="Arial"/>
                <w:sz w:val="32"/>
              </w:rPr>
            </w:pPr>
          </w:p>
        </w:tc>
      </w:tr>
      <w:tr w:rsidR="00400E87" w:rsidRPr="00A406E5" w14:paraId="415E083E" w14:textId="77777777" w:rsidTr="008672A5">
        <w:trPr>
          <w:trHeight w:val="450"/>
        </w:trPr>
        <w:tc>
          <w:tcPr>
            <w:tcW w:w="4169" w:type="pct"/>
            <w:vMerge w:val="restart"/>
            <w:tcBorders>
              <w:top w:val="single" w:sz="4" w:space="0" w:color="auto"/>
              <w:left w:val="single" w:sz="4" w:space="0" w:color="auto"/>
              <w:right w:val="single" w:sz="4" w:space="0" w:color="auto"/>
            </w:tcBorders>
          </w:tcPr>
          <w:p w14:paraId="21C12DCD" w14:textId="77777777" w:rsidR="00400E87" w:rsidRPr="00A406E5" w:rsidRDefault="00400E87" w:rsidP="008672A5">
            <w:pPr>
              <w:spacing w:after="120"/>
              <w:rPr>
                <w:rFonts w:ascii="Arial" w:hAnsi="Arial" w:cs="Arial"/>
                <w:sz w:val="14"/>
                <w:szCs w:val="14"/>
              </w:rPr>
            </w:pPr>
          </w:p>
          <w:p w14:paraId="0B06DE21" w14:textId="77777777" w:rsidR="00400E87" w:rsidRPr="00A406E5" w:rsidRDefault="00400E87" w:rsidP="008672A5">
            <w:pPr>
              <w:spacing w:after="120"/>
              <w:rPr>
                <w:rFonts w:ascii="Arial" w:hAnsi="Arial" w:cs="Arial"/>
                <w:sz w:val="14"/>
                <w:szCs w:val="14"/>
              </w:rPr>
            </w:pPr>
          </w:p>
          <w:p w14:paraId="2184447F" w14:textId="77777777" w:rsidR="00400E87" w:rsidRPr="00A406E5" w:rsidRDefault="00400E87" w:rsidP="008672A5">
            <w:pPr>
              <w:spacing w:after="120"/>
              <w:rPr>
                <w:rFonts w:ascii="Arial" w:hAnsi="Arial" w:cs="Arial"/>
                <w:sz w:val="14"/>
                <w:szCs w:val="14"/>
              </w:rPr>
            </w:pPr>
          </w:p>
          <w:p w14:paraId="6A4491ED" w14:textId="77777777" w:rsidR="00400E87" w:rsidRPr="00A406E5" w:rsidRDefault="00400E87" w:rsidP="008672A5">
            <w:pPr>
              <w:spacing w:after="120"/>
              <w:rPr>
                <w:rFonts w:ascii="Arial" w:hAnsi="Arial" w:cs="Arial"/>
                <w:sz w:val="14"/>
                <w:szCs w:val="14"/>
              </w:rPr>
            </w:pPr>
          </w:p>
          <w:p w14:paraId="639F3079" w14:textId="77777777" w:rsidR="00400E87" w:rsidRPr="00A406E5" w:rsidRDefault="00400E87" w:rsidP="008672A5">
            <w:pPr>
              <w:spacing w:after="120"/>
              <w:rPr>
                <w:rFonts w:ascii="Arial" w:hAnsi="Arial" w:cs="Arial"/>
                <w:sz w:val="14"/>
                <w:szCs w:val="14"/>
              </w:rPr>
            </w:pPr>
          </w:p>
          <w:p w14:paraId="6D138A11"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48E89" w14:textId="77777777" w:rsidR="00400E87" w:rsidRPr="00A406E5" w:rsidRDefault="00400E87" w:rsidP="008672A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FCE806" w14:textId="77777777" w:rsidR="00400E87" w:rsidRPr="00A406E5" w:rsidRDefault="00400E87" w:rsidP="008672A5">
            <w:pPr>
              <w:jc w:val="center"/>
              <w:rPr>
                <w:rFonts w:ascii="Arial" w:hAnsi="Arial" w:cs="Arial"/>
                <w:sz w:val="32"/>
              </w:rPr>
            </w:pPr>
          </w:p>
        </w:tc>
      </w:tr>
      <w:tr w:rsidR="00400E87" w:rsidRPr="00A406E5" w14:paraId="625563F6" w14:textId="77777777" w:rsidTr="00257837">
        <w:trPr>
          <w:trHeight w:val="451"/>
        </w:trPr>
        <w:tc>
          <w:tcPr>
            <w:tcW w:w="4169" w:type="pct"/>
            <w:vMerge/>
            <w:tcBorders>
              <w:left w:val="single" w:sz="4" w:space="0" w:color="auto"/>
            </w:tcBorders>
          </w:tcPr>
          <w:p w14:paraId="4F6F191A" w14:textId="77777777" w:rsidR="00400E87" w:rsidRPr="00A406E5" w:rsidRDefault="00400E87" w:rsidP="008672A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2C778" w14:textId="77777777" w:rsidR="00400E87" w:rsidRPr="00A406E5" w:rsidRDefault="00400E87" w:rsidP="008672A5">
            <w:pPr>
              <w:jc w:val="center"/>
              <w:rPr>
                <w:rFonts w:ascii="Arial" w:hAnsi="Arial" w:cs="Arial"/>
                <w:sz w:val="32"/>
                <w:szCs w:val="32"/>
              </w:rPr>
            </w:pPr>
            <w:r w:rsidRPr="3186D555">
              <w:rPr>
                <w:rFonts w:ascii="Arial" w:hAnsi="Arial" w:cs="Arial"/>
                <w:sz w:val="32"/>
                <w:szCs w:val="32"/>
              </w:rPr>
              <w:t>20</w:t>
            </w:r>
          </w:p>
        </w:tc>
        <w:tc>
          <w:tcPr>
            <w:tcW w:w="416" w:type="pct"/>
            <w:vMerge/>
            <w:tcBorders>
              <w:right w:val="single" w:sz="4" w:space="0" w:color="auto"/>
            </w:tcBorders>
          </w:tcPr>
          <w:p w14:paraId="754B3C4E" w14:textId="77777777" w:rsidR="00400E87" w:rsidRPr="00A406E5" w:rsidRDefault="00400E87" w:rsidP="008672A5">
            <w:pPr>
              <w:jc w:val="center"/>
              <w:rPr>
                <w:rFonts w:ascii="Arial" w:hAnsi="Arial" w:cs="Arial"/>
                <w:sz w:val="32"/>
              </w:rPr>
            </w:pPr>
          </w:p>
        </w:tc>
      </w:tr>
      <w:tr w:rsidR="00400E87" w:rsidRPr="00A406E5" w14:paraId="231A42C7" w14:textId="77777777" w:rsidTr="008672A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0E8B64D" w14:textId="77777777" w:rsidR="00400E87" w:rsidRPr="00A406E5" w:rsidRDefault="00400E87" w:rsidP="008672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A66AF5"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6221AE" w14:textId="77777777" w:rsidR="00400E87" w:rsidRPr="00A406E5" w:rsidRDefault="00400E87" w:rsidP="008672A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B2EC27" w14:textId="77777777" w:rsidR="00400E87" w:rsidRPr="00A406E5" w:rsidRDefault="00400E87" w:rsidP="008672A5">
            <w:pPr>
              <w:jc w:val="center"/>
              <w:rPr>
                <w:rFonts w:ascii="Arial" w:hAnsi="Arial" w:cs="Arial"/>
                <w:sz w:val="32"/>
              </w:rPr>
            </w:pPr>
          </w:p>
        </w:tc>
      </w:tr>
      <w:tr w:rsidR="00400E87" w:rsidRPr="00A406E5" w14:paraId="2027C72E" w14:textId="77777777" w:rsidTr="008672A5">
        <w:trPr>
          <w:trHeight w:val="451"/>
        </w:trPr>
        <w:tc>
          <w:tcPr>
            <w:tcW w:w="4169" w:type="pct"/>
            <w:vMerge w:val="restart"/>
            <w:tcBorders>
              <w:top w:val="single" w:sz="4" w:space="0" w:color="auto"/>
              <w:left w:val="single" w:sz="4" w:space="0" w:color="auto"/>
              <w:right w:val="single" w:sz="4" w:space="0" w:color="auto"/>
            </w:tcBorders>
          </w:tcPr>
          <w:p w14:paraId="41807F05" w14:textId="77777777" w:rsidR="00400E87" w:rsidRPr="00A406E5" w:rsidRDefault="00400E87" w:rsidP="008672A5">
            <w:pPr>
              <w:spacing w:after="120"/>
              <w:rPr>
                <w:rFonts w:ascii="Arial" w:hAnsi="Arial" w:cs="Arial"/>
                <w:sz w:val="14"/>
                <w:szCs w:val="14"/>
              </w:rPr>
            </w:pPr>
          </w:p>
          <w:p w14:paraId="7995BB87" w14:textId="77777777" w:rsidR="00400E87" w:rsidRPr="00A406E5" w:rsidRDefault="00400E87" w:rsidP="008672A5">
            <w:pPr>
              <w:spacing w:after="120"/>
              <w:rPr>
                <w:rFonts w:ascii="Arial" w:hAnsi="Arial" w:cs="Arial"/>
                <w:sz w:val="14"/>
                <w:szCs w:val="14"/>
              </w:rPr>
            </w:pPr>
          </w:p>
          <w:p w14:paraId="00482CA6" w14:textId="77777777" w:rsidR="00400E87" w:rsidRPr="00A406E5" w:rsidRDefault="00400E87" w:rsidP="008672A5">
            <w:pPr>
              <w:spacing w:after="120"/>
              <w:rPr>
                <w:rFonts w:ascii="Arial" w:hAnsi="Arial" w:cs="Arial"/>
                <w:sz w:val="14"/>
                <w:szCs w:val="14"/>
              </w:rPr>
            </w:pPr>
          </w:p>
          <w:p w14:paraId="6BE5807E" w14:textId="77777777" w:rsidR="00400E87" w:rsidRPr="00A406E5" w:rsidRDefault="00400E87" w:rsidP="008672A5">
            <w:pPr>
              <w:spacing w:after="120"/>
              <w:rPr>
                <w:rFonts w:ascii="Arial" w:hAnsi="Arial" w:cs="Arial"/>
                <w:sz w:val="14"/>
                <w:szCs w:val="14"/>
              </w:rPr>
            </w:pPr>
          </w:p>
          <w:p w14:paraId="5E7F57B6" w14:textId="77777777" w:rsidR="00400E87" w:rsidRPr="00A406E5" w:rsidRDefault="00400E87" w:rsidP="008672A5">
            <w:pPr>
              <w:spacing w:after="120"/>
              <w:rPr>
                <w:rFonts w:ascii="Arial" w:hAnsi="Arial" w:cs="Arial"/>
                <w:sz w:val="14"/>
                <w:szCs w:val="14"/>
              </w:rPr>
            </w:pPr>
          </w:p>
          <w:p w14:paraId="5654C598"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2D4851" w14:textId="77777777" w:rsidR="00400E87" w:rsidRPr="00A406E5" w:rsidRDefault="00400E87" w:rsidP="008672A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3BF4B7" w14:textId="77777777" w:rsidR="00400E87" w:rsidRPr="00A406E5" w:rsidRDefault="00400E87" w:rsidP="008672A5">
            <w:pPr>
              <w:jc w:val="center"/>
              <w:rPr>
                <w:rFonts w:ascii="Arial" w:hAnsi="Arial" w:cs="Arial"/>
                <w:sz w:val="32"/>
              </w:rPr>
            </w:pPr>
          </w:p>
        </w:tc>
      </w:tr>
      <w:tr w:rsidR="00400E87" w:rsidRPr="00A406E5" w14:paraId="6EC709A8" w14:textId="77777777" w:rsidTr="00257837">
        <w:trPr>
          <w:trHeight w:val="450"/>
        </w:trPr>
        <w:tc>
          <w:tcPr>
            <w:tcW w:w="4169" w:type="pct"/>
            <w:vMerge/>
            <w:tcBorders>
              <w:left w:val="single" w:sz="4" w:space="0" w:color="auto"/>
            </w:tcBorders>
          </w:tcPr>
          <w:p w14:paraId="3110FA1E" w14:textId="77777777" w:rsidR="00400E87" w:rsidRPr="00A406E5" w:rsidRDefault="00400E87" w:rsidP="008672A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81288" w14:textId="77777777" w:rsidR="00400E87" w:rsidRPr="00A406E5" w:rsidRDefault="00400E87" w:rsidP="008672A5">
            <w:pPr>
              <w:jc w:val="center"/>
              <w:rPr>
                <w:rFonts w:ascii="Arial" w:hAnsi="Arial" w:cs="Arial"/>
                <w:sz w:val="32"/>
                <w:szCs w:val="32"/>
              </w:rPr>
            </w:pPr>
            <w:r w:rsidRPr="3186D555">
              <w:rPr>
                <w:rFonts w:ascii="Arial" w:hAnsi="Arial" w:cs="Arial"/>
                <w:sz w:val="32"/>
                <w:szCs w:val="32"/>
              </w:rPr>
              <w:t>30</w:t>
            </w:r>
          </w:p>
        </w:tc>
        <w:tc>
          <w:tcPr>
            <w:tcW w:w="416" w:type="pct"/>
            <w:vMerge/>
            <w:tcBorders>
              <w:right w:val="single" w:sz="4" w:space="0" w:color="auto"/>
            </w:tcBorders>
          </w:tcPr>
          <w:p w14:paraId="14CBF01B" w14:textId="77777777" w:rsidR="00400E87" w:rsidRPr="00A406E5" w:rsidRDefault="00400E87" w:rsidP="008672A5">
            <w:pPr>
              <w:jc w:val="center"/>
              <w:rPr>
                <w:rFonts w:ascii="Arial" w:hAnsi="Arial" w:cs="Arial"/>
                <w:sz w:val="32"/>
              </w:rPr>
            </w:pPr>
          </w:p>
        </w:tc>
      </w:tr>
      <w:tr w:rsidR="00400E87" w:rsidRPr="00A406E5" w14:paraId="4313B70F" w14:textId="77777777" w:rsidTr="002578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A67AB" w14:textId="77777777" w:rsidR="00400E87" w:rsidRPr="00A406E5" w:rsidRDefault="00400E87" w:rsidP="008672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F7EBDB"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FF725" w14:textId="77777777" w:rsidR="00400E87" w:rsidRPr="00A406E5" w:rsidRDefault="00400E87" w:rsidP="008672A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58FDF6" w14:textId="77777777" w:rsidR="00400E87" w:rsidRPr="00A406E5" w:rsidRDefault="00400E87" w:rsidP="008672A5">
            <w:pPr>
              <w:jc w:val="center"/>
              <w:rPr>
                <w:rFonts w:ascii="Arial" w:hAnsi="Arial" w:cs="Arial"/>
                <w:sz w:val="32"/>
              </w:rPr>
            </w:pPr>
          </w:p>
        </w:tc>
      </w:tr>
      <w:tr w:rsidR="00400E87" w:rsidRPr="00A406E5" w14:paraId="5FBC6C64" w14:textId="77777777" w:rsidTr="0025783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6629B7B" w14:textId="77777777" w:rsidR="00400E87" w:rsidRPr="00A406E5" w:rsidRDefault="00400E87" w:rsidP="008672A5">
            <w:pPr>
              <w:spacing w:after="120"/>
              <w:rPr>
                <w:rFonts w:ascii="Arial" w:hAnsi="Arial" w:cs="Arial"/>
                <w:sz w:val="14"/>
                <w:szCs w:val="14"/>
              </w:rPr>
            </w:pPr>
          </w:p>
          <w:p w14:paraId="6FF3A023" w14:textId="77777777" w:rsidR="00400E87" w:rsidRPr="00A406E5" w:rsidRDefault="00400E87" w:rsidP="008672A5">
            <w:pPr>
              <w:spacing w:after="120"/>
              <w:rPr>
                <w:rFonts w:ascii="Arial" w:hAnsi="Arial" w:cs="Arial"/>
                <w:sz w:val="14"/>
                <w:szCs w:val="14"/>
              </w:rPr>
            </w:pPr>
          </w:p>
          <w:p w14:paraId="7053527A" w14:textId="77777777" w:rsidR="00400E87" w:rsidRPr="00A406E5" w:rsidRDefault="00400E87" w:rsidP="008672A5">
            <w:pPr>
              <w:spacing w:after="120"/>
              <w:rPr>
                <w:rFonts w:ascii="Arial" w:hAnsi="Arial" w:cs="Arial"/>
                <w:sz w:val="14"/>
                <w:szCs w:val="14"/>
              </w:rPr>
            </w:pPr>
          </w:p>
          <w:p w14:paraId="47900496" w14:textId="77777777" w:rsidR="00400E87" w:rsidRPr="00A406E5" w:rsidRDefault="00400E87" w:rsidP="008672A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0CC87A" w14:textId="77777777" w:rsidR="00400E87" w:rsidRPr="00A406E5" w:rsidRDefault="00400E87" w:rsidP="008672A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73F64B" w14:textId="77777777" w:rsidR="00400E87" w:rsidRPr="00A406E5" w:rsidRDefault="00400E87" w:rsidP="008672A5">
            <w:pPr>
              <w:jc w:val="center"/>
              <w:rPr>
                <w:rFonts w:ascii="Arial" w:hAnsi="Arial" w:cs="Arial"/>
                <w:sz w:val="32"/>
              </w:rPr>
            </w:pPr>
          </w:p>
        </w:tc>
      </w:tr>
      <w:tr w:rsidR="00400E87" w:rsidRPr="00A406E5" w14:paraId="592A28DB" w14:textId="77777777" w:rsidTr="00257837">
        <w:trPr>
          <w:trHeight w:val="450"/>
        </w:trPr>
        <w:tc>
          <w:tcPr>
            <w:tcW w:w="4169" w:type="pct"/>
            <w:vMerge/>
            <w:tcBorders>
              <w:top w:val="single" w:sz="4" w:space="0" w:color="auto"/>
              <w:left w:val="single" w:sz="4" w:space="0" w:color="auto"/>
              <w:bottom w:val="single" w:sz="4" w:space="0" w:color="auto"/>
            </w:tcBorders>
          </w:tcPr>
          <w:p w14:paraId="5A972DAA" w14:textId="77777777" w:rsidR="00400E87" w:rsidRPr="00A406E5" w:rsidRDefault="00400E87" w:rsidP="008672A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FBDD4" w14:textId="77777777" w:rsidR="00400E87" w:rsidRPr="00A406E5" w:rsidRDefault="00400E87" w:rsidP="008672A5">
            <w:pPr>
              <w:jc w:val="center"/>
              <w:rPr>
                <w:rFonts w:ascii="Arial" w:hAnsi="Arial" w:cs="Arial"/>
                <w:sz w:val="32"/>
              </w:rPr>
            </w:pPr>
            <w:r>
              <w:rPr>
                <w:rFonts w:ascii="Arial" w:hAnsi="Arial" w:cs="Arial"/>
                <w:sz w:val="32"/>
              </w:rPr>
              <w:t>10</w:t>
            </w:r>
          </w:p>
        </w:tc>
        <w:tc>
          <w:tcPr>
            <w:tcW w:w="416" w:type="pct"/>
            <w:vMerge/>
            <w:tcBorders>
              <w:top w:val="single" w:sz="4" w:space="0" w:color="auto"/>
              <w:bottom w:val="single" w:sz="4" w:space="0" w:color="auto"/>
              <w:right w:val="single" w:sz="4" w:space="0" w:color="auto"/>
            </w:tcBorders>
          </w:tcPr>
          <w:p w14:paraId="7AE25D81" w14:textId="77777777" w:rsidR="00400E87" w:rsidRPr="00A406E5" w:rsidRDefault="00400E87" w:rsidP="008672A5">
            <w:pPr>
              <w:jc w:val="center"/>
              <w:rPr>
                <w:rFonts w:ascii="Arial" w:hAnsi="Arial" w:cs="Arial"/>
                <w:sz w:val="32"/>
              </w:rPr>
            </w:pPr>
          </w:p>
        </w:tc>
      </w:tr>
    </w:tbl>
    <w:p w14:paraId="416E314D" w14:textId="77777777" w:rsidR="00400E87" w:rsidRPr="00A406E5" w:rsidRDefault="00400E87" w:rsidP="00400E8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00E87" w:rsidRPr="00A406E5" w14:paraId="5822C0A3" w14:textId="77777777" w:rsidTr="008672A5">
        <w:trPr>
          <w:cantSplit/>
        </w:trPr>
        <w:tc>
          <w:tcPr>
            <w:tcW w:w="6062" w:type="dxa"/>
            <w:vMerge w:val="restart"/>
            <w:shd w:val="pct15" w:color="auto" w:fill="auto"/>
            <w:vAlign w:val="center"/>
          </w:tcPr>
          <w:p w14:paraId="3B662559" w14:textId="77777777" w:rsidR="00400E87" w:rsidRPr="00A406E5" w:rsidRDefault="00400E87" w:rsidP="008672A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B3A105" w14:textId="77777777" w:rsidR="00400E87" w:rsidRPr="00A406E5" w:rsidRDefault="00400E87" w:rsidP="008672A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3526E9" w14:textId="77777777" w:rsidR="00400E87" w:rsidRPr="00A406E5" w:rsidRDefault="00400E87" w:rsidP="008672A5">
            <w:pPr>
              <w:jc w:val="right"/>
              <w:rPr>
                <w:rFonts w:ascii="Arial" w:hAnsi="Arial" w:cs="Arial"/>
                <w:b/>
                <w:bCs/>
              </w:rPr>
            </w:pPr>
            <w:r w:rsidRPr="00A406E5">
              <w:rPr>
                <w:rFonts w:ascii="Arial" w:hAnsi="Arial" w:cs="Arial"/>
                <w:b/>
                <w:bCs/>
              </w:rPr>
              <w:t>%</w:t>
            </w:r>
          </w:p>
        </w:tc>
      </w:tr>
      <w:tr w:rsidR="00400E87" w:rsidRPr="00A406E5" w14:paraId="21EA778A" w14:textId="77777777" w:rsidTr="008672A5">
        <w:trPr>
          <w:cantSplit/>
        </w:trPr>
        <w:tc>
          <w:tcPr>
            <w:tcW w:w="6062" w:type="dxa"/>
            <w:vMerge/>
            <w:vAlign w:val="bottom"/>
          </w:tcPr>
          <w:p w14:paraId="48452121" w14:textId="77777777" w:rsidR="00400E87" w:rsidRPr="00A406E5" w:rsidRDefault="00400E87" w:rsidP="008672A5">
            <w:pPr>
              <w:rPr>
                <w:rFonts w:ascii="Arial" w:hAnsi="Arial" w:cs="Arial"/>
              </w:rPr>
            </w:pPr>
          </w:p>
        </w:tc>
        <w:tc>
          <w:tcPr>
            <w:tcW w:w="2903" w:type="dxa"/>
            <w:vAlign w:val="bottom"/>
          </w:tcPr>
          <w:p w14:paraId="1F14C8C1" w14:textId="77777777" w:rsidR="00400E87" w:rsidRPr="00A406E5" w:rsidRDefault="00400E87" w:rsidP="008672A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B665ED0" w14:textId="77777777" w:rsidR="00400E87" w:rsidRPr="00A406E5" w:rsidRDefault="00400E87" w:rsidP="008672A5">
            <w:pPr>
              <w:jc w:val="center"/>
              <w:rPr>
                <w:rFonts w:ascii="Arial" w:hAnsi="Arial" w:cs="Arial"/>
                <w:sz w:val="12"/>
                <w:szCs w:val="12"/>
              </w:rPr>
            </w:pPr>
          </w:p>
        </w:tc>
        <w:tc>
          <w:tcPr>
            <w:tcW w:w="1060" w:type="dxa"/>
            <w:vMerge/>
            <w:vAlign w:val="bottom"/>
          </w:tcPr>
          <w:p w14:paraId="21505570" w14:textId="77777777" w:rsidR="00400E87" w:rsidRPr="00A406E5" w:rsidRDefault="00400E87" w:rsidP="008672A5">
            <w:pPr>
              <w:ind w:leftChars="71" w:left="170"/>
              <w:rPr>
                <w:rFonts w:ascii="Arial" w:hAnsi="Arial" w:cs="Arial"/>
              </w:rPr>
            </w:pPr>
          </w:p>
        </w:tc>
      </w:tr>
      <w:tr w:rsidR="00400E87" w:rsidRPr="00A406E5" w14:paraId="68E70BF4" w14:textId="77777777" w:rsidTr="008672A5">
        <w:trPr>
          <w:cantSplit/>
        </w:trPr>
        <w:tc>
          <w:tcPr>
            <w:tcW w:w="6062" w:type="dxa"/>
            <w:vMerge/>
            <w:vAlign w:val="bottom"/>
          </w:tcPr>
          <w:p w14:paraId="3AF8B868" w14:textId="77777777" w:rsidR="00400E87" w:rsidRPr="00A406E5" w:rsidRDefault="00400E87" w:rsidP="008672A5">
            <w:pPr>
              <w:rPr>
                <w:rFonts w:ascii="Arial" w:hAnsi="Arial" w:cs="Arial"/>
              </w:rPr>
            </w:pPr>
          </w:p>
        </w:tc>
        <w:tc>
          <w:tcPr>
            <w:tcW w:w="2903" w:type="dxa"/>
            <w:vAlign w:val="bottom"/>
          </w:tcPr>
          <w:p w14:paraId="72C74E5C" w14:textId="77777777" w:rsidR="00400E87" w:rsidRPr="00A406E5" w:rsidRDefault="00400E87" w:rsidP="008672A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1624CB" w14:textId="77777777" w:rsidR="00400E87" w:rsidRPr="00A406E5" w:rsidRDefault="00400E87" w:rsidP="008672A5">
            <w:pPr>
              <w:jc w:val="center"/>
              <w:rPr>
                <w:rFonts w:ascii="Arial" w:hAnsi="Arial" w:cs="Arial"/>
                <w:sz w:val="12"/>
                <w:szCs w:val="12"/>
              </w:rPr>
            </w:pPr>
          </w:p>
        </w:tc>
        <w:tc>
          <w:tcPr>
            <w:tcW w:w="1060" w:type="dxa"/>
            <w:vMerge/>
            <w:vAlign w:val="bottom"/>
          </w:tcPr>
          <w:p w14:paraId="638E65DF" w14:textId="77777777" w:rsidR="00400E87" w:rsidRPr="00A406E5" w:rsidRDefault="00400E87" w:rsidP="008672A5">
            <w:pPr>
              <w:ind w:firstLineChars="141" w:firstLine="338"/>
              <w:rPr>
                <w:rFonts w:ascii="Arial" w:hAnsi="Arial" w:cs="Arial"/>
              </w:rPr>
            </w:pPr>
          </w:p>
        </w:tc>
      </w:tr>
    </w:tbl>
    <w:p w14:paraId="79778CC8" w14:textId="77777777" w:rsidR="00400E87" w:rsidRDefault="00400E87" w:rsidP="00400E87">
      <w:pPr>
        <w:rPr>
          <w:rFonts w:ascii="Arial" w:hAnsi="Arial" w:cs="Arial"/>
        </w:rPr>
      </w:pPr>
    </w:p>
    <w:p w14:paraId="7A60C4AC" w14:textId="77777777" w:rsidR="00400E87" w:rsidRDefault="00400E87" w:rsidP="00400E87">
      <w:pPr>
        <w:rPr>
          <w:rFonts w:ascii="Arial" w:hAnsi="Arial" w:cs="Arial"/>
          <w:vanish/>
        </w:rPr>
        <w:sectPr w:rsidR="00400E87" w:rsidSect="00F61A20">
          <w:footerReference w:type="default" r:id="rId20"/>
          <w:type w:val="continuous"/>
          <w:pgSz w:w="11894" w:h="16834"/>
          <w:pgMar w:top="720" w:right="720" w:bottom="720" w:left="720" w:header="706" w:footer="706" w:gutter="0"/>
          <w:paperSrc w:first="1" w:other="1"/>
          <w:cols w:space="720"/>
        </w:sectPr>
      </w:pPr>
    </w:p>
    <w:p w14:paraId="0670336B" w14:textId="77777777" w:rsidR="00A43195" w:rsidRDefault="00A43195" w:rsidP="00A43195">
      <w:pPr>
        <w:rPr>
          <w:rFonts w:ascii="Arial" w:hAnsi="Arial" w:cs="Arial"/>
          <w:vanish/>
        </w:rPr>
        <w:sectPr w:rsidR="00A43195" w:rsidSect="00C073F1">
          <w:footerReference w:type="default" r:id="rId21"/>
          <w:pgSz w:w="16834" w:h="11894" w:orient="landscape"/>
          <w:pgMar w:top="720" w:right="720" w:bottom="720" w:left="720" w:header="706" w:footer="706" w:gutter="0"/>
          <w:paperSrc w:first="1" w:other="1"/>
          <w:cols w:space="720"/>
          <w:docGrid w:linePitch="272"/>
        </w:sectPr>
      </w:pPr>
    </w:p>
    <w:p w14:paraId="197140CD" w14:textId="77777777" w:rsidR="00A43195" w:rsidRPr="00A406E5" w:rsidRDefault="00A43195" w:rsidP="00A43195">
      <w:pPr>
        <w:rPr>
          <w:rFonts w:ascii="Arial" w:hAnsi="Arial" w:cs="Arial"/>
          <w:vanish/>
        </w:rPr>
      </w:pPr>
    </w:p>
    <w:p w14:paraId="07A52BA5" w14:textId="77777777" w:rsidR="003F07EC" w:rsidRDefault="003F07EC" w:rsidP="62B1AEFE">
      <w:pPr>
        <w:sectPr w:rsidR="003F07EC" w:rsidSect="001C24C9">
          <w:headerReference w:type="even" r:id="rId22"/>
          <w:headerReference w:type="default" r:id="rId23"/>
          <w:footerReference w:type="even" r:id="rId24"/>
          <w:footerReference w:type="default" r:id="rId25"/>
          <w:headerReference w:type="first" r:id="rId26"/>
          <w:footerReference w:type="first" r:id="rId27"/>
          <w:pgSz w:w="16838" w:h="11906" w:orient="landscape"/>
          <w:pgMar w:top="1134" w:right="766" w:bottom="851" w:left="992" w:header="709" w:footer="709" w:gutter="0"/>
          <w:cols w:space="720"/>
          <w:docGrid w:linePitch="600" w:charSpace="32768"/>
        </w:sectPr>
      </w:pPr>
    </w:p>
    <w:p w14:paraId="7C24F1AE" w14:textId="77777777" w:rsidR="00317A8E" w:rsidRPr="00A85BFE" w:rsidRDefault="00317A8E" w:rsidP="00317A8E">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5408" behindDoc="0" locked="0" layoutInCell="1" allowOverlap="1" wp14:anchorId="17B99620" wp14:editId="45C10EDC">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0589E8B" w14:textId="77777777" w:rsidR="00317A8E" w:rsidRPr="00A406E5" w:rsidRDefault="00317A8E" w:rsidP="00317A8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17A8E" w:rsidRPr="00A406E5" w14:paraId="36142A93" w14:textId="77777777" w:rsidTr="00803AAE">
        <w:tc>
          <w:tcPr>
            <w:tcW w:w="9922" w:type="dxa"/>
            <w:shd w:val="clear" w:color="auto" w:fill="C0C0C0"/>
          </w:tcPr>
          <w:p w14:paraId="52C6F790" w14:textId="77777777" w:rsidR="00317A8E" w:rsidRPr="00A406E5" w:rsidRDefault="00317A8E" w:rsidP="00803AA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EB22C62" w14:textId="77777777" w:rsidR="00317A8E" w:rsidRPr="00A406E5" w:rsidRDefault="00317A8E" w:rsidP="00317A8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17A8E" w:rsidRPr="00A406E5" w14:paraId="6D07FFFD" w14:textId="77777777" w:rsidTr="00803AAE">
        <w:tc>
          <w:tcPr>
            <w:tcW w:w="2093" w:type="dxa"/>
            <w:shd w:val="clear" w:color="auto" w:fill="auto"/>
          </w:tcPr>
          <w:p w14:paraId="545D836B"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877537"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1A8948C"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B57A954" w14:textId="77777777" w:rsidR="00317A8E" w:rsidRPr="00A406E5" w:rsidRDefault="00317A8E" w:rsidP="00803AAE">
            <w:pPr>
              <w:spacing w:before="120" w:after="120"/>
              <w:jc w:val="both"/>
              <w:rPr>
                <w:rFonts w:ascii="Arial" w:hAnsi="Arial" w:cs="Arial"/>
                <w:b/>
                <w:sz w:val="22"/>
                <w:szCs w:val="22"/>
              </w:rPr>
            </w:pPr>
          </w:p>
        </w:tc>
      </w:tr>
      <w:tr w:rsidR="00317A8E" w:rsidRPr="00A406E5" w14:paraId="08A5A1A0" w14:textId="77777777" w:rsidTr="00803AAE">
        <w:tc>
          <w:tcPr>
            <w:tcW w:w="2093" w:type="dxa"/>
            <w:shd w:val="clear" w:color="auto" w:fill="auto"/>
          </w:tcPr>
          <w:p w14:paraId="66F46C24"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9E59C2F"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DipHE/BA Adventure Filmmaking; DipHE/BA Filmmaking</w:t>
            </w:r>
          </w:p>
        </w:tc>
      </w:tr>
      <w:tr w:rsidR="00317A8E" w:rsidRPr="00A406E5" w14:paraId="22F7BD64" w14:textId="77777777" w:rsidTr="00803AAE">
        <w:tc>
          <w:tcPr>
            <w:tcW w:w="2093" w:type="dxa"/>
            <w:shd w:val="clear" w:color="auto" w:fill="auto"/>
          </w:tcPr>
          <w:p w14:paraId="553635D7"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BC5439" w14:textId="77777777" w:rsidR="00317A8E" w:rsidRPr="00A406E5" w:rsidRDefault="00317A8E" w:rsidP="00803AAE">
            <w:pPr>
              <w:spacing w:before="120" w:after="120"/>
              <w:jc w:val="both"/>
              <w:rPr>
                <w:rFonts w:ascii="Arial" w:hAnsi="Arial" w:cs="Arial"/>
                <w:b/>
                <w:sz w:val="22"/>
                <w:szCs w:val="22"/>
              </w:rPr>
            </w:pPr>
            <w:r>
              <w:rPr>
                <w:rStyle w:val="normaltextrun"/>
                <w:rFonts w:ascii="Arial" w:hAnsi="Arial" w:cs="Arial"/>
                <w:b/>
                <w:bCs/>
                <w:sz w:val="22"/>
                <w:szCs w:val="22"/>
                <w:shd w:val="clear" w:color="auto" w:fill="FFFFFF"/>
              </w:rPr>
              <w:t>Aerial Filmmaking</w:t>
            </w:r>
            <w:r>
              <w:rPr>
                <w:rStyle w:val="eop"/>
                <w:rFonts w:ascii="Arial" w:hAnsi="Arial" w:cs="Arial"/>
                <w:sz w:val="22"/>
                <w:szCs w:val="22"/>
                <w:shd w:val="clear" w:color="auto" w:fill="FFFFFF"/>
              </w:rPr>
              <w:t> </w:t>
            </w:r>
          </w:p>
        </w:tc>
      </w:tr>
      <w:tr w:rsidR="00317A8E" w:rsidRPr="00A406E5" w14:paraId="00B68483" w14:textId="77777777" w:rsidTr="00803AAE">
        <w:tc>
          <w:tcPr>
            <w:tcW w:w="2093" w:type="dxa"/>
            <w:shd w:val="clear" w:color="auto" w:fill="auto"/>
          </w:tcPr>
          <w:p w14:paraId="15295F07"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2F3DC5"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HPMF5002</w:t>
            </w:r>
          </w:p>
        </w:tc>
        <w:tc>
          <w:tcPr>
            <w:tcW w:w="2268" w:type="dxa"/>
            <w:shd w:val="clear" w:color="auto" w:fill="D9D9D9" w:themeFill="background1" w:themeFillShade="D9"/>
          </w:tcPr>
          <w:p w14:paraId="0261B18C" w14:textId="77777777" w:rsidR="00317A8E" w:rsidRPr="004D5E9B" w:rsidRDefault="00317A8E" w:rsidP="00803AA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E4E873"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50</w:t>
            </w:r>
          </w:p>
        </w:tc>
      </w:tr>
      <w:tr w:rsidR="00317A8E" w:rsidRPr="00A406E5" w14:paraId="49851D89" w14:textId="77777777" w:rsidTr="00803AAE">
        <w:tc>
          <w:tcPr>
            <w:tcW w:w="2093" w:type="dxa"/>
            <w:shd w:val="clear" w:color="auto" w:fill="auto"/>
          </w:tcPr>
          <w:p w14:paraId="75063C06"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39B95B"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DW</w:t>
            </w:r>
          </w:p>
        </w:tc>
        <w:tc>
          <w:tcPr>
            <w:tcW w:w="2268" w:type="dxa"/>
            <w:shd w:val="clear" w:color="auto" w:fill="D9D9D9" w:themeFill="background1" w:themeFillShade="D9"/>
          </w:tcPr>
          <w:p w14:paraId="40888AC9"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4119BC"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BA</w:t>
            </w:r>
          </w:p>
        </w:tc>
      </w:tr>
      <w:tr w:rsidR="00317A8E" w:rsidRPr="00A406E5" w14:paraId="0F16256B" w14:textId="77777777" w:rsidTr="00803AAE">
        <w:tc>
          <w:tcPr>
            <w:tcW w:w="2093" w:type="dxa"/>
            <w:shd w:val="clear" w:color="auto" w:fill="auto"/>
          </w:tcPr>
          <w:p w14:paraId="12CADB40"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49EEDC" w14:textId="77777777" w:rsidR="00317A8E" w:rsidRPr="00A406E5" w:rsidRDefault="00317A8E" w:rsidP="00803AAE">
            <w:pPr>
              <w:spacing w:before="120" w:after="120"/>
              <w:rPr>
                <w:rFonts w:ascii="Arial" w:hAnsi="Arial" w:cs="Arial"/>
                <w:b/>
                <w:bCs/>
                <w:sz w:val="22"/>
                <w:szCs w:val="22"/>
              </w:rPr>
            </w:pPr>
            <w:r>
              <w:rPr>
                <w:rStyle w:val="normaltextrun"/>
                <w:rFonts w:ascii="Arial" w:hAnsi="Arial" w:cs="Arial"/>
                <w:b/>
                <w:bCs/>
                <w:sz w:val="22"/>
                <w:szCs w:val="22"/>
                <w:shd w:val="clear" w:color="auto" w:fill="FFFFFF"/>
              </w:rPr>
              <w:t>Assessment 2: Project Output</w:t>
            </w:r>
            <w:r>
              <w:rPr>
                <w:rStyle w:val="eop"/>
                <w:rFonts w:ascii="Arial" w:hAnsi="Arial" w:cs="Arial"/>
                <w:sz w:val="22"/>
                <w:szCs w:val="22"/>
                <w:shd w:val="clear" w:color="auto" w:fill="FFFFFF"/>
              </w:rPr>
              <w:t> </w:t>
            </w:r>
          </w:p>
        </w:tc>
        <w:tc>
          <w:tcPr>
            <w:tcW w:w="2268" w:type="dxa"/>
            <w:shd w:val="clear" w:color="auto" w:fill="auto"/>
          </w:tcPr>
          <w:p w14:paraId="2E5D21C6" w14:textId="77777777" w:rsidR="00317A8E" w:rsidRPr="00A406E5" w:rsidRDefault="00317A8E" w:rsidP="00803AA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E57714" w14:textId="77777777" w:rsidR="00317A8E" w:rsidRPr="00A406E5" w:rsidRDefault="00317A8E" w:rsidP="00803AAE">
            <w:pPr>
              <w:spacing w:before="120" w:after="120"/>
              <w:jc w:val="both"/>
              <w:rPr>
                <w:rFonts w:ascii="Arial" w:hAnsi="Arial" w:cs="Arial"/>
                <w:b/>
                <w:sz w:val="22"/>
                <w:szCs w:val="22"/>
              </w:rPr>
            </w:pPr>
            <w:r>
              <w:rPr>
                <w:rStyle w:val="normaltextrun"/>
                <w:rFonts w:ascii="Arial" w:hAnsi="Arial" w:cs="Arial"/>
                <w:b/>
                <w:bCs/>
                <w:sz w:val="22"/>
                <w:szCs w:val="22"/>
                <w:shd w:val="clear" w:color="auto" w:fill="FFFFFF"/>
              </w:rPr>
              <w:t>2500</w:t>
            </w:r>
            <w:r>
              <w:rPr>
                <w:rStyle w:val="eop"/>
                <w:rFonts w:ascii="Arial" w:hAnsi="Arial" w:cs="Arial"/>
                <w:sz w:val="22"/>
                <w:szCs w:val="22"/>
                <w:shd w:val="clear" w:color="auto" w:fill="FFFFFF"/>
              </w:rPr>
              <w:t> </w:t>
            </w:r>
          </w:p>
        </w:tc>
      </w:tr>
      <w:tr w:rsidR="00317A8E" w:rsidRPr="00A406E5" w14:paraId="6530C563" w14:textId="77777777" w:rsidTr="00803AAE">
        <w:tc>
          <w:tcPr>
            <w:tcW w:w="2093" w:type="dxa"/>
            <w:shd w:val="clear" w:color="auto" w:fill="auto"/>
          </w:tcPr>
          <w:p w14:paraId="5FA6239B"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B0D1D2" w14:textId="77777777" w:rsidR="00317A8E" w:rsidRPr="00A406E5" w:rsidRDefault="00317A8E" w:rsidP="00803AAE">
            <w:pPr>
              <w:spacing w:before="120" w:after="120"/>
              <w:jc w:val="both"/>
              <w:rPr>
                <w:rFonts w:ascii="Arial" w:hAnsi="Arial" w:cs="Arial"/>
                <w:b/>
                <w:bCs/>
                <w:sz w:val="22"/>
                <w:szCs w:val="22"/>
              </w:rPr>
            </w:pPr>
            <w:r>
              <w:rPr>
                <w:rStyle w:val="normaltextrun"/>
                <w:rFonts w:ascii="Arial" w:hAnsi="Arial" w:cs="Arial"/>
                <w:b/>
                <w:bCs/>
                <w:sz w:val="22"/>
                <w:szCs w:val="22"/>
                <w:shd w:val="clear" w:color="auto" w:fill="FFFFFF"/>
              </w:rPr>
              <w:t>9am 16/1/23</w:t>
            </w:r>
            <w:r>
              <w:rPr>
                <w:rStyle w:val="eop"/>
                <w:rFonts w:ascii="Arial" w:hAnsi="Arial" w:cs="Arial"/>
                <w:sz w:val="22"/>
                <w:szCs w:val="22"/>
                <w:shd w:val="clear" w:color="auto" w:fill="FFFFFF"/>
              </w:rPr>
              <w:t> </w:t>
            </w:r>
          </w:p>
        </w:tc>
        <w:tc>
          <w:tcPr>
            <w:tcW w:w="2268" w:type="dxa"/>
            <w:shd w:val="clear" w:color="auto" w:fill="auto"/>
          </w:tcPr>
          <w:p w14:paraId="316E16F8"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73EBFA" w14:textId="77777777" w:rsidR="00317A8E" w:rsidRPr="00A406E5" w:rsidRDefault="00317A8E" w:rsidP="00803AAE">
            <w:pPr>
              <w:spacing w:before="120" w:after="120"/>
              <w:jc w:val="both"/>
              <w:rPr>
                <w:rFonts w:ascii="Arial" w:hAnsi="Arial" w:cs="Arial"/>
                <w:b/>
                <w:bCs/>
                <w:sz w:val="22"/>
                <w:szCs w:val="22"/>
              </w:rPr>
            </w:pPr>
            <w:r>
              <w:rPr>
                <w:rStyle w:val="normaltextrun"/>
                <w:rFonts w:ascii="Arial" w:hAnsi="Arial" w:cs="Arial"/>
                <w:b/>
                <w:bCs/>
                <w:sz w:val="22"/>
                <w:szCs w:val="22"/>
                <w:shd w:val="clear" w:color="auto" w:fill="FFFFFF"/>
              </w:rPr>
              <w:t xml:space="preserve">13/2/23 </w:t>
            </w:r>
            <w:r>
              <w:rPr>
                <w:rStyle w:val="eop"/>
                <w:rFonts w:ascii="Arial" w:hAnsi="Arial" w:cs="Arial"/>
                <w:sz w:val="22"/>
                <w:szCs w:val="22"/>
                <w:shd w:val="clear" w:color="auto" w:fill="FFFFFF"/>
              </w:rPr>
              <w:t> </w:t>
            </w:r>
          </w:p>
        </w:tc>
      </w:tr>
      <w:tr w:rsidR="00317A8E" w:rsidRPr="00A406E5" w14:paraId="1E249256" w14:textId="77777777" w:rsidTr="00803AAE">
        <w:tc>
          <w:tcPr>
            <w:tcW w:w="2093" w:type="dxa"/>
            <w:shd w:val="clear" w:color="auto" w:fill="auto"/>
          </w:tcPr>
          <w:p w14:paraId="1B115290"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29931DD" w14:textId="77777777" w:rsidR="00317A8E" w:rsidRPr="00A406E5" w:rsidRDefault="00317A8E" w:rsidP="00803AA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1A8CB4"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94AFAE" w14:textId="77777777" w:rsidR="00317A8E" w:rsidRPr="00A406E5" w:rsidRDefault="00317A8E" w:rsidP="00803AA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17A8E" w:rsidRPr="00A406E5" w14:paraId="2AA7BF5F" w14:textId="77777777" w:rsidTr="00803AAE">
        <w:tc>
          <w:tcPr>
            <w:tcW w:w="2093" w:type="dxa"/>
            <w:shd w:val="clear" w:color="auto" w:fill="auto"/>
          </w:tcPr>
          <w:p w14:paraId="7C0EA4E9" w14:textId="77777777" w:rsidR="00317A8E" w:rsidRPr="00A406E5" w:rsidRDefault="00317A8E" w:rsidP="00803AA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D97D46" w14:textId="77777777" w:rsidR="00317A8E" w:rsidRPr="00A406E5" w:rsidRDefault="00317A8E" w:rsidP="00803AA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0656A4B" w14:textId="77777777" w:rsidR="00317A8E" w:rsidRPr="00A406E5" w:rsidRDefault="00317A8E" w:rsidP="00317A8E">
      <w:pPr>
        <w:rPr>
          <w:rFonts w:ascii="Arial" w:hAnsi="Arial" w:cs="Arial"/>
          <w:sz w:val="32"/>
        </w:rPr>
      </w:pPr>
    </w:p>
    <w:p w14:paraId="4DAB7D5C" w14:textId="77777777" w:rsidR="00317A8E" w:rsidRPr="00A406E5" w:rsidRDefault="00317A8E" w:rsidP="00317A8E">
      <w:pPr>
        <w:rPr>
          <w:rFonts w:ascii="Arial" w:hAnsi="Arial" w:cs="Arial"/>
          <w:sz w:val="32"/>
        </w:rPr>
      </w:pPr>
    </w:p>
    <w:p w14:paraId="46F52284" w14:textId="77777777" w:rsidR="00317A8E" w:rsidRPr="00A406E5" w:rsidRDefault="00317A8E" w:rsidP="00317A8E">
      <w:pPr>
        <w:rPr>
          <w:rFonts w:ascii="Arial" w:hAnsi="Arial" w:cs="Arial"/>
          <w:sz w:val="32"/>
        </w:rPr>
      </w:pPr>
    </w:p>
    <w:p w14:paraId="4539FFFD" w14:textId="77777777" w:rsidR="00317A8E" w:rsidRPr="00A406E5" w:rsidRDefault="00317A8E" w:rsidP="00317A8E">
      <w:pPr>
        <w:rPr>
          <w:rFonts w:ascii="Arial" w:hAnsi="Arial" w:cs="Arial"/>
          <w:sz w:val="32"/>
        </w:rPr>
      </w:pPr>
    </w:p>
    <w:p w14:paraId="5D1E652D" w14:textId="77777777" w:rsidR="00317A8E" w:rsidRPr="00A406E5" w:rsidRDefault="00317A8E" w:rsidP="00317A8E">
      <w:pPr>
        <w:rPr>
          <w:rFonts w:ascii="Arial" w:hAnsi="Arial" w:cs="Arial"/>
          <w:sz w:val="32"/>
        </w:rPr>
      </w:pPr>
    </w:p>
    <w:p w14:paraId="721C4823" w14:textId="77777777" w:rsidR="00317A8E" w:rsidRPr="00A406E5" w:rsidRDefault="00317A8E" w:rsidP="00317A8E">
      <w:pPr>
        <w:rPr>
          <w:rFonts w:ascii="Arial" w:hAnsi="Arial" w:cs="Arial"/>
          <w:sz w:val="32"/>
        </w:rPr>
      </w:pPr>
    </w:p>
    <w:p w14:paraId="420849EC" w14:textId="77777777" w:rsidR="00317A8E" w:rsidRDefault="00317A8E" w:rsidP="00317A8E">
      <w:pPr>
        <w:rPr>
          <w:rFonts w:ascii="Arial" w:hAnsi="Arial" w:cs="Arial"/>
          <w:sz w:val="32"/>
        </w:rPr>
      </w:pPr>
      <w:r>
        <w:rPr>
          <w:rFonts w:ascii="Arial" w:hAnsi="Arial" w:cs="Arial"/>
          <w:sz w:val="32"/>
        </w:rPr>
        <w:br w:type="page"/>
      </w:r>
    </w:p>
    <w:p w14:paraId="5308A917" w14:textId="77777777" w:rsidR="00317A8E" w:rsidRPr="00A406E5" w:rsidRDefault="00317A8E" w:rsidP="00317A8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17A8E" w:rsidRPr="00A406E5" w14:paraId="40534DC1" w14:textId="77777777" w:rsidTr="00803AAE">
        <w:tc>
          <w:tcPr>
            <w:tcW w:w="9747" w:type="dxa"/>
            <w:shd w:val="pct10" w:color="auto" w:fill="auto"/>
          </w:tcPr>
          <w:p w14:paraId="0E4BC6B4" w14:textId="77777777" w:rsidR="00317A8E" w:rsidRPr="00A406E5" w:rsidRDefault="00317A8E" w:rsidP="00803AAE">
            <w:pPr>
              <w:rPr>
                <w:rFonts w:ascii="Arial" w:hAnsi="Arial" w:cs="Arial"/>
                <w:b/>
                <w:sz w:val="22"/>
                <w:szCs w:val="22"/>
              </w:rPr>
            </w:pPr>
            <w:r w:rsidRPr="00A406E5">
              <w:rPr>
                <w:rFonts w:ascii="Arial" w:hAnsi="Arial" w:cs="Arial"/>
                <w:b/>
                <w:sz w:val="22"/>
                <w:szCs w:val="22"/>
              </w:rPr>
              <w:t xml:space="preserve">Module Learning Outcomes </w:t>
            </w:r>
          </w:p>
          <w:p w14:paraId="0C1297B9" w14:textId="77777777" w:rsidR="00317A8E" w:rsidRPr="00A406E5" w:rsidRDefault="00317A8E" w:rsidP="00803AAE">
            <w:pPr>
              <w:rPr>
                <w:rFonts w:ascii="Arial" w:hAnsi="Arial" w:cs="Arial"/>
                <w:sz w:val="22"/>
                <w:szCs w:val="22"/>
              </w:rPr>
            </w:pPr>
            <w:r w:rsidRPr="00A406E5">
              <w:rPr>
                <w:rFonts w:ascii="Arial" w:hAnsi="Arial" w:cs="Arial"/>
                <w:b/>
                <w:sz w:val="22"/>
                <w:szCs w:val="22"/>
              </w:rPr>
              <w:t>(from module syllabus)</w:t>
            </w:r>
          </w:p>
        </w:tc>
      </w:tr>
      <w:tr w:rsidR="00317A8E" w:rsidRPr="00A406E5" w14:paraId="725CA667" w14:textId="77777777" w:rsidTr="00803AAE">
        <w:tc>
          <w:tcPr>
            <w:tcW w:w="9747" w:type="dxa"/>
          </w:tcPr>
          <w:p w14:paraId="56DAABC5" w14:textId="77777777" w:rsidR="00317A8E" w:rsidRPr="00A406E5" w:rsidRDefault="00317A8E" w:rsidP="00803AAE">
            <w:pPr>
              <w:rPr>
                <w:rFonts w:ascii="Arial" w:hAnsi="Arial" w:cs="Arial"/>
                <w:sz w:val="22"/>
                <w:szCs w:val="22"/>
              </w:rPr>
            </w:pPr>
          </w:p>
          <w:p w14:paraId="1DFC896C" w14:textId="77777777" w:rsidR="00317A8E" w:rsidRDefault="00317A8E" w:rsidP="00317A8E">
            <w:pPr>
              <w:pStyle w:val="paragraph"/>
              <w:numPr>
                <w:ilvl w:val="0"/>
                <w:numId w:val="19"/>
              </w:numPr>
              <w:suppressAutoHyphens w:val="0"/>
              <w:spacing w:before="0" w:after="0"/>
              <w:ind w:left="1080" w:firstLine="0"/>
              <w:jc w:val="both"/>
              <w:textAlignment w:val="baseline"/>
              <w:rPr>
                <w:rFonts w:ascii="Arial" w:hAnsi="Arial" w:cs="Arial"/>
                <w:color w:val="000000"/>
                <w:sz w:val="22"/>
                <w:szCs w:val="22"/>
              </w:rPr>
            </w:pPr>
            <w:r>
              <w:rPr>
                <w:rStyle w:val="normaltextrun"/>
                <w:rFonts w:ascii="Arial" w:hAnsi="Arial" w:cs="Arial"/>
                <w:color w:val="000000"/>
                <w:sz w:val="22"/>
                <w:szCs w:val="22"/>
              </w:rPr>
              <w:t>Demonstrate practical knowledge and critical understanding of the well-established principles of aerial filmmaking through a film project.</w:t>
            </w:r>
            <w:r>
              <w:rPr>
                <w:rStyle w:val="eop"/>
                <w:rFonts w:ascii="Arial" w:hAnsi="Arial" w:cs="Arial"/>
                <w:color w:val="000000"/>
                <w:sz w:val="22"/>
                <w:szCs w:val="22"/>
              </w:rPr>
              <w:t> </w:t>
            </w:r>
          </w:p>
          <w:p w14:paraId="7C30BA70" w14:textId="77777777" w:rsidR="00317A8E" w:rsidRDefault="00317A8E" w:rsidP="00803AAE">
            <w:pPr>
              <w:pStyle w:val="paragraph"/>
              <w:spacing w:before="0" w:after="0"/>
              <w:ind w:left="720"/>
              <w:textAlignment w:val="baseline"/>
              <w:rPr>
                <w:rFonts w:ascii="Arial" w:hAnsi="Arial" w:cs="Arial"/>
                <w:color w:val="000000"/>
                <w:sz w:val="22"/>
                <w:szCs w:val="22"/>
              </w:rPr>
            </w:pPr>
            <w:r>
              <w:rPr>
                <w:rStyle w:val="eop"/>
                <w:rFonts w:ascii="Arial" w:hAnsi="Arial" w:cs="Arial"/>
                <w:color w:val="000000"/>
                <w:sz w:val="22"/>
                <w:szCs w:val="22"/>
              </w:rPr>
              <w:t> </w:t>
            </w:r>
          </w:p>
          <w:p w14:paraId="746D6274" w14:textId="77777777" w:rsidR="00317A8E" w:rsidRDefault="00317A8E" w:rsidP="00317A8E">
            <w:pPr>
              <w:pStyle w:val="paragraph"/>
              <w:numPr>
                <w:ilvl w:val="0"/>
                <w:numId w:val="20"/>
              </w:numPr>
              <w:suppressAutoHyphens w:val="0"/>
              <w:spacing w:before="0" w:after="0"/>
              <w:ind w:left="1080" w:firstLine="0"/>
              <w:jc w:val="both"/>
              <w:textAlignment w:val="baseline"/>
              <w:rPr>
                <w:rFonts w:ascii="Arial" w:hAnsi="Arial" w:cs="Arial"/>
                <w:color w:val="000000"/>
                <w:sz w:val="22"/>
                <w:szCs w:val="22"/>
              </w:rPr>
            </w:pPr>
            <w:r>
              <w:rPr>
                <w:rStyle w:val="normaltextrun"/>
                <w:rFonts w:ascii="Arial" w:hAnsi="Arial" w:cs="Arial"/>
                <w:color w:val="000000"/>
              </w:rPr>
              <w:t>Use a range of established techniques to initiate and undertake critical analysis and planning of an aerial filmmaking project.</w:t>
            </w:r>
            <w:r>
              <w:rPr>
                <w:rStyle w:val="eop"/>
                <w:rFonts w:ascii="Arial" w:hAnsi="Arial" w:cs="Arial"/>
                <w:color w:val="000000"/>
              </w:rPr>
              <w:t> </w:t>
            </w:r>
          </w:p>
          <w:p w14:paraId="23670171" w14:textId="77777777" w:rsidR="00317A8E" w:rsidRPr="00A406E5" w:rsidRDefault="00317A8E" w:rsidP="00803AAE">
            <w:pPr>
              <w:ind w:left="360"/>
              <w:rPr>
                <w:rFonts w:ascii="Arial" w:hAnsi="Arial" w:cs="Arial"/>
                <w:sz w:val="22"/>
                <w:szCs w:val="22"/>
              </w:rPr>
            </w:pPr>
          </w:p>
          <w:p w14:paraId="41AF04EC" w14:textId="77777777" w:rsidR="00317A8E" w:rsidRPr="00A406E5" w:rsidRDefault="00317A8E" w:rsidP="00803AAE">
            <w:pPr>
              <w:rPr>
                <w:rFonts w:ascii="Arial" w:hAnsi="Arial" w:cs="Arial"/>
                <w:sz w:val="22"/>
                <w:szCs w:val="22"/>
              </w:rPr>
            </w:pPr>
          </w:p>
        </w:tc>
      </w:tr>
    </w:tbl>
    <w:p w14:paraId="6768A0FF" w14:textId="77777777" w:rsidR="00317A8E" w:rsidRPr="00A406E5" w:rsidRDefault="00317A8E" w:rsidP="00317A8E">
      <w:pPr>
        <w:rPr>
          <w:rFonts w:ascii="Arial" w:hAnsi="Arial" w:cs="Arial"/>
          <w:b/>
        </w:rPr>
      </w:pPr>
    </w:p>
    <w:p w14:paraId="33F53FE9" w14:textId="77777777" w:rsidR="00317A8E" w:rsidRPr="00A406E5" w:rsidRDefault="00317A8E" w:rsidP="00317A8E">
      <w:pPr>
        <w:rPr>
          <w:rFonts w:ascii="Arial" w:hAnsi="Arial" w:cs="Arial"/>
          <w:b/>
        </w:rPr>
      </w:pPr>
    </w:p>
    <w:p w14:paraId="62A1AF59" w14:textId="77777777" w:rsidR="00317A8E" w:rsidRPr="00A406E5" w:rsidRDefault="00317A8E" w:rsidP="00317A8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17A8E" w:rsidRPr="00A406E5" w14:paraId="3BCD07C1" w14:textId="77777777" w:rsidTr="00803AAE">
        <w:tc>
          <w:tcPr>
            <w:tcW w:w="9781" w:type="dxa"/>
            <w:shd w:val="clear" w:color="auto" w:fill="C0C0C0"/>
          </w:tcPr>
          <w:p w14:paraId="6FD0E423" w14:textId="77777777" w:rsidR="00317A8E" w:rsidRPr="00A406E5" w:rsidRDefault="00317A8E" w:rsidP="00803AA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3AF4676" w14:textId="77777777" w:rsidR="00317A8E" w:rsidRPr="00A406E5" w:rsidRDefault="00317A8E" w:rsidP="00317A8E">
      <w:pPr>
        <w:rPr>
          <w:rFonts w:ascii="Arial" w:hAnsi="Arial" w:cs="Arial"/>
        </w:rPr>
      </w:pPr>
    </w:p>
    <w:p w14:paraId="362F046B" w14:textId="77777777" w:rsidR="00317A8E" w:rsidRDefault="00317A8E" w:rsidP="00317A8E">
      <w:pPr>
        <w:pStyle w:val="paragraph"/>
        <w:spacing w:before="0" w:after="0"/>
        <w:ind w:left="720"/>
        <w:textAlignment w:val="baseline"/>
        <w:rPr>
          <w:rFonts w:ascii="Segoe UI" w:hAnsi="Segoe UI" w:cs="Segoe UI"/>
          <w:color w:val="000000"/>
          <w:sz w:val="18"/>
          <w:szCs w:val="18"/>
        </w:rPr>
      </w:pPr>
      <w:r>
        <w:rPr>
          <w:rStyle w:val="normaltextrun"/>
          <w:rFonts w:ascii="Arial" w:hAnsi="Arial" w:cs="Arial"/>
          <w:b/>
          <w:bCs/>
          <w:color w:val="000000"/>
        </w:rPr>
        <w:t>Assessment 2 (50%): Project Output (work to the equivalent of 2500 words) </w:t>
      </w:r>
      <w:r>
        <w:rPr>
          <w:rStyle w:val="eop"/>
          <w:rFonts w:ascii="Arial" w:hAnsi="Arial" w:cs="Arial"/>
          <w:color w:val="000000"/>
        </w:rPr>
        <w:t> </w:t>
      </w:r>
    </w:p>
    <w:p w14:paraId="44C957C2" w14:textId="77777777" w:rsidR="00317A8E" w:rsidRDefault="00317A8E" w:rsidP="00317A8E">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7B3893FA"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The creation of a 3 minute vlog style film critically analysing aerial footage and the use of UAV’s in filmmaking.</w:t>
      </w:r>
      <w:r>
        <w:rPr>
          <w:rStyle w:val="eop"/>
          <w:rFonts w:ascii="Arial" w:hAnsi="Arial" w:cs="Arial"/>
          <w:color w:val="000000"/>
        </w:rPr>
        <w:t> </w:t>
      </w:r>
    </w:p>
    <w:p w14:paraId="4491CA3E"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eop"/>
          <w:rFonts w:ascii="Arial" w:hAnsi="Arial" w:cs="Arial"/>
          <w:color w:val="000000"/>
        </w:rPr>
        <w:t> </w:t>
      </w:r>
    </w:p>
    <w:p w14:paraId="28088012"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The film must include 60 seconds of your own aerial footage or material sourced from a relevant production. You must critically analyse and compare the footage to the principles of aerial filmmaking. The film must also reflect through the use of examples and behind the scenes on the aspect of filmmaking that are unique to working with drones. This can include the pragmatic and creative approaches. The critique must cover the following areas:</w:t>
      </w:r>
      <w:r>
        <w:rPr>
          <w:rStyle w:val="eop"/>
          <w:rFonts w:ascii="Arial" w:hAnsi="Arial" w:cs="Arial"/>
          <w:color w:val="000000"/>
        </w:rPr>
        <w:t> </w:t>
      </w:r>
    </w:p>
    <w:p w14:paraId="6925FA51" w14:textId="77777777" w:rsidR="00317A8E" w:rsidRDefault="00317A8E" w:rsidP="00317A8E">
      <w:pPr>
        <w:pStyle w:val="paragraph"/>
        <w:numPr>
          <w:ilvl w:val="0"/>
          <w:numId w:val="23"/>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Cinematography</w:t>
      </w:r>
      <w:r>
        <w:rPr>
          <w:rStyle w:val="eop"/>
          <w:rFonts w:ascii="Arial" w:hAnsi="Arial" w:cs="Arial"/>
          <w:color w:val="000000"/>
        </w:rPr>
        <w:t> </w:t>
      </w:r>
    </w:p>
    <w:p w14:paraId="7100F613" w14:textId="77777777" w:rsidR="00317A8E" w:rsidRDefault="00317A8E" w:rsidP="00317A8E">
      <w:pPr>
        <w:pStyle w:val="paragraph"/>
        <w:numPr>
          <w:ilvl w:val="0"/>
          <w:numId w:val="23"/>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Law</w:t>
      </w:r>
      <w:r>
        <w:rPr>
          <w:rStyle w:val="eop"/>
          <w:rFonts w:ascii="Arial" w:hAnsi="Arial" w:cs="Arial"/>
          <w:color w:val="000000"/>
        </w:rPr>
        <w:t> </w:t>
      </w:r>
    </w:p>
    <w:p w14:paraId="4CED3262" w14:textId="77777777" w:rsidR="00317A8E" w:rsidRDefault="00317A8E" w:rsidP="00317A8E">
      <w:pPr>
        <w:pStyle w:val="paragraph"/>
        <w:numPr>
          <w:ilvl w:val="0"/>
          <w:numId w:val="24"/>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Weather</w:t>
      </w:r>
      <w:r>
        <w:rPr>
          <w:rStyle w:val="eop"/>
          <w:rFonts w:ascii="Arial" w:hAnsi="Arial" w:cs="Arial"/>
          <w:color w:val="000000"/>
        </w:rPr>
        <w:t> </w:t>
      </w:r>
    </w:p>
    <w:p w14:paraId="42B2C0A1" w14:textId="77777777" w:rsidR="00317A8E" w:rsidRDefault="00317A8E" w:rsidP="00317A8E">
      <w:pPr>
        <w:pStyle w:val="paragraph"/>
        <w:numPr>
          <w:ilvl w:val="0"/>
          <w:numId w:val="24"/>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Health and Safety</w:t>
      </w:r>
      <w:r>
        <w:rPr>
          <w:rStyle w:val="eop"/>
          <w:rFonts w:ascii="Arial" w:hAnsi="Arial" w:cs="Arial"/>
          <w:color w:val="000000"/>
        </w:rPr>
        <w:t> </w:t>
      </w:r>
    </w:p>
    <w:p w14:paraId="5E94B0F6" w14:textId="77777777" w:rsidR="00317A8E" w:rsidRDefault="00317A8E" w:rsidP="00317A8E">
      <w:pPr>
        <w:pStyle w:val="paragraph"/>
        <w:numPr>
          <w:ilvl w:val="0"/>
          <w:numId w:val="24"/>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Equipment</w:t>
      </w:r>
      <w:r>
        <w:rPr>
          <w:rStyle w:val="eop"/>
          <w:rFonts w:ascii="Arial" w:hAnsi="Arial" w:cs="Arial"/>
          <w:color w:val="000000"/>
        </w:rPr>
        <w:t> </w:t>
      </w:r>
    </w:p>
    <w:p w14:paraId="0955AA5B" w14:textId="77777777" w:rsidR="00317A8E" w:rsidRDefault="00317A8E" w:rsidP="00317A8E">
      <w:pPr>
        <w:pStyle w:val="paragraph"/>
        <w:numPr>
          <w:ilvl w:val="0"/>
          <w:numId w:val="24"/>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Narrative</w:t>
      </w:r>
      <w:r>
        <w:rPr>
          <w:rStyle w:val="eop"/>
          <w:rFonts w:ascii="Arial" w:hAnsi="Arial" w:cs="Arial"/>
          <w:color w:val="000000"/>
        </w:rPr>
        <w:t> </w:t>
      </w:r>
    </w:p>
    <w:p w14:paraId="3675287F" w14:textId="77777777" w:rsidR="00317A8E" w:rsidRDefault="00317A8E" w:rsidP="00317A8E">
      <w:pPr>
        <w:pStyle w:val="paragraph"/>
        <w:numPr>
          <w:ilvl w:val="0"/>
          <w:numId w:val="24"/>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Planning</w:t>
      </w:r>
      <w:r>
        <w:rPr>
          <w:rStyle w:val="eop"/>
          <w:rFonts w:ascii="Arial" w:hAnsi="Arial" w:cs="Arial"/>
          <w:color w:val="000000"/>
        </w:rPr>
        <w:t> </w:t>
      </w:r>
    </w:p>
    <w:p w14:paraId="479F55E5" w14:textId="77777777" w:rsidR="00317A8E" w:rsidRDefault="00317A8E" w:rsidP="00317A8E">
      <w:pPr>
        <w:pStyle w:val="paragraph"/>
        <w:numPr>
          <w:ilvl w:val="0"/>
          <w:numId w:val="25"/>
        </w:numPr>
        <w:suppressAutoHyphens w:val="0"/>
        <w:spacing w:before="0" w:after="0"/>
        <w:ind w:left="1785" w:firstLine="0"/>
        <w:textAlignment w:val="baseline"/>
        <w:rPr>
          <w:rFonts w:ascii="Arial" w:hAnsi="Arial" w:cs="Arial"/>
          <w:color w:val="000000"/>
        </w:rPr>
      </w:pPr>
      <w:r>
        <w:rPr>
          <w:rStyle w:val="normaltextrun"/>
          <w:rFonts w:ascii="Arial" w:hAnsi="Arial" w:cs="Arial"/>
          <w:color w:val="000000"/>
        </w:rPr>
        <w:t>Collaboration </w:t>
      </w:r>
      <w:r>
        <w:rPr>
          <w:rStyle w:val="eop"/>
          <w:rFonts w:ascii="Arial" w:hAnsi="Arial" w:cs="Arial"/>
          <w:color w:val="000000"/>
        </w:rPr>
        <w:t> </w:t>
      </w:r>
    </w:p>
    <w:p w14:paraId="46AF1027"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eop"/>
          <w:rFonts w:ascii="Arial" w:hAnsi="Arial" w:cs="Arial"/>
          <w:color w:val="000000"/>
        </w:rPr>
        <w:t> </w:t>
      </w:r>
    </w:p>
    <w:p w14:paraId="450B7977"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Original film footage should demonstrate cinematography through the position and movement of the drone, and considered editing techniques</w:t>
      </w:r>
      <w:r>
        <w:rPr>
          <w:rStyle w:val="eop"/>
          <w:rFonts w:ascii="Arial" w:hAnsi="Arial" w:cs="Arial"/>
          <w:color w:val="000000"/>
        </w:rPr>
        <w:t> </w:t>
      </w:r>
    </w:p>
    <w:p w14:paraId="643FA724"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eop"/>
          <w:rFonts w:ascii="Arial" w:hAnsi="Arial" w:cs="Arial"/>
          <w:color w:val="000000"/>
        </w:rPr>
        <w:t> </w:t>
      </w:r>
    </w:p>
    <w:p w14:paraId="78FBF2E8"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The film must be uploaded to YouTube or Vimeo in Full HD/16:9, and submitted as a hyperlink inside of a Word document. This must remain live and accessible until the final summer examboard.</w:t>
      </w:r>
      <w:r>
        <w:rPr>
          <w:rStyle w:val="eop"/>
          <w:rFonts w:ascii="Arial" w:hAnsi="Arial" w:cs="Arial"/>
          <w:color w:val="000000"/>
        </w:rPr>
        <w:t> </w:t>
      </w:r>
    </w:p>
    <w:p w14:paraId="74A29E85" w14:textId="77777777" w:rsidR="00317A8E" w:rsidRDefault="00317A8E" w:rsidP="00317A8E">
      <w:pPr>
        <w:pStyle w:val="paragraph"/>
        <w:spacing w:before="0" w:after="0"/>
        <w:textAlignment w:val="baseline"/>
        <w:rPr>
          <w:rFonts w:ascii="Segoe UI" w:hAnsi="Segoe UI" w:cs="Segoe UI"/>
          <w:color w:val="000000"/>
          <w:sz w:val="18"/>
          <w:szCs w:val="18"/>
        </w:rPr>
      </w:pPr>
      <w:r>
        <w:rPr>
          <w:rStyle w:val="eop"/>
          <w:rFonts w:ascii="Arial" w:hAnsi="Arial" w:cs="Arial"/>
          <w:color w:val="000000"/>
        </w:rPr>
        <w:t> </w:t>
      </w:r>
    </w:p>
    <w:p w14:paraId="1DA8586B"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The work should be informed by your planning and research carried out in assessment 1.</w:t>
      </w:r>
      <w:r>
        <w:rPr>
          <w:rStyle w:val="eop"/>
          <w:rFonts w:ascii="Arial" w:hAnsi="Arial" w:cs="Arial"/>
          <w:color w:val="000000"/>
        </w:rPr>
        <w:t> </w:t>
      </w:r>
    </w:p>
    <w:p w14:paraId="5E54BD56" w14:textId="77777777" w:rsidR="00317A8E" w:rsidRDefault="00317A8E" w:rsidP="00317A8E">
      <w:pPr>
        <w:pStyle w:val="paragraph"/>
        <w:spacing w:before="0" w:after="0"/>
        <w:textAlignment w:val="baseline"/>
        <w:rPr>
          <w:rFonts w:ascii="Segoe UI" w:hAnsi="Segoe UI" w:cs="Segoe UI"/>
          <w:color w:val="000000"/>
          <w:sz w:val="18"/>
          <w:szCs w:val="18"/>
        </w:rPr>
      </w:pPr>
      <w:r>
        <w:rPr>
          <w:rStyle w:val="eop"/>
          <w:rFonts w:ascii="Arial" w:hAnsi="Arial" w:cs="Arial"/>
          <w:color w:val="000000"/>
        </w:rPr>
        <w:t> </w:t>
      </w:r>
    </w:p>
    <w:p w14:paraId="73F07C7B" w14:textId="77777777" w:rsidR="00317A8E" w:rsidRDefault="00317A8E" w:rsidP="00317A8E">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6BE47EA1"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Files must be labelled and uploaded to Moodle. Links and online material must remain live until the summer exam board in mid June. The file should be labelled with the following structure- StudentNumber_ModuleCode_AssignmentNumber</w:t>
      </w:r>
      <w:r>
        <w:rPr>
          <w:rStyle w:val="eop"/>
          <w:rFonts w:ascii="Arial" w:hAnsi="Arial" w:cs="Arial"/>
          <w:color w:val="000000"/>
        </w:rPr>
        <w:t> </w:t>
      </w:r>
    </w:p>
    <w:p w14:paraId="37DAE1BF" w14:textId="77777777" w:rsidR="00317A8E" w:rsidRDefault="00317A8E" w:rsidP="00317A8E">
      <w:pPr>
        <w:pStyle w:val="paragraph"/>
        <w:spacing w:before="0" w:after="0"/>
        <w:ind w:left="705"/>
        <w:textAlignment w:val="baseline"/>
        <w:rPr>
          <w:rFonts w:ascii="Segoe UI" w:hAnsi="Segoe UI" w:cs="Segoe UI"/>
          <w:color w:val="000000"/>
          <w:sz w:val="18"/>
          <w:szCs w:val="18"/>
        </w:rPr>
      </w:pPr>
      <w:r>
        <w:rPr>
          <w:rStyle w:val="normaltextrun"/>
          <w:rFonts w:ascii="Arial" w:hAnsi="Arial" w:cs="Arial"/>
          <w:color w:val="000000"/>
        </w:rPr>
        <w:t>(An example would be 200000_ HPMF5002_2)</w:t>
      </w:r>
      <w:r>
        <w:rPr>
          <w:rStyle w:val="eop"/>
          <w:rFonts w:ascii="Arial" w:hAnsi="Arial" w:cs="Arial"/>
          <w:color w:val="000000"/>
        </w:rPr>
        <w:t> </w:t>
      </w:r>
    </w:p>
    <w:p w14:paraId="63132E95" w14:textId="77777777" w:rsidR="00317A8E" w:rsidRDefault="00317A8E" w:rsidP="00317A8E">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71EEEDEE" w14:textId="77777777" w:rsidR="00317A8E" w:rsidRDefault="00317A8E" w:rsidP="00317A8E">
      <w:pPr>
        <w:pStyle w:val="paragraph"/>
        <w:spacing w:before="0" w:after="0"/>
        <w:ind w:left="720"/>
        <w:textAlignment w:val="baseline"/>
        <w:rPr>
          <w:rFonts w:ascii="Segoe UI" w:hAnsi="Segoe UI" w:cs="Segoe UI"/>
          <w:color w:val="000000"/>
          <w:sz w:val="18"/>
          <w:szCs w:val="18"/>
        </w:rPr>
      </w:pPr>
      <w:r>
        <w:rPr>
          <w:rStyle w:val="eop"/>
          <w:rFonts w:ascii="Arial" w:hAnsi="Arial" w:cs="Arial"/>
          <w:color w:val="000000"/>
        </w:rPr>
        <w:t> </w:t>
      </w:r>
    </w:p>
    <w:p w14:paraId="762AC190" w14:textId="77777777" w:rsidR="00317A8E" w:rsidRDefault="00317A8E" w:rsidP="00317A8E">
      <w:pPr>
        <w:pStyle w:val="paragraph"/>
        <w:spacing w:before="0" w:after="0"/>
        <w:ind w:left="720"/>
        <w:textAlignment w:val="baseline"/>
        <w:rPr>
          <w:rFonts w:ascii="Arial" w:hAnsi="Arial" w:cs="Arial"/>
          <w:sz w:val="22"/>
          <w:szCs w:val="22"/>
        </w:rPr>
      </w:pPr>
      <w:r>
        <w:rPr>
          <w:rStyle w:val="normaltextrun"/>
          <w:rFonts w:ascii="Arial" w:hAnsi="Arial" w:cs="Arial"/>
          <w:color w:val="000000"/>
        </w:rPr>
        <w:t>The project output should demonstrate the connection between theory and practice through academic rigour, media industry principles, and the implementation of planning in the creation of project work. The project output submission should be presented in an appropriate manner, and where necessary negotiated with staff prior to completion.</w:t>
      </w:r>
      <w:r>
        <w:rPr>
          <w:rStyle w:val="eop"/>
          <w:rFonts w:ascii="Arial" w:hAnsi="Arial" w:cs="Arial"/>
          <w:color w:val="000000"/>
        </w:rPr>
        <w:t> </w:t>
      </w:r>
    </w:p>
    <w:p w14:paraId="6150A620" w14:textId="6FDE2A7A" w:rsidR="00317A8E" w:rsidRDefault="00317A8E">
      <w:pPr>
        <w:suppressAutoHyphens w:val="0"/>
        <w:rPr>
          <w:rFonts w:ascii="Arial" w:hAnsi="Arial" w:cs="Arial"/>
          <w:sz w:val="22"/>
          <w:szCs w:val="22"/>
        </w:rPr>
      </w:pPr>
      <w:r>
        <w:rPr>
          <w:rFonts w:ascii="Arial" w:hAnsi="Arial" w:cs="Arial"/>
          <w:sz w:val="22"/>
          <w:szCs w:val="22"/>
        </w:rPr>
        <w:br w:type="page"/>
      </w:r>
    </w:p>
    <w:p w14:paraId="391080EF" w14:textId="77777777" w:rsidR="00317A8E" w:rsidRPr="00A406E5" w:rsidRDefault="00317A8E" w:rsidP="00317A8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17A8E" w:rsidRPr="00A406E5" w14:paraId="5CEE6201" w14:textId="77777777" w:rsidTr="00803AAE">
        <w:trPr>
          <w:trHeight w:val="414"/>
        </w:trPr>
        <w:tc>
          <w:tcPr>
            <w:tcW w:w="10670" w:type="dxa"/>
            <w:shd w:val="clear" w:color="auto" w:fill="D9D9D9"/>
          </w:tcPr>
          <w:p w14:paraId="6E01FA5B" w14:textId="77777777" w:rsidR="00317A8E" w:rsidRPr="00A406E5" w:rsidRDefault="00317A8E" w:rsidP="00803AAE">
            <w:pPr>
              <w:jc w:val="center"/>
              <w:rPr>
                <w:rFonts w:ascii="Arial" w:hAnsi="Arial" w:cs="Arial"/>
                <w:b/>
                <w:caps/>
                <w:sz w:val="40"/>
              </w:rPr>
            </w:pPr>
            <w:r w:rsidRPr="00A406E5">
              <w:rPr>
                <w:rFonts w:ascii="Arial" w:hAnsi="Arial" w:cs="Arial"/>
                <w:b/>
                <w:caps/>
                <w:sz w:val="40"/>
              </w:rPr>
              <w:t>GUIDANCE FOR Students IN THE COMPLETION OF TASKS</w:t>
            </w:r>
          </w:p>
        </w:tc>
      </w:tr>
    </w:tbl>
    <w:p w14:paraId="40329E66" w14:textId="77777777" w:rsidR="00317A8E" w:rsidRPr="00A406E5" w:rsidRDefault="00317A8E" w:rsidP="00317A8E">
      <w:pPr>
        <w:jc w:val="both"/>
        <w:rPr>
          <w:rFonts w:ascii="Arial" w:hAnsi="Arial" w:cs="Arial"/>
          <w:sz w:val="22"/>
          <w:szCs w:val="22"/>
        </w:rPr>
      </w:pPr>
    </w:p>
    <w:p w14:paraId="70F38751" w14:textId="77777777" w:rsidR="00317A8E" w:rsidRDefault="00317A8E" w:rsidP="00317A8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99B2D94" w14:textId="77777777" w:rsidR="00317A8E" w:rsidRDefault="00317A8E" w:rsidP="00317A8E">
      <w:pPr>
        <w:jc w:val="both"/>
        <w:rPr>
          <w:rFonts w:ascii="Arial" w:hAnsi="Arial" w:cs="Arial"/>
          <w:b/>
          <w:sz w:val="22"/>
          <w:szCs w:val="22"/>
        </w:rPr>
      </w:pPr>
    </w:p>
    <w:p w14:paraId="61306A0B" w14:textId="77777777" w:rsidR="00317A8E" w:rsidRPr="00A406E5" w:rsidRDefault="00317A8E" w:rsidP="00317A8E">
      <w:pPr>
        <w:numPr>
          <w:ilvl w:val="0"/>
          <w:numId w:val="13"/>
        </w:numPr>
        <w:suppressAutoHyphens w:val="0"/>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9611BB0" w14:textId="77777777" w:rsidR="00317A8E" w:rsidRPr="00A406E5" w:rsidRDefault="00317A8E" w:rsidP="00317A8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6FF3CC" w14:textId="77777777" w:rsidR="00317A8E" w:rsidRPr="00A406E5" w:rsidRDefault="00317A8E" w:rsidP="00317A8E">
      <w:pPr>
        <w:jc w:val="both"/>
        <w:rPr>
          <w:rFonts w:ascii="Arial" w:hAnsi="Arial" w:cs="Arial"/>
          <w:sz w:val="22"/>
          <w:szCs w:val="22"/>
        </w:rPr>
      </w:pPr>
    </w:p>
    <w:p w14:paraId="0AE8B02E" w14:textId="77777777" w:rsidR="00317A8E" w:rsidRPr="00A406E5" w:rsidRDefault="00317A8E" w:rsidP="00317A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BBB8ABD" w14:textId="77777777" w:rsidR="00317A8E" w:rsidRDefault="00317A8E" w:rsidP="00317A8E">
      <w:pPr>
        <w:jc w:val="both"/>
        <w:rPr>
          <w:rStyle w:val="normaltextrun"/>
          <w:rFonts w:ascii="Arial" w:hAnsi="Arial" w:cs="Arial"/>
          <w:shd w:val="clear" w:color="auto" w:fill="FFFFFF"/>
        </w:rPr>
      </w:pPr>
      <w:r>
        <w:rPr>
          <w:rStyle w:val="normaltextrun"/>
          <w:rFonts w:ascii="Arial" w:hAnsi="Arial" w:cs="Arial"/>
          <w:shd w:val="clear" w:color="auto" w:fill="FFFFFF"/>
        </w:rPr>
        <w:t>Your selection and subsequent review of the chosen material should demonstrate your knowledge and research into the field of aerial filmmaking and highlight a range of issues and sources.</w:t>
      </w:r>
    </w:p>
    <w:p w14:paraId="04C626B7" w14:textId="77777777" w:rsidR="00317A8E" w:rsidRPr="00A406E5" w:rsidRDefault="00317A8E" w:rsidP="00317A8E">
      <w:pPr>
        <w:jc w:val="both"/>
        <w:rPr>
          <w:rFonts w:ascii="Arial" w:hAnsi="Arial" w:cs="Arial"/>
          <w:sz w:val="22"/>
          <w:szCs w:val="22"/>
        </w:rPr>
      </w:pPr>
    </w:p>
    <w:p w14:paraId="40C7FAD8" w14:textId="77777777" w:rsidR="00317A8E" w:rsidRPr="00A406E5" w:rsidRDefault="00317A8E" w:rsidP="00317A8E">
      <w:pPr>
        <w:numPr>
          <w:ilvl w:val="0"/>
          <w:numId w:val="13"/>
        </w:numPr>
        <w:suppressAutoHyphens w:val="0"/>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2EF0B6E" w14:textId="77777777" w:rsidR="00317A8E" w:rsidRPr="00A406E5" w:rsidRDefault="00317A8E" w:rsidP="00317A8E">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796686F" w14:textId="77777777" w:rsidR="00317A8E" w:rsidRPr="00A406E5" w:rsidRDefault="00317A8E" w:rsidP="00317A8E">
      <w:pPr>
        <w:jc w:val="both"/>
        <w:rPr>
          <w:rFonts w:ascii="Arial" w:hAnsi="Arial" w:cs="Arial"/>
          <w:b/>
          <w:i/>
          <w:sz w:val="22"/>
          <w:szCs w:val="22"/>
        </w:rPr>
      </w:pPr>
    </w:p>
    <w:p w14:paraId="20312C43" w14:textId="77777777" w:rsidR="00317A8E" w:rsidRPr="00A406E5" w:rsidRDefault="00317A8E" w:rsidP="00317A8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7BDA30" w14:textId="77777777" w:rsidR="00317A8E" w:rsidRDefault="00317A8E" w:rsidP="00317A8E">
      <w:pPr>
        <w:jc w:val="both"/>
        <w:rPr>
          <w:rStyle w:val="normaltextrun"/>
          <w:rFonts w:ascii="Arial" w:hAnsi="Arial" w:cs="Arial"/>
          <w:i/>
          <w:iCs/>
          <w:shd w:val="clear" w:color="auto" w:fill="FFFFFF"/>
        </w:rPr>
      </w:pPr>
      <w:r>
        <w:rPr>
          <w:rStyle w:val="normaltextrun"/>
          <w:rFonts w:ascii="Arial" w:hAnsi="Arial" w:cs="Arial"/>
          <w:shd w:val="clear" w:color="auto" w:fill="FFFFFF"/>
        </w:rPr>
        <w:t>You should demonstrate your knowledge of the relevant equipment, methodologies, and the industry context of your work</w:t>
      </w:r>
      <w:r>
        <w:rPr>
          <w:rStyle w:val="normaltextrun"/>
          <w:rFonts w:ascii="Arial" w:hAnsi="Arial" w:cs="Arial"/>
          <w:i/>
          <w:iCs/>
          <w:shd w:val="clear" w:color="auto" w:fill="FFFFFF"/>
        </w:rPr>
        <w:t>.</w:t>
      </w:r>
    </w:p>
    <w:p w14:paraId="3F6E20BB" w14:textId="77777777" w:rsidR="00317A8E" w:rsidRPr="00A406E5" w:rsidRDefault="00317A8E" w:rsidP="00317A8E">
      <w:pPr>
        <w:jc w:val="both"/>
        <w:rPr>
          <w:rFonts w:ascii="Arial" w:hAnsi="Arial" w:cs="Arial"/>
          <w:b/>
          <w:sz w:val="22"/>
          <w:szCs w:val="22"/>
        </w:rPr>
      </w:pPr>
    </w:p>
    <w:p w14:paraId="7EEA6FBC" w14:textId="77777777" w:rsidR="00317A8E" w:rsidRPr="00A406E5" w:rsidRDefault="00317A8E" w:rsidP="00317A8E">
      <w:pPr>
        <w:numPr>
          <w:ilvl w:val="0"/>
          <w:numId w:val="13"/>
        </w:numPr>
        <w:suppressAutoHyphens w:val="0"/>
        <w:jc w:val="both"/>
        <w:rPr>
          <w:rFonts w:ascii="Arial" w:hAnsi="Arial" w:cs="Arial"/>
          <w:b/>
          <w:sz w:val="22"/>
          <w:szCs w:val="22"/>
        </w:rPr>
      </w:pPr>
      <w:r>
        <w:rPr>
          <w:rFonts w:ascii="Arial" w:hAnsi="Arial" w:cs="Arial"/>
          <w:b/>
          <w:sz w:val="22"/>
          <w:szCs w:val="22"/>
        </w:rPr>
        <w:t>Cognitive and Intellectual Skills</w:t>
      </w:r>
    </w:p>
    <w:p w14:paraId="02CD7C48" w14:textId="77777777" w:rsidR="00317A8E" w:rsidRPr="00A406E5" w:rsidRDefault="00317A8E" w:rsidP="00317A8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02588BC" w14:textId="77777777" w:rsidR="00317A8E" w:rsidRPr="00A406E5" w:rsidRDefault="00317A8E" w:rsidP="00317A8E">
      <w:pPr>
        <w:jc w:val="both"/>
        <w:rPr>
          <w:rFonts w:ascii="Arial" w:hAnsi="Arial" w:cs="Arial"/>
          <w:sz w:val="22"/>
          <w:szCs w:val="22"/>
        </w:rPr>
      </w:pPr>
    </w:p>
    <w:p w14:paraId="5AFB5F14" w14:textId="77777777" w:rsidR="00317A8E" w:rsidRPr="00A406E5" w:rsidRDefault="00317A8E" w:rsidP="00317A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87B5762" w14:textId="77777777" w:rsidR="00317A8E" w:rsidRDefault="00317A8E" w:rsidP="00317A8E">
      <w:pPr>
        <w:jc w:val="both"/>
        <w:rPr>
          <w:rStyle w:val="eop"/>
          <w:rFonts w:ascii="Arial" w:hAnsi="Arial" w:cs="Arial"/>
          <w:shd w:val="clear" w:color="auto" w:fill="FFFFFF"/>
        </w:rPr>
      </w:pPr>
      <w:r>
        <w:rPr>
          <w:rStyle w:val="normaltextrun"/>
          <w:rFonts w:ascii="Arial" w:hAnsi="Arial" w:cs="Arial"/>
          <w:shd w:val="clear" w:color="auto" w:fill="FFFFFF"/>
        </w:rPr>
        <w:t>You should apply the knowledge you have acquired during assessment one to critically review the chosen material, and to articulate a professional opinion. The material selected for review must be relevant to the contemporary film and media industry.</w:t>
      </w:r>
      <w:r>
        <w:rPr>
          <w:rStyle w:val="eop"/>
          <w:rFonts w:ascii="Arial" w:hAnsi="Arial" w:cs="Arial"/>
          <w:shd w:val="clear" w:color="auto" w:fill="FFFFFF"/>
        </w:rPr>
        <w:t> </w:t>
      </w:r>
    </w:p>
    <w:p w14:paraId="2ED431A1" w14:textId="77777777" w:rsidR="00317A8E" w:rsidRPr="00A406E5" w:rsidRDefault="00317A8E" w:rsidP="00317A8E">
      <w:pPr>
        <w:jc w:val="both"/>
        <w:rPr>
          <w:rFonts w:ascii="Arial" w:hAnsi="Arial" w:cs="Arial"/>
          <w:b/>
          <w:sz w:val="22"/>
          <w:szCs w:val="22"/>
        </w:rPr>
      </w:pPr>
    </w:p>
    <w:p w14:paraId="1D80BE0A" w14:textId="77777777" w:rsidR="00317A8E" w:rsidRPr="00A406E5" w:rsidRDefault="00317A8E" w:rsidP="00317A8E">
      <w:pPr>
        <w:numPr>
          <w:ilvl w:val="0"/>
          <w:numId w:val="13"/>
        </w:numPr>
        <w:suppressAutoHyphens w:val="0"/>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F074339" w14:textId="77777777" w:rsidR="00317A8E" w:rsidRPr="00A406E5" w:rsidRDefault="00317A8E" w:rsidP="00317A8E">
      <w:pPr>
        <w:jc w:val="both"/>
        <w:rPr>
          <w:rFonts w:ascii="Arial" w:hAnsi="Arial" w:cs="Arial"/>
          <w:sz w:val="22"/>
          <w:szCs w:val="22"/>
        </w:rPr>
      </w:pPr>
      <w:r>
        <w:rPr>
          <w:rFonts w:ascii="Arial" w:hAnsi="Arial" w:cs="Arial"/>
          <w:sz w:val="22"/>
          <w:szCs w:val="22"/>
        </w:rPr>
        <w:lastRenderedPageBreak/>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4AAC764" w14:textId="77777777" w:rsidR="00317A8E" w:rsidRPr="00A406E5" w:rsidRDefault="00317A8E" w:rsidP="00317A8E">
      <w:pPr>
        <w:jc w:val="both"/>
        <w:rPr>
          <w:rFonts w:ascii="Arial" w:hAnsi="Arial" w:cs="Arial"/>
          <w:sz w:val="22"/>
          <w:szCs w:val="22"/>
        </w:rPr>
      </w:pPr>
    </w:p>
    <w:p w14:paraId="26AFE72D" w14:textId="77777777" w:rsidR="00317A8E" w:rsidRPr="00A406E5" w:rsidRDefault="00317A8E" w:rsidP="00317A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5446464" w14:textId="77777777" w:rsidR="00317A8E" w:rsidRDefault="00317A8E" w:rsidP="00317A8E">
      <w:pPr>
        <w:jc w:val="both"/>
        <w:rPr>
          <w:rStyle w:val="normaltextrun"/>
          <w:rFonts w:ascii="Arial" w:hAnsi="Arial" w:cs="Arial"/>
          <w:shd w:val="clear" w:color="auto" w:fill="FFFFFF"/>
        </w:rPr>
      </w:pPr>
      <w:r>
        <w:rPr>
          <w:rStyle w:val="normaltextrun"/>
          <w:rFonts w:ascii="Arial" w:hAnsi="Arial" w:cs="Arial"/>
          <w:shd w:val="clear" w:color="auto" w:fill="FFFFFF"/>
        </w:rPr>
        <w:t>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Particular attention should be paid to the legal, practical, and aesthetic qualities of the work being planed.</w:t>
      </w:r>
    </w:p>
    <w:p w14:paraId="6BCC2F43" w14:textId="77777777" w:rsidR="00317A8E" w:rsidRPr="00A406E5" w:rsidRDefault="00317A8E" w:rsidP="00317A8E">
      <w:pPr>
        <w:jc w:val="both"/>
        <w:rPr>
          <w:rFonts w:ascii="Arial" w:hAnsi="Arial" w:cs="Arial"/>
          <w:sz w:val="22"/>
          <w:szCs w:val="22"/>
        </w:rPr>
      </w:pPr>
    </w:p>
    <w:p w14:paraId="133DFC80" w14:textId="77777777" w:rsidR="00317A8E" w:rsidRPr="00A406E5" w:rsidRDefault="00317A8E" w:rsidP="00317A8E">
      <w:pPr>
        <w:numPr>
          <w:ilvl w:val="0"/>
          <w:numId w:val="13"/>
        </w:numPr>
        <w:suppressAutoHyphens w:val="0"/>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C0C885A" w14:textId="77777777" w:rsidR="00317A8E" w:rsidRPr="00A406E5" w:rsidRDefault="00317A8E" w:rsidP="00317A8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7D7B3F9" w14:textId="77777777" w:rsidR="00317A8E" w:rsidRDefault="00317A8E" w:rsidP="00317A8E">
      <w:pPr>
        <w:jc w:val="both"/>
        <w:rPr>
          <w:rFonts w:ascii="Arial" w:hAnsi="Arial" w:cs="Arial"/>
          <w:sz w:val="22"/>
          <w:szCs w:val="22"/>
        </w:rPr>
      </w:pPr>
    </w:p>
    <w:p w14:paraId="492011AD" w14:textId="77777777" w:rsidR="00317A8E" w:rsidRPr="00A406E5" w:rsidRDefault="00317A8E" w:rsidP="00317A8E">
      <w:pPr>
        <w:jc w:val="both"/>
        <w:rPr>
          <w:rFonts w:ascii="Arial" w:hAnsi="Arial" w:cs="Arial"/>
          <w:sz w:val="22"/>
          <w:szCs w:val="22"/>
        </w:rPr>
      </w:pPr>
    </w:p>
    <w:p w14:paraId="6E52F8DB" w14:textId="77777777" w:rsidR="00317A8E" w:rsidRPr="00A406E5" w:rsidRDefault="00317A8E" w:rsidP="00317A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021CFB1" w14:textId="77777777" w:rsidR="00317A8E" w:rsidRPr="00A406E5" w:rsidRDefault="00317A8E" w:rsidP="00317A8E">
      <w:pPr>
        <w:jc w:val="both"/>
        <w:rPr>
          <w:rFonts w:ascii="Arial" w:hAnsi="Arial" w:cs="Arial"/>
          <w:sz w:val="22"/>
          <w:szCs w:val="22"/>
        </w:rPr>
      </w:pPr>
      <w:r>
        <w:rPr>
          <w:rStyle w:val="normaltextrun"/>
          <w:rFonts w:ascii="Arial" w:hAnsi="Arial" w:cs="Arial"/>
          <w:bdr w:val="none" w:sz="0" w:space="0" w:color="auto" w:frame="1"/>
        </w:rPr>
        <w:t>You should develop your use of wider reading and critical perspective whilst reviewing a chosen piece of aerial footage. You should provide a context for its selection and its appropriateness to the media and film industry.</w:t>
      </w:r>
    </w:p>
    <w:p w14:paraId="2C295C98" w14:textId="77777777" w:rsidR="00317A8E" w:rsidRPr="00A406E5" w:rsidRDefault="00317A8E" w:rsidP="00317A8E">
      <w:pPr>
        <w:jc w:val="both"/>
        <w:rPr>
          <w:rFonts w:ascii="Arial" w:hAnsi="Arial" w:cs="Arial"/>
          <w:sz w:val="22"/>
          <w:szCs w:val="22"/>
        </w:rPr>
      </w:pPr>
    </w:p>
    <w:p w14:paraId="49D1FBE6" w14:textId="744EE9AF" w:rsidR="00317A8E" w:rsidRDefault="00317A8E" w:rsidP="00317A8E">
      <w:pPr>
        <w:rPr>
          <w:rFonts w:ascii="Arial" w:hAnsi="Arial" w:cs="Arial"/>
          <w:sz w:val="22"/>
          <w:szCs w:val="22"/>
        </w:rPr>
      </w:pPr>
    </w:p>
    <w:p w14:paraId="1267D916" w14:textId="149E75E9" w:rsidR="00675E2C" w:rsidRDefault="00675E2C">
      <w:pPr>
        <w:suppressAutoHyphens w:val="0"/>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18CB" w:rsidRPr="00A406E5" w14:paraId="4AC12CDE" w14:textId="77777777" w:rsidTr="0080381C">
        <w:trPr>
          <w:jc w:val="center"/>
        </w:trPr>
        <w:tc>
          <w:tcPr>
            <w:tcW w:w="10444" w:type="dxa"/>
            <w:shd w:val="clear" w:color="auto" w:fill="BFBFBF"/>
          </w:tcPr>
          <w:p w14:paraId="42657EE0" w14:textId="77777777" w:rsidR="00D718CB" w:rsidRPr="00A406E5" w:rsidRDefault="00D718CB" w:rsidP="000D06E7">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FE32427" w14:textId="77777777" w:rsidR="00D718CB" w:rsidRPr="00A406E5" w:rsidRDefault="00D718CB" w:rsidP="00D718CB">
      <w:pPr>
        <w:rPr>
          <w:rFonts w:ascii="Arial" w:hAnsi="Arial" w:cs="Arial"/>
        </w:rPr>
      </w:pPr>
    </w:p>
    <w:p w14:paraId="77EECE65" w14:textId="77777777" w:rsidR="00D718CB" w:rsidRPr="00A406E5" w:rsidRDefault="00D718CB" w:rsidP="00D718C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70FDFE" w14:textId="77777777" w:rsidR="00D718CB" w:rsidRPr="00A406E5" w:rsidRDefault="00D718CB" w:rsidP="00D718CB">
      <w:pPr>
        <w:rPr>
          <w:rFonts w:ascii="Arial" w:hAnsi="Arial" w:cs="Arial"/>
          <w:b/>
          <w:sz w:val="22"/>
          <w:szCs w:val="22"/>
        </w:rPr>
        <w:sectPr w:rsidR="00D718CB" w:rsidRPr="00A406E5" w:rsidSect="00F31C04">
          <w:footerReference w:type="default" r:id="rId28"/>
          <w:pgSz w:w="11894" w:h="16834"/>
          <w:pgMar w:top="720" w:right="720" w:bottom="720" w:left="720" w:header="706" w:footer="454" w:gutter="0"/>
          <w:paperSrc w:first="1" w:other="1"/>
          <w:cols w:space="720"/>
          <w:docGrid w:linePitch="272"/>
        </w:sectPr>
      </w:pPr>
    </w:p>
    <w:p w14:paraId="4CCCB225" w14:textId="77777777" w:rsidR="00D718CB" w:rsidRPr="00A406E5" w:rsidRDefault="00D718CB" w:rsidP="00D718C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718CB" w:rsidRPr="00A406E5" w14:paraId="4CF7B405" w14:textId="77777777" w:rsidTr="000D06E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DB0A1C" w14:textId="77777777" w:rsidR="00D718CB" w:rsidRPr="00A406E5" w:rsidRDefault="00D718CB" w:rsidP="000D06E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1FB7C0" w14:textId="77777777" w:rsidR="00D718CB" w:rsidRPr="00A85BFE" w:rsidRDefault="00D718CB" w:rsidP="000D06E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D929F4" w14:textId="77777777" w:rsidR="00D718CB" w:rsidRPr="00A85BFE" w:rsidRDefault="00D718CB" w:rsidP="000D06E7">
            <w:pPr>
              <w:ind w:left="113" w:right="113"/>
              <w:jc w:val="center"/>
              <w:rPr>
                <w:rFonts w:ascii="Arial" w:hAnsi="Arial" w:cs="Arial"/>
                <w:b/>
                <w:sz w:val="18"/>
                <w:szCs w:val="18"/>
              </w:rPr>
            </w:pPr>
            <w:r w:rsidRPr="00A85BFE">
              <w:rPr>
                <w:rFonts w:ascii="Arial" w:hAnsi="Arial" w:cs="Arial"/>
                <w:b/>
                <w:sz w:val="18"/>
                <w:szCs w:val="18"/>
              </w:rPr>
              <w:t xml:space="preserve">Marks </w:t>
            </w:r>
          </w:p>
          <w:p w14:paraId="022B2A05" w14:textId="77777777" w:rsidR="00D718CB" w:rsidRPr="00A85BFE" w:rsidRDefault="00D718CB" w:rsidP="000D06E7">
            <w:pPr>
              <w:ind w:left="113" w:right="113"/>
              <w:jc w:val="center"/>
              <w:rPr>
                <w:rFonts w:ascii="Arial" w:hAnsi="Arial" w:cs="Arial"/>
                <w:b/>
                <w:sz w:val="18"/>
                <w:szCs w:val="18"/>
              </w:rPr>
            </w:pPr>
            <w:r w:rsidRPr="00A85BFE">
              <w:rPr>
                <w:rFonts w:ascii="Arial" w:hAnsi="Arial" w:cs="Arial"/>
                <w:b/>
                <w:sz w:val="18"/>
                <w:szCs w:val="18"/>
              </w:rPr>
              <w:t>awarded</w:t>
            </w:r>
          </w:p>
        </w:tc>
      </w:tr>
      <w:tr w:rsidR="00D718CB" w:rsidRPr="00A406E5" w14:paraId="71859C46" w14:textId="77777777" w:rsidTr="000D06E7">
        <w:trPr>
          <w:trHeight w:val="450"/>
        </w:trPr>
        <w:tc>
          <w:tcPr>
            <w:tcW w:w="4169" w:type="pct"/>
            <w:tcBorders>
              <w:top w:val="single" w:sz="4" w:space="0" w:color="auto"/>
              <w:left w:val="single" w:sz="4" w:space="0" w:color="auto"/>
              <w:right w:val="single" w:sz="4" w:space="0" w:color="auto"/>
            </w:tcBorders>
            <w:shd w:val="clear" w:color="auto" w:fill="D9D9D9"/>
          </w:tcPr>
          <w:p w14:paraId="55C1F21E" w14:textId="77777777" w:rsidR="00D718CB" w:rsidRPr="00A406E5" w:rsidRDefault="00D718CB" w:rsidP="000D06E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C7252A0" w14:textId="36CDC4FB"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D882EB" w14:textId="77777777" w:rsidR="00D718CB" w:rsidRPr="00A406E5" w:rsidRDefault="00D718CB" w:rsidP="000D06E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32D17" w14:textId="77777777" w:rsidR="00D718CB" w:rsidRPr="00A406E5" w:rsidRDefault="00D718CB" w:rsidP="000D06E7">
            <w:pPr>
              <w:jc w:val="center"/>
              <w:rPr>
                <w:rFonts w:ascii="Arial" w:hAnsi="Arial" w:cs="Arial"/>
                <w:sz w:val="32"/>
              </w:rPr>
            </w:pPr>
          </w:p>
        </w:tc>
      </w:tr>
      <w:tr w:rsidR="00D718CB" w:rsidRPr="00A406E5" w14:paraId="3DA025CF" w14:textId="77777777" w:rsidTr="000D06E7">
        <w:trPr>
          <w:trHeight w:val="450"/>
        </w:trPr>
        <w:tc>
          <w:tcPr>
            <w:tcW w:w="4169" w:type="pct"/>
            <w:vMerge w:val="restart"/>
            <w:tcBorders>
              <w:top w:val="single" w:sz="4" w:space="0" w:color="auto"/>
              <w:left w:val="single" w:sz="4" w:space="0" w:color="auto"/>
              <w:right w:val="single" w:sz="4" w:space="0" w:color="auto"/>
            </w:tcBorders>
          </w:tcPr>
          <w:p w14:paraId="2DC9303A" w14:textId="77777777" w:rsidR="00D718CB" w:rsidRPr="00A406E5" w:rsidRDefault="00D718CB" w:rsidP="000D06E7">
            <w:pPr>
              <w:spacing w:after="120"/>
              <w:rPr>
                <w:rFonts w:ascii="Arial" w:hAnsi="Arial" w:cs="Arial"/>
                <w:sz w:val="14"/>
                <w:szCs w:val="14"/>
              </w:rPr>
            </w:pPr>
          </w:p>
          <w:p w14:paraId="1A4BF238" w14:textId="77777777" w:rsidR="00D718CB" w:rsidRPr="00A406E5" w:rsidRDefault="00D718CB" w:rsidP="000D06E7">
            <w:pPr>
              <w:spacing w:after="120"/>
              <w:rPr>
                <w:rFonts w:ascii="Arial" w:hAnsi="Arial" w:cs="Arial"/>
                <w:sz w:val="14"/>
                <w:szCs w:val="14"/>
              </w:rPr>
            </w:pPr>
          </w:p>
          <w:p w14:paraId="7125D2B4" w14:textId="77777777" w:rsidR="00D718CB" w:rsidRPr="00A406E5" w:rsidRDefault="00D718CB" w:rsidP="000D06E7">
            <w:pPr>
              <w:spacing w:after="120"/>
              <w:rPr>
                <w:rFonts w:ascii="Arial" w:hAnsi="Arial" w:cs="Arial"/>
                <w:sz w:val="14"/>
                <w:szCs w:val="14"/>
              </w:rPr>
            </w:pPr>
          </w:p>
          <w:p w14:paraId="53112EFD"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47374" w14:textId="77777777" w:rsidR="00D718CB" w:rsidRPr="00A406E5" w:rsidRDefault="00D718CB" w:rsidP="000D06E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0E1749" w14:textId="77777777" w:rsidR="00D718CB" w:rsidRPr="00A406E5" w:rsidRDefault="00D718CB" w:rsidP="000D06E7">
            <w:pPr>
              <w:jc w:val="center"/>
              <w:rPr>
                <w:rFonts w:ascii="Arial" w:hAnsi="Arial" w:cs="Arial"/>
                <w:sz w:val="32"/>
              </w:rPr>
            </w:pPr>
          </w:p>
        </w:tc>
      </w:tr>
      <w:tr w:rsidR="00D718CB" w:rsidRPr="00A406E5" w14:paraId="005FDF06" w14:textId="77777777" w:rsidTr="000D06E7">
        <w:trPr>
          <w:trHeight w:val="451"/>
        </w:trPr>
        <w:tc>
          <w:tcPr>
            <w:tcW w:w="4169" w:type="pct"/>
            <w:vMerge/>
            <w:tcBorders>
              <w:left w:val="single" w:sz="4" w:space="0" w:color="auto"/>
              <w:bottom w:val="single" w:sz="4" w:space="0" w:color="auto"/>
              <w:right w:val="single" w:sz="4" w:space="0" w:color="auto"/>
            </w:tcBorders>
          </w:tcPr>
          <w:p w14:paraId="43D74B51" w14:textId="77777777" w:rsidR="00D718CB" w:rsidRPr="00A406E5" w:rsidRDefault="00D718CB" w:rsidP="000D06E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714974" w14:textId="148313B1" w:rsidR="00D718CB" w:rsidRPr="00A406E5" w:rsidRDefault="00872A0C" w:rsidP="000D06E7">
            <w:pPr>
              <w:jc w:val="center"/>
              <w:rPr>
                <w:rFonts w:ascii="Arial" w:hAnsi="Arial" w:cs="Arial"/>
                <w:sz w:val="32"/>
              </w:rPr>
            </w:pPr>
            <w:r>
              <w:rPr>
                <w:rFonts w:ascii="Arial" w:hAnsi="Arial" w:cs="Arial"/>
                <w:sz w:val="32"/>
              </w:rPr>
              <w:t>1</w:t>
            </w:r>
            <w:r w:rsidR="00D718C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61BB79D" w14:textId="77777777" w:rsidR="00D718CB" w:rsidRPr="00A406E5" w:rsidRDefault="00D718CB" w:rsidP="000D06E7">
            <w:pPr>
              <w:jc w:val="center"/>
              <w:rPr>
                <w:rFonts w:ascii="Arial" w:hAnsi="Arial" w:cs="Arial"/>
                <w:sz w:val="32"/>
              </w:rPr>
            </w:pPr>
          </w:p>
        </w:tc>
      </w:tr>
      <w:tr w:rsidR="00D718CB" w:rsidRPr="00A406E5" w14:paraId="71AFD27F" w14:textId="77777777" w:rsidTr="000D06E7">
        <w:trPr>
          <w:trHeight w:val="450"/>
        </w:trPr>
        <w:tc>
          <w:tcPr>
            <w:tcW w:w="4169" w:type="pct"/>
            <w:tcBorders>
              <w:top w:val="single" w:sz="4" w:space="0" w:color="auto"/>
              <w:left w:val="single" w:sz="4" w:space="0" w:color="auto"/>
              <w:right w:val="single" w:sz="4" w:space="0" w:color="auto"/>
            </w:tcBorders>
            <w:shd w:val="clear" w:color="auto" w:fill="D9D9D9"/>
          </w:tcPr>
          <w:p w14:paraId="78FBAC9D" w14:textId="77777777" w:rsidR="00D718CB" w:rsidRPr="00A406E5" w:rsidRDefault="00D718CB" w:rsidP="000D06E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A19EF28"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8BDF3" w14:textId="77777777" w:rsidR="00D718CB" w:rsidRPr="00A406E5" w:rsidRDefault="00D718CB" w:rsidP="000D06E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C0D1D" w14:textId="77777777" w:rsidR="00D718CB" w:rsidRPr="00A406E5" w:rsidRDefault="00D718CB" w:rsidP="000D06E7">
            <w:pPr>
              <w:jc w:val="center"/>
              <w:rPr>
                <w:rFonts w:ascii="Arial" w:hAnsi="Arial" w:cs="Arial"/>
                <w:sz w:val="32"/>
              </w:rPr>
            </w:pPr>
          </w:p>
        </w:tc>
      </w:tr>
      <w:tr w:rsidR="00D718CB" w:rsidRPr="00A406E5" w14:paraId="4C7BAE27" w14:textId="77777777" w:rsidTr="000D06E7">
        <w:trPr>
          <w:trHeight w:val="450"/>
        </w:trPr>
        <w:tc>
          <w:tcPr>
            <w:tcW w:w="4169" w:type="pct"/>
            <w:vMerge w:val="restart"/>
            <w:tcBorders>
              <w:top w:val="single" w:sz="4" w:space="0" w:color="auto"/>
              <w:left w:val="single" w:sz="4" w:space="0" w:color="auto"/>
              <w:right w:val="single" w:sz="4" w:space="0" w:color="auto"/>
            </w:tcBorders>
          </w:tcPr>
          <w:p w14:paraId="012B3E7D" w14:textId="77777777" w:rsidR="00D718CB" w:rsidRPr="00A406E5" w:rsidRDefault="00D718CB" w:rsidP="000D06E7">
            <w:pPr>
              <w:spacing w:after="120"/>
              <w:rPr>
                <w:rFonts w:ascii="Arial" w:hAnsi="Arial" w:cs="Arial"/>
                <w:sz w:val="14"/>
                <w:szCs w:val="14"/>
              </w:rPr>
            </w:pPr>
          </w:p>
          <w:p w14:paraId="7308E7B2" w14:textId="77777777" w:rsidR="00D718CB" w:rsidRPr="00A406E5" w:rsidRDefault="00D718CB" w:rsidP="000D06E7">
            <w:pPr>
              <w:spacing w:after="120"/>
              <w:rPr>
                <w:rFonts w:ascii="Arial" w:hAnsi="Arial" w:cs="Arial"/>
                <w:sz w:val="14"/>
                <w:szCs w:val="14"/>
              </w:rPr>
            </w:pPr>
          </w:p>
          <w:p w14:paraId="37AD90E6" w14:textId="77777777" w:rsidR="00D718CB" w:rsidRPr="00A406E5" w:rsidRDefault="00D718CB" w:rsidP="000D06E7">
            <w:pPr>
              <w:spacing w:after="120"/>
              <w:rPr>
                <w:rFonts w:ascii="Arial" w:hAnsi="Arial" w:cs="Arial"/>
                <w:sz w:val="14"/>
                <w:szCs w:val="14"/>
              </w:rPr>
            </w:pPr>
          </w:p>
          <w:p w14:paraId="42D3333E"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619EDA" w14:textId="77777777" w:rsidR="00D718CB" w:rsidRPr="00A406E5" w:rsidRDefault="00D718CB" w:rsidP="000D06E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17D60E" w14:textId="77777777" w:rsidR="00D718CB" w:rsidRPr="00A406E5" w:rsidRDefault="00D718CB" w:rsidP="000D06E7">
            <w:pPr>
              <w:jc w:val="center"/>
              <w:rPr>
                <w:rFonts w:ascii="Arial" w:hAnsi="Arial" w:cs="Arial"/>
                <w:sz w:val="32"/>
              </w:rPr>
            </w:pPr>
          </w:p>
        </w:tc>
      </w:tr>
      <w:tr w:rsidR="00D718CB" w:rsidRPr="00A406E5" w14:paraId="2C5FFA89" w14:textId="77777777" w:rsidTr="000D06E7">
        <w:trPr>
          <w:trHeight w:val="451"/>
        </w:trPr>
        <w:tc>
          <w:tcPr>
            <w:tcW w:w="4169" w:type="pct"/>
            <w:vMerge/>
            <w:tcBorders>
              <w:left w:val="single" w:sz="4" w:space="0" w:color="auto"/>
              <w:bottom w:val="single" w:sz="4" w:space="0" w:color="auto"/>
              <w:right w:val="single" w:sz="4" w:space="0" w:color="auto"/>
            </w:tcBorders>
          </w:tcPr>
          <w:p w14:paraId="3FD4EA8E" w14:textId="77777777" w:rsidR="00D718CB" w:rsidRPr="00A406E5" w:rsidRDefault="00D718CB" w:rsidP="000D06E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372200" w14:textId="77777777" w:rsidR="00D718CB" w:rsidRPr="00A406E5" w:rsidRDefault="00D718CB" w:rsidP="000D06E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2040B9" w14:textId="77777777" w:rsidR="00D718CB" w:rsidRPr="00A406E5" w:rsidRDefault="00D718CB" w:rsidP="000D06E7">
            <w:pPr>
              <w:jc w:val="center"/>
              <w:rPr>
                <w:rFonts w:ascii="Arial" w:hAnsi="Arial" w:cs="Arial"/>
                <w:sz w:val="32"/>
              </w:rPr>
            </w:pPr>
          </w:p>
        </w:tc>
      </w:tr>
      <w:tr w:rsidR="00D718CB" w:rsidRPr="00A406E5" w14:paraId="43896554" w14:textId="77777777" w:rsidTr="000D06E7">
        <w:trPr>
          <w:trHeight w:val="450"/>
        </w:trPr>
        <w:tc>
          <w:tcPr>
            <w:tcW w:w="4169" w:type="pct"/>
            <w:tcBorders>
              <w:top w:val="single" w:sz="4" w:space="0" w:color="auto"/>
              <w:left w:val="single" w:sz="4" w:space="0" w:color="auto"/>
              <w:right w:val="single" w:sz="4" w:space="0" w:color="auto"/>
            </w:tcBorders>
            <w:shd w:val="clear" w:color="auto" w:fill="D9D9D9"/>
          </w:tcPr>
          <w:p w14:paraId="791B2106" w14:textId="77777777" w:rsidR="00D718CB" w:rsidRPr="00A406E5" w:rsidRDefault="00D718CB" w:rsidP="000D06E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0CED96B"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77A9A0" w14:textId="77777777" w:rsidR="00D718CB" w:rsidRPr="00A406E5" w:rsidRDefault="00D718CB" w:rsidP="000D06E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B32B1B" w14:textId="77777777" w:rsidR="00D718CB" w:rsidRPr="00A406E5" w:rsidRDefault="00D718CB" w:rsidP="000D06E7">
            <w:pPr>
              <w:jc w:val="center"/>
              <w:rPr>
                <w:rFonts w:ascii="Arial" w:hAnsi="Arial" w:cs="Arial"/>
                <w:sz w:val="32"/>
              </w:rPr>
            </w:pPr>
          </w:p>
        </w:tc>
      </w:tr>
      <w:tr w:rsidR="00D718CB" w:rsidRPr="00A406E5" w14:paraId="560B34E6" w14:textId="77777777" w:rsidTr="000D06E7">
        <w:trPr>
          <w:trHeight w:val="450"/>
        </w:trPr>
        <w:tc>
          <w:tcPr>
            <w:tcW w:w="4169" w:type="pct"/>
            <w:vMerge w:val="restart"/>
            <w:tcBorders>
              <w:top w:val="single" w:sz="4" w:space="0" w:color="auto"/>
              <w:left w:val="single" w:sz="4" w:space="0" w:color="auto"/>
              <w:right w:val="single" w:sz="4" w:space="0" w:color="auto"/>
            </w:tcBorders>
          </w:tcPr>
          <w:p w14:paraId="09011C0A" w14:textId="77777777" w:rsidR="00D718CB" w:rsidRPr="00A406E5" w:rsidRDefault="00D718CB" w:rsidP="000D06E7">
            <w:pPr>
              <w:spacing w:after="120"/>
              <w:rPr>
                <w:rFonts w:ascii="Arial" w:hAnsi="Arial" w:cs="Arial"/>
                <w:sz w:val="14"/>
                <w:szCs w:val="14"/>
              </w:rPr>
            </w:pPr>
          </w:p>
          <w:p w14:paraId="0A9D5AEB" w14:textId="77777777" w:rsidR="00D718CB" w:rsidRPr="00A406E5" w:rsidRDefault="00D718CB" w:rsidP="000D06E7">
            <w:pPr>
              <w:spacing w:after="120"/>
              <w:rPr>
                <w:rFonts w:ascii="Arial" w:hAnsi="Arial" w:cs="Arial"/>
                <w:sz w:val="14"/>
                <w:szCs w:val="14"/>
              </w:rPr>
            </w:pPr>
          </w:p>
          <w:p w14:paraId="78F06BCA" w14:textId="77777777" w:rsidR="00D718CB" w:rsidRPr="00A406E5" w:rsidRDefault="00D718CB" w:rsidP="000D06E7">
            <w:pPr>
              <w:spacing w:after="120"/>
              <w:rPr>
                <w:rFonts w:ascii="Arial" w:hAnsi="Arial" w:cs="Arial"/>
                <w:sz w:val="14"/>
                <w:szCs w:val="14"/>
              </w:rPr>
            </w:pPr>
          </w:p>
          <w:p w14:paraId="3A641BE5"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8EEF3E" w14:textId="77777777" w:rsidR="00D718CB" w:rsidRPr="00A406E5" w:rsidRDefault="00D718CB" w:rsidP="000D06E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7CE933" w14:textId="77777777" w:rsidR="00D718CB" w:rsidRPr="00A406E5" w:rsidRDefault="00D718CB" w:rsidP="000D06E7">
            <w:pPr>
              <w:jc w:val="center"/>
              <w:rPr>
                <w:rFonts w:ascii="Arial" w:hAnsi="Arial" w:cs="Arial"/>
                <w:sz w:val="32"/>
              </w:rPr>
            </w:pPr>
          </w:p>
        </w:tc>
      </w:tr>
      <w:tr w:rsidR="00D718CB" w:rsidRPr="00A406E5" w14:paraId="546BDCC9" w14:textId="77777777" w:rsidTr="000D06E7">
        <w:trPr>
          <w:trHeight w:val="451"/>
        </w:trPr>
        <w:tc>
          <w:tcPr>
            <w:tcW w:w="4169" w:type="pct"/>
            <w:vMerge/>
            <w:tcBorders>
              <w:left w:val="single" w:sz="4" w:space="0" w:color="auto"/>
              <w:bottom w:val="single" w:sz="4" w:space="0" w:color="auto"/>
              <w:right w:val="single" w:sz="4" w:space="0" w:color="auto"/>
            </w:tcBorders>
          </w:tcPr>
          <w:p w14:paraId="06F94090" w14:textId="77777777" w:rsidR="00D718CB" w:rsidRPr="00A406E5" w:rsidRDefault="00D718CB" w:rsidP="000D06E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2E8219" w14:textId="77777777" w:rsidR="00D718CB" w:rsidRPr="00A406E5" w:rsidRDefault="00D718CB" w:rsidP="000D06E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A41ABE2" w14:textId="77777777" w:rsidR="00D718CB" w:rsidRPr="00A406E5" w:rsidRDefault="00D718CB" w:rsidP="000D06E7">
            <w:pPr>
              <w:jc w:val="center"/>
              <w:rPr>
                <w:rFonts w:ascii="Arial" w:hAnsi="Arial" w:cs="Arial"/>
                <w:sz w:val="32"/>
              </w:rPr>
            </w:pPr>
          </w:p>
        </w:tc>
      </w:tr>
      <w:tr w:rsidR="00D718CB" w:rsidRPr="00A406E5" w14:paraId="0F0150D3" w14:textId="77777777" w:rsidTr="000D06E7">
        <w:trPr>
          <w:trHeight w:val="450"/>
        </w:trPr>
        <w:tc>
          <w:tcPr>
            <w:tcW w:w="4169" w:type="pct"/>
            <w:tcBorders>
              <w:top w:val="single" w:sz="4" w:space="0" w:color="auto"/>
              <w:left w:val="single" w:sz="4" w:space="0" w:color="auto"/>
              <w:right w:val="single" w:sz="4" w:space="0" w:color="auto"/>
            </w:tcBorders>
            <w:shd w:val="clear" w:color="auto" w:fill="D9D9D9"/>
          </w:tcPr>
          <w:p w14:paraId="4901E323" w14:textId="77777777" w:rsidR="00D718CB" w:rsidRPr="00A406E5" w:rsidRDefault="00D718CB" w:rsidP="000D06E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8738091"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182620" w14:textId="77777777" w:rsidR="00D718CB" w:rsidRPr="00A406E5" w:rsidRDefault="00D718CB" w:rsidP="000D06E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7B5F3B" w14:textId="77777777" w:rsidR="00D718CB" w:rsidRPr="00A406E5" w:rsidRDefault="00D718CB" w:rsidP="000D06E7">
            <w:pPr>
              <w:jc w:val="center"/>
              <w:rPr>
                <w:rFonts w:ascii="Arial" w:hAnsi="Arial" w:cs="Arial"/>
                <w:sz w:val="32"/>
              </w:rPr>
            </w:pPr>
          </w:p>
        </w:tc>
      </w:tr>
      <w:tr w:rsidR="00D718CB" w:rsidRPr="00A406E5" w14:paraId="68C5FEE4" w14:textId="77777777" w:rsidTr="000D06E7">
        <w:trPr>
          <w:trHeight w:val="451"/>
        </w:trPr>
        <w:tc>
          <w:tcPr>
            <w:tcW w:w="4169" w:type="pct"/>
            <w:vMerge w:val="restart"/>
            <w:tcBorders>
              <w:top w:val="single" w:sz="4" w:space="0" w:color="auto"/>
              <w:left w:val="single" w:sz="4" w:space="0" w:color="auto"/>
              <w:right w:val="single" w:sz="4" w:space="0" w:color="auto"/>
            </w:tcBorders>
          </w:tcPr>
          <w:p w14:paraId="408661D4" w14:textId="77777777" w:rsidR="00D718CB" w:rsidRPr="00A406E5" w:rsidRDefault="00D718CB" w:rsidP="000D06E7">
            <w:pPr>
              <w:spacing w:after="120"/>
              <w:rPr>
                <w:rFonts w:ascii="Arial" w:hAnsi="Arial" w:cs="Arial"/>
                <w:sz w:val="14"/>
                <w:szCs w:val="14"/>
              </w:rPr>
            </w:pPr>
          </w:p>
          <w:p w14:paraId="7E63DE2D" w14:textId="77777777" w:rsidR="00D718CB" w:rsidRPr="00A406E5" w:rsidRDefault="00D718CB" w:rsidP="000D06E7">
            <w:pPr>
              <w:spacing w:after="120"/>
              <w:rPr>
                <w:rFonts w:ascii="Arial" w:hAnsi="Arial" w:cs="Arial"/>
                <w:sz w:val="14"/>
                <w:szCs w:val="14"/>
              </w:rPr>
            </w:pPr>
          </w:p>
          <w:p w14:paraId="31A53509" w14:textId="77777777" w:rsidR="00D718CB" w:rsidRPr="00A406E5" w:rsidRDefault="00D718CB" w:rsidP="000D06E7">
            <w:pPr>
              <w:spacing w:after="120"/>
              <w:rPr>
                <w:rFonts w:ascii="Arial" w:hAnsi="Arial" w:cs="Arial"/>
                <w:sz w:val="14"/>
                <w:szCs w:val="14"/>
              </w:rPr>
            </w:pPr>
          </w:p>
          <w:p w14:paraId="29F067D2"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CBBD0F" w14:textId="77777777" w:rsidR="00D718CB" w:rsidRPr="00A406E5" w:rsidRDefault="00D718CB" w:rsidP="000D06E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208CCA" w14:textId="77777777" w:rsidR="00D718CB" w:rsidRPr="00A406E5" w:rsidRDefault="00D718CB" w:rsidP="000D06E7">
            <w:pPr>
              <w:jc w:val="center"/>
              <w:rPr>
                <w:rFonts w:ascii="Arial" w:hAnsi="Arial" w:cs="Arial"/>
                <w:sz w:val="32"/>
              </w:rPr>
            </w:pPr>
          </w:p>
        </w:tc>
      </w:tr>
      <w:tr w:rsidR="00D718CB" w:rsidRPr="00A406E5" w14:paraId="72739063" w14:textId="77777777" w:rsidTr="000D06E7">
        <w:trPr>
          <w:trHeight w:val="450"/>
        </w:trPr>
        <w:tc>
          <w:tcPr>
            <w:tcW w:w="4169" w:type="pct"/>
            <w:vMerge/>
            <w:tcBorders>
              <w:left w:val="single" w:sz="4" w:space="0" w:color="auto"/>
              <w:bottom w:val="single" w:sz="4" w:space="0" w:color="auto"/>
              <w:right w:val="single" w:sz="4" w:space="0" w:color="auto"/>
            </w:tcBorders>
          </w:tcPr>
          <w:p w14:paraId="0ED0650C" w14:textId="77777777" w:rsidR="00D718CB" w:rsidRPr="00A406E5" w:rsidRDefault="00D718CB" w:rsidP="000D06E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C12645" w14:textId="77777777" w:rsidR="00D718CB" w:rsidRPr="00A406E5" w:rsidRDefault="00D718CB" w:rsidP="000D06E7">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6BE605A6" w14:textId="77777777" w:rsidR="00D718CB" w:rsidRPr="00A406E5" w:rsidRDefault="00D718CB" w:rsidP="000D06E7">
            <w:pPr>
              <w:jc w:val="center"/>
              <w:rPr>
                <w:rFonts w:ascii="Arial" w:hAnsi="Arial" w:cs="Arial"/>
                <w:sz w:val="32"/>
              </w:rPr>
            </w:pPr>
          </w:p>
        </w:tc>
      </w:tr>
      <w:tr w:rsidR="00D718CB" w:rsidRPr="00A406E5" w14:paraId="7A8C6547" w14:textId="77777777" w:rsidTr="000D06E7">
        <w:trPr>
          <w:trHeight w:val="450"/>
        </w:trPr>
        <w:tc>
          <w:tcPr>
            <w:tcW w:w="4169" w:type="pct"/>
            <w:tcBorders>
              <w:top w:val="single" w:sz="4" w:space="0" w:color="auto"/>
              <w:left w:val="single" w:sz="4" w:space="0" w:color="auto"/>
              <w:right w:val="single" w:sz="4" w:space="0" w:color="auto"/>
            </w:tcBorders>
            <w:shd w:val="clear" w:color="auto" w:fill="D9D9D9"/>
          </w:tcPr>
          <w:p w14:paraId="56771322" w14:textId="77777777" w:rsidR="00D718CB" w:rsidRPr="00A406E5" w:rsidRDefault="00D718CB" w:rsidP="000D06E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125F238"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CA1348" w14:textId="77777777" w:rsidR="00D718CB" w:rsidRPr="00A406E5" w:rsidRDefault="00D718CB" w:rsidP="000D06E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268D4" w14:textId="77777777" w:rsidR="00D718CB" w:rsidRPr="00A406E5" w:rsidRDefault="00D718CB" w:rsidP="000D06E7">
            <w:pPr>
              <w:jc w:val="center"/>
              <w:rPr>
                <w:rFonts w:ascii="Arial" w:hAnsi="Arial" w:cs="Arial"/>
                <w:sz w:val="32"/>
              </w:rPr>
            </w:pPr>
          </w:p>
        </w:tc>
      </w:tr>
      <w:tr w:rsidR="00D718CB" w:rsidRPr="00A406E5" w14:paraId="62701D69" w14:textId="77777777" w:rsidTr="000D06E7">
        <w:trPr>
          <w:trHeight w:val="451"/>
        </w:trPr>
        <w:tc>
          <w:tcPr>
            <w:tcW w:w="4169" w:type="pct"/>
            <w:vMerge w:val="restart"/>
            <w:tcBorders>
              <w:top w:val="single" w:sz="4" w:space="0" w:color="auto"/>
              <w:left w:val="single" w:sz="4" w:space="0" w:color="auto"/>
              <w:right w:val="single" w:sz="4" w:space="0" w:color="auto"/>
            </w:tcBorders>
          </w:tcPr>
          <w:p w14:paraId="771653F1" w14:textId="77777777" w:rsidR="00D718CB" w:rsidRPr="00A406E5" w:rsidRDefault="00D718CB" w:rsidP="000D06E7">
            <w:pPr>
              <w:spacing w:after="120"/>
              <w:rPr>
                <w:rFonts w:ascii="Arial" w:hAnsi="Arial" w:cs="Arial"/>
                <w:sz w:val="14"/>
                <w:szCs w:val="14"/>
              </w:rPr>
            </w:pPr>
          </w:p>
          <w:p w14:paraId="3087A191" w14:textId="77777777" w:rsidR="00D718CB" w:rsidRPr="00A406E5" w:rsidRDefault="00D718CB" w:rsidP="000D06E7">
            <w:pPr>
              <w:spacing w:after="120"/>
              <w:rPr>
                <w:rFonts w:ascii="Arial" w:hAnsi="Arial" w:cs="Arial"/>
                <w:sz w:val="14"/>
                <w:szCs w:val="14"/>
              </w:rPr>
            </w:pPr>
          </w:p>
          <w:p w14:paraId="5E4E0380" w14:textId="77777777" w:rsidR="00D718CB" w:rsidRPr="00A406E5" w:rsidRDefault="00D718CB" w:rsidP="000D06E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E93ECE" w14:textId="77777777" w:rsidR="00D718CB" w:rsidRPr="00A406E5" w:rsidRDefault="00D718CB" w:rsidP="000D06E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1B67F7" w14:textId="77777777" w:rsidR="00D718CB" w:rsidRPr="00A406E5" w:rsidRDefault="00D718CB" w:rsidP="000D06E7">
            <w:pPr>
              <w:jc w:val="center"/>
              <w:rPr>
                <w:rFonts w:ascii="Arial" w:hAnsi="Arial" w:cs="Arial"/>
                <w:sz w:val="32"/>
              </w:rPr>
            </w:pPr>
          </w:p>
        </w:tc>
      </w:tr>
      <w:tr w:rsidR="00D718CB" w:rsidRPr="00A406E5" w14:paraId="4C8DCE5B" w14:textId="77777777" w:rsidTr="000D06E7">
        <w:trPr>
          <w:trHeight w:val="450"/>
        </w:trPr>
        <w:tc>
          <w:tcPr>
            <w:tcW w:w="4169" w:type="pct"/>
            <w:vMerge/>
            <w:tcBorders>
              <w:left w:val="single" w:sz="4" w:space="0" w:color="auto"/>
              <w:bottom w:val="single" w:sz="4" w:space="0" w:color="auto"/>
              <w:right w:val="single" w:sz="4" w:space="0" w:color="auto"/>
            </w:tcBorders>
          </w:tcPr>
          <w:p w14:paraId="02252535" w14:textId="77777777" w:rsidR="00D718CB" w:rsidRPr="00A406E5" w:rsidRDefault="00D718CB" w:rsidP="000D06E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11107C" w14:textId="57C004BD" w:rsidR="00D718CB" w:rsidRPr="00A406E5" w:rsidRDefault="00872A0C" w:rsidP="000D06E7">
            <w:pPr>
              <w:jc w:val="center"/>
              <w:rPr>
                <w:rFonts w:ascii="Arial" w:hAnsi="Arial" w:cs="Arial"/>
                <w:sz w:val="32"/>
              </w:rPr>
            </w:pPr>
            <w:r>
              <w:rPr>
                <w:rFonts w:ascii="Arial" w:hAnsi="Arial" w:cs="Arial"/>
                <w:sz w:val="32"/>
              </w:rPr>
              <w:t>2</w:t>
            </w:r>
            <w:r w:rsidR="00D718C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B241A9" w14:textId="77777777" w:rsidR="00D718CB" w:rsidRPr="00A406E5" w:rsidRDefault="00D718CB" w:rsidP="000D06E7">
            <w:pPr>
              <w:jc w:val="center"/>
              <w:rPr>
                <w:rFonts w:ascii="Arial" w:hAnsi="Arial" w:cs="Arial"/>
                <w:sz w:val="32"/>
              </w:rPr>
            </w:pPr>
          </w:p>
        </w:tc>
      </w:tr>
    </w:tbl>
    <w:p w14:paraId="77324A5A" w14:textId="77777777" w:rsidR="00D718CB" w:rsidRPr="00A406E5" w:rsidRDefault="00D718CB" w:rsidP="00D718C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18CB" w:rsidRPr="00A406E5" w14:paraId="1BE49E69" w14:textId="77777777" w:rsidTr="000D06E7">
        <w:trPr>
          <w:cantSplit/>
        </w:trPr>
        <w:tc>
          <w:tcPr>
            <w:tcW w:w="6062" w:type="dxa"/>
            <w:vMerge w:val="restart"/>
            <w:shd w:val="pct15" w:color="auto" w:fill="auto"/>
            <w:vAlign w:val="center"/>
          </w:tcPr>
          <w:p w14:paraId="5F5B61F8" w14:textId="77777777" w:rsidR="00D718CB" w:rsidRPr="00A406E5" w:rsidRDefault="00D718CB" w:rsidP="000D06E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CA49EC" w14:textId="77777777" w:rsidR="00D718CB" w:rsidRPr="00A406E5" w:rsidRDefault="00D718CB" w:rsidP="000D06E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82D2FB" w14:textId="77777777" w:rsidR="00D718CB" w:rsidRPr="00A406E5" w:rsidRDefault="00D718CB" w:rsidP="000D06E7">
            <w:pPr>
              <w:jc w:val="right"/>
              <w:rPr>
                <w:rFonts w:ascii="Arial" w:hAnsi="Arial" w:cs="Arial"/>
                <w:b/>
                <w:bCs/>
              </w:rPr>
            </w:pPr>
            <w:r w:rsidRPr="00A406E5">
              <w:rPr>
                <w:rFonts w:ascii="Arial" w:hAnsi="Arial" w:cs="Arial"/>
                <w:b/>
                <w:bCs/>
              </w:rPr>
              <w:t>%</w:t>
            </w:r>
          </w:p>
        </w:tc>
      </w:tr>
      <w:tr w:rsidR="00D718CB" w:rsidRPr="00A406E5" w14:paraId="3D6A50C9" w14:textId="77777777" w:rsidTr="000D06E7">
        <w:trPr>
          <w:cantSplit/>
        </w:trPr>
        <w:tc>
          <w:tcPr>
            <w:tcW w:w="6062" w:type="dxa"/>
            <w:vMerge/>
            <w:vAlign w:val="bottom"/>
          </w:tcPr>
          <w:p w14:paraId="2C9DD09A" w14:textId="77777777" w:rsidR="00D718CB" w:rsidRPr="00A406E5" w:rsidRDefault="00D718CB" w:rsidP="000D06E7">
            <w:pPr>
              <w:rPr>
                <w:rFonts w:ascii="Arial" w:hAnsi="Arial" w:cs="Arial"/>
              </w:rPr>
            </w:pPr>
          </w:p>
        </w:tc>
        <w:tc>
          <w:tcPr>
            <w:tcW w:w="2903" w:type="dxa"/>
            <w:vAlign w:val="bottom"/>
          </w:tcPr>
          <w:p w14:paraId="3D586F19" w14:textId="77777777" w:rsidR="00D718CB" w:rsidRPr="00A406E5" w:rsidRDefault="00D718CB" w:rsidP="000D06E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4AAF30B" w14:textId="77777777" w:rsidR="00D718CB" w:rsidRPr="00A406E5" w:rsidRDefault="00D718CB" w:rsidP="000D06E7">
            <w:pPr>
              <w:jc w:val="center"/>
              <w:rPr>
                <w:rFonts w:ascii="Arial" w:hAnsi="Arial" w:cs="Arial"/>
                <w:sz w:val="12"/>
                <w:szCs w:val="12"/>
              </w:rPr>
            </w:pPr>
          </w:p>
        </w:tc>
        <w:tc>
          <w:tcPr>
            <w:tcW w:w="1060" w:type="dxa"/>
            <w:vMerge/>
            <w:vAlign w:val="bottom"/>
          </w:tcPr>
          <w:p w14:paraId="2D3AA21F" w14:textId="77777777" w:rsidR="00D718CB" w:rsidRPr="00A406E5" w:rsidRDefault="00D718CB" w:rsidP="000D06E7">
            <w:pPr>
              <w:ind w:leftChars="71" w:left="170"/>
              <w:rPr>
                <w:rFonts w:ascii="Arial" w:hAnsi="Arial" w:cs="Arial"/>
              </w:rPr>
            </w:pPr>
          </w:p>
        </w:tc>
      </w:tr>
      <w:tr w:rsidR="00D718CB" w:rsidRPr="00A406E5" w14:paraId="17948776" w14:textId="77777777" w:rsidTr="000D06E7">
        <w:trPr>
          <w:cantSplit/>
        </w:trPr>
        <w:tc>
          <w:tcPr>
            <w:tcW w:w="6062" w:type="dxa"/>
            <w:vMerge/>
            <w:vAlign w:val="bottom"/>
          </w:tcPr>
          <w:p w14:paraId="32A9FA79" w14:textId="77777777" w:rsidR="00D718CB" w:rsidRPr="00A406E5" w:rsidRDefault="00D718CB" w:rsidP="000D06E7">
            <w:pPr>
              <w:rPr>
                <w:rFonts w:ascii="Arial" w:hAnsi="Arial" w:cs="Arial"/>
              </w:rPr>
            </w:pPr>
          </w:p>
        </w:tc>
        <w:tc>
          <w:tcPr>
            <w:tcW w:w="2903" w:type="dxa"/>
            <w:vAlign w:val="bottom"/>
          </w:tcPr>
          <w:p w14:paraId="3DFACA6D" w14:textId="77777777" w:rsidR="00D718CB" w:rsidRPr="00A406E5" w:rsidRDefault="00D718CB" w:rsidP="000D06E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934829A" w14:textId="77777777" w:rsidR="00D718CB" w:rsidRPr="00A406E5" w:rsidRDefault="00D718CB" w:rsidP="000D06E7">
            <w:pPr>
              <w:jc w:val="center"/>
              <w:rPr>
                <w:rFonts w:ascii="Arial" w:hAnsi="Arial" w:cs="Arial"/>
                <w:sz w:val="12"/>
                <w:szCs w:val="12"/>
              </w:rPr>
            </w:pPr>
          </w:p>
        </w:tc>
        <w:tc>
          <w:tcPr>
            <w:tcW w:w="1060" w:type="dxa"/>
            <w:vMerge/>
            <w:vAlign w:val="bottom"/>
          </w:tcPr>
          <w:p w14:paraId="4E8320F7" w14:textId="77777777" w:rsidR="00D718CB" w:rsidRPr="00A406E5" w:rsidRDefault="00D718CB" w:rsidP="000D06E7">
            <w:pPr>
              <w:ind w:firstLineChars="141" w:firstLine="338"/>
              <w:rPr>
                <w:rFonts w:ascii="Arial" w:hAnsi="Arial" w:cs="Arial"/>
              </w:rPr>
            </w:pPr>
          </w:p>
        </w:tc>
      </w:tr>
    </w:tbl>
    <w:p w14:paraId="381D8AA4" w14:textId="77777777" w:rsidR="00D718CB" w:rsidRDefault="00D718CB" w:rsidP="00D718CB">
      <w:pPr>
        <w:rPr>
          <w:rFonts w:ascii="Arial" w:hAnsi="Arial" w:cs="Arial"/>
        </w:rPr>
      </w:pPr>
    </w:p>
    <w:p w14:paraId="605C8813" w14:textId="77777777" w:rsidR="00D718CB" w:rsidRDefault="00D718CB" w:rsidP="00D718CB">
      <w:pPr>
        <w:rPr>
          <w:rFonts w:ascii="Arial" w:hAnsi="Arial" w:cs="Arial"/>
        </w:rPr>
      </w:pPr>
    </w:p>
    <w:p w14:paraId="58DD1A37" w14:textId="77777777" w:rsidR="00D718CB" w:rsidRDefault="00D718CB" w:rsidP="00D718CB">
      <w:pPr>
        <w:rPr>
          <w:rFonts w:ascii="Arial" w:hAnsi="Arial" w:cs="Arial"/>
          <w:vanish/>
        </w:rPr>
        <w:sectPr w:rsidR="00D718CB" w:rsidSect="00F61A20">
          <w:footerReference w:type="default" r:id="rId29"/>
          <w:type w:val="continuous"/>
          <w:pgSz w:w="11894" w:h="16834"/>
          <w:pgMar w:top="720" w:right="720" w:bottom="720" w:left="720" w:header="706" w:footer="706" w:gutter="0"/>
          <w:paperSrc w:first="1" w:other="1"/>
          <w:cols w:space="720"/>
        </w:sectPr>
      </w:pPr>
    </w:p>
    <w:p w14:paraId="35439D9A" w14:textId="77777777" w:rsidR="00D718CB" w:rsidRDefault="00D718CB" w:rsidP="00D718CB">
      <w:pPr>
        <w:rPr>
          <w:rFonts w:ascii="Arial" w:hAnsi="Arial" w:cs="Arial"/>
          <w:vanish/>
        </w:rPr>
        <w:sectPr w:rsidR="00D718CB" w:rsidSect="00C073F1">
          <w:pgSz w:w="16834" w:h="11894" w:orient="landscape"/>
          <w:pgMar w:top="720" w:right="720" w:bottom="720" w:left="720" w:header="706" w:footer="706" w:gutter="0"/>
          <w:paperSrc w:first="1" w:other="1"/>
          <w:cols w:space="720"/>
          <w:docGrid w:linePitch="272"/>
        </w:sectPr>
      </w:pPr>
    </w:p>
    <w:p w14:paraId="7E01ECD1" w14:textId="77777777" w:rsidR="00D718CB" w:rsidRPr="00A406E5" w:rsidRDefault="00D718CB" w:rsidP="00D718CB">
      <w:pPr>
        <w:rPr>
          <w:rFonts w:ascii="Arial" w:hAnsi="Arial" w:cs="Arial"/>
          <w:vanish/>
        </w:rPr>
      </w:pPr>
    </w:p>
    <w:p w14:paraId="2AE6FFE5" w14:textId="77777777" w:rsidR="00D718CB" w:rsidRDefault="00D718CB" w:rsidP="00D718CB">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D718CB" w14:paraId="720C4A6D" w14:textId="77777777" w:rsidTr="000D06E7">
        <w:tc>
          <w:tcPr>
            <w:tcW w:w="13858" w:type="dxa"/>
            <w:shd w:val="clear" w:color="auto" w:fill="FF99FF"/>
          </w:tcPr>
          <w:p w14:paraId="7AF3B24E" w14:textId="77777777" w:rsidR="00D718CB" w:rsidRPr="00995D51" w:rsidRDefault="00D718CB" w:rsidP="000D06E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902D9C" w14:textId="77777777" w:rsidR="00D718CB" w:rsidRDefault="00D718CB" w:rsidP="00D718CB">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718CB" w:rsidRPr="00D9771E" w14:paraId="09D05493" w14:textId="77777777" w:rsidTr="000D06E7">
        <w:tc>
          <w:tcPr>
            <w:tcW w:w="13948" w:type="dxa"/>
            <w:shd w:val="clear" w:color="auto" w:fill="FF99FF"/>
          </w:tcPr>
          <w:p w14:paraId="223296CF" w14:textId="77777777" w:rsidR="00D718CB" w:rsidRPr="00D9771E" w:rsidRDefault="00D718CB" w:rsidP="000D06E7">
            <w:pPr>
              <w:rPr>
                <w:rFonts w:ascii="Arial" w:hAnsi="Arial" w:cs="Arial"/>
                <w:b/>
              </w:rPr>
            </w:pPr>
            <w:r>
              <w:rPr>
                <w:rFonts w:ascii="Arial" w:hAnsi="Arial" w:cs="Arial"/>
                <w:b/>
              </w:rPr>
              <w:t>Level 5</w:t>
            </w:r>
          </w:p>
        </w:tc>
      </w:tr>
      <w:tr w:rsidR="00D718CB" w:rsidRPr="00D9771E" w14:paraId="4E7F3E14" w14:textId="77777777" w:rsidTr="000D06E7">
        <w:tc>
          <w:tcPr>
            <w:tcW w:w="13948" w:type="dxa"/>
            <w:shd w:val="clear" w:color="auto" w:fill="FFCCFF"/>
          </w:tcPr>
          <w:p w14:paraId="184948EC" w14:textId="77777777" w:rsidR="00D718CB" w:rsidRPr="00B669B1" w:rsidRDefault="00D718CB" w:rsidP="000D06E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27D75E3" w14:textId="77777777" w:rsidR="00D718CB" w:rsidRPr="00D9771E" w:rsidRDefault="00D718CB" w:rsidP="00D718C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718CB" w:rsidRPr="00D9771E" w14:paraId="6455EAC1" w14:textId="77777777" w:rsidTr="000D06E7">
        <w:trPr>
          <w:tblHeader/>
        </w:trPr>
        <w:tc>
          <w:tcPr>
            <w:tcW w:w="1735" w:type="dxa"/>
            <w:shd w:val="clear" w:color="auto" w:fill="FF99FF"/>
          </w:tcPr>
          <w:p w14:paraId="2220392B" w14:textId="77777777" w:rsidR="00D718CB" w:rsidRPr="00C73F6F" w:rsidRDefault="00D718CB" w:rsidP="000D06E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3DE6D6"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6CD83C5"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450936"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SATISFACTORY</w:t>
            </w:r>
          </w:p>
          <w:p w14:paraId="747F44FD" w14:textId="77777777" w:rsidR="00D718CB" w:rsidRPr="00D9771E" w:rsidRDefault="00D718CB" w:rsidP="000D06E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1869F29"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GOOD</w:t>
            </w:r>
          </w:p>
          <w:p w14:paraId="3494CE79" w14:textId="77777777" w:rsidR="00D718CB" w:rsidRPr="00D9771E" w:rsidRDefault="00D718CB" w:rsidP="000D06E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BC1C4FC"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VERY GOOD</w:t>
            </w:r>
          </w:p>
          <w:p w14:paraId="63AEC6E5" w14:textId="77777777" w:rsidR="00D718CB" w:rsidRPr="00D9771E" w:rsidRDefault="00D718CB" w:rsidP="000D06E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31126BE"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EXCELLENT</w:t>
            </w:r>
          </w:p>
          <w:p w14:paraId="040821EA" w14:textId="77777777" w:rsidR="00D718CB" w:rsidRPr="00D9771E" w:rsidRDefault="00D718CB" w:rsidP="000D06E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09CE25"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EXCEPTIONAL</w:t>
            </w:r>
          </w:p>
          <w:p w14:paraId="5E364DDC" w14:textId="77777777" w:rsidR="00D718CB" w:rsidRPr="00D9771E" w:rsidRDefault="00D718CB" w:rsidP="000D06E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718CB" w:rsidRPr="00D9771E" w14:paraId="680B6FCC" w14:textId="77777777" w:rsidTr="000D06E7">
        <w:trPr>
          <w:tblHeader/>
        </w:trPr>
        <w:tc>
          <w:tcPr>
            <w:tcW w:w="1735" w:type="dxa"/>
            <w:shd w:val="clear" w:color="auto" w:fill="FF99FF"/>
          </w:tcPr>
          <w:p w14:paraId="4F1BD54A" w14:textId="77777777" w:rsidR="00D718CB" w:rsidRPr="00D9771E" w:rsidRDefault="00D718CB" w:rsidP="000D06E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D2564A"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5454FFE" w14:textId="77777777" w:rsidR="00D718CB" w:rsidRPr="00D9771E" w:rsidRDefault="00D718CB" w:rsidP="000D06E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F1A8789"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CE5874"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243122" w14:textId="77777777" w:rsidR="00D718CB" w:rsidRPr="00D9771E" w:rsidRDefault="00D718CB" w:rsidP="000D06E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17DBAC5" w14:textId="77777777" w:rsidR="00D718CB" w:rsidRPr="00D9771E" w:rsidRDefault="00D718CB" w:rsidP="000D06E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F72F41B" w14:textId="77777777" w:rsidR="00D718CB" w:rsidRPr="00D9771E" w:rsidRDefault="00D718CB" w:rsidP="000D06E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718CB" w:rsidRPr="00D9771E" w14:paraId="4EED8FCD" w14:textId="77777777" w:rsidTr="000D06E7">
        <w:tc>
          <w:tcPr>
            <w:tcW w:w="1735" w:type="dxa"/>
            <w:shd w:val="clear" w:color="auto" w:fill="FF99FF"/>
          </w:tcPr>
          <w:p w14:paraId="19CCC399" w14:textId="77777777" w:rsidR="00D718CB" w:rsidRPr="00F65EEE" w:rsidRDefault="00D718CB" w:rsidP="000D06E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7879EE" w14:textId="77777777" w:rsidR="00D718CB" w:rsidRPr="00F65EEE" w:rsidRDefault="00D718CB" w:rsidP="000D06E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A85E4" w14:textId="77777777" w:rsidR="00D718CB" w:rsidRDefault="00D718CB" w:rsidP="000D06E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1F3AEB" w14:textId="77777777" w:rsidR="00D718CB" w:rsidRPr="00B669B1" w:rsidRDefault="00D718CB" w:rsidP="000D06E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2420F6" w14:textId="77777777" w:rsidR="00D718CB" w:rsidRPr="00B669B1" w:rsidRDefault="00D718CB" w:rsidP="000D06E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11642C" w14:textId="77777777" w:rsidR="00D718CB" w:rsidRPr="00B669B1" w:rsidRDefault="00D718CB" w:rsidP="000D06E7">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3CA78E" w14:textId="77777777" w:rsidR="00D718CB" w:rsidRPr="00B669B1" w:rsidRDefault="00D718CB" w:rsidP="000D06E7">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8F4B593" w14:textId="77777777" w:rsidR="00D718CB" w:rsidRPr="00B669B1" w:rsidRDefault="00D718CB" w:rsidP="000D06E7">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EE68AB7" w14:textId="77777777" w:rsidR="00D718CB" w:rsidRPr="00B669B1" w:rsidRDefault="00D718CB" w:rsidP="000D06E7">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645ECF" w14:textId="77777777" w:rsidR="00D718CB" w:rsidRPr="00B669B1" w:rsidRDefault="00D718CB" w:rsidP="000D06E7">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r>
              <w:rPr>
                <w:rFonts w:ascii="Arial" w:hAnsi="Arial" w:cs="Arial"/>
              </w:rPr>
              <w:lastRenderedPageBreak/>
              <w:t>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95D3E2" w14:textId="77777777" w:rsidR="00D718CB" w:rsidRPr="00B669B1" w:rsidRDefault="00D718CB" w:rsidP="000D06E7">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34EE7725" w14:textId="77777777" w:rsidR="00D718CB" w:rsidRPr="00B669B1" w:rsidRDefault="00D718CB" w:rsidP="000D06E7">
            <w:pPr>
              <w:rPr>
                <w:rFonts w:ascii="Arial" w:hAnsi="Arial" w:cs="Arial"/>
              </w:rPr>
            </w:pPr>
            <w:r w:rsidRPr="00B669B1">
              <w:rPr>
                <w:rFonts w:ascii="Arial" w:hAnsi="Arial" w:cs="Arial"/>
              </w:rPr>
              <w:t xml:space="preserve">Selection of relevant and credible sources.  </w:t>
            </w:r>
            <w:r w:rsidRPr="00B669B1">
              <w:rPr>
                <w:rFonts w:ascii="Arial" w:hAnsi="Arial" w:cs="Arial"/>
              </w:rPr>
              <w:lastRenderedPageBreak/>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5D8B73" w14:textId="77777777" w:rsidR="00D718CB" w:rsidRPr="00B669B1" w:rsidRDefault="00D718CB" w:rsidP="000D06E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BB9FC9" w14:textId="77777777" w:rsidR="00D718CB" w:rsidRPr="00B669B1" w:rsidRDefault="00D718CB" w:rsidP="000D06E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D718CB" w:rsidRPr="00D9771E" w14:paraId="765807A1" w14:textId="77777777" w:rsidTr="000D06E7">
        <w:tc>
          <w:tcPr>
            <w:tcW w:w="1735" w:type="dxa"/>
            <w:shd w:val="clear" w:color="auto" w:fill="FF99FF"/>
          </w:tcPr>
          <w:p w14:paraId="0AB284A4" w14:textId="77777777" w:rsidR="00D718CB" w:rsidRPr="00D9771E" w:rsidRDefault="00D718CB" w:rsidP="000D06E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9740E5" w14:textId="77777777" w:rsidR="00D718CB" w:rsidRPr="00B669B1" w:rsidRDefault="00D718CB" w:rsidP="000D06E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EA18FAC" w14:textId="77777777" w:rsidR="00D718CB" w:rsidRPr="00B669B1" w:rsidRDefault="00D718CB" w:rsidP="000D06E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7118457" w14:textId="77777777" w:rsidR="00D718CB" w:rsidRPr="00B669B1" w:rsidRDefault="00D718CB" w:rsidP="000D06E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0EC2B0" w14:textId="77777777" w:rsidR="00D718CB" w:rsidRPr="00B669B1" w:rsidRDefault="00D718CB" w:rsidP="000D06E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4FC5E9" w14:textId="77777777" w:rsidR="00D718CB" w:rsidRPr="00B669B1" w:rsidRDefault="00D718CB" w:rsidP="000D06E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684BAA" w14:textId="77777777" w:rsidR="00D718CB" w:rsidRPr="00B669B1" w:rsidRDefault="00D718CB" w:rsidP="000D06E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2BB8AA" w14:textId="77777777" w:rsidR="00D718CB" w:rsidRPr="00B669B1" w:rsidRDefault="00D718CB" w:rsidP="000D06E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D718CB" w:rsidRPr="00D9771E" w14:paraId="103E915B" w14:textId="77777777" w:rsidTr="000D06E7">
        <w:tc>
          <w:tcPr>
            <w:tcW w:w="1735" w:type="dxa"/>
            <w:shd w:val="clear" w:color="auto" w:fill="FF99FF"/>
          </w:tcPr>
          <w:p w14:paraId="2A299C55" w14:textId="77777777" w:rsidR="00D718CB" w:rsidRDefault="00D718CB" w:rsidP="000D06E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5F31A3" w14:textId="77777777" w:rsidR="00D718CB" w:rsidRPr="00F65EEE" w:rsidRDefault="00D718CB" w:rsidP="000D06E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3FFFC00" w14:textId="77777777" w:rsidR="00D718CB" w:rsidRDefault="00D718CB" w:rsidP="000D06E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737846" w14:textId="77777777" w:rsidR="00D718CB" w:rsidRDefault="00D718CB" w:rsidP="000D06E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D9DB09" w14:textId="77777777" w:rsidR="00D718CB" w:rsidRPr="00B669B1" w:rsidRDefault="00D718CB" w:rsidP="000D06E7">
            <w:pPr>
              <w:rPr>
                <w:rFonts w:ascii="Arial" w:hAnsi="Arial" w:cs="Arial"/>
              </w:rPr>
            </w:pPr>
          </w:p>
        </w:tc>
        <w:tc>
          <w:tcPr>
            <w:tcW w:w="1736" w:type="dxa"/>
          </w:tcPr>
          <w:p w14:paraId="36B4DEA8" w14:textId="77777777" w:rsidR="00D718CB" w:rsidRPr="00B669B1" w:rsidRDefault="00D718CB" w:rsidP="000D06E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CEAC92" w14:textId="77777777" w:rsidR="00D718CB" w:rsidRPr="00B669B1" w:rsidRDefault="00D718CB" w:rsidP="000D06E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BF3934" w14:textId="77777777" w:rsidR="00D718CB" w:rsidRDefault="00D718CB" w:rsidP="000D06E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5024366" w14:textId="77777777" w:rsidR="00D718CB" w:rsidRPr="00E518DC" w:rsidRDefault="00D718CB" w:rsidP="000D06E7">
            <w:pPr>
              <w:rPr>
                <w:rFonts w:ascii="Arial" w:hAnsi="Arial" w:cs="Arial"/>
              </w:rPr>
            </w:pPr>
          </w:p>
          <w:p w14:paraId="52E09325" w14:textId="77777777" w:rsidR="00D718CB" w:rsidRPr="00B669B1" w:rsidRDefault="00D718CB" w:rsidP="000D06E7">
            <w:pPr>
              <w:rPr>
                <w:rFonts w:ascii="Arial" w:hAnsi="Arial" w:cs="Arial"/>
              </w:rPr>
            </w:pPr>
          </w:p>
        </w:tc>
        <w:tc>
          <w:tcPr>
            <w:tcW w:w="1736" w:type="dxa"/>
          </w:tcPr>
          <w:p w14:paraId="0C79CC49" w14:textId="77777777" w:rsidR="00D718CB" w:rsidRPr="00B669B1" w:rsidRDefault="00D718CB" w:rsidP="000D06E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79EB7D4" w14:textId="77777777" w:rsidR="00D718CB" w:rsidRPr="00B669B1" w:rsidRDefault="00D718CB" w:rsidP="000D06E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EFF1967" w14:textId="77777777" w:rsidR="00D718CB" w:rsidRPr="00B669B1" w:rsidRDefault="00D718CB" w:rsidP="000D06E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7E7901" w14:textId="77777777" w:rsidR="00D718CB" w:rsidRPr="00B669B1" w:rsidRDefault="00D718CB" w:rsidP="000D06E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DF50D7B" w14:textId="77777777" w:rsidR="00D718CB" w:rsidRDefault="00D718CB" w:rsidP="000D06E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D12F3BB" w14:textId="77777777" w:rsidR="00D718CB" w:rsidRPr="00B669B1" w:rsidRDefault="00D718CB" w:rsidP="000D06E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t>
            </w:r>
            <w:r w:rsidRPr="00CD770C">
              <w:rPr>
                <w:rFonts w:ascii="Arial" w:hAnsi="Arial" w:cs="Arial"/>
              </w:rPr>
              <w:lastRenderedPageBreak/>
              <w:t>wider concepts.</w:t>
            </w:r>
          </w:p>
        </w:tc>
        <w:tc>
          <w:tcPr>
            <w:tcW w:w="1736" w:type="dxa"/>
          </w:tcPr>
          <w:p w14:paraId="5B1D5B25" w14:textId="77777777" w:rsidR="00D718CB" w:rsidRPr="00B669B1" w:rsidRDefault="00D718CB" w:rsidP="000D06E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D718CB" w:rsidRPr="00D9771E" w14:paraId="78D39D5E" w14:textId="77777777" w:rsidTr="000D06E7">
        <w:tc>
          <w:tcPr>
            <w:tcW w:w="1735" w:type="dxa"/>
            <w:shd w:val="clear" w:color="auto" w:fill="FF99FF"/>
          </w:tcPr>
          <w:p w14:paraId="4B5B0DA6" w14:textId="77777777" w:rsidR="00D718CB" w:rsidRDefault="00D718CB" w:rsidP="000D06E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277EFB" w14:textId="77777777" w:rsidR="00D718CB" w:rsidRPr="002E6269" w:rsidRDefault="00D718CB" w:rsidP="000D06E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3F4FAE" w14:textId="77777777" w:rsidR="00D718CB" w:rsidRPr="00B669B1" w:rsidRDefault="00D718CB" w:rsidP="000D06E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CE0A0A5" w14:textId="77777777" w:rsidR="00D718CB" w:rsidRDefault="00D718CB" w:rsidP="000D06E7">
            <w:pPr>
              <w:rPr>
                <w:rFonts w:ascii="Arial" w:hAnsi="Arial" w:cs="Arial"/>
              </w:rPr>
            </w:pPr>
            <w:r w:rsidRPr="00B669B1">
              <w:rPr>
                <w:rFonts w:ascii="Arial" w:hAnsi="Arial" w:cs="Arial"/>
              </w:rPr>
              <w:t>Little or no appreciation of the context of the application.</w:t>
            </w:r>
          </w:p>
          <w:p w14:paraId="507FE35C" w14:textId="77777777" w:rsidR="00D718CB" w:rsidRDefault="00D718CB" w:rsidP="000D06E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5421F5B" w14:textId="77777777" w:rsidR="00D718CB" w:rsidRPr="00B669B1" w:rsidRDefault="00D718CB" w:rsidP="000D06E7">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B9C537" w14:textId="77777777" w:rsidR="00D718CB" w:rsidRDefault="00D718CB" w:rsidP="000D06E7">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5CFC30B" w14:textId="77777777" w:rsidR="00D718CB" w:rsidRPr="00B669B1" w:rsidRDefault="00D718CB" w:rsidP="000D06E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E7A64B2" w14:textId="77777777" w:rsidR="00D718CB" w:rsidRPr="00B669B1" w:rsidRDefault="00D718CB" w:rsidP="000D06E7">
            <w:pPr>
              <w:rPr>
                <w:rFonts w:ascii="Arial" w:hAnsi="Arial" w:cs="Arial"/>
              </w:rPr>
            </w:pPr>
          </w:p>
          <w:p w14:paraId="4875E97D" w14:textId="77777777" w:rsidR="00D718CB" w:rsidRPr="00B669B1" w:rsidRDefault="00D718CB" w:rsidP="000D06E7">
            <w:pPr>
              <w:rPr>
                <w:rFonts w:ascii="Arial" w:hAnsi="Arial" w:cs="Arial"/>
              </w:rPr>
            </w:pPr>
          </w:p>
        </w:tc>
        <w:tc>
          <w:tcPr>
            <w:tcW w:w="1736" w:type="dxa"/>
          </w:tcPr>
          <w:p w14:paraId="6E8B3EAB" w14:textId="77777777" w:rsidR="00D718CB" w:rsidRPr="00B669B1" w:rsidRDefault="00D718CB" w:rsidP="000D06E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F0134A" w14:textId="77777777" w:rsidR="00D718CB" w:rsidRDefault="00D718CB" w:rsidP="000D06E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w:t>
            </w:r>
            <w:r w:rsidRPr="004C2B2B">
              <w:rPr>
                <w:rFonts w:ascii="Arial" w:hAnsi="Arial" w:cs="Arial"/>
              </w:rPr>
              <w:lastRenderedPageBreak/>
              <w:t>making logical links between the two</w:t>
            </w:r>
            <w:r>
              <w:rPr>
                <w:rFonts w:ascii="Arial" w:hAnsi="Arial" w:cs="Arial"/>
              </w:rPr>
              <w:t>.</w:t>
            </w:r>
          </w:p>
          <w:p w14:paraId="0B20F0C0" w14:textId="77777777" w:rsidR="00D718CB" w:rsidRPr="00B669B1" w:rsidRDefault="00D718CB" w:rsidP="000D06E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C0BAC3" w14:textId="77777777" w:rsidR="00D718CB" w:rsidRPr="00B669B1" w:rsidRDefault="00D718CB" w:rsidP="000D06E7">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1C9897B" w14:textId="77777777" w:rsidR="00D718CB" w:rsidRDefault="00D718CB" w:rsidP="000D06E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w:t>
            </w:r>
            <w:r w:rsidRPr="002C1DF7">
              <w:rPr>
                <w:rFonts w:ascii="Arial" w:hAnsi="Arial" w:cs="Arial"/>
              </w:rPr>
              <w:lastRenderedPageBreak/>
              <w:t>links between the two</w:t>
            </w:r>
            <w:r>
              <w:rPr>
                <w:rFonts w:ascii="Arial" w:hAnsi="Arial" w:cs="Arial"/>
              </w:rPr>
              <w:t>.</w:t>
            </w:r>
          </w:p>
          <w:p w14:paraId="6BAC07D3" w14:textId="77777777" w:rsidR="00D718CB" w:rsidRPr="00B669B1" w:rsidRDefault="00D718CB" w:rsidP="000D06E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1B5292E" w14:textId="77777777" w:rsidR="00D718CB" w:rsidRPr="00B669B1" w:rsidRDefault="00D718CB" w:rsidP="000D06E7">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DF9A98B" w14:textId="77777777" w:rsidR="00D718CB" w:rsidRPr="00B669B1" w:rsidRDefault="00D718CB" w:rsidP="000D06E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application of theory to practice, </w:t>
            </w:r>
            <w:r w:rsidRPr="00950F3F">
              <w:rPr>
                <w:rFonts w:ascii="Arial" w:hAnsi="Arial" w:cs="Arial"/>
              </w:rPr>
              <w:lastRenderedPageBreak/>
              <w:t>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DEA1F8C" w14:textId="77777777" w:rsidR="00D718CB" w:rsidRPr="00B669B1" w:rsidRDefault="00D718CB" w:rsidP="000D06E7">
            <w:pPr>
              <w:rPr>
                <w:rFonts w:ascii="Arial" w:hAnsi="Arial" w:cs="Arial"/>
              </w:rPr>
            </w:pPr>
            <w:r w:rsidRPr="00B669B1">
              <w:rPr>
                <w:rFonts w:ascii="Arial" w:hAnsi="Arial" w:cs="Arial"/>
              </w:rPr>
              <w:t xml:space="preserve">Evidence of some creativity. </w:t>
            </w:r>
          </w:p>
        </w:tc>
        <w:tc>
          <w:tcPr>
            <w:tcW w:w="1736" w:type="dxa"/>
          </w:tcPr>
          <w:p w14:paraId="29C926D6" w14:textId="77777777" w:rsidR="00D718CB" w:rsidRPr="00B669B1" w:rsidRDefault="00D718CB" w:rsidP="000D06E7">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4E3A594" w14:textId="77777777" w:rsidR="00D718CB" w:rsidRPr="00B669B1" w:rsidRDefault="00D718CB" w:rsidP="000D06E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C53DD55" w14:textId="77777777" w:rsidR="00D718CB" w:rsidRPr="00B669B1" w:rsidRDefault="00D718CB" w:rsidP="000D06E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w:t>
            </w:r>
            <w:r w:rsidRPr="00950F3F">
              <w:rPr>
                <w:rFonts w:ascii="Arial" w:hAnsi="Arial" w:cs="Arial"/>
              </w:rPr>
              <w:lastRenderedPageBreak/>
              <w:t>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5ED30E" w14:textId="77777777" w:rsidR="00D718CB" w:rsidRPr="00B669B1" w:rsidRDefault="00D718CB" w:rsidP="000D06E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lastRenderedPageBreak/>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D718CB" w:rsidRPr="00D9771E" w14:paraId="2A67E8C9" w14:textId="77777777" w:rsidTr="000D06E7">
        <w:tc>
          <w:tcPr>
            <w:tcW w:w="1735" w:type="dxa"/>
            <w:shd w:val="clear" w:color="auto" w:fill="FF99FF"/>
          </w:tcPr>
          <w:p w14:paraId="694924D1" w14:textId="77777777" w:rsidR="00D718CB" w:rsidRDefault="00D718CB" w:rsidP="000D06E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1667ED" w14:textId="77777777" w:rsidR="00D718CB" w:rsidRPr="002E6269" w:rsidRDefault="00D718CB" w:rsidP="000D06E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49DCE8F" w14:textId="77777777" w:rsidR="00D718CB" w:rsidRPr="00CC222E" w:rsidRDefault="00D718CB" w:rsidP="000D06E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 xml:space="preserve">personal </w:t>
            </w:r>
            <w:r w:rsidRPr="002E6269">
              <w:rPr>
                <w:rFonts w:ascii="Arial" w:hAnsi="Arial" w:cs="Arial"/>
                <w:sz w:val="18"/>
                <w:szCs w:val="18"/>
              </w:rPr>
              <w:lastRenderedPageBreak/>
              <w:t>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50A072A" w14:textId="77777777" w:rsidR="00D718CB" w:rsidRPr="00E07BE3" w:rsidRDefault="00D718CB" w:rsidP="000D06E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C1871C" w14:textId="77777777" w:rsidR="00D718CB" w:rsidRPr="00E07BE3" w:rsidRDefault="00D718CB" w:rsidP="000D06E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769277E" w14:textId="77777777" w:rsidR="00D718CB" w:rsidRPr="00ED3ABD" w:rsidRDefault="00D718CB" w:rsidP="000D06E7">
            <w:pPr>
              <w:rPr>
                <w:rFonts w:ascii="Arial" w:hAnsi="Arial" w:cs="Arial"/>
              </w:rPr>
            </w:pPr>
          </w:p>
          <w:p w14:paraId="781D0362" w14:textId="77777777" w:rsidR="00D718CB" w:rsidRPr="00E07BE3" w:rsidRDefault="00D718CB" w:rsidP="000D06E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17B50D" w14:textId="77777777" w:rsidR="00D718CB" w:rsidRPr="00E07BE3" w:rsidRDefault="00D718CB" w:rsidP="000D06E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895D50" w14:textId="77777777" w:rsidR="00D718CB" w:rsidRPr="00E07BE3" w:rsidRDefault="00D718CB" w:rsidP="000D06E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4CD7246" w14:textId="77777777" w:rsidR="00D718CB" w:rsidRPr="00E07BE3" w:rsidRDefault="00D718CB" w:rsidP="000D06E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8A5A159" w14:textId="77777777" w:rsidR="00D718CB" w:rsidRPr="00E07BE3" w:rsidRDefault="00D718CB" w:rsidP="000D06E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r w:rsidRPr="00256CA8">
              <w:rPr>
                <w:rFonts w:ascii="Arial" w:hAnsi="Arial" w:cs="Arial"/>
              </w:rPr>
              <w:lastRenderedPageBreak/>
              <w:t>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52BBCD6" w14:textId="77777777" w:rsidR="00D718CB" w:rsidRPr="00E07BE3" w:rsidRDefault="00D718CB" w:rsidP="000D06E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807A0" w14:textId="77777777" w:rsidR="00D718CB" w:rsidRPr="00E07BE3" w:rsidRDefault="00D718CB" w:rsidP="000D06E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3B497392" w14:textId="77777777" w:rsidR="00D718CB" w:rsidRPr="00E07BE3" w:rsidRDefault="00D718CB" w:rsidP="000D06E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w:t>
            </w:r>
            <w:r w:rsidRPr="00256CA8">
              <w:rPr>
                <w:rFonts w:ascii="Arial" w:hAnsi="Arial" w:cs="Arial"/>
              </w:rPr>
              <w:lastRenderedPageBreak/>
              <w:t>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E377FE" w14:textId="77777777" w:rsidR="00D718CB" w:rsidRPr="00E07BE3" w:rsidRDefault="00D718CB" w:rsidP="000D06E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7EF77B" w14:textId="77777777" w:rsidR="00D718CB" w:rsidRPr="00E07BE3" w:rsidRDefault="00D718CB" w:rsidP="000D06E7">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1E909F8" w14:textId="77777777" w:rsidR="00D718CB" w:rsidRPr="00E07BE3" w:rsidRDefault="00D718CB" w:rsidP="000D06E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lastRenderedPageBreak/>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30323B" w14:textId="77777777" w:rsidR="00D718CB" w:rsidRPr="00E07BE3" w:rsidRDefault="00D718CB" w:rsidP="000D06E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03D1AF" w14:textId="77777777" w:rsidR="00D718CB" w:rsidRPr="00E07BE3" w:rsidRDefault="00D718CB" w:rsidP="000D06E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8FEEA9" w14:textId="77777777" w:rsidR="00D718CB" w:rsidRPr="00E07BE3" w:rsidRDefault="00D718CB" w:rsidP="000D06E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lastRenderedPageBreak/>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DC372D4" w14:textId="77777777" w:rsidR="00D718CB" w:rsidRPr="00E07BE3" w:rsidRDefault="00D718CB" w:rsidP="000D06E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191A03" w14:textId="77777777" w:rsidR="00D718CB" w:rsidRPr="00E07BE3" w:rsidRDefault="00D718CB" w:rsidP="000D06E7">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407CD9E" w14:textId="77777777" w:rsidR="00D718CB" w:rsidRPr="00E07BE3" w:rsidRDefault="00D718CB" w:rsidP="000D06E7">
            <w:pPr>
              <w:rPr>
                <w:rFonts w:ascii="Arial" w:hAnsi="Arial" w:cs="Arial"/>
              </w:rPr>
            </w:pPr>
            <w:r w:rsidRPr="00E07BE3">
              <w:rPr>
                <w:rFonts w:ascii="Arial" w:hAnsi="Arial" w:cs="Arial"/>
              </w:rPr>
              <w:t xml:space="preserve">Work is exceptionally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F5A3E4F" w14:textId="77777777" w:rsidR="00D718CB" w:rsidRPr="00D9771E" w:rsidRDefault="00D718CB" w:rsidP="00D718CB">
      <w:pPr>
        <w:rPr>
          <w:rFonts w:ascii="Arial" w:hAnsi="Arial" w:cs="Arial"/>
        </w:rPr>
      </w:pPr>
    </w:p>
    <w:p w14:paraId="74154DFD" w14:textId="77777777" w:rsidR="00D718CB" w:rsidRDefault="00D718CB" w:rsidP="00D718CB">
      <w:pPr>
        <w:pStyle w:val="NormalWeb"/>
        <w:rPr>
          <w:rFonts w:ascii="Arial" w:hAnsi="Arial" w:cs="Arial"/>
          <w:color w:val="303B44"/>
          <w:sz w:val="22"/>
          <w:szCs w:val="22"/>
        </w:rPr>
      </w:pPr>
    </w:p>
    <w:p w14:paraId="705DD553" w14:textId="77777777" w:rsidR="00D718CB" w:rsidRPr="00F66489" w:rsidRDefault="00D718CB" w:rsidP="00D718CB">
      <w:pPr>
        <w:rPr>
          <w:rFonts w:ascii="Arial" w:hAnsi="Arial" w:cs="Arial"/>
          <w:b/>
        </w:rPr>
      </w:pPr>
      <w:r>
        <w:rPr>
          <w:rFonts w:ascii="Arial" w:hAnsi="Arial" w:cs="Arial"/>
          <w:b/>
        </w:rPr>
        <w:lastRenderedPageBreak/>
        <w:t>THIS DOCUMENT IS ALSO AVAILABLE IN WELSH</w:t>
      </w:r>
    </w:p>
    <w:p w14:paraId="5E23E720" w14:textId="77777777" w:rsidR="00516A24" w:rsidRDefault="000521F8" w:rsidP="62B1AEFE">
      <w:pPr>
        <w:sectPr w:rsidR="00516A24" w:rsidSect="00516A24">
          <w:pgSz w:w="16838" w:h="11906" w:orient="landscape"/>
          <w:pgMar w:top="1134" w:right="766" w:bottom="851" w:left="992" w:header="709" w:footer="709" w:gutter="0"/>
          <w:cols w:space="720"/>
          <w:docGrid w:linePitch="600" w:charSpace="32768"/>
        </w:sectPr>
      </w:pPr>
      <w:r>
        <w:br w:type="page"/>
      </w:r>
    </w:p>
    <w:p w14:paraId="595ED837" w14:textId="2FCCC810" w:rsidR="000521F8" w:rsidRDefault="000521F8" w:rsidP="62B1AEFE">
      <w:pPr>
        <w:rPr>
          <w:rFonts w:ascii="Arial" w:eastAsia="Arial" w:hAnsi="Arial" w:cs="Arial"/>
          <w:color w:val="000000" w:themeColor="text1"/>
        </w:rPr>
      </w:pPr>
    </w:p>
    <w:p w14:paraId="711726D6" w14:textId="04279612" w:rsidR="000521F8" w:rsidRDefault="3DF65E6F" w:rsidP="62B1AEFE">
      <w:pPr>
        <w:pStyle w:val="Heading2"/>
        <w:spacing w:line="480" w:lineRule="auto"/>
        <w:rPr>
          <w:rFonts w:ascii="Arial" w:eastAsia="Arial" w:hAnsi="Arial" w:cs="Arial"/>
          <w:bCs/>
          <w:color w:val="000000" w:themeColor="text1"/>
          <w:szCs w:val="24"/>
        </w:rPr>
      </w:pPr>
      <w:r w:rsidRPr="62B1AEFE">
        <w:rPr>
          <w:rFonts w:ascii="Arial" w:eastAsia="Arial" w:hAnsi="Arial" w:cs="Arial"/>
          <w:bCs/>
          <w:color w:val="000000" w:themeColor="text1"/>
          <w:szCs w:val="24"/>
          <w:lang w:val="en-US"/>
        </w:rPr>
        <w:t>FEEDBACK</w:t>
      </w:r>
    </w:p>
    <w:p w14:paraId="10332ECC" w14:textId="16DB82BD" w:rsidR="000521F8" w:rsidRDefault="3DF65E6F" w:rsidP="62B1AEFE">
      <w:pPr>
        <w:spacing w:line="480" w:lineRule="auto"/>
        <w:rPr>
          <w:rFonts w:ascii="Arial" w:eastAsia="Arial" w:hAnsi="Arial" w:cs="Arial"/>
          <w:color w:val="000000" w:themeColor="text1"/>
        </w:rPr>
      </w:pPr>
      <w:r w:rsidRPr="62B1AEFE">
        <w:rPr>
          <w:rFonts w:ascii="Arial" w:eastAsia="Arial" w:hAnsi="Arial" w:cs="Arial"/>
          <w:b/>
          <w:bCs/>
          <w:color w:val="000000" w:themeColor="text1"/>
          <w:lang w:val="en-US"/>
        </w:rPr>
        <w:t> </w:t>
      </w:r>
    </w:p>
    <w:p w14:paraId="58A34139" w14:textId="5906A375" w:rsidR="000521F8" w:rsidRDefault="3DF65E6F" w:rsidP="62B1AEFE">
      <w:pPr>
        <w:spacing w:line="480" w:lineRule="auto"/>
        <w:rPr>
          <w:rFonts w:ascii="Arial" w:eastAsia="Arial" w:hAnsi="Arial" w:cs="Arial"/>
          <w:color w:val="000000" w:themeColor="text1"/>
        </w:rPr>
      </w:pPr>
      <w:r w:rsidRPr="62B1AEFE">
        <w:rPr>
          <w:rFonts w:ascii="Arial" w:eastAsia="Arial" w:hAnsi="Arial" w:cs="Arial"/>
          <w:color w:val="000000" w:themeColor="text1"/>
          <w:lang w:val="en-US"/>
        </w:rPr>
        <w:t>Feedback is an essential part of all education and training programmes. It helps learners to maximise their potential at different stages of training, raise their awareness of strengths and areas for improvement, and identify actions to be taken to improve performance.</w:t>
      </w:r>
    </w:p>
    <w:p w14:paraId="204EB51E" w14:textId="548951A2" w:rsidR="000521F8" w:rsidRDefault="000521F8" w:rsidP="62B1AEFE">
      <w:pPr>
        <w:spacing w:line="480" w:lineRule="auto"/>
        <w:rPr>
          <w:rFonts w:ascii="Arial" w:eastAsia="Arial" w:hAnsi="Arial" w:cs="Arial"/>
          <w:color w:val="000000" w:themeColor="text1"/>
        </w:rPr>
      </w:pPr>
    </w:p>
    <w:p w14:paraId="7DFEBED9" w14:textId="4618DD2C" w:rsidR="000521F8" w:rsidRDefault="3DF65E6F" w:rsidP="62B1AEFE">
      <w:pPr>
        <w:spacing w:line="480" w:lineRule="auto"/>
        <w:rPr>
          <w:rFonts w:ascii="Arial" w:eastAsia="Arial" w:hAnsi="Arial" w:cs="Arial"/>
          <w:color w:val="000000" w:themeColor="text1"/>
        </w:rPr>
      </w:pPr>
      <w:r w:rsidRPr="62B1AEFE">
        <w:rPr>
          <w:rFonts w:ascii="Arial" w:eastAsia="Arial" w:hAnsi="Arial" w:cs="Arial"/>
          <w:color w:val="000000" w:themeColor="text1"/>
          <w:lang w:val="en-US"/>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10F2AA1E" w14:textId="35330999" w:rsidR="000521F8" w:rsidRDefault="3DF65E6F" w:rsidP="62B1AEFE">
      <w:pPr>
        <w:spacing w:line="480" w:lineRule="auto"/>
        <w:rPr>
          <w:rFonts w:ascii="Arial" w:eastAsia="Arial" w:hAnsi="Arial" w:cs="Arial"/>
          <w:color w:val="000000" w:themeColor="text1"/>
        </w:rPr>
      </w:pPr>
      <w:r w:rsidRPr="62B1AEFE">
        <w:rPr>
          <w:rFonts w:ascii="Arial" w:eastAsia="Arial" w:hAnsi="Arial" w:cs="Arial"/>
          <w:b/>
          <w:bCs/>
          <w:color w:val="000000" w:themeColor="text1"/>
          <w:lang w:val="en-US"/>
        </w:rPr>
        <w:t> </w:t>
      </w:r>
    </w:p>
    <w:p w14:paraId="722030A0" w14:textId="06EA1C0B" w:rsidR="000521F8" w:rsidRDefault="3DF65E6F" w:rsidP="62B1AEFE">
      <w:pPr>
        <w:spacing w:line="480" w:lineRule="auto"/>
        <w:rPr>
          <w:rFonts w:ascii="Arial" w:eastAsia="Arial" w:hAnsi="Arial" w:cs="Arial"/>
          <w:color w:val="000000" w:themeColor="text1"/>
        </w:rPr>
      </w:pPr>
      <w:r w:rsidRPr="62B1AEFE">
        <w:rPr>
          <w:rFonts w:ascii="Arial" w:eastAsia="Arial" w:hAnsi="Arial" w:cs="Arial"/>
          <w:color w:val="000000" w:themeColor="text1"/>
          <w:lang w:val="en-US"/>
        </w:rPr>
        <w:t>During your studies you will therefore receive feedback in many ways, including the following:</w:t>
      </w:r>
    </w:p>
    <w:p w14:paraId="57B06475" w14:textId="088810CD" w:rsidR="000521F8" w:rsidRDefault="000521F8" w:rsidP="62B1AEFE">
      <w:pPr>
        <w:spacing w:line="480" w:lineRule="auto"/>
        <w:rPr>
          <w:rFonts w:ascii="Arial" w:eastAsia="Arial" w:hAnsi="Arial" w:cs="Arial"/>
          <w:color w:val="000000" w:themeColor="text1"/>
        </w:rPr>
      </w:pPr>
    </w:p>
    <w:p w14:paraId="32DD5EDD" w14:textId="2D616C95"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Dialogue between teachers and students in formal classes.</w:t>
      </w:r>
    </w:p>
    <w:p w14:paraId="784EA3E2" w14:textId="60D8FB4E"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Direct questions and responses from teachers inside and outside formal classes.</w:t>
      </w:r>
    </w:p>
    <w:p w14:paraId="0C3D850B" w14:textId="5CB8DC08"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Email correspondence between teachers and students.</w:t>
      </w:r>
    </w:p>
    <w:p w14:paraId="01805F2F" w14:textId="6236FDB6"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Interactions between students and teachers using the module message board on Moodle.</w:t>
      </w:r>
    </w:p>
    <w:p w14:paraId="4D9BB806" w14:textId="1B9B2FE4"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Informal comments and responses to pitches and presentations in classes.</w:t>
      </w:r>
    </w:p>
    <w:p w14:paraId="48BFA556" w14:textId="0BC4F580"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 xml:space="preserve">Comments and annotations added to written submissions, such as essays and reflective journals. </w:t>
      </w:r>
    </w:p>
    <w:p w14:paraId="6D3EBA04" w14:textId="3645B5B7" w:rsidR="000521F8" w:rsidRDefault="3DF65E6F" w:rsidP="62B1AEFE">
      <w:pPr>
        <w:pStyle w:val="ListParagraph"/>
        <w:numPr>
          <w:ilvl w:val="0"/>
          <w:numId w:val="1"/>
        </w:numPr>
        <w:rPr>
          <w:rFonts w:ascii="Arial" w:eastAsia="Arial" w:hAnsi="Arial" w:cs="Arial"/>
          <w:color w:val="000000" w:themeColor="text1"/>
          <w:szCs w:val="24"/>
        </w:rPr>
      </w:pPr>
      <w:r w:rsidRPr="62B1AEFE">
        <w:rPr>
          <w:rFonts w:ascii="Arial" w:eastAsia="Arial" w:hAnsi="Arial" w:cs="Arial"/>
          <w:color w:val="000000" w:themeColor="text1"/>
          <w:szCs w:val="24"/>
          <w:lang w:val="en-US"/>
        </w:rPr>
        <w:t>Formal written feedback in response to assignments recorded on the summative assessment module feedback forms.</w:t>
      </w:r>
    </w:p>
    <w:p w14:paraId="7DB7D290" w14:textId="1C10C02D" w:rsidR="000521F8" w:rsidRDefault="3DF65E6F" w:rsidP="62B1AEFE">
      <w:pPr>
        <w:spacing w:line="480" w:lineRule="auto"/>
        <w:rPr>
          <w:rFonts w:ascii="Arial" w:eastAsia="Arial" w:hAnsi="Arial" w:cs="Arial"/>
          <w:color w:val="000000" w:themeColor="text1"/>
        </w:rPr>
      </w:pPr>
      <w:r w:rsidRPr="62B1AEFE">
        <w:rPr>
          <w:rFonts w:ascii="Arial" w:eastAsia="Arial" w:hAnsi="Arial" w:cs="Arial"/>
          <w:color w:val="000000" w:themeColor="text1"/>
          <w:lang w:val="en-US"/>
        </w:rPr>
        <w:t> </w:t>
      </w:r>
    </w:p>
    <w:p w14:paraId="5FFD42F9" w14:textId="7162F1E7" w:rsidR="000521F8" w:rsidRDefault="3DF65E6F" w:rsidP="62B1AEFE">
      <w:pPr>
        <w:spacing w:line="480" w:lineRule="auto"/>
        <w:rPr>
          <w:rFonts w:ascii="Arial" w:eastAsia="Arial" w:hAnsi="Arial" w:cs="Arial"/>
          <w:color w:val="000000" w:themeColor="text1"/>
        </w:rPr>
      </w:pPr>
      <w:r w:rsidRPr="62B1AEFE">
        <w:rPr>
          <w:rFonts w:ascii="Arial" w:eastAsia="Arial" w:hAnsi="Arial" w:cs="Arial"/>
          <w:color w:val="000000" w:themeColor="text1"/>
          <w:lang w:val="en-US"/>
        </w:rPr>
        <w:t>You will have an opportunity to discuss your feedback with your tutor.</w:t>
      </w:r>
    </w:p>
    <w:p w14:paraId="0D142F6F" w14:textId="5C9C01E4" w:rsidR="000521F8" w:rsidRDefault="3DF65E6F" w:rsidP="00516A24">
      <w:pPr>
        <w:spacing w:line="480" w:lineRule="auto"/>
        <w:rPr>
          <w:rFonts w:ascii="Arial" w:hAnsi="Arial" w:cs="Arial"/>
          <w:b/>
        </w:rPr>
      </w:pPr>
      <w:r w:rsidRPr="62B1AEFE">
        <w:rPr>
          <w:rFonts w:ascii="Arial" w:eastAsia="Arial" w:hAnsi="Arial" w:cs="Arial"/>
          <w:b/>
          <w:bCs/>
          <w:color w:val="000000" w:themeColor="text1"/>
          <w:lang w:val="en-US"/>
        </w:rPr>
        <w:t>Feedback will be returned on assessed work within 20 working days of submission.</w:t>
      </w:r>
    </w:p>
    <w:p w14:paraId="4475AD14" w14:textId="77777777" w:rsidR="000521F8" w:rsidRDefault="000521F8">
      <w:pPr>
        <w:rPr>
          <w:rFonts w:ascii="Arial" w:hAnsi="Arial" w:cs="Arial"/>
          <w:b/>
        </w:rPr>
      </w:pPr>
    </w:p>
    <w:p w14:paraId="120C4E94" w14:textId="77777777" w:rsidR="000521F8" w:rsidRDefault="000521F8">
      <w:pPr>
        <w:rPr>
          <w:rFonts w:ascii="Arial" w:hAnsi="Arial" w:cs="Arial"/>
          <w:b/>
          <w:bCs/>
          <w:lang w:val="en-US"/>
        </w:rPr>
      </w:pPr>
    </w:p>
    <w:p w14:paraId="42AFC42D" w14:textId="77777777" w:rsidR="000521F8" w:rsidRDefault="000521F8">
      <w:pPr>
        <w:pStyle w:val="BodyText"/>
        <w:rPr>
          <w:rFonts w:ascii="Arial" w:hAnsi="Arial" w:cs="Arial"/>
          <w:i/>
        </w:rPr>
      </w:pPr>
    </w:p>
    <w:p w14:paraId="271CA723" w14:textId="77777777" w:rsidR="000521F8" w:rsidRDefault="000521F8"/>
    <w:sectPr w:rsidR="000521F8" w:rsidSect="00516A24">
      <w:pgSz w:w="11906" w:h="16838"/>
      <w:pgMar w:top="766" w:right="851" w:bottom="992" w:left="1134" w:header="709"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521C2" w14:textId="77777777" w:rsidR="00047025" w:rsidRDefault="00047025">
      <w:r>
        <w:separator/>
      </w:r>
    </w:p>
  </w:endnote>
  <w:endnote w:type="continuationSeparator" w:id="0">
    <w:p w14:paraId="76A42B2A" w14:textId="77777777" w:rsidR="00047025" w:rsidRDefault="00047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font1019">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OCR A Std">
    <w:altName w:val="Calibri"/>
    <w:panose1 w:val="00000000000000000000"/>
    <w:charset w:val="4D"/>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1747B" w14:textId="77777777" w:rsidR="00400E87" w:rsidRDefault="00400E87">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739E5AB0" w14:textId="77777777" w:rsidR="00400E87" w:rsidRDefault="00400E8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3E1C" w14:textId="77777777" w:rsidR="00400E87" w:rsidRDefault="00400E8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D915" w14:textId="77777777" w:rsidR="00A43195" w:rsidRDefault="00A4319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314A" w14:textId="77777777" w:rsidR="006453A3" w:rsidRDefault="006453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4BC2F" w14:textId="77777777" w:rsidR="006453A3" w:rsidRDefault="006453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B197" w14:textId="77777777" w:rsidR="006453A3" w:rsidRDefault="006453A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7F79E" w14:textId="77777777" w:rsidR="00D718CB" w:rsidRDefault="00D718CB">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7B735292" w14:textId="77777777" w:rsidR="00D718CB" w:rsidRDefault="00D718CB">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6A3E0" w14:textId="77777777" w:rsidR="00D718CB" w:rsidRDefault="00D718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7FCC7" w14:textId="77777777" w:rsidR="00047025" w:rsidRDefault="00047025">
      <w:r>
        <w:separator/>
      </w:r>
    </w:p>
  </w:footnote>
  <w:footnote w:type="continuationSeparator" w:id="0">
    <w:p w14:paraId="337C6C72" w14:textId="77777777" w:rsidR="00047025" w:rsidRDefault="00047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3CA67" w14:textId="77777777" w:rsidR="006453A3" w:rsidRDefault="006453A3">
    <w:pPr>
      <w:pStyle w:val="Header1"/>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1341" w14:textId="77777777" w:rsidR="006453A3" w:rsidRDefault="006453A3">
    <w:pPr>
      <w:pStyle w:val="Header1"/>
    </w:pP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48E9" w14:textId="77777777" w:rsidR="006453A3" w:rsidRDefault="006453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2"/>
    <w:lvl w:ilvl="0">
      <w:start w:val="1"/>
      <w:numFmt w:val="bullet"/>
      <w:lvlText w:val=""/>
      <w:lvlJc w:val="left"/>
      <w:pPr>
        <w:tabs>
          <w:tab w:val="num" w:pos="0"/>
        </w:tabs>
        <w:ind w:left="1440" w:hanging="360"/>
      </w:pPr>
      <w:rPr>
        <w:rFonts w:ascii="Symbol" w:hAnsi="Symbol" w:cs="Symbol" w:hint="default"/>
      </w:rPr>
    </w:lvl>
  </w:abstractNum>
  <w:abstractNum w:abstractNumId="2" w15:restartNumberingAfterBreak="0">
    <w:nsid w:val="00000003"/>
    <w:multiLevelType w:val="singleLevel"/>
    <w:tmpl w:val="00000003"/>
    <w:name w:val="WW8Num18"/>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20"/>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5"/>
    <w:multiLevelType w:val="singleLevel"/>
    <w:tmpl w:val="00000005"/>
    <w:name w:val="WW8Num21"/>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24"/>
    <w:lvl w:ilvl="0">
      <w:start w:val="1"/>
      <w:numFmt w:val="decimal"/>
      <w:lvlText w:val="%1."/>
      <w:lvlJc w:val="left"/>
      <w:pPr>
        <w:tabs>
          <w:tab w:val="num" w:pos="0"/>
        </w:tabs>
        <w:ind w:left="360" w:hanging="360"/>
      </w:pPr>
      <w:rPr>
        <w:rFonts w:ascii="Arial" w:hAnsi="Arial" w:cs="Arial"/>
        <w:b/>
        <w:sz w:val="22"/>
        <w:szCs w:val="22"/>
      </w:rPr>
    </w:lvl>
  </w:abstractNum>
  <w:abstractNum w:abstractNumId="6" w15:restartNumberingAfterBreak="0">
    <w:nsid w:val="00000007"/>
    <w:multiLevelType w:val="singleLevel"/>
    <w:tmpl w:val="00000007"/>
    <w:name w:val="WW8Num31"/>
    <w:lvl w:ilvl="0">
      <w:start w:val="1"/>
      <w:numFmt w:val="decimal"/>
      <w:lvlText w:val="%1."/>
      <w:lvlJc w:val="left"/>
      <w:pPr>
        <w:tabs>
          <w:tab w:val="num" w:pos="0"/>
        </w:tabs>
        <w:ind w:left="360" w:hanging="360"/>
      </w:pPr>
      <w:rPr>
        <w:rFonts w:ascii="Arial" w:hAnsi="Arial" w:cs="Arial"/>
        <w:b/>
        <w:sz w:val="22"/>
        <w:szCs w:val="22"/>
      </w:rPr>
    </w:lvl>
  </w:abstractNum>
  <w:abstractNum w:abstractNumId="7" w15:restartNumberingAfterBreak="0">
    <w:nsid w:val="00000008"/>
    <w:multiLevelType w:val="singleLevel"/>
    <w:tmpl w:val="00000008"/>
    <w:name w:val="WW8Num33"/>
    <w:lvl w:ilvl="0">
      <w:start w:val="1"/>
      <w:numFmt w:val="bullet"/>
      <w:lvlText w:val=""/>
      <w:lvlJc w:val="left"/>
      <w:pPr>
        <w:tabs>
          <w:tab w:val="num" w:pos="0"/>
        </w:tabs>
        <w:ind w:left="2160" w:hanging="360"/>
      </w:pPr>
      <w:rPr>
        <w:rFonts w:ascii="Symbol" w:hAnsi="Symbol" w:cs="Symbol" w:hint="default"/>
      </w:rPr>
    </w:lvl>
  </w:abstractNum>
  <w:abstractNum w:abstractNumId="8" w15:restartNumberingAfterBreak="0">
    <w:nsid w:val="00000009"/>
    <w:multiLevelType w:val="singleLevel"/>
    <w:tmpl w:val="00000009"/>
    <w:name w:val="WW8Num35"/>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A"/>
    <w:multiLevelType w:val="multilevel"/>
    <w:tmpl w:val="0000000A"/>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51E4958"/>
    <w:multiLevelType w:val="hybridMultilevel"/>
    <w:tmpl w:val="87348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05782E"/>
    <w:multiLevelType w:val="multilevel"/>
    <w:tmpl w:val="99B2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4E6F85"/>
    <w:multiLevelType w:val="multilevel"/>
    <w:tmpl w:val="1FE0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950061"/>
    <w:multiLevelType w:val="multilevel"/>
    <w:tmpl w:val="4A04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5A381A"/>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7397AAF"/>
    <w:multiLevelType w:val="hybridMultilevel"/>
    <w:tmpl w:val="9CDAFDA2"/>
    <w:lvl w:ilvl="0" w:tplc="C9425BDA">
      <w:start w:val="1"/>
      <w:numFmt w:val="bullet"/>
      <w:lvlText w:val=""/>
      <w:lvlJc w:val="left"/>
      <w:pPr>
        <w:ind w:left="720" w:hanging="360"/>
      </w:pPr>
      <w:rPr>
        <w:rFonts w:ascii="Symbol" w:hAnsi="Symbol" w:hint="default"/>
      </w:rPr>
    </w:lvl>
    <w:lvl w:ilvl="1" w:tplc="4FCA7724">
      <w:start w:val="1"/>
      <w:numFmt w:val="bullet"/>
      <w:lvlText w:val="o"/>
      <w:lvlJc w:val="left"/>
      <w:pPr>
        <w:ind w:left="1440" w:hanging="360"/>
      </w:pPr>
      <w:rPr>
        <w:rFonts w:ascii="Courier New" w:hAnsi="Courier New" w:hint="default"/>
      </w:rPr>
    </w:lvl>
    <w:lvl w:ilvl="2" w:tplc="10B07C4E">
      <w:start w:val="1"/>
      <w:numFmt w:val="bullet"/>
      <w:lvlText w:val=""/>
      <w:lvlJc w:val="left"/>
      <w:pPr>
        <w:ind w:left="2160" w:hanging="360"/>
      </w:pPr>
      <w:rPr>
        <w:rFonts w:ascii="Wingdings" w:hAnsi="Wingdings" w:hint="default"/>
      </w:rPr>
    </w:lvl>
    <w:lvl w:ilvl="3" w:tplc="196A3912">
      <w:start w:val="1"/>
      <w:numFmt w:val="bullet"/>
      <w:lvlText w:val=""/>
      <w:lvlJc w:val="left"/>
      <w:pPr>
        <w:ind w:left="2880" w:hanging="360"/>
      </w:pPr>
      <w:rPr>
        <w:rFonts w:ascii="Symbol" w:hAnsi="Symbol" w:hint="default"/>
      </w:rPr>
    </w:lvl>
    <w:lvl w:ilvl="4" w:tplc="C32E3D3E">
      <w:start w:val="1"/>
      <w:numFmt w:val="bullet"/>
      <w:lvlText w:val="o"/>
      <w:lvlJc w:val="left"/>
      <w:pPr>
        <w:ind w:left="3600" w:hanging="360"/>
      </w:pPr>
      <w:rPr>
        <w:rFonts w:ascii="Courier New" w:hAnsi="Courier New" w:hint="default"/>
      </w:rPr>
    </w:lvl>
    <w:lvl w:ilvl="5" w:tplc="C70A7138">
      <w:start w:val="1"/>
      <w:numFmt w:val="bullet"/>
      <w:lvlText w:val=""/>
      <w:lvlJc w:val="left"/>
      <w:pPr>
        <w:ind w:left="4320" w:hanging="360"/>
      </w:pPr>
      <w:rPr>
        <w:rFonts w:ascii="Wingdings" w:hAnsi="Wingdings" w:hint="default"/>
      </w:rPr>
    </w:lvl>
    <w:lvl w:ilvl="6" w:tplc="0DDE416C">
      <w:start w:val="1"/>
      <w:numFmt w:val="bullet"/>
      <w:lvlText w:val=""/>
      <w:lvlJc w:val="left"/>
      <w:pPr>
        <w:ind w:left="5040" w:hanging="360"/>
      </w:pPr>
      <w:rPr>
        <w:rFonts w:ascii="Symbol" w:hAnsi="Symbol" w:hint="default"/>
      </w:rPr>
    </w:lvl>
    <w:lvl w:ilvl="7" w:tplc="45F8C58C">
      <w:start w:val="1"/>
      <w:numFmt w:val="bullet"/>
      <w:lvlText w:val="o"/>
      <w:lvlJc w:val="left"/>
      <w:pPr>
        <w:ind w:left="5760" w:hanging="360"/>
      </w:pPr>
      <w:rPr>
        <w:rFonts w:ascii="Courier New" w:hAnsi="Courier New" w:hint="default"/>
      </w:rPr>
    </w:lvl>
    <w:lvl w:ilvl="8" w:tplc="06EAADE4">
      <w:start w:val="1"/>
      <w:numFmt w:val="bullet"/>
      <w:lvlText w:val=""/>
      <w:lvlJc w:val="left"/>
      <w:pPr>
        <w:ind w:left="6480" w:hanging="360"/>
      </w:pPr>
      <w:rPr>
        <w:rFonts w:ascii="Wingdings" w:hAnsi="Wingdings" w:hint="default"/>
      </w:rPr>
    </w:lvl>
  </w:abstractNum>
  <w:abstractNum w:abstractNumId="16" w15:restartNumberingAfterBreak="0">
    <w:nsid w:val="4C9C3A9A"/>
    <w:multiLevelType w:val="multilevel"/>
    <w:tmpl w:val="D91E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3054DC"/>
    <w:multiLevelType w:val="hybridMultilevel"/>
    <w:tmpl w:val="72F24E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596839FB"/>
    <w:multiLevelType w:val="hybridMultilevel"/>
    <w:tmpl w:val="05E69960"/>
    <w:lvl w:ilvl="0" w:tplc="A7169EF8">
      <w:start w:val="1"/>
      <w:numFmt w:val="bullet"/>
      <w:lvlText w:val=""/>
      <w:lvlJc w:val="left"/>
      <w:pPr>
        <w:ind w:left="720" w:hanging="360"/>
      </w:pPr>
      <w:rPr>
        <w:rFonts w:ascii="Symbol" w:hAnsi="Symbol" w:hint="default"/>
      </w:rPr>
    </w:lvl>
    <w:lvl w:ilvl="1" w:tplc="0A3630EE">
      <w:start w:val="1"/>
      <w:numFmt w:val="bullet"/>
      <w:lvlText w:val="o"/>
      <w:lvlJc w:val="left"/>
      <w:pPr>
        <w:ind w:left="1440" w:hanging="360"/>
      </w:pPr>
      <w:rPr>
        <w:rFonts w:ascii="Courier New" w:hAnsi="Courier New" w:hint="default"/>
      </w:rPr>
    </w:lvl>
    <w:lvl w:ilvl="2" w:tplc="80F00E76">
      <w:start w:val="1"/>
      <w:numFmt w:val="bullet"/>
      <w:lvlText w:val=""/>
      <w:lvlJc w:val="left"/>
      <w:pPr>
        <w:ind w:left="2160" w:hanging="360"/>
      </w:pPr>
      <w:rPr>
        <w:rFonts w:ascii="Wingdings" w:hAnsi="Wingdings" w:hint="default"/>
      </w:rPr>
    </w:lvl>
    <w:lvl w:ilvl="3" w:tplc="3968B304">
      <w:start w:val="1"/>
      <w:numFmt w:val="bullet"/>
      <w:lvlText w:val=""/>
      <w:lvlJc w:val="left"/>
      <w:pPr>
        <w:ind w:left="2880" w:hanging="360"/>
      </w:pPr>
      <w:rPr>
        <w:rFonts w:ascii="Symbol" w:hAnsi="Symbol" w:hint="default"/>
      </w:rPr>
    </w:lvl>
    <w:lvl w:ilvl="4" w:tplc="16449244">
      <w:start w:val="1"/>
      <w:numFmt w:val="bullet"/>
      <w:lvlText w:val="o"/>
      <w:lvlJc w:val="left"/>
      <w:pPr>
        <w:ind w:left="3600" w:hanging="360"/>
      </w:pPr>
      <w:rPr>
        <w:rFonts w:ascii="Courier New" w:hAnsi="Courier New" w:hint="default"/>
      </w:rPr>
    </w:lvl>
    <w:lvl w:ilvl="5" w:tplc="D83C2636">
      <w:start w:val="1"/>
      <w:numFmt w:val="bullet"/>
      <w:lvlText w:val=""/>
      <w:lvlJc w:val="left"/>
      <w:pPr>
        <w:ind w:left="4320" w:hanging="360"/>
      </w:pPr>
      <w:rPr>
        <w:rFonts w:ascii="Wingdings" w:hAnsi="Wingdings" w:hint="default"/>
      </w:rPr>
    </w:lvl>
    <w:lvl w:ilvl="6" w:tplc="3B208B84">
      <w:start w:val="1"/>
      <w:numFmt w:val="bullet"/>
      <w:lvlText w:val=""/>
      <w:lvlJc w:val="left"/>
      <w:pPr>
        <w:ind w:left="5040" w:hanging="360"/>
      </w:pPr>
      <w:rPr>
        <w:rFonts w:ascii="Symbol" w:hAnsi="Symbol" w:hint="default"/>
      </w:rPr>
    </w:lvl>
    <w:lvl w:ilvl="7" w:tplc="CA7471D2">
      <w:start w:val="1"/>
      <w:numFmt w:val="bullet"/>
      <w:lvlText w:val="o"/>
      <w:lvlJc w:val="left"/>
      <w:pPr>
        <w:ind w:left="5760" w:hanging="360"/>
      </w:pPr>
      <w:rPr>
        <w:rFonts w:ascii="Courier New" w:hAnsi="Courier New" w:hint="default"/>
      </w:rPr>
    </w:lvl>
    <w:lvl w:ilvl="8" w:tplc="F3F217CE">
      <w:start w:val="1"/>
      <w:numFmt w:val="bullet"/>
      <w:lvlText w:val=""/>
      <w:lvlJc w:val="left"/>
      <w:pPr>
        <w:ind w:left="6480" w:hanging="360"/>
      </w:pPr>
      <w:rPr>
        <w:rFonts w:ascii="Wingdings" w:hAnsi="Wingdings" w:hint="default"/>
      </w:rPr>
    </w:lvl>
  </w:abstractNum>
  <w:abstractNum w:abstractNumId="19" w15:restartNumberingAfterBreak="0">
    <w:nsid w:val="5B5F17B1"/>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7D3AB1"/>
    <w:multiLevelType w:val="multilevel"/>
    <w:tmpl w:val="C438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FF060A"/>
    <w:multiLevelType w:val="multilevel"/>
    <w:tmpl w:val="B26C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C8610B"/>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1227FA"/>
    <w:multiLevelType w:val="multilevel"/>
    <w:tmpl w:val="CF72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8168696">
    <w:abstractNumId w:val="15"/>
  </w:num>
  <w:num w:numId="2" w16cid:durableId="1227842173">
    <w:abstractNumId w:val="18"/>
  </w:num>
  <w:num w:numId="3" w16cid:durableId="1796018643">
    <w:abstractNumId w:val="0"/>
  </w:num>
  <w:num w:numId="4" w16cid:durableId="518473031">
    <w:abstractNumId w:val="1"/>
  </w:num>
  <w:num w:numId="5" w16cid:durableId="1339234706">
    <w:abstractNumId w:val="2"/>
  </w:num>
  <w:num w:numId="6" w16cid:durableId="1016689902">
    <w:abstractNumId w:val="3"/>
  </w:num>
  <w:num w:numId="7" w16cid:durableId="1362438918">
    <w:abstractNumId w:val="4"/>
  </w:num>
  <w:num w:numId="8" w16cid:durableId="524641049">
    <w:abstractNumId w:val="5"/>
  </w:num>
  <w:num w:numId="9" w16cid:durableId="1592860634">
    <w:abstractNumId w:val="6"/>
  </w:num>
  <w:num w:numId="10" w16cid:durableId="582378988">
    <w:abstractNumId w:val="7"/>
  </w:num>
  <w:num w:numId="11" w16cid:durableId="708383314">
    <w:abstractNumId w:val="8"/>
  </w:num>
  <w:num w:numId="12" w16cid:durableId="95904976">
    <w:abstractNumId w:val="9"/>
  </w:num>
  <w:num w:numId="13" w16cid:durableId="1335110460">
    <w:abstractNumId w:val="23"/>
  </w:num>
  <w:num w:numId="14" w16cid:durableId="489517511">
    <w:abstractNumId w:val="10"/>
  </w:num>
  <w:num w:numId="15" w16cid:durableId="927081734">
    <w:abstractNumId w:val="14"/>
  </w:num>
  <w:num w:numId="16" w16cid:durableId="2441572">
    <w:abstractNumId w:val="22"/>
  </w:num>
  <w:num w:numId="17" w16cid:durableId="1048063858">
    <w:abstractNumId w:val="17"/>
  </w:num>
  <w:num w:numId="18" w16cid:durableId="291860595">
    <w:abstractNumId w:val="24"/>
  </w:num>
  <w:num w:numId="19" w16cid:durableId="77289364">
    <w:abstractNumId w:val="13"/>
  </w:num>
  <w:num w:numId="20" w16cid:durableId="317880490">
    <w:abstractNumId w:val="25"/>
  </w:num>
  <w:num w:numId="21" w16cid:durableId="816722894">
    <w:abstractNumId w:val="11"/>
  </w:num>
  <w:num w:numId="22" w16cid:durableId="45373536">
    <w:abstractNumId w:val="12"/>
  </w:num>
  <w:num w:numId="23" w16cid:durableId="887841560">
    <w:abstractNumId w:val="20"/>
  </w:num>
  <w:num w:numId="24" w16cid:durableId="1421290947">
    <w:abstractNumId w:val="16"/>
  </w:num>
  <w:num w:numId="25" w16cid:durableId="1529567657">
    <w:abstractNumId w:val="21"/>
  </w:num>
  <w:num w:numId="26" w16cid:durableId="19104594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412"/>
    <w:rsid w:val="000143B3"/>
    <w:rsid w:val="000240E0"/>
    <w:rsid w:val="00044AFA"/>
    <w:rsid w:val="00047025"/>
    <w:rsid w:val="000521F8"/>
    <w:rsid w:val="00061119"/>
    <w:rsid w:val="00073C2A"/>
    <w:rsid w:val="00077F27"/>
    <w:rsid w:val="000B700B"/>
    <w:rsid w:val="000D337E"/>
    <w:rsid w:val="00117BC1"/>
    <w:rsid w:val="001331F3"/>
    <w:rsid w:val="0016735B"/>
    <w:rsid w:val="00174178"/>
    <w:rsid w:val="001C24C9"/>
    <w:rsid w:val="001C2C46"/>
    <w:rsid w:val="00214742"/>
    <w:rsid w:val="00247AF6"/>
    <w:rsid w:val="002532D0"/>
    <w:rsid w:val="00257837"/>
    <w:rsid w:val="00260C21"/>
    <w:rsid w:val="00267E26"/>
    <w:rsid w:val="002B1734"/>
    <w:rsid w:val="002C11F6"/>
    <w:rsid w:val="00317A8E"/>
    <w:rsid w:val="00366F42"/>
    <w:rsid w:val="0038509A"/>
    <w:rsid w:val="00397F8A"/>
    <w:rsid w:val="003C277D"/>
    <w:rsid w:val="003D61E4"/>
    <w:rsid w:val="003F0081"/>
    <w:rsid w:val="003F07EC"/>
    <w:rsid w:val="00400E87"/>
    <w:rsid w:val="0041053E"/>
    <w:rsid w:val="004254D0"/>
    <w:rsid w:val="0045702A"/>
    <w:rsid w:val="004755FD"/>
    <w:rsid w:val="00481629"/>
    <w:rsid w:val="00486CD6"/>
    <w:rsid w:val="004E2D0E"/>
    <w:rsid w:val="004F4B3A"/>
    <w:rsid w:val="00512B08"/>
    <w:rsid w:val="00512B30"/>
    <w:rsid w:val="00516A24"/>
    <w:rsid w:val="00536265"/>
    <w:rsid w:val="005501BD"/>
    <w:rsid w:val="00594786"/>
    <w:rsid w:val="005B1B59"/>
    <w:rsid w:val="00626EA7"/>
    <w:rsid w:val="006453A3"/>
    <w:rsid w:val="00652B34"/>
    <w:rsid w:val="00675E2C"/>
    <w:rsid w:val="006A6799"/>
    <w:rsid w:val="006A73CF"/>
    <w:rsid w:val="006B3A08"/>
    <w:rsid w:val="006D66AE"/>
    <w:rsid w:val="00712C81"/>
    <w:rsid w:val="00716174"/>
    <w:rsid w:val="00717704"/>
    <w:rsid w:val="00720572"/>
    <w:rsid w:val="007366C1"/>
    <w:rsid w:val="00765C78"/>
    <w:rsid w:val="0077653E"/>
    <w:rsid w:val="007870B3"/>
    <w:rsid w:val="00791FB3"/>
    <w:rsid w:val="007B0DBC"/>
    <w:rsid w:val="0080381C"/>
    <w:rsid w:val="008120E4"/>
    <w:rsid w:val="00822325"/>
    <w:rsid w:val="00826BA4"/>
    <w:rsid w:val="00827412"/>
    <w:rsid w:val="008313D3"/>
    <w:rsid w:val="008371E8"/>
    <w:rsid w:val="00847758"/>
    <w:rsid w:val="00872A0C"/>
    <w:rsid w:val="008A6A1E"/>
    <w:rsid w:val="008B2561"/>
    <w:rsid w:val="008C64F4"/>
    <w:rsid w:val="008E5893"/>
    <w:rsid w:val="00927E49"/>
    <w:rsid w:val="00962F55"/>
    <w:rsid w:val="00971200"/>
    <w:rsid w:val="009A6EC3"/>
    <w:rsid w:val="009B6681"/>
    <w:rsid w:val="009D7AC9"/>
    <w:rsid w:val="00A43195"/>
    <w:rsid w:val="00A5767C"/>
    <w:rsid w:val="00A638EA"/>
    <w:rsid w:val="00A847A8"/>
    <w:rsid w:val="00A849E4"/>
    <w:rsid w:val="00AA37F3"/>
    <w:rsid w:val="00AA4BF8"/>
    <w:rsid w:val="00AE7468"/>
    <w:rsid w:val="00AE7BF5"/>
    <w:rsid w:val="00B60476"/>
    <w:rsid w:val="00B739AF"/>
    <w:rsid w:val="00B84688"/>
    <w:rsid w:val="00BA068D"/>
    <w:rsid w:val="00C07E1A"/>
    <w:rsid w:val="00C20DF2"/>
    <w:rsid w:val="00C535B0"/>
    <w:rsid w:val="00C663A4"/>
    <w:rsid w:val="00C72B14"/>
    <w:rsid w:val="00C751CE"/>
    <w:rsid w:val="00CD4046"/>
    <w:rsid w:val="00CD66FA"/>
    <w:rsid w:val="00CE6085"/>
    <w:rsid w:val="00CF4609"/>
    <w:rsid w:val="00D16772"/>
    <w:rsid w:val="00D2558B"/>
    <w:rsid w:val="00D47D61"/>
    <w:rsid w:val="00D718CB"/>
    <w:rsid w:val="00D8063E"/>
    <w:rsid w:val="00D873AF"/>
    <w:rsid w:val="00DB292A"/>
    <w:rsid w:val="00DB2A7E"/>
    <w:rsid w:val="00E17C12"/>
    <w:rsid w:val="00E215DE"/>
    <w:rsid w:val="00E256F9"/>
    <w:rsid w:val="00E4258A"/>
    <w:rsid w:val="00E47940"/>
    <w:rsid w:val="00E55E1B"/>
    <w:rsid w:val="00E71E41"/>
    <w:rsid w:val="00E74B36"/>
    <w:rsid w:val="00E87DAD"/>
    <w:rsid w:val="00E936FF"/>
    <w:rsid w:val="00E94848"/>
    <w:rsid w:val="00EB27C1"/>
    <w:rsid w:val="00EB510D"/>
    <w:rsid w:val="00F00AC9"/>
    <w:rsid w:val="00F01EA6"/>
    <w:rsid w:val="00F12BCB"/>
    <w:rsid w:val="00F765FA"/>
    <w:rsid w:val="00F80C84"/>
    <w:rsid w:val="00F84D03"/>
    <w:rsid w:val="00F86B55"/>
    <w:rsid w:val="00FA34C7"/>
    <w:rsid w:val="00FD6299"/>
    <w:rsid w:val="00FE10F2"/>
    <w:rsid w:val="01ED5830"/>
    <w:rsid w:val="020170C7"/>
    <w:rsid w:val="029B20E0"/>
    <w:rsid w:val="02CF69D7"/>
    <w:rsid w:val="034D1325"/>
    <w:rsid w:val="03EE8573"/>
    <w:rsid w:val="04C46BEE"/>
    <w:rsid w:val="062AD7AA"/>
    <w:rsid w:val="07470B18"/>
    <w:rsid w:val="080A996C"/>
    <w:rsid w:val="0820E999"/>
    <w:rsid w:val="0BA0B6C6"/>
    <w:rsid w:val="0FA126AC"/>
    <w:rsid w:val="1013FB3F"/>
    <w:rsid w:val="111C2846"/>
    <w:rsid w:val="12113B2E"/>
    <w:rsid w:val="130E9AA7"/>
    <w:rsid w:val="14343FAC"/>
    <w:rsid w:val="14979F58"/>
    <w:rsid w:val="16C0D986"/>
    <w:rsid w:val="17150488"/>
    <w:rsid w:val="1A1A525B"/>
    <w:rsid w:val="1B51E46B"/>
    <w:rsid w:val="1F503A77"/>
    <w:rsid w:val="206CBFE2"/>
    <w:rsid w:val="22017AE3"/>
    <w:rsid w:val="22BDEE8C"/>
    <w:rsid w:val="237777D3"/>
    <w:rsid w:val="23C1DF64"/>
    <w:rsid w:val="23FD8807"/>
    <w:rsid w:val="26954327"/>
    <w:rsid w:val="275C9733"/>
    <w:rsid w:val="28B48B3A"/>
    <w:rsid w:val="292FBA86"/>
    <w:rsid w:val="2A12CCD0"/>
    <w:rsid w:val="2AA8BD2E"/>
    <w:rsid w:val="2BFE9274"/>
    <w:rsid w:val="2CA30A26"/>
    <w:rsid w:val="2CB894E0"/>
    <w:rsid w:val="2CBEC4FB"/>
    <w:rsid w:val="2CD16233"/>
    <w:rsid w:val="2D985784"/>
    <w:rsid w:val="2DAC0CE8"/>
    <w:rsid w:val="2DCBC45C"/>
    <w:rsid w:val="2DE8B9D8"/>
    <w:rsid w:val="2E48F027"/>
    <w:rsid w:val="2F367B8E"/>
    <w:rsid w:val="2F9B64A2"/>
    <w:rsid w:val="31362336"/>
    <w:rsid w:val="31A4D356"/>
    <w:rsid w:val="31B94CDB"/>
    <w:rsid w:val="32588CF0"/>
    <w:rsid w:val="3447E7A1"/>
    <w:rsid w:val="35452CBF"/>
    <w:rsid w:val="38AEA617"/>
    <w:rsid w:val="39DC40AD"/>
    <w:rsid w:val="3BE4EDEB"/>
    <w:rsid w:val="3D500087"/>
    <w:rsid w:val="3DF65E6F"/>
    <w:rsid w:val="40A54B5F"/>
    <w:rsid w:val="41016676"/>
    <w:rsid w:val="412718E6"/>
    <w:rsid w:val="41A81C85"/>
    <w:rsid w:val="42411BC0"/>
    <w:rsid w:val="467DC9D1"/>
    <w:rsid w:val="476902D9"/>
    <w:rsid w:val="494A0E41"/>
    <w:rsid w:val="495B6AA2"/>
    <w:rsid w:val="497A2BBC"/>
    <w:rsid w:val="4BE55E85"/>
    <w:rsid w:val="4D0105BC"/>
    <w:rsid w:val="4EC7636D"/>
    <w:rsid w:val="500EA5FB"/>
    <w:rsid w:val="51848E04"/>
    <w:rsid w:val="51ACBB3B"/>
    <w:rsid w:val="53969AD6"/>
    <w:rsid w:val="54EB208C"/>
    <w:rsid w:val="54F7A67E"/>
    <w:rsid w:val="55EF812A"/>
    <w:rsid w:val="569376DF"/>
    <w:rsid w:val="56FE03DD"/>
    <w:rsid w:val="57931D0F"/>
    <w:rsid w:val="585233AB"/>
    <w:rsid w:val="5873C616"/>
    <w:rsid w:val="5922E48A"/>
    <w:rsid w:val="594691A0"/>
    <w:rsid w:val="5983718E"/>
    <w:rsid w:val="5A2BD610"/>
    <w:rsid w:val="5C4BA75A"/>
    <w:rsid w:val="5E2DB71A"/>
    <w:rsid w:val="5EE617D5"/>
    <w:rsid w:val="5FC653B4"/>
    <w:rsid w:val="5FF1053E"/>
    <w:rsid w:val="60E908C1"/>
    <w:rsid w:val="61EDB791"/>
    <w:rsid w:val="62B1AEFE"/>
    <w:rsid w:val="62E91CE9"/>
    <w:rsid w:val="645F7F2D"/>
    <w:rsid w:val="6492392A"/>
    <w:rsid w:val="6759F775"/>
    <w:rsid w:val="6855CAF0"/>
    <w:rsid w:val="691D0C94"/>
    <w:rsid w:val="694FB34D"/>
    <w:rsid w:val="69B0E67A"/>
    <w:rsid w:val="69E0721D"/>
    <w:rsid w:val="69E8BD33"/>
    <w:rsid w:val="69F79BA8"/>
    <w:rsid w:val="6A09B07A"/>
    <w:rsid w:val="6A6C997C"/>
    <w:rsid w:val="6DC97AC6"/>
    <w:rsid w:val="6E5220FA"/>
    <w:rsid w:val="6F6272E9"/>
    <w:rsid w:val="70303E7D"/>
    <w:rsid w:val="75D1930D"/>
    <w:rsid w:val="760A0F2B"/>
    <w:rsid w:val="764332E1"/>
    <w:rsid w:val="7AA48525"/>
    <w:rsid w:val="7B768039"/>
    <w:rsid w:val="7C602852"/>
    <w:rsid w:val="7E003E1A"/>
    <w:rsid w:val="7E1188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27F539C"/>
  <w15:chartTrackingRefBased/>
  <w15:docId w15:val="{130A4BAF-B4E4-4FCB-ABAB-839D09C2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w:eastAsia="ヒラギノ角ゴ Pro W3" w:hAnsi="Times" w:cs="Times"/>
      <w:color w:val="000000"/>
      <w:sz w:val="24"/>
      <w:szCs w:val="24"/>
      <w:lang w:eastAsia="ar-SA"/>
    </w:rPr>
  </w:style>
  <w:style w:type="paragraph" w:styleId="Heading1">
    <w:name w:val="heading 1"/>
    <w:basedOn w:val="Normal"/>
    <w:next w:val="BodyText"/>
    <w:qFormat/>
    <w:pPr>
      <w:keepNext/>
      <w:keepLines/>
      <w:numPr>
        <w:numId w:val="3"/>
      </w:numPr>
      <w:spacing w:before="480"/>
      <w:outlineLvl w:val="0"/>
    </w:pPr>
    <w:rPr>
      <w:rFonts w:ascii="Calibri" w:hAnsi="Calibri" w:cs="font1019"/>
      <w:b/>
      <w:bCs/>
      <w:color w:val="345A8A"/>
      <w:sz w:val="32"/>
      <w:szCs w:val="32"/>
    </w:rPr>
  </w:style>
  <w:style w:type="paragraph" w:styleId="Heading2">
    <w:name w:val="heading 2"/>
    <w:basedOn w:val="Normal"/>
    <w:next w:val="BodyText"/>
    <w:qFormat/>
    <w:pPr>
      <w:keepNext/>
      <w:numPr>
        <w:ilvl w:val="1"/>
        <w:numId w:val="3"/>
      </w:numPr>
      <w:jc w:val="both"/>
      <w:outlineLvl w:val="1"/>
    </w:pPr>
    <w:rPr>
      <w:rFonts w:ascii="Cambria" w:eastAsia="Times New Roman" w:hAnsi="Cambria" w:cs="Cambria"/>
      <w:b/>
      <w:color w:val="00000A"/>
      <w:szCs w:val="20"/>
    </w:rPr>
  </w:style>
  <w:style w:type="paragraph" w:styleId="Heading3">
    <w:name w:val="heading 3"/>
    <w:basedOn w:val="Heading2"/>
    <w:next w:val="Normal"/>
    <w:qFormat/>
    <w:pPr>
      <w:numPr>
        <w:ilvl w:val="0"/>
        <w:numId w:val="0"/>
      </w:numPr>
      <w:suppressAutoHyphens w:val="0"/>
      <w:spacing w:before="240" w:after="240"/>
      <w:outlineLvl w:val="2"/>
    </w:pPr>
    <w:rPr>
      <w:rFonts w:ascii="Arial" w:hAnsi="Arial" w:cs="Arial"/>
      <w:color w:val="000000"/>
      <w:sz w:val="22"/>
      <w:szCs w:val="24"/>
    </w:rPr>
  </w:style>
  <w:style w:type="paragraph" w:styleId="Heading4">
    <w:name w:val="heading 4"/>
    <w:basedOn w:val="Normal"/>
    <w:next w:val="BodyText"/>
    <w:qFormat/>
    <w:pPr>
      <w:keepNext/>
      <w:keepLines/>
      <w:numPr>
        <w:ilvl w:val="3"/>
        <w:numId w:val="3"/>
      </w:numPr>
      <w:spacing w:before="40"/>
      <w:outlineLvl w:val="3"/>
    </w:pPr>
    <w:rPr>
      <w:rFonts w:ascii="Calibri" w:hAnsi="Calibri" w:cs="font1019"/>
      <w:i/>
      <w:iCs/>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szCs w:val="2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sz w:val="20"/>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sz w:val="16"/>
      <w:szCs w:val="16"/>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w:hAnsi="Arial" w:cs="Arial" w:hint="default"/>
      <w:b/>
      <w:i w:val="0"/>
      <w:sz w:val="22"/>
    </w:rPr>
  </w:style>
  <w:style w:type="character" w:customStyle="1" w:styleId="WW8Num17z2">
    <w:name w:val="WW8Num17z2"/>
    <w:rPr>
      <w:rFonts w:ascii="Arial" w:hAnsi="Arial" w:cs="Arial" w:hint="default"/>
      <w:b w:val="0"/>
      <w:i w:val="0"/>
      <w:sz w:val="22"/>
    </w:rPr>
  </w:style>
  <w:style w:type="character" w:customStyle="1" w:styleId="WW8Num17z3">
    <w:name w:val="WW8Num17z3"/>
    <w:rPr>
      <w:rFonts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sz w:val="20"/>
    </w:rPr>
  </w:style>
  <w:style w:type="character" w:customStyle="1" w:styleId="WW8Num23z1">
    <w:name w:val="WW8Num23z1"/>
    <w:rPr>
      <w:rFonts w:ascii="Courier New" w:hAnsi="Courier New" w:cs="Courier New" w:hint="default"/>
      <w:sz w:val="20"/>
    </w:rPr>
  </w:style>
  <w:style w:type="character" w:customStyle="1" w:styleId="WW8Num23z2">
    <w:name w:val="WW8Num23z2"/>
    <w:rPr>
      <w:rFonts w:ascii="Wingdings" w:hAnsi="Wingdings" w:cs="Wingdings" w:hint="default"/>
      <w:sz w:val="20"/>
    </w:rPr>
  </w:style>
  <w:style w:type="character" w:customStyle="1" w:styleId="WW8Num24z0">
    <w:name w:val="WW8Num24z0"/>
    <w:rPr>
      <w:rFonts w:ascii="Arial" w:hAnsi="Arial" w:cs="Arial"/>
      <w:b/>
      <w:sz w:val="22"/>
      <w:szCs w:val="22"/>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hint="default"/>
      <w:sz w:val="20"/>
    </w:rPr>
  </w:style>
  <w:style w:type="character" w:customStyle="1" w:styleId="WW8Num25z1">
    <w:name w:val="WW8Num25z1"/>
    <w:rPr>
      <w:rFonts w:ascii="Courier New" w:hAnsi="Courier New" w:cs="Courier New" w:hint="default"/>
      <w:sz w:val="20"/>
    </w:rPr>
  </w:style>
  <w:style w:type="character" w:customStyle="1" w:styleId="WW8Num25z2">
    <w:name w:val="WW8Num25z2"/>
    <w:rPr>
      <w:rFonts w:ascii="Wingdings" w:hAnsi="Wingdings" w:cs="Wingdings" w:hint="default"/>
      <w:sz w:val="20"/>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sz w:val="20"/>
    </w:rPr>
  </w:style>
  <w:style w:type="character" w:customStyle="1" w:styleId="WW8Num29z1">
    <w:name w:val="WW8Num29z1"/>
    <w:rPr>
      <w:rFonts w:ascii="Courier New" w:hAnsi="Courier New" w:cs="Courier New" w:hint="default"/>
      <w:sz w:val="20"/>
    </w:rPr>
  </w:style>
  <w:style w:type="character" w:customStyle="1" w:styleId="WW8Num29z2">
    <w:name w:val="WW8Num29z2"/>
    <w:rPr>
      <w:rFonts w:ascii="Wingdings" w:hAnsi="Wingdings" w:cs="Wingdings" w:hint="default"/>
      <w:sz w:val="20"/>
    </w:rPr>
  </w:style>
  <w:style w:type="character" w:customStyle="1" w:styleId="WW8Num30z0">
    <w:name w:val="WW8Num30z0"/>
    <w:rPr>
      <w:rFonts w:ascii="Arial" w:hAnsi="Arial" w:cs="Arial"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sz w:val="22"/>
      <w:szCs w:val="22"/>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DefaultParagraphFont1">
    <w:name w:val="Default Paragraph Font1"/>
  </w:style>
  <w:style w:type="character" w:customStyle="1" w:styleId="WW-DefaultParagraphFont">
    <w:name w:val="WW-Default Paragraph Font"/>
  </w:style>
  <w:style w:type="character" w:customStyle="1" w:styleId="PageNumber1">
    <w:name w:val="Page Number1"/>
    <w:rPr>
      <w:color w:val="000000"/>
      <w:sz w:val="24"/>
    </w:rPr>
  </w:style>
  <w:style w:type="character" w:styleId="Hyperlink">
    <w:name w:val="Hyperlink"/>
    <w:rPr>
      <w:color w:val="0000FF"/>
      <w:u w:val="single"/>
    </w:rPr>
  </w:style>
  <w:style w:type="character" w:customStyle="1" w:styleId="BalloonTextChar">
    <w:name w:val="Balloon Text Char"/>
    <w:rPr>
      <w:rFonts w:ascii="Lucida Grande" w:eastAsia="ヒラギノ角ゴ Pro W3" w:hAnsi="Lucida Grande" w:cs="Lucida Grande"/>
      <w:color w:val="000000"/>
      <w:sz w:val="18"/>
      <w:szCs w:val="18"/>
    </w:rPr>
  </w:style>
  <w:style w:type="character" w:customStyle="1" w:styleId="headingChar">
    <w:name w:val="heading Char"/>
    <w:rPr>
      <w:rFonts w:eastAsia="ヒラギノ角ゴ Pro W3"/>
      <w:b/>
      <w:color w:val="000000"/>
      <w:sz w:val="24"/>
    </w:rPr>
  </w:style>
  <w:style w:type="character" w:customStyle="1" w:styleId="FooterChar">
    <w:name w:val="Footer Char"/>
    <w:uiPriority w:val="99"/>
    <w:rPr>
      <w:rFonts w:ascii="Times" w:eastAsia="ヒラギノ角ゴ Pro W3" w:hAnsi="Times" w:cs="Times"/>
      <w:color w:val="000000"/>
      <w:sz w:val="24"/>
      <w:szCs w:val="24"/>
    </w:rPr>
  </w:style>
  <w:style w:type="character" w:customStyle="1" w:styleId="Heading2Char">
    <w:name w:val="Heading 2 Char"/>
    <w:rPr>
      <w:rFonts w:ascii="Cambria" w:hAnsi="Cambria" w:cs="Cambria"/>
      <w:b/>
      <w:sz w:val="24"/>
    </w:rPr>
  </w:style>
  <w:style w:type="character" w:customStyle="1" w:styleId="HeaderChar">
    <w:name w:val="Header Char"/>
    <w:basedOn w:val="WW-DefaultParagraphFont"/>
  </w:style>
  <w:style w:type="character" w:customStyle="1" w:styleId="Heading1Char">
    <w:name w:val="Heading 1 Char"/>
    <w:rPr>
      <w:rFonts w:ascii="Calibri" w:hAnsi="Calibri" w:cs="font1019"/>
      <w:b/>
      <w:bCs/>
      <w:color w:val="345A8A"/>
      <w:sz w:val="32"/>
      <w:szCs w:val="32"/>
    </w:rPr>
  </w:style>
  <w:style w:type="character" w:customStyle="1" w:styleId="normaltextrun">
    <w:name w:val="normaltextrun"/>
    <w:basedOn w:val="WW-DefaultParagraphFont"/>
  </w:style>
  <w:style w:type="character" w:customStyle="1" w:styleId="eop">
    <w:name w:val="eop"/>
    <w:basedOn w:val="WW-DefaultParagraphFont"/>
  </w:style>
  <w:style w:type="character" w:customStyle="1" w:styleId="spellingerror">
    <w:name w:val="spellingerror"/>
    <w:basedOn w:val="WW-DefaultParagraphFont"/>
  </w:style>
  <w:style w:type="character" w:styleId="UnresolvedMention">
    <w:name w:val="Unresolved Mention"/>
    <w:rPr>
      <w:color w:val="605E5C"/>
    </w:rPr>
  </w:style>
  <w:style w:type="character" w:customStyle="1" w:styleId="Heading4Char">
    <w:name w:val="Heading 4 Char"/>
    <w:rPr>
      <w:rFonts w:ascii="Calibri" w:hAnsi="Calibri" w:cs="font1019"/>
      <w:i/>
      <w:iCs/>
      <w:color w:val="365F91"/>
      <w:sz w:val="24"/>
      <w:szCs w:val="24"/>
    </w:rPr>
  </w:style>
  <w:style w:type="character" w:styleId="FollowedHyperlink">
    <w:name w:val="FollowedHyperlink"/>
    <w:rPr>
      <w:color w:val="800080"/>
      <w:u w:val="single"/>
    </w:rPr>
  </w:style>
  <w:style w:type="character" w:customStyle="1" w:styleId="hostel-featured-facilitiesname">
    <w:name w:val="hostel-featured-facilities__name"/>
    <w:basedOn w:val="WW-DefaultParagraphFont"/>
  </w:style>
  <w:style w:type="character" w:customStyle="1" w:styleId="hostel-uspname">
    <w:name w:val="hostel-usp__name"/>
    <w:basedOn w:val="WW-DefaultParagraphFont"/>
  </w:style>
  <w:style w:type="character" w:styleId="Strong">
    <w:name w:val="Strong"/>
    <w:qFormat/>
    <w:rPr>
      <w:b/>
      <w:bCs/>
    </w:rPr>
  </w:style>
  <w:style w:type="character" w:customStyle="1" w:styleId="ListLabel1">
    <w:name w:val="ListLabel 1"/>
    <w:rPr>
      <w:rFonts w:eastAsia="ヒラギノ角ゴ Pro W3"/>
      <w:color w:val="000000"/>
      <w:position w:val="0"/>
      <w:sz w:val="24"/>
      <w:vertAlign w:val="baseline"/>
    </w:rPr>
  </w:style>
  <w:style w:type="character" w:customStyle="1" w:styleId="ListLabel2">
    <w:name w:val="ListLabel 2"/>
    <w:rPr>
      <w:rFonts w:cs="Courier New"/>
    </w:rPr>
  </w:style>
  <w:style w:type="character" w:customStyle="1" w:styleId="ListLabel3">
    <w:name w:val="ListLabel 3"/>
    <w:rPr>
      <w:sz w:val="16"/>
      <w:szCs w:val="16"/>
    </w:rPr>
  </w:style>
  <w:style w:type="character" w:customStyle="1" w:styleId="ListLabel4">
    <w:name w:val="ListLabel 4"/>
    <w:rPr>
      <w:sz w:val="20"/>
    </w:rPr>
  </w:style>
  <w:style w:type="character" w:customStyle="1" w:styleId="Heading3Char">
    <w:name w:val="Heading 3 Char"/>
    <w:rPr>
      <w:rFonts w:ascii="Arial" w:hAnsi="Arial" w:cs="Arial"/>
      <w:b/>
      <w:color w:val="000000"/>
      <w:sz w:val="22"/>
      <w:szCs w:val="24"/>
    </w:rPr>
  </w:style>
  <w:style w:type="character" w:customStyle="1" w:styleId="bulletChar">
    <w:name w:val="bullet Char"/>
    <w:rPr>
      <w:rFonts w:eastAsia="ヒラギノ角ゴ Pro W3"/>
      <w:color w:val="000000"/>
      <w:sz w:val="24"/>
    </w:rPr>
  </w:style>
  <w:style w:type="character" w:customStyle="1" w:styleId="ListParagraphChar">
    <w:name w:val="List Paragraph Char"/>
    <w:rPr>
      <w:rFonts w:ascii="Times" w:eastAsia="ヒラギノ角ゴ Pro W3" w:hAnsi="Times" w:cs="Times"/>
      <w:color w:val="000000"/>
      <w:sz w:val="24"/>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customStyle="1" w:styleId="FreeForm">
    <w:name w:val="Free Form"/>
    <w:pPr>
      <w:suppressAutoHyphens/>
    </w:pPr>
    <w:rPr>
      <w:rFonts w:ascii="Times" w:eastAsia="ヒラギノ角ゴ Pro W3" w:hAnsi="Times" w:cs="Times"/>
      <w:color w:val="000000"/>
      <w:sz w:val="24"/>
      <w:lang w:eastAsia="ar-SA"/>
    </w:rPr>
  </w:style>
  <w:style w:type="paragraph" w:customStyle="1" w:styleId="Header1">
    <w:name w:val="Header1"/>
    <w:pPr>
      <w:tabs>
        <w:tab w:val="center" w:pos="4320"/>
        <w:tab w:val="right" w:pos="8640"/>
      </w:tabs>
      <w:suppressAutoHyphens/>
    </w:pPr>
    <w:rPr>
      <w:rFonts w:ascii="Times" w:eastAsia="ヒラギノ角ゴ Pro W3" w:hAnsi="Times" w:cs="Times"/>
      <w:color w:val="000000"/>
      <w:sz w:val="24"/>
      <w:lang w:eastAsia="ar-SA"/>
    </w:rPr>
  </w:style>
  <w:style w:type="paragraph" w:customStyle="1" w:styleId="Footer1">
    <w:name w:val="Footer1"/>
    <w:pPr>
      <w:tabs>
        <w:tab w:val="center" w:pos="4320"/>
        <w:tab w:val="right" w:pos="8640"/>
      </w:tabs>
      <w:suppressAutoHyphens/>
    </w:pPr>
    <w:rPr>
      <w:rFonts w:ascii="Times" w:eastAsia="ヒラギノ角ゴ Pro W3" w:hAnsi="Times" w:cs="Times"/>
      <w:color w:val="000000"/>
      <w:sz w:val="24"/>
      <w:lang w:eastAsia="ar-SA"/>
    </w:rPr>
  </w:style>
  <w:style w:type="paragraph" w:customStyle="1" w:styleId="heading0">
    <w:name w:val="heading"/>
    <w:pPr>
      <w:tabs>
        <w:tab w:val="left" w:pos="720"/>
        <w:tab w:val="left" w:pos="1440"/>
        <w:tab w:val="left" w:pos="2160"/>
        <w:tab w:val="left" w:pos="2880"/>
      </w:tabs>
      <w:suppressAutoHyphens/>
      <w:spacing w:before="240" w:after="120"/>
      <w:ind w:left="3600" w:hanging="3600"/>
    </w:pPr>
    <w:rPr>
      <w:rFonts w:eastAsia="ヒラギノ角ゴ Pro W3"/>
      <w:b/>
      <w:color w:val="000000"/>
      <w:sz w:val="24"/>
      <w:lang w:eastAsia="ar-SA"/>
    </w:rPr>
  </w:style>
  <w:style w:type="paragraph" w:customStyle="1" w:styleId="bullet">
    <w:name w:val="bullet"/>
    <w:pPr>
      <w:suppressAutoHyphens/>
      <w:spacing w:before="120"/>
      <w:ind w:left="1004" w:hanging="284"/>
      <w:jc w:val="both"/>
    </w:pPr>
    <w:rPr>
      <w:rFonts w:eastAsia="ヒラギノ角ゴ Pro W3"/>
      <w:color w:val="000000"/>
      <w:sz w:val="24"/>
      <w:lang w:eastAsia="ar-SA"/>
    </w:rPr>
  </w:style>
  <w:style w:type="paragraph" w:styleId="ListParagraph">
    <w:name w:val="List Paragraph"/>
    <w:qFormat/>
    <w:pPr>
      <w:suppressAutoHyphens/>
      <w:ind w:left="720"/>
    </w:pPr>
    <w:rPr>
      <w:rFonts w:ascii="Times" w:eastAsia="ヒラギノ角ゴ Pro W3" w:hAnsi="Times" w:cs="Times"/>
      <w:color w:val="000000"/>
      <w:sz w:val="24"/>
      <w:lang w:eastAsia="ar-SA"/>
    </w:rPr>
  </w:style>
  <w:style w:type="paragraph" w:customStyle="1" w:styleId="Heading51">
    <w:name w:val="Heading 51"/>
    <w:pPr>
      <w:keepNext/>
      <w:suppressAutoHyphens/>
      <w:jc w:val="center"/>
    </w:pPr>
    <w:rPr>
      <w:rFonts w:ascii="Arial" w:eastAsia="ヒラギノ角ゴ Pro W3" w:hAnsi="Arial" w:cs="Arial"/>
      <w:b/>
      <w:color w:val="000000"/>
      <w:sz w:val="28"/>
      <w:lang w:eastAsia="ar-SA"/>
    </w:rPr>
  </w:style>
  <w:style w:type="paragraph" w:customStyle="1" w:styleId="Header10">
    <w:name w:val="Header10"/>
    <w:pPr>
      <w:tabs>
        <w:tab w:val="center" w:pos="4320"/>
        <w:tab w:val="right" w:pos="8640"/>
      </w:tabs>
      <w:suppressAutoHyphens/>
    </w:pPr>
    <w:rPr>
      <w:rFonts w:ascii="Times" w:eastAsia="ヒラギノ角ゴ Pro W3" w:hAnsi="Times" w:cs="Times"/>
      <w:color w:val="000000"/>
      <w:sz w:val="24"/>
      <w:lang w:eastAsia="ar-SA"/>
    </w:rPr>
  </w:style>
  <w:style w:type="paragraph" w:customStyle="1" w:styleId="Heading510">
    <w:name w:val="Heading 510"/>
    <w:pPr>
      <w:keepNext/>
      <w:suppressAutoHyphens/>
      <w:jc w:val="center"/>
    </w:pPr>
    <w:rPr>
      <w:rFonts w:ascii="Arial" w:eastAsia="ヒラギノ角ゴ Pro W3" w:hAnsi="Arial" w:cs="Arial"/>
      <w:b/>
      <w:color w:val="000000"/>
      <w:sz w:val="28"/>
      <w:lang w:eastAsia="ar-SA"/>
    </w:rPr>
  </w:style>
  <w:style w:type="paragraph" w:styleId="BalloonText">
    <w:name w:val="Balloon Text"/>
    <w:basedOn w:val="Normal"/>
    <w:rPr>
      <w:rFonts w:ascii="Lucida Grande" w:hAnsi="Lucida Grande" w:cs="Lucida Grande"/>
      <w:sz w:val="18"/>
      <w:szCs w:val="18"/>
    </w:rPr>
  </w:style>
  <w:style w:type="paragraph" w:customStyle="1" w:styleId="Body1">
    <w:name w:val="Body 1"/>
    <w:pPr>
      <w:suppressAutoHyphens/>
    </w:pPr>
    <w:rPr>
      <w:rFonts w:ascii="Helvetica" w:eastAsia="Arial Unicode MS" w:hAnsi="Helvetica" w:cs="Helvetica"/>
      <w:color w:val="000000"/>
      <w:sz w:val="24"/>
      <w:lang w:eastAsia="ar-SA"/>
    </w:rPr>
  </w:style>
  <w:style w:type="paragraph" w:styleId="Footer">
    <w:name w:val="footer"/>
    <w:basedOn w:val="Normal"/>
    <w:uiPriority w:val="99"/>
    <w:pPr>
      <w:suppressLineNumbers/>
      <w:tabs>
        <w:tab w:val="center" w:pos="4320"/>
        <w:tab w:val="right" w:pos="8640"/>
      </w:tabs>
    </w:pPr>
  </w:style>
  <w:style w:type="paragraph" w:customStyle="1" w:styleId="BulletedList">
    <w:name w:val="Bulleted List"/>
    <w:basedOn w:val="Normal"/>
    <w:pPr>
      <w:spacing w:before="120" w:after="240"/>
    </w:pPr>
    <w:rPr>
      <w:rFonts w:ascii="Verdana" w:eastAsia="Times New Roman" w:hAnsi="Verdana" w:cs="Verdana"/>
      <w:color w:val="00000A"/>
      <w:sz w:val="16"/>
      <w:lang w:val="en-US"/>
    </w:rPr>
  </w:style>
  <w:style w:type="paragraph" w:styleId="Header">
    <w:name w:val="header"/>
    <w:basedOn w:val="Normal"/>
    <w:pPr>
      <w:suppressLineNumbers/>
      <w:tabs>
        <w:tab w:val="center" w:pos="4680"/>
        <w:tab w:val="right" w:pos="9360"/>
      </w:tabs>
    </w:pPr>
  </w:style>
  <w:style w:type="paragraph" w:customStyle="1" w:styleId="paragraph">
    <w:name w:val="paragraph"/>
    <w:basedOn w:val="Normal"/>
    <w:pPr>
      <w:spacing w:before="100" w:after="100"/>
    </w:pPr>
    <w:rPr>
      <w:rFonts w:eastAsia="Times New Roman"/>
      <w:color w:val="00000A"/>
      <w:sz w:val="20"/>
      <w:szCs w:val="20"/>
    </w:rPr>
  </w:style>
  <w:style w:type="paragraph" w:styleId="NormalWeb">
    <w:name w:val="Normal (Web)"/>
    <w:basedOn w:val="Normal"/>
    <w:uiPriority w:val="99"/>
    <w:pPr>
      <w:spacing w:before="100" w:after="100"/>
    </w:pPr>
    <w:rPr>
      <w:rFonts w:ascii="Times New Roman" w:eastAsia="Times New Roman" w:hAnsi="Times New Roman" w:cs="Times New Roman"/>
      <w:color w:val="00000A"/>
      <w:szCs w:val="20"/>
    </w:rPr>
  </w:style>
  <w:style w:type="paragraph" w:customStyle="1" w:styleId="BodyText1">
    <w:name w:val="Body Text1"/>
    <w:basedOn w:val="Normal"/>
    <w:pPr>
      <w:tabs>
        <w:tab w:val="left" w:pos="720"/>
        <w:tab w:val="left" w:pos="1440"/>
      </w:tabs>
    </w:pPr>
    <w:rPr>
      <w:rFonts w:ascii="CG Times (WN)" w:eastAsia="Times New Roman" w:hAnsi="CG Times (WN)" w:cs="CG Times (WN)"/>
      <w:color w:val="00000A"/>
      <w:szCs w:val="20"/>
    </w:rPr>
  </w:style>
  <w:style w:type="paragraph" w:customStyle="1" w:styleId="hostel-featured-facilitiesitem">
    <w:name w:val="hostel-featured-facilities__item"/>
    <w:basedOn w:val="Normal"/>
    <w:pPr>
      <w:spacing w:before="100" w:after="100"/>
    </w:pPr>
    <w:rPr>
      <w:rFonts w:ascii="Times New Roman" w:eastAsia="Times New Roman" w:hAnsi="Times New Roman" w:cs="Times New Roman"/>
      <w:color w:val="00000A"/>
    </w:rPr>
  </w:style>
  <w:style w:type="paragraph" w:customStyle="1" w:styleId="hostel-uspitem">
    <w:name w:val="hostel-usp__item"/>
    <w:basedOn w:val="Normal"/>
    <w:pPr>
      <w:spacing w:before="100" w:after="100"/>
    </w:pPr>
    <w:rPr>
      <w:rFonts w:ascii="Times New Roman" w:eastAsia="Times New Roman" w:hAnsi="Times New Roman" w:cs="Times New Roman"/>
      <w:color w:val="00000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table" w:styleId="TableGrid">
    <w:name w:val="Table Grid"/>
    <w:basedOn w:val="TableNormal"/>
    <w:uiPriority w:val="39"/>
    <w:rsid w:val="00A43195"/>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68"/>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ronepartners.co.uk/operations-manual-associated-templates/" TargetMode="External"/><Relationship Id="rId18" Type="http://schemas.openxmlformats.org/officeDocument/2006/relationships/image" Target="cid:image001.png@01D0EA4A.2BD679A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caa.co.uk/consumers/unmanned-aircraft-and-drones/" TargetMode="External"/><Relationship Id="rId17" Type="http://schemas.openxmlformats.org/officeDocument/2006/relationships/image" Target="media/image2.pn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airmap.com/airmap-flight-creation-tools-mobile/" TargetMode="External"/><Relationship Id="rId20" Type="http://schemas.openxmlformats.org/officeDocument/2006/relationships/footer" Target="footer2.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gister-drones.caa.co.uk/individual" TargetMode="Externa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s://www.nats.aero/airspace/drones/"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image" Target="media/image1.jpeg"/><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ronesafe.uk/" TargetMode="External"/><Relationship Id="rId22" Type="http://schemas.openxmlformats.org/officeDocument/2006/relationships/header" Target="header1.xml"/><Relationship Id="rId27" Type="http://schemas.openxmlformats.org/officeDocument/2006/relationships/footer" Target="footer6.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589880e6ef2074ff4c0ca84a2bdf3d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af65a3993d50d704bc9ad421189122e"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7F6B8-1218-4EBE-99AE-AE7F3248344D}">
  <ds:schemaRefs>
    <ds:schemaRef ds:uri="http://schemas.microsoft.com/sharepoint/v3/contenttype/forms"/>
  </ds:schemaRefs>
</ds:datastoreItem>
</file>

<file path=customXml/itemProps2.xml><?xml version="1.0" encoding="utf-8"?>
<ds:datastoreItem xmlns:ds="http://schemas.openxmlformats.org/officeDocument/2006/customXml" ds:itemID="{B52223FC-E053-4F79-B9A5-9CD43B54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914DF3-2517-6546-9D8D-90C8FABB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6593</Words>
  <Characters>37586</Characters>
  <Application>Microsoft Office Word</Application>
  <DocSecurity>0</DocSecurity>
  <Lines>313</Lines>
  <Paragraphs>88</Paragraphs>
  <ScaleCrop>false</ScaleCrop>
  <Company>University of Wales Trinity Saint David</Company>
  <LinksUpToDate>false</LinksUpToDate>
  <CharactersWithSpaces>44091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subject/>
  <dc:creator>Centre for Film and Media</dc:creator>
  <cp:keywords/>
  <dc:description/>
  <cp:lastModifiedBy>Brett Aggersberg</cp:lastModifiedBy>
  <cp:revision>6</cp:revision>
  <cp:lastPrinted>2018-09-17T21:36:00Z</cp:lastPrinted>
  <dcterms:created xsi:type="dcterms:W3CDTF">2023-09-04T15:54:00Z</dcterms:created>
  <dcterms:modified xsi:type="dcterms:W3CDTF">2023-10-30T13:10:00Z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Coleg Y Drindod</vt:lpwstr>
  </property>
  <property fmtid="{D5CDD505-2E9C-101B-9397-08002B2CF9AE}" pid="4" name="ContentTypeId">
    <vt:lpwstr>0x010100FB7C8EC3559F764AA080F30F794D2AD4</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