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CFA8B" w14:textId="02DB79AB" w:rsidR="00211FBA" w:rsidRDefault="00211FBA" w:rsidP="00873D64">
      <w:r>
        <w:rPr>
          <w:noProof/>
        </w:rPr>
        <w:t xml:space="preserve">                                                                                                                    </w:t>
      </w:r>
      <w:r>
        <w:rPr>
          <w:noProof/>
        </w:rPr>
        <w:drawing>
          <wp:inline distT="0" distB="0" distL="0" distR="0" wp14:anchorId="15575042" wp14:editId="6B5D9B14">
            <wp:extent cx="2264410" cy="906339"/>
            <wp:effectExtent l="0" t="0" r="2540" b="825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82730" cy="913672"/>
                    </a:xfrm>
                    <a:prstGeom prst="rect">
                      <a:avLst/>
                    </a:prstGeom>
                  </pic:spPr>
                </pic:pic>
              </a:graphicData>
            </a:graphic>
          </wp:inline>
        </w:drawing>
      </w:r>
    </w:p>
    <w:p w14:paraId="2201E160" w14:textId="3D2FDE84" w:rsidR="00211FBA" w:rsidRDefault="00211FBA" w:rsidP="00873D64"/>
    <w:p w14:paraId="70784218" w14:textId="508C923F" w:rsidR="00211FBA" w:rsidRDefault="00211FBA" w:rsidP="00873D64"/>
    <w:p w14:paraId="3BD35AB8" w14:textId="364C2AE6" w:rsidR="00211FBA" w:rsidRDefault="00211FBA" w:rsidP="00873D64"/>
    <w:p w14:paraId="23167C2B" w14:textId="30A64375" w:rsidR="00211FBA" w:rsidRDefault="00211FBA" w:rsidP="00873D64"/>
    <w:p w14:paraId="75769E11" w14:textId="38D75A0E" w:rsidR="00211FBA" w:rsidRDefault="00211FBA" w:rsidP="00873D64"/>
    <w:p w14:paraId="38A6A920" w14:textId="6CB2F987" w:rsidR="00211FBA" w:rsidRDefault="00211FBA" w:rsidP="00873D64"/>
    <w:p w14:paraId="291BA622" w14:textId="24C12405" w:rsidR="00211FBA" w:rsidRDefault="00211FBA" w:rsidP="00873D64"/>
    <w:p w14:paraId="208F9A1A" w14:textId="40179975" w:rsidR="00211FBA" w:rsidRDefault="00211FBA" w:rsidP="00873D64"/>
    <w:p w14:paraId="6466F851" w14:textId="670F688F" w:rsidR="00211FBA" w:rsidRDefault="00211FBA" w:rsidP="00873D64"/>
    <w:p w14:paraId="552B26DD" w14:textId="737EE238" w:rsidR="00211FBA" w:rsidRDefault="00211FBA" w:rsidP="00873D64"/>
    <w:p w14:paraId="65B97ACC" w14:textId="17A8D913" w:rsidR="00211FBA" w:rsidRDefault="00211FBA" w:rsidP="00873D64"/>
    <w:p w14:paraId="439C7622" w14:textId="646CD416" w:rsidR="00211FBA" w:rsidRDefault="00211FBA" w:rsidP="00873D64"/>
    <w:p w14:paraId="3E1132C0" w14:textId="21F63DBB" w:rsidR="00211FBA" w:rsidRDefault="00D00597" w:rsidP="00873D64">
      <w:r>
        <w:rPr>
          <w:noProof/>
        </w:rPr>
        <mc:AlternateContent>
          <mc:Choice Requires="wps">
            <w:drawing>
              <wp:anchor distT="0" distB="0" distL="114300" distR="114300" simplePos="0" relativeHeight="251659264" behindDoc="0" locked="0" layoutInCell="1" allowOverlap="1" wp14:anchorId="7EAAF4FD" wp14:editId="14CF66B7">
                <wp:simplePos x="0" y="0"/>
                <wp:positionH relativeFrom="column">
                  <wp:posOffset>4181475</wp:posOffset>
                </wp:positionH>
                <wp:positionV relativeFrom="paragraph">
                  <wp:posOffset>125095</wp:posOffset>
                </wp:positionV>
                <wp:extent cx="0" cy="1800000"/>
                <wp:effectExtent l="0" t="0" r="38100" b="29210"/>
                <wp:wrapNone/>
                <wp:docPr id="2" name="Straight Connector 2"/>
                <wp:cNvGraphicFramePr/>
                <a:graphic xmlns:a="http://schemas.openxmlformats.org/drawingml/2006/main">
                  <a:graphicData uri="http://schemas.microsoft.com/office/word/2010/wordprocessingShape">
                    <wps:wsp>
                      <wps:cNvCnPr/>
                      <wps:spPr>
                        <a:xfrm>
                          <a:off x="0" y="0"/>
                          <a:ext cx="0" cy="1800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AA801A"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25pt,9.85pt" to="329.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" strokecolor="black [3200]" strokeweight=".5pt">
                <v:stroke joinstyle="miter"/>
              </v:line>
            </w:pict>
          </mc:Fallback>
        </mc:AlternateContent>
      </w:r>
    </w:p>
    <w:p w14:paraId="5ED6DF19" w14:textId="77777777" w:rsidR="00211FBA" w:rsidRDefault="00211FBA" w:rsidP="00873D64"/>
    <w:p w14:paraId="0B84198D" w14:textId="52B0E35E" w:rsidR="00211FBA" w:rsidRDefault="00211FBA" w:rsidP="00873D64">
      <w:pPr>
        <w:rPr>
          <w:rFonts w:ascii="Arial" w:hAnsi="Arial" w:cs="Arial"/>
          <w:sz w:val="96"/>
          <w:szCs w:val="96"/>
        </w:rPr>
      </w:pPr>
      <w:r w:rsidRPr="00211FBA">
        <w:rPr>
          <w:rFonts w:ascii="Arial" w:hAnsi="Arial" w:cs="Arial"/>
          <w:sz w:val="96"/>
          <w:szCs w:val="96"/>
        </w:rPr>
        <w:t>ASSIGNMENT</w:t>
      </w:r>
      <w:r>
        <w:rPr>
          <w:rFonts w:ascii="Arial" w:hAnsi="Arial" w:cs="Arial"/>
          <w:sz w:val="96"/>
          <w:szCs w:val="96"/>
        </w:rPr>
        <w:t xml:space="preserve">  2020</w:t>
      </w:r>
    </w:p>
    <w:p w14:paraId="5811D798" w14:textId="77777777" w:rsidR="0050243E" w:rsidRDefault="0050243E" w:rsidP="00873D64">
      <w:pPr>
        <w:rPr>
          <w:rFonts w:ascii="Arial" w:hAnsi="Arial" w:cs="Arial"/>
          <w:sz w:val="48"/>
          <w:szCs w:val="48"/>
        </w:rPr>
      </w:pPr>
      <w:r w:rsidRPr="0050243E">
        <w:rPr>
          <w:rFonts w:ascii="Arial" w:hAnsi="Arial" w:cs="Arial"/>
          <w:sz w:val="48"/>
          <w:szCs w:val="48"/>
        </w:rPr>
        <w:t>Academic and Employability</w:t>
      </w:r>
    </w:p>
    <w:p w14:paraId="33139557" w14:textId="6B7FE429" w:rsidR="00211FBA" w:rsidRDefault="0050243E" w:rsidP="00873D64">
      <w:pPr>
        <w:rPr>
          <w:rFonts w:ascii="Arial" w:hAnsi="Arial" w:cs="Arial"/>
          <w:sz w:val="48"/>
          <w:szCs w:val="48"/>
        </w:rPr>
      </w:pPr>
      <w:r w:rsidRPr="0050243E">
        <w:rPr>
          <w:rFonts w:ascii="Arial" w:hAnsi="Arial" w:cs="Arial"/>
          <w:sz w:val="48"/>
          <w:szCs w:val="48"/>
        </w:rPr>
        <w:t>Skills</w:t>
      </w:r>
    </w:p>
    <w:p w14:paraId="2460F44E" w14:textId="36890E1B" w:rsidR="004D74F4" w:rsidRDefault="004D74F4" w:rsidP="00873D64">
      <w:pPr>
        <w:rPr>
          <w:rFonts w:ascii="Arial" w:hAnsi="Arial" w:cs="Arial"/>
          <w:sz w:val="48"/>
          <w:szCs w:val="48"/>
        </w:rPr>
      </w:pPr>
    </w:p>
    <w:p w14:paraId="42EEFD5F" w14:textId="77777777" w:rsidR="004D74F4" w:rsidRDefault="004D74F4" w:rsidP="00873D64">
      <w:pPr>
        <w:rPr>
          <w:rFonts w:ascii="Arial" w:hAnsi="Arial" w:cs="Arial"/>
          <w:sz w:val="48"/>
          <w:szCs w:val="48"/>
        </w:rPr>
      </w:pPr>
    </w:p>
    <w:p w14:paraId="3E78C30B" w14:textId="4FB74382" w:rsidR="004D74F4" w:rsidRDefault="004D74F4" w:rsidP="004D74F4">
      <w:pPr>
        <w:jc w:val="center"/>
      </w:pPr>
      <w:r>
        <w:rPr>
          <w:rFonts w:ascii="Arial" w:hAnsi="Arial" w:cs="Arial"/>
          <w:sz w:val="48"/>
          <w:szCs w:val="48"/>
        </w:rPr>
        <w:t>The importance of skills for p</w:t>
      </w:r>
      <w:r w:rsidR="00B90ACD">
        <w:rPr>
          <w:rFonts w:ascii="Arial" w:hAnsi="Arial" w:cs="Arial"/>
          <w:sz w:val="48"/>
          <w:szCs w:val="48"/>
        </w:rPr>
        <w:t xml:space="preserve">eople </w:t>
      </w:r>
      <w:r>
        <w:rPr>
          <w:rFonts w:ascii="Arial" w:hAnsi="Arial" w:cs="Arial"/>
          <w:sz w:val="48"/>
          <w:szCs w:val="48"/>
        </w:rPr>
        <w:t>development</w:t>
      </w:r>
    </w:p>
    <w:p w14:paraId="039E71DA" w14:textId="7082679F" w:rsidR="00211FBA" w:rsidRDefault="00211FBA" w:rsidP="00873D64"/>
    <w:p w14:paraId="55CE3E24" w14:textId="6432BCD3" w:rsidR="00211FBA" w:rsidRDefault="00211FBA" w:rsidP="00873D64"/>
    <w:p w14:paraId="0982CB04" w14:textId="79B2FC31" w:rsidR="00211FBA" w:rsidRDefault="00211FBA" w:rsidP="00873D64"/>
    <w:p w14:paraId="6281D64A" w14:textId="2A06C3B4" w:rsidR="00211FBA" w:rsidRDefault="00211FBA" w:rsidP="00873D64"/>
    <w:p w14:paraId="608E9CAA" w14:textId="5A1D2283" w:rsidR="00211FBA" w:rsidRDefault="00211FBA" w:rsidP="00873D64"/>
    <w:p w14:paraId="2AC1E5FD" w14:textId="6BA0F20D" w:rsidR="00211FBA" w:rsidRDefault="00211FBA" w:rsidP="00873D64"/>
    <w:p w14:paraId="1872C015" w14:textId="053F93B7" w:rsidR="00211FBA" w:rsidRDefault="00211FBA" w:rsidP="00873D64"/>
    <w:p w14:paraId="73127BCA" w14:textId="2723E9F2" w:rsidR="00211FBA" w:rsidRDefault="00211FBA" w:rsidP="00873D64"/>
    <w:p w14:paraId="495802E7" w14:textId="2F3DCD7E" w:rsidR="00D00597" w:rsidRDefault="00D00597" w:rsidP="00873D64"/>
    <w:p w14:paraId="710124CD" w14:textId="77777777" w:rsidR="00D00597" w:rsidRDefault="00D00597" w:rsidP="00873D64"/>
    <w:p w14:paraId="52845AC6" w14:textId="75ED34AC" w:rsidR="00D00597" w:rsidRPr="00D00597" w:rsidRDefault="00D00597" w:rsidP="00873D64">
      <w:pPr>
        <w:rPr>
          <w:rFonts w:ascii="Arial" w:hAnsi="Arial" w:cs="Arial"/>
        </w:rPr>
      </w:pPr>
      <w:r w:rsidRPr="00D00597">
        <w:rPr>
          <w:rFonts w:ascii="Arial" w:hAnsi="Arial" w:cs="Arial"/>
        </w:rPr>
        <w:t>Lecturer                                                                                    Submitted by</w:t>
      </w:r>
    </w:p>
    <w:p w14:paraId="3BD1E748" w14:textId="6D1648D4" w:rsidR="000F1B0A" w:rsidRDefault="0050243E" w:rsidP="00873D64">
      <w:pPr>
        <w:rPr>
          <w:rFonts w:ascii="Arial" w:hAnsi="Arial" w:cs="Arial"/>
        </w:rPr>
      </w:pPr>
      <w:r>
        <w:rPr>
          <w:rFonts w:ascii="Arial" w:hAnsi="Arial" w:cs="Arial"/>
        </w:rPr>
        <w:t>Joanna</w:t>
      </w:r>
      <w:r w:rsidR="00D00597" w:rsidRPr="00D00597">
        <w:rPr>
          <w:rFonts w:ascii="Arial" w:hAnsi="Arial" w:cs="Arial"/>
        </w:rPr>
        <w:t xml:space="preserve"> </w:t>
      </w:r>
      <w:r w:rsidR="00172C92">
        <w:rPr>
          <w:rFonts w:ascii="Arial" w:hAnsi="Arial" w:cs="Arial"/>
        </w:rPr>
        <w:t xml:space="preserve">Walsh </w:t>
      </w:r>
      <w:r w:rsidR="00D00597" w:rsidRPr="00D00597">
        <w:rPr>
          <w:rFonts w:ascii="Arial" w:hAnsi="Arial" w:cs="Arial"/>
        </w:rPr>
        <w:tab/>
      </w:r>
      <w:r w:rsidR="00D00597" w:rsidRPr="00D00597">
        <w:rPr>
          <w:rFonts w:ascii="Arial" w:hAnsi="Arial" w:cs="Arial"/>
        </w:rPr>
        <w:tab/>
      </w:r>
      <w:r w:rsidR="00D00597" w:rsidRPr="00D00597">
        <w:rPr>
          <w:rFonts w:ascii="Arial" w:hAnsi="Arial" w:cs="Arial"/>
        </w:rPr>
        <w:tab/>
      </w:r>
      <w:r w:rsidR="00D00597" w:rsidRPr="00D00597">
        <w:rPr>
          <w:rFonts w:ascii="Arial" w:hAnsi="Arial" w:cs="Arial"/>
        </w:rPr>
        <w:tab/>
      </w:r>
      <w:r w:rsidR="00D00597" w:rsidRPr="00D00597">
        <w:rPr>
          <w:rFonts w:ascii="Arial" w:hAnsi="Arial" w:cs="Arial"/>
        </w:rPr>
        <w:tab/>
      </w:r>
      <w:r w:rsidR="00D00597" w:rsidRPr="00D00597">
        <w:rPr>
          <w:rFonts w:ascii="Arial" w:hAnsi="Arial" w:cs="Arial"/>
        </w:rPr>
        <w:tab/>
        <w:t xml:space="preserve">   </w:t>
      </w:r>
      <w:proofErr w:type="spellStart"/>
      <w:r w:rsidR="00D00597" w:rsidRPr="00D00597">
        <w:rPr>
          <w:rFonts w:ascii="Arial" w:hAnsi="Arial" w:cs="Arial"/>
        </w:rPr>
        <w:t>Mihail</w:t>
      </w:r>
      <w:proofErr w:type="spellEnd"/>
      <w:r w:rsidR="00D00597" w:rsidRPr="00D00597">
        <w:rPr>
          <w:rFonts w:ascii="Arial" w:hAnsi="Arial" w:cs="Arial"/>
        </w:rPr>
        <w:t xml:space="preserve"> Daniel GUSA</w:t>
      </w:r>
      <w:r w:rsidR="000F1B0A">
        <w:rPr>
          <w:rFonts w:ascii="Arial" w:hAnsi="Arial" w:cs="Arial"/>
        </w:rPr>
        <w:t xml:space="preserve"> - </w:t>
      </w:r>
      <w:r w:rsidR="000F1B0A" w:rsidRPr="000F1B0A">
        <w:rPr>
          <w:rFonts w:ascii="Arial" w:hAnsi="Arial" w:cs="Arial"/>
        </w:rPr>
        <w:t>1916898</w:t>
      </w:r>
    </w:p>
    <w:p w14:paraId="025F7589" w14:textId="77777777" w:rsidR="00800394" w:rsidRDefault="00800394" w:rsidP="002A0C88">
      <w:pPr>
        <w:jc w:val="both"/>
        <w:rPr>
          <w:rFonts w:ascii="Arial" w:hAnsi="Arial" w:cs="Arial"/>
          <w:b/>
          <w:bCs/>
          <w:sz w:val="24"/>
          <w:szCs w:val="24"/>
        </w:rPr>
      </w:pPr>
    </w:p>
    <w:p w14:paraId="2E56DFF2" w14:textId="77777777" w:rsidR="004D74F4" w:rsidRDefault="004D74F4" w:rsidP="004D74F4">
      <w:pPr>
        <w:spacing w:line="360" w:lineRule="auto"/>
        <w:jc w:val="both"/>
        <w:rPr>
          <w:rFonts w:ascii="Arial" w:hAnsi="Arial" w:cs="Arial"/>
        </w:rPr>
      </w:pPr>
    </w:p>
    <w:p w14:paraId="55DA1E6E" w14:textId="77777777" w:rsidR="004D74F4" w:rsidRPr="00C81276" w:rsidRDefault="004D74F4" w:rsidP="004D74F4">
      <w:pPr>
        <w:spacing w:line="360" w:lineRule="auto"/>
        <w:jc w:val="center"/>
        <w:rPr>
          <w:rFonts w:ascii="Times New Roman" w:hAnsi="Times New Roman" w:cs="Times New Roman"/>
          <w:b/>
          <w:bCs/>
        </w:rPr>
      </w:pPr>
      <w:r w:rsidRPr="00C81276">
        <w:rPr>
          <w:rFonts w:ascii="Times New Roman" w:hAnsi="Times New Roman" w:cs="Times New Roman"/>
          <w:b/>
          <w:bCs/>
        </w:rPr>
        <w:t>CONTENTS</w:t>
      </w:r>
    </w:p>
    <w:p w14:paraId="2BCE41CC" w14:textId="77777777" w:rsidR="004D74F4" w:rsidRPr="00C81276" w:rsidRDefault="004D74F4" w:rsidP="004D74F4">
      <w:pPr>
        <w:spacing w:line="360" w:lineRule="auto"/>
        <w:jc w:val="both"/>
        <w:rPr>
          <w:rFonts w:ascii="Times New Roman" w:hAnsi="Times New Roman" w:cs="Times New Roman"/>
        </w:rPr>
      </w:pPr>
    </w:p>
    <w:p w14:paraId="22BEEECD" w14:textId="77777777" w:rsidR="004D74F4" w:rsidRPr="00C81276" w:rsidRDefault="004D74F4" w:rsidP="004D74F4">
      <w:pPr>
        <w:spacing w:line="360" w:lineRule="auto"/>
        <w:jc w:val="right"/>
        <w:rPr>
          <w:rFonts w:ascii="Times New Roman" w:hAnsi="Times New Roman" w:cs="Times New Roman"/>
          <w:b/>
          <w:bCs/>
        </w:rPr>
      </w:pPr>
      <w:r w:rsidRPr="00C81276">
        <w:rPr>
          <w:rFonts w:ascii="Times New Roman" w:hAnsi="Times New Roman" w:cs="Times New Roman"/>
          <w:b/>
          <w:bCs/>
        </w:rPr>
        <w:t>Page No</w:t>
      </w:r>
    </w:p>
    <w:p w14:paraId="11DBF116" w14:textId="77777777" w:rsidR="004D74F4" w:rsidRPr="00C81276" w:rsidRDefault="004D74F4" w:rsidP="004D74F4">
      <w:pPr>
        <w:spacing w:line="360" w:lineRule="auto"/>
        <w:jc w:val="both"/>
        <w:rPr>
          <w:rFonts w:ascii="Times New Roman" w:hAnsi="Times New Roman" w:cs="Times New Roman"/>
          <w:b/>
          <w:bCs/>
        </w:rPr>
      </w:pPr>
    </w:p>
    <w:p w14:paraId="3DBC9ED3" w14:textId="3FC99F2A" w:rsidR="004D74F4" w:rsidRPr="005548F4" w:rsidRDefault="004D74F4" w:rsidP="004D74F4">
      <w:pPr>
        <w:pStyle w:val="ListParagraph"/>
        <w:numPr>
          <w:ilvl w:val="0"/>
          <w:numId w:val="33"/>
        </w:numPr>
        <w:spacing w:line="360" w:lineRule="auto"/>
        <w:jc w:val="both"/>
        <w:rPr>
          <w:rFonts w:ascii="Times New Roman" w:hAnsi="Times New Roman" w:cs="Times New Roman"/>
          <w:b/>
          <w:bCs/>
        </w:rPr>
      </w:pPr>
      <w:r w:rsidRPr="00C81276">
        <w:rPr>
          <w:rFonts w:ascii="Times New Roman" w:hAnsi="Times New Roman" w:cs="Times New Roman"/>
          <w:b/>
          <w:bCs/>
        </w:rPr>
        <w:t>INTRODUCTION</w:t>
      </w:r>
      <w:r w:rsidRPr="003529BD">
        <w:rPr>
          <w:rFonts w:ascii="Times New Roman" w:hAnsi="Times New Roman" w:cs="Times New Roman"/>
        </w:rPr>
        <w:t>…………………………………………………………</w:t>
      </w:r>
      <w:r>
        <w:rPr>
          <w:rFonts w:ascii="Times New Roman" w:hAnsi="Times New Roman" w:cs="Times New Roman"/>
        </w:rPr>
        <w:t>…</w:t>
      </w:r>
      <w:r w:rsidRPr="003529BD">
        <w:rPr>
          <w:rFonts w:ascii="Times New Roman" w:hAnsi="Times New Roman" w:cs="Times New Roman"/>
        </w:rPr>
        <w:t>…</w:t>
      </w:r>
      <w:proofErr w:type="gramStart"/>
      <w:r w:rsidRPr="003529BD">
        <w:rPr>
          <w:rFonts w:ascii="Times New Roman" w:hAnsi="Times New Roman" w:cs="Times New Roman"/>
        </w:rPr>
        <w:t>…..</w:t>
      </w:r>
      <w:proofErr w:type="gramEnd"/>
      <w:r w:rsidRPr="003529BD">
        <w:rPr>
          <w:rFonts w:ascii="Times New Roman" w:hAnsi="Times New Roman" w:cs="Times New Roman"/>
        </w:rPr>
        <w:t>……</w:t>
      </w:r>
      <w:r>
        <w:rPr>
          <w:rFonts w:ascii="Times New Roman" w:hAnsi="Times New Roman" w:cs="Times New Roman"/>
        </w:rPr>
        <w:t>....</w:t>
      </w:r>
      <w:r w:rsidRPr="003529BD">
        <w:rPr>
          <w:rFonts w:ascii="Times New Roman" w:hAnsi="Times New Roman" w:cs="Times New Roman"/>
        </w:rPr>
        <w:t>3</w:t>
      </w:r>
    </w:p>
    <w:p w14:paraId="317EC64E" w14:textId="77777777" w:rsidR="004D74F4" w:rsidRPr="003529BD" w:rsidRDefault="004D74F4" w:rsidP="004D74F4">
      <w:pPr>
        <w:spacing w:line="360" w:lineRule="auto"/>
        <w:jc w:val="both"/>
        <w:rPr>
          <w:rFonts w:ascii="Times New Roman" w:hAnsi="Times New Roman" w:cs="Times New Roman"/>
        </w:rPr>
      </w:pPr>
    </w:p>
    <w:p w14:paraId="678A7B9F" w14:textId="3DFBDD58" w:rsidR="004D74F4" w:rsidRDefault="004D74F4" w:rsidP="004D74F4">
      <w:pPr>
        <w:pStyle w:val="ListParagraph"/>
        <w:numPr>
          <w:ilvl w:val="0"/>
          <w:numId w:val="33"/>
        </w:numPr>
        <w:spacing w:line="360" w:lineRule="auto"/>
        <w:jc w:val="both"/>
        <w:rPr>
          <w:rFonts w:ascii="Times New Roman" w:hAnsi="Times New Roman" w:cs="Times New Roman"/>
        </w:rPr>
      </w:pPr>
      <w:r>
        <w:rPr>
          <w:rFonts w:ascii="Times New Roman" w:hAnsi="Times New Roman" w:cs="Times New Roman"/>
          <w:b/>
          <w:bCs/>
        </w:rPr>
        <w:t>S</w:t>
      </w:r>
      <w:r w:rsidR="0089440E">
        <w:rPr>
          <w:rFonts w:ascii="Times New Roman" w:hAnsi="Times New Roman" w:cs="Times New Roman"/>
          <w:b/>
          <w:bCs/>
        </w:rPr>
        <w:t>KILLS</w:t>
      </w:r>
      <w:r>
        <w:rPr>
          <w:rFonts w:ascii="Times New Roman" w:hAnsi="Times New Roman" w:cs="Times New Roman"/>
          <w:b/>
          <w:bCs/>
        </w:rPr>
        <w:t xml:space="preserve"> (definition and </w:t>
      </w:r>
      <w:proofErr w:type="gramStart"/>
      <w:r>
        <w:rPr>
          <w:rFonts w:ascii="Times New Roman" w:hAnsi="Times New Roman" w:cs="Times New Roman"/>
          <w:b/>
          <w:bCs/>
        </w:rPr>
        <w:t>classification)</w:t>
      </w:r>
      <w:r w:rsidRPr="003529BD">
        <w:rPr>
          <w:rFonts w:ascii="Times New Roman" w:hAnsi="Times New Roman" w:cs="Times New Roman"/>
        </w:rPr>
        <w:t>…</w:t>
      </w:r>
      <w:proofErr w:type="gramEnd"/>
      <w:r w:rsidRPr="003529BD">
        <w:rPr>
          <w:rFonts w:ascii="Times New Roman" w:hAnsi="Times New Roman" w:cs="Times New Roman"/>
        </w:rPr>
        <w:t>…</w:t>
      </w:r>
      <w:r>
        <w:rPr>
          <w:rFonts w:ascii="Times New Roman" w:hAnsi="Times New Roman" w:cs="Times New Roman"/>
        </w:rPr>
        <w:t>….</w:t>
      </w:r>
      <w:r w:rsidRPr="003529BD">
        <w:rPr>
          <w:rFonts w:ascii="Times New Roman" w:hAnsi="Times New Roman" w:cs="Times New Roman"/>
        </w:rPr>
        <w:t>………………………………………</w:t>
      </w:r>
      <w:r>
        <w:rPr>
          <w:rFonts w:ascii="Times New Roman" w:hAnsi="Times New Roman" w:cs="Times New Roman"/>
        </w:rPr>
        <w:t>……4</w:t>
      </w:r>
    </w:p>
    <w:p w14:paraId="503FA81D" w14:textId="77777777" w:rsidR="002D1415" w:rsidRPr="002D1415" w:rsidRDefault="002D1415" w:rsidP="002D1415">
      <w:pPr>
        <w:pStyle w:val="ListParagraph"/>
        <w:rPr>
          <w:rFonts w:ascii="Times New Roman" w:hAnsi="Times New Roman" w:cs="Times New Roman"/>
        </w:rPr>
      </w:pPr>
    </w:p>
    <w:p w14:paraId="02674E9E" w14:textId="4B5EC9D3" w:rsidR="002D1415" w:rsidRPr="002D1415" w:rsidRDefault="002D1415" w:rsidP="002D1415">
      <w:pPr>
        <w:pStyle w:val="ListParagraph"/>
        <w:numPr>
          <w:ilvl w:val="1"/>
          <w:numId w:val="33"/>
        </w:numPr>
        <w:spacing w:line="360" w:lineRule="auto"/>
        <w:jc w:val="both"/>
        <w:rPr>
          <w:rFonts w:ascii="Times New Roman" w:hAnsi="Times New Roman" w:cs="Times New Roman"/>
          <w:b/>
          <w:bCs/>
        </w:rPr>
      </w:pPr>
      <w:r w:rsidRPr="002D1415">
        <w:rPr>
          <w:rFonts w:ascii="Times New Roman" w:hAnsi="Times New Roman" w:cs="Times New Roman"/>
          <w:b/>
          <w:bCs/>
        </w:rPr>
        <w:t>Communication Skills</w:t>
      </w:r>
    </w:p>
    <w:p w14:paraId="5F602DBD" w14:textId="499DB3A1" w:rsidR="002D1415" w:rsidRPr="002D1415" w:rsidRDefault="002D1415" w:rsidP="002D1415">
      <w:pPr>
        <w:pStyle w:val="ListParagraph"/>
        <w:numPr>
          <w:ilvl w:val="1"/>
          <w:numId w:val="33"/>
        </w:numPr>
        <w:spacing w:line="360" w:lineRule="auto"/>
        <w:jc w:val="both"/>
        <w:rPr>
          <w:rFonts w:ascii="Times New Roman" w:hAnsi="Times New Roman" w:cs="Times New Roman"/>
          <w:b/>
          <w:bCs/>
        </w:rPr>
      </w:pPr>
      <w:r w:rsidRPr="002D1415">
        <w:rPr>
          <w:rFonts w:ascii="Times New Roman" w:hAnsi="Times New Roman" w:cs="Times New Roman"/>
          <w:b/>
          <w:bCs/>
        </w:rPr>
        <w:t>Problems-solving</w:t>
      </w:r>
    </w:p>
    <w:p w14:paraId="3124EBB9" w14:textId="77777777" w:rsidR="004D74F4" w:rsidRPr="004D74F4" w:rsidRDefault="004D74F4" w:rsidP="004D74F4">
      <w:pPr>
        <w:pStyle w:val="ListParagraph"/>
        <w:rPr>
          <w:rFonts w:ascii="Times New Roman" w:hAnsi="Times New Roman" w:cs="Times New Roman"/>
        </w:rPr>
      </w:pPr>
    </w:p>
    <w:p w14:paraId="2F14198C" w14:textId="5B9F1A62" w:rsidR="004D74F4" w:rsidRDefault="004D74F4" w:rsidP="004D74F4">
      <w:pPr>
        <w:pStyle w:val="ListParagraph"/>
        <w:numPr>
          <w:ilvl w:val="0"/>
          <w:numId w:val="33"/>
        </w:numPr>
        <w:spacing w:line="360" w:lineRule="auto"/>
        <w:jc w:val="both"/>
        <w:rPr>
          <w:rFonts w:ascii="Times New Roman" w:hAnsi="Times New Roman" w:cs="Times New Roman"/>
        </w:rPr>
      </w:pPr>
      <w:r>
        <w:rPr>
          <w:rFonts w:ascii="Times New Roman" w:hAnsi="Times New Roman" w:cs="Times New Roman"/>
          <w:b/>
          <w:bCs/>
        </w:rPr>
        <w:t>S</w:t>
      </w:r>
      <w:r w:rsidR="0089440E">
        <w:rPr>
          <w:rFonts w:ascii="Times New Roman" w:hAnsi="Times New Roman" w:cs="Times New Roman"/>
          <w:b/>
          <w:bCs/>
        </w:rPr>
        <w:t>ELF REFLECTION</w:t>
      </w:r>
      <w:r>
        <w:rPr>
          <w:rFonts w:ascii="Times New Roman" w:hAnsi="Times New Roman" w:cs="Times New Roman"/>
        </w:rPr>
        <w:t>…………………</w:t>
      </w:r>
      <w:r w:rsidR="0089440E">
        <w:rPr>
          <w:rFonts w:ascii="Times New Roman" w:hAnsi="Times New Roman" w:cs="Times New Roman"/>
        </w:rPr>
        <w:t>...</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5</w:t>
      </w:r>
    </w:p>
    <w:p w14:paraId="56156581" w14:textId="77777777" w:rsidR="004D74F4" w:rsidRPr="004D74F4" w:rsidRDefault="004D74F4" w:rsidP="004D74F4">
      <w:pPr>
        <w:pStyle w:val="ListParagraph"/>
        <w:rPr>
          <w:rFonts w:ascii="Times New Roman" w:hAnsi="Times New Roman" w:cs="Times New Roman"/>
        </w:rPr>
      </w:pPr>
    </w:p>
    <w:p w14:paraId="555C610D" w14:textId="02F43DD5" w:rsidR="004D74F4" w:rsidRPr="00340505" w:rsidRDefault="0099031C" w:rsidP="00340505">
      <w:pPr>
        <w:pStyle w:val="ListParagraph"/>
        <w:numPr>
          <w:ilvl w:val="1"/>
          <w:numId w:val="33"/>
        </w:numPr>
        <w:spacing w:line="360" w:lineRule="auto"/>
        <w:jc w:val="both"/>
        <w:rPr>
          <w:rFonts w:ascii="Times New Roman" w:hAnsi="Times New Roman" w:cs="Times New Roman"/>
        </w:rPr>
      </w:pPr>
      <w:r w:rsidRPr="002D1415">
        <w:rPr>
          <w:rFonts w:ascii="Times New Roman" w:hAnsi="Times New Roman" w:cs="Times New Roman"/>
          <w:b/>
          <w:bCs/>
        </w:rPr>
        <w:t>PERSONAL SWOT ANALYSIS</w:t>
      </w:r>
      <w:r w:rsidR="004D74F4">
        <w:rPr>
          <w:rFonts w:ascii="Times New Roman" w:hAnsi="Times New Roman" w:cs="Times New Roman"/>
        </w:rPr>
        <w:t>……</w:t>
      </w:r>
      <w:r>
        <w:rPr>
          <w:rFonts w:ascii="Times New Roman" w:hAnsi="Times New Roman" w:cs="Times New Roman"/>
        </w:rPr>
        <w:t>…</w:t>
      </w:r>
      <w:r w:rsidR="004D74F4">
        <w:rPr>
          <w:rFonts w:ascii="Times New Roman" w:hAnsi="Times New Roman" w:cs="Times New Roman"/>
        </w:rPr>
        <w:t>…………………………………………</w:t>
      </w:r>
      <w:proofErr w:type="gramStart"/>
      <w:r w:rsidR="004D74F4">
        <w:rPr>
          <w:rFonts w:ascii="Times New Roman" w:hAnsi="Times New Roman" w:cs="Times New Roman"/>
        </w:rPr>
        <w:t>…</w:t>
      </w:r>
      <w:r w:rsidR="002D1415">
        <w:rPr>
          <w:rFonts w:ascii="Times New Roman" w:hAnsi="Times New Roman" w:cs="Times New Roman"/>
        </w:rPr>
        <w:t>..</w:t>
      </w:r>
      <w:proofErr w:type="gramEnd"/>
      <w:r w:rsidR="004D74F4">
        <w:rPr>
          <w:rFonts w:ascii="Times New Roman" w:hAnsi="Times New Roman" w:cs="Times New Roman"/>
        </w:rPr>
        <w:t>…..6</w:t>
      </w:r>
    </w:p>
    <w:p w14:paraId="752673F7" w14:textId="6756BA6F" w:rsidR="004D74F4" w:rsidRDefault="004D74F4" w:rsidP="004D74F4">
      <w:pPr>
        <w:spacing w:line="360" w:lineRule="auto"/>
        <w:ind w:firstLine="490"/>
        <w:jc w:val="both"/>
        <w:rPr>
          <w:rFonts w:ascii="Times New Roman" w:hAnsi="Times New Roman" w:cs="Times New Roman"/>
          <w:b/>
          <w:bCs/>
        </w:rPr>
      </w:pPr>
    </w:p>
    <w:p w14:paraId="288205AB" w14:textId="100FE198" w:rsidR="004D74F4" w:rsidRPr="0089440E" w:rsidRDefault="004D74F4" w:rsidP="0089440E">
      <w:pPr>
        <w:pStyle w:val="ListParagraph"/>
        <w:numPr>
          <w:ilvl w:val="0"/>
          <w:numId w:val="33"/>
        </w:numPr>
        <w:spacing w:line="360" w:lineRule="auto"/>
        <w:jc w:val="both"/>
        <w:rPr>
          <w:rFonts w:ascii="Times New Roman" w:hAnsi="Times New Roman" w:cs="Times New Roman"/>
        </w:rPr>
      </w:pPr>
      <w:r w:rsidRPr="004D74F4">
        <w:rPr>
          <w:rFonts w:ascii="Times New Roman" w:hAnsi="Times New Roman" w:cs="Times New Roman"/>
          <w:b/>
          <w:bCs/>
        </w:rPr>
        <w:t>T</w:t>
      </w:r>
      <w:r w:rsidR="0089440E">
        <w:rPr>
          <w:rFonts w:ascii="Times New Roman" w:hAnsi="Times New Roman" w:cs="Times New Roman"/>
          <w:b/>
          <w:bCs/>
        </w:rPr>
        <w:t>HE SIGNIFICANCE</w:t>
      </w:r>
      <w:r w:rsidRPr="004D74F4">
        <w:rPr>
          <w:rFonts w:ascii="Times New Roman" w:hAnsi="Times New Roman" w:cs="Times New Roman"/>
          <w:b/>
          <w:bCs/>
        </w:rPr>
        <w:t xml:space="preserve"> </w:t>
      </w:r>
      <w:r w:rsidR="0089440E">
        <w:rPr>
          <w:rFonts w:ascii="Times New Roman" w:hAnsi="Times New Roman" w:cs="Times New Roman"/>
          <w:b/>
          <w:bCs/>
        </w:rPr>
        <w:t>OF TIME MANAGEMENT</w:t>
      </w:r>
      <w:r w:rsidRPr="004D74F4">
        <w:rPr>
          <w:rFonts w:ascii="Times New Roman" w:hAnsi="Times New Roman" w:cs="Times New Roman"/>
          <w:b/>
          <w:bCs/>
        </w:rPr>
        <w:t xml:space="preserve"> </w:t>
      </w:r>
      <w:r w:rsidR="0089440E">
        <w:rPr>
          <w:rFonts w:ascii="Times New Roman" w:hAnsi="Times New Roman" w:cs="Times New Roman"/>
          <w:b/>
          <w:bCs/>
        </w:rPr>
        <w:t>WITH</w:t>
      </w:r>
      <w:r w:rsidRPr="0089440E">
        <w:rPr>
          <w:rFonts w:ascii="Times New Roman" w:hAnsi="Times New Roman" w:cs="Times New Roman"/>
          <w:b/>
          <w:bCs/>
        </w:rPr>
        <w:t xml:space="preserve"> PPDP</w:t>
      </w:r>
      <w:r w:rsidRPr="0089440E">
        <w:rPr>
          <w:rFonts w:ascii="Times New Roman" w:hAnsi="Times New Roman" w:cs="Times New Roman"/>
        </w:rPr>
        <w:t>……</w:t>
      </w:r>
      <w:r w:rsidR="0089440E" w:rsidRPr="0089440E">
        <w:rPr>
          <w:rFonts w:ascii="Times New Roman" w:hAnsi="Times New Roman" w:cs="Times New Roman"/>
        </w:rPr>
        <w:t>.</w:t>
      </w:r>
      <w:r w:rsidR="0089440E">
        <w:rPr>
          <w:rFonts w:ascii="Times New Roman" w:hAnsi="Times New Roman" w:cs="Times New Roman"/>
        </w:rPr>
        <w:t>.......................</w:t>
      </w:r>
      <w:r w:rsidR="0089440E" w:rsidRPr="0089440E">
        <w:rPr>
          <w:rFonts w:ascii="Times New Roman" w:hAnsi="Times New Roman" w:cs="Times New Roman"/>
        </w:rPr>
        <w:t>..</w:t>
      </w:r>
      <w:r w:rsidRPr="0089440E">
        <w:rPr>
          <w:rFonts w:ascii="Times New Roman" w:hAnsi="Times New Roman" w:cs="Times New Roman"/>
        </w:rPr>
        <w:t>8</w:t>
      </w:r>
    </w:p>
    <w:p w14:paraId="69DB8DFE" w14:textId="77777777" w:rsidR="004D74F4" w:rsidRDefault="004D74F4" w:rsidP="004D74F4">
      <w:pPr>
        <w:pStyle w:val="ListParagraph"/>
        <w:spacing w:line="360" w:lineRule="auto"/>
        <w:ind w:left="1080"/>
        <w:jc w:val="both"/>
        <w:rPr>
          <w:rFonts w:ascii="Times New Roman" w:hAnsi="Times New Roman" w:cs="Times New Roman"/>
        </w:rPr>
      </w:pPr>
    </w:p>
    <w:p w14:paraId="2BCCE29D" w14:textId="30C97323" w:rsidR="004D74F4" w:rsidRDefault="004D74F4" w:rsidP="004D74F4">
      <w:pPr>
        <w:pStyle w:val="ListParagraph"/>
        <w:numPr>
          <w:ilvl w:val="0"/>
          <w:numId w:val="33"/>
        </w:numPr>
        <w:spacing w:line="360" w:lineRule="auto"/>
        <w:jc w:val="both"/>
        <w:rPr>
          <w:rFonts w:ascii="Times New Roman" w:hAnsi="Times New Roman" w:cs="Times New Roman"/>
        </w:rPr>
      </w:pPr>
      <w:r>
        <w:rPr>
          <w:rFonts w:ascii="Times New Roman" w:hAnsi="Times New Roman" w:cs="Times New Roman"/>
          <w:b/>
          <w:bCs/>
        </w:rPr>
        <w:t>CONCLUSION</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9</w:t>
      </w:r>
    </w:p>
    <w:p w14:paraId="0DE59B3B" w14:textId="77777777" w:rsidR="004D74F4" w:rsidRPr="004D74F4" w:rsidRDefault="004D74F4" w:rsidP="004D74F4">
      <w:pPr>
        <w:spacing w:line="360" w:lineRule="auto"/>
        <w:jc w:val="both"/>
        <w:rPr>
          <w:rFonts w:ascii="Times New Roman" w:hAnsi="Times New Roman" w:cs="Times New Roman"/>
        </w:rPr>
      </w:pPr>
    </w:p>
    <w:p w14:paraId="515CAD35" w14:textId="75C89C0B" w:rsidR="004D74F4" w:rsidRPr="004D74F4" w:rsidRDefault="004D74F4" w:rsidP="004D74F4">
      <w:pPr>
        <w:pStyle w:val="ListParagraph"/>
        <w:numPr>
          <w:ilvl w:val="0"/>
          <w:numId w:val="33"/>
        </w:numPr>
        <w:spacing w:line="360" w:lineRule="auto"/>
        <w:jc w:val="both"/>
        <w:rPr>
          <w:rFonts w:ascii="Times New Roman" w:hAnsi="Times New Roman" w:cs="Times New Roman"/>
        </w:rPr>
      </w:pPr>
      <w:bookmarkStart w:id="0" w:name="_Hlk39150981"/>
      <w:r>
        <w:rPr>
          <w:rFonts w:ascii="Times New Roman" w:hAnsi="Times New Roman" w:cs="Times New Roman"/>
          <w:b/>
          <w:bCs/>
        </w:rPr>
        <w:t>REFERENCE LIST</w:t>
      </w:r>
      <w:bookmarkEnd w:id="0"/>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9</w:t>
      </w:r>
    </w:p>
    <w:p w14:paraId="4A7A79E0" w14:textId="77777777" w:rsidR="004D74F4" w:rsidRDefault="004D74F4" w:rsidP="004D74F4">
      <w:pPr>
        <w:spacing w:line="360" w:lineRule="auto"/>
        <w:jc w:val="both"/>
        <w:rPr>
          <w:rFonts w:ascii="Times New Roman" w:hAnsi="Times New Roman" w:cs="Times New Roman"/>
        </w:rPr>
      </w:pPr>
      <w:bookmarkStart w:id="1" w:name="_Hlk36811137"/>
    </w:p>
    <w:bookmarkEnd w:id="1"/>
    <w:p w14:paraId="120973C6" w14:textId="77777777" w:rsidR="004D74F4" w:rsidRDefault="004D74F4" w:rsidP="004D74F4">
      <w:pPr>
        <w:spacing w:line="360" w:lineRule="auto"/>
        <w:jc w:val="both"/>
        <w:rPr>
          <w:rFonts w:ascii="Times New Roman" w:hAnsi="Times New Roman" w:cs="Times New Roman"/>
        </w:rPr>
      </w:pPr>
    </w:p>
    <w:p w14:paraId="0FAB21FD" w14:textId="77777777" w:rsidR="004D74F4" w:rsidRDefault="004D74F4" w:rsidP="004D74F4">
      <w:pPr>
        <w:spacing w:line="360" w:lineRule="auto"/>
        <w:jc w:val="both"/>
        <w:rPr>
          <w:rFonts w:ascii="Times New Roman" w:hAnsi="Times New Roman" w:cs="Times New Roman"/>
        </w:rPr>
      </w:pPr>
    </w:p>
    <w:p w14:paraId="36B61B3A" w14:textId="2C1744A3" w:rsidR="00846C92" w:rsidRDefault="00846C92" w:rsidP="00D267FB">
      <w:pPr>
        <w:rPr>
          <w:rFonts w:ascii="Arial" w:hAnsi="Arial" w:cs="Arial"/>
        </w:rPr>
      </w:pPr>
    </w:p>
    <w:p w14:paraId="13B0F7C3" w14:textId="071D9F74" w:rsidR="004D74F4" w:rsidRDefault="004D74F4" w:rsidP="00D267FB">
      <w:pPr>
        <w:rPr>
          <w:rFonts w:ascii="Arial" w:hAnsi="Arial" w:cs="Arial"/>
        </w:rPr>
      </w:pPr>
    </w:p>
    <w:p w14:paraId="167ACDAE" w14:textId="003149F5" w:rsidR="004D74F4" w:rsidRDefault="004D74F4" w:rsidP="00D267FB">
      <w:pPr>
        <w:rPr>
          <w:rFonts w:ascii="Arial" w:hAnsi="Arial" w:cs="Arial"/>
        </w:rPr>
      </w:pPr>
    </w:p>
    <w:p w14:paraId="7DEEE2E3" w14:textId="50832915" w:rsidR="004D74F4" w:rsidRDefault="004D74F4" w:rsidP="00D267FB">
      <w:pPr>
        <w:rPr>
          <w:rFonts w:ascii="Arial" w:hAnsi="Arial" w:cs="Arial"/>
        </w:rPr>
      </w:pPr>
    </w:p>
    <w:p w14:paraId="52CBF434" w14:textId="7564461B" w:rsidR="004D74F4" w:rsidRDefault="004D74F4" w:rsidP="00D267FB">
      <w:pPr>
        <w:rPr>
          <w:rFonts w:ascii="Arial" w:hAnsi="Arial" w:cs="Arial"/>
        </w:rPr>
      </w:pPr>
    </w:p>
    <w:p w14:paraId="22E26422" w14:textId="62283C99" w:rsidR="004D74F4" w:rsidRDefault="004D74F4" w:rsidP="00D267FB">
      <w:pPr>
        <w:rPr>
          <w:rFonts w:ascii="Arial" w:hAnsi="Arial" w:cs="Arial"/>
        </w:rPr>
      </w:pPr>
    </w:p>
    <w:p w14:paraId="3CA9A807" w14:textId="539FE457" w:rsidR="004D74F4" w:rsidRDefault="004D74F4" w:rsidP="00D267FB">
      <w:pPr>
        <w:rPr>
          <w:rFonts w:ascii="Arial" w:hAnsi="Arial" w:cs="Arial"/>
        </w:rPr>
      </w:pPr>
    </w:p>
    <w:p w14:paraId="3807C89B" w14:textId="1DA7A479" w:rsidR="004D74F4" w:rsidRDefault="004D74F4" w:rsidP="00D267FB">
      <w:pPr>
        <w:rPr>
          <w:rFonts w:ascii="Arial" w:hAnsi="Arial" w:cs="Arial"/>
        </w:rPr>
      </w:pPr>
    </w:p>
    <w:p w14:paraId="435D7858" w14:textId="73DE9F42" w:rsidR="004D74F4" w:rsidRDefault="004D74F4" w:rsidP="00D267FB">
      <w:pPr>
        <w:rPr>
          <w:rFonts w:ascii="Arial" w:hAnsi="Arial" w:cs="Arial"/>
        </w:rPr>
      </w:pPr>
    </w:p>
    <w:p w14:paraId="3E909845" w14:textId="4C2E5B1E" w:rsidR="004D74F4" w:rsidRDefault="004D74F4" w:rsidP="00D267FB">
      <w:pPr>
        <w:rPr>
          <w:rFonts w:ascii="Arial" w:hAnsi="Arial" w:cs="Arial"/>
        </w:rPr>
      </w:pPr>
    </w:p>
    <w:p w14:paraId="010E567C" w14:textId="5E7DE30B" w:rsidR="004D74F4" w:rsidRDefault="004D74F4" w:rsidP="00D267FB">
      <w:pPr>
        <w:rPr>
          <w:rFonts w:ascii="Arial" w:hAnsi="Arial" w:cs="Arial"/>
        </w:rPr>
      </w:pPr>
    </w:p>
    <w:p w14:paraId="1E7C12A3" w14:textId="77777777" w:rsidR="002D1415" w:rsidRDefault="002D1415" w:rsidP="00D267FB">
      <w:pPr>
        <w:rPr>
          <w:rFonts w:ascii="Arial" w:hAnsi="Arial" w:cs="Arial"/>
        </w:rPr>
      </w:pPr>
    </w:p>
    <w:p w14:paraId="2F7A4282" w14:textId="00563A81" w:rsidR="004D74F4" w:rsidRDefault="004D74F4" w:rsidP="00D267FB">
      <w:pPr>
        <w:rPr>
          <w:rFonts w:ascii="Arial" w:hAnsi="Arial" w:cs="Arial"/>
        </w:rPr>
      </w:pPr>
    </w:p>
    <w:p w14:paraId="070F045A" w14:textId="6626A33C" w:rsidR="004D74F4" w:rsidRDefault="004D74F4" w:rsidP="00D267FB">
      <w:pPr>
        <w:rPr>
          <w:rFonts w:ascii="Arial" w:hAnsi="Arial" w:cs="Arial"/>
        </w:rPr>
      </w:pPr>
    </w:p>
    <w:p w14:paraId="5F195D40" w14:textId="6B1B3F68" w:rsidR="004D74F4" w:rsidRDefault="004D74F4" w:rsidP="00D267FB">
      <w:pPr>
        <w:rPr>
          <w:rFonts w:ascii="Arial" w:hAnsi="Arial" w:cs="Arial"/>
        </w:rPr>
      </w:pPr>
    </w:p>
    <w:p w14:paraId="0F5C6CD9" w14:textId="0144141D" w:rsidR="004D74F4" w:rsidRDefault="004D74F4" w:rsidP="0089440E">
      <w:pPr>
        <w:pStyle w:val="ListParagraph"/>
        <w:numPr>
          <w:ilvl w:val="0"/>
          <w:numId w:val="35"/>
        </w:numPr>
        <w:spacing w:line="360" w:lineRule="auto"/>
        <w:jc w:val="both"/>
        <w:rPr>
          <w:rFonts w:ascii="Times New Roman" w:hAnsi="Times New Roman" w:cs="Times New Roman"/>
          <w:b/>
          <w:bCs/>
        </w:rPr>
      </w:pPr>
      <w:r>
        <w:rPr>
          <w:rFonts w:ascii="Times New Roman" w:hAnsi="Times New Roman" w:cs="Times New Roman"/>
          <w:b/>
          <w:bCs/>
        </w:rPr>
        <w:lastRenderedPageBreak/>
        <w:t>INTRODUCTION</w:t>
      </w:r>
    </w:p>
    <w:p w14:paraId="2BC45DF3" w14:textId="528724BB" w:rsidR="004D74F4" w:rsidRDefault="004D74F4" w:rsidP="0089440E">
      <w:pPr>
        <w:spacing w:line="360" w:lineRule="auto"/>
        <w:jc w:val="both"/>
        <w:rPr>
          <w:rFonts w:ascii="Times New Roman" w:hAnsi="Times New Roman" w:cs="Times New Roman"/>
          <w:b/>
          <w:bCs/>
        </w:rPr>
      </w:pPr>
    </w:p>
    <w:p w14:paraId="2598F7AC" w14:textId="74160A4E" w:rsidR="004D74F4" w:rsidRDefault="004D74F4" w:rsidP="0089440E">
      <w:pPr>
        <w:spacing w:line="360" w:lineRule="auto"/>
        <w:ind w:firstLine="360"/>
        <w:jc w:val="both"/>
        <w:rPr>
          <w:rFonts w:ascii="Times New Roman" w:hAnsi="Times New Roman" w:cs="Times New Roman"/>
        </w:rPr>
      </w:pPr>
      <w:r>
        <w:rPr>
          <w:rFonts w:ascii="Times New Roman" w:hAnsi="Times New Roman" w:cs="Times New Roman"/>
        </w:rPr>
        <w:t>In this assignment, I would like to cover the learning outcome of the Module Academic and Employability Skills by highlighting the importance of skills in both personal and professional development.</w:t>
      </w:r>
    </w:p>
    <w:p w14:paraId="0C964C8C" w14:textId="73508991" w:rsidR="004D74F4" w:rsidRDefault="004D74F4" w:rsidP="0089440E">
      <w:pPr>
        <w:spacing w:line="360" w:lineRule="auto"/>
        <w:ind w:firstLine="360"/>
        <w:jc w:val="both"/>
        <w:rPr>
          <w:rFonts w:ascii="Times New Roman" w:hAnsi="Times New Roman" w:cs="Times New Roman"/>
        </w:rPr>
      </w:pPr>
      <w:r>
        <w:rPr>
          <w:rFonts w:ascii="Times New Roman" w:hAnsi="Times New Roman" w:cs="Times New Roman"/>
        </w:rPr>
        <w:t>I will also analyse some of my strengths and weaknesses</w:t>
      </w:r>
      <w:r w:rsidR="00340505">
        <w:rPr>
          <w:rFonts w:ascii="Times New Roman" w:hAnsi="Times New Roman" w:cs="Times New Roman"/>
        </w:rPr>
        <w:t>, opportunities and threats in order to improve myself</w:t>
      </w:r>
      <w:r>
        <w:rPr>
          <w:rFonts w:ascii="Times New Roman" w:hAnsi="Times New Roman" w:cs="Times New Roman"/>
        </w:rPr>
        <w:t>. In addition, I will refer to the Personal/Professional Development Plan by setting up the short, mid-term and long-term goals.</w:t>
      </w:r>
    </w:p>
    <w:p w14:paraId="19D8F97E" w14:textId="28171288" w:rsidR="004D74F4" w:rsidRDefault="004D74F4" w:rsidP="0089440E">
      <w:pPr>
        <w:spacing w:line="360" w:lineRule="auto"/>
        <w:ind w:firstLine="360"/>
        <w:jc w:val="both"/>
        <w:rPr>
          <w:rFonts w:ascii="Times New Roman" w:hAnsi="Times New Roman" w:cs="Times New Roman"/>
        </w:rPr>
      </w:pPr>
      <w:r>
        <w:rPr>
          <w:rFonts w:ascii="Times New Roman" w:hAnsi="Times New Roman" w:cs="Times New Roman"/>
        </w:rPr>
        <w:t>I will focus on Time management skill, and the role played in building the PPDP in order to achieve my personal and professional goals.</w:t>
      </w:r>
    </w:p>
    <w:p w14:paraId="182EC493" w14:textId="164CC134" w:rsidR="004D74F4" w:rsidRDefault="004D74F4" w:rsidP="0089440E">
      <w:pPr>
        <w:spacing w:line="360" w:lineRule="auto"/>
        <w:ind w:firstLine="360"/>
        <w:jc w:val="both"/>
        <w:rPr>
          <w:rFonts w:ascii="Times New Roman" w:hAnsi="Times New Roman" w:cs="Times New Roman"/>
        </w:rPr>
      </w:pPr>
      <w:r>
        <w:rPr>
          <w:rFonts w:ascii="Times New Roman" w:hAnsi="Times New Roman" w:cs="Times New Roman"/>
        </w:rPr>
        <w:t xml:space="preserve">I will also refer to Kolb’s </w:t>
      </w:r>
      <w:r w:rsidR="007927EF">
        <w:rPr>
          <w:rFonts w:ascii="Times New Roman" w:hAnsi="Times New Roman" w:cs="Times New Roman"/>
        </w:rPr>
        <w:t>L</w:t>
      </w:r>
      <w:r>
        <w:rPr>
          <w:rFonts w:ascii="Times New Roman" w:hAnsi="Times New Roman" w:cs="Times New Roman"/>
        </w:rPr>
        <w:t xml:space="preserve">earning </w:t>
      </w:r>
      <w:r w:rsidR="007927EF">
        <w:rPr>
          <w:rFonts w:ascii="Times New Roman" w:hAnsi="Times New Roman" w:cs="Times New Roman"/>
        </w:rPr>
        <w:t>C</w:t>
      </w:r>
      <w:r>
        <w:rPr>
          <w:rFonts w:ascii="Times New Roman" w:hAnsi="Times New Roman" w:cs="Times New Roman"/>
        </w:rPr>
        <w:t xml:space="preserve">ycle to </w:t>
      </w:r>
      <w:r w:rsidR="007927EF">
        <w:rPr>
          <w:rFonts w:ascii="Times New Roman" w:hAnsi="Times New Roman" w:cs="Times New Roman"/>
        </w:rPr>
        <w:t>highlight the importance of reflective working in closing the gap between where I am and where I want to be</w:t>
      </w:r>
      <w:r>
        <w:rPr>
          <w:rFonts w:ascii="Times New Roman" w:hAnsi="Times New Roman" w:cs="Times New Roman"/>
        </w:rPr>
        <w:t>.</w:t>
      </w:r>
    </w:p>
    <w:p w14:paraId="498D2569" w14:textId="46E0F899" w:rsidR="004D74F4" w:rsidRDefault="004D74F4" w:rsidP="0089440E">
      <w:pPr>
        <w:spacing w:line="360" w:lineRule="auto"/>
        <w:ind w:firstLine="360"/>
        <w:jc w:val="both"/>
        <w:rPr>
          <w:rFonts w:ascii="Times New Roman" w:hAnsi="Times New Roman" w:cs="Times New Roman"/>
        </w:rPr>
      </w:pPr>
    </w:p>
    <w:p w14:paraId="3FADDC0D" w14:textId="71395C21" w:rsidR="004D74F4" w:rsidRDefault="004D74F4" w:rsidP="0089440E">
      <w:pPr>
        <w:pStyle w:val="ListParagraph"/>
        <w:numPr>
          <w:ilvl w:val="0"/>
          <w:numId w:val="35"/>
        </w:numPr>
        <w:spacing w:line="360" w:lineRule="auto"/>
        <w:jc w:val="both"/>
        <w:rPr>
          <w:rFonts w:ascii="Times New Roman" w:hAnsi="Times New Roman" w:cs="Times New Roman"/>
          <w:b/>
          <w:bCs/>
        </w:rPr>
      </w:pPr>
      <w:r>
        <w:rPr>
          <w:rFonts w:ascii="Times New Roman" w:hAnsi="Times New Roman" w:cs="Times New Roman"/>
          <w:b/>
          <w:bCs/>
        </w:rPr>
        <w:t>S</w:t>
      </w:r>
      <w:r w:rsidR="0089440E">
        <w:rPr>
          <w:rFonts w:ascii="Times New Roman" w:hAnsi="Times New Roman" w:cs="Times New Roman"/>
          <w:b/>
          <w:bCs/>
        </w:rPr>
        <w:t>KILLS</w:t>
      </w:r>
      <w:r>
        <w:rPr>
          <w:rFonts w:ascii="Times New Roman" w:hAnsi="Times New Roman" w:cs="Times New Roman"/>
          <w:b/>
          <w:bCs/>
        </w:rPr>
        <w:t xml:space="preserve"> (definitions, classification)</w:t>
      </w:r>
    </w:p>
    <w:p w14:paraId="52A67619" w14:textId="381125E4" w:rsidR="004D74F4" w:rsidRDefault="004D74F4" w:rsidP="0089440E">
      <w:pPr>
        <w:spacing w:line="360" w:lineRule="auto"/>
        <w:jc w:val="both"/>
        <w:rPr>
          <w:rFonts w:ascii="Times New Roman" w:hAnsi="Times New Roman" w:cs="Times New Roman"/>
          <w:b/>
          <w:bCs/>
        </w:rPr>
      </w:pPr>
    </w:p>
    <w:p w14:paraId="04E780AF" w14:textId="6F867D22" w:rsidR="004D74F4" w:rsidRDefault="006222DE" w:rsidP="0089440E">
      <w:pPr>
        <w:spacing w:line="360" w:lineRule="auto"/>
        <w:ind w:firstLine="360"/>
        <w:jc w:val="both"/>
        <w:rPr>
          <w:rFonts w:ascii="Times New Roman" w:hAnsi="Times New Roman" w:cs="Times New Roman"/>
        </w:rPr>
      </w:pPr>
      <w:r>
        <w:rPr>
          <w:rFonts w:ascii="Times New Roman" w:hAnsi="Times New Roman" w:cs="Times New Roman"/>
        </w:rPr>
        <w:t>A skill is an ability earned through a combination of experiences, habits and sustained effort in order to enhance performance.</w:t>
      </w:r>
    </w:p>
    <w:p w14:paraId="157B629D" w14:textId="1017F665" w:rsidR="006222DE" w:rsidRDefault="006222DE" w:rsidP="0089440E">
      <w:pPr>
        <w:spacing w:line="360" w:lineRule="auto"/>
        <w:ind w:firstLine="360"/>
        <w:jc w:val="both"/>
        <w:rPr>
          <w:rFonts w:ascii="Times New Roman" w:hAnsi="Times New Roman" w:cs="Times New Roman"/>
        </w:rPr>
      </w:pPr>
      <w:r>
        <w:rPr>
          <w:rFonts w:ascii="Times New Roman" w:hAnsi="Times New Roman" w:cs="Times New Roman"/>
        </w:rPr>
        <w:t>According to Cottrell (2019), a skill is the ability to perform well a learned activity. It is a learned ability rather than the outcome of chance or luck.</w:t>
      </w:r>
    </w:p>
    <w:p w14:paraId="025438BE" w14:textId="46ED252C" w:rsidR="0089440E" w:rsidRDefault="0089440E" w:rsidP="0089440E">
      <w:pPr>
        <w:spacing w:line="360" w:lineRule="auto"/>
        <w:ind w:firstLine="360"/>
        <w:jc w:val="both"/>
        <w:rPr>
          <w:rFonts w:ascii="Times New Roman" w:hAnsi="Times New Roman" w:cs="Times New Roman"/>
        </w:rPr>
      </w:pPr>
      <w:r>
        <w:rPr>
          <w:rFonts w:ascii="Times New Roman" w:hAnsi="Times New Roman" w:cs="Times New Roman"/>
        </w:rPr>
        <w:t xml:space="preserve">Morgan (2017), considers that learning skills are vital for people development. It requires a lot of time, depending on how quick </w:t>
      </w:r>
      <w:proofErr w:type="gramStart"/>
      <w:r>
        <w:rPr>
          <w:rFonts w:ascii="Times New Roman" w:hAnsi="Times New Roman" w:cs="Times New Roman"/>
        </w:rPr>
        <w:t>is the learning process</w:t>
      </w:r>
      <w:proofErr w:type="gramEnd"/>
      <w:r>
        <w:rPr>
          <w:rFonts w:ascii="Times New Roman" w:hAnsi="Times New Roman" w:cs="Times New Roman"/>
        </w:rPr>
        <w:t xml:space="preserve">. It also involves a lot of factors such </w:t>
      </w:r>
      <w:proofErr w:type="spellStart"/>
      <w:r>
        <w:rPr>
          <w:rFonts w:ascii="Times New Roman" w:hAnsi="Times New Roman" w:cs="Times New Roman"/>
        </w:rPr>
        <w:t>us</w:t>
      </w:r>
      <w:proofErr w:type="spellEnd"/>
      <w:r>
        <w:rPr>
          <w:rFonts w:ascii="Times New Roman" w:hAnsi="Times New Roman" w:cs="Times New Roman"/>
        </w:rPr>
        <w:t xml:space="preserve"> practising the skill, opportunities, support, effort and motivation.</w:t>
      </w:r>
    </w:p>
    <w:p w14:paraId="12B7D0EB" w14:textId="3E4C7A47" w:rsidR="0089440E" w:rsidRDefault="0089440E" w:rsidP="0089440E">
      <w:pPr>
        <w:spacing w:line="360" w:lineRule="auto"/>
        <w:ind w:firstLine="360"/>
        <w:jc w:val="both"/>
        <w:rPr>
          <w:rFonts w:ascii="Times New Roman" w:hAnsi="Times New Roman" w:cs="Times New Roman"/>
        </w:rPr>
      </w:pPr>
      <w:r>
        <w:rPr>
          <w:rFonts w:ascii="Times New Roman" w:hAnsi="Times New Roman" w:cs="Times New Roman"/>
        </w:rPr>
        <w:t>There are different types of skills which can be classified as follows:</w:t>
      </w:r>
    </w:p>
    <w:p w14:paraId="16FBB9AE" w14:textId="39A8B1A9" w:rsidR="0089440E" w:rsidRPr="0089440E" w:rsidRDefault="0089440E" w:rsidP="0089440E">
      <w:pPr>
        <w:pStyle w:val="ListParagraph"/>
        <w:numPr>
          <w:ilvl w:val="0"/>
          <w:numId w:val="40"/>
        </w:numPr>
        <w:spacing w:line="360" w:lineRule="auto"/>
        <w:jc w:val="both"/>
        <w:rPr>
          <w:rFonts w:ascii="Times New Roman" w:hAnsi="Times New Roman" w:cs="Times New Roman"/>
        </w:rPr>
      </w:pPr>
      <w:r w:rsidRPr="0089440E">
        <w:rPr>
          <w:rFonts w:ascii="Times New Roman" w:hAnsi="Times New Roman" w:cs="Times New Roman"/>
          <w:i/>
          <w:iCs/>
        </w:rPr>
        <w:t>Academic Skills</w:t>
      </w:r>
      <w:r w:rsidRPr="0089440E">
        <w:rPr>
          <w:rFonts w:ascii="Times New Roman" w:hAnsi="Times New Roman" w:cs="Times New Roman"/>
        </w:rPr>
        <w:t>-are those skills which help and support students in the learning process, such as time management, communication, critical thinking, self-reflection.</w:t>
      </w:r>
    </w:p>
    <w:p w14:paraId="29DD021C" w14:textId="3AF1A88D" w:rsidR="0089440E" w:rsidRDefault="0089440E" w:rsidP="0089440E">
      <w:pPr>
        <w:spacing w:line="360" w:lineRule="auto"/>
        <w:ind w:firstLine="360"/>
        <w:jc w:val="both"/>
        <w:rPr>
          <w:rFonts w:ascii="Times New Roman" w:hAnsi="Times New Roman" w:cs="Times New Roman"/>
        </w:rPr>
      </w:pPr>
      <w:r>
        <w:rPr>
          <w:rFonts w:ascii="Times New Roman" w:hAnsi="Times New Roman" w:cs="Times New Roman"/>
        </w:rPr>
        <w:t>For example, students can improve their problem-solving skills by working in groups and use brainstorming, ask questions, use creativity to find a solution for a challenging situation.</w:t>
      </w:r>
    </w:p>
    <w:p w14:paraId="63DC0DD9" w14:textId="1094C80F" w:rsidR="0089440E" w:rsidRPr="0089440E" w:rsidRDefault="0089440E" w:rsidP="0089440E">
      <w:pPr>
        <w:pStyle w:val="ListParagraph"/>
        <w:numPr>
          <w:ilvl w:val="0"/>
          <w:numId w:val="40"/>
        </w:numPr>
        <w:spacing w:line="360" w:lineRule="auto"/>
        <w:jc w:val="both"/>
        <w:rPr>
          <w:rFonts w:ascii="Times New Roman" w:hAnsi="Times New Roman" w:cs="Times New Roman"/>
          <w:i/>
          <w:iCs/>
        </w:rPr>
      </w:pPr>
      <w:r>
        <w:rPr>
          <w:rFonts w:ascii="Times New Roman" w:hAnsi="Times New Roman" w:cs="Times New Roman"/>
          <w:i/>
          <w:iCs/>
        </w:rPr>
        <w:t>Employability Skills</w:t>
      </w:r>
      <w:r>
        <w:rPr>
          <w:rFonts w:ascii="Times New Roman" w:hAnsi="Times New Roman" w:cs="Times New Roman"/>
        </w:rPr>
        <w:t>-are essentials for people to perform in their workplaces. Employers require people who can add value to the organisation, confident individuals who can work independently and with others. Such skills are self-management, ability to research business and management issues, proactive personality.</w:t>
      </w:r>
    </w:p>
    <w:p w14:paraId="36CB9216" w14:textId="13DFBE62" w:rsidR="0089440E" w:rsidRPr="0089440E" w:rsidRDefault="0089440E" w:rsidP="0089440E">
      <w:pPr>
        <w:pStyle w:val="ListParagraph"/>
        <w:numPr>
          <w:ilvl w:val="0"/>
          <w:numId w:val="40"/>
        </w:numPr>
        <w:spacing w:line="360" w:lineRule="auto"/>
        <w:jc w:val="both"/>
        <w:rPr>
          <w:rFonts w:ascii="Times New Roman" w:hAnsi="Times New Roman" w:cs="Times New Roman"/>
          <w:i/>
          <w:iCs/>
        </w:rPr>
      </w:pPr>
      <w:r>
        <w:rPr>
          <w:rFonts w:ascii="Times New Roman" w:hAnsi="Times New Roman" w:cs="Times New Roman"/>
          <w:i/>
          <w:iCs/>
        </w:rPr>
        <w:t>Hard Skills</w:t>
      </w:r>
      <w:r>
        <w:rPr>
          <w:rFonts w:ascii="Times New Roman" w:hAnsi="Times New Roman" w:cs="Times New Roman"/>
        </w:rPr>
        <w:t>-are abilities which can be measurable</w:t>
      </w:r>
      <w:r w:rsidR="007927EF">
        <w:rPr>
          <w:rFonts w:ascii="Times New Roman" w:hAnsi="Times New Roman" w:cs="Times New Roman"/>
        </w:rPr>
        <w:t xml:space="preserve"> </w:t>
      </w:r>
      <w:r>
        <w:rPr>
          <w:rFonts w:ascii="Times New Roman" w:hAnsi="Times New Roman" w:cs="Times New Roman"/>
        </w:rPr>
        <w:t>and teachable, such as accounting, administrative, application of IT.</w:t>
      </w:r>
    </w:p>
    <w:p w14:paraId="29D3875A" w14:textId="72F50D50" w:rsidR="0089440E" w:rsidRPr="0089440E" w:rsidRDefault="0089440E" w:rsidP="0089440E">
      <w:pPr>
        <w:pStyle w:val="ListParagraph"/>
        <w:numPr>
          <w:ilvl w:val="0"/>
          <w:numId w:val="40"/>
        </w:numPr>
        <w:spacing w:line="360" w:lineRule="auto"/>
        <w:jc w:val="both"/>
        <w:rPr>
          <w:rFonts w:ascii="Times New Roman" w:hAnsi="Times New Roman" w:cs="Times New Roman"/>
          <w:i/>
          <w:iCs/>
        </w:rPr>
      </w:pPr>
      <w:r>
        <w:rPr>
          <w:rFonts w:ascii="Times New Roman" w:hAnsi="Times New Roman" w:cs="Times New Roman"/>
          <w:i/>
          <w:iCs/>
        </w:rPr>
        <w:lastRenderedPageBreak/>
        <w:t>Soft Skills</w:t>
      </w:r>
      <w:r>
        <w:rPr>
          <w:rFonts w:ascii="Times New Roman" w:hAnsi="Times New Roman" w:cs="Times New Roman"/>
        </w:rPr>
        <w:t>-is characterised as personality traits and attitudes, such as work ethic, emotional intelligence, adaptability.</w:t>
      </w:r>
    </w:p>
    <w:p w14:paraId="3E0CAC4D" w14:textId="5DEC0BF2" w:rsidR="0089440E" w:rsidRDefault="0089440E" w:rsidP="0089440E">
      <w:pPr>
        <w:spacing w:line="360" w:lineRule="auto"/>
        <w:ind w:firstLine="360"/>
        <w:jc w:val="both"/>
        <w:rPr>
          <w:rFonts w:ascii="Times New Roman" w:hAnsi="Times New Roman" w:cs="Times New Roman"/>
        </w:rPr>
      </w:pPr>
      <w:r>
        <w:rPr>
          <w:rFonts w:ascii="Times New Roman" w:hAnsi="Times New Roman" w:cs="Times New Roman"/>
        </w:rPr>
        <w:t>For example, the capacity of people to adapt to challenging situations. The outbreak of the Covid-19 which requests us to</w:t>
      </w:r>
      <w:r w:rsidR="007927EF">
        <w:rPr>
          <w:rFonts w:ascii="Times New Roman" w:hAnsi="Times New Roman" w:cs="Times New Roman"/>
        </w:rPr>
        <w:t xml:space="preserve"> adapt by</w:t>
      </w:r>
      <w:r>
        <w:rPr>
          <w:rFonts w:ascii="Times New Roman" w:hAnsi="Times New Roman" w:cs="Times New Roman"/>
        </w:rPr>
        <w:t xml:space="preserve"> switch</w:t>
      </w:r>
      <w:r w:rsidR="007927EF">
        <w:rPr>
          <w:rFonts w:ascii="Times New Roman" w:hAnsi="Times New Roman" w:cs="Times New Roman"/>
        </w:rPr>
        <w:t>ing</w:t>
      </w:r>
      <w:r>
        <w:rPr>
          <w:rFonts w:ascii="Times New Roman" w:hAnsi="Times New Roman" w:cs="Times New Roman"/>
        </w:rPr>
        <w:t xml:space="preserve"> to online learning.</w:t>
      </w:r>
    </w:p>
    <w:p w14:paraId="43931962" w14:textId="16AA1D94" w:rsidR="007927EF" w:rsidRDefault="007927EF" w:rsidP="0089440E">
      <w:pPr>
        <w:spacing w:line="360" w:lineRule="auto"/>
        <w:ind w:firstLine="360"/>
        <w:jc w:val="both"/>
        <w:rPr>
          <w:rFonts w:ascii="Times New Roman" w:hAnsi="Times New Roman" w:cs="Times New Roman"/>
        </w:rPr>
      </w:pPr>
      <w:r>
        <w:rPr>
          <w:rFonts w:ascii="Times New Roman" w:hAnsi="Times New Roman" w:cs="Times New Roman"/>
        </w:rPr>
        <w:t xml:space="preserve">However, some academic and employability skills are overlapping; university makes sure that helps the students to be prepared for the workplace at the end of the courses. </w:t>
      </w:r>
    </w:p>
    <w:p w14:paraId="77A9C3F4" w14:textId="12D45491" w:rsidR="007927EF" w:rsidRDefault="007927EF" w:rsidP="0089440E">
      <w:pPr>
        <w:spacing w:line="360" w:lineRule="auto"/>
        <w:ind w:firstLine="360"/>
        <w:jc w:val="both"/>
        <w:rPr>
          <w:rFonts w:ascii="Times New Roman" w:hAnsi="Times New Roman" w:cs="Times New Roman"/>
        </w:rPr>
      </w:pPr>
      <w:r>
        <w:rPr>
          <w:rFonts w:ascii="Times New Roman" w:hAnsi="Times New Roman" w:cs="Times New Roman"/>
        </w:rPr>
        <w:t>The process of developing skills is a conscious one; people choose to develop their skills by taking actions, but most of the academic skills will be developed unconsciously.</w:t>
      </w:r>
    </w:p>
    <w:p w14:paraId="76BCECD4" w14:textId="788E88F4" w:rsidR="002D1415" w:rsidRDefault="002D1415" w:rsidP="0089440E">
      <w:pPr>
        <w:spacing w:line="360" w:lineRule="auto"/>
        <w:ind w:firstLine="360"/>
        <w:jc w:val="both"/>
        <w:rPr>
          <w:rFonts w:ascii="Times New Roman" w:hAnsi="Times New Roman" w:cs="Times New Roman"/>
        </w:rPr>
      </w:pPr>
    </w:p>
    <w:p w14:paraId="0F28EA76" w14:textId="09A7A82F" w:rsidR="002D1415" w:rsidRPr="002D1415" w:rsidRDefault="002D1415" w:rsidP="002D1415">
      <w:pPr>
        <w:pStyle w:val="ListParagraph"/>
        <w:numPr>
          <w:ilvl w:val="1"/>
          <w:numId w:val="35"/>
        </w:numPr>
        <w:spacing w:line="360" w:lineRule="auto"/>
        <w:jc w:val="both"/>
        <w:rPr>
          <w:rFonts w:ascii="Times New Roman" w:hAnsi="Times New Roman" w:cs="Times New Roman"/>
          <w:b/>
          <w:bCs/>
        </w:rPr>
      </w:pPr>
      <w:r w:rsidRPr="002D1415">
        <w:rPr>
          <w:rFonts w:ascii="Times New Roman" w:hAnsi="Times New Roman" w:cs="Times New Roman"/>
          <w:b/>
          <w:bCs/>
        </w:rPr>
        <w:t>Communication skills</w:t>
      </w:r>
    </w:p>
    <w:p w14:paraId="79C4B02D" w14:textId="66B0CED1" w:rsidR="002D1415" w:rsidRDefault="002D1415" w:rsidP="002D1415">
      <w:pPr>
        <w:spacing w:line="360" w:lineRule="auto"/>
        <w:jc w:val="both"/>
        <w:rPr>
          <w:rFonts w:ascii="Times New Roman" w:hAnsi="Times New Roman" w:cs="Times New Roman"/>
        </w:rPr>
      </w:pPr>
    </w:p>
    <w:p w14:paraId="27FB0E48" w14:textId="1703EC11" w:rsidR="002D1415" w:rsidRDefault="002D1415" w:rsidP="002D1415">
      <w:pPr>
        <w:spacing w:line="360" w:lineRule="auto"/>
        <w:ind w:firstLine="360"/>
        <w:jc w:val="both"/>
        <w:rPr>
          <w:rFonts w:ascii="Times New Roman" w:hAnsi="Times New Roman" w:cs="Times New Roman"/>
        </w:rPr>
      </w:pPr>
      <w:r>
        <w:rPr>
          <w:rFonts w:ascii="Times New Roman" w:hAnsi="Times New Roman" w:cs="Times New Roman"/>
        </w:rPr>
        <w:t>Communication is a process who help people to transmit a message in order to create mutual understanding.</w:t>
      </w:r>
    </w:p>
    <w:p w14:paraId="0C84059F" w14:textId="5E40A4BE" w:rsidR="002D1415" w:rsidRDefault="002D1415" w:rsidP="002D1415">
      <w:pPr>
        <w:spacing w:line="360" w:lineRule="auto"/>
        <w:ind w:firstLine="360"/>
        <w:jc w:val="both"/>
        <w:rPr>
          <w:rFonts w:ascii="Times New Roman" w:hAnsi="Times New Roman" w:cs="Times New Roman"/>
        </w:rPr>
      </w:pPr>
      <w:r>
        <w:rPr>
          <w:rFonts w:ascii="Times New Roman" w:hAnsi="Times New Roman" w:cs="Times New Roman"/>
        </w:rPr>
        <w:t>Communication requires a sender, a receiver, the message and the essential thing, the feedback-a respond to a sender based on the receivers’ interpretation of the message.</w:t>
      </w:r>
    </w:p>
    <w:p w14:paraId="70FCFBD7" w14:textId="1ABDB5F6" w:rsidR="002D1415" w:rsidRDefault="002D1415" w:rsidP="002D1415">
      <w:pPr>
        <w:spacing w:line="360" w:lineRule="auto"/>
        <w:ind w:firstLine="360"/>
        <w:jc w:val="both"/>
        <w:rPr>
          <w:rFonts w:ascii="Times New Roman" w:hAnsi="Times New Roman" w:cs="Times New Roman"/>
        </w:rPr>
      </w:pPr>
      <w:r>
        <w:rPr>
          <w:rFonts w:ascii="Times New Roman" w:hAnsi="Times New Roman" w:cs="Times New Roman"/>
        </w:rPr>
        <w:t>Communication can be verbal, nonverbal and written.</w:t>
      </w:r>
    </w:p>
    <w:p w14:paraId="7AFA641F" w14:textId="0A110FEB" w:rsidR="002D1415" w:rsidRDefault="002D1415" w:rsidP="002D1415">
      <w:pPr>
        <w:spacing w:line="360" w:lineRule="auto"/>
        <w:ind w:firstLine="360"/>
        <w:jc w:val="both"/>
        <w:rPr>
          <w:rFonts w:ascii="Times New Roman" w:hAnsi="Times New Roman" w:cs="Times New Roman"/>
        </w:rPr>
      </w:pPr>
      <w:r>
        <w:rPr>
          <w:rFonts w:ascii="Times New Roman" w:hAnsi="Times New Roman" w:cs="Times New Roman"/>
        </w:rPr>
        <w:t>Verbal communication consists of words to send a message.</w:t>
      </w:r>
    </w:p>
    <w:p w14:paraId="4B9C5E72" w14:textId="2AA8E7C2" w:rsidR="002D1415" w:rsidRDefault="002D1415" w:rsidP="002D1415">
      <w:pPr>
        <w:spacing w:line="360" w:lineRule="auto"/>
        <w:ind w:firstLine="360"/>
        <w:jc w:val="both"/>
        <w:rPr>
          <w:rFonts w:ascii="Times New Roman" w:hAnsi="Times New Roman" w:cs="Times New Roman"/>
        </w:rPr>
      </w:pPr>
      <w:r>
        <w:rPr>
          <w:rFonts w:ascii="Times New Roman" w:hAnsi="Times New Roman" w:cs="Times New Roman"/>
        </w:rPr>
        <w:t>Non-verbal communication is the process of transmitting messages through body language, such as eye contact, facial expressions, body positioning.</w:t>
      </w:r>
    </w:p>
    <w:p w14:paraId="2CCFD046" w14:textId="70FE6C3F" w:rsidR="002D1415" w:rsidRDefault="002D1415" w:rsidP="002D1415">
      <w:pPr>
        <w:spacing w:line="360" w:lineRule="auto"/>
        <w:ind w:firstLine="360"/>
        <w:jc w:val="both"/>
        <w:rPr>
          <w:rFonts w:ascii="Times New Roman" w:hAnsi="Times New Roman" w:cs="Times New Roman"/>
        </w:rPr>
      </w:pPr>
      <w:r>
        <w:rPr>
          <w:rFonts w:ascii="Times New Roman" w:hAnsi="Times New Roman" w:cs="Times New Roman"/>
        </w:rPr>
        <w:t>Written communication is a form of business communication which includes letters, electronic messages, texts, blogs.</w:t>
      </w:r>
    </w:p>
    <w:p w14:paraId="6B8B9AE1" w14:textId="27A13C7E" w:rsidR="002D1415" w:rsidRDefault="002D1415" w:rsidP="002D1415">
      <w:pPr>
        <w:spacing w:line="360" w:lineRule="auto"/>
        <w:ind w:firstLine="360"/>
        <w:jc w:val="both"/>
        <w:rPr>
          <w:rFonts w:ascii="Times New Roman" w:hAnsi="Times New Roman" w:cs="Times New Roman"/>
        </w:rPr>
      </w:pPr>
      <w:r>
        <w:rPr>
          <w:rFonts w:ascii="Times New Roman" w:hAnsi="Times New Roman" w:cs="Times New Roman"/>
        </w:rPr>
        <w:t>Effective communication is vital for every human being. For organisations, communication plays a crucial role and helps to create a good working relationship.</w:t>
      </w:r>
    </w:p>
    <w:p w14:paraId="6F9A770D" w14:textId="3F6D9894" w:rsidR="002D1415" w:rsidRDefault="002D1415" w:rsidP="002D1415">
      <w:pPr>
        <w:spacing w:line="360" w:lineRule="auto"/>
        <w:ind w:firstLine="360"/>
        <w:jc w:val="both"/>
        <w:rPr>
          <w:rFonts w:ascii="Times New Roman" w:hAnsi="Times New Roman" w:cs="Times New Roman"/>
        </w:rPr>
      </w:pPr>
      <w:r>
        <w:rPr>
          <w:rFonts w:ascii="Times New Roman" w:hAnsi="Times New Roman" w:cs="Times New Roman"/>
        </w:rPr>
        <w:t>Active listening, assertiveness, using positive body language are just some of the vital communication skills which help to develop positive relationships.</w:t>
      </w:r>
    </w:p>
    <w:p w14:paraId="6A83345D" w14:textId="77777777" w:rsidR="002D1415" w:rsidRPr="002D1415" w:rsidRDefault="002D1415" w:rsidP="002D1415">
      <w:pPr>
        <w:spacing w:line="360" w:lineRule="auto"/>
        <w:ind w:firstLine="360"/>
        <w:jc w:val="both"/>
        <w:rPr>
          <w:rFonts w:ascii="Times New Roman" w:hAnsi="Times New Roman" w:cs="Times New Roman"/>
          <w:b/>
          <w:bCs/>
        </w:rPr>
      </w:pPr>
    </w:p>
    <w:p w14:paraId="0212E6D7" w14:textId="4200F351" w:rsidR="002D1415" w:rsidRPr="002D1415" w:rsidRDefault="002D1415" w:rsidP="002D1415">
      <w:pPr>
        <w:pStyle w:val="ListParagraph"/>
        <w:numPr>
          <w:ilvl w:val="1"/>
          <w:numId w:val="35"/>
        </w:numPr>
        <w:spacing w:line="360" w:lineRule="auto"/>
        <w:jc w:val="both"/>
        <w:rPr>
          <w:rFonts w:ascii="Times New Roman" w:hAnsi="Times New Roman" w:cs="Times New Roman"/>
          <w:b/>
          <w:bCs/>
        </w:rPr>
      </w:pPr>
      <w:r w:rsidRPr="002D1415">
        <w:rPr>
          <w:rFonts w:ascii="Times New Roman" w:hAnsi="Times New Roman" w:cs="Times New Roman"/>
          <w:b/>
          <w:bCs/>
        </w:rPr>
        <w:t>Problems-solving</w:t>
      </w:r>
    </w:p>
    <w:p w14:paraId="39833D5F" w14:textId="604734E1" w:rsidR="002D1415" w:rsidRDefault="002D1415" w:rsidP="002D1415">
      <w:pPr>
        <w:spacing w:line="360" w:lineRule="auto"/>
        <w:jc w:val="both"/>
        <w:rPr>
          <w:rFonts w:ascii="Times New Roman" w:hAnsi="Times New Roman" w:cs="Times New Roman"/>
        </w:rPr>
      </w:pPr>
    </w:p>
    <w:p w14:paraId="26C4756E" w14:textId="261BDD47" w:rsidR="002D1415" w:rsidRDefault="002D1415" w:rsidP="002D1415">
      <w:pPr>
        <w:spacing w:line="360" w:lineRule="auto"/>
        <w:ind w:firstLine="413"/>
        <w:jc w:val="both"/>
        <w:rPr>
          <w:rFonts w:ascii="Times New Roman" w:hAnsi="Times New Roman" w:cs="Times New Roman"/>
        </w:rPr>
      </w:pPr>
      <w:r>
        <w:rPr>
          <w:rFonts w:ascii="Times New Roman" w:hAnsi="Times New Roman" w:cs="Times New Roman"/>
        </w:rPr>
        <w:t>Problems-solving raises two variables: ‘Who owns the problem?’ and ‘Who solves the problem?’. Defining the problem is the first step to solve it.</w:t>
      </w:r>
    </w:p>
    <w:p w14:paraId="1FD5EF95" w14:textId="77777777" w:rsidR="002D1415" w:rsidRDefault="002D1415" w:rsidP="002D1415">
      <w:pPr>
        <w:spacing w:line="360" w:lineRule="auto"/>
        <w:ind w:firstLine="413"/>
        <w:jc w:val="both"/>
        <w:rPr>
          <w:rFonts w:ascii="Times New Roman" w:hAnsi="Times New Roman" w:cs="Times New Roman"/>
        </w:rPr>
      </w:pPr>
      <w:r>
        <w:rPr>
          <w:rFonts w:ascii="Times New Roman" w:hAnsi="Times New Roman" w:cs="Times New Roman"/>
        </w:rPr>
        <w:t xml:space="preserve">Issues cannot be separated from people. Solving a problem involves people who can brainstorm to find ideas which can lead to solutions. Solving problems in the team, rather than individually, can be productive. Each person of the team can contribute with ideas, can have different perspectives, and can increase motivation. Combining and building on </w:t>
      </w:r>
      <w:proofErr w:type="spellStart"/>
      <w:r>
        <w:rPr>
          <w:rFonts w:ascii="Times New Roman" w:hAnsi="Times New Roman" w:cs="Times New Roman"/>
        </w:rPr>
        <w:t>each others</w:t>
      </w:r>
      <w:proofErr w:type="spellEnd"/>
      <w:r>
        <w:rPr>
          <w:rFonts w:ascii="Times New Roman" w:hAnsi="Times New Roman" w:cs="Times New Roman"/>
        </w:rPr>
        <w:t xml:space="preserve"> idea can be </w:t>
      </w:r>
      <w:proofErr w:type="spellStart"/>
      <w:r>
        <w:rPr>
          <w:rFonts w:ascii="Times New Roman" w:hAnsi="Times New Roman" w:cs="Times New Roman"/>
        </w:rPr>
        <w:t>benefic</w:t>
      </w:r>
      <w:proofErr w:type="spellEnd"/>
      <w:r>
        <w:rPr>
          <w:rFonts w:ascii="Times New Roman" w:hAnsi="Times New Roman" w:cs="Times New Roman"/>
        </w:rPr>
        <w:t xml:space="preserve"> in problems-solving.</w:t>
      </w:r>
    </w:p>
    <w:p w14:paraId="48B105DD" w14:textId="4C40661F" w:rsidR="002D1415" w:rsidRPr="002D1415" w:rsidRDefault="002D1415" w:rsidP="002D1415">
      <w:pPr>
        <w:spacing w:line="360" w:lineRule="auto"/>
        <w:ind w:firstLine="413"/>
        <w:jc w:val="both"/>
        <w:rPr>
          <w:rFonts w:ascii="Times New Roman" w:hAnsi="Times New Roman" w:cs="Times New Roman"/>
        </w:rPr>
      </w:pPr>
      <w:r>
        <w:rPr>
          <w:rFonts w:ascii="Times New Roman" w:hAnsi="Times New Roman" w:cs="Times New Roman"/>
        </w:rPr>
        <w:lastRenderedPageBreak/>
        <w:t>The proper way of solving problems is to adopt, adapt and improve and can be efficient if one can challenge oneself sufficiently.</w:t>
      </w:r>
    </w:p>
    <w:p w14:paraId="6F7C3C2E" w14:textId="0C1D980A" w:rsidR="0089440E" w:rsidRDefault="0089440E" w:rsidP="0089440E">
      <w:pPr>
        <w:spacing w:line="360" w:lineRule="auto"/>
        <w:ind w:firstLine="360"/>
        <w:jc w:val="both"/>
        <w:rPr>
          <w:rFonts w:ascii="Times New Roman" w:hAnsi="Times New Roman" w:cs="Times New Roman"/>
        </w:rPr>
      </w:pPr>
    </w:p>
    <w:p w14:paraId="665E7DB0" w14:textId="46387488" w:rsidR="0089440E" w:rsidRDefault="0089440E" w:rsidP="0089440E">
      <w:pPr>
        <w:pStyle w:val="ListParagraph"/>
        <w:numPr>
          <w:ilvl w:val="0"/>
          <w:numId w:val="35"/>
        </w:numPr>
        <w:spacing w:line="360" w:lineRule="auto"/>
        <w:jc w:val="both"/>
        <w:rPr>
          <w:rFonts w:ascii="Times New Roman" w:hAnsi="Times New Roman" w:cs="Times New Roman"/>
          <w:b/>
          <w:bCs/>
        </w:rPr>
      </w:pPr>
      <w:r>
        <w:rPr>
          <w:rFonts w:ascii="Times New Roman" w:hAnsi="Times New Roman" w:cs="Times New Roman"/>
          <w:b/>
          <w:bCs/>
        </w:rPr>
        <w:t>SELF REFLECTION</w:t>
      </w:r>
    </w:p>
    <w:p w14:paraId="7EDB660F" w14:textId="435EAAD3" w:rsidR="00340505" w:rsidRDefault="00340505" w:rsidP="00340505">
      <w:pPr>
        <w:spacing w:line="360" w:lineRule="auto"/>
        <w:jc w:val="both"/>
        <w:rPr>
          <w:rFonts w:ascii="Times New Roman" w:hAnsi="Times New Roman" w:cs="Times New Roman"/>
          <w:b/>
          <w:bCs/>
        </w:rPr>
      </w:pPr>
    </w:p>
    <w:p w14:paraId="21CC297C" w14:textId="1DF289B3" w:rsidR="00340505" w:rsidRDefault="00340505" w:rsidP="00340505">
      <w:pPr>
        <w:spacing w:line="360" w:lineRule="auto"/>
        <w:ind w:firstLine="360"/>
        <w:jc w:val="both"/>
        <w:rPr>
          <w:rFonts w:ascii="Times New Roman" w:hAnsi="Times New Roman" w:cs="Times New Roman"/>
        </w:rPr>
      </w:pPr>
      <w:r>
        <w:rPr>
          <w:rFonts w:ascii="Times New Roman" w:hAnsi="Times New Roman" w:cs="Times New Roman"/>
        </w:rPr>
        <w:t>Self-reflection is the ability to stand back and analyse the past actions. Experiences cannot be learned without reflection.</w:t>
      </w:r>
    </w:p>
    <w:p w14:paraId="7C99607B" w14:textId="25A8A099" w:rsidR="00340505" w:rsidRDefault="00340505" w:rsidP="00340505">
      <w:pPr>
        <w:spacing w:line="360" w:lineRule="auto"/>
        <w:ind w:firstLine="360"/>
        <w:jc w:val="both"/>
        <w:rPr>
          <w:rFonts w:ascii="Times New Roman" w:hAnsi="Times New Roman" w:cs="Times New Roman"/>
        </w:rPr>
      </w:pPr>
      <w:r>
        <w:rPr>
          <w:rFonts w:ascii="Times New Roman" w:hAnsi="Times New Roman" w:cs="Times New Roman"/>
        </w:rPr>
        <w:t>Reflection is essential for improving the things which we did not do them well and for learning from experiences.</w:t>
      </w:r>
    </w:p>
    <w:p w14:paraId="5125E09A" w14:textId="69FE3203" w:rsidR="00340505" w:rsidRDefault="00340505" w:rsidP="00340505">
      <w:pPr>
        <w:spacing w:line="360" w:lineRule="auto"/>
        <w:ind w:firstLine="360"/>
        <w:jc w:val="both"/>
        <w:rPr>
          <w:rFonts w:ascii="Times New Roman" w:hAnsi="Times New Roman" w:cs="Times New Roman"/>
        </w:rPr>
      </w:pPr>
      <w:r>
        <w:rPr>
          <w:rFonts w:ascii="Times New Roman" w:hAnsi="Times New Roman" w:cs="Times New Roman"/>
        </w:rPr>
        <w:t xml:space="preserve">Jasper (2006), considers that the process of reflection involves three essentials stages: experience, reflection and action; the final step, </w:t>
      </w:r>
      <w:proofErr w:type="gramStart"/>
      <w:r>
        <w:rPr>
          <w:rFonts w:ascii="Times New Roman" w:hAnsi="Times New Roman" w:cs="Times New Roman"/>
        </w:rPr>
        <w:t>taking action</w:t>
      </w:r>
      <w:proofErr w:type="gramEnd"/>
      <w:r>
        <w:rPr>
          <w:rFonts w:ascii="Times New Roman" w:hAnsi="Times New Roman" w:cs="Times New Roman"/>
        </w:rPr>
        <w:t xml:space="preserve"> is the most significant of reflective practice.</w:t>
      </w:r>
    </w:p>
    <w:p w14:paraId="76576A51" w14:textId="4E6F41A5" w:rsidR="00340505" w:rsidRDefault="00340505" w:rsidP="00340505">
      <w:pPr>
        <w:spacing w:line="360" w:lineRule="auto"/>
        <w:ind w:firstLine="360"/>
        <w:jc w:val="both"/>
        <w:rPr>
          <w:rFonts w:ascii="Times New Roman" w:hAnsi="Times New Roman" w:cs="Times New Roman"/>
        </w:rPr>
      </w:pPr>
      <w:r>
        <w:rPr>
          <w:rFonts w:ascii="Times New Roman" w:hAnsi="Times New Roman" w:cs="Times New Roman"/>
        </w:rPr>
        <w:t>I found it very challenging when I took the time to create my SWOT analysis; It was not easy to stand back and look critically into myself.</w:t>
      </w:r>
    </w:p>
    <w:p w14:paraId="1D364144" w14:textId="2BA7804D" w:rsidR="00340505" w:rsidRDefault="00340505" w:rsidP="00340505">
      <w:pPr>
        <w:spacing w:line="360" w:lineRule="auto"/>
        <w:ind w:firstLine="360"/>
        <w:jc w:val="both"/>
        <w:rPr>
          <w:rFonts w:ascii="Times New Roman" w:hAnsi="Times New Roman" w:cs="Times New Roman"/>
        </w:rPr>
      </w:pPr>
      <w:r>
        <w:rPr>
          <w:rFonts w:ascii="Times New Roman" w:hAnsi="Times New Roman" w:cs="Times New Roman"/>
        </w:rPr>
        <w:t>To reveal weaknesses, errors, even success requires to be capable of self-criticism and to be honest with yourself.</w:t>
      </w:r>
    </w:p>
    <w:p w14:paraId="50845DA1" w14:textId="53F1C517" w:rsidR="00340505" w:rsidRDefault="00340505" w:rsidP="00340505">
      <w:pPr>
        <w:spacing w:line="360" w:lineRule="auto"/>
        <w:ind w:firstLine="360"/>
        <w:jc w:val="both"/>
        <w:rPr>
          <w:rFonts w:ascii="Times New Roman" w:hAnsi="Times New Roman" w:cs="Times New Roman"/>
        </w:rPr>
      </w:pPr>
      <w:r>
        <w:rPr>
          <w:rFonts w:ascii="Times New Roman" w:hAnsi="Times New Roman" w:cs="Times New Roman"/>
        </w:rPr>
        <w:t>What I find interesting whenever I reflect on things is the willingness and motivation to organise myself better, to prioritise the things which can help me to achieve my goals, and the need to be specific and comprehensive in my time planning.</w:t>
      </w:r>
    </w:p>
    <w:p w14:paraId="7D22E941" w14:textId="199CAEED" w:rsidR="00340505" w:rsidRDefault="00340505" w:rsidP="00340505">
      <w:pPr>
        <w:spacing w:line="360" w:lineRule="auto"/>
        <w:ind w:firstLine="360"/>
        <w:jc w:val="both"/>
        <w:rPr>
          <w:rFonts w:ascii="Times New Roman" w:hAnsi="Times New Roman" w:cs="Times New Roman"/>
        </w:rPr>
      </w:pPr>
      <w:r>
        <w:rPr>
          <w:rFonts w:ascii="Times New Roman" w:hAnsi="Times New Roman" w:cs="Times New Roman"/>
        </w:rPr>
        <w:t>Before writing the SWOT analysis, I was aware of my strengths and weaknesses. Still, I realised the importance of looking at them with patience and take actions to improve and develop skills which can help me to succeed in my professional life.</w:t>
      </w:r>
    </w:p>
    <w:p w14:paraId="2AEF7511" w14:textId="32C41462" w:rsidR="007927EF" w:rsidRDefault="007927EF" w:rsidP="00340505">
      <w:pPr>
        <w:spacing w:line="360" w:lineRule="auto"/>
        <w:ind w:firstLine="360"/>
        <w:jc w:val="both"/>
        <w:rPr>
          <w:rFonts w:ascii="Times New Roman" w:hAnsi="Times New Roman" w:cs="Times New Roman"/>
        </w:rPr>
      </w:pPr>
      <w:r>
        <w:rPr>
          <w:rFonts w:ascii="Times New Roman" w:hAnsi="Times New Roman" w:cs="Times New Roman"/>
        </w:rPr>
        <w:t>The SWOT analysis had enabled me to understand how good I am at certain skills and what I need to improve.</w:t>
      </w:r>
    </w:p>
    <w:p w14:paraId="05DD9C82" w14:textId="5FA85215" w:rsidR="00340505" w:rsidRDefault="00340505" w:rsidP="00340505">
      <w:pPr>
        <w:spacing w:line="360" w:lineRule="auto"/>
        <w:ind w:firstLine="360"/>
        <w:jc w:val="both"/>
        <w:rPr>
          <w:rFonts w:ascii="Times New Roman" w:hAnsi="Times New Roman" w:cs="Times New Roman"/>
        </w:rPr>
      </w:pPr>
      <w:r>
        <w:rPr>
          <w:rFonts w:ascii="Times New Roman" w:hAnsi="Times New Roman" w:cs="Times New Roman"/>
        </w:rPr>
        <w:t xml:space="preserve">The key to do things well is to </w:t>
      </w:r>
      <w:proofErr w:type="gramStart"/>
      <w:r>
        <w:rPr>
          <w:rFonts w:ascii="Times New Roman" w:hAnsi="Times New Roman" w:cs="Times New Roman"/>
        </w:rPr>
        <w:t>make a plan</w:t>
      </w:r>
      <w:proofErr w:type="gramEnd"/>
      <w:r>
        <w:rPr>
          <w:rFonts w:ascii="Times New Roman" w:hAnsi="Times New Roman" w:cs="Times New Roman"/>
        </w:rPr>
        <w:t xml:space="preserve"> and set up a strategy and time frame of accomplishing your goals.</w:t>
      </w:r>
    </w:p>
    <w:p w14:paraId="2E22D411" w14:textId="5D9A987D" w:rsidR="00340505" w:rsidRDefault="00340505" w:rsidP="007927EF">
      <w:pPr>
        <w:spacing w:line="360" w:lineRule="auto"/>
        <w:ind w:firstLine="360"/>
        <w:jc w:val="both"/>
        <w:rPr>
          <w:rFonts w:ascii="Times New Roman" w:hAnsi="Times New Roman" w:cs="Times New Roman"/>
        </w:rPr>
      </w:pPr>
      <w:r>
        <w:rPr>
          <w:rFonts w:ascii="Times New Roman" w:hAnsi="Times New Roman" w:cs="Times New Roman"/>
        </w:rPr>
        <w:t>Another essential factor is to be aware of mistakes and to practice till obtaining the best results and the best version of ourselves.</w:t>
      </w:r>
      <w:r w:rsidR="007927EF">
        <w:rPr>
          <w:rFonts w:ascii="Times New Roman" w:hAnsi="Times New Roman" w:cs="Times New Roman"/>
        </w:rPr>
        <w:t xml:space="preserve"> However, practice needs to be sustained by appropriate feedback.</w:t>
      </w:r>
    </w:p>
    <w:p w14:paraId="0ED8DC77" w14:textId="308E67AC" w:rsidR="002D1415" w:rsidRDefault="002D1415" w:rsidP="007927EF">
      <w:pPr>
        <w:spacing w:line="360" w:lineRule="auto"/>
        <w:ind w:firstLine="360"/>
        <w:jc w:val="both"/>
        <w:rPr>
          <w:rFonts w:ascii="Times New Roman" w:hAnsi="Times New Roman" w:cs="Times New Roman"/>
        </w:rPr>
      </w:pPr>
    </w:p>
    <w:p w14:paraId="622BEBED" w14:textId="1AF74172" w:rsidR="002D1415" w:rsidRDefault="002D1415" w:rsidP="007927EF">
      <w:pPr>
        <w:spacing w:line="360" w:lineRule="auto"/>
        <w:ind w:firstLine="360"/>
        <w:jc w:val="both"/>
        <w:rPr>
          <w:rFonts w:ascii="Times New Roman" w:hAnsi="Times New Roman" w:cs="Times New Roman"/>
        </w:rPr>
      </w:pPr>
    </w:p>
    <w:p w14:paraId="1A966DFC" w14:textId="18061F89" w:rsidR="002D1415" w:rsidRDefault="002D1415" w:rsidP="007927EF">
      <w:pPr>
        <w:spacing w:line="360" w:lineRule="auto"/>
        <w:ind w:firstLine="360"/>
        <w:jc w:val="both"/>
        <w:rPr>
          <w:rFonts w:ascii="Times New Roman" w:hAnsi="Times New Roman" w:cs="Times New Roman"/>
        </w:rPr>
      </w:pPr>
    </w:p>
    <w:p w14:paraId="3DF48D15" w14:textId="77777777" w:rsidR="002D1415" w:rsidRDefault="002D1415" w:rsidP="007927EF">
      <w:pPr>
        <w:spacing w:line="360" w:lineRule="auto"/>
        <w:ind w:firstLine="360"/>
        <w:jc w:val="both"/>
        <w:rPr>
          <w:rFonts w:ascii="Times New Roman" w:hAnsi="Times New Roman" w:cs="Times New Roman"/>
        </w:rPr>
      </w:pPr>
    </w:p>
    <w:p w14:paraId="037367DC" w14:textId="7D640742" w:rsidR="002D1415" w:rsidRDefault="002D1415" w:rsidP="007927EF">
      <w:pPr>
        <w:spacing w:line="360" w:lineRule="auto"/>
        <w:ind w:firstLine="360"/>
        <w:jc w:val="both"/>
        <w:rPr>
          <w:rFonts w:ascii="Times New Roman" w:hAnsi="Times New Roman" w:cs="Times New Roman"/>
        </w:rPr>
      </w:pPr>
    </w:p>
    <w:p w14:paraId="017772DB" w14:textId="77777777" w:rsidR="002D1415" w:rsidRDefault="002D1415" w:rsidP="007927EF">
      <w:pPr>
        <w:spacing w:line="360" w:lineRule="auto"/>
        <w:ind w:firstLine="360"/>
        <w:jc w:val="both"/>
        <w:rPr>
          <w:rFonts w:ascii="Times New Roman" w:hAnsi="Times New Roman" w:cs="Times New Roman"/>
        </w:rPr>
      </w:pPr>
    </w:p>
    <w:p w14:paraId="0C275DBD" w14:textId="77777777" w:rsidR="007927EF" w:rsidRPr="00340505" w:rsidRDefault="007927EF" w:rsidP="007927EF">
      <w:pPr>
        <w:spacing w:line="360" w:lineRule="auto"/>
        <w:ind w:firstLine="360"/>
        <w:jc w:val="both"/>
        <w:rPr>
          <w:rFonts w:ascii="Times New Roman" w:hAnsi="Times New Roman" w:cs="Times New Roman"/>
        </w:rPr>
      </w:pPr>
    </w:p>
    <w:p w14:paraId="0A822A96" w14:textId="069D7783" w:rsidR="006222DE" w:rsidRPr="002D1415" w:rsidRDefault="0099031C" w:rsidP="0089440E">
      <w:pPr>
        <w:pStyle w:val="ListParagraph"/>
        <w:numPr>
          <w:ilvl w:val="1"/>
          <w:numId w:val="35"/>
        </w:numPr>
        <w:spacing w:line="360" w:lineRule="auto"/>
        <w:jc w:val="both"/>
        <w:rPr>
          <w:rFonts w:ascii="Times New Roman" w:hAnsi="Times New Roman" w:cs="Times New Roman"/>
          <w:b/>
          <w:bCs/>
        </w:rPr>
      </w:pPr>
      <w:r w:rsidRPr="002D1415">
        <w:rPr>
          <w:rFonts w:ascii="Times New Roman" w:hAnsi="Times New Roman" w:cs="Times New Roman"/>
          <w:b/>
          <w:bCs/>
        </w:rPr>
        <w:lastRenderedPageBreak/>
        <w:t>PERSONAL SWOT ANALYSIS</w:t>
      </w:r>
    </w:p>
    <w:p w14:paraId="5E4C953B" w14:textId="1CDD5933" w:rsidR="006222DE" w:rsidRPr="006222DE" w:rsidRDefault="00340505" w:rsidP="004230A9">
      <w:pPr>
        <w:spacing w:line="360" w:lineRule="auto"/>
        <w:jc w:val="center"/>
        <w:rPr>
          <w:rFonts w:ascii="Times New Roman" w:hAnsi="Times New Roman" w:cs="Times New Roman"/>
        </w:rPr>
      </w:pPr>
      <w:r>
        <w:rPr>
          <w:noProof/>
        </w:rPr>
        <w:drawing>
          <wp:inline distT="0" distB="0" distL="0" distR="0" wp14:anchorId="118C821D" wp14:editId="6FC0B9D3">
            <wp:extent cx="4410075" cy="449901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18455" cy="4507567"/>
                    </a:xfrm>
                    <a:prstGeom prst="rect">
                      <a:avLst/>
                    </a:prstGeom>
                    <a:noFill/>
                    <a:ln>
                      <a:noFill/>
                    </a:ln>
                  </pic:spPr>
                </pic:pic>
              </a:graphicData>
            </a:graphic>
          </wp:inline>
        </w:drawing>
      </w:r>
    </w:p>
    <w:p w14:paraId="7188685B" w14:textId="191855FC" w:rsidR="006222DE" w:rsidRPr="006222DE" w:rsidRDefault="006222DE" w:rsidP="0089440E">
      <w:pPr>
        <w:spacing w:line="360" w:lineRule="auto"/>
        <w:jc w:val="both"/>
        <w:rPr>
          <w:rFonts w:ascii="Times New Roman" w:hAnsi="Times New Roman" w:cs="Times New Roman"/>
        </w:rPr>
      </w:pPr>
    </w:p>
    <w:p w14:paraId="394A1C37" w14:textId="4236BC70" w:rsidR="006222DE" w:rsidRDefault="006222DE" w:rsidP="00340505">
      <w:pPr>
        <w:spacing w:line="360" w:lineRule="auto"/>
        <w:jc w:val="both"/>
        <w:rPr>
          <w:rFonts w:ascii="Times New Roman" w:hAnsi="Times New Roman" w:cs="Times New Roman"/>
        </w:rPr>
      </w:pPr>
    </w:p>
    <w:p w14:paraId="48E7EC94" w14:textId="0BBBCF8A" w:rsidR="00340505" w:rsidRDefault="00340505" w:rsidP="00340505">
      <w:pPr>
        <w:pStyle w:val="ListParagraph"/>
        <w:numPr>
          <w:ilvl w:val="0"/>
          <w:numId w:val="35"/>
        </w:numPr>
        <w:spacing w:line="360" w:lineRule="auto"/>
        <w:jc w:val="both"/>
        <w:rPr>
          <w:rFonts w:ascii="Times New Roman" w:hAnsi="Times New Roman" w:cs="Times New Roman"/>
          <w:b/>
          <w:bCs/>
        </w:rPr>
      </w:pPr>
      <w:r>
        <w:rPr>
          <w:rFonts w:ascii="Times New Roman" w:hAnsi="Times New Roman" w:cs="Times New Roman"/>
          <w:b/>
          <w:bCs/>
        </w:rPr>
        <w:t>THE SIGNIFICANCE OF TIME MANAGEMENT WITH PPDP</w:t>
      </w:r>
    </w:p>
    <w:p w14:paraId="3F15979C" w14:textId="77777777" w:rsidR="00340505" w:rsidRDefault="00340505" w:rsidP="00340505">
      <w:pPr>
        <w:pStyle w:val="ListParagraph"/>
        <w:spacing w:line="360" w:lineRule="auto"/>
        <w:jc w:val="both"/>
        <w:rPr>
          <w:rFonts w:ascii="Times New Roman" w:hAnsi="Times New Roman" w:cs="Times New Roman"/>
          <w:b/>
          <w:bCs/>
        </w:rPr>
      </w:pPr>
    </w:p>
    <w:p w14:paraId="1D87F2FB" w14:textId="77777777" w:rsidR="002D1415" w:rsidRDefault="00340505" w:rsidP="002D1415">
      <w:pPr>
        <w:spacing w:line="360" w:lineRule="auto"/>
        <w:ind w:firstLine="360"/>
        <w:jc w:val="both"/>
        <w:rPr>
          <w:rFonts w:ascii="Times New Roman" w:hAnsi="Times New Roman" w:cs="Times New Roman"/>
        </w:rPr>
      </w:pPr>
      <w:r>
        <w:rPr>
          <w:rFonts w:ascii="Times New Roman" w:hAnsi="Times New Roman" w:cs="Times New Roman"/>
        </w:rPr>
        <w:t>We cannot control or create time for our interests, but we are in control of our priorities. Time management is about making time for things which we value and how we organise ourselves in order to be productive. We all have the same number of hours in a week</w:t>
      </w:r>
      <w:r w:rsidR="007927EF">
        <w:rPr>
          <w:rFonts w:ascii="Times New Roman" w:hAnsi="Times New Roman" w:cs="Times New Roman"/>
        </w:rPr>
        <w:t>;</w:t>
      </w:r>
      <w:r>
        <w:rPr>
          <w:rFonts w:ascii="Times New Roman" w:hAnsi="Times New Roman" w:cs="Times New Roman"/>
        </w:rPr>
        <w:t xml:space="preserve"> </w:t>
      </w:r>
      <w:r w:rsidR="007927EF">
        <w:rPr>
          <w:rFonts w:ascii="Times New Roman" w:hAnsi="Times New Roman" w:cs="Times New Roman"/>
        </w:rPr>
        <w:t xml:space="preserve">what we need to do to use the time efficiently is </w:t>
      </w:r>
      <w:r>
        <w:rPr>
          <w:rFonts w:ascii="Times New Roman" w:hAnsi="Times New Roman" w:cs="Times New Roman"/>
        </w:rPr>
        <w:t>to put the most important things first.</w:t>
      </w:r>
    </w:p>
    <w:p w14:paraId="584D4D08" w14:textId="327715B1" w:rsidR="00340505" w:rsidRDefault="00340505" w:rsidP="002D1415">
      <w:pPr>
        <w:spacing w:line="360" w:lineRule="auto"/>
        <w:ind w:firstLine="360"/>
        <w:jc w:val="both"/>
        <w:rPr>
          <w:rFonts w:ascii="Times New Roman" w:hAnsi="Times New Roman" w:cs="Times New Roman"/>
        </w:rPr>
      </w:pPr>
      <w:r>
        <w:rPr>
          <w:rFonts w:ascii="Times New Roman" w:hAnsi="Times New Roman" w:cs="Times New Roman"/>
        </w:rPr>
        <w:t>To be productive with our time, we need to be systematic in working out how to manage the time to achieve priorities.</w:t>
      </w:r>
    </w:p>
    <w:p w14:paraId="2E25DC15" w14:textId="60E7036F" w:rsidR="00340505" w:rsidRDefault="00340505" w:rsidP="00340505">
      <w:pPr>
        <w:spacing w:line="360" w:lineRule="auto"/>
        <w:ind w:firstLine="360"/>
        <w:jc w:val="both"/>
        <w:rPr>
          <w:rFonts w:ascii="Times New Roman" w:hAnsi="Times New Roman" w:cs="Times New Roman"/>
        </w:rPr>
      </w:pPr>
      <w:r>
        <w:rPr>
          <w:rFonts w:ascii="Times New Roman" w:hAnsi="Times New Roman" w:cs="Times New Roman"/>
        </w:rPr>
        <w:t>To prioritise what is most important, I create my PPDP to avoid distractions and keep monitoring what I need to do to stay on target and stick with my plan.</w:t>
      </w:r>
    </w:p>
    <w:p w14:paraId="197BAE37" w14:textId="658B5F5B" w:rsidR="00340505" w:rsidRDefault="00340505" w:rsidP="00340505">
      <w:pPr>
        <w:spacing w:line="360" w:lineRule="auto"/>
        <w:ind w:firstLine="360"/>
        <w:jc w:val="both"/>
        <w:rPr>
          <w:rFonts w:ascii="Times New Roman" w:hAnsi="Times New Roman" w:cs="Times New Roman"/>
        </w:rPr>
      </w:pPr>
      <w:r>
        <w:rPr>
          <w:rFonts w:ascii="Times New Roman" w:hAnsi="Times New Roman" w:cs="Times New Roman"/>
        </w:rPr>
        <w:t>I have applied time management techniques to save and manage time, so I can find out what works well with my strategy and resources available.</w:t>
      </w:r>
    </w:p>
    <w:p w14:paraId="2ED609CA" w14:textId="2E29ADB7" w:rsidR="007927EF" w:rsidRDefault="007927EF" w:rsidP="00340505">
      <w:pPr>
        <w:spacing w:line="360" w:lineRule="auto"/>
        <w:ind w:firstLine="360"/>
        <w:jc w:val="both"/>
        <w:rPr>
          <w:rFonts w:ascii="Times New Roman" w:hAnsi="Times New Roman" w:cs="Times New Roman"/>
        </w:rPr>
      </w:pPr>
      <w:r>
        <w:rPr>
          <w:rFonts w:ascii="Times New Roman" w:hAnsi="Times New Roman" w:cs="Times New Roman"/>
        </w:rPr>
        <w:lastRenderedPageBreak/>
        <w:t>I have decided to refer to Kolb’s Learning Cycle to highlight the importance to build upon a concrete experience to achieve active experimentation.</w:t>
      </w:r>
    </w:p>
    <w:p w14:paraId="0FFA1030" w14:textId="20509A95" w:rsidR="007927EF" w:rsidRDefault="007927EF" w:rsidP="00340505">
      <w:pPr>
        <w:spacing w:line="360" w:lineRule="auto"/>
        <w:ind w:firstLine="360"/>
        <w:jc w:val="both"/>
        <w:rPr>
          <w:rFonts w:ascii="Times New Roman" w:hAnsi="Times New Roman" w:cs="Times New Roman"/>
        </w:rPr>
      </w:pPr>
      <w:r>
        <w:rPr>
          <w:rFonts w:ascii="Times New Roman" w:hAnsi="Times New Roman" w:cs="Times New Roman"/>
        </w:rPr>
        <w:t>Kolb (2015), describes the concept of learning from experience as a dynamic process of learning build on a learning cycle conducted by action-reflection and experience-abstraction. The outcome is the knowledge obtained through the transformation of experience, as a result of the combination of taking in information and transforming experience.</w:t>
      </w:r>
    </w:p>
    <w:p w14:paraId="4F4719D3" w14:textId="2C7B052D" w:rsidR="007927EF" w:rsidRDefault="007927EF" w:rsidP="00340505">
      <w:pPr>
        <w:spacing w:line="360" w:lineRule="auto"/>
        <w:ind w:firstLine="360"/>
        <w:jc w:val="both"/>
        <w:rPr>
          <w:rFonts w:ascii="Times New Roman" w:hAnsi="Times New Roman" w:cs="Times New Roman"/>
        </w:rPr>
      </w:pPr>
      <w:r>
        <w:rPr>
          <w:rFonts w:ascii="Times New Roman" w:hAnsi="Times New Roman" w:cs="Times New Roman"/>
        </w:rPr>
        <w:t xml:space="preserve">So that the first step of Kolb’s learning cycle, </w:t>
      </w:r>
      <w:r w:rsidRPr="007927EF">
        <w:rPr>
          <w:rFonts w:ascii="Times New Roman" w:hAnsi="Times New Roman" w:cs="Times New Roman"/>
          <w:i/>
          <w:iCs/>
          <w:u w:val="single"/>
        </w:rPr>
        <w:t>Concrete Experience</w:t>
      </w:r>
      <w:r>
        <w:rPr>
          <w:rFonts w:ascii="Times New Roman" w:hAnsi="Times New Roman" w:cs="Times New Roman"/>
        </w:rPr>
        <w:t xml:space="preserve">, I identified my development need, and I decided to carry out the </w:t>
      </w:r>
      <w:proofErr w:type="spellStart"/>
      <w:r>
        <w:rPr>
          <w:rFonts w:ascii="Times New Roman" w:hAnsi="Times New Roman" w:cs="Times New Roman"/>
        </w:rPr>
        <w:t>Profesional</w:t>
      </w:r>
      <w:proofErr w:type="spellEnd"/>
      <w:r>
        <w:rPr>
          <w:rFonts w:ascii="Times New Roman" w:hAnsi="Times New Roman" w:cs="Times New Roman"/>
        </w:rPr>
        <w:t xml:space="preserve"> Development Plan.</w:t>
      </w:r>
    </w:p>
    <w:p w14:paraId="068255C9" w14:textId="47EDBEB5" w:rsidR="007927EF" w:rsidRDefault="007927EF" w:rsidP="00340505">
      <w:pPr>
        <w:spacing w:line="360" w:lineRule="auto"/>
        <w:ind w:firstLine="360"/>
        <w:jc w:val="both"/>
        <w:rPr>
          <w:rFonts w:ascii="Times New Roman" w:hAnsi="Times New Roman" w:cs="Times New Roman"/>
        </w:rPr>
      </w:pPr>
      <w:r>
        <w:rPr>
          <w:rFonts w:ascii="Times New Roman" w:hAnsi="Times New Roman" w:cs="Times New Roman"/>
        </w:rPr>
        <w:t xml:space="preserve">The second stage, </w:t>
      </w:r>
      <w:r w:rsidRPr="007927EF">
        <w:rPr>
          <w:rFonts w:ascii="Times New Roman" w:hAnsi="Times New Roman" w:cs="Times New Roman"/>
          <w:i/>
          <w:iCs/>
          <w:u w:val="single"/>
        </w:rPr>
        <w:t>Reflective Observation</w:t>
      </w:r>
      <w:r>
        <w:rPr>
          <w:rFonts w:ascii="Times New Roman" w:hAnsi="Times New Roman" w:cs="Times New Roman"/>
        </w:rPr>
        <w:t>, had helped me to reflect on what I need to plan for my PDP:</w:t>
      </w:r>
    </w:p>
    <w:p w14:paraId="06B9F93A" w14:textId="5BB9D89B" w:rsidR="007927EF" w:rsidRPr="007927EF" w:rsidRDefault="007927EF" w:rsidP="007927EF">
      <w:pPr>
        <w:pStyle w:val="ListParagraph"/>
        <w:numPr>
          <w:ilvl w:val="0"/>
          <w:numId w:val="42"/>
        </w:numPr>
        <w:spacing w:line="360" w:lineRule="auto"/>
        <w:jc w:val="both"/>
        <w:rPr>
          <w:rFonts w:ascii="Times New Roman" w:hAnsi="Times New Roman" w:cs="Times New Roman"/>
          <w:b/>
          <w:bCs/>
        </w:rPr>
      </w:pPr>
      <w:r w:rsidRPr="007927EF">
        <w:rPr>
          <w:rFonts w:ascii="Times New Roman" w:hAnsi="Times New Roman" w:cs="Times New Roman"/>
          <w:b/>
          <w:bCs/>
        </w:rPr>
        <w:t>My Goals</w:t>
      </w:r>
    </w:p>
    <w:p w14:paraId="23D5FAE9" w14:textId="5E1496F4" w:rsidR="007927EF" w:rsidRDefault="007927EF" w:rsidP="007927EF">
      <w:pPr>
        <w:pStyle w:val="ListParagraph"/>
        <w:numPr>
          <w:ilvl w:val="0"/>
          <w:numId w:val="41"/>
        </w:numPr>
        <w:spacing w:line="360" w:lineRule="auto"/>
        <w:jc w:val="both"/>
        <w:rPr>
          <w:rFonts w:ascii="Times New Roman" w:hAnsi="Times New Roman" w:cs="Times New Roman"/>
        </w:rPr>
      </w:pPr>
      <w:r w:rsidRPr="007927EF">
        <w:rPr>
          <w:rFonts w:ascii="Times New Roman" w:hAnsi="Times New Roman" w:cs="Times New Roman"/>
          <w:i/>
          <w:iCs/>
        </w:rPr>
        <w:t>Short-Term Time Frame</w:t>
      </w:r>
      <w:r>
        <w:rPr>
          <w:rFonts w:ascii="Times New Roman" w:hAnsi="Times New Roman" w:cs="Times New Roman"/>
        </w:rPr>
        <w:t>: what can I do to run my own business</w:t>
      </w:r>
    </w:p>
    <w:p w14:paraId="56EFEC60" w14:textId="5EADEFC4" w:rsidR="007927EF" w:rsidRDefault="007927EF" w:rsidP="007927EF">
      <w:pPr>
        <w:pStyle w:val="ListParagraph"/>
        <w:numPr>
          <w:ilvl w:val="0"/>
          <w:numId w:val="41"/>
        </w:numPr>
        <w:spacing w:line="360" w:lineRule="auto"/>
        <w:jc w:val="both"/>
        <w:rPr>
          <w:rFonts w:ascii="Times New Roman" w:hAnsi="Times New Roman" w:cs="Times New Roman"/>
        </w:rPr>
      </w:pPr>
      <w:r w:rsidRPr="007927EF">
        <w:rPr>
          <w:rFonts w:ascii="Times New Roman" w:hAnsi="Times New Roman" w:cs="Times New Roman"/>
          <w:i/>
          <w:iCs/>
        </w:rPr>
        <w:t>Mid-Term Time Frame</w:t>
      </w:r>
      <w:r>
        <w:rPr>
          <w:rFonts w:ascii="Times New Roman" w:hAnsi="Times New Roman" w:cs="Times New Roman"/>
        </w:rPr>
        <w:t>: apply my knowledge and start my new online e-commerce business in the next six months</w:t>
      </w:r>
    </w:p>
    <w:p w14:paraId="51D41063" w14:textId="03B78E40" w:rsidR="007927EF" w:rsidRDefault="007927EF" w:rsidP="007927EF">
      <w:pPr>
        <w:pStyle w:val="ListParagraph"/>
        <w:numPr>
          <w:ilvl w:val="0"/>
          <w:numId w:val="41"/>
        </w:numPr>
        <w:spacing w:line="360" w:lineRule="auto"/>
        <w:jc w:val="both"/>
        <w:rPr>
          <w:rFonts w:ascii="Times New Roman" w:hAnsi="Times New Roman" w:cs="Times New Roman"/>
        </w:rPr>
      </w:pPr>
      <w:r w:rsidRPr="007927EF">
        <w:rPr>
          <w:rFonts w:ascii="Times New Roman" w:hAnsi="Times New Roman" w:cs="Times New Roman"/>
          <w:i/>
          <w:iCs/>
        </w:rPr>
        <w:t>Long-Term Time Frame</w:t>
      </w:r>
      <w:r>
        <w:rPr>
          <w:rFonts w:ascii="Times New Roman" w:hAnsi="Times New Roman" w:cs="Times New Roman"/>
        </w:rPr>
        <w:t>: to learn more about managing people and business environment to extend e-commerce</w:t>
      </w:r>
    </w:p>
    <w:p w14:paraId="33D8DBDB" w14:textId="2E62B841" w:rsidR="007927EF" w:rsidRPr="007927EF" w:rsidRDefault="007927EF" w:rsidP="007927EF">
      <w:pPr>
        <w:pStyle w:val="ListParagraph"/>
        <w:numPr>
          <w:ilvl w:val="0"/>
          <w:numId w:val="42"/>
        </w:numPr>
        <w:spacing w:line="360" w:lineRule="auto"/>
        <w:jc w:val="both"/>
        <w:rPr>
          <w:rFonts w:ascii="Times New Roman" w:hAnsi="Times New Roman" w:cs="Times New Roman"/>
          <w:b/>
          <w:bCs/>
        </w:rPr>
      </w:pPr>
      <w:r w:rsidRPr="007927EF">
        <w:rPr>
          <w:rFonts w:ascii="Times New Roman" w:hAnsi="Times New Roman" w:cs="Times New Roman"/>
          <w:b/>
          <w:bCs/>
        </w:rPr>
        <w:t>Skills and knowledge to be learned</w:t>
      </w:r>
    </w:p>
    <w:p w14:paraId="1C4367AA" w14:textId="0C8CE521" w:rsidR="007927EF" w:rsidRDefault="007927EF" w:rsidP="007927EF">
      <w:pPr>
        <w:pStyle w:val="ListParagraph"/>
        <w:numPr>
          <w:ilvl w:val="0"/>
          <w:numId w:val="43"/>
        </w:numPr>
        <w:spacing w:line="360" w:lineRule="auto"/>
        <w:jc w:val="both"/>
        <w:rPr>
          <w:rFonts w:ascii="Times New Roman" w:hAnsi="Times New Roman" w:cs="Times New Roman"/>
        </w:rPr>
      </w:pPr>
      <w:r w:rsidRPr="007927EF">
        <w:rPr>
          <w:rFonts w:ascii="Times New Roman" w:hAnsi="Times New Roman" w:cs="Times New Roman"/>
          <w:i/>
          <w:iCs/>
        </w:rPr>
        <w:t>Short-Term Time Frame</w:t>
      </w:r>
      <w:r>
        <w:rPr>
          <w:rFonts w:ascii="Times New Roman" w:hAnsi="Times New Roman" w:cs="Times New Roman"/>
        </w:rPr>
        <w:t xml:space="preserve">: Business Management; </w:t>
      </w:r>
      <w:r w:rsidRPr="007927EF">
        <w:rPr>
          <w:rFonts w:ascii="Times New Roman" w:hAnsi="Times New Roman" w:cs="Times New Roman"/>
        </w:rPr>
        <w:t>Business environment in the UK</w:t>
      </w:r>
    </w:p>
    <w:p w14:paraId="143EDA5D" w14:textId="0AD2A3B4" w:rsidR="007927EF" w:rsidRDefault="007927EF" w:rsidP="007927EF">
      <w:pPr>
        <w:pStyle w:val="ListParagraph"/>
        <w:numPr>
          <w:ilvl w:val="0"/>
          <w:numId w:val="43"/>
        </w:numPr>
        <w:spacing w:line="360" w:lineRule="auto"/>
        <w:jc w:val="both"/>
        <w:rPr>
          <w:rFonts w:ascii="Times New Roman" w:hAnsi="Times New Roman" w:cs="Times New Roman"/>
        </w:rPr>
      </w:pPr>
      <w:r w:rsidRPr="007927EF">
        <w:rPr>
          <w:rFonts w:ascii="Times New Roman" w:hAnsi="Times New Roman" w:cs="Times New Roman"/>
          <w:i/>
          <w:iCs/>
        </w:rPr>
        <w:t>Mid-Term Time Frame</w:t>
      </w:r>
      <w:r>
        <w:rPr>
          <w:rFonts w:ascii="Times New Roman" w:hAnsi="Times New Roman" w:cs="Times New Roman"/>
        </w:rPr>
        <w:t>: Manage a small team; learn more about the printing process and suppliers</w:t>
      </w:r>
    </w:p>
    <w:p w14:paraId="4DDEE151" w14:textId="3BEB97AD" w:rsidR="007927EF" w:rsidRDefault="007927EF" w:rsidP="007927EF">
      <w:pPr>
        <w:pStyle w:val="ListParagraph"/>
        <w:numPr>
          <w:ilvl w:val="0"/>
          <w:numId w:val="43"/>
        </w:numPr>
        <w:spacing w:line="360" w:lineRule="auto"/>
        <w:jc w:val="both"/>
        <w:rPr>
          <w:rFonts w:ascii="Times New Roman" w:hAnsi="Times New Roman" w:cs="Times New Roman"/>
        </w:rPr>
      </w:pPr>
      <w:r w:rsidRPr="007927EF">
        <w:rPr>
          <w:rFonts w:ascii="Times New Roman" w:hAnsi="Times New Roman" w:cs="Times New Roman"/>
          <w:i/>
          <w:iCs/>
        </w:rPr>
        <w:t>Long-Term Time Frame</w:t>
      </w:r>
      <w:r>
        <w:rPr>
          <w:rFonts w:ascii="Times New Roman" w:hAnsi="Times New Roman" w:cs="Times New Roman"/>
        </w:rPr>
        <w:t>: how to recognise an opportunity and take advantage of it</w:t>
      </w:r>
    </w:p>
    <w:p w14:paraId="5826AB34" w14:textId="0EA55EFA" w:rsidR="007927EF" w:rsidRDefault="007927EF" w:rsidP="007927EF">
      <w:pPr>
        <w:pStyle w:val="ListParagraph"/>
        <w:numPr>
          <w:ilvl w:val="0"/>
          <w:numId w:val="42"/>
        </w:numPr>
        <w:spacing w:line="360" w:lineRule="auto"/>
        <w:jc w:val="both"/>
        <w:rPr>
          <w:rFonts w:ascii="Times New Roman" w:hAnsi="Times New Roman" w:cs="Times New Roman"/>
          <w:b/>
          <w:bCs/>
        </w:rPr>
      </w:pPr>
      <w:r>
        <w:rPr>
          <w:rFonts w:ascii="Times New Roman" w:hAnsi="Times New Roman" w:cs="Times New Roman"/>
          <w:b/>
          <w:bCs/>
        </w:rPr>
        <w:t>Next steps</w:t>
      </w:r>
    </w:p>
    <w:p w14:paraId="7939444E" w14:textId="741F5B4D" w:rsidR="007927EF" w:rsidRPr="007927EF" w:rsidRDefault="007927EF" w:rsidP="007927EF">
      <w:pPr>
        <w:pStyle w:val="ListParagraph"/>
        <w:numPr>
          <w:ilvl w:val="0"/>
          <w:numId w:val="44"/>
        </w:numPr>
        <w:spacing w:line="360" w:lineRule="auto"/>
        <w:jc w:val="both"/>
        <w:rPr>
          <w:rFonts w:ascii="Times New Roman" w:hAnsi="Times New Roman" w:cs="Times New Roman"/>
          <w:i/>
          <w:iCs/>
        </w:rPr>
      </w:pPr>
      <w:r>
        <w:rPr>
          <w:rFonts w:ascii="Times New Roman" w:hAnsi="Times New Roman" w:cs="Times New Roman"/>
          <w:i/>
          <w:iCs/>
        </w:rPr>
        <w:t>Short-Term Time Frame:</w:t>
      </w:r>
      <w:r>
        <w:rPr>
          <w:rFonts w:ascii="Times New Roman" w:hAnsi="Times New Roman" w:cs="Times New Roman"/>
        </w:rPr>
        <w:t xml:space="preserve"> attend as many classes as I can to learn more, have a better understanding and more knowledge and skills</w:t>
      </w:r>
    </w:p>
    <w:p w14:paraId="71FE852B" w14:textId="6E215803" w:rsidR="007927EF" w:rsidRPr="007927EF" w:rsidRDefault="007927EF" w:rsidP="007927EF">
      <w:pPr>
        <w:pStyle w:val="ListParagraph"/>
        <w:numPr>
          <w:ilvl w:val="0"/>
          <w:numId w:val="44"/>
        </w:numPr>
        <w:spacing w:line="360" w:lineRule="auto"/>
        <w:jc w:val="both"/>
        <w:rPr>
          <w:rFonts w:ascii="Times New Roman" w:hAnsi="Times New Roman" w:cs="Times New Roman"/>
          <w:i/>
          <w:iCs/>
        </w:rPr>
      </w:pPr>
      <w:r>
        <w:rPr>
          <w:rFonts w:ascii="Times New Roman" w:hAnsi="Times New Roman" w:cs="Times New Roman"/>
          <w:i/>
          <w:iCs/>
        </w:rPr>
        <w:t xml:space="preserve">Mid-Term Time Frame: </w:t>
      </w:r>
      <w:r>
        <w:rPr>
          <w:rFonts w:ascii="Times New Roman" w:hAnsi="Times New Roman" w:cs="Times New Roman"/>
        </w:rPr>
        <w:t>start a small online e-commerce shop to practice and learn</w:t>
      </w:r>
    </w:p>
    <w:p w14:paraId="518DB86D" w14:textId="339745FB" w:rsidR="007927EF" w:rsidRPr="007927EF" w:rsidRDefault="007927EF" w:rsidP="007927EF">
      <w:pPr>
        <w:pStyle w:val="ListParagraph"/>
        <w:numPr>
          <w:ilvl w:val="0"/>
          <w:numId w:val="44"/>
        </w:numPr>
        <w:spacing w:line="360" w:lineRule="auto"/>
        <w:jc w:val="both"/>
        <w:rPr>
          <w:rFonts w:ascii="Times New Roman" w:hAnsi="Times New Roman" w:cs="Times New Roman"/>
          <w:i/>
          <w:iCs/>
        </w:rPr>
      </w:pPr>
      <w:r>
        <w:rPr>
          <w:rFonts w:ascii="Times New Roman" w:hAnsi="Times New Roman" w:cs="Times New Roman"/>
          <w:i/>
          <w:iCs/>
        </w:rPr>
        <w:t xml:space="preserve">Long-Term Time Frame: </w:t>
      </w:r>
      <w:r>
        <w:rPr>
          <w:rFonts w:ascii="Times New Roman" w:hAnsi="Times New Roman" w:cs="Times New Roman"/>
        </w:rPr>
        <w:t>learning from my mistakes and try to avoid them in the future</w:t>
      </w:r>
    </w:p>
    <w:p w14:paraId="4D646C4C" w14:textId="60A5C8CF" w:rsidR="007927EF" w:rsidRDefault="007927EF" w:rsidP="007927EF">
      <w:pPr>
        <w:pStyle w:val="ListParagraph"/>
        <w:numPr>
          <w:ilvl w:val="0"/>
          <w:numId w:val="42"/>
        </w:numPr>
        <w:spacing w:line="360" w:lineRule="auto"/>
        <w:jc w:val="both"/>
        <w:rPr>
          <w:rFonts w:ascii="Times New Roman" w:hAnsi="Times New Roman" w:cs="Times New Roman"/>
          <w:b/>
          <w:bCs/>
        </w:rPr>
      </w:pPr>
      <w:r>
        <w:rPr>
          <w:rFonts w:ascii="Times New Roman" w:hAnsi="Times New Roman" w:cs="Times New Roman"/>
          <w:b/>
          <w:bCs/>
        </w:rPr>
        <w:t>Resources</w:t>
      </w:r>
    </w:p>
    <w:p w14:paraId="5315A11D" w14:textId="0A8A11BA" w:rsidR="007927EF" w:rsidRPr="007927EF" w:rsidRDefault="007927EF" w:rsidP="007927EF">
      <w:pPr>
        <w:pStyle w:val="ListParagraph"/>
        <w:numPr>
          <w:ilvl w:val="0"/>
          <w:numId w:val="45"/>
        </w:numPr>
        <w:spacing w:line="360" w:lineRule="auto"/>
        <w:jc w:val="both"/>
        <w:rPr>
          <w:rFonts w:ascii="Times New Roman" w:hAnsi="Times New Roman" w:cs="Times New Roman"/>
          <w:i/>
          <w:iCs/>
        </w:rPr>
      </w:pPr>
      <w:r>
        <w:rPr>
          <w:rFonts w:ascii="Times New Roman" w:hAnsi="Times New Roman" w:cs="Times New Roman"/>
          <w:i/>
          <w:iCs/>
        </w:rPr>
        <w:t xml:space="preserve">Short-Term Time Frame: </w:t>
      </w:r>
      <w:r>
        <w:rPr>
          <w:rFonts w:ascii="Times New Roman" w:hAnsi="Times New Roman" w:cs="Times New Roman"/>
        </w:rPr>
        <w:t>skills, time and knowledge</w:t>
      </w:r>
    </w:p>
    <w:p w14:paraId="6DD6D074" w14:textId="6A19C7C0" w:rsidR="007927EF" w:rsidRPr="007927EF" w:rsidRDefault="007927EF" w:rsidP="007927EF">
      <w:pPr>
        <w:pStyle w:val="ListParagraph"/>
        <w:numPr>
          <w:ilvl w:val="0"/>
          <w:numId w:val="45"/>
        </w:numPr>
        <w:spacing w:line="360" w:lineRule="auto"/>
        <w:jc w:val="both"/>
        <w:rPr>
          <w:rFonts w:ascii="Times New Roman" w:hAnsi="Times New Roman" w:cs="Times New Roman"/>
          <w:i/>
          <w:iCs/>
        </w:rPr>
      </w:pPr>
      <w:r>
        <w:rPr>
          <w:rFonts w:ascii="Times New Roman" w:hAnsi="Times New Roman" w:cs="Times New Roman"/>
          <w:i/>
          <w:iCs/>
        </w:rPr>
        <w:t xml:space="preserve">Mid-Term Time Frame: </w:t>
      </w:r>
      <w:r>
        <w:rPr>
          <w:rFonts w:ascii="Times New Roman" w:hAnsi="Times New Roman" w:cs="Times New Roman"/>
        </w:rPr>
        <w:t>space, heat press, plotter, printer, materials</w:t>
      </w:r>
    </w:p>
    <w:p w14:paraId="7A111093" w14:textId="23B638AA" w:rsidR="007927EF" w:rsidRPr="007927EF" w:rsidRDefault="007927EF" w:rsidP="007927EF">
      <w:pPr>
        <w:pStyle w:val="ListParagraph"/>
        <w:numPr>
          <w:ilvl w:val="0"/>
          <w:numId w:val="45"/>
        </w:numPr>
        <w:spacing w:line="360" w:lineRule="auto"/>
        <w:jc w:val="both"/>
        <w:rPr>
          <w:rFonts w:ascii="Times New Roman" w:hAnsi="Times New Roman" w:cs="Times New Roman"/>
          <w:i/>
          <w:iCs/>
        </w:rPr>
      </w:pPr>
      <w:r>
        <w:rPr>
          <w:rFonts w:ascii="Times New Roman" w:hAnsi="Times New Roman" w:cs="Times New Roman"/>
          <w:i/>
          <w:iCs/>
        </w:rPr>
        <w:t xml:space="preserve">Long-Term Time Frame: </w:t>
      </w:r>
      <w:r>
        <w:rPr>
          <w:rFonts w:ascii="Times New Roman" w:hAnsi="Times New Roman" w:cs="Times New Roman"/>
        </w:rPr>
        <w:t>new equipment, employees to support my business and more space if the business grows</w:t>
      </w:r>
    </w:p>
    <w:p w14:paraId="20A88EC0" w14:textId="3BF0BBF0" w:rsidR="007927EF" w:rsidRDefault="007927EF" w:rsidP="007927EF">
      <w:pPr>
        <w:pStyle w:val="ListParagraph"/>
        <w:numPr>
          <w:ilvl w:val="0"/>
          <w:numId w:val="42"/>
        </w:numPr>
        <w:spacing w:line="360" w:lineRule="auto"/>
        <w:jc w:val="both"/>
        <w:rPr>
          <w:rFonts w:ascii="Times New Roman" w:hAnsi="Times New Roman" w:cs="Times New Roman"/>
          <w:b/>
          <w:bCs/>
        </w:rPr>
      </w:pPr>
      <w:r>
        <w:rPr>
          <w:rFonts w:ascii="Times New Roman" w:hAnsi="Times New Roman" w:cs="Times New Roman"/>
          <w:b/>
          <w:bCs/>
        </w:rPr>
        <w:t>Time schedule</w:t>
      </w:r>
    </w:p>
    <w:p w14:paraId="1D66B457" w14:textId="4F5B9B31" w:rsidR="007927EF" w:rsidRDefault="007927EF" w:rsidP="007927EF">
      <w:pPr>
        <w:pStyle w:val="ListParagraph"/>
        <w:numPr>
          <w:ilvl w:val="0"/>
          <w:numId w:val="46"/>
        </w:numPr>
        <w:spacing w:line="360" w:lineRule="auto"/>
        <w:jc w:val="both"/>
        <w:rPr>
          <w:rFonts w:ascii="Times New Roman" w:hAnsi="Times New Roman" w:cs="Times New Roman"/>
          <w:i/>
          <w:iCs/>
        </w:rPr>
      </w:pPr>
      <w:r>
        <w:rPr>
          <w:rFonts w:ascii="Times New Roman" w:hAnsi="Times New Roman" w:cs="Times New Roman"/>
          <w:i/>
          <w:iCs/>
        </w:rPr>
        <w:t>Short-Term Time Frame: 2 months</w:t>
      </w:r>
    </w:p>
    <w:p w14:paraId="085D8B5C" w14:textId="4561FD05" w:rsidR="007927EF" w:rsidRDefault="007927EF" w:rsidP="007927EF">
      <w:pPr>
        <w:pStyle w:val="ListParagraph"/>
        <w:numPr>
          <w:ilvl w:val="0"/>
          <w:numId w:val="46"/>
        </w:numPr>
        <w:spacing w:line="360" w:lineRule="auto"/>
        <w:jc w:val="both"/>
        <w:rPr>
          <w:rFonts w:ascii="Times New Roman" w:hAnsi="Times New Roman" w:cs="Times New Roman"/>
          <w:i/>
          <w:iCs/>
        </w:rPr>
      </w:pPr>
      <w:r>
        <w:rPr>
          <w:rFonts w:ascii="Times New Roman" w:hAnsi="Times New Roman" w:cs="Times New Roman"/>
          <w:i/>
          <w:iCs/>
        </w:rPr>
        <w:t>Mid-Term Time Frame: 3-4 months</w:t>
      </w:r>
    </w:p>
    <w:p w14:paraId="5B348C18" w14:textId="099C48E4" w:rsidR="007927EF" w:rsidRDefault="007927EF" w:rsidP="007927EF">
      <w:pPr>
        <w:pStyle w:val="ListParagraph"/>
        <w:numPr>
          <w:ilvl w:val="0"/>
          <w:numId w:val="46"/>
        </w:numPr>
        <w:spacing w:line="360" w:lineRule="auto"/>
        <w:jc w:val="both"/>
        <w:rPr>
          <w:rFonts w:ascii="Times New Roman" w:hAnsi="Times New Roman" w:cs="Times New Roman"/>
          <w:i/>
          <w:iCs/>
        </w:rPr>
      </w:pPr>
      <w:r>
        <w:rPr>
          <w:rFonts w:ascii="Times New Roman" w:hAnsi="Times New Roman" w:cs="Times New Roman"/>
          <w:i/>
          <w:iCs/>
        </w:rPr>
        <w:t>Long-Term Time Frame: 2-3 years</w:t>
      </w:r>
    </w:p>
    <w:p w14:paraId="4BA4FF09" w14:textId="19D24ACD" w:rsidR="007927EF" w:rsidRDefault="007927EF" w:rsidP="007927EF">
      <w:pPr>
        <w:pStyle w:val="ListParagraph"/>
        <w:numPr>
          <w:ilvl w:val="0"/>
          <w:numId w:val="42"/>
        </w:numPr>
        <w:spacing w:line="360" w:lineRule="auto"/>
        <w:jc w:val="both"/>
        <w:rPr>
          <w:rFonts w:ascii="Times New Roman" w:hAnsi="Times New Roman" w:cs="Times New Roman"/>
          <w:b/>
          <w:bCs/>
        </w:rPr>
      </w:pPr>
      <w:r>
        <w:rPr>
          <w:rFonts w:ascii="Times New Roman" w:hAnsi="Times New Roman" w:cs="Times New Roman"/>
          <w:b/>
          <w:bCs/>
        </w:rPr>
        <w:t xml:space="preserve">When will I </w:t>
      </w:r>
      <w:proofErr w:type="gramStart"/>
      <w:r>
        <w:rPr>
          <w:rFonts w:ascii="Times New Roman" w:hAnsi="Times New Roman" w:cs="Times New Roman"/>
          <w:b/>
          <w:bCs/>
        </w:rPr>
        <w:t>start</w:t>
      </w:r>
      <w:proofErr w:type="gramEnd"/>
    </w:p>
    <w:p w14:paraId="338C60AE" w14:textId="49A92200" w:rsidR="007927EF" w:rsidRDefault="007927EF" w:rsidP="003E7AB9">
      <w:pPr>
        <w:pStyle w:val="ListParagraph"/>
        <w:numPr>
          <w:ilvl w:val="0"/>
          <w:numId w:val="47"/>
        </w:numPr>
        <w:spacing w:line="360" w:lineRule="auto"/>
        <w:ind w:left="714" w:hanging="357"/>
        <w:jc w:val="both"/>
        <w:rPr>
          <w:rFonts w:ascii="Times New Roman" w:hAnsi="Times New Roman" w:cs="Times New Roman"/>
          <w:i/>
          <w:iCs/>
        </w:rPr>
      </w:pPr>
      <w:r>
        <w:rPr>
          <w:rFonts w:ascii="Times New Roman" w:hAnsi="Times New Roman" w:cs="Times New Roman"/>
          <w:i/>
          <w:iCs/>
        </w:rPr>
        <w:lastRenderedPageBreak/>
        <w:t>Short-Term Time Frame: June 2020</w:t>
      </w:r>
    </w:p>
    <w:p w14:paraId="788A3795" w14:textId="6CA2CD38" w:rsidR="007927EF" w:rsidRDefault="007927EF" w:rsidP="007927EF">
      <w:pPr>
        <w:pStyle w:val="ListParagraph"/>
        <w:numPr>
          <w:ilvl w:val="0"/>
          <w:numId w:val="47"/>
        </w:numPr>
        <w:spacing w:line="360" w:lineRule="auto"/>
        <w:jc w:val="both"/>
        <w:rPr>
          <w:rFonts w:ascii="Times New Roman" w:hAnsi="Times New Roman" w:cs="Times New Roman"/>
          <w:i/>
          <w:iCs/>
        </w:rPr>
      </w:pPr>
      <w:r>
        <w:rPr>
          <w:rFonts w:ascii="Times New Roman" w:hAnsi="Times New Roman" w:cs="Times New Roman"/>
          <w:i/>
          <w:iCs/>
        </w:rPr>
        <w:t>Mid-Term Time Frame: July 2020</w:t>
      </w:r>
    </w:p>
    <w:p w14:paraId="3CA7CA71" w14:textId="3AB3AA61" w:rsidR="007927EF" w:rsidRDefault="007927EF" w:rsidP="007927EF">
      <w:pPr>
        <w:pStyle w:val="ListParagraph"/>
        <w:numPr>
          <w:ilvl w:val="0"/>
          <w:numId w:val="47"/>
        </w:numPr>
        <w:spacing w:line="360" w:lineRule="auto"/>
        <w:jc w:val="both"/>
        <w:rPr>
          <w:rFonts w:ascii="Times New Roman" w:hAnsi="Times New Roman" w:cs="Times New Roman"/>
          <w:i/>
          <w:iCs/>
        </w:rPr>
      </w:pPr>
      <w:r>
        <w:rPr>
          <w:rFonts w:ascii="Times New Roman" w:hAnsi="Times New Roman" w:cs="Times New Roman"/>
          <w:i/>
          <w:iCs/>
        </w:rPr>
        <w:t>Long-term Time Frame: end of the year 2020</w:t>
      </w:r>
    </w:p>
    <w:p w14:paraId="199C24B5" w14:textId="562F266D" w:rsidR="007927EF" w:rsidRDefault="007927EF" w:rsidP="007927EF">
      <w:pPr>
        <w:spacing w:line="360" w:lineRule="auto"/>
        <w:jc w:val="both"/>
        <w:rPr>
          <w:rFonts w:ascii="Times New Roman" w:hAnsi="Times New Roman" w:cs="Times New Roman"/>
          <w:i/>
          <w:iCs/>
        </w:rPr>
      </w:pPr>
    </w:p>
    <w:p w14:paraId="030DD46E" w14:textId="35494410" w:rsidR="007927EF" w:rsidRPr="007927EF" w:rsidRDefault="007927EF" w:rsidP="007927EF">
      <w:pPr>
        <w:spacing w:line="360" w:lineRule="auto"/>
        <w:ind w:firstLine="360"/>
        <w:jc w:val="both"/>
        <w:rPr>
          <w:rFonts w:ascii="Times New Roman" w:hAnsi="Times New Roman" w:cs="Times New Roman"/>
        </w:rPr>
      </w:pPr>
      <w:r>
        <w:rPr>
          <w:rFonts w:ascii="Times New Roman" w:hAnsi="Times New Roman" w:cs="Times New Roman"/>
        </w:rPr>
        <w:t xml:space="preserve">The third stage of Kolb’s Learning Cycle, </w:t>
      </w:r>
      <w:r w:rsidRPr="007927EF">
        <w:rPr>
          <w:rFonts w:ascii="Times New Roman" w:hAnsi="Times New Roman" w:cs="Times New Roman"/>
          <w:i/>
          <w:iCs/>
          <w:u w:val="single"/>
        </w:rPr>
        <w:t>Active experimentation</w:t>
      </w:r>
      <w:r>
        <w:rPr>
          <w:rFonts w:ascii="Times New Roman" w:hAnsi="Times New Roman" w:cs="Times New Roman"/>
          <w:i/>
          <w:iCs/>
          <w:u w:val="single"/>
        </w:rPr>
        <w:t xml:space="preserve">, </w:t>
      </w:r>
      <w:r>
        <w:rPr>
          <w:rFonts w:ascii="Times New Roman" w:hAnsi="Times New Roman" w:cs="Times New Roman"/>
        </w:rPr>
        <w:t>had helped me to analyse the reasons why I was late in making important decisions.</w:t>
      </w:r>
    </w:p>
    <w:p w14:paraId="3D24A436" w14:textId="56C4F8E5" w:rsidR="007927EF" w:rsidRDefault="007927EF" w:rsidP="007927EF">
      <w:pPr>
        <w:spacing w:line="360" w:lineRule="auto"/>
        <w:ind w:firstLine="360"/>
        <w:jc w:val="both"/>
        <w:rPr>
          <w:rFonts w:ascii="Times New Roman" w:hAnsi="Times New Roman" w:cs="Times New Roman"/>
        </w:rPr>
      </w:pPr>
      <w:r>
        <w:rPr>
          <w:rFonts w:ascii="Times New Roman" w:hAnsi="Times New Roman" w:cs="Times New Roman"/>
        </w:rPr>
        <w:t>The idea of starting my own business is quite old; But apart from that, there have been financial factors which kept me on hold. I was also worried that I do not have the knowledge and experience necessary to manage a business. I was focused on finding a minimal viable product and getting customers in a foreign country. All these aspects require time and effort, planning, organising and thinking every single step to obtain something achievable.</w:t>
      </w:r>
    </w:p>
    <w:p w14:paraId="23C3B180" w14:textId="257D36FF" w:rsidR="003E7AB9" w:rsidRDefault="007927EF" w:rsidP="003E7AB9">
      <w:pPr>
        <w:spacing w:line="360" w:lineRule="auto"/>
        <w:ind w:firstLine="360"/>
        <w:jc w:val="both"/>
        <w:rPr>
          <w:rFonts w:ascii="Times New Roman" w:hAnsi="Times New Roman" w:cs="Times New Roman"/>
        </w:rPr>
      </w:pPr>
      <w:r>
        <w:rPr>
          <w:rFonts w:ascii="Times New Roman" w:hAnsi="Times New Roman" w:cs="Times New Roman"/>
        </w:rPr>
        <w:t xml:space="preserve">The last stage of Kolb’s Learning Cycle, </w:t>
      </w:r>
      <w:r>
        <w:rPr>
          <w:rFonts w:ascii="Times New Roman" w:hAnsi="Times New Roman" w:cs="Times New Roman"/>
          <w:i/>
          <w:iCs/>
          <w:u w:val="single"/>
        </w:rPr>
        <w:t xml:space="preserve">Abstract Conceptualisation, </w:t>
      </w:r>
      <w:r>
        <w:rPr>
          <w:rFonts w:ascii="Times New Roman" w:hAnsi="Times New Roman" w:cs="Times New Roman"/>
        </w:rPr>
        <w:t>offers the possibility to go back to or reflections and think about the changes we need to make in the previous situation and try to implement those changes.</w:t>
      </w:r>
    </w:p>
    <w:p w14:paraId="03B51D6F" w14:textId="73EF2BC2" w:rsidR="003E7AB9" w:rsidRDefault="007927EF" w:rsidP="004230A9">
      <w:pPr>
        <w:spacing w:line="360" w:lineRule="auto"/>
        <w:ind w:firstLine="360"/>
        <w:jc w:val="both"/>
        <w:rPr>
          <w:rFonts w:ascii="Times New Roman" w:hAnsi="Times New Roman" w:cs="Times New Roman"/>
        </w:rPr>
      </w:pPr>
      <w:r>
        <w:rPr>
          <w:rFonts w:ascii="Times New Roman" w:hAnsi="Times New Roman" w:cs="Times New Roman"/>
        </w:rPr>
        <w:t>So, what I would do differently now, and what I could learn from waiting to move further with my idea of e-commerce is that there is no proper time to start to put in practice your plans. As long as you have created the project, it is essential to find ways to begin with your ideas so that you can observe what is going well, if it is successful, or which action you need to take in order to run the business.</w:t>
      </w:r>
    </w:p>
    <w:p w14:paraId="36C14377" w14:textId="40C4123B" w:rsidR="003E7AB9" w:rsidRDefault="004230A9" w:rsidP="004230A9">
      <w:pPr>
        <w:tabs>
          <w:tab w:val="left" w:pos="1793"/>
        </w:tabs>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3CFC435E" wp14:editId="41A4242C">
            <wp:extent cx="5418800" cy="3829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olbs.png"/>
                    <pic:cNvPicPr/>
                  </pic:nvPicPr>
                  <pic:blipFill>
                    <a:blip r:embed="rId13">
                      <a:extLst>
                        <a:ext uri="{28A0092B-C50C-407E-A947-70E740481C1C}">
                          <a14:useLocalDpi xmlns:a14="http://schemas.microsoft.com/office/drawing/2010/main" val="0"/>
                        </a:ext>
                      </a:extLst>
                    </a:blip>
                    <a:stretch>
                      <a:fillRect/>
                    </a:stretch>
                  </pic:blipFill>
                  <pic:spPr>
                    <a:xfrm>
                      <a:off x="0" y="0"/>
                      <a:ext cx="5553860" cy="3924486"/>
                    </a:xfrm>
                    <a:prstGeom prst="rect">
                      <a:avLst/>
                    </a:prstGeom>
                  </pic:spPr>
                </pic:pic>
              </a:graphicData>
            </a:graphic>
          </wp:inline>
        </w:drawing>
      </w:r>
    </w:p>
    <w:p w14:paraId="2AE84349" w14:textId="2B6A0171" w:rsidR="003E7AB9" w:rsidRDefault="003E7AB9" w:rsidP="0089440E">
      <w:pPr>
        <w:tabs>
          <w:tab w:val="left" w:pos="1793"/>
        </w:tabs>
        <w:spacing w:line="360" w:lineRule="auto"/>
        <w:jc w:val="both"/>
        <w:rPr>
          <w:rFonts w:ascii="Times New Roman" w:hAnsi="Times New Roman" w:cs="Times New Roman"/>
        </w:rPr>
      </w:pPr>
    </w:p>
    <w:p w14:paraId="1CC60F30" w14:textId="754174AF" w:rsidR="003E7AB9" w:rsidRDefault="003E7AB9" w:rsidP="0089440E">
      <w:pPr>
        <w:tabs>
          <w:tab w:val="left" w:pos="1793"/>
        </w:tabs>
        <w:spacing w:line="360" w:lineRule="auto"/>
        <w:jc w:val="both"/>
        <w:rPr>
          <w:rFonts w:ascii="Times New Roman" w:hAnsi="Times New Roman" w:cs="Times New Roman"/>
        </w:rPr>
      </w:pPr>
    </w:p>
    <w:p w14:paraId="6B264C04" w14:textId="373F2BC4" w:rsidR="003E7AB9" w:rsidRDefault="003E7AB9" w:rsidP="0089440E">
      <w:pPr>
        <w:tabs>
          <w:tab w:val="left" w:pos="1793"/>
        </w:tabs>
        <w:spacing w:line="360" w:lineRule="auto"/>
        <w:jc w:val="both"/>
        <w:rPr>
          <w:rFonts w:ascii="Times New Roman" w:hAnsi="Times New Roman" w:cs="Times New Roman"/>
        </w:rPr>
      </w:pPr>
    </w:p>
    <w:p w14:paraId="0D7ED0DA" w14:textId="77777777" w:rsidR="003E7AB9" w:rsidRDefault="003E7AB9" w:rsidP="0089440E">
      <w:pPr>
        <w:tabs>
          <w:tab w:val="left" w:pos="1793"/>
        </w:tabs>
        <w:spacing w:line="360" w:lineRule="auto"/>
        <w:jc w:val="both"/>
        <w:rPr>
          <w:rFonts w:ascii="Times New Roman" w:hAnsi="Times New Roman" w:cs="Times New Roman"/>
        </w:rPr>
      </w:pPr>
    </w:p>
    <w:p w14:paraId="12111005" w14:textId="77777777" w:rsidR="003E7AB9" w:rsidRDefault="003E7AB9" w:rsidP="0089440E">
      <w:pPr>
        <w:tabs>
          <w:tab w:val="left" w:pos="1793"/>
        </w:tabs>
        <w:spacing w:line="360" w:lineRule="auto"/>
        <w:jc w:val="both"/>
        <w:rPr>
          <w:rFonts w:ascii="Times New Roman" w:hAnsi="Times New Roman" w:cs="Times New Roman"/>
        </w:rPr>
      </w:pPr>
    </w:p>
    <w:p w14:paraId="6DEDE27E" w14:textId="77777777" w:rsidR="002D1415" w:rsidRPr="002D1415" w:rsidRDefault="002D1415" w:rsidP="002D1415">
      <w:pPr>
        <w:pStyle w:val="ListParagraph"/>
        <w:numPr>
          <w:ilvl w:val="0"/>
          <w:numId w:val="35"/>
        </w:numPr>
        <w:tabs>
          <w:tab w:val="left" w:pos="1793"/>
        </w:tabs>
        <w:spacing w:line="360" w:lineRule="auto"/>
        <w:jc w:val="both"/>
        <w:rPr>
          <w:rFonts w:ascii="Times New Roman" w:hAnsi="Times New Roman" w:cs="Times New Roman"/>
        </w:rPr>
      </w:pPr>
      <w:r>
        <w:rPr>
          <w:rFonts w:ascii="Times New Roman" w:hAnsi="Times New Roman" w:cs="Times New Roman"/>
          <w:b/>
          <w:bCs/>
        </w:rPr>
        <w:t>CONCLUSION</w:t>
      </w:r>
    </w:p>
    <w:p w14:paraId="586054BC" w14:textId="77777777" w:rsidR="003E7AB9" w:rsidRDefault="003E7AB9" w:rsidP="003E7AB9">
      <w:pPr>
        <w:tabs>
          <w:tab w:val="left" w:pos="1793"/>
        </w:tabs>
        <w:spacing w:line="360" w:lineRule="auto"/>
        <w:jc w:val="both"/>
        <w:rPr>
          <w:rFonts w:ascii="Times New Roman" w:hAnsi="Times New Roman" w:cs="Times New Roman"/>
        </w:rPr>
      </w:pPr>
    </w:p>
    <w:p w14:paraId="6A69F5A7" w14:textId="2F3E26AD" w:rsidR="006222DE" w:rsidRDefault="003E7AB9" w:rsidP="003E7AB9">
      <w:pPr>
        <w:tabs>
          <w:tab w:val="left" w:pos="720"/>
          <w:tab w:val="left" w:pos="1793"/>
        </w:tabs>
        <w:spacing w:line="360" w:lineRule="auto"/>
        <w:jc w:val="both"/>
        <w:rPr>
          <w:rFonts w:ascii="Times New Roman" w:hAnsi="Times New Roman" w:cs="Times New Roman"/>
        </w:rPr>
      </w:pPr>
      <w:r>
        <w:rPr>
          <w:rFonts w:ascii="Times New Roman" w:hAnsi="Times New Roman" w:cs="Times New Roman"/>
        </w:rPr>
        <w:tab/>
        <w:t>Skills are required for academic success and for employability. Setting SMART goals can lead to the development of personal and professional skills.</w:t>
      </w:r>
    </w:p>
    <w:p w14:paraId="26355D46" w14:textId="54E7164C" w:rsidR="003E7AB9" w:rsidRDefault="003E7AB9" w:rsidP="003E7AB9">
      <w:pPr>
        <w:spacing w:line="360" w:lineRule="auto"/>
        <w:ind w:firstLine="720"/>
        <w:jc w:val="both"/>
        <w:rPr>
          <w:rFonts w:ascii="Times New Roman" w:hAnsi="Times New Roman" w:cs="Times New Roman"/>
        </w:rPr>
      </w:pPr>
      <w:r>
        <w:rPr>
          <w:rFonts w:ascii="Times New Roman" w:hAnsi="Times New Roman" w:cs="Times New Roman"/>
        </w:rPr>
        <w:t>The skills developed during the education process are essential for the professional life of each person. They are related to those needed for the future career.</w:t>
      </w:r>
    </w:p>
    <w:p w14:paraId="359E1DBB" w14:textId="3137E925" w:rsidR="003E7AB9" w:rsidRDefault="003E7AB9" w:rsidP="003E7AB9">
      <w:pPr>
        <w:spacing w:line="360" w:lineRule="auto"/>
        <w:ind w:firstLine="720"/>
        <w:jc w:val="both"/>
        <w:rPr>
          <w:rFonts w:ascii="Times New Roman" w:hAnsi="Times New Roman" w:cs="Times New Roman"/>
        </w:rPr>
      </w:pPr>
      <w:r>
        <w:rPr>
          <w:rFonts w:ascii="Times New Roman" w:hAnsi="Times New Roman" w:cs="Times New Roman"/>
        </w:rPr>
        <w:t>University tries to enable students to develop appropriate skills. The process which allows people to be successful in their professional life also involves effort, engagement and active participation.</w:t>
      </w:r>
    </w:p>
    <w:p w14:paraId="7729BD5A" w14:textId="70801337" w:rsidR="003E7AB9" w:rsidRDefault="003E7AB9" w:rsidP="003E7AB9">
      <w:pPr>
        <w:spacing w:line="360" w:lineRule="auto"/>
        <w:ind w:firstLine="720"/>
        <w:jc w:val="both"/>
        <w:rPr>
          <w:rFonts w:ascii="Times New Roman" w:hAnsi="Times New Roman" w:cs="Times New Roman"/>
        </w:rPr>
      </w:pPr>
      <w:r>
        <w:rPr>
          <w:rFonts w:ascii="Times New Roman" w:hAnsi="Times New Roman" w:cs="Times New Roman"/>
        </w:rPr>
        <w:t>The balance between personal and professional life is to learn how we can grow and develop, which technology and knowledge are required based on our interests.</w:t>
      </w:r>
    </w:p>
    <w:p w14:paraId="24B6849D" w14:textId="7C6E209C" w:rsidR="003E7AB9" w:rsidRDefault="003E7AB9" w:rsidP="003E7AB9">
      <w:pPr>
        <w:spacing w:line="360" w:lineRule="auto"/>
        <w:ind w:firstLine="720"/>
        <w:jc w:val="both"/>
        <w:rPr>
          <w:rFonts w:ascii="Times New Roman" w:hAnsi="Times New Roman" w:cs="Times New Roman"/>
        </w:rPr>
      </w:pPr>
      <w:r>
        <w:rPr>
          <w:rFonts w:ascii="Times New Roman" w:hAnsi="Times New Roman" w:cs="Times New Roman"/>
        </w:rPr>
        <w:t xml:space="preserve">To be successful in our growth, we </w:t>
      </w:r>
      <w:proofErr w:type="gramStart"/>
      <w:r>
        <w:rPr>
          <w:rFonts w:ascii="Times New Roman" w:hAnsi="Times New Roman" w:cs="Times New Roman"/>
        </w:rPr>
        <w:t>have to</w:t>
      </w:r>
      <w:proofErr w:type="gramEnd"/>
      <w:r>
        <w:rPr>
          <w:rFonts w:ascii="Times New Roman" w:hAnsi="Times New Roman" w:cs="Times New Roman"/>
        </w:rPr>
        <w:t xml:space="preserve"> identify what we need to develop, and how the process can be conducted. On the other hand, we need to be aware of our strengths and weaknesses, to take advantages of every opportunity and to find a way to deal with the threats.</w:t>
      </w:r>
    </w:p>
    <w:p w14:paraId="27E5F5C9" w14:textId="1CF1365D" w:rsidR="003E7AB9" w:rsidRDefault="003E7AB9" w:rsidP="003E7AB9">
      <w:pPr>
        <w:spacing w:line="360" w:lineRule="auto"/>
        <w:ind w:firstLine="720"/>
        <w:jc w:val="both"/>
        <w:rPr>
          <w:rFonts w:ascii="Times New Roman" w:hAnsi="Times New Roman" w:cs="Times New Roman"/>
        </w:rPr>
      </w:pPr>
      <w:r>
        <w:rPr>
          <w:rFonts w:ascii="Times New Roman" w:hAnsi="Times New Roman" w:cs="Times New Roman"/>
        </w:rPr>
        <w:t>Creating a plan with objectives and setting a deadline can help to keep track of the process of achieving goals.</w:t>
      </w:r>
    </w:p>
    <w:p w14:paraId="6CBF42FB" w14:textId="7FD18692" w:rsidR="003E7AB9" w:rsidRDefault="003E7AB9" w:rsidP="003E7AB9">
      <w:pPr>
        <w:spacing w:line="360" w:lineRule="auto"/>
        <w:ind w:firstLine="720"/>
        <w:jc w:val="both"/>
        <w:rPr>
          <w:rFonts w:ascii="Times New Roman" w:hAnsi="Times New Roman" w:cs="Times New Roman"/>
        </w:rPr>
      </w:pPr>
      <w:r>
        <w:rPr>
          <w:rFonts w:ascii="Times New Roman" w:hAnsi="Times New Roman" w:cs="Times New Roman"/>
        </w:rPr>
        <w:t>The process of development consists of a mixture of hard-working, motivation, focus and perseverance.</w:t>
      </w:r>
    </w:p>
    <w:p w14:paraId="2D1A6A9C" w14:textId="568BCEC8" w:rsidR="003E7AB9" w:rsidRPr="002D1415" w:rsidRDefault="003E7AB9" w:rsidP="003E7AB9">
      <w:pPr>
        <w:tabs>
          <w:tab w:val="left" w:pos="1793"/>
        </w:tabs>
        <w:spacing w:line="360" w:lineRule="auto"/>
        <w:rPr>
          <w:rFonts w:ascii="Times New Roman" w:hAnsi="Times New Roman" w:cs="Times New Roman"/>
        </w:rPr>
      </w:pPr>
    </w:p>
    <w:p w14:paraId="21E454E9" w14:textId="4F9A43EA" w:rsidR="006222DE" w:rsidRDefault="006222DE" w:rsidP="0089440E">
      <w:pPr>
        <w:tabs>
          <w:tab w:val="left" w:pos="1793"/>
        </w:tabs>
        <w:spacing w:line="360" w:lineRule="auto"/>
        <w:jc w:val="both"/>
        <w:rPr>
          <w:rFonts w:ascii="Times New Roman" w:hAnsi="Times New Roman" w:cs="Times New Roman"/>
        </w:rPr>
      </w:pPr>
    </w:p>
    <w:p w14:paraId="6C2C369B" w14:textId="7737C6E6" w:rsidR="006222DE" w:rsidRDefault="006222DE" w:rsidP="0089440E">
      <w:pPr>
        <w:tabs>
          <w:tab w:val="left" w:pos="1793"/>
        </w:tabs>
        <w:spacing w:line="360" w:lineRule="auto"/>
        <w:jc w:val="both"/>
        <w:rPr>
          <w:rFonts w:ascii="Times New Roman" w:hAnsi="Times New Roman" w:cs="Times New Roman"/>
        </w:rPr>
      </w:pPr>
    </w:p>
    <w:p w14:paraId="31D669A8" w14:textId="09A00E81" w:rsidR="006222DE" w:rsidRDefault="006222DE" w:rsidP="0089440E">
      <w:pPr>
        <w:tabs>
          <w:tab w:val="left" w:pos="1793"/>
        </w:tabs>
        <w:spacing w:line="360" w:lineRule="auto"/>
        <w:jc w:val="both"/>
        <w:rPr>
          <w:rFonts w:ascii="Times New Roman" w:hAnsi="Times New Roman" w:cs="Times New Roman"/>
        </w:rPr>
      </w:pPr>
    </w:p>
    <w:p w14:paraId="5C590E61" w14:textId="5F897CD2" w:rsidR="006222DE" w:rsidRDefault="006222DE" w:rsidP="0089440E">
      <w:pPr>
        <w:tabs>
          <w:tab w:val="left" w:pos="1793"/>
        </w:tabs>
        <w:spacing w:line="360" w:lineRule="auto"/>
        <w:jc w:val="both"/>
        <w:rPr>
          <w:rFonts w:ascii="Times New Roman" w:hAnsi="Times New Roman" w:cs="Times New Roman"/>
        </w:rPr>
      </w:pPr>
    </w:p>
    <w:p w14:paraId="38867F79" w14:textId="1AD5101D" w:rsidR="006222DE" w:rsidRDefault="006222DE" w:rsidP="0089440E">
      <w:pPr>
        <w:tabs>
          <w:tab w:val="left" w:pos="1793"/>
        </w:tabs>
        <w:spacing w:line="360" w:lineRule="auto"/>
        <w:jc w:val="both"/>
        <w:rPr>
          <w:rFonts w:ascii="Times New Roman" w:hAnsi="Times New Roman" w:cs="Times New Roman"/>
        </w:rPr>
      </w:pPr>
    </w:p>
    <w:p w14:paraId="7AD7E320" w14:textId="4731447A" w:rsidR="006222DE" w:rsidRDefault="006222DE" w:rsidP="0089440E">
      <w:pPr>
        <w:tabs>
          <w:tab w:val="left" w:pos="1793"/>
        </w:tabs>
        <w:spacing w:line="360" w:lineRule="auto"/>
        <w:jc w:val="both"/>
        <w:rPr>
          <w:rFonts w:ascii="Times New Roman" w:hAnsi="Times New Roman" w:cs="Times New Roman"/>
        </w:rPr>
      </w:pPr>
    </w:p>
    <w:p w14:paraId="2B3E3920" w14:textId="242478D7" w:rsidR="006222DE" w:rsidRDefault="006222DE" w:rsidP="0089440E">
      <w:pPr>
        <w:tabs>
          <w:tab w:val="left" w:pos="1793"/>
        </w:tabs>
        <w:spacing w:line="360" w:lineRule="auto"/>
        <w:jc w:val="both"/>
        <w:rPr>
          <w:rFonts w:ascii="Times New Roman" w:hAnsi="Times New Roman" w:cs="Times New Roman"/>
        </w:rPr>
      </w:pPr>
    </w:p>
    <w:p w14:paraId="263C95DE" w14:textId="7D4E1D3E" w:rsidR="003E7AB9" w:rsidRDefault="003E7AB9" w:rsidP="0089440E">
      <w:pPr>
        <w:tabs>
          <w:tab w:val="left" w:pos="1793"/>
        </w:tabs>
        <w:spacing w:line="360" w:lineRule="auto"/>
        <w:jc w:val="both"/>
        <w:rPr>
          <w:rFonts w:ascii="Times New Roman" w:hAnsi="Times New Roman" w:cs="Times New Roman"/>
        </w:rPr>
      </w:pPr>
    </w:p>
    <w:p w14:paraId="38C4CB2F" w14:textId="70B3A70F" w:rsidR="003E7AB9" w:rsidRDefault="003E7AB9" w:rsidP="0089440E">
      <w:pPr>
        <w:tabs>
          <w:tab w:val="left" w:pos="1793"/>
        </w:tabs>
        <w:spacing w:line="360" w:lineRule="auto"/>
        <w:jc w:val="both"/>
        <w:rPr>
          <w:rFonts w:ascii="Times New Roman" w:hAnsi="Times New Roman" w:cs="Times New Roman"/>
        </w:rPr>
      </w:pPr>
    </w:p>
    <w:p w14:paraId="371CD440" w14:textId="68076102" w:rsidR="003E7AB9" w:rsidRDefault="003E7AB9" w:rsidP="0089440E">
      <w:pPr>
        <w:tabs>
          <w:tab w:val="left" w:pos="1793"/>
        </w:tabs>
        <w:spacing w:line="360" w:lineRule="auto"/>
        <w:jc w:val="both"/>
        <w:rPr>
          <w:rFonts w:ascii="Times New Roman" w:hAnsi="Times New Roman" w:cs="Times New Roman"/>
        </w:rPr>
      </w:pPr>
    </w:p>
    <w:p w14:paraId="7E2167AF" w14:textId="62939C3C" w:rsidR="003E7AB9" w:rsidRDefault="003E7AB9" w:rsidP="0089440E">
      <w:pPr>
        <w:tabs>
          <w:tab w:val="left" w:pos="1793"/>
        </w:tabs>
        <w:spacing w:line="360" w:lineRule="auto"/>
        <w:jc w:val="both"/>
        <w:rPr>
          <w:rFonts w:ascii="Times New Roman" w:hAnsi="Times New Roman" w:cs="Times New Roman"/>
        </w:rPr>
      </w:pPr>
    </w:p>
    <w:p w14:paraId="53DD86C8" w14:textId="74889074" w:rsidR="003E7AB9" w:rsidRDefault="003E7AB9" w:rsidP="0089440E">
      <w:pPr>
        <w:tabs>
          <w:tab w:val="left" w:pos="1793"/>
        </w:tabs>
        <w:spacing w:line="360" w:lineRule="auto"/>
        <w:jc w:val="both"/>
        <w:rPr>
          <w:rFonts w:ascii="Times New Roman" w:hAnsi="Times New Roman" w:cs="Times New Roman"/>
        </w:rPr>
      </w:pPr>
    </w:p>
    <w:p w14:paraId="361A9E43" w14:textId="36364E60" w:rsidR="003E7AB9" w:rsidRDefault="003E7AB9" w:rsidP="0089440E">
      <w:pPr>
        <w:tabs>
          <w:tab w:val="left" w:pos="1793"/>
        </w:tabs>
        <w:spacing w:line="360" w:lineRule="auto"/>
        <w:jc w:val="both"/>
        <w:rPr>
          <w:rFonts w:ascii="Times New Roman" w:hAnsi="Times New Roman" w:cs="Times New Roman"/>
        </w:rPr>
      </w:pPr>
    </w:p>
    <w:p w14:paraId="5C699124" w14:textId="58F1EADE" w:rsidR="003E7AB9" w:rsidRDefault="003E7AB9" w:rsidP="0089440E">
      <w:pPr>
        <w:tabs>
          <w:tab w:val="left" w:pos="1793"/>
        </w:tabs>
        <w:spacing w:line="360" w:lineRule="auto"/>
        <w:jc w:val="both"/>
        <w:rPr>
          <w:rFonts w:ascii="Times New Roman" w:hAnsi="Times New Roman" w:cs="Times New Roman"/>
        </w:rPr>
      </w:pPr>
    </w:p>
    <w:p w14:paraId="53CC29DA" w14:textId="77777777" w:rsidR="003E7AB9" w:rsidRDefault="003E7AB9" w:rsidP="0089440E">
      <w:pPr>
        <w:tabs>
          <w:tab w:val="left" w:pos="1793"/>
        </w:tabs>
        <w:spacing w:line="360" w:lineRule="auto"/>
        <w:jc w:val="both"/>
        <w:rPr>
          <w:rFonts w:ascii="Times New Roman" w:hAnsi="Times New Roman" w:cs="Times New Roman"/>
        </w:rPr>
      </w:pPr>
    </w:p>
    <w:p w14:paraId="4B1E894B" w14:textId="77777777" w:rsidR="00830A16" w:rsidRDefault="00830A16" w:rsidP="0089440E">
      <w:pPr>
        <w:tabs>
          <w:tab w:val="left" w:pos="1793"/>
        </w:tabs>
        <w:spacing w:line="360" w:lineRule="auto"/>
        <w:jc w:val="both"/>
        <w:rPr>
          <w:rFonts w:ascii="Times New Roman" w:hAnsi="Times New Roman" w:cs="Times New Roman"/>
        </w:rPr>
      </w:pPr>
    </w:p>
    <w:p w14:paraId="3D973F0D" w14:textId="2E02EB2D" w:rsidR="006222DE" w:rsidRPr="002D1415" w:rsidRDefault="006222DE" w:rsidP="002D1415">
      <w:pPr>
        <w:pStyle w:val="ListParagraph"/>
        <w:numPr>
          <w:ilvl w:val="0"/>
          <w:numId w:val="35"/>
        </w:numPr>
        <w:tabs>
          <w:tab w:val="left" w:pos="1793"/>
        </w:tabs>
        <w:spacing w:line="360" w:lineRule="auto"/>
        <w:jc w:val="both"/>
        <w:rPr>
          <w:rFonts w:ascii="Times New Roman" w:hAnsi="Times New Roman" w:cs="Times New Roman"/>
          <w:b/>
          <w:bCs/>
        </w:rPr>
      </w:pPr>
      <w:r w:rsidRPr="002D1415">
        <w:rPr>
          <w:rFonts w:ascii="Times New Roman" w:hAnsi="Times New Roman" w:cs="Times New Roman"/>
          <w:b/>
          <w:bCs/>
        </w:rPr>
        <w:t>REFERENCE LIST</w:t>
      </w:r>
    </w:p>
    <w:p w14:paraId="4A3031D3" w14:textId="35F43815" w:rsidR="006222DE" w:rsidRDefault="006222DE" w:rsidP="0089440E">
      <w:pPr>
        <w:tabs>
          <w:tab w:val="left" w:pos="1793"/>
        </w:tabs>
        <w:spacing w:line="360" w:lineRule="auto"/>
        <w:jc w:val="both"/>
        <w:rPr>
          <w:rFonts w:ascii="Times New Roman" w:hAnsi="Times New Roman" w:cs="Times New Roman"/>
          <w:b/>
          <w:bCs/>
        </w:rPr>
      </w:pPr>
    </w:p>
    <w:p w14:paraId="75183B97" w14:textId="59052F56" w:rsidR="006222DE" w:rsidRDefault="006222DE" w:rsidP="0089440E">
      <w:pPr>
        <w:pStyle w:val="ListParagraph"/>
        <w:numPr>
          <w:ilvl w:val="0"/>
          <w:numId w:val="37"/>
        </w:numPr>
        <w:tabs>
          <w:tab w:val="left" w:pos="1793"/>
        </w:tabs>
        <w:spacing w:line="360" w:lineRule="auto"/>
        <w:jc w:val="both"/>
        <w:rPr>
          <w:rFonts w:ascii="Times New Roman" w:hAnsi="Times New Roman" w:cs="Times New Roman"/>
        </w:rPr>
      </w:pPr>
      <w:r>
        <w:rPr>
          <w:rFonts w:ascii="Times New Roman" w:hAnsi="Times New Roman" w:cs="Times New Roman"/>
        </w:rPr>
        <w:t xml:space="preserve">Cottrell, S. (2019), </w:t>
      </w:r>
      <w:r>
        <w:rPr>
          <w:rFonts w:ascii="Times New Roman" w:hAnsi="Times New Roman" w:cs="Times New Roman"/>
          <w:i/>
          <w:iCs/>
        </w:rPr>
        <w:t xml:space="preserve">The study skills handbook, </w:t>
      </w:r>
      <w:r>
        <w:rPr>
          <w:rFonts w:ascii="Times New Roman" w:hAnsi="Times New Roman" w:cs="Times New Roman"/>
        </w:rPr>
        <w:t>Red Globe Press Publication, 5</w:t>
      </w:r>
      <w:r w:rsidRPr="006222DE">
        <w:rPr>
          <w:rFonts w:ascii="Times New Roman" w:hAnsi="Times New Roman" w:cs="Times New Roman"/>
          <w:vertAlign w:val="superscript"/>
        </w:rPr>
        <w:t>th</w:t>
      </w:r>
      <w:r>
        <w:rPr>
          <w:rFonts w:ascii="Times New Roman" w:hAnsi="Times New Roman" w:cs="Times New Roman"/>
        </w:rPr>
        <w:t xml:space="preserve"> edition, UK.</w:t>
      </w:r>
    </w:p>
    <w:p w14:paraId="36F5EAC2" w14:textId="57D19426" w:rsidR="0089440E" w:rsidRDefault="0089440E" w:rsidP="0089440E">
      <w:pPr>
        <w:pStyle w:val="ListParagraph"/>
        <w:numPr>
          <w:ilvl w:val="0"/>
          <w:numId w:val="37"/>
        </w:numPr>
        <w:tabs>
          <w:tab w:val="left" w:pos="1793"/>
        </w:tabs>
        <w:spacing w:line="360" w:lineRule="auto"/>
        <w:jc w:val="both"/>
        <w:rPr>
          <w:rFonts w:ascii="Times New Roman" w:hAnsi="Times New Roman" w:cs="Times New Roman"/>
        </w:rPr>
      </w:pPr>
      <w:r>
        <w:rPr>
          <w:rFonts w:ascii="Times New Roman" w:hAnsi="Times New Roman" w:cs="Times New Roman"/>
        </w:rPr>
        <w:t xml:space="preserve">Morgan, P. (2017), </w:t>
      </w:r>
      <w:r>
        <w:rPr>
          <w:rFonts w:ascii="Times New Roman" w:hAnsi="Times New Roman" w:cs="Times New Roman"/>
          <w:i/>
          <w:iCs/>
        </w:rPr>
        <w:t xml:space="preserve">The </w:t>
      </w:r>
      <w:proofErr w:type="spellStart"/>
      <w:r>
        <w:rPr>
          <w:rFonts w:ascii="Times New Roman" w:hAnsi="Times New Roman" w:cs="Times New Roman"/>
          <w:i/>
          <w:iCs/>
        </w:rPr>
        <w:t>Bussiness</w:t>
      </w:r>
      <w:proofErr w:type="spellEnd"/>
      <w:r>
        <w:rPr>
          <w:rFonts w:ascii="Times New Roman" w:hAnsi="Times New Roman" w:cs="Times New Roman"/>
          <w:i/>
          <w:iCs/>
        </w:rPr>
        <w:t xml:space="preserve"> Student’s Guide to Study and Employability, </w:t>
      </w:r>
      <w:r>
        <w:rPr>
          <w:rFonts w:ascii="Times New Roman" w:hAnsi="Times New Roman" w:cs="Times New Roman"/>
        </w:rPr>
        <w:t>SAGE Publication Ltd, 1</w:t>
      </w:r>
      <w:r w:rsidRPr="0089440E">
        <w:rPr>
          <w:rFonts w:ascii="Times New Roman" w:hAnsi="Times New Roman" w:cs="Times New Roman"/>
          <w:vertAlign w:val="superscript"/>
        </w:rPr>
        <w:t>st</w:t>
      </w:r>
      <w:r>
        <w:rPr>
          <w:rFonts w:ascii="Times New Roman" w:hAnsi="Times New Roman" w:cs="Times New Roman"/>
        </w:rPr>
        <w:t xml:space="preserve"> edition, UK.</w:t>
      </w:r>
    </w:p>
    <w:p w14:paraId="1E2D67B3" w14:textId="717A1B8C" w:rsidR="00340505" w:rsidRDefault="00340505" w:rsidP="0089440E">
      <w:pPr>
        <w:pStyle w:val="ListParagraph"/>
        <w:numPr>
          <w:ilvl w:val="0"/>
          <w:numId w:val="37"/>
        </w:numPr>
        <w:tabs>
          <w:tab w:val="left" w:pos="1793"/>
        </w:tabs>
        <w:spacing w:line="360" w:lineRule="auto"/>
        <w:jc w:val="both"/>
        <w:rPr>
          <w:rFonts w:ascii="Times New Roman" w:hAnsi="Times New Roman" w:cs="Times New Roman"/>
        </w:rPr>
      </w:pPr>
      <w:r>
        <w:rPr>
          <w:rFonts w:ascii="Times New Roman" w:hAnsi="Times New Roman" w:cs="Times New Roman"/>
        </w:rPr>
        <w:t xml:space="preserve">Jasper, M. (2006), </w:t>
      </w:r>
      <w:r>
        <w:rPr>
          <w:rFonts w:ascii="Times New Roman" w:hAnsi="Times New Roman" w:cs="Times New Roman"/>
          <w:i/>
          <w:iCs/>
        </w:rPr>
        <w:t xml:space="preserve">Reflection, Decision-making and Professional Development, </w:t>
      </w:r>
      <w:r>
        <w:rPr>
          <w:rFonts w:ascii="Times New Roman" w:hAnsi="Times New Roman" w:cs="Times New Roman"/>
        </w:rPr>
        <w:t xml:space="preserve">Blackwell </w:t>
      </w:r>
      <w:proofErr w:type="gramStart"/>
      <w:r>
        <w:rPr>
          <w:rFonts w:ascii="Times New Roman" w:hAnsi="Times New Roman" w:cs="Times New Roman"/>
        </w:rPr>
        <w:t xml:space="preserve">Publication, </w:t>
      </w:r>
      <w:r>
        <w:rPr>
          <w:rFonts w:ascii="Times New Roman" w:hAnsi="Times New Roman" w:cs="Times New Roman"/>
          <w:i/>
          <w:iCs/>
        </w:rPr>
        <w:t xml:space="preserve"> </w:t>
      </w:r>
      <w:r>
        <w:rPr>
          <w:rFonts w:ascii="Times New Roman" w:hAnsi="Times New Roman" w:cs="Times New Roman"/>
        </w:rPr>
        <w:t>UK</w:t>
      </w:r>
      <w:proofErr w:type="gramEnd"/>
      <w:r>
        <w:rPr>
          <w:rFonts w:ascii="Times New Roman" w:hAnsi="Times New Roman" w:cs="Times New Roman"/>
        </w:rPr>
        <w:t>.</w:t>
      </w:r>
    </w:p>
    <w:p w14:paraId="747FB9A6" w14:textId="7932E674" w:rsidR="007927EF" w:rsidRPr="006222DE" w:rsidRDefault="007927EF" w:rsidP="0089440E">
      <w:pPr>
        <w:pStyle w:val="ListParagraph"/>
        <w:numPr>
          <w:ilvl w:val="0"/>
          <w:numId w:val="37"/>
        </w:numPr>
        <w:tabs>
          <w:tab w:val="left" w:pos="1793"/>
        </w:tabs>
        <w:spacing w:line="360" w:lineRule="auto"/>
        <w:jc w:val="both"/>
        <w:rPr>
          <w:rFonts w:ascii="Times New Roman" w:hAnsi="Times New Roman" w:cs="Times New Roman"/>
        </w:rPr>
      </w:pPr>
      <w:r>
        <w:rPr>
          <w:rFonts w:ascii="Times New Roman" w:hAnsi="Times New Roman" w:cs="Times New Roman"/>
        </w:rPr>
        <w:t xml:space="preserve">Kolb, D.A. (2015), </w:t>
      </w:r>
      <w:r>
        <w:rPr>
          <w:rFonts w:ascii="Times New Roman" w:hAnsi="Times New Roman" w:cs="Times New Roman"/>
          <w:i/>
          <w:iCs/>
        </w:rPr>
        <w:t xml:space="preserve">Experiential learning. Experience as the source of learning and development, </w:t>
      </w:r>
      <w:r>
        <w:rPr>
          <w:rFonts w:ascii="Times New Roman" w:hAnsi="Times New Roman" w:cs="Times New Roman"/>
        </w:rPr>
        <w:t>Pearson Education Publication, 2</w:t>
      </w:r>
      <w:r w:rsidRPr="007927EF">
        <w:rPr>
          <w:rFonts w:ascii="Times New Roman" w:hAnsi="Times New Roman" w:cs="Times New Roman"/>
          <w:vertAlign w:val="superscript"/>
        </w:rPr>
        <w:t>nd</w:t>
      </w:r>
      <w:r>
        <w:rPr>
          <w:rFonts w:ascii="Times New Roman" w:hAnsi="Times New Roman" w:cs="Times New Roman"/>
        </w:rPr>
        <w:t xml:space="preserve"> edition, USA.</w:t>
      </w:r>
    </w:p>
    <w:sectPr w:rsidR="007927EF" w:rsidRPr="006222DE">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94FDEC" w14:textId="77777777" w:rsidR="002C1E30" w:rsidRDefault="002C1E30" w:rsidP="006222DE">
      <w:r>
        <w:separator/>
      </w:r>
    </w:p>
  </w:endnote>
  <w:endnote w:type="continuationSeparator" w:id="0">
    <w:p w14:paraId="3F5055BA" w14:textId="77777777" w:rsidR="002C1E30" w:rsidRDefault="002C1E30" w:rsidP="00622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ACA8B" w14:textId="77777777" w:rsidR="007927EF" w:rsidRDefault="007927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E4D0C" w14:textId="77777777" w:rsidR="007927EF" w:rsidRDefault="007927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42434" w14:textId="77777777" w:rsidR="007927EF" w:rsidRDefault="007927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DBBE0" w14:textId="77777777" w:rsidR="002C1E30" w:rsidRDefault="002C1E30" w:rsidP="006222DE">
      <w:r>
        <w:separator/>
      </w:r>
    </w:p>
  </w:footnote>
  <w:footnote w:type="continuationSeparator" w:id="0">
    <w:p w14:paraId="4C48FBA5" w14:textId="77777777" w:rsidR="002C1E30" w:rsidRDefault="002C1E30" w:rsidP="00622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D8BB0" w14:textId="77777777" w:rsidR="007927EF" w:rsidRDefault="007927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027F0" w14:textId="77777777" w:rsidR="007927EF" w:rsidRDefault="007927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714E0" w14:textId="77777777" w:rsidR="007927EF" w:rsidRDefault="007927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7A228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6825C7D"/>
    <w:multiLevelType w:val="multilevel"/>
    <w:tmpl w:val="CB4475CA"/>
    <w:lvl w:ilvl="0">
      <w:start w:val="1"/>
      <w:numFmt w:val="decimal"/>
      <w:lvlText w:val="%1."/>
      <w:lvlJc w:val="left"/>
      <w:pPr>
        <w:ind w:left="720" w:hanging="360"/>
      </w:pPr>
      <w:rPr>
        <w:rFonts w:hint="default"/>
        <w:b/>
        <w:bCs/>
      </w:rPr>
    </w:lvl>
    <w:lvl w:ilvl="1">
      <w:start w:val="1"/>
      <w:numFmt w:val="decimal"/>
      <w:isLgl/>
      <w:lvlText w:val="%1.%2"/>
      <w:lvlJc w:val="left"/>
      <w:pPr>
        <w:ind w:left="773" w:hanging="360"/>
      </w:pPr>
      <w:rPr>
        <w:rFonts w:hint="default"/>
      </w:rPr>
    </w:lvl>
    <w:lvl w:ilvl="2">
      <w:start w:val="1"/>
      <w:numFmt w:val="decimal"/>
      <w:isLgl/>
      <w:lvlText w:val="%1.%2.%3"/>
      <w:lvlJc w:val="left"/>
      <w:pPr>
        <w:ind w:left="1186" w:hanging="720"/>
      </w:pPr>
      <w:rPr>
        <w:rFonts w:hint="default"/>
      </w:rPr>
    </w:lvl>
    <w:lvl w:ilvl="3">
      <w:start w:val="1"/>
      <w:numFmt w:val="decimal"/>
      <w:isLgl/>
      <w:lvlText w:val="%1.%2.%3.%4"/>
      <w:lvlJc w:val="left"/>
      <w:pPr>
        <w:ind w:left="1239" w:hanging="720"/>
      </w:pPr>
      <w:rPr>
        <w:rFonts w:hint="default"/>
      </w:rPr>
    </w:lvl>
    <w:lvl w:ilvl="4">
      <w:start w:val="1"/>
      <w:numFmt w:val="decimal"/>
      <w:isLgl/>
      <w:lvlText w:val="%1.%2.%3.%4.%5"/>
      <w:lvlJc w:val="left"/>
      <w:pPr>
        <w:ind w:left="1652" w:hanging="1080"/>
      </w:pPr>
      <w:rPr>
        <w:rFonts w:hint="default"/>
      </w:rPr>
    </w:lvl>
    <w:lvl w:ilvl="5">
      <w:start w:val="1"/>
      <w:numFmt w:val="decimal"/>
      <w:isLgl/>
      <w:lvlText w:val="%1.%2.%3.%4.%5.%6"/>
      <w:lvlJc w:val="left"/>
      <w:pPr>
        <w:ind w:left="1705" w:hanging="1080"/>
      </w:pPr>
      <w:rPr>
        <w:rFonts w:hint="default"/>
      </w:rPr>
    </w:lvl>
    <w:lvl w:ilvl="6">
      <w:start w:val="1"/>
      <w:numFmt w:val="decimal"/>
      <w:isLgl/>
      <w:lvlText w:val="%1.%2.%3.%4.%5.%6.%7"/>
      <w:lvlJc w:val="left"/>
      <w:pPr>
        <w:ind w:left="2118" w:hanging="1440"/>
      </w:pPr>
      <w:rPr>
        <w:rFonts w:hint="default"/>
      </w:rPr>
    </w:lvl>
    <w:lvl w:ilvl="7">
      <w:start w:val="1"/>
      <w:numFmt w:val="decimal"/>
      <w:isLgl/>
      <w:lvlText w:val="%1.%2.%3.%4.%5.%6.%7.%8"/>
      <w:lvlJc w:val="left"/>
      <w:pPr>
        <w:ind w:left="2171" w:hanging="1440"/>
      </w:pPr>
      <w:rPr>
        <w:rFonts w:hint="default"/>
      </w:rPr>
    </w:lvl>
    <w:lvl w:ilvl="8">
      <w:start w:val="1"/>
      <w:numFmt w:val="decimal"/>
      <w:isLgl/>
      <w:lvlText w:val="%1.%2.%3.%4.%5.%6.%7.%8.%9"/>
      <w:lvlJc w:val="left"/>
      <w:pPr>
        <w:ind w:left="2224" w:hanging="1440"/>
      </w:pPr>
      <w:rPr>
        <w:rFonts w:hint="default"/>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AAF7FA7"/>
    <w:multiLevelType w:val="hybridMultilevel"/>
    <w:tmpl w:val="D430B44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F74067F"/>
    <w:multiLevelType w:val="hybridMultilevel"/>
    <w:tmpl w:val="C9F8C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5EC2B6D"/>
    <w:multiLevelType w:val="hybridMultilevel"/>
    <w:tmpl w:val="B2EC924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7B40260"/>
    <w:multiLevelType w:val="hybridMultilevel"/>
    <w:tmpl w:val="41AA98B0"/>
    <w:lvl w:ilvl="0" w:tplc="13D076CE">
      <w:start w:val="1"/>
      <w:numFmt w:val="lowerLetter"/>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C150539"/>
    <w:multiLevelType w:val="hybridMultilevel"/>
    <w:tmpl w:val="03227816"/>
    <w:lvl w:ilvl="0" w:tplc="1BFAB086">
      <w:start w:val="1"/>
      <w:numFmt w:val="decimal"/>
      <w:lvlText w:val="%1."/>
      <w:lvlJc w:val="left"/>
      <w:pPr>
        <w:ind w:left="1853" w:hanging="360"/>
      </w:pPr>
    </w:lvl>
    <w:lvl w:ilvl="1" w:tplc="9280CF7E" w:tentative="1">
      <w:start w:val="1"/>
      <w:numFmt w:val="lowerLetter"/>
      <w:lvlText w:val="%2."/>
      <w:lvlJc w:val="left"/>
      <w:pPr>
        <w:ind w:left="2573" w:hanging="360"/>
      </w:pPr>
    </w:lvl>
    <w:lvl w:ilvl="2" w:tplc="B11E502A" w:tentative="1">
      <w:start w:val="1"/>
      <w:numFmt w:val="lowerRoman"/>
      <w:lvlText w:val="%3."/>
      <w:lvlJc w:val="right"/>
      <w:pPr>
        <w:ind w:left="3293" w:hanging="180"/>
      </w:pPr>
    </w:lvl>
    <w:lvl w:ilvl="3" w:tplc="D4C42094" w:tentative="1">
      <w:start w:val="1"/>
      <w:numFmt w:val="decimal"/>
      <w:lvlText w:val="%4."/>
      <w:lvlJc w:val="left"/>
      <w:pPr>
        <w:ind w:left="4013" w:hanging="360"/>
      </w:pPr>
    </w:lvl>
    <w:lvl w:ilvl="4" w:tplc="2E9C9CBC" w:tentative="1">
      <w:start w:val="1"/>
      <w:numFmt w:val="lowerLetter"/>
      <w:lvlText w:val="%5."/>
      <w:lvlJc w:val="left"/>
      <w:pPr>
        <w:ind w:left="4733" w:hanging="360"/>
      </w:pPr>
    </w:lvl>
    <w:lvl w:ilvl="5" w:tplc="82E6422E" w:tentative="1">
      <w:start w:val="1"/>
      <w:numFmt w:val="lowerRoman"/>
      <w:lvlText w:val="%6."/>
      <w:lvlJc w:val="right"/>
      <w:pPr>
        <w:ind w:left="5453" w:hanging="180"/>
      </w:pPr>
    </w:lvl>
    <w:lvl w:ilvl="6" w:tplc="5A92EA92" w:tentative="1">
      <w:start w:val="1"/>
      <w:numFmt w:val="decimal"/>
      <w:lvlText w:val="%7."/>
      <w:lvlJc w:val="left"/>
      <w:pPr>
        <w:ind w:left="6173" w:hanging="360"/>
      </w:pPr>
    </w:lvl>
    <w:lvl w:ilvl="7" w:tplc="91DC0A12" w:tentative="1">
      <w:start w:val="1"/>
      <w:numFmt w:val="lowerLetter"/>
      <w:lvlText w:val="%8."/>
      <w:lvlJc w:val="left"/>
      <w:pPr>
        <w:ind w:left="6893" w:hanging="360"/>
      </w:pPr>
    </w:lvl>
    <w:lvl w:ilvl="8" w:tplc="A57AC124" w:tentative="1">
      <w:start w:val="1"/>
      <w:numFmt w:val="lowerRoman"/>
      <w:lvlText w:val="%9."/>
      <w:lvlJc w:val="right"/>
      <w:pPr>
        <w:ind w:left="7613" w:hanging="180"/>
      </w:pPr>
    </w:lvl>
  </w:abstractNum>
  <w:abstractNum w:abstractNumId="20" w15:restartNumberingAfterBreak="0">
    <w:nsid w:val="1EEC6C4D"/>
    <w:multiLevelType w:val="hybridMultilevel"/>
    <w:tmpl w:val="AF9C9510"/>
    <w:lvl w:ilvl="0" w:tplc="FBB279DA">
      <w:start w:val="1"/>
      <w:numFmt w:val="lowerLetter"/>
      <w:lvlText w:val="%1."/>
      <w:lvlJc w:val="left"/>
      <w:pPr>
        <w:ind w:left="720" w:hanging="360"/>
      </w:pPr>
      <w:rPr>
        <w:rFonts w:hint="default"/>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EF672A7"/>
    <w:multiLevelType w:val="hybridMultilevel"/>
    <w:tmpl w:val="4808C910"/>
    <w:lvl w:ilvl="0" w:tplc="46BE74A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1F5254E6"/>
    <w:multiLevelType w:val="hybridMultilevel"/>
    <w:tmpl w:val="8FC882F8"/>
    <w:lvl w:ilvl="0" w:tplc="3732FD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231A5C2C"/>
    <w:multiLevelType w:val="hybridMultilevel"/>
    <w:tmpl w:val="6F2EC184"/>
    <w:lvl w:ilvl="0" w:tplc="A0A8C998">
      <w:start w:val="1"/>
      <w:numFmt w:val="lowerLetter"/>
      <w:lvlText w:val="%1."/>
      <w:lvlJc w:val="left"/>
      <w:pPr>
        <w:ind w:left="720" w:hanging="360"/>
      </w:pPr>
      <w:rPr>
        <w:rFonts w:hint="default"/>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75F26AF"/>
    <w:multiLevelType w:val="hybridMultilevel"/>
    <w:tmpl w:val="870ECF12"/>
    <w:lvl w:ilvl="0" w:tplc="4F3AF206">
      <w:start w:val="1"/>
      <w:numFmt w:val="lowerLetter"/>
      <w:lvlText w:val="%1."/>
      <w:lvlJc w:val="left"/>
      <w:pPr>
        <w:ind w:left="1080" w:hanging="360"/>
      </w:pPr>
      <w:rPr>
        <w:rFonts w:hint="default"/>
        <w: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4F152F5B"/>
    <w:multiLevelType w:val="hybridMultilevel"/>
    <w:tmpl w:val="2BA2712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3E20F7"/>
    <w:multiLevelType w:val="hybridMultilevel"/>
    <w:tmpl w:val="1A2A4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683380"/>
    <w:multiLevelType w:val="hybridMultilevel"/>
    <w:tmpl w:val="760415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D75BBC"/>
    <w:multiLevelType w:val="hybridMultilevel"/>
    <w:tmpl w:val="C2F6E71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5" w15:restartNumberingAfterBreak="0">
    <w:nsid w:val="5BBA361F"/>
    <w:multiLevelType w:val="multilevel"/>
    <w:tmpl w:val="8FB82358"/>
    <w:lvl w:ilvl="0">
      <w:start w:val="1"/>
      <w:numFmt w:val="decimal"/>
      <w:lvlText w:val="%1"/>
      <w:lvlJc w:val="left"/>
      <w:pPr>
        <w:ind w:left="1080" w:hanging="360"/>
      </w:pPr>
      <w:rPr>
        <w:rFonts w:hint="default"/>
        <w:b/>
        <w:bCs/>
      </w:rPr>
    </w:lvl>
    <w:lvl w:ilvl="1">
      <w:start w:val="1"/>
      <w:numFmt w:val="decimal"/>
      <w:isLgl/>
      <w:lvlText w:val="%1.%2"/>
      <w:lvlJc w:val="left"/>
      <w:pPr>
        <w:ind w:left="1211" w:hanging="360"/>
      </w:pPr>
      <w:rPr>
        <w:rFonts w:hint="default"/>
        <w:b/>
        <w:bCs/>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040" w:hanging="1440"/>
      </w:pPr>
      <w:rPr>
        <w:rFonts w:hint="default"/>
      </w:rPr>
    </w:lvl>
  </w:abstractNum>
  <w:abstractNum w:abstractNumId="36" w15:restartNumberingAfterBreak="0">
    <w:nsid w:val="5C9C1C34"/>
    <w:multiLevelType w:val="hybridMultilevel"/>
    <w:tmpl w:val="8C38A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8" w15:restartNumberingAfterBreak="0">
    <w:nsid w:val="62AF26B7"/>
    <w:multiLevelType w:val="hybridMultilevel"/>
    <w:tmpl w:val="BBA2E0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4B361B9"/>
    <w:multiLevelType w:val="hybridMultilevel"/>
    <w:tmpl w:val="D3D634F2"/>
    <w:lvl w:ilvl="0" w:tplc="76AC0AA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8E20677"/>
    <w:multiLevelType w:val="multilevel"/>
    <w:tmpl w:val="89F859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2D2415F"/>
    <w:multiLevelType w:val="hybridMultilevel"/>
    <w:tmpl w:val="2C82C6C8"/>
    <w:lvl w:ilvl="0" w:tplc="E836F86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76061B8D"/>
    <w:multiLevelType w:val="hybridMultilevel"/>
    <w:tmpl w:val="021C3FA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6F14EFE"/>
    <w:multiLevelType w:val="hybridMultilevel"/>
    <w:tmpl w:val="EB0AA062"/>
    <w:lvl w:ilvl="0" w:tplc="4FE8DF6C">
      <w:start w:val="1"/>
      <w:numFmt w:val="lowerLetter"/>
      <w:lvlText w:val="%1."/>
      <w:lvlJc w:val="left"/>
      <w:pPr>
        <w:ind w:left="1080" w:hanging="360"/>
      </w:pPr>
      <w:rPr>
        <w:rFonts w:hint="default"/>
        <w:b w:val="0"/>
        <w:bCs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6" w15:restartNumberingAfterBreak="0">
    <w:nsid w:val="7F222149"/>
    <w:multiLevelType w:val="hybridMultilevel"/>
    <w:tmpl w:val="5A3AC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4"/>
  </w:num>
  <w:num w:numId="2">
    <w:abstractNumId w:val="14"/>
  </w:num>
  <w:num w:numId="3">
    <w:abstractNumId w:val="10"/>
  </w:num>
  <w:num w:numId="4">
    <w:abstractNumId w:val="41"/>
  </w:num>
  <w:num w:numId="5">
    <w:abstractNumId w:val="16"/>
  </w:num>
  <w:num w:numId="6">
    <w:abstractNumId w:val="27"/>
  </w:num>
  <w:num w:numId="7">
    <w:abstractNumId w:val="2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25"/>
  </w:num>
  <w:num w:numId="19">
    <w:abstractNumId w:val="26"/>
  </w:num>
  <w:num w:numId="20">
    <w:abstractNumId w:val="37"/>
  </w:num>
  <w:num w:numId="21">
    <w:abstractNumId w:val="28"/>
  </w:num>
  <w:num w:numId="22">
    <w:abstractNumId w:val="12"/>
  </w:num>
  <w:num w:numId="23">
    <w:abstractNumId w:val="45"/>
  </w:num>
  <w:num w:numId="24">
    <w:abstractNumId w:val="44"/>
  </w:num>
  <w:num w:numId="25">
    <w:abstractNumId w:val="22"/>
  </w:num>
  <w:num w:numId="26">
    <w:abstractNumId w:val="39"/>
  </w:num>
  <w:num w:numId="27">
    <w:abstractNumId w:val="42"/>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46"/>
  </w:num>
  <w:num w:numId="31">
    <w:abstractNumId w:val="15"/>
  </w:num>
  <w:num w:numId="32">
    <w:abstractNumId w:val="32"/>
  </w:num>
  <w:num w:numId="33">
    <w:abstractNumId w:val="35"/>
  </w:num>
  <w:num w:numId="34">
    <w:abstractNumId w:val="19"/>
  </w:num>
  <w:num w:numId="35">
    <w:abstractNumId w:val="11"/>
  </w:num>
  <w:num w:numId="36">
    <w:abstractNumId w:val="38"/>
  </w:num>
  <w:num w:numId="37">
    <w:abstractNumId w:val="36"/>
  </w:num>
  <w:num w:numId="38">
    <w:abstractNumId w:val="43"/>
  </w:num>
  <w:num w:numId="39">
    <w:abstractNumId w:val="24"/>
  </w:num>
  <w:num w:numId="40">
    <w:abstractNumId w:val="18"/>
  </w:num>
  <w:num w:numId="41">
    <w:abstractNumId w:val="20"/>
  </w:num>
  <w:num w:numId="42">
    <w:abstractNumId w:val="21"/>
  </w:num>
  <w:num w:numId="43">
    <w:abstractNumId w:val="23"/>
  </w:num>
  <w:num w:numId="44">
    <w:abstractNumId w:val="13"/>
  </w:num>
  <w:num w:numId="45">
    <w:abstractNumId w:val="30"/>
  </w:num>
  <w:num w:numId="46">
    <w:abstractNumId w:val="17"/>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CwNDAwMzSxNLY0NzJU0lEKTi0uzszPAykwMq4FAP49NjQtAAAA"/>
  </w:docVars>
  <w:rsids>
    <w:rsidRoot w:val="007C7989"/>
    <w:rsid w:val="00040420"/>
    <w:rsid w:val="00071E48"/>
    <w:rsid w:val="000730F1"/>
    <w:rsid w:val="000922DD"/>
    <w:rsid w:val="000A7F2B"/>
    <w:rsid w:val="000B484C"/>
    <w:rsid w:val="000C4851"/>
    <w:rsid w:val="000E0808"/>
    <w:rsid w:val="000F1B0A"/>
    <w:rsid w:val="000F65BF"/>
    <w:rsid w:val="00172C92"/>
    <w:rsid w:val="001762F6"/>
    <w:rsid w:val="001A6EE1"/>
    <w:rsid w:val="00207E94"/>
    <w:rsid w:val="00211FBA"/>
    <w:rsid w:val="00236F16"/>
    <w:rsid w:val="002A0C88"/>
    <w:rsid w:val="002C1E30"/>
    <w:rsid w:val="002D1415"/>
    <w:rsid w:val="00340505"/>
    <w:rsid w:val="00346BFE"/>
    <w:rsid w:val="003A200C"/>
    <w:rsid w:val="003B5163"/>
    <w:rsid w:val="003C02B8"/>
    <w:rsid w:val="003D472D"/>
    <w:rsid w:val="003E7AB9"/>
    <w:rsid w:val="004230A9"/>
    <w:rsid w:val="00431D79"/>
    <w:rsid w:val="004924FC"/>
    <w:rsid w:val="004B5A3F"/>
    <w:rsid w:val="004C46A2"/>
    <w:rsid w:val="004D4497"/>
    <w:rsid w:val="004D74F4"/>
    <w:rsid w:val="0050243E"/>
    <w:rsid w:val="00506FC7"/>
    <w:rsid w:val="00534DFE"/>
    <w:rsid w:val="00535C2B"/>
    <w:rsid w:val="005903A7"/>
    <w:rsid w:val="005C6750"/>
    <w:rsid w:val="00614B64"/>
    <w:rsid w:val="006222DE"/>
    <w:rsid w:val="00626C85"/>
    <w:rsid w:val="00645252"/>
    <w:rsid w:val="006611BD"/>
    <w:rsid w:val="00672592"/>
    <w:rsid w:val="00692B77"/>
    <w:rsid w:val="006C46AA"/>
    <w:rsid w:val="006D3D74"/>
    <w:rsid w:val="006F2B39"/>
    <w:rsid w:val="007405EF"/>
    <w:rsid w:val="00746F24"/>
    <w:rsid w:val="007927EF"/>
    <w:rsid w:val="007B6133"/>
    <w:rsid w:val="007C7989"/>
    <w:rsid w:val="007D7D5A"/>
    <w:rsid w:val="00800394"/>
    <w:rsid w:val="0081594D"/>
    <w:rsid w:val="0083048A"/>
    <w:rsid w:val="00830A16"/>
    <w:rsid w:val="0083569A"/>
    <w:rsid w:val="00845BFF"/>
    <w:rsid w:val="00846C92"/>
    <w:rsid w:val="0085222D"/>
    <w:rsid w:val="008641B5"/>
    <w:rsid w:val="00873D64"/>
    <w:rsid w:val="00882D5D"/>
    <w:rsid w:val="0089440E"/>
    <w:rsid w:val="008C65AC"/>
    <w:rsid w:val="008E6C33"/>
    <w:rsid w:val="00946C85"/>
    <w:rsid w:val="0097179C"/>
    <w:rsid w:val="00981BAC"/>
    <w:rsid w:val="0099031C"/>
    <w:rsid w:val="009C5209"/>
    <w:rsid w:val="009D287C"/>
    <w:rsid w:val="009E2942"/>
    <w:rsid w:val="00A138E1"/>
    <w:rsid w:val="00A21656"/>
    <w:rsid w:val="00A52379"/>
    <w:rsid w:val="00A5528C"/>
    <w:rsid w:val="00A627DA"/>
    <w:rsid w:val="00A6383E"/>
    <w:rsid w:val="00A9204E"/>
    <w:rsid w:val="00B90ACD"/>
    <w:rsid w:val="00BA5D62"/>
    <w:rsid w:val="00BF0339"/>
    <w:rsid w:val="00C54738"/>
    <w:rsid w:val="00C56C0F"/>
    <w:rsid w:val="00C82551"/>
    <w:rsid w:val="00C920D0"/>
    <w:rsid w:val="00C94BAB"/>
    <w:rsid w:val="00CE7FF0"/>
    <w:rsid w:val="00CF3FF6"/>
    <w:rsid w:val="00CF420D"/>
    <w:rsid w:val="00D00597"/>
    <w:rsid w:val="00D01F2D"/>
    <w:rsid w:val="00D14BBB"/>
    <w:rsid w:val="00D267FB"/>
    <w:rsid w:val="00D325F9"/>
    <w:rsid w:val="00D51115"/>
    <w:rsid w:val="00E36FE6"/>
    <w:rsid w:val="00E612A7"/>
    <w:rsid w:val="00E7011E"/>
    <w:rsid w:val="00E95908"/>
    <w:rsid w:val="00EA09D6"/>
    <w:rsid w:val="00EE2F7E"/>
    <w:rsid w:val="00F6026C"/>
    <w:rsid w:val="00F66AE6"/>
    <w:rsid w:val="00F742BD"/>
    <w:rsid w:val="00FE5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F3BE6"/>
  <w15:chartTrackingRefBased/>
  <w15:docId w15:val="{ECB4B063-70C8-4802-B0AA-38268A762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rPr>
      <w:lang w:val="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Bullet">
    <w:name w:val="List Bullet"/>
    <w:basedOn w:val="Normal"/>
    <w:uiPriority w:val="99"/>
    <w:semiHidden/>
    <w:unhideWhenUsed/>
    <w:rsid w:val="00A627DA"/>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unhideWhenUsed/>
    <w:qFormat/>
    <w:rsid w:val="00D325F9"/>
    <w:pPr>
      <w:ind w:left="720"/>
      <w:contextualSpacing/>
    </w:pPr>
  </w:style>
  <w:style w:type="paragraph" w:styleId="NormalWeb">
    <w:name w:val="Normal (Web)"/>
    <w:basedOn w:val="Normal"/>
    <w:uiPriority w:val="99"/>
    <w:semiHidden/>
    <w:unhideWhenUsed/>
    <w:rsid w:val="00207E94"/>
    <w:pPr>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26C85"/>
    <w:rPr>
      <w:color w:val="605E5C"/>
      <w:shd w:val="clear" w:color="auto" w:fill="E1DFDD"/>
    </w:rPr>
  </w:style>
  <w:style w:type="character" w:customStyle="1" w:styleId="authorortitle">
    <w:name w:val="authorortitle"/>
    <w:basedOn w:val="DefaultParagraphFont"/>
    <w:rsid w:val="00846C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427333">
      <w:bodyDiv w:val="1"/>
      <w:marLeft w:val="0"/>
      <w:marRight w:val="0"/>
      <w:marTop w:val="0"/>
      <w:marBottom w:val="0"/>
      <w:divBdr>
        <w:top w:val="none" w:sz="0" w:space="0" w:color="auto"/>
        <w:left w:val="none" w:sz="0" w:space="0" w:color="auto"/>
        <w:bottom w:val="none" w:sz="0" w:space="0" w:color="auto"/>
        <w:right w:val="none" w:sz="0" w:space="0" w:color="auto"/>
      </w:divBdr>
    </w:div>
    <w:div w:id="740366501">
      <w:bodyDiv w:val="1"/>
      <w:marLeft w:val="0"/>
      <w:marRight w:val="0"/>
      <w:marTop w:val="0"/>
      <w:marBottom w:val="0"/>
      <w:divBdr>
        <w:top w:val="none" w:sz="0" w:space="0" w:color="auto"/>
        <w:left w:val="none" w:sz="0" w:space="0" w:color="auto"/>
        <w:bottom w:val="none" w:sz="0" w:space="0" w:color="auto"/>
        <w:right w:val="none" w:sz="0" w:space="0" w:color="auto"/>
      </w:divBdr>
    </w:div>
    <w:div w:id="1109734945">
      <w:bodyDiv w:val="1"/>
      <w:marLeft w:val="0"/>
      <w:marRight w:val="0"/>
      <w:marTop w:val="0"/>
      <w:marBottom w:val="0"/>
      <w:divBdr>
        <w:top w:val="none" w:sz="0" w:space="0" w:color="auto"/>
        <w:left w:val="none" w:sz="0" w:space="0" w:color="auto"/>
        <w:bottom w:val="none" w:sz="0" w:space="0" w:color="auto"/>
        <w:right w:val="none" w:sz="0" w:space="0" w:color="auto"/>
      </w:divBdr>
    </w:div>
    <w:div w:id="1561669869">
      <w:bodyDiv w:val="1"/>
      <w:marLeft w:val="0"/>
      <w:marRight w:val="0"/>
      <w:marTop w:val="0"/>
      <w:marBottom w:val="0"/>
      <w:divBdr>
        <w:top w:val="none" w:sz="0" w:space="0" w:color="auto"/>
        <w:left w:val="none" w:sz="0" w:space="0" w:color="auto"/>
        <w:bottom w:val="none" w:sz="0" w:space="0" w:color="auto"/>
        <w:right w:val="none" w:sz="0" w:space="0" w:color="auto"/>
      </w:divBdr>
    </w:div>
    <w:div w:id="1572227548">
      <w:bodyDiv w:val="1"/>
      <w:marLeft w:val="0"/>
      <w:marRight w:val="0"/>
      <w:marTop w:val="0"/>
      <w:marBottom w:val="0"/>
      <w:divBdr>
        <w:top w:val="none" w:sz="0" w:space="0" w:color="auto"/>
        <w:left w:val="none" w:sz="0" w:space="0" w:color="auto"/>
        <w:bottom w:val="none" w:sz="0" w:space="0" w:color="auto"/>
        <w:right w:val="none" w:sz="0" w:space="0" w:color="auto"/>
      </w:divBdr>
    </w:div>
    <w:div w:id="2138376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hai\AppData\Local\Microsoft\Office\16.0\DTS\en-US%7bD19C495A-CCB0-45C4-BBF6-2CC04D7A94C9%7d\%7b40B46F8E-52EA-4BF9-BC3B-A2E603D4D67D%7dtf0278699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4F6D2890-67D6-43B3-A35D-9C64EA5A1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{40B46F8E-52EA-4BF9-BC3B-A2E603D4D67D}tf02786999.dotx</Template>
  <TotalTime>690</TotalTime>
  <Pages>10</Pages>
  <Words>1916</Words>
  <Characters>10926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GUSA</dc:creator>
  <cp:keywords/>
  <dc:description/>
  <cp:lastModifiedBy>Mike GUSA</cp:lastModifiedBy>
  <cp:revision>11</cp:revision>
  <cp:lastPrinted>2020-05-01T16:52:00Z</cp:lastPrinted>
  <dcterms:created xsi:type="dcterms:W3CDTF">2020-04-30T11:42:00Z</dcterms:created>
  <dcterms:modified xsi:type="dcterms:W3CDTF">2020-05-01T17:02:00Z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