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B428004" w14:textId="77777777" w:rsidR="00DB3861" w:rsidRPr="00203DB9" w:rsidRDefault="00DB3861" w:rsidP="00DC6E05">
      <w:pPr>
        <w:pStyle w:val="Heading1"/>
        <w:numPr>
          <w:ilvl w:val="0"/>
          <w:numId w:val="0"/>
        </w:numPr>
        <w:overflowPunct w:val="0"/>
        <w:autoSpaceDE w:val="0"/>
        <w:autoSpaceDN w:val="0"/>
        <w:adjustRightInd w:val="0"/>
        <w:spacing w:before="0"/>
      </w:pPr>
    </w:p>
    <w:p w14:paraId="6135DD7C" w14:textId="05F0A482" w:rsidR="00B41908" w:rsidRPr="00DF5B1B" w:rsidRDefault="00A14F93" w:rsidP="00B41908">
      <w:pPr>
        <w:rPr>
          <w:b/>
          <w:bCs/>
          <w:sz w:val="96"/>
          <w:szCs w:val="96"/>
        </w:rPr>
      </w:pPr>
      <w:r>
        <w:rPr>
          <w:b/>
          <w:bCs/>
          <w:sz w:val="96"/>
          <w:szCs w:val="96"/>
        </w:rPr>
        <w:t xml:space="preserve">           </w:t>
      </w:r>
      <w:r w:rsidR="00A6254C">
        <w:rPr>
          <w:b/>
          <w:bCs/>
          <w:sz w:val="96"/>
          <w:szCs w:val="96"/>
        </w:rPr>
        <w:t xml:space="preserve">  </w:t>
      </w:r>
      <w:r>
        <w:rPr>
          <w:b/>
          <w:bCs/>
          <w:sz w:val="96"/>
          <w:szCs w:val="96"/>
        </w:rPr>
        <w:t>TESLA</w:t>
      </w:r>
    </w:p>
    <w:p w14:paraId="6A7EDB8D" w14:textId="77777777" w:rsidR="00B41908" w:rsidRPr="00203DB9" w:rsidRDefault="00B41908" w:rsidP="00B41908"/>
    <w:p w14:paraId="1FB99394" w14:textId="77777777" w:rsidR="00B41908" w:rsidRPr="00203DB9" w:rsidRDefault="00B41908" w:rsidP="00B41908"/>
    <w:p w14:paraId="2D5F6910" w14:textId="77777777" w:rsidR="00B41908" w:rsidRPr="00203DB9" w:rsidRDefault="00B41908" w:rsidP="00B41908"/>
    <w:p w14:paraId="404E4B8D" w14:textId="77777777" w:rsidR="00B41908" w:rsidRPr="00203DB9" w:rsidRDefault="00B41908" w:rsidP="00B41908"/>
    <w:p w14:paraId="16B537AB" w14:textId="77777777" w:rsidR="00B41908" w:rsidRPr="00203DB9" w:rsidRDefault="00B41908" w:rsidP="00B41908"/>
    <w:p w14:paraId="41254D9F" w14:textId="77777777" w:rsidR="00B41908" w:rsidRPr="00203DB9" w:rsidRDefault="00B41908" w:rsidP="00B41908"/>
    <w:p w14:paraId="4F1FB6EF" w14:textId="77777777" w:rsidR="00B41908" w:rsidRPr="00203DB9" w:rsidRDefault="00B41908" w:rsidP="00B41908"/>
    <w:p w14:paraId="0EB9D76D" w14:textId="77777777" w:rsidR="00F6471B" w:rsidRPr="00203DB9" w:rsidRDefault="00F6471B" w:rsidP="00F6471B">
      <w:pPr>
        <w:shd w:val="clear" w:color="auto" w:fill="FFFFFF"/>
        <w:suppressAutoHyphens w:val="0"/>
        <w:spacing w:line="240" w:lineRule="auto"/>
        <w:jc w:val="center"/>
        <w:rPr>
          <w:rFonts w:eastAsia="open_sansregular"/>
          <w:b/>
          <w:i/>
          <w:sz w:val="80"/>
          <w:szCs w:val="80"/>
          <w:u w:val="single"/>
          <w:lang w:val="en-IN" w:eastAsia="en-IN"/>
        </w:rPr>
      </w:pPr>
      <w:r w:rsidRPr="00203DB9">
        <w:rPr>
          <w:rFonts w:eastAsia="open_sansregular"/>
          <w:b/>
          <w:i/>
          <w:sz w:val="80"/>
          <w:szCs w:val="80"/>
          <w:u w:val="single"/>
          <w:lang w:val="en-IN" w:eastAsia="en-IN"/>
        </w:rPr>
        <w:t>Marketing Fundamentals Analysis and Evaluation</w:t>
      </w:r>
    </w:p>
    <w:p w14:paraId="0A8A39F5" w14:textId="77777777" w:rsidR="00B41908" w:rsidRPr="00203DB9" w:rsidRDefault="00B41908" w:rsidP="00B41908"/>
    <w:p w14:paraId="73DE18CF" w14:textId="77777777" w:rsidR="00B41908" w:rsidRPr="00203DB9" w:rsidRDefault="00B41908" w:rsidP="00B41908"/>
    <w:p w14:paraId="2A6AAEDE" w14:textId="77777777" w:rsidR="00B41908" w:rsidRPr="00203DB9" w:rsidRDefault="00B41908" w:rsidP="00B41908"/>
    <w:p w14:paraId="59C34341" w14:textId="77777777" w:rsidR="00B41908" w:rsidRPr="00203DB9" w:rsidRDefault="00B41908" w:rsidP="00B41908"/>
    <w:p w14:paraId="32F7EED4" w14:textId="649627E3" w:rsidR="00B41908" w:rsidRPr="00DF5B1B" w:rsidRDefault="00E12888" w:rsidP="00B41908">
      <w:pPr>
        <w:rPr>
          <w:b/>
          <w:bCs/>
          <w:sz w:val="72"/>
          <w:szCs w:val="72"/>
        </w:rPr>
      </w:pPr>
      <w:r w:rsidRPr="00DF5B1B">
        <w:rPr>
          <w:b/>
          <w:bCs/>
          <w:color w:val="000000" w:themeColor="text1"/>
          <w:sz w:val="72"/>
          <w:szCs w:val="72"/>
        </w:rPr>
        <w:t xml:space="preserve">Nikolay </w:t>
      </w:r>
      <w:proofErr w:type="spellStart"/>
      <w:r w:rsidRPr="00DF5B1B">
        <w:rPr>
          <w:b/>
          <w:bCs/>
          <w:color w:val="000000" w:themeColor="text1"/>
          <w:sz w:val="72"/>
          <w:szCs w:val="72"/>
        </w:rPr>
        <w:t>Mihaylov</w:t>
      </w:r>
      <w:proofErr w:type="spellEnd"/>
      <w:r w:rsidRPr="00DF5B1B">
        <w:rPr>
          <w:b/>
          <w:bCs/>
          <w:sz w:val="72"/>
          <w:szCs w:val="72"/>
        </w:rPr>
        <w:t xml:space="preserve"> </w:t>
      </w:r>
    </w:p>
    <w:p w14:paraId="6F851CEF" w14:textId="409FE5CC" w:rsidR="00DF5B1B" w:rsidRPr="00DF5B1B" w:rsidRDefault="00DF5B1B" w:rsidP="00B41908">
      <w:pPr>
        <w:rPr>
          <w:b/>
          <w:bCs/>
          <w:sz w:val="72"/>
          <w:szCs w:val="72"/>
        </w:rPr>
      </w:pPr>
      <w:r>
        <w:rPr>
          <w:b/>
          <w:bCs/>
          <w:sz w:val="72"/>
          <w:szCs w:val="72"/>
        </w:rPr>
        <w:t>Student number 1818676</w:t>
      </w:r>
    </w:p>
    <w:p w14:paraId="6C92092A" w14:textId="77777777" w:rsidR="00B41908" w:rsidRPr="00203DB9" w:rsidRDefault="00B41908" w:rsidP="00B41908"/>
    <w:p w14:paraId="39767B68" w14:textId="77777777" w:rsidR="00B41908" w:rsidRPr="00203DB9" w:rsidRDefault="00B41908" w:rsidP="00B41908"/>
    <w:p w14:paraId="11691508" w14:textId="77777777" w:rsidR="00B41908" w:rsidRPr="00203DB9" w:rsidRDefault="00B41908" w:rsidP="00B41908"/>
    <w:p w14:paraId="07589BFE" w14:textId="77777777" w:rsidR="00B41908" w:rsidRPr="00203DB9" w:rsidRDefault="00B41908" w:rsidP="00B41908"/>
    <w:p w14:paraId="6D6508B5" w14:textId="77777777" w:rsidR="00B41908" w:rsidRPr="00203DB9" w:rsidRDefault="00B41908" w:rsidP="00B41908"/>
    <w:p w14:paraId="580BF2C0" w14:textId="77777777" w:rsidR="00B41908" w:rsidRPr="00203DB9" w:rsidRDefault="00B41908" w:rsidP="00B41908"/>
    <w:p w14:paraId="5D6C9846" w14:textId="77777777" w:rsidR="00B41908" w:rsidRPr="00203DB9" w:rsidRDefault="00B41908" w:rsidP="00B41908"/>
    <w:p w14:paraId="2A1A9E2E" w14:textId="77777777" w:rsidR="00B41908" w:rsidRPr="00203DB9" w:rsidRDefault="00B41908" w:rsidP="00B41908"/>
    <w:p w14:paraId="5A332200" w14:textId="77777777" w:rsidR="00B41908" w:rsidRPr="00203DB9" w:rsidRDefault="00B41908" w:rsidP="00B41908"/>
    <w:p w14:paraId="76AC4B4A" w14:textId="77777777" w:rsidR="00B41908" w:rsidRPr="00203DB9" w:rsidRDefault="00B41908" w:rsidP="00B41908"/>
    <w:p w14:paraId="4AD1484C" w14:textId="77777777" w:rsidR="00B41908" w:rsidRPr="00203DB9" w:rsidRDefault="00B41908" w:rsidP="00B41908"/>
    <w:p w14:paraId="59CF7389" w14:textId="77777777" w:rsidR="00B41908" w:rsidRPr="00203DB9" w:rsidRDefault="00B41908" w:rsidP="00B41908"/>
    <w:p w14:paraId="76647D52" w14:textId="2248189B" w:rsidR="00B41908" w:rsidRPr="00203DB9" w:rsidRDefault="00B41908">
      <w:bookmarkStart w:id="0" w:name="__RefHeading___Toc1725921"/>
      <w:bookmarkEnd w:id="0"/>
    </w:p>
    <w:p w14:paraId="18CCD59D" w14:textId="7CA42507" w:rsidR="005A7EFF" w:rsidRPr="00203DB9" w:rsidRDefault="00BE16E1" w:rsidP="00DC6E05">
      <w:r>
        <w:t xml:space="preserve">          </w:t>
      </w:r>
      <w:r w:rsidR="00DC6E05" w:rsidRPr="00203DB9">
        <w:t xml:space="preserve">Marketing is basically defined as a process of creating awareness and promotion goods as well as services in market. Marketing plays an important role in every organisation as it </w:t>
      </w:r>
      <w:proofErr w:type="gramStart"/>
      <w:r w:rsidR="00DC6E05" w:rsidRPr="00203DB9">
        <w:t>help</w:t>
      </w:r>
      <w:proofErr w:type="gramEnd"/>
      <w:r w:rsidR="00DC6E05" w:rsidRPr="00203DB9">
        <w:t xml:space="preserve"> in raising sales and customer base level of the company</w:t>
      </w:r>
      <w:r w:rsidR="000F39B7" w:rsidRPr="00203DB9">
        <w:t xml:space="preserve"> </w:t>
      </w:r>
      <w:r w:rsidR="000F39B7" w:rsidRPr="00203DB9">
        <w:rPr>
          <w:szCs w:val="24"/>
          <w:shd w:val="clear" w:color="auto" w:fill="FFFFFF"/>
        </w:rPr>
        <w:t>(</w:t>
      </w:r>
      <w:proofErr w:type="spellStart"/>
      <w:r w:rsidR="000F39B7" w:rsidRPr="00203DB9">
        <w:rPr>
          <w:szCs w:val="24"/>
          <w:shd w:val="clear" w:color="auto" w:fill="FFFFFF"/>
        </w:rPr>
        <w:t>Gugler</w:t>
      </w:r>
      <w:proofErr w:type="spellEnd"/>
      <w:r w:rsidR="000F39B7" w:rsidRPr="00203DB9">
        <w:rPr>
          <w:szCs w:val="24"/>
          <w:shd w:val="clear" w:color="auto" w:fill="FFFFFF"/>
        </w:rPr>
        <w:t xml:space="preserve"> and </w:t>
      </w:r>
      <w:proofErr w:type="spellStart"/>
      <w:r w:rsidR="000F39B7" w:rsidRPr="00203DB9">
        <w:rPr>
          <w:szCs w:val="24"/>
          <w:shd w:val="clear" w:color="auto" w:fill="FFFFFF"/>
        </w:rPr>
        <w:t>Haxhimusa</w:t>
      </w:r>
      <w:proofErr w:type="spellEnd"/>
      <w:r w:rsidR="000F39B7" w:rsidRPr="00203DB9">
        <w:rPr>
          <w:szCs w:val="24"/>
          <w:shd w:val="clear" w:color="auto" w:fill="FFFFFF"/>
        </w:rPr>
        <w:t>, 2019</w:t>
      </w:r>
      <w:r w:rsidR="000F39B7" w:rsidRPr="00203DB9">
        <w:t>)</w:t>
      </w:r>
      <w:r w:rsidR="00DC6E05" w:rsidRPr="00203DB9">
        <w:t>. Marketing is a</w:t>
      </w:r>
      <w:r w:rsidR="002E5944" w:rsidRPr="00203DB9">
        <w:t xml:space="preserve"> set of action that is develop</w:t>
      </w:r>
      <w:r w:rsidR="00DC6E05" w:rsidRPr="00203DB9">
        <w:t xml:space="preserve"> in order to sell the goods and services in an effective and proper manner at marketplace. For the present report, Tesla is chosen as a base company. </w:t>
      </w:r>
      <w:r w:rsidR="001214E4" w:rsidRPr="00203DB9">
        <w:t xml:space="preserve">It is an American Electric Vehicle company that is located at California, United States. </w:t>
      </w:r>
      <w:r w:rsidR="00517589" w:rsidRPr="00203DB9">
        <w:t xml:space="preserve">The company was founded in the year 2003 by Martin Eberhard and Marc </w:t>
      </w:r>
      <w:proofErr w:type="spellStart"/>
      <w:r w:rsidR="00517589" w:rsidRPr="00203DB9">
        <w:t>Tarpenning</w:t>
      </w:r>
      <w:proofErr w:type="spellEnd"/>
      <w:r w:rsidR="00517589" w:rsidRPr="00203DB9">
        <w:t xml:space="preserve">. Tesla offers its product in more than 30 countries and has more than 50,000 staff members. </w:t>
      </w:r>
      <w:r w:rsidR="00D41E1D" w:rsidRPr="00203DB9">
        <w:t xml:space="preserve">The report covers </w:t>
      </w:r>
      <w:r w:rsidR="00006F7F" w:rsidRPr="00203DB9">
        <w:t xml:space="preserve">stage and process of marketing along with the role of marketing mix. In addition to this, there is a discussion about role of marketing mix in developing or building value for customers. Moreover. Stakeholder analysis is </w:t>
      </w:r>
      <w:proofErr w:type="gramStart"/>
      <w:r w:rsidR="00006F7F" w:rsidRPr="00203DB9">
        <w:t>describe</w:t>
      </w:r>
      <w:proofErr w:type="gramEnd"/>
      <w:r w:rsidR="00006F7F" w:rsidRPr="00203DB9">
        <w:t xml:space="preserve"> and their effect on the marketing activities of company is cover in the report. </w:t>
      </w:r>
    </w:p>
    <w:p w14:paraId="052B9525" w14:textId="77777777" w:rsidR="005430E8" w:rsidRPr="00203DB9" w:rsidRDefault="005430E8" w:rsidP="005430E8">
      <w:pPr>
        <w:pStyle w:val="Heading1"/>
        <w:rPr>
          <w:b w:val="0"/>
          <w:bCs w:val="0"/>
        </w:rPr>
      </w:pPr>
      <w:bookmarkStart w:id="1" w:name="_Toc39172095"/>
      <w:r w:rsidRPr="00203DB9">
        <w:t>TASK 1</w:t>
      </w:r>
      <w:bookmarkEnd w:id="1"/>
    </w:p>
    <w:p w14:paraId="74056D40" w14:textId="77777777" w:rsidR="005430E8" w:rsidRPr="00203DB9" w:rsidRDefault="005430E8" w:rsidP="005430E8">
      <w:pPr>
        <w:pStyle w:val="Heading2"/>
        <w:rPr>
          <w:bCs w:val="0"/>
          <w:szCs w:val="24"/>
        </w:rPr>
      </w:pPr>
      <w:bookmarkStart w:id="2" w:name="_Toc39172096"/>
      <w:r w:rsidRPr="00203DB9">
        <w:rPr>
          <w:szCs w:val="24"/>
        </w:rPr>
        <w:t>Processes and stages of marketing including the role of the marketing mix</w:t>
      </w:r>
      <w:bookmarkEnd w:id="2"/>
    </w:p>
    <w:p w14:paraId="0F3D3507" w14:textId="77777777" w:rsidR="005430E8" w:rsidRPr="00203DB9" w:rsidRDefault="005430E8" w:rsidP="005430E8">
      <w:pPr>
        <w:ind w:firstLine="576"/>
        <w:rPr>
          <w:szCs w:val="24"/>
        </w:rPr>
      </w:pPr>
      <w:r w:rsidRPr="00203DB9">
        <w:rPr>
          <w:szCs w:val="24"/>
        </w:rPr>
        <w:t>According to (William J. Stanton) marketing is the entire process of satisfying the needs of customers. It starts with identifying the requirements and wants of the customers, and it regular till the wants are satisfied and the consumers are delighted. Marketing is not only about providing products and services but also about providing changing advantages to the changing requirements and demands of the consumer.</w:t>
      </w:r>
    </w:p>
    <w:p w14:paraId="3A27FBED" w14:textId="77777777" w:rsidR="005430E8" w:rsidRPr="00203DB9" w:rsidRDefault="005430E8" w:rsidP="005430E8">
      <w:pPr>
        <w:rPr>
          <w:szCs w:val="24"/>
        </w:rPr>
      </w:pPr>
      <w:r w:rsidRPr="00203DB9">
        <w:rPr>
          <w:szCs w:val="24"/>
        </w:rPr>
        <w:t xml:space="preserve">From the point of view of (E. Jerome McCarthy) process of marketing includes some steps which is essential for concluding operations and functions of marketing in effective or successful manner. Process of marketing consist analysis of marketing environment which include both internal and external environment, segmentation of market, targeting the market, analyse the behaviour of customer, marketing decisions and many more. They said that </w:t>
      </w:r>
      <w:r w:rsidRPr="00203DB9">
        <w:rPr>
          <w:b/>
          <w:bCs/>
          <w:szCs w:val="24"/>
        </w:rPr>
        <w:t xml:space="preserve">analysing the environment of </w:t>
      </w:r>
      <w:r w:rsidRPr="00203DB9">
        <w:rPr>
          <w:b/>
          <w:bCs/>
          <w:szCs w:val="24"/>
        </w:rPr>
        <w:lastRenderedPageBreak/>
        <w:t>market</w:t>
      </w:r>
      <w:r w:rsidRPr="00203DB9">
        <w:rPr>
          <w:szCs w:val="24"/>
        </w:rPr>
        <w:t xml:space="preserve"> for developing effective strategies and policies related to marketing is necessary. In sequence to attract more and more customers, to develop some marketing strategies Tesla first analyse their external and internal environment. It is already stated that to get successful and effective outcome company need to examine the environment and then take some decisions to get success. By doing effective analysis business entity can able to make proper strategies for organization. For analysing the internal environment company need to do SWOT analysis, this is done to examine the strength, weaknesses, opportunities and threats of the company by analysing internal factor of the business organization. And on the other side, to examine or analyse the external environment </w:t>
      </w:r>
      <w:r w:rsidRPr="00203DB9">
        <w:rPr>
          <w:b/>
          <w:bCs/>
          <w:szCs w:val="24"/>
        </w:rPr>
        <w:t>PESTEL</w:t>
      </w:r>
      <w:r w:rsidRPr="00203DB9">
        <w:rPr>
          <w:szCs w:val="24"/>
        </w:rPr>
        <w:t xml:space="preserve"> is done, PESTEL is an effective tool which is used by Tesla to analyse the external environment of the organization. External environment includes some factors which is require to analyse or examine by Tesla those factors are Political, Economic, Social, Technological, Environmental, Legal by analysing all these factors company can change some strategies according to external environment. All the external factors which affect Tesla is explained below –</w:t>
      </w:r>
      <w:r w:rsidRPr="00203DB9">
        <w:t xml:space="preserve"> </w:t>
      </w:r>
      <w:r w:rsidRPr="00203DB9">
        <w:rPr>
          <w:szCs w:val="24"/>
        </w:rPr>
        <w:t xml:space="preserve"> </w:t>
      </w:r>
    </w:p>
    <w:p w14:paraId="2AF87749" w14:textId="77777777" w:rsidR="005430E8" w:rsidRPr="00203DB9" w:rsidRDefault="005430E8" w:rsidP="005430E8">
      <w:pPr>
        <w:ind w:firstLine="720"/>
        <w:rPr>
          <w:b/>
          <w:bCs/>
          <w:szCs w:val="24"/>
        </w:rPr>
      </w:pPr>
      <w:r w:rsidRPr="00203DB9">
        <w:rPr>
          <w:b/>
          <w:bCs/>
          <w:szCs w:val="24"/>
        </w:rPr>
        <w:t xml:space="preserve">Political Factors: - </w:t>
      </w:r>
      <w:r w:rsidRPr="00203DB9">
        <w:rPr>
          <w:szCs w:val="24"/>
        </w:rPr>
        <w:t>Smartly knowing about the government rules and regulations is the key feature of running a successful business</w:t>
      </w:r>
      <w:r w:rsidR="000F39B7" w:rsidRPr="00203DB9">
        <w:rPr>
          <w:szCs w:val="24"/>
        </w:rPr>
        <w:t xml:space="preserve"> </w:t>
      </w:r>
      <w:r w:rsidR="000F39B7" w:rsidRPr="00203DB9">
        <w:t>(</w:t>
      </w:r>
      <w:r w:rsidR="000F39B7" w:rsidRPr="00203DB9">
        <w:rPr>
          <w:szCs w:val="24"/>
          <w:shd w:val="clear" w:color="auto" w:fill="FFFFFF"/>
        </w:rPr>
        <w:t>Aguilera and Aguilera, 2018</w:t>
      </w:r>
      <w:r w:rsidR="000F39B7" w:rsidRPr="00203DB9">
        <w:t>)</w:t>
      </w:r>
      <w:r w:rsidRPr="00203DB9">
        <w:rPr>
          <w:szCs w:val="24"/>
        </w:rPr>
        <w:t xml:space="preserve">. Tesla has faced many political factors like new global trade agreements, stability in political market, norms of government for electric automobile and </w:t>
      </w:r>
      <w:proofErr w:type="spellStart"/>
      <w:r w:rsidRPr="00203DB9">
        <w:rPr>
          <w:szCs w:val="24"/>
        </w:rPr>
        <w:t>etc</w:t>
      </w:r>
      <w:proofErr w:type="spellEnd"/>
    </w:p>
    <w:p w14:paraId="1904EA3D" w14:textId="77777777" w:rsidR="005430E8" w:rsidRPr="00203DB9" w:rsidRDefault="005430E8" w:rsidP="005430E8">
      <w:pPr>
        <w:ind w:firstLine="720"/>
        <w:rPr>
          <w:b/>
          <w:bCs/>
          <w:szCs w:val="24"/>
        </w:rPr>
      </w:pPr>
      <w:r w:rsidRPr="00203DB9">
        <w:rPr>
          <w:b/>
          <w:bCs/>
          <w:szCs w:val="24"/>
        </w:rPr>
        <w:t xml:space="preserve">Economic Factors:- </w:t>
      </w:r>
      <w:r w:rsidRPr="00203DB9">
        <w:rPr>
          <w:szCs w:val="24"/>
        </w:rPr>
        <w:t xml:space="preserve">Economic factors also play an important role in the success of the Tesla whereby there are many trouble face by Tesla in economic factors are like market conditions for the product, currencies, up's and down's in share market, decrease in the cost of battery and also in the cost of renewable energy. </w:t>
      </w:r>
    </w:p>
    <w:p w14:paraId="6C9ADAE8" w14:textId="77777777" w:rsidR="005430E8" w:rsidRPr="00203DB9" w:rsidRDefault="005430E8" w:rsidP="005430E8">
      <w:pPr>
        <w:ind w:firstLine="720"/>
        <w:rPr>
          <w:b/>
          <w:bCs/>
          <w:szCs w:val="24"/>
        </w:rPr>
      </w:pPr>
      <w:r w:rsidRPr="00203DB9">
        <w:rPr>
          <w:b/>
          <w:bCs/>
          <w:szCs w:val="24"/>
        </w:rPr>
        <w:t xml:space="preserve">Social Factors: - </w:t>
      </w:r>
      <w:r w:rsidRPr="00203DB9">
        <w:rPr>
          <w:szCs w:val="24"/>
        </w:rPr>
        <w:t xml:space="preserve">These factors are related to the society who are using the product. Society plan an important role in the production of the Tesla these are the one of major terms for which the Tesla is producing their products the main problem face by Tesla in society is better wealth distribution in the developing market, increasing demand for renewable energy but the growth opportunity of Tesla is based on the increasing popularity of low-carbon lifestyle and demand for renewable energy by which Tesla got a chance to boost its financial situation. </w:t>
      </w:r>
    </w:p>
    <w:p w14:paraId="0BCCF1B1" w14:textId="77777777" w:rsidR="005430E8" w:rsidRPr="00203DB9" w:rsidRDefault="005430E8" w:rsidP="005430E8">
      <w:pPr>
        <w:ind w:firstLine="720"/>
        <w:rPr>
          <w:b/>
          <w:bCs/>
          <w:szCs w:val="24"/>
        </w:rPr>
      </w:pPr>
      <w:r w:rsidRPr="00203DB9">
        <w:rPr>
          <w:b/>
          <w:bCs/>
          <w:szCs w:val="24"/>
        </w:rPr>
        <w:t xml:space="preserve">Technological Factors: - </w:t>
      </w:r>
      <w:r w:rsidRPr="00203DB9">
        <w:rPr>
          <w:szCs w:val="24"/>
        </w:rPr>
        <w:t xml:space="preserve">In this dynamic world changes take place at each minute and giving the business as the high-speed change is a difficult task. And we are living the century of technology if somehow the Tesla will not able to change regardless with the technology it might be considered as a big loss due to high competition in technology market. Tesla has faced many </w:t>
      </w:r>
      <w:r w:rsidRPr="00203DB9">
        <w:rPr>
          <w:szCs w:val="24"/>
        </w:rPr>
        <w:lastRenderedPageBreak/>
        <w:t xml:space="preserve">technological external factors like high rate of changes in technology, demand of automation in Tesla, and great demand for online mobile system. </w:t>
      </w:r>
    </w:p>
    <w:p w14:paraId="5060CD12" w14:textId="77777777" w:rsidR="005430E8" w:rsidRPr="00203DB9" w:rsidRDefault="005430E8" w:rsidP="005430E8">
      <w:pPr>
        <w:ind w:firstLine="720"/>
        <w:rPr>
          <w:b/>
          <w:bCs/>
          <w:szCs w:val="24"/>
        </w:rPr>
      </w:pPr>
      <w:r w:rsidRPr="00203DB9">
        <w:rPr>
          <w:b/>
          <w:bCs/>
          <w:szCs w:val="24"/>
        </w:rPr>
        <w:t xml:space="preserve">Environmental Factors:- </w:t>
      </w:r>
      <w:r w:rsidRPr="00203DB9">
        <w:rPr>
          <w:szCs w:val="24"/>
        </w:rPr>
        <w:t xml:space="preserve">Environmental factors refers to the availability of the raw materials and some basic need of the production in the environment apart from this environmental factors also includes the change in climate and occurring of natural disasters which are not planned active, recycling the waste and </w:t>
      </w:r>
      <w:proofErr w:type="spellStart"/>
      <w:r w:rsidRPr="00203DB9">
        <w:rPr>
          <w:szCs w:val="24"/>
        </w:rPr>
        <w:t>etc</w:t>
      </w:r>
      <w:proofErr w:type="spellEnd"/>
      <w:r w:rsidRPr="00203DB9">
        <w:rPr>
          <w:szCs w:val="24"/>
        </w:rPr>
        <w:t xml:space="preserve"> but the major ecological external factors affecting Tesla are increasing the waste disposal. </w:t>
      </w:r>
    </w:p>
    <w:p w14:paraId="2CA8071A" w14:textId="77777777" w:rsidR="005430E8" w:rsidRPr="00203DB9" w:rsidRDefault="005430E8" w:rsidP="005430E8">
      <w:pPr>
        <w:ind w:firstLine="720"/>
        <w:rPr>
          <w:b/>
          <w:bCs/>
          <w:szCs w:val="24"/>
        </w:rPr>
      </w:pPr>
      <w:r w:rsidRPr="00203DB9">
        <w:rPr>
          <w:b/>
          <w:bCs/>
          <w:szCs w:val="24"/>
        </w:rPr>
        <w:t xml:space="preserve">Legal Factors: - </w:t>
      </w:r>
      <w:r w:rsidRPr="00203DB9">
        <w:rPr>
          <w:szCs w:val="24"/>
        </w:rPr>
        <w:t>Law and legal system took the manager to take decision in regardless the law of the countries for the development of the business. There are various rules for the particular countries for the human resources and there are many guidelines regarding the production of the products various legal factors affecting Tesla are regulations on the energy consumption, sales and dealership regulations and etc.</w:t>
      </w:r>
    </w:p>
    <w:p w14:paraId="452548F0" w14:textId="77777777" w:rsidR="005430E8" w:rsidRPr="00203DB9" w:rsidRDefault="005430E8" w:rsidP="00A32FE7">
      <w:pPr>
        <w:ind w:firstLine="720"/>
        <w:rPr>
          <w:szCs w:val="24"/>
        </w:rPr>
      </w:pPr>
      <w:r w:rsidRPr="00203DB9">
        <w:rPr>
          <w:szCs w:val="24"/>
        </w:rPr>
        <w:t xml:space="preserve">To attract customers and to consider their needs and wants in effective manner Tesla do market </w:t>
      </w:r>
      <w:r w:rsidRPr="00203DB9">
        <w:rPr>
          <w:b/>
          <w:bCs/>
          <w:szCs w:val="24"/>
        </w:rPr>
        <w:t>segmentation</w:t>
      </w:r>
      <w:r w:rsidRPr="00203DB9">
        <w:rPr>
          <w:szCs w:val="24"/>
        </w:rPr>
        <w:t xml:space="preserve"> means they breaking-down the total market into self-contained and sub-groups of customers according to their special requirements and features. After dividing consumers in sub-group Tesla then focus on </w:t>
      </w:r>
      <w:r w:rsidRPr="00203DB9">
        <w:rPr>
          <w:b/>
          <w:bCs/>
          <w:szCs w:val="24"/>
        </w:rPr>
        <w:t xml:space="preserve">targeting </w:t>
      </w:r>
      <w:r w:rsidRPr="00203DB9">
        <w:rPr>
          <w:szCs w:val="24"/>
        </w:rPr>
        <w:t xml:space="preserve">is identifying groups of consumers who highly like to buy Tesla’s products and services. After segmenting and targeting the market then company need to </w:t>
      </w:r>
      <w:r w:rsidRPr="00203DB9">
        <w:rPr>
          <w:b/>
          <w:bCs/>
          <w:szCs w:val="24"/>
        </w:rPr>
        <w:t>examine their distribution channel</w:t>
      </w:r>
      <w:r w:rsidRPr="00203DB9">
        <w:rPr>
          <w:szCs w:val="24"/>
        </w:rPr>
        <w:t xml:space="preserve"> to fulfil the requirements of customers and to deliver the products on time to consumers.  There are some more essential operations and functions of marketing which company need to follow like </w:t>
      </w:r>
      <w:r w:rsidRPr="00203DB9">
        <w:rPr>
          <w:b/>
          <w:bCs/>
          <w:szCs w:val="24"/>
        </w:rPr>
        <w:t>directing or managing marketing inspection</w:t>
      </w:r>
      <w:r w:rsidRPr="00203DB9">
        <w:rPr>
          <w:szCs w:val="24"/>
        </w:rPr>
        <w:t xml:space="preserve"> to develop strategies and to set a proper budget. </w:t>
      </w:r>
      <w:r w:rsidRPr="00203DB9">
        <w:rPr>
          <w:b/>
          <w:bCs/>
          <w:szCs w:val="24"/>
        </w:rPr>
        <w:t>Marketing inspection</w:t>
      </w:r>
      <w:r w:rsidRPr="00203DB9">
        <w:rPr>
          <w:szCs w:val="24"/>
        </w:rPr>
        <w:t xml:space="preserve"> is very essential technique of marketing this is used to analyse the strategies and activities of marketing. After managing marketing inspection Tesla can able to set a proper budget for their marketing strategies.</w:t>
      </w:r>
    </w:p>
    <w:p w14:paraId="426BE685" w14:textId="77777777" w:rsidR="005430E8" w:rsidRPr="00203DB9" w:rsidRDefault="005430E8" w:rsidP="005430E8">
      <w:pPr>
        <w:rPr>
          <w:szCs w:val="24"/>
        </w:rPr>
      </w:pPr>
      <w:r w:rsidRPr="00203DB9">
        <w:rPr>
          <w:b/>
          <w:bCs/>
          <w:szCs w:val="24"/>
        </w:rPr>
        <w:t xml:space="preserve">Marketing Mix </w:t>
      </w:r>
      <w:r w:rsidRPr="00203DB9">
        <w:rPr>
          <w:szCs w:val="24"/>
        </w:rPr>
        <w:t xml:space="preserve">include 7Ps of marketing such as product, price, place, planning, people, promotion, physical evidence. Marketing mix principles are used by Tesla as tool to assist them in pursuing company’s objectives. </w:t>
      </w:r>
      <w:r w:rsidRPr="00203DB9">
        <w:rPr>
          <w:b/>
          <w:bCs/>
          <w:szCs w:val="24"/>
        </w:rPr>
        <w:t>Product &amp; price</w:t>
      </w:r>
      <w:r w:rsidRPr="00203DB9">
        <w:rPr>
          <w:szCs w:val="24"/>
        </w:rPr>
        <w:t xml:space="preserve"> both are the important aspect, reasonable price and effective product always attract consumers towards the company. </w:t>
      </w:r>
      <w:r w:rsidRPr="00203DB9">
        <w:rPr>
          <w:b/>
          <w:bCs/>
          <w:szCs w:val="24"/>
        </w:rPr>
        <w:t xml:space="preserve">Place &amp; promotion </w:t>
      </w:r>
      <w:r w:rsidRPr="00203DB9">
        <w:rPr>
          <w:szCs w:val="24"/>
        </w:rPr>
        <w:t xml:space="preserve">having the right product, in right location, at right time to be purchased by costumers, promotion is communication that market may use to deliver information to various people about the products. </w:t>
      </w:r>
      <w:r w:rsidRPr="00203DB9">
        <w:rPr>
          <w:b/>
          <w:bCs/>
          <w:szCs w:val="24"/>
        </w:rPr>
        <w:t xml:space="preserve">People </w:t>
      </w:r>
      <w:r w:rsidRPr="00203DB9">
        <w:rPr>
          <w:szCs w:val="24"/>
        </w:rPr>
        <w:t xml:space="preserve">involves employees of business organization because mainly service is dependent on people to deliver them successfully. </w:t>
      </w:r>
      <w:r w:rsidRPr="00203DB9">
        <w:rPr>
          <w:b/>
          <w:bCs/>
          <w:szCs w:val="24"/>
        </w:rPr>
        <w:t xml:space="preserve">Process </w:t>
      </w:r>
      <w:r w:rsidRPr="00203DB9">
        <w:rPr>
          <w:szCs w:val="24"/>
        </w:rPr>
        <w:t xml:space="preserve">is the manner in which transaction, supplying </w:t>
      </w:r>
      <w:r w:rsidRPr="00203DB9">
        <w:rPr>
          <w:szCs w:val="24"/>
        </w:rPr>
        <w:lastRenderedPageBreak/>
        <w:t xml:space="preserve">information and providing service on the way. </w:t>
      </w:r>
      <w:r w:rsidRPr="00203DB9">
        <w:rPr>
          <w:b/>
          <w:bCs/>
          <w:szCs w:val="24"/>
        </w:rPr>
        <w:t>Physical evidence</w:t>
      </w:r>
      <w:r w:rsidRPr="00203DB9">
        <w:rPr>
          <w:szCs w:val="24"/>
        </w:rPr>
        <w:t xml:space="preserve"> includes everything that a business organization physically exhibits to the consumers.</w:t>
      </w:r>
    </w:p>
    <w:p w14:paraId="40775329" w14:textId="77777777" w:rsidR="005430E8" w:rsidRPr="00203DB9" w:rsidRDefault="005430E8" w:rsidP="00DC6E05"/>
    <w:p w14:paraId="3CBE1360" w14:textId="77777777" w:rsidR="005A7EFF" w:rsidRPr="00203DB9" w:rsidRDefault="005A7EFF" w:rsidP="005A7EFF">
      <w:pPr>
        <w:pStyle w:val="Heading2"/>
      </w:pPr>
      <w:bookmarkStart w:id="3" w:name="_Toc39172097"/>
      <w:r w:rsidRPr="00203DB9">
        <w:t>Role of marketing mix in developing value for customers</w:t>
      </w:r>
      <w:bookmarkEnd w:id="3"/>
    </w:p>
    <w:p w14:paraId="62FA2EA7" w14:textId="77777777" w:rsidR="001214E4" w:rsidRPr="00203DB9" w:rsidRDefault="00220023" w:rsidP="008C1358">
      <w:pPr>
        <w:pStyle w:val="BodyText"/>
        <w:ind w:firstLine="576"/>
      </w:pPr>
      <w:r w:rsidRPr="00203DB9">
        <w:t xml:space="preserve">As per the view point of </w:t>
      </w:r>
      <w:proofErr w:type="spellStart"/>
      <w:r w:rsidRPr="00203DB9">
        <w:t>Germser</w:t>
      </w:r>
      <w:proofErr w:type="spellEnd"/>
      <w:r w:rsidRPr="00203DB9">
        <w:t xml:space="preserve"> &amp; perks, (2015), </w:t>
      </w:r>
      <w:r w:rsidR="00624B47" w:rsidRPr="00203DB9">
        <w:t xml:space="preserve">Customer value is mainly a satisfaction of user that is gained by the </w:t>
      </w:r>
      <w:proofErr w:type="gramStart"/>
      <w:r w:rsidR="00624B47" w:rsidRPr="00203DB9">
        <w:t>companies</w:t>
      </w:r>
      <w:proofErr w:type="gramEnd"/>
      <w:r w:rsidR="00624B47" w:rsidRPr="00203DB9">
        <w:t xml:space="preserve"> product as well as services. </w:t>
      </w:r>
      <w:r w:rsidR="00DF6557" w:rsidRPr="00203DB9">
        <w:t xml:space="preserve">One of the main </w:t>
      </w:r>
      <w:proofErr w:type="gramStart"/>
      <w:r w:rsidR="00DF6557" w:rsidRPr="00203DB9">
        <w:t>function</w:t>
      </w:r>
      <w:proofErr w:type="gramEnd"/>
      <w:r w:rsidR="00DF6557" w:rsidRPr="00203DB9">
        <w:t xml:space="preserve"> and element that assist Tesla </w:t>
      </w:r>
      <w:r w:rsidR="00DF6557" w:rsidRPr="00203DB9">
        <w:rPr>
          <w:b/>
          <w:i/>
        </w:rPr>
        <w:t>in developing value, delivering value and communicating value to customers is marketing</w:t>
      </w:r>
      <w:r w:rsidR="00DF6557" w:rsidRPr="00203DB9">
        <w:t xml:space="preserve">. </w:t>
      </w:r>
      <w:r w:rsidR="004D7653" w:rsidRPr="00203DB9">
        <w:t>In relation to the role o</w:t>
      </w:r>
      <w:r w:rsidR="005055D3" w:rsidRPr="00203DB9">
        <w:t xml:space="preserve">f marketing, it </w:t>
      </w:r>
      <w:proofErr w:type="gramStart"/>
      <w:r w:rsidR="005055D3" w:rsidRPr="00203DB9">
        <w:t>help</w:t>
      </w:r>
      <w:proofErr w:type="gramEnd"/>
      <w:r w:rsidR="005055D3" w:rsidRPr="00203DB9">
        <w:t xml:space="preserve"> in developing and creating value to customers by identifying customer requirements as well as market conditions. </w:t>
      </w:r>
      <w:r w:rsidR="00244C82" w:rsidRPr="00203DB9">
        <w:t xml:space="preserve">Marketing provides all the information, </w:t>
      </w:r>
      <w:r w:rsidR="0046014B" w:rsidRPr="00203DB9">
        <w:t>features</w:t>
      </w:r>
      <w:r w:rsidR="00244C82" w:rsidRPr="00203DB9">
        <w:t xml:space="preserve">, speciality, </w:t>
      </w:r>
      <w:r w:rsidR="0046014B" w:rsidRPr="00203DB9">
        <w:t>characteristics</w:t>
      </w:r>
      <w:r w:rsidR="00244C82" w:rsidRPr="00203DB9">
        <w:t xml:space="preserve"> of goods and services to the customers in an effective manner</w:t>
      </w:r>
      <w:r w:rsidR="000F39B7" w:rsidRPr="00203DB9">
        <w:t xml:space="preserve"> </w:t>
      </w:r>
      <w:r w:rsidR="000F39B7" w:rsidRPr="00203DB9">
        <w:rPr>
          <w:szCs w:val="24"/>
          <w:shd w:val="clear" w:color="auto" w:fill="FFFFFF"/>
        </w:rPr>
        <w:t>(</w:t>
      </w:r>
      <w:proofErr w:type="spellStart"/>
      <w:r w:rsidR="000F39B7" w:rsidRPr="00203DB9">
        <w:rPr>
          <w:szCs w:val="24"/>
          <w:shd w:val="clear" w:color="auto" w:fill="FFFFFF"/>
        </w:rPr>
        <w:t>Carraturo</w:t>
      </w:r>
      <w:proofErr w:type="spellEnd"/>
      <w:r w:rsidR="000F39B7" w:rsidRPr="00203DB9">
        <w:rPr>
          <w:szCs w:val="24"/>
          <w:shd w:val="clear" w:color="auto" w:fill="FFFFFF"/>
        </w:rPr>
        <w:t>, 2018</w:t>
      </w:r>
      <w:r w:rsidR="000F39B7" w:rsidRPr="00203DB9">
        <w:t>)</w:t>
      </w:r>
      <w:r w:rsidR="00244C82" w:rsidRPr="00203DB9">
        <w:t xml:space="preserve">. </w:t>
      </w:r>
      <w:r w:rsidR="00A35526" w:rsidRPr="00203DB9">
        <w:t xml:space="preserve">In addition to this, marketing also explains </w:t>
      </w:r>
      <w:r w:rsidR="00DB668D" w:rsidRPr="00203DB9">
        <w:t>about unique features and how it works which is beneficial for customer and develop positive mind</w:t>
      </w:r>
      <w:r w:rsidR="00A32795" w:rsidRPr="00203DB9">
        <w:t xml:space="preserve"> </w:t>
      </w:r>
      <w:r w:rsidR="00DB668D" w:rsidRPr="00203DB9">
        <w:t xml:space="preserve">set of customers towards </w:t>
      </w:r>
      <w:r w:rsidR="00A32795" w:rsidRPr="00203DB9">
        <w:t>brand</w:t>
      </w:r>
      <w:r w:rsidR="00DB668D" w:rsidRPr="00203DB9">
        <w:t xml:space="preserve">. </w:t>
      </w:r>
      <w:r w:rsidR="009B412F" w:rsidRPr="00203DB9">
        <w:rPr>
          <w:b/>
          <w:i/>
        </w:rPr>
        <w:t xml:space="preserve">One of the main </w:t>
      </w:r>
      <w:proofErr w:type="gramStart"/>
      <w:r w:rsidR="009B412F" w:rsidRPr="00203DB9">
        <w:rPr>
          <w:b/>
          <w:i/>
        </w:rPr>
        <w:t>objective</w:t>
      </w:r>
      <w:proofErr w:type="gramEnd"/>
      <w:r w:rsidR="009B412F" w:rsidRPr="00203DB9">
        <w:rPr>
          <w:b/>
          <w:i/>
        </w:rPr>
        <w:t xml:space="preserve"> of performing marketing activities and function is to sell the </w:t>
      </w:r>
      <w:r w:rsidR="00906B25" w:rsidRPr="00203DB9">
        <w:rPr>
          <w:b/>
          <w:i/>
        </w:rPr>
        <w:t>product</w:t>
      </w:r>
      <w:r w:rsidR="009B412F" w:rsidRPr="00203DB9">
        <w:rPr>
          <w:b/>
          <w:i/>
        </w:rPr>
        <w:t xml:space="preserve"> </w:t>
      </w:r>
      <w:r w:rsidR="009B412F" w:rsidRPr="00203DB9">
        <w:t xml:space="preserve">in such a manner that </w:t>
      </w:r>
      <w:r w:rsidR="00906B25" w:rsidRPr="00203DB9">
        <w:t>it fulfil requirements of cus</w:t>
      </w:r>
      <w:r w:rsidR="009B412F" w:rsidRPr="00203DB9">
        <w:t xml:space="preserve">tomer. </w:t>
      </w:r>
    </w:p>
    <w:p w14:paraId="32DCA246" w14:textId="77777777" w:rsidR="00DB3861" w:rsidRPr="00203DB9" w:rsidRDefault="005430E8" w:rsidP="00DB3861">
      <w:pPr>
        <w:pStyle w:val="BodyText"/>
      </w:pPr>
      <w:r w:rsidRPr="00203DB9">
        <w:tab/>
      </w:r>
      <w:r w:rsidR="002E1575" w:rsidRPr="00203DB9">
        <w:t xml:space="preserve">According to the view point of Chen and </w:t>
      </w:r>
      <w:proofErr w:type="gramStart"/>
      <w:r w:rsidR="002E1575" w:rsidRPr="00203DB9">
        <w:t>Zhu,(</w:t>
      </w:r>
      <w:proofErr w:type="gramEnd"/>
      <w:r w:rsidR="002E1575" w:rsidRPr="00203DB9">
        <w:t xml:space="preserve">2015), it is said that marketing aid customers to gain an insight about the different features and the characteristics involved in the product and services. For instance, Tesla provide electric vehicles, batteries and many more. There are various other company such as Volvo cars who offer the same product, it </w:t>
      </w:r>
      <w:proofErr w:type="gramStart"/>
      <w:r w:rsidR="002E1575" w:rsidRPr="00203DB9">
        <w:t>develop</w:t>
      </w:r>
      <w:proofErr w:type="gramEnd"/>
      <w:r w:rsidR="002E1575" w:rsidRPr="00203DB9">
        <w:t xml:space="preserve"> choice or option in front of customers. Thus, Marketing functions and activities aid company to make believe customers about their product and help in engaging them for longer time period. </w:t>
      </w:r>
      <w:r w:rsidR="004B0590" w:rsidRPr="00203DB9">
        <w:t xml:space="preserve">By the assistance of marketing, Tesla make it believe to customers that their products surely fulfil their requirements and help in </w:t>
      </w:r>
      <w:r w:rsidR="00D350AD" w:rsidRPr="00203DB9">
        <w:t xml:space="preserve">creating value to customers. </w:t>
      </w:r>
      <w:r w:rsidR="00AF2571" w:rsidRPr="00203DB9">
        <w:t xml:space="preserve">Therefore, it is </w:t>
      </w:r>
      <w:proofErr w:type="gramStart"/>
      <w:r w:rsidR="00AF2571" w:rsidRPr="00203DB9">
        <w:t>determine</w:t>
      </w:r>
      <w:proofErr w:type="gramEnd"/>
      <w:r w:rsidR="00AF2571" w:rsidRPr="00203DB9">
        <w:t xml:space="preserve"> that marketing is an important aspect that can develop value for customers &amp; influence them to purchase product and services as well. </w:t>
      </w:r>
    </w:p>
    <w:p w14:paraId="554A1698" w14:textId="77777777" w:rsidR="005F383F" w:rsidRPr="00203DB9" w:rsidRDefault="00161336" w:rsidP="005F383F">
      <w:pPr>
        <w:pStyle w:val="BodyText"/>
      </w:pPr>
      <w:r w:rsidRPr="00203DB9">
        <w:tab/>
      </w:r>
      <w:r w:rsidR="005F383F" w:rsidRPr="00203DB9">
        <w:t xml:space="preserve">In contrast, (Dale &amp; Plunkett, 2017) discussed various elements and drivers that play an important role in creating value for customers in relation of marketing. </w:t>
      </w:r>
      <w:r w:rsidR="005F0427" w:rsidRPr="00203DB9">
        <w:t xml:space="preserve">It </w:t>
      </w:r>
      <w:proofErr w:type="gramStart"/>
      <w:r w:rsidR="005F0427" w:rsidRPr="00203DB9">
        <w:t>involve</w:t>
      </w:r>
      <w:proofErr w:type="gramEnd"/>
      <w:r w:rsidR="005F0427" w:rsidRPr="00203DB9">
        <w:t xml:space="preserve"> product functions, branding, quality, product differentiation and many more</w:t>
      </w:r>
      <w:r w:rsidR="000F39B7" w:rsidRPr="00203DB9">
        <w:t xml:space="preserve"> (</w:t>
      </w:r>
      <w:proofErr w:type="spellStart"/>
      <w:r w:rsidR="000F39B7" w:rsidRPr="00203DB9">
        <w:rPr>
          <w:szCs w:val="24"/>
          <w:shd w:val="clear" w:color="auto" w:fill="FFFFFF"/>
        </w:rPr>
        <w:t>Kancherla</w:t>
      </w:r>
      <w:proofErr w:type="spellEnd"/>
      <w:r w:rsidR="000F39B7" w:rsidRPr="00203DB9">
        <w:rPr>
          <w:szCs w:val="24"/>
          <w:shd w:val="clear" w:color="auto" w:fill="FFFFFF"/>
        </w:rPr>
        <w:t xml:space="preserve"> and </w:t>
      </w:r>
      <w:proofErr w:type="spellStart"/>
      <w:r w:rsidR="000F39B7" w:rsidRPr="00203DB9">
        <w:rPr>
          <w:szCs w:val="24"/>
          <w:shd w:val="clear" w:color="auto" w:fill="FFFFFF"/>
        </w:rPr>
        <w:t>Daim</w:t>
      </w:r>
      <w:proofErr w:type="spellEnd"/>
      <w:r w:rsidR="000F39B7" w:rsidRPr="00203DB9">
        <w:rPr>
          <w:szCs w:val="24"/>
          <w:shd w:val="clear" w:color="auto" w:fill="FFFFFF"/>
        </w:rPr>
        <w:t>, 2018</w:t>
      </w:r>
      <w:r w:rsidR="000F39B7" w:rsidRPr="00203DB9">
        <w:t>)</w:t>
      </w:r>
      <w:r w:rsidR="005F0427" w:rsidRPr="00203DB9">
        <w:t xml:space="preserve">. </w:t>
      </w:r>
      <w:r w:rsidR="00617496" w:rsidRPr="00203DB9">
        <w:t xml:space="preserve">One of the main </w:t>
      </w:r>
      <w:proofErr w:type="gramStart"/>
      <w:r w:rsidR="00617496" w:rsidRPr="00203DB9">
        <w:t>factor</w:t>
      </w:r>
      <w:proofErr w:type="gramEnd"/>
      <w:r w:rsidR="00617496" w:rsidRPr="00203DB9">
        <w:t xml:space="preserve"> that is undertaken by </w:t>
      </w:r>
      <w:r w:rsidR="004D7767" w:rsidRPr="00203DB9">
        <w:t xml:space="preserve">customer while purchasing the product us quality. </w:t>
      </w:r>
      <w:r w:rsidR="004D0182" w:rsidRPr="00203DB9">
        <w:t xml:space="preserve">In marketing process, organisation mainly emphasis on introducing product quality and features to customer. It is stated that </w:t>
      </w:r>
      <w:r w:rsidR="00044D9B" w:rsidRPr="00203DB9">
        <w:t xml:space="preserve">customer not only consider price while buying products but also focus on quality, </w:t>
      </w:r>
      <w:r w:rsidR="008E1B39" w:rsidRPr="00203DB9">
        <w:t xml:space="preserve">features, benefits and so on. </w:t>
      </w:r>
    </w:p>
    <w:p w14:paraId="1651A3C8" w14:textId="77777777" w:rsidR="00301709" w:rsidRPr="00203DB9" w:rsidRDefault="00301709" w:rsidP="005F383F">
      <w:pPr>
        <w:pStyle w:val="BodyText"/>
      </w:pPr>
      <w:r w:rsidRPr="00203DB9">
        <w:tab/>
        <w:t xml:space="preserve">For more understanding, </w:t>
      </w:r>
      <w:proofErr w:type="spellStart"/>
      <w:r w:rsidRPr="00203DB9">
        <w:t>Ascheman</w:t>
      </w:r>
      <w:proofErr w:type="spellEnd"/>
      <w:r w:rsidRPr="00203DB9">
        <w:t xml:space="preserve">- </w:t>
      </w:r>
      <w:proofErr w:type="spellStart"/>
      <w:r w:rsidRPr="00203DB9">
        <w:t>Witzel</w:t>
      </w:r>
      <w:proofErr w:type="spellEnd"/>
      <w:r w:rsidRPr="00203DB9">
        <w:t xml:space="preserve"> &amp; </w:t>
      </w:r>
      <w:proofErr w:type="spellStart"/>
      <w:r w:rsidRPr="00203DB9">
        <w:t>Zeike</w:t>
      </w:r>
      <w:proofErr w:type="spellEnd"/>
      <w:r w:rsidRPr="00203DB9">
        <w:t>, (2017) s</w:t>
      </w:r>
      <w:r w:rsidR="0074686E" w:rsidRPr="00203DB9">
        <w:t xml:space="preserve">tated that </w:t>
      </w:r>
      <w:r w:rsidR="0074686E" w:rsidRPr="00203DB9">
        <w:rPr>
          <w:b/>
        </w:rPr>
        <w:t xml:space="preserve">pricing of goods </w:t>
      </w:r>
    </w:p>
    <w:p w14:paraId="5504EBF9" w14:textId="77777777" w:rsidR="00A22636" w:rsidRPr="00203DB9" w:rsidRDefault="0074686E" w:rsidP="005F383F">
      <w:pPr>
        <w:pStyle w:val="BodyText"/>
      </w:pPr>
      <w:r w:rsidRPr="00203DB9">
        <w:lastRenderedPageBreak/>
        <w:t xml:space="preserve">Plays an essential role along with the quality of goods and services. Customers also make decision in terms of price as they compare the price provided by competitors and the price charge by particular company. </w:t>
      </w:r>
      <w:r w:rsidR="00E34F5E" w:rsidRPr="00203DB9">
        <w:t>Therefore</w:t>
      </w:r>
      <w:r w:rsidRPr="00203DB9">
        <w:t xml:space="preserve">, it is essential for an organisation to emphasis on pricing strategy along with the quality of the product offer in market. </w:t>
      </w:r>
      <w:r w:rsidR="00F028B3" w:rsidRPr="00203DB9">
        <w:t xml:space="preserve">The marketing team of companies analyse the price charge by their competitors </w:t>
      </w:r>
      <w:r w:rsidR="00937713" w:rsidRPr="00203DB9">
        <w:t xml:space="preserve">and then help company to set price of their product which in turn assist company to attract </w:t>
      </w:r>
      <w:proofErr w:type="gramStart"/>
      <w:r w:rsidR="00937713" w:rsidRPr="00203DB9">
        <w:t>more</w:t>
      </w:r>
      <w:proofErr w:type="gramEnd"/>
      <w:r w:rsidR="00937713" w:rsidRPr="00203DB9">
        <w:t xml:space="preserve"> number of customer </w:t>
      </w:r>
      <w:r w:rsidR="00351BA4" w:rsidRPr="00203DB9">
        <w:t xml:space="preserve">and raise their profitability level. </w:t>
      </w:r>
      <w:r w:rsidR="008A0F67" w:rsidRPr="00203DB9">
        <w:t xml:space="preserve">Moreover, it is </w:t>
      </w:r>
      <w:proofErr w:type="gramStart"/>
      <w:r w:rsidR="008A0F67" w:rsidRPr="00203DB9">
        <w:t>determine</w:t>
      </w:r>
      <w:proofErr w:type="gramEnd"/>
      <w:r w:rsidR="008A0F67" w:rsidRPr="00203DB9">
        <w:t xml:space="preserve"> that the most essential factor in marketing process is price that can build value for customers. </w:t>
      </w:r>
    </w:p>
    <w:p w14:paraId="38DD91C4" w14:textId="77777777" w:rsidR="00A513C9" w:rsidRPr="00203DB9" w:rsidRDefault="00A513C9" w:rsidP="005F383F">
      <w:pPr>
        <w:pStyle w:val="BodyText"/>
      </w:pPr>
      <w:r w:rsidRPr="00203DB9">
        <w:tab/>
        <w:t xml:space="preserve">According to the view point of </w:t>
      </w:r>
      <w:proofErr w:type="spellStart"/>
      <w:r w:rsidRPr="00203DB9">
        <w:t>Davick</w:t>
      </w:r>
      <w:proofErr w:type="spellEnd"/>
      <w:r w:rsidRPr="00203DB9">
        <w:t xml:space="preserve"> and </w:t>
      </w:r>
      <w:proofErr w:type="gramStart"/>
      <w:r w:rsidRPr="00203DB9">
        <w:t>Sharma</w:t>
      </w:r>
      <w:r w:rsidR="00074DAE" w:rsidRPr="00203DB9">
        <w:t>(</w:t>
      </w:r>
      <w:proofErr w:type="gramEnd"/>
      <w:r w:rsidR="00074DAE" w:rsidRPr="00203DB9">
        <w:t xml:space="preserve">2016), another role as well as importance of marketing is meeting with </w:t>
      </w:r>
      <w:r w:rsidR="00074DAE" w:rsidRPr="00203DB9">
        <w:rPr>
          <w:b/>
          <w:i/>
        </w:rPr>
        <w:t xml:space="preserve">customer expectations &amp; increase company brand image. </w:t>
      </w:r>
      <w:r w:rsidR="00074DAE" w:rsidRPr="00203DB9">
        <w:t xml:space="preserve">One of the main </w:t>
      </w:r>
      <w:proofErr w:type="gramStart"/>
      <w:r w:rsidR="00074DAE" w:rsidRPr="00203DB9">
        <w:t>reason</w:t>
      </w:r>
      <w:proofErr w:type="gramEnd"/>
      <w:r w:rsidR="00074DAE" w:rsidRPr="00203DB9">
        <w:t xml:space="preserve"> of success and growth of company is </w:t>
      </w:r>
      <w:r w:rsidR="002670C3" w:rsidRPr="00203DB9">
        <w:t xml:space="preserve">fulfilment of customer requirements and meeting with their expectations in a proper manner, it help company to develop brand image and retain in market for longer time period. </w:t>
      </w:r>
      <w:r w:rsidR="001D65E3" w:rsidRPr="00203DB9">
        <w:t xml:space="preserve">Marketing aid in attaining company’s goal as all its functions and activities is customer centric </w:t>
      </w:r>
      <w:r w:rsidR="00E901BE" w:rsidRPr="00203DB9">
        <w:t xml:space="preserve">that is customer satisfaction. </w:t>
      </w:r>
      <w:r w:rsidR="00E97A81" w:rsidRPr="00203DB9">
        <w:t xml:space="preserve">By the assistance </w:t>
      </w:r>
      <w:r w:rsidR="00B21013" w:rsidRPr="00203DB9">
        <w:t>of</w:t>
      </w:r>
      <w:r w:rsidR="00E97A81" w:rsidRPr="00203DB9">
        <w:t xml:space="preserve"> marketing functions, the mangers of Te</w:t>
      </w:r>
      <w:r w:rsidR="00066895" w:rsidRPr="00203DB9">
        <w:t>sla can develop and build its hi</w:t>
      </w:r>
      <w:r w:rsidR="00E97A81" w:rsidRPr="00203DB9">
        <w:t xml:space="preserve">gh reputation in market. </w:t>
      </w:r>
      <w:r w:rsidR="00A02559" w:rsidRPr="00203DB9">
        <w:t xml:space="preserve">By the assistance of this, </w:t>
      </w:r>
      <w:r w:rsidR="00C24C78" w:rsidRPr="00203DB9">
        <w:t xml:space="preserve">company </w:t>
      </w:r>
      <w:r w:rsidR="00A54408" w:rsidRPr="00203DB9">
        <w:t xml:space="preserve">can </w:t>
      </w:r>
      <w:r w:rsidR="00960C90" w:rsidRPr="00203DB9">
        <w:t xml:space="preserve">attain an opportunity to attain competitive advantage at marketplace. </w:t>
      </w:r>
      <w:r w:rsidR="00393134" w:rsidRPr="00203DB9">
        <w:t xml:space="preserve">Marketing assist an organisation to maintain a balance </w:t>
      </w:r>
      <w:r w:rsidR="00D3301F" w:rsidRPr="00203DB9">
        <w:t xml:space="preserve">customer expectations &amp; competitors offering </w:t>
      </w:r>
      <w:r w:rsidR="0045257B" w:rsidRPr="00203DB9">
        <w:t xml:space="preserve">through monitoring the market closely. </w:t>
      </w:r>
      <w:r w:rsidR="00F85307" w:rsidRPr="00203DB9">
        <w:t xml:space="preserve">Therefore, it is said that </w:t>
      </w:r>
      <w:r w:rsidR="00DA24DF" w:rsidRPr="00203DB9">
        <w:t>marketing</w:t>
      </w:r>
      <w:r w:rsidR="00F85307" w:rsidRPr="00203DB9">
        <w:t xml:space="preserve"> functions plays an essential role in develop value for customers and attain </w:t>
      </w:r>
      <w:r w:rsidR="00850025" w:rsidRPr="00203DB9">
        <w:t xml:space="preserve">competitive edge at </w:t>
      </w:r>
      <w:r w:rsidR="00BC69EC" w:rsidRPr="00203DB9">
        <w:t>m</w:t>
      </w:r>
      <w:r w:rsidR="00850025" w:rsidRPr="00203DB9">
        <w:t>arketplace.</w:t>
      </w:r>
    </w:p>
    <w:p w14:paraId="272DCBAB" w14:textId="77777777" w:rsidR="00265632" w:rsidRPr="00203DB9" w:rsidRDefault="00DB3861" w:rsidP="00265632">
      <w:pPr>
        <w:pStyle w:val="BodyText"/>
      </w:pPr>
      <w:r w:rsidRPr="00203DB9">
        <w:tab/>
      </w:r>
    </w:p>
    <w:p w14:paraId="22EB3331" w14:textId="77777777" w:rsidR="00DB3861" w:rsidRPr="00203DB9" w:rsidRDefault="00772E4B" w:rsidP="00DB3861">
      <w:pPr>
        <w:pStyle w:val="Heading2"/>
        <w:numPr>
          <w:ilvl w:val="0"/>
          <w:numId w:val="36"/>
        </w:numPr>
        <w:overflowPunct w:val="0"/>
        <w:autoSpaceDE w:val="0"/>
        <w:autoSpaceDN w:val="0"/>
        <w:adjustRightInd w:val="0"/>
        <w:spacing w:before="0"/>
      </w:pPr>
      <w:bookmarkStart w:id="4" w:name="_Toc39172098"/>
      <w:r w:rsidRPr="00203DB9">
        <w:t>Stakeholder engagement &amp;</w:t>
      </w:r>
      <w:r w:rsidR="00DB3861" w:rsidRPr="00203DB9">
        <w:t xml:space="preserve"> their impact on the ma</w:t>
      </w:r>
      <w:r w:rsidRPr="00203DB9">
        <w:t>rketing activities of company</w:t>
      </w:r>
      <w:bookmarkEnd w:id="4"/>
    </w:p>
    <w:p w14:paraId="3417B100" w14:textId="77777777" w:rsidR="00552EC7" w:rsidRPr="00203DB9" w:rsidRDefault="006F2278" w:rsidP="00ED3D8A">
      <w:pPr>
        <w:ind w:firstLine="720"/>
      </w:pPr>
      <w:r w:rsidRPr="00203DB9">
        <w:t xml:space="preserve">Stakeholders </w:t>
      </w:r>
      <w:r w:rsidR="00F1792C" w:rsidRPr="00203DB9">
        <w:t xml:space="preserve">matrix </w:t>
      </w:r>
      <w:r w:rsidR="00431CC7" w:rsidRPr="00203DB9">
        <w:t xml:space="preserve">defined as an effective tool which is used to determine the actions of </w:t>
      </w:r>
      <w:r w:rsidR="00ED3D8A" w:rsidRPr="00203DB9">
        <w:t>stakeholders</w:t>
      </w:r>
      <w:r w:rsidR="00431CC7" w:rsidRPr="00203DB9">
        <w:t xml:space="preserve"> and their influence on marketing activities.</w:t>
      </w:r>
      <w:r w:rsidR="00ED3D8A" w:rsidRPr="00203DB9">
        <w:t xml:space="preserve"> </w:t>
      </w:r>
      <w:r w:rsidR="004A08D9" w:rsidRPr="00203DB9">
        <w:t xml:space="preserve">The stakeholder engagement </w:t>
      </w:r>
      <w:proofErr w:type="gramStart"/>
      <w:r w:rsidR="00A7359A" w:rsidRPr="00203DB9">
        <w:t>assist</w:t>
      </w:r>
      <w:proofErr w:type="gramEnd"/>
      <w:r w:rsidR="00A7359A" w:rsidRPr="00203DB9">
        <w:t xml:space="preserve"> an organisation in analysing &amp; developing marketing strategies in a proper manner. </w:t>
      </w:r>
      <w:r w:rsidR="006B6DB1" w:rsidRPr="00203DB9">
        <w:t xml:space="preserve">By the assistance of stakeholder engagement assessment matrix, an organisation can analyse direction of stakeholders &amp; their </w:t>
      </w:r>
      <w:proofErr w:type="gramStart"/>
      <w:r w:rsidR="006B6DB1" w:rsidRPr="00203DB9">
        <w:t>affect</w:t>
      </w:r>
      <w:proofErr w:type="gramEnd"/>
      <w:r w:rsidR="006B6DB1" w:rsidRPr="00203DB9">
        <w:t xml:space="preserve"> on marketing activities. The stakeholders of Tesla are customers, suppliers, government, employees and many more. This matrix </w:t>
      </w:r>
      <w:proofErr w:type="gramStart"/>
      <w:r w:rsidR="006B6DB1" w:rsidRPr="00203DB9">
        <w:t>include</w:t>
      </w:r>
      <w:proofErr w:type="gramEnd"/>
      <w:r w:rsidR="006B6DB1" w:rsidRPr="00203DB9">
        <w:t xml:space="preserve"> five categories that is resistant, supportive, unaware, leading</w:t>
      </w:r>
      <w:r w:rsidR="00BA503C" w:rsidRPr="00203DB9">
        <w:t xml:space="preserve"> and neural as well. These are as follows: </w:t>
      </w:r>
    </w:p>
    <w:p w14:paraId="0BEE0A72" w14:textId="77777777" w:rsidR="00CC54C8" w:rsidRPr="00203DB9" w:rsidRDefault="00CC54C8" w:rsidP="00ED3D8A">
      <w:pPr>
        <w:ind w:firstLine="720"/>
      </w:pPr>
      <w:r w:rsidRPr="00203DB9">
        <w:rPr>
          <w:b/>
        </w:rPr>
        <w:t>Unaware</w:t>
      </w:r>
      <w:r w:rsidRPr="00203DB9">
        <w:t>: It involve those stakeholders of Te</w:t>
      </w:r>
      <w:r w:rsidR="000F54C3" w:rsidRPr="00203DB9">
        <w:t>s</w:t>
      </w:r>
      <w:r w:rsidRPr="00203DB9">
        <w:t>l</w:t>
      </w:r>
      <w:r w:rsidR="000F54C3" w:rsidRPr="00203DB9">
        <w:t>a</w:t>
      </w:r>
      <w:r w:rsidRPr="00203DB9">
        <w:t xml:space="preserve"> who have no ideal about marketing activities and can decline the overall sales so it is essential for company to emphasis on these </w:t>
      </w:r>
      <w:r w:rsidR="000F54C3" w:rsidRPr="00203DB9">
        <w:t>stakeholders</w:t>
      </w:r>
      <w:r w:rsidRPr="00203DB9">
        <w:t xml:space="preserve">. </w:t>
      </w:r>
    </w:p>
    <w:p w14:paraId="461368CB" w14:textId="77777777" w:rsidR="000B4CF6" w:rsidRPr="00203DB9" w:rsidRDefault="000B4CF6" w:rsidP="00ED3D8A">
      <w:pPr>
        <w:ind w:firstLine="720"/>
      </w:pPr>
      <w:r w:rsidRPr="00203DB9">
        <w:rPr>
          <w:b/>
        </w:rPr>
        <w:lastRenderedPageBreak/>
        <w:t>Resistant</w:t>
      </w:r>
      <w:r w:rsidRPr="00203DB9">
        <w:t xml:space="preserve">: They are those stakeholders who have knowledge about marketing activities but not accept the changes. </w:t>
      </w:r>
    </w:p>
    <w:p w14:paraId="71A8021E" w14:textId="77777777" w:rsidR="000B4CF6" w:rsidRPr="00203DB9" w:rsidRDefault="000B4CF6" w:rsidP="000F39B7">
      <w:r w:rsidRPr="00203DB9">
        <w:rPr>
          <w:b/>
        </w:rPr>
        <w:t>Neutral</w:t>
      </w:r>
      <w:r w:rsidRPr="00203DB9">
        <w:t xml:space="preserve">: </w:t>
      </w:r>
      <w:r w:rsidR="00FF2224" w:rsidRPr="00203DB9">
        <w:t>It include those stakeholders of T</w:t>
      </w:r>
      <w:r w:rsidR="00643658" w:rsidRPr="00203DB9">
        <w:t>esla</w:t>
      </w:r>
      <w:r w:rsidR="00FF2224" w:rsidRPr="00203DB9">
        <w:t xml:space="preserve"> who has knowledge about marketing projects and activities but did not support or resistant to organisation</w:t>
      </w:r>
      <w:r w:rsidR="000F39B7" w:rsidRPr="00203DB9">
        <w:t xml:space="preserve"> </w:t>
      </w:r>
      <w:r w:rsidR="000F39B7" w:rsidRPr="00203DB9">
        <w:rPr>
          <w:szCs w:val="24"/>
          <w:shd w:val="clear" w:color="auto" w:fill="FFFFFF"/>
        </w:rPr>
        <w:t>(Ren, Wu and Liu, 2018</w:t>
      </w:r>
      <w:r w:rsidR="000F39B7" w:rsidRPr="00203DB9">
        <w:t>)</w:t>
      </w:r>
      <w:r w:rsidR="00FF2224" w:rsidRPr="00203DB9">
        <w:t xml:space="preserve">. </w:t>
      </w:r>
      <w:r w:rsidR="009132B5" w:rsidRPr="00203DB9">
        <w:t xml:space="preserve">There is no need to focus on these stakeholders as they did </w:t>
      </w:r>
      <w:r w:rsidR="00643658" w:rsidRPr="00203DB9">
        <w:t>affect</w:t>
      </w:r>
      <w:r w:rsidR="009132B5" w:rsidRPr="00203DB9">
        <w:t xml:space="preserve"> company in a negative manner. </w:t>
      </w:r>
    </w:p>
    <w:p w14:paraId="556638F3" w14:textId="77777777" w:rsidR="00643658" w:rsidRPr="00203DB9" w:rsidRDefault="00643658" w:rsidP="000B4CF6">
      <w:pPr>
        <w:ind w:firstLine="720"/>
      </w:pPr>
      <w:r w:rsidRPr="00203DB9">
        <w:rPr>
          <w:b/>
        </w:rPr>
        <w:t>Supportive</w:t>
      </w:r>
      <w:r w:rsidRPr="00203DB9">
        <w:t xml:space="preserve">: </w:t>
      </w:r>
      <w:proofErr w:type="gramStart"/>
      <w:r w:rsidR="00A26210" w:rsidRPr="00203DB9">
        <w:t>Th</w:t>
      </w:r>
      <w:r w:rsidR="009E2798" w:rsidRPr="00203DB9">
        <w:t>i</w:t>
      </w:r>
      <w:r w:rsidR="00A26210" w:rsidRPr="00203DB9">
        <w:t>s stakeholders</w:t>
      </w:r>
      <w:proofErr w:type="gramEnd"/>
      <w:r w:rsidR="00A26210" w:rsidRPr="00203DB9">
        <w:t xml:space="preserve"> support changes </w:t>
      </w:r>
      <w:r w:rsidR="008F66E8" w:rsidRPr="00203DB9">
        <w:t>and aware about</w:t>
      </w:r>
      <w:r w:rsidR="00A26210" w:rsidRPr="00203DB9">
        <w:t xml:space="preserve"> marketing activities of Tesla and impact positively on organisation. </w:t>
      </w:r>
    </w:p>
    <w:p w14:paraId="4DA3AC73" w14:textId="77777777" w:rsidR="00E26AB8" w:rsidRPr="00203DB9" w:rsidRDefault="00E26AB8" w:rsidP="000B4CF6">
      <w:pPr>
        <w:ind w:firstLine="720"/>
      </w:pPr>
      <w:r w:rsidRPr="00203DB9">
        <w:rPr>
          <w:b/>
        </w:rPr>
        <w:t>Leading</w:t>
      </w:r>
      <w:r w:rsidRPr="00203DB9">
        <w:t xml:space="preserve">: </w:t>
      </w:r>
      <w:r w:rsidR="008F66E8" w:rsidRPr="00203DB9">
        <w:t xml:space="preserve">It involve stakeholders who take interest and actively participate in marketing activities </w:t>
      </w:r>
      <w:r w:rsidR="0075775F" w:rsidRPr="00203DB9">
        <w:t>and s</w:t>
      </w:r>
      <w:r w:rsidR="008F66E8" w:rsidRPr="00203DB9">
        <w:t>upport changes in a proper manner.</w:t>
      </w:r>
      <w:r w:rsidR="0075775F" w:rsidRPr="00203DB9">
        <w:t xml:space="preserve"> So it is essential for Tesla to focus on this </w:t>
      </w:r>
      <w:r w:rsidR="007C5EF0" w:rsidRPr="00203DB9">
        <w:t>stakeholders</w:t>
      </w:r>
      <w:r w:rsidR="0075775F" w:rsidRPr="00203DB9">
        <w:t xml:space="preserve"> and retain them for long run.</w:t>
      </w:r>
    </w:p>
    <w:p w14:paraId="1B1BA061" w14:textId="77777777" w:rsidR="00DB3861" w:rsidRPr="00203DB9" w:rsidRDefault="007C5EF0" w:rsidP="003C4819">
      <w:pPr>
        <w:pStyle w:val="BodyText"/>
      </w:pPr>
      <w:r w:rsidRPr="00203DB9">
        <w:tab/>
        <w:t xml:space="preserve">From the above discussion, it is analyse that company require to focus more on unaware and resistant stakeholders as they </w:t>
      </w:r>
      <w:r w:rsidR="003C4819" w:rsidRPr="00203DB9">
        <w:t>effect</w:t>
      </w:r>
      <w:r w:rsidRPr="00203DB9">
        <w:t xml:space="preserve"> on marketing activities negatively. </w:t>
      </w:r>
    </w:p>
    <w:p w14:paraId="0DE47299" w14:textId="77777777" w:rsidR="00DB3861" w:rsidRPr="00203DB9" w:rsidRDefault="00DB3861" w:rsidP="009338AB">
      <w:pPr>
        <w:pStyle w:val="Heading1"/>
        <w:numPr>
          <w:ilvl w:val="0"/>
          <w:numId w:val="0"/>
        </w:numPr>
        <w:overflowPunct w:val="0"/>
        <w:autoSpaceDE w:val="0"/>
        <w:autoSpaceDN w:val="0"/>
        <w:adjustRightInd w:val="0"/>
        <w:spacing w:before="0"/>
      </w:pPr>
      <w:bookmarkStart w:id="5" w:name="_Toc39172099"/>
      <w:r w:rsidRPr="00203DB9">
        <w:t>TASK 1B</w:t>
      </w:r>
      <w:bookmarkEnd w:id="5"/>
    </w:p>
    <w:p w14:paraId="100D0464" w14:textId="77777777" w:rsidR="00DB3861" w:rsidRPr="00203DB9" w:rsidRDefault="009338AB" w:rsidP="009338AB">
      <w:pPr>
        <w:pStyle w:val="Heading2"/>
        <w:numPr>
          <w:ilvl w:val="0"/>
          <w:numId w:val="0"/>
        </w:numPr>
        <w:overflowPunct w:val="0"/>
        <w:autoSpaceDE w:val="0"/>
        <w:autoSpaceDN w:val="0"/>
        <w:adjustRightInd w:val="0"/>
        <w:spacing w:before="0"/>
      </w:pPr>
      <w:bookmarkStart w:id="6" w:name="_Toc39172100"/>
      <w:r w:rsidRPr="00203DB9">
        <w:t>Conclusion &amp;</w:t>
      </w:r>
      <w:r w:rsidR="00DB3861" w:rsidRPr="00203DB9">
        <w:t xml:space="preserve"> reflection of the tactical communication tools to generate awareness</w:t>
      </w:r>
      <w:bookmarkEnd w:id="6"/>
    </w:p>
    <w:p w14:paraId="5E6E3BA1" w14:textId="77777777" w:rsidR="005B7F95" w:rsidRPr="00203DB9" w:rsidRDefault="00DB3861" w:rsidP="00DB3861">
      <w:pPr>
        <w:pStyle w:val="BodyText"/>
      </w:pPr>
      <w:r w:rsidRPr="00203DB9">
        <w:tab/>
      </w:r>
      <w:r w:rsidR="008144DD" w:rsidRPr="00203DB9">
        <w:t>It is determine that tactical communication tool plays vital role in developing awareness about goods and services offered by com</w:t>
      </w:r>
      <w:r w:rsidR="00AA3568" w:rsidRPr="00203DB9">
        <w:t xml:space="preserve">pany. The marketing functions </w:t>
      </w:r>
      <w:r w:rsidR="003B73ED" w:rsidRPr="00203DB9">
        <w:t xml:space="preserve">can be implemented properly when marketers communicate about their offerings </w:t>
      </w:r>
      <w:r w:rsidR="006604CC" w:rsidRPr="00203DB9">
        <w:t xml:space="preserve">to the target and segment people in a proper manner. </w:t>
      </w:r>
      <w:r w:rsidR="00A96553" w:rsidRPr="00203DB9">
        <w:t xml:space="preserve">The different communication tools are Video, E-mail, telephones, search engine optimization and so on. </w:t>
      </w:r>
      <w:r w:rsidR="00F32145" w:rsidRPr="00203DB9">
        <w:t xml:space="preserve">It is analyse by me that all this communication tools aid an organisation in developing effective relationship with customers and retain them for longer time period. </w:t>
      </w:r>
      <w:r w:rsidR="007C432A" w:rsidRPr="00203DB9">
        <w:t xml:space="preserve">It is also identifying by me that tactical communication tools is used when an organisation plan &amp; change communication network </w:t>
      </w:r>
      <w:r w:rsidR="00CB76AB" w:rsidRPr="00203DB9">
        <w:t xml:space="preserve">due to change in environment. </w:t>
      </w:r>
    </w:p>
    <w:p w14:paraId="45F27E62" w14:textId="77777777" w:rsidR="00F473E2" w:rsidRPr="00203DB9" w:rsidRDefault="00F473E2" w:rsidP="00DB3861">
      <w:pPr>
        <w:pStyle w:val="BodyText"/>
      </w:pPr>
      <w:r w:rsidRPr="00203DB9">
        <w:tab/>
        <w:t xml:space="preserve">In relation to marketing, there are many communication tools that assist in interacting with customers and generate </w:t>
      </w:r>
      <w:r w:rsidR="001E345D" w:rsidRPr="00203DB9">
        <w:t>awareness</w:t>
      </w:r>
      <w:r w:rsidRPr="00203DB9">
        <w:t xml:space="preserve"> about product are as </w:t>
      </w:r>
      <w:r w:rsidR="001E345D" w:rsidRPr="00203DB9">
        <w:t>follows</w:t>
      </w:r>
      <w:r w:rsidRPr="00203DB9">
        <w:t>:</w:t>
      </w:r>
    </w:p>
    <w:p w14:paraId="02E748DA" w14:textId="77777777" w:rsidR="001E345D" w:rsidRPr="00203DB9" w:rsidRDefault="001E345D" w:rsidP="00DB3861">
      <w:pPr>
        <w:pStyle w:val="BodyText"/>
      </w:pPr>
      <w:r w:rsidRPr="00203DB9">
        <w:tab/>
      </w:r>
      <w:r w:rsidRPr="00203DB9">
        <w:rPr>
          <w:b/>
        </w:rPr>
        <w:t>Social media</w:t>
      </w:r>
      <w:r w:rsidRPr="00203DB9">
        <w:t xml:space="preserve">: Nowadays, more than 60% pf people use social media applications such as Facebook, Instagram, </w:t>
      </w:r>
      <w:r w:rsidR="00D87B75" w:rsidRPr="00203DB9">
        <w:t xml:space="preserve">YouTube and many more. </w:t>
      </w:r>
      <w:r w:rsidR="008A0E5B" w:rsidRPr="00203DB9">
        <w:t xml:space="preserve">I can say that it is one the best and trending way </w:t>
      </w:r>
      <w:r w:rsidR="00E609C1" w:rsidRPr="00203DB9">
        <w:t xml:space="preserve">to </w:t>
      </w:r>
      <w:r w:rsidR="00D47319" w:rsidRPr="00203DB9">
        <w:t>communicate</w:t>
      </w:r>
      <w:r w:rsidR="00E609C1" w:rsidRPr="00203DB9">
        <w:t xml:space="preserve"> with people in an effective manner. </w:t>
      </w:r>
      <w:r w:rsidR="00D47319" w:rsidRPr="00203DB9">
        <w:t xml:space="preserve">By the assistance of Video advertisement, viral content and information, companies can communicate about their offerings to the target customers effectively. It addition to this, it also company to </w:t>
      </w:r>
      <w:r w:rsidR="00C12764" w:rsidRPr="00203DB9">
        <w:t xml:space="preserve">gain knowledge about customer requirements that will </w:t>
      </w:r>
      <w:r w:rsidR="00827DA2" w:rsidRPr="00203DB9">
        <w:t>lead</w:t>
      </w:r>
      <w:r w:rsidR="00C12764" w:rsidRPr="00203DB9">
        <w:t xml:space="preserve"> to customer satisfaction and retention as well. </w:t>
      </w:r>
    </w:p>
    <w:p w14:paraId="7DE27F1A" w14:textId="77777777" w:rsidR="00DB3861" w:rsidRPr="00203DB9" w:rsidRDefault="00827DA2" w:rsidP="00DB3861">
      <w:pPr>
        <w:pStyle w:val="BodyText"/>
      </w:pPr>
      <w:r w:rsidRPr="00203DB9">
        <w:tab/>
      </w:r>
      <w:r w:rsidRPr="00203DB9">
        <w:rPr>
          <w:b/>
        </w:rPr>
        <w:t>E-mail</w:t>
      </w:r>
      <w:r w:rsidRPr="00203DB9">
        <w:t xml:space="preserve">: </w:t>
      </w:r>
      <w:r w:rsidR="00F0036B" w:rsidRPr="00203DB9">
        <w:t xml:space="preserve">It is also consider as an tactical communication tool for marketing. It is analysed by me that E-mail help Tesla in creating awareness and transforming recipients into the potential </w:t>
      </w:r>
      <w:r w:rsidR="00F0036B" w:rsidRPr="00203DB9">
        <w:lastRenderedPageBreak/>
        <w:t xml:space="preserve">customers. </w:t>
      </w:r>
      <w:r w:rsidR="006A799F" w:rsidRPr="00203DB9">
        <w:t xml:space="preserve">The E-mail is directly sending to the individual so there is less chance to unread and get missed </w:t>
      </w:r>
      <w:r w:rsidR="00F2491B" w:rsidRPr="00203DB9">
        <w:t xml:space="preserve">as </w:t>
      </w:r>
      <w:r w:rsidR="004A2CFE" w:rsidRPr="00203DB9">
        <w:t>c</w:t>
      </w:r>
      <w:r w:rsidR="00F2491B" w:rsidRPr="00203DB9">
        <w:t xml:space="preserve">ompare to other tactical communication tools. </w:t>
      </w:r>
    </w:p>
    <w:p w14:paraId="7532F338" w14:textId="77777777" w:rsidR="00DB3861" w:rsidRPr="00203DB9" w:rsidRDefault="00821DD7" w:rsidP="00513067">
      <w:pPr>
        <w:pStyle w:val="BodyText"/>
      </w:pPr>
      <w:r w:rsidRPr="00203DB9">
        <w:tab/>
        <w:t xml:space="preserve">Therefore, it can be said that tactical communication tools assist company in creating awareness and increase customer base level. </w:t>
      </w:r>
      <w:r w:rsidR="00B31B03" w:rsidRPr="00203DB9">
        <w:t xml:space="preserve">There are many people who spent their time on internet so it is one of the best way to communicate and interact with people that leads to increase in sales and profit level of an </w:t>
      </w:r>
      <w:r w:rsidR="00513067" w:rsidRPr="00203DB9">
        <w:t>organisation</w:t>
      </w:r>
      <w:r w:rsidR="00B31B03" w:rsidRPr="00203DB9">
        <w:t xml:space="preserve">. </w:t>
      </w:r>
    </w:p>
    <w:p w14:paraId="3EA995F8" w14:textId="175CDF32" w:rsidR="00DB3861" w:rsidRPr="00203DB9" w:rsidRDefault="00DB3861" w:rsidP="005B7F95">
      <w:pPr>
        <w:pStyle w:val="Heading1"/>
        <w:numPr>
          <w:ilvl w:val="0"/>
          <w:numId w:val="0"/>
        </w:numPr>
        <w:overflowPunct w:val="0"/>
        <w:autoSpaceDE w:val="0"/>
        <w:autoSpaceDN w:val="0"/>
        <w:adjustRightInd w:val="0"/>
        <w:spacing w:before="0"/>
      </w:pPr>
    </w:p>
    <w:p w14:paraId="0AEB10DB" w14:textId="77777777" w:rsidR="000F39B7" w:rsidRPr="00203DB9" w:rsidRDefault="005B7F95" w:rsidP="005B7F95">
      <w:r w:rsidRPr="00203DB9">
        <w:tab/>
        <w:t xml:space="preserve">From the above study, it is concluded that marketing plays an essential role in every organisation in order to develop value for customers. </w:t>
      </w:r>
      <w:r w:rsidR="000573E5" w:rsidRPr="00203DB9">
        <w:t xml:space="preserve">PESTLE framework is used by company in order to know about the impact of macro environmental factors on the performance of the organisation. All the Stakeholders of company </w:t>
      </w:r>
      <w:r w:rsidR="000619E0" w:rsidRPr="00203DB9">
        <w:t xml:space="preserve">is </w:t>
      </w:r>
      <w:r w:rsidR="00E12958" w:rsidRPr="00203DB9">
        <w:t>influenced</w:t>
      </w:r>
      <w:r w:rsidR="005D3ABD" w:rsidRPr="00203DB9">
        <w:t xml:space="preserve"> by the marketing activities so it is important for an organisation to implement marketing activities in an effective and appropriate manner. </w:t>
      </w:r>
    </w:p>
    <w:p w14:paraId="76F25927" w14:textId="77777777" w:rsidR="005B7F95" w:rsidRPr="00203DB9" w:rsidRDefault="000F39B7" w:rsidP="000F39B7">
      <w:pPr>
        <w:pStyle w:val="Heading1"/>
      </w:pPr>
      <w:r w:rsidRPr="00203DB9">
        <w:br w:type="page"/>
      </w:r>
      <w:bookmarkStart w:id="7" w:name="_Toc39172102"/>
      <w:r w:rsidRPr="00203DB9">
        <w:lastRenderedPageBreak/>
        <w:t>REFERENCES</w:t>
      </w:r>
      <w:bookmarkEnd w:id="7"/>
    </w:p>
    <w:p w14:paraId="4A5324D4" w14:textId="77777777" w:rsidR="000F39B7" w:rsidRPr="00203DB9" w:rsidRDefault="000F39B7" w:rsidP="000F39B7">
      <w:pPr>
        <w:rPr>
          <w:u w:val="single"/>
        </w:rPr>
      </w:pPr>
      <w:r w:rsidRPr="00203DB9">
        <w:rPr>
          <w:u w:val="single"/>
        </w:rPr>
        <w:t>Books &amp; Journal</w:t>
      </w:r>
    </w:p>
    <w:p w14:paraId="72B8B600" w14:textId="77777777" w:rsidR="000F39B7" w:rsidRPr="00203DB9" w:rsidRDefault="000F39B7" w:rsidP="000F39B7">
      <w:pPr>
        <w:pStyle w:val="BodyText"/>
        <w:spacing w:line="240" w:lineRule="auto"/>
        <w:ind w:left="851" w:hanging="851"/>
        <w:rPr>
          <w:szCs w:val="24"/>
          <w:shd w:val="clear" w:color="auto" w:fill="FFFFFF"/>
        </w:rPr>
      </w:pPr>
      <w:r w:rsidRPr="00203DB9">
        <w:rPr>
          <w:szCs w:val="24"/>
          <w:shd w:val="clear" w:color="auto" w:fill="FFFFFF"/>
        </w:rPr>
        <w:t>Aguilera, R.F. and Aguilera, R., 2018. Revisiting the long-run energy mix with the global energy market model (GEM). </w:t>
      </w:r>
      <w:r w:rsidRPr="00203DB9">
        <w:rPr>
          <w:i/>
          <w:iCs/>
          <w:szCs w:val="24"/>
          <w:shd w:val="clear" w:color="auto" w:fill="FFFFFF"/>
        </w:rPr>
        <w:t>Mineral Economics</w:t>
      </w:r>
      <w:r w:rsidRPr="00203DB9">
        <w:rPr>
          <w:szCs w:val="24"/>
          <w:shd w:val="clear" w:color="auto" w:fill="FFFFFF"/>
        </w:rPr>
        <w:t>, </w:t>
      </w:r>
      <w:r w:rsidRPr="00203DB9">
        <w:rPr>
          <w:i/>
          <w:iCs/>
          <w:szCs w:val="24"/>
          <w:shd w:val="clear" w:color="auto" w:fill="FFFFFF"/>
        </w:rPr>
        <w:t>31</w:t>
      </w:r>
      <w:r w:rsidRPr="00203DB9">
        <w:rPr>
          <w:szCs w:val="24"/>
          <w:shd w:val="clear" w:color="auto" w:fill="FFFFFF"/>
        </w:rPr>
        <w:t>(1-2), pp.221-227.</w:t>
      </w:r>
    </w:p>
    <w:p w14:paraId="332B07CD" w14:textId="77777777" w:rsidR="000F39B7" w:rsidRPr="00203DB9" w:rsidRDefault="000F39B7" w:rsidP="000F39B7">
      <w:pPr>
        <w:pStyle w:val="BodyText"/>
        <w:spacing w:line="240" w:lineRule="auto"/>
        <w:ind w:left="851" w:hanging="851"/>
        <w:rPr>
          <w:szCs w:val="24"/>
          <w:shd w:val="clear" w:color="auto" w:fill="FFFFFF"/>
        </w:rPr>
      </w:pPr>
      <w:proofErr w:type="spellStart"/>
      <w:r w:rsidRPr="00203DB9">
        <w:rPr>
          <w:szCs w:val="24"/>
          <w:shd w:val="clear" w:color="auto" w:fill="FFFFFF"/>
        </w:rPr>
        <w:t>Akakpo</w:t>
      </w:r>
      <w:proofErr w:type="spellEnd"/>
      <w:r w:rsidRPr="00203DB9">
        <w:rPr>
          <w:szCs w:val="24"/>
          <w:shd w:val="clear" w:color="auto" w:fill="FFFFFF"/>
        </w:rPr>
        <w:t xml:space="preserve">, A., Gyasi, E.A., </w:t>
      </w:r>
      <w:proofErr w:type="spellStart"/>
      <w:r w:rsidRPr="00203DB9">
        <w:rPr>
          <w:szCs w:val="24"/>
          <w:shd w:val="clear" w:color="auto" w:fill="FFFFFF"/>
        </w:rPr>
        <w:t>Oduro</w:t>
      </w:r>
      <w:proofErr w:type="spellEnd"/>
      <w:r w:rsidRPr="00203DB9">
        <w:rPr>
          <w:szCs w:val="24"/>
          <w:shd w:val="clear" w:color="auto" w:fill="FFFFFF"/>
        </w:rPr>
        <w:t xml:space="preserve">, B. and </w:t>
      </w:r>
      <w:proofErr w:type="spellStart"/>
      <w:r w:rsidRPr="00203DB9">
        <w:rPr>
          <w:szCs w:val="24"/>
          <w:shd w:val="clear" w:color="auto" w:fill="FFFFFF"/>
        </w:rPr>
        <w:t>Akpabot</w:t>
      </w:r>
      <w:proofErr w:type="spellEnd"/>
      <w:r w:rsidRPr="00203DB9">
        <w:rPr>
          <w:szCs w:val="24"/>
          <w:shd w:val="clear" w:color="auto" w:fill="FFFFFF"/>
        </w:rPr>
        <w:t>, S., 2019. Foresight, organization policies and management strategies in electric vehicle technology advances at Tesla. In </w:t>
      </w:r>
      <w:r w:rsidRPr="00203DB9">
        <w:rPr>
          <w:i/>
          <w:iCs/>
          <w:szCs w:val="24"/>
          <w:shd w:val="clear" w:color="auto" w:fill="FFFFFF"/>
        </w:rPr>
        <w:t>Futures Thinking and Organizational Policy</w:t>
      </w:r>
      <w:r w:rsidRPr="00203DB9">
        <w:rPr>
          <w:szCs w:val="24"/>
          <w:shd w:val="clear" w:color="auto" w:fill="FFFFFF"/>
        </w:rPr>
        <w:t> (pp. 57-69). Palgrave Macmillan, Cham.</w:t>
      </w:r>
    </w:p>
    <w:p w14:paraId="14D7093C" w14:textId="77777777" w:rsidR="000F39B7" w:rsidRPr="00203DB9" w:rsidRDefault="000F39B7" w:rsidP="000F39B7">
      <w:pPr>
        <w:pStyle w:val="BodyText"/>
        <w:spacing w:line="240" w:lineRule="auto"/>
        <w:ind w:left="851" w:hanging="851"/>
        <w:rPr>
          <w:szCs w:val="24"/>
          <w:shd w:val="clear" w:color="auto" w:fill="FFFFFF"/>
        </w:rPr>
      </w:pPr>
      <w:proofErr w:type="spellStart"/>
      <w:r w:rsidRPr="00203DB9">
        <w:rPr>
          <w:szCs w:val="24"/>
          <w:shd w:val="clear" w:color="auto" w:fill="FFFFFF"/>
        </w:rPr>
        <w:t>Carraturo</w:t>
      </w:r>
      <w:proofErr w:type="spellEnd"/>
      <w:r w:rsidRPr="00203DB9">
        <w:rPr>
          <w:szCs w:val="24"/>
          <w:shd w:val="clear" w:color="auto" w:fill="FFFFFF"/>
        </w:rPr>
        <w:t>, M., 2018. Tesla Motors: analysis of disruptive trends in the automotive and energy industry.</w:t>
      </w:r>
    </w:p>
    <w:p w14:paraId="1889FA65" w14:textId="77777777" w:rsidR="000F39B7" w:rsidRPr="00203DB9" w:rsidRDefault="000F39B7" w:rsidP="000F39B7">
      <w:pPr>
        <w:pStyle w:val="BodyText"/>
        <w:spacing w:line="240" w:lineRule="auto"/>
        <w:ind w:left="851" w:hanging="851"/>
        <w:rPr>
          <w:szCs w:val="24"/>
          <w:shd w:val="clear" w:color="auto" w:fill="FFFFFF"/>
        </w:rPr>
      </w:pPr>
      <w:proofErr w:type="spellStart"/>
      <w:r w:rsidRPr="00203DB9">
        <w:rPr>
          <w:szCs w:val="24"/>
          <w:shd w:val="clear" w:color="auto" w:fill="FFFFFF"/>
        </w:rPr>
        <w:t>Gugler</w:t>
      </w:r>
      <w:proofErr w:type="spellEnd"/>
      <w:r w:rsidRPr="00203DB9">
        <w:rPr>
          <w:szCs w:val="24"/>
          <w:shd w:val="clear" w:color="auto" w:fill="FFFFFF"/>
        </w:rPr>
        <w:t xml:space="preserve">, K. and </w:t>
      </w:r>
      <w:proofErr w:type="spellStart"/>
      <w:r w:rsidRPr="00203DB9">
        <w:rPr>
          <w:szCs w:val="24"/>
          <w:shd w:val="clear" w:color="auto" w:fill="FFFFFF"/>
        </w:rPr>
        <w:t>Haxhimusa</w:t>
      </w:r>
      <w:proofErr w:type="spellEnd"/>
      <w:r w:rsidRPr="00203DB9">
        <w:rPr>
          <w:szCs w:val="24"/>
          <w:shd w:val="clear" w:color="auto" w:fill="FFFFFF"/>
        </w:rPr>
        <w:t>, A., 2019. Market integration and technology mix: Evidence from the German and French electricity markets. </w:t>
      </w:r>
      <w:r w:rsidRPr="00203DB9">
        <w:rPr>
          <w:i/>
          <w:iCs/>
          <w:szCs w:val="24"/>
          <w:shd w:val="clear" w:color="auto" w:fill="FFFFFF"/>
        </w:rPr>
        <w:t>Energy policy</w:t>
      </w:r>
      <w:r w:rsidRPr="00203DB9">
        <w:rPr>
          <w:szCs w:val="24"/>
          <w:shd w:val="clear" w:color="auto" w:fill="FFFFFF"/>
        </w:rPr>
        <w:t>, </w:t>
      </w:r>
      <w:r w:rsidRPr="00203DB9">
        <w:rPr>
          <w:i/>
          <w:iCs/>
          <w:szCs w:val="24"/>
          <w:shd w:val="clear" w:color="auto" w:fill="FFFFFF"/>
        </w:rPr>
        <w:t>126</w:t>
      </w:r>
      <w:r w:rsidRPr="00203DB9">
        <w:rPr>
          <w:szCs w:val="24"/>
          <w:shd w:val="clear" w:color="auto" w:fill="FFFFFF"/>
        </w:rPr>
        <w:t>, pp.30-46.</w:t>
      </w:r>
    </w:p>
    <w:p w14:paraId="0057C5FE" w14:textId="77777777" w:rsidR="000F39B7" w:rsidRPr="00203DB9" w:rsidRDefault="000F39B7" w:rsidP="000F39B7">
      <w:pPr>
        <w:pStyle w:val="BodyText"/>
        <w:spacing w:line="240" w:lineRule="auto"/>
        <w:ind w:left="851" w:hanging="851"/>
        <w:rPr>
          <w:szCs w:val="24"/>
          <w:shd w:val="clear" w:color="auto" w:fill="FFFFFF"/>
        </w:rPr>
      </w:pPr>
      <w:proofErr w:type="spellStart"/>
      <w:r w:rsidRPr="00203DB9">
        <w:rPr>
          <w:szCs w:val="24"/>
          <w:shd w:val="clear" w:color="auto" w:fill="FFFFFF"/>
        </w:rPr>
        <w:t>Hoelzlhammer</w:t>
      </w:r>
      <w:proofErr w:type="spellEnd"/>
      <w:r w:rsidRPr="00203DB9">
        <w:rPr>
          <w:szCs w:val="24"/>
          <w:shd w:val="clear" w:color="auto" w:fill="FFFFFF"/>
        </w:rPr>
        <w:t>, A., 2018. A Strategic Audit of Tesla. pdf.</w:t>
      </w:r>
    </w:p>
    <w:p w14:paraId="425357D2" w14:textId="77777777" w:rsidR="000F39B7" w:rsidRPr="00203DB9" w:rsidRDefault="000F39B7" w:rsidP="000F39B7">
      <w:pPr>
        <w:pStyle w:val="BodyText"/>
        <w:spacing w:line="240" w:lineRule="auto"/>
        <w:ind w:left="851" w:hanging="851"/>
        <w:rPr>
          <w:szCs w:val="24"/>
          <w:shd w:val="clear" w:color="auto" w:fill="FFFFFF"/>
        </w:rPr>
      </w:pPr>
      <w:r w:rsidRPr="00203DB9">
        <w:rPr>
          <w:szCs w:val="24"/>
          <w:shd w:val="clear" w:color="auto" w:fill="FFFFFF"/>
        </w:rPr>
        <w:t>Islam, S., 2019. Fundamental and Technical Analysis: Tools Used in Stock Market.</w:t>
      </w:r>
    </w:p>
    <w:p w14:paraId="125CF620" w14:textId="77777777" w:rsidR="000F39B7" w:rsidRPr="00203DB9" w:rsidRDefault="000F39B7" w:rsidP="000F39B7">
      <w:pPr>
        <w:pStyle w:val="BodyText"/>
        <w:spacing w:line="240" w:lineRule="auto"/>
        <w:ind w:left="851" w:hanging="851"/>
        <w:rPr>
          <w:szCs w:val="24"/>
          <w:shd w:val="clear" w:color="auto" w:fill="FFFFFF"/>
        </w:rPr>
      </w:pPr>
      <w:r w:rsidRPr="00203DB9">
        <w:rPr>
          <w:szCs w:val="24"/>
          <w:shd w:val="clear" w:color="auto" w:fill="FFFFFF"/>
        </w:rPr>
        <w:t>Johnson, A. and Reed, A., 2019. Tesla in Texas: A Showdown Over Showrooms. </w:t>
      </w:r>
      <w:r w:rsidRPr="00203DB9">
        <w:rPr>
          <w:i/>
          <w:iCs/>
          <w:szCs w:val="24"/>
          <w:shd w:val="clear" w:color="auto" w:fill="FFFFFF"/>
        </w:rPr>
        <w:t>SAM Advanced Management Journal</w:t>
      </w:r>
      <w:r w:rsidRPr="00203DB9">
        <w:rPr>
          <w:szCs w:val="24"/>
          <w:shd w:val="clear" w:color="auto" w:fill="FFFFFF"/>
        </w:rPr>
        <w:t>, </w:t>
      </w:r>
      <w:r w:rsidRPr="00203DB9">
        <w:rPr>
          <w:i/>
          <w:iCs/>
          <w:szCs w:val="24"/>
          <w:shd w:val="clear" w:color="auto" w:fill="FFFFFF"/>
        </w:rPr>
        <w:t>84</w:t>
      </w:r>
      <w:r w:rsidRPr="00203DB9">
        <w:rPr>
          <w:szCs w:val="24"/>
          <w:shd w:val="clear" w:color="auto" w:fill="FFFFFF"/>
        </w:rPr>
        <w:t>(2), pp.47-56.</w:t>
      </w:r>
    </w:p>
    <w:p w14:paraId="135ADB88" w14:textId="77777777" w:rsidR="000F39B7" w:rsidRPr="00203DB9" w:rsidRDefault="000F39B7" w:rsidP="000F39B7">
      <w:pPr>
        <w:pStyle w:val="BodyText"/>
        <w:spacing w:line="240" w:lineRule="auto"/>
        <w:ind w:left="851" w:hanging="851"/>
        <w:rPr>
          <w:szCs w:val="24"/>
          <w:shd w:val="clear" w:color="auto" w:fill="FFFFFF"/>
        </w:rPr>
      </w:pPr>
      <w:proofErr w:type="spellStart"/>
      <w:r w:rsidRPr="00203DB9">
        <w:rPr>
          <w:szCs w:val="24"/>
          <w:shd w:val="clear" w:color="auto" w:fill="FFFFFF"/>
        </w:rPr>
        <w:t>Kancherla</w:t>
      </w:r>
      <w:proofErr w:type="spellEnd"/>
      <w:r w:rsidRPr="00203DB9">
        <w:rPr>
          <w:szCs w:val="24"/>
          <w:shd w:val="clear" w:color="auto" w:fill="FFFFFF"/>
        </w:rPr>
        <w:t xml:space="preserve">, Y.D. and </w:t>
      </w:r>
      <w:proofErr w:type="spellStart"/>
      <w:r w:rsidRPr="00203DB9">
        <w:rPr>
          <w:szCs w:val="24"/>
          <w:shd w:val="clear" w:color="auto" w:fill="FFFFFF"/>
        </w:rPr>
        <w:t>Daim</w:t>
      </w:r>
      <w:proofErr w:type="spellEnd"/>
      <w:r w:rsidRPr="00203DB9">
        <w:rPr>
          <w:szCs w:val="24"/>
          <w:shd w:val="clear" w:color="auto" w:fill="FFFFFF"/>
        </w:rPr>
        <w:t>, T.U., 2018. Technology Roadmap: A Roadmap for Tesla. In </w:t>
      </w:r>
      <w:r w:rsidRPr="00203DB9">
        <w:rPr>
          <w:i/>
          <w:iCs/>
          <w:szCs w:val="24"/>
          <w:shd w:val="clear" w:color="auto" w:fill="FFFFFF"/>
        </w:rPr>
        <w:t>Infrastructure and Technology Management</w:t>
      </w:r>
      <w:r w:rsidRPr="00203DB9">
        <w:rPr>
          <w:szCs w:val="24"/>
          <w:shd w:val="clear" w:color="auto" w:fill="FFFFFF"/>
        </w:rPr>
        <w:t> (pp. 347-366). Springer, Cham.</w:t>
      </w:r>
    </w:p>
    <w:p w14:paraId="1FA4A2D6" w14:textId="77777777" w:rsidR="000F39B7" w:rsidRPr="00203DB9" w:rsidRDefault="000F39B7" w:rsidP="000F39B7">
      <w:pPr>
        <w:pStyle w:val="BodyText"/>
        <w:spacing w:line="240" w:lineRule="auto"/>
        <w:ind w:left="851" w:hanging="851"/>
        <w:rPr>
          <w:szCs w:val="24"/>
          <w:shd w:val="clear" w:color="auto" w:fill="FFFFFF"/>
        </w:rPr>
      </w:pPr>
      <w:r w:rsidRPr="00203DB9">
        <w:rPr>
          <w:szCs w:val="24"/>
          <w:shd w:val="clear" w:color="auto" w:fill="FFFFFF"/>
        </w:rPr>
        <w:t xml:space="preserve">Matthews, T., </w:t>
      </w:r>
      <w:proofErr w:type="spellStart"/>
      <w:r w:rsidRPr="00203DB9">
        <w:rPr>
          <w:szCs w:val="24"/>
          <w:shd w:val="clear" w:color="auto" w:fill="FFFFFF"/>
        </w:rPr>
        <w:t>Hirve</w:t>
      </w:r>
      <w:proofErr w:type="spellEnd"/>
      <w:r w:rsidRPr="00203DB9">
        <w:rPr>
          <w:szCs w:val="24"/>
          <w:shd w:val="clear" w:color="auto" w:fill="FFFFFF"/>
        </w:rPr>
        <w:t xml:space="preserve">, M., Pan, Y., Dang, D. and </w:t>
      </w:r>
      <w:proofErr w:type="spellStart"/>
      <w:r w:rsidRPr="00203DB9">
        <w:rPr>
          <w:szCs w:val="24"/>
          <w:shd w:val="clear" w:color="auto" w:fill="FFFFFF"/>
        </w:rPr>
        <w:t>Rawar</w:t>
      </w:r>
      <w:proofErr w:type="spellEnd"/>
      <w:r w:rsidRPr="00203DB9">
        <w:rPr>
          <w:szCs w:val="24"/>
          <w:shd w:val="clear" w:color="auto" w:fill="FFFFFF"/>
        </w:rPr>
        <w:t>, E., 2018. Tesla Energy: Making Solar Power Affordable and Easily Available for Homes and Businesses.</w:t>
      </w:r>
    </w:p>
    <w:p w14:paraId="0A07A896" w14:textId="77777777" w:rsidR="000F39B7" w:rsidRPr="00203DB9" w:rsidRDefault="000F39B7" w:rsidP="000F39B7">
      <w:pPr>
        <w:pStyle w:val="BodyText"/>
        <w:spacing w:line="240" w:lineRule="auto"/>
        <w:ind w:left="851" w:hanging="851"/>
        <w:rPr>
          <w:szCs w:val="24"/>
          <w:shd w:val="clear" w:color="auto" w:fill="FFFFFF"/>
        </w:rPr>
      </w:pPr>
      <w:r w:rsidRPr="00203DB9">
        <w:rPr>
          <w:szCs w:val="24"/>
          <w:shd w:val="clear" w:color="auto" w:fill="FFFFFF"/>
        </w:rPr>
        <w:t>Ren, R., Wu, D.D. and Liu, T., 2018. Forecasting stock market movement direction using sentiment analysis and support vector machine. </w:t>
      </w:r>
      <w:r w:rsidRPr="00203DB9">
        <w:rPr>
          <w:i/>
          <w:iCs/>
          <w:szCs w:val="24"/>
          <w:shd w:val="clear" w:color="auto" w:fill="FFFFFF"/>
        </w:rPr>
        <w:t>IEEE Systems Journal</w:t>
      </w:r>
      <w:r w:rsidRPr="00203DB9">
        <w:rPr>
          <w:szCs w:val="24"/>
          <w:shd w:val="clear" w:color="auto" w:fill="FFFFFF"/>
        </w:rPr>
        <w:t>, </w:t>
      </w:r>
      <w:r w:rsidRPr="00203DB9">
        <w:rPr>
          <w:i/>
          <w:iCs/>
          <w:szCs w:val="24"/>
          <w:shd w:val="clear" w:color="auto" w:fill="FFFFFF"/>
        </w:rPr>
        <w:t>13</w:t>
      </w:r>
      <w:r w:rsidRPr="00203DB9">
        <w:rPr>
          <w:szCs w:val="24"/>
          <w:shd w:val="clear" w:color="auto" w:fill="FFFFFF"/>
        </w:rPr>
        <w:t>(1), pp.760-770.</w:t>
      </w:r>
    </w:p>
    <w:p w14:paraId="62DB48D9" w14:textId="77777777" w:rsidR="00EB0D3B" w:rsidRPr="00203DB9" w:rsidRDefault="00DB3861" w:rsidP="005A7EFF">
      <w:pPr>
        <w:pStyle w:val="BodyText"/>
      </w:pPr>
      <w:r w:rsidRPr="00203DB9">
        <w:tab/>
      </w:r>
    </w:p>
    <w:sectPr w:rsidR="00EB0D3B" w:rsidRPr="00203DB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59F463" w14:textId="77777777" w:rsidR="00203DB9" w:rsidRDefault="00203DB9">
      <w:pPr>
        <w:spacing w:line="240" w:lineRule="auto"/>
      </w:pPr>
      <w:r>
        <w:separator/>
      </w:r>
    </w:p>
  </w:endnote>
  <w:endnote w:type="continuationSeparator" w:id="0">
    <w:p w14:paraId="561B2A72" w14:textId="77777777" w:rsidR="00203DB9" w:rsidRDefault="00203D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Yu Gothic"/>
    <w:charset w:val="80"/>
    <w:family w:val="auto"/>
    <w:pitch w:val="variable"/>
  </w:font>
  <w:font w:name="Tinos">
    <w:altName w:val="Yu Gothic"/>
    <w:charset w:val="80"/>
    <w:family w:val="roman"/>
    <w:pitch w:val="variable"/>
  </w:font>
  <w:font w:name="Calibri Light">
    <w:panose1 w:val="020F0302020204030204"/>
    <w:charset w:val="00"/>
    <w:family w:val="swiss"/>
    <w:pitch w:val="variable"/>
    <w:sig w:usb0="A00002EF" w:usb1="4000207B" w:usb2="00000000" w:usb3="00000000" w:csb0="0000019F" w:csb1="00000000"/>
  </w:font>
  <w:font w:name="open_sansregular">
    <w:altName w:val="MS Mincho"/>
    <w:charset w:val="80"/>
    <w:family w:val="roman"/>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428BD" w14:textId="77777777" w:rsidR="005A5060" w:rsidRDefault="005A50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E7F43" w14:textId="77777777" w:rsidR="00400338" w:rsidRDefault="00400338">
    <w:pPr>
      <w:pStyle w:val="Footer"/>
      <w:jc w:val="center"/>
    </w:pPr>
    <w:r>
      <w:fldChar w:fldCharType="begin"/>
    </w:r>
    <w:r>
      <w:instrText xml:space="preserve"> PAGE </w:instrText>
    </w:r>
    <w:r>
      <w:fldChar w:fldCharType="separate"/>
    </w:r>
    <w:r w:rsidR="00947421">
      <w:rPr>
        <w:noProof/>
      </w:rPr>
      <w:t>2</w:t>
    </w:r>
    <w:r>
      <w:fldChar w:fldCharType="end"/>
    </w:r>
  </w:p>
  <w:p w14:paraId="0164F1FA" w14:textId="77777777" w:rsidR="00400338" w:rsidRDefault="00400338">
    <w:pPr>
      <w:pStyle w:val="Footer"/>
    </w:pPr>
  </w:p>
  <w:p w14:paraId="18A3C5FC" w14:textId="77777777" w:rsidR="00400338" w:rsidRDefault="0040033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9B5A37" w14:textId="77777777" w:rsidR="005A5060" w:rsidRDefault="005A5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224109" w14:textId="77777777" w:rsidR="00203DB9" w:rsidRDefault="00203DB9">
      <w:pPr>
        <w:spacing w:line="240" w:lineRule="auto"/>
      </w:pPr>
      <w:r>
        <w:separator/>
      </w:r>
    </w:p>
  </w:footnote>
  <w:footnote w:type="continuationSeparator" w:id="0">
    <w:p w14:paraId="09562728" w14:textId="77777777" w:rsidR="00203DB9" w:rsidRDefault="00203D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2731A" w14:textId="77777777" w:rsidR="005A5060" w:rsidRDefault="005A50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11823" w14:textId="77777777" w:rsidR="005A5060" w:rsidRDefault="005A50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4FB19E" w14:textId="77777777" w:rsidR="005A5060" w:rsidRDefault="005A50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91B2DE04"/>
    <w:lvl w:ilvl="0">
      <w:numFmt w:val="bullet"/>
      <w:lvlText w:val="*"/>
      <w:lvlJc w:val="left"/>
      <w:pPr>
        <w:ind w:left="0" w:firstLine="0"/>
      </w:p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Cs w:val="24"/>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2F176DE"/>
    <w:multiLevelType w:val="hybridMultilevel"/>
    <w:tmpl w:val="CD2EE90E"/>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0" w15:restartNumberingAfterBreak="0">
    <w:nsid w:val="22F66155"/>
    <w:multiLevelType w:val="hybridMultilevel"/>
    <w:tmpl w:val="A2FAB9C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1" w15:restartNumberingAfterBreak="0">
    <w:nsid w:val="2C94583F"/>
    <w:multiLevelType w:val="hybridMultilevel"/>
    <w:tmpl w:val="5C521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D17245"/>
    <w:multiLevelType w:val="hybridMultilevel"/>
    <w:tmpl w:val="07160F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8"/>
  </w:num>
  <w:num w:numId="6">
    <w:abstractNumId w:val="5"/>
  </w:num>
  <w:num w:numId="7">
    <w:abstractNumId w:val="6"/>
  </w:num>
  <w:num w:numId="8">
    <w:abstractNumId w:val="7"/>
  </w:num>
  <w:num w:numId="9">
    <w:abstractNumId w:val="10"/>
  </w:num>
  <w:num w:numId="10">
    <w:abstractNumId w:val="9"/>
  </w:num>
  <w:num w:numId="11">
    <w:abstractNumId w:val="11"/>
  </w:num>
  <w:num w:numId="12">
    <w:abstractNumId w:val="12"/>
  </w:num>
  <w:num w:numId="13">
    <w:abstractNumId w:val="0"/>
    <w:lvlOverride w:ilvl="0">
      <w:lvl w:ilvl="0">
        <w:numFmt w:val="bullet"/>
        <w:lvlText w:val=""/>
        <w:legacy w:legacy="1" w:legacySpace="0" w:legacyIndent="0"/>
        <w:lvlJc w:val="left"/>
        <w:pPr>
          <w:ind w:left="0" w:firstLine="0"/>
        </w:pPr>
        <w:rPr>
          <w:rFonts w:ascii="Symbol" w:hAnsi="Symbol" w:hint="default"/>
        </w:rPr>
      </w:lvl>
    </w:lvlOverride>
  </w:num>
  <w:num w:numId="14">
    <w:abstractNumId w:val="0"/>
    <w:lvlOverride w:ilvl="0">
      <w:lvl w:ilvl="0">
        <w:numFmt w:val="bullet"/>
        <w:lvlText w:val=""/>
        <w:legacy w:legacy="1" w:legacySpace="0" w:legacyIndent="0"/>
        <w:lvlJc w:val="left"/>
        <w:pPr>
          <w:ind w:left="0" w:firstLine="0"/>
        </w:pPr>
        <w:rPr>
          <w:rFonts w:ascii="Symbol" w:hAnsi="Symbol" w:hint="default"/>
        </w:rPr>
      </w:lvl>
    </w:lvlOverride>
  </w:num>
  <w:num w:numId="15">
    <w:abstractNumId w:val="0"/>
    <w:lvlOverride w:ilvl="0">
      <w:lvl w:ilvl="0">
        <w:numFmt w:val="bullet"/>
        <w:lvlText w:val=""/>
        <w:legacy w:legacy="1" w:legacySpace="0" w:legacyIndent="0"/>
        <w:lvlJc w:val="left"/>
        <w:pPr>
          <w:ind w:left="0" w:firstLine="0"/>
        </w:pPr>
        <w:rPr>
          <w:rFonts w:ascii="Symbol" w:hAnsi="Symbol" w:hint="default"/>
        </w:rPr>
      </w:lvl>
    </w:lvlOverride>
  </w:num>
  <w:num w:numId="16">
    <w:abstractNumId w:val="0"/>
    <w:lvlOverride w:ilvl="0">
      <w:lvl w:ilvl="0">
        <w:numFmt w:val="bullet"/>
        <w:lvlText w:val=""/>
        <w:legacy w:legacy="1" w:legacySpace="0" w:legacyIndent="0"/>
        <w:lvlJc w:val="left"/>
        <w:pPr>
          <w:ind w:left="0" w:firstLine="0"/>
        </w:pPr>
        <w:rPr>
          <w:rFonts w:ascii="Symbol" w:hAnsi="Symbol" w:hint="default"/>
        </w:rPr>
      </w:lvl>
    </w:lvlOverride>
  </w:num>
  <w:num w:numId="17">
    <w:abstractNumId w:val="0"/>
    <w:lvlOverride w:ilvl="0">
      <w:lvl w:ilvl="0">
        <w:numFmt w:val="bullet"/>
        <w:lvlText w:val=""/>
        <w:legacy w:legacy="1" w:legacySpace="0" w:legacyIndent="0"/>
        <w:lvlJc w:val="left"/>
        <w:pPr>
          <w:ind w:left="0" w:firstLine="0"/>
        </w:pPr>
        <w:rPr>
          <w:rFonts w:ascii="Symbol" w:hAnsi="Symbol" w:hint="default"/>
        </w:rPr>
      </w:lvl>
    </w:lvlOverride>
  </w:num>
  <w:num w:numId="18">
    <w:abstractNumId w:val="0"/>
    <w:lvlOverride w:ilvl="0">
      <w:lvl w:ilvl="0">
        <w:numFmt w:val="bullet"/>
        <w:lvlText w:val=""/>
        <w:legacy w:legacy="1" w:legacySpace="0" w:legacyIndent="0"/>
        <w:lvlJc w:val="left"/>
        <w:pPr>
          <w:ind w:left="0" w:firstLine="0"/>
        </w:pPr>
        <w:rPr>
          <w:rFonts w:ascii="Symbol" w:hAnsi="Symbol" w:hint="default"/>
        </w:rPr>
      </w:lvl>
    </w:lvlOverride>
  </w:num>
  <w:num w:numId="19">
    <w:abstractNumId w:val="0"/>
    <w:lvlOverride w:ilvl="0">
      <w:lvl w:ilvl="0">
        <w:numFmt w:val="bullet"/>
        <w:lvlText w:val=""/>
        <w:legacy w:legacy="1" w:legacySpace="0" w:legacyIndent="0"/>
        <w:lvlJc w:val="left"/>
        <w:pPr>
          <w:ind w:left="0" w:firstLine="0"/>
        </w:pPr>
        <w:rPr>
          <w:rFonts w:ascii="Symbol" w:hAnsi="Symbol" w:hint="default"/>
        </w:rPr>
      </w:lvl>
    </w:lvlOverride>
  </w:num>
  <w:num w:numId="20">
    <w:abstractNumId w:val="0"/>
    <w:lvlOverride w:ilvl="0">
      <w:lvl w:ilvl="0">
        <w:numFmt w:val="bullet"/>
        <w:lvlText w:val=""/>
        <w:legacy w:legacy="1" w:legacySpace="0" w:legacyIndent="0"/>
        <w:lvlJc w:val="left"/>
        <w:pPr>
          <w:ind w:left="0" w:firstLine="0"/>
        </w:pPr>
        <w:rPr>
          <w:rFonts w:ascii="Symbol" w:hAnsi="Symbol" w:hint="default"/>
        </w:rPr>
      </w:lvl>
    </w:lvlOverride>
  </w:num>
  <w:num w:numId="21">
    <w:abstractNumId w:val="0"/>
    <w:lvlOverride w:ilvl="0">
      <w:lvl w:ilvl="0">
        <w:numFmt w:val="bullet"/>
        <w:lvlText w:val=""/>
        <w:legacy w:legacy="1" w:legacySpace="0" w:legacyIndent="0"/>
        <w:lvlJc w:val="left"/>
        <w:pPr>
          <w:ind w:left="0" w:firstLine="0"/>
        </w:pPr>
        <w:rPr>
          <w:rFonts w:ascii="Symbol" w:hAnsi="Symbol" w:hint="default"/>
        </w:rPr>
      </w:lvl>
    </w:lvlOverride>
  </w:num>
  <w:num w:numId="22">
    <w:abstractNumId w:val="0"/>
    <w:lvlOverride w:ilvl="0">
      <w:lvl w:ilvl="0">
        <w:numFmt w:val="bullet"/>
        <w:lvlText w:val=""/>
        <w:legacy w:legacy="1" w:legacySpace="0" w:legacyIndent="0"/>
        <w:lvlJc w:val="left"/>
        <w:pPr>
          <w:ind w:left="0" w:firstLine="0"/>
        </w:pPr>
        <w:rPr>
          <w:rFonts w:ascii="Symbol" w:hAnsi="Symbol" w:hint="default"/>
        </w:rPr>
      </w:lvl>
    </w:lvlOverride>
  </w:num>
  <w:num w:numId="23">
    <w:abstractNumId w:val="0"/>
    <w:lvlOverride w:ilvl="0">
      <w:lvl w:ilvl="0">
        <w:numFmt w:val="bullet"/>
        <w:lvlText w:val=""/>
        <w:legacy w:legacy="1" w:legacySpace="0" w:legacyIndent="0"/>
        <w:lvlJc w:val="left"/>
        <w:pPr>
          <w:ind w:left="0" w:firstLine="0"/>
        </w:pPr>
        <w:rPr>
          <w:rFonts w:ascii="Symbol" w:hAnsi="Symbol" w:hint="default"/>
        </w:rPr>
      </w:lvl>
    </w:lvlOverride>
  </w:num>
  <w:num w:numId="24">
    <w:abstractNumId w:val="0"/>
    <w:lvlOverride w:ilvl="0">
      <w:lvl w:ilvl="0">
        <w:numFmt w:val="bullet"/>
        <w:lvlText w:val=""/>
        <w:legacy w:legacy="1" w:legacySpace="0" w:legacyIndent="0"/>
        <w:lvlJc w:val="left"/>
        <w:pPr>
          <w:ind w:left="0" w:firstLine="0"/>
        </w:pPr>
        <w:rPr>
          <w:rFonts w:ascii="Symbol" w:hAnsi="Symbol" w:hint="default"/>
        </w:rPr>
      </w:lvl>
    </w:lvlOverride>
  </w:num>
  <w:num w:numId="25">
    <w:abstractNumId w:val="0"/>
    <w:lvlOverride w:ilvl="0">
      <w:lvl w:ilvl="0">
        <w:numFmt w:val="bullet"/>
        <w:lvlText w:val=""/>
        <w:legacy w:legacy="1" w:legacySpace="0" w:legacyIndent="0"/>
        <w:lvlJc w:val="left"/>
        <w:pPr>
          <w:ind w:left="0" w:firstLine="0"/>
        </w:pPr>
        <w:rPr>
          <w:rFonts w:ascii="Symbol" w:hAnsi="Symbol" w:hint="default"/>
        </w:rPr>
      </w:lvl>
    </w:lvlOverride>
  </w:num>
  <w:num w:numId="26">
    <w:abstractNumId w:val="0"/>
    <w:lvlOverride w:ilvl="0">
      <w:lvl w:ilvl="0">
        <w:numFmt w:val="bullet"/>
        <w:lvlText w:val=""/>
        <w:legacy w:legacy="1" w:legacySpace="0" w:legacyIndent="0"/>
        <w:lvlJc w:val="left"/>
        <w:pPr>
          <w:ind w:left="0" w:firstLine="0"/>
        </w:pPr>
        <w:rPr>
          <w:rFonts w:ascii="Symbol" w:hAnsi="Symbol" w:hint="default"/>
        </w:rPr>
      </w:lvl>
    </w:lvlOverride>
  </w:num>
  <w:num w:numId="27">
    <w:abstractNumId w:val="0"/>
    <w:lvlOverride w:ilvl="0">
      <w:lvl w:ilvl="0">
        <w:numFmt w:val="bullet"/>
        <w:lvlText w:val=""/>
        <w:legacy w:legacy="1" w:legacySpace="0" w:legacyIndent="0"/>
        <w:lvlJc w:val="left"/>
        <w:pPr>
          <w:ind w:left="0" w:firstLine="0"/>
        </w:pPr>
        <w:rPr>
          <w:rFonts w:ascii="Symbol" w:hAnsi="Symbol" w:hint="default"/>
        </w:rPr>
      </w:lvl>
    </w:lvlOverride>
  </w:num>
  <w:num w:numId="28">
    <w:abstractNumId w:val="0"/>
    <w:lvlOverride w:ilvl="0">
      <w:lvl w:ilvl="0">
        <w:numFmt w:val="bullet"/>
        <w:lvlText w:val="l"/>
        <w:legacy w:legacy="1" w:legacySpace="0" w:legacyIndent="0"/>
        <w:lvlJc w:val="left"/>
        <w:pPr>
          <w:ind w:left="0" w:firstLine="0"/>
        </w:pPr>
        <w:rPr>
          <w:rFonts w:ascii="Wingdings" w:hAnsi="Wingdings" w:hint="default"/>
        </w:rPr>
      </w:lvl>
    </w:lvlOverride>
  </w:num>
  <w:num w:numId="29">
    <w:abstractNumId w:val="0"/>
    <w:lvlOverride w:ilvl="0">
      <w:lvl w:ilvl="0">
        <w:numFmt w:val="bullet"/>
        <w:lvlText w:val=""/>
        <w:legacy w:legacy="1" w:legacySpace="0" w:legacyIndent="0"/>
        <w:lvlJc w:val="left"/>
        <w:pPr>
          <w:ind w:left="0" w:firstLine="0"/>
        </w:pPr>
        <w:rPr>
          <w:rFonts w:ascii="Symbol" w:hAnsi="Symbol" w:hint="default"/>
        </w:rPr>
      </w:lvl>
    </w:lvlOverride>
  </w:num>
  <w:num w:numId="30">
    <w:abstractNumId w:val="0"/>
    <w:lvlOverride w:ilvl="0">
      <w:lvl w:ilvl="0">
        <w:numFmt w:val="bullet"/>
        <w:lvlText w:val=""/>
        <w:legacy w:legacy="1" w:legacySpace="0" w:legacyIndent="0"/>
        <w:lvlJc w:val="left"/>
        <w:pPr>
          <w:ind w:left="0" w:firstLine="0"/>
        </w:pPr>
        <w:rPr>
          <w:rFonts w:ascii="Symbol" w:hAnsi="Symbol" w:hint="default"/>
        </w:rPr>
      </w:lvl>
    </w:lvlOverride>
  </w:num>
  <w:num w:numId="31">
    <w:abstractNumId w:val="0"/>
    <w:lvlOverride w:ilvl="0">
      <w:lvl w:ilvl="0">
        <w:numFmt w:val="bullet"/>
        <w:lvlText w:val=""/>
        <w:legacy w:legacy="1" w:legacySpace="0" w:legacyIndent="0"/>
        <w:lvlJc w:val="left"/>
        <w:pPr>
          <w:ind w:left="0" w:firstLine="0"/>
        </w:pPr>
        <w:rPr>
          <w:rFonts w:ascii="Symbol" w:hAnsi="Symbol" w:hint="default"/>
        </w:rPr>
      </w:lvl>
    </w:lvlOverride>
  </w:num>
  <w:num w:numId="32">
    <w:abstractNumId w:val="0"/>
    <w:lvlOverride w:ilvl="0">
      <w:lvl w:ilvl="0">
        <w:numFmt w:val="bullet"/>
        <w:lvlText w:val=""/>
        <w:legacy w:legacy="1" w:legacySpace="0" w:legacyIndent="0"/>
        <w:lvlJc w:val="left"/>
        <w:pPr>
          <w:ind w:left="0" w:firstLine="0"/>
        </w:pPr>
        <w:rPr>
          <w:rFonts w:ascii="Symbol" w:hAnsi="Symbol" w:hint="default"/>
        </w:rPr>
      </w:lvl>
    </w:lvlOverride>
  </w:num>
  <w:num w:numId="33">
    <w:abstractNumId w:val="0"/>
    <w:lvlOverride w:ilvl="0">
      <w:lvl w:ilvl="0">
        <w:numFmt w:val="bullet"/>
        <w:lvlText w:val=""/>
        <w:legacy w:legacy="1" w:legacySpace="0" w:legacyIndent="0"/>
        <w:lvlJc w:val="left"/>
        <w:pPr>
          <w:ind w:left="0" w:firstLine="0"/>
        </w:pPr>
        <w:rPr>
          <w:rFonts w:ascii="Symbol" w:hAnsi="Symbol" w:hint="default"/>
        </w:rPr>
      </w:lvl>
    </w:lvlOverride>
  </w:num>
  <w:num w:numId="34">
    <w:abstractNumId w:val="0"/>
    <w:lvlOverride w:ilvl="0">
      <w:lvl w:ilvl="0">
        <w:numFmt w:val="bullet"/>
        <w:lvlText w:val=""/>
        <w:legacy w:legacy="1" w:legacySpace="0" w:legacyIndent="0"/>
        <w:lvlJc w:val="left"/>
        <w:pPr>
          <w:ind w:left="0" w:firstLine="0"/>
        </w:pPr>
        <w:rPr>
          <w:rFonts w:ascii="Symbol" w:hAnsi="Symbol" w:hint="default"/>
        </w:rPr>
      </w:lvl>
    </w:lvlOverride>
  </w:num>
  <w:num w:numId="35">
    <w:abstractNumId w:val="0"/>
    <w:lvlOverride w:ilvl="0">
      <w:lvl w:ilvl="0">
        <w:numFmt w:val="bullet"/>
        <w:lvlText w:val="l"/>
        <w:legacy w:legacy="1" w:legacySpace="0" w:legacyIndent="0"/>
        <w:lvlJc w:val="left"/>
        <w:pPr>
          <w:ind w:left="0" w:firstLine="0"/>
        </w:pPr>
        <w:rPr>
          <w:rFonts w:ascii="Wingdings" w:hAnsi="Wingdings" w:hint="default"/>
        </w:rPr>
      </w:lvl>
    </w:lvlOverride>
  </w:num>
  <w:num w:numId="36">
    <w:abstractNumId w:val="0"/>
    <w:lvlOverride w:ilvl="0">
      <w:lvl w:ilvl="0">
        <w:numFmt w:val="bullet"/>
        <w:lvlText w:val="l"/>
        <w:legacy w:legacy="1" w:legacySpace="0" w:legacyIndent="0"/>
        <w:lvlJc w:val="left"/>
        <w:pPr>
          <w:ind w:left="0" w:firstLine="0"/>
        </w:pPr>
        <w:rPr>
          <w:rFonts w:ascii="Wingdings" w:hAnsi="Wingdings" w:hint="default"/>
        </w:rPr>
      </w:lvl>
    </w:lvlOverride>
  </w:num>
  <w:num w:numId="37">
    <w:abstractNumId w:val="0"/>
    <w:lvlOverride w:ilvl="0">
      <w:lvl w:ilvl="0">
        <w:numFmt w:val="bullet"/>
        <w:lvlText w:val=""/>
        <w:legacy w:legacy="1" w:legacySpace="0" w:legacyIndent="0"/>
        <w:lvlJc w:val="left"/>
        <w:pPr>
          <w:ind w:left="0" w:firstLine="0"/>
        </w:pPr>
        <w:rPr>
          <w:rFonts w:ascii="Symbol" w:hAnsi="Symbol" w:hint="default"/>
        </w:rPr>
      </w:lvl>
    </w:lvlOverride>
  </w:num>
  <w:num w:numId="38">
    <w:abstractNumId w:val="0"/>
    <w:lvlOverride w:ilvl="0">
      <w:lvl w:ilvl="0">
        <w:numFmt w:val="bullet"/>
        <w:lvlText w:val="l"/>
        <w:legacy w:legacy="1" w:legacySpace="0" w:legacyIndent="0"/>
        <w:lvlJc w:val="left"/>
        <w:pPr>
          <w:ind w:left="0" w:firstLine="0"/>
        </w:pPr>
        <w:rPr>
          <w:rFonts w:ascii="Wingdings" w:hAnsi="Wingdings" w:hint="default"/>
        </w:rPr>
      </w:lvl>
    </w:lvlOverride>
  </w:num>
  <w:num w:numId="39">
    <w:abstractNumId w:val="0"/>
    <w:lvlOverride w:ilvl="0">
      <w:lvl w:ilvl="0">
        <w:numFmt w:val="bullet"/>
        <w:lvlText w:val=""/>
        <w:legacy w:legacy="1" w:legacySpace="0" w:legacyIndent="0"/>
        <w:lvlJc w:val="left"/>
        <w:pPr>
          <w:ind w:left="0" w:firstLine="0"/>
        </w:pPr>
        <w:rPr>
          <w:rFonts w:ascii="Symbol" w:hAnsi="Symbol" w:hint="default"/>
        </w:rPr>
      </w:lvl>
    </w:lvlOverride>
  </w:num>
  <w:num w:numId="40">
    <w:abstractNumId w:val="0"/>
    <w:lvlOverride w:ilvl="0">
      <w:lvl w:ilvl="0">
        <w:numFmt w:val="bullet"/>
        <w:lvlText w:val=""/>
        <w:legacy w:legacy="1" w:legacySpace="0" w:legacyIndent="0"/>
        <w:lvlJc w:val="left"/>
        <w:pPr>
          <w:ind w:left="0" w:firstLine="0"/>
        </w:pPr>
        <w:rPr>
          <w:rFonts w:ascii="Symbol" w:hAnsi="Symbol" w:hint="default"/>
        </w:rPr>
      </w:lvl>
    </w:lvlOverride>
  </w:num>
  <w:num w:numId="41">
    <w:abstractNumId w:val="0"/>
    <w:lvlOverride w:ilvl="0">
      <w:lvl w:ilvl="0">
        <w:numFmt w:val="bullet"/>
        <w:lvlText w:val=""/>
        <w:legacy w:legacy="1" w:legacySpace="0" w:legacyIndent="0"/>
        <w:lvlJc w:val="left"/>
        <w:pPr>
          <w:ind w:left="0" w:firstLine="0"/>
        </w:pPr>
        <w:rPr>
          <w:rFonts w:ascii="Symbol" w:hAnsi="Symbol" w:hint="default"/>
        </w:rPr>
      </w:lvl>
    </w:lvlOverride>
  </w:num>
  <w:num w:numId="42">
    <w:abstractNumId w:val="0"/>
    <w:lvlOverride w:ilvl="0">
      <w:lvl w:ilvl="0">
        <w:numFmt w:val="bullet"/>
        <w:lvlText w:val=""/>
        <w:legacy w:legacy="1" w:legacySpace="0" w:legacyIndent="0"/>
        <w:lvlJc w:val="left"/>
        <w:pPr>
          <w:ind w:left="0" w:firstLine="0"/>
        </w:pPr>
        <w:rPr>
          <w:rFonts w:ascii="Symbol" w:hAnsi="Symbol" w:hint="default"/>
        </w:rPr>
      </w:lvl>
    </w:lvlOverride>
  </w:num>
  <w:num w:numId="43">
    <w:abstractNumId w:val="0"/>
    <w:lvlOverride w:ilvl="0">
      <w:lvl w:ilvl="0">
        <w:numFmt w:val="bullet"/>
        <w:lvlText w:val="l"/>
        <w:legacy w:legacy="1" w:legacySpace="0" w:legacyIndent="0"/>
        <w:lvlJc w:val="left"/>
        <w:pPr>
          <w:ind w:left="0" w:firstLine="0"/>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EF4"/>
    <w:rsid w:val="00000B02"/>
    <w:rsid w:val="00003AE4"/>
    <w:rsid w:val="00003C44"/>
    <w:rsid w:val="00006F7F"/>
    <w:rsid w:val="00007C8B"/>
    <w:rsid w:val="00011ED6"/>
    <w:rsid w:val="000129B7"/>
    <w:rsid w:val="000140CA"/>
    <w:rsid w:val="00023128"/>
    <w:rsid w:val="00023EC1"/>
    <w:rsid w:val="00027899"/>
    <w:rsid w:val="00030864"/>
    <w:rsid w:val="00030A0E"/>
    <w:rsid w:val="00031C3C"/>
    <w:rsid w:val="000323FA"/>
    <w:rsid w:val="0003611C"/>
    <w:rsid w:val="00041921"/>
    <w:rsid w:val="00044005"/>
    <w:rsid w:val="00044D9B"/>
    <w:rsid w:val="00050E8B"/>
    <w:rsid w:val="00051441"/>
    <w:rsid w:val="00052311"/>
    <w:rsid w:val="00054E3E"/>
    <w:rsid w:val="000573E5"/>
    <w:rsid w:val="00057F3D"/>
    <w:rsid w:val="000619E0"/>
    <w:rsid w:val="000624C7"/>
    <w:rsid w:val="00062F39"/>
    <w:rsid w:val="00066895"/>
    <w:rsid w:val="000679F3"/>
    <w:rsid w:val="00067D0D"/>
    <w:rsid w:val="0007311C"/>
    <w:rsid w:val="00073F8A"/>
    <w:rsid w:val="00074DAE"/>
    <w:rsid w:val="00077EBC"/>
    <w:rsid w:val="00080157"/>
    <w:rsid w:val="000827C3"/>
    <w:rsid w:val="00084C90"/>
    <w:rsid w:val="0009490B"/>
    <w:rsid w:val="00094F25"/>
    <w:rsid w:val="000A4987"/>
    <w:rsid w:val="000A6A91"/>
    <w:rsid w:val="000B344A"/>
    <w:rsid w:val="000B3596"/>
    <w:rsid w:val="000B4106"/>
    <w:rsid w:val="000B4CF6"/>
    <w:rsid w:val="000B72FD"/>
    <w:rsid w:val="000C189E"/>
    <w:rsid w:val="000C1EA6"/>
    <w:rsid w:val="000C3214"/>
    <w:rsid w:val="000C727E"/>
    <w:rsid w:val="000D2B66"/>
    <w:rsid w:val="000D3F74"/>
    <w:rsid w:val="000E281F"/>
    <w:rsid w:val="000E4FBF"/>
    <w:rsid w:val="000F2DFC"/>
    <w:rsid w:val="000F2FF1"/>
    <w:rsid w:val="000F39B7"/>
    <w:rsid w:val="000F54C3"/>
    <w:rsid w:val="000F63BA"/>
    <w:rsid w:val="000F71CF"/>
    <w:rsid w:val="00102068"/>
    <w:rsid w:val="001026D5"/>
    <w:rsid w:val="0010454F"/>
    <w:rsid w:val="00105C5D"/>
    <w:rsid w:val="001114CF"/>
    <w:rsid w:val="00112409"/>
    <w:rsid w:val="00112835"/>
    <w:rsid w:val="00115F3E"/>
    <w:rsid w:val="001204AC"/>
    <w:rsid w:val="001214E4"/>
    <w:rsid w:val="00122D2F"/>
    <w:rsid w:val="001276C1"/>
    <w:rsid w:val="001308B5"/>
    <w:rsid w:val="0013460C"/>
    <w:rsid w:val="00146F6D"/>
    <w:rsid w:val="0015034C"/>
    <w:rsid w:val="00157ABE"/>
    <w:rsid w:val="00161336"/>
    <w:rsid w:val="00161ED7"/>
    <w:rsid w:val="00166ACA"/>
    <w:rsid w:val="00166D5A"/>
    <w:rsid w:val="00170E5B"/>
    <w:rsid w:val="001723E4"/>
    <w:rsid w:val="00176697"/>
    <w:rsid w:val="00177441"/>
    <w:rsid w:val="00180E47"/>
    <w:rsid w:val="001835BE"/>
    <w:rsid w:val="00190579"/>
    <w:rsid w:val="00192334"/>
    <w:rsid w:val="001924F1"/>
    <w:rsid w:val="001A2AEE"/>
    <w:rsid w:val="001A3A54"/>
    <w:rsid w:val="001A4ED1"/>
    <w:rsid w:val="001A501B"/>
    <w:rsid w:val="001A5682"/>
    <w:rsid w:val="001B1188"/>
    <w:rsid w:val="001B589E"/>
    <w:rsid w:val="001C2081"/>
    <w:rsid w:val="001C22CA"/>
    <w:rsid w:val="001C26AB"/>
    <w:rsid w:val="001C2730"/>
    <w:rsid w:val="001D0B96"/>
    <w:rsid w:val="001D1A13"/>
    <w:rsid w:val="001D4443"/>
    <w:rsid w:val="001D65E3"/>
    <w:rsid w:val="001D71E8"/>
    <w:rsid w:val="001D7E5E"/>
    <w:rsid w:val="001E0509"/>
    <w:rsid w:val="001E283E"/>
    <w:rsid w:val="001E345D"/>
    <w:rsid w:val="001E651A"/>
    <w:rsid w:val="001F4887"/>
    <w:rsid w:val="001F70B7"/>
    <w:rsid w:val="001F756C"/>
    <w:rsid w:val="00200998"/>
    <w:rsid w:val="002026FE"/>
    <w:rsid w:val="00203DB9"/>
    <w:rsid w:val="002101E5"/>
    <w:rsid w:val="0021049F"/>
    <w:rsid w:val="0021160F"/>
    <w:rsid w:val="0021405F"/>
    <w:rsid w:val="00215400"/>
    <w:rsid w:val="00220023"/>
    <w:rsid w:val="002272D3"/>
    <w:rsid w:val="00230C8B"/>
    <w:rsid w:val="00234A87"/>
    <w:rsid w:val="0023668A"/>
    <w:rsid w:val="00240631"/>
    <w:rsid w:val="00244C82"/>
    <w:rsid w:val="00253158"/>
    <w:rsid w:val="0025619E"/>
    <w:rsid w:val="002619C3"/>
    <w:rsid w:val="002655D7"/>
    <w:rsid w:val="00265632"/>
    <w:rsid w:val="002670C3"/>
    <w:rsid w:val="00267BCC"/>
    <w:rsid w:val="002814A2"/>
    <w:rsid w:val="002831EB"/>
    <w:rsid w:val="0029007B"/>
    <w:rsid w:val="002A5283"/>
    <w:rsid w:val="002A6BFA"/>
    <w:rsid w:val="002B590F"/>
    <w:rsid w:val="002B60A7"/>
    <w:rsid w:val="002B69A9"/>
    <w:rsid w:val="002C21CE"/>
    <w:rsid w:val="002C6087"/>
    <w:rsid w:val="002C6768"/>
    <w:rsid w:val="002D10D4"/>
    <w:rsid w:val="002D11B0"/>
    <w:rsid w:val="002D3FC4"/>
    <w:rsid w:val="002D67AB"/>
    <w:rsid w:val="002E1575"/>
    <w:rsid w:val="002E50DF"/>
    <w:rsid w:val="002E57E2"/>
    <w:rsid w:val="002E5944"/>
    <w:rsid w:val="002E67A5"/>
    <w:rsid w:val="002F1702"/>
    <w:rsid w:val="002F1D28"/>
    <w:rsid w:val="002F3D3D"/>
    <w:rsid w:val="002F4370"/>
    <w:rsid w:val="002F6141"/>
    <w:rsid w:val="002F65D6"/>
    <w:rsid w:val="002F6F08"/>
    <w:rsid w:val="00301676"/>
    <w:rsid w:val="00301709"/>
    <w:rsid w:val="00302BE9"/>
    <w:rsid w:val="00303E83"/>
    <w:rsid w:val="00306417"/>
    <w:rsid w:val="00306DA6"/>
    <w:rsid w:val="00310117"/>
    <w:rsid w:val="00314901"/>
    <w:rsid w:val="003151C5"/>
    <w:rsid w:val="0031527F"/>
    <w:rsid w:val="00316451"/>
    <w:rsid w:val="003202C0"/>
    <w:rsid w:val="00320515"/>
    <w:rsid w:val="00322726"/>
    <w:rsid w:val="00333505"/>
    <w:rsid w:val="003335BE"/>
    <w:rsid w:val="003410D6"/>
    <w:rsid w:val="003421F3"/>
    <w:rsid w:val="00343A1D"/>
    <w:rsid w:val="00345375"/>
    <w:rsid w:val="00346546"/>
    <w:rsid w:val="00350724"/>
    <w:rsid w:val="00351BA4"/>
    <w:rsid w:val="0035224D"/>
    <w:rsid w:val="00352DBE"/>
    <w:rsid w:val="00354AA9"/>
    <w:rsid w:val="00355770"/>
    <w:rsid w:val="00355E49"/>
    <w:rsid w:val="0035738B"/>
    <w:rsid w:val="00361ED6"/>
    <w:rsid w:val="00363EDE"/>
    <w:rsid w:val="00366C88"/>
    <w:rsid w:val="00371174"/>
    <w:rsid w:val="00371D9E"/>
    <w:rsid w:val="0037698F"/>
    <w:rsid w:val="00383430"/>
    <w:rsid w:val="00384DC0"/>
    <w:rsid w:val="00385C00"/>
    <w:rsid w:val="003902F3"/>
    <w:rsid w:val="003909E3"/>
    <w:rsid w:val="00393134"/>
    <w:rsid w:val="00393226"/>
    <w:rsid w:val="00393E23"/>
    <w:rsid w:val="00395150"/>
    <w:rsid w:val="0039689C"/>
    <w:rsid w:val="00396C6A"/>
    <w:rsid w:val="00396E91"/>
    <w:rsid w:val="003A77D4"/>
    <w:rsid w:val="003B07BD"/>
    <w:rsid w:val="003B389E"/>
    <w:rsid w:val="003B64AE"/>
    <w:rsid w:val="003B73ED"/>
    <w:rsid w:val="003C1613"/>
    <w:rsid w:val="003C4819"/>
    <w:rsid w:val="003D3808"/>
    <w:rsid w:val="003D3DE2"/>
    <w:rsid w:val="003D59F5"/>
    <w:rsid w:val="003F22D7"/>
    <w:rsid w:val="003F32F4"/>
    <w:rsid w:val="003F5FE5"/>
    <w:rsid w:val="00400021"/>
    <w:rsid w:val="00400338"/>
    <w:rsid w:val="0040075C"/>
    <w:rsid w:val="0040095F"/>
    <w:rsid w:val="00400F04"/>
    <w:rsid w:val="00405138"/>
    <w:rsid w:val="00405F08"/>
    <w:rsid w:val="00410209"/>
    <w:rsid w:val="004104E1"/>
    <w:rsid w:val="00410D10"/>
    <w:rsid w:val="0041746A"/>
    <w:rsid w:val="0042123B"/>
    <w:rsid w:val="004237C6"/>
    <w:rsid w:val="00425BC4"/>
    <w:rsid w:val="00426B4C"/>
    <w:rsid w:val="004273F2"/>
    <w:rsid w:val="004306D4"/>
    <w:rsid w:val="00431146"/>
    <w:rsid w:val="00431CC7"/>
    <w:rsid w:val="00434223"/>
    <w:rsid w:val="004369A4"/>
    <w:rsid w:val="00437E59"/>
    <w:rsid w:val="00440218"/>
    <w:rsid w:val="0044451E"/>
    <w:rsid w:val="00446436"/>
    <w:rsid w:val="004500C0"/>
    <w:rsid w:val="0045257B"/>
    <w:rsid w:val="004538FB"/>
    <w:rsid w:val="00455318"/>
    <w:rsid w:val="0046014B"/>
    <w:rsid w:val="00461C14"/>
    <w:rsid w:val="00462164"/>
    <w:rsid w:val="00463F99"/>
    <w:rsid w:val="00466D88"/>
    <w:rsid w:val="0046735F"/>
    <w:rsid w:val="004679C9"/>
    <w:rsid w:val="00471B64"/>
    <w:rsid w:val="004750D3"/>
    <w:rsid w:val="004803E2"/>
    <w:rsid w:val="00481F31"/>
    <w:rsid w:val="00486A35"/>
    <w:rsid w:val="00486E7D"/>
    <w:rsid w:val="004879A4"/>
    <w:rsid w:val="004903DB"/>
    <w:rsid w:val="00492B09"/>
    <w:rsid w:val="00493477"/>
    <w:rsid w:val="004934FC"/>
    <w:rsid w:val="004A08D9"/>
    <w:rsid w:val="004A2CFE"/>
    <w:rsid w:val="004A4943"/>
    <w:rsid w:val="004A7E34"/>
    <w:rsid w:val="004B01B1"/>
    <w:rsid w:val="004B0590"/>
    <w:rsid w:val="004B1620"/>
    <w:rsid w:val="004B3EC1"/>
    <w:rsid w:val="004B5C7F"/>
    <w:rsid w:val="004B6180"/>
    <w:rsid w:val="004B6607"/>
    <w:rsid w:val="004B7530"/>
    <w:rsid w:val="004B7EBD"/>
    <w:rsid w:val="004C0F20"/>
    <w:rsid w:val="004C47D5"/>
    <w:rsid w:val="004C4F24"/>
    <w:rsid w:val="004C50A7"/>
    <w:rsid w:val="004C56D1"/>
    <w:rsid w:val="004C6843"/>
    <w:rsid w:val="004D0182"/>
    <w:rsid w:val="004D14C6"/>
    <w:rsid w:val="004D28AA"/>
    <w:rsid w:val="004D5A40"/>
    <w:rsid w:val="004D63FE"/>
    <w:rsid w:val="004D69D2"/>
    <w:rsid w:val="004D7653"/>
    <w:rsid w:val="004D7697"/>
    <w:rsid w:val="004D7767"/>
    <w:rsid w:val="004E1A2F"/>
    <w:rsid w:val="004E34F9"/>
    <w:rsid w:val="004E62FA"/>
    <w:rsid w:val="004E6714"/>
    <w:rsid w:val="004F50AF"/>
    <w:rsid w:val="00502854"/>
    <w:rsid w:val="005033DC"/>
    <w:rsid w:val="00504F14"/>
    <w:rsid w:val="005055D3"/>
    <w:rsid w:val="00505A28"/>
    <w:rsid w:val="00513067"/>
    <w:rsid w:val="00514A7C"/>
    <w:rsid w:val="00514C04"/>
    <w:rsid w:val="00516111"/>
    <w:rsid w:val="00517589"/>
    <w:rsid w:val="00521C53"/>
    <w:rsid w:val="00522C97"/>
    <w:rsid w:val="00536280"/>
    <w:rsid w:val="00536C5E"/>
    <w:rsid w:val="0054026F"/>
    <w:rsid w:val="005405DA"/>
    <w:rsid w:val="00540B56"/>
    <w:rsid w:val="00542A3B"/>
    <w:rsid w:val="0054305C"/>
    <w:rsid w:val="005430E8"/>
    <w:rsid w:val="0055040B"/>
    <w:rsid w:val="00552EC7"/>
    <w:rsid w:val="00554A2F"/>
    <w:rsid w:val="00556933"/>
    <w:rsid w:val="00557FB3"/>
    <w:rsid w:val="00560925"/>
    <w:rsid w:val="00564361"/>
    <w:rsid w:val="00564547"/>
    <w:rsid w:val="00567A49"/>
    <w:rsid w:val="00572960"/>
    <w:rsid w:val="00575640"/>
    <w:rsid w:val="00577CC1"/>
    <w:rsid w:val="005836DF"/>
    <w:rsid w:val="00583E6E"/>
    <w:rsid w:val="00586EF4"/>
    <w:rsid w:val="00587C6F"/>
    <w:rsid w:val="00591298"/>
    <w:rsid w:val="00594649"/>
    <w:rsid w:val="0059588E"/>
    <w:rsid w:val="005A36EA"/>
    <w:rsid w:val="005A3B63"/>
    <w:rsid w:val="005A4AE1"/>
    <w:rsid w:val="005A5060"/>
    <w:rsid w:val="005A50BC"/>
    <w:rsid w:val="005A71F5"/>
    <w:rsid w:val="005A7EFF"/>
    <w:rsid w:val="005B191D"/>
    <w:rsid w:val="005B27E7"/>
    <w:rsid w:val="005B328D"/>
    <w:rsid w:val="005B753C"/>
    <w:rsid w:val="005B7F95"/>
    <w:rsid w:val="005C0BA1"/>
    <w:rsid w:val="005C34C2"/>
    <w:rsid w:val="005C6630"/>
    <w:rsid w:val="005D2A04"/>
    <w:rsid w:val="005D2AA9"/>
    <w:rsid w:val="005D3ABD"/>
    <w:rsid w:val="005D4AB0"/>
    <w:rsid w:val="005D56F9"/>
    <w:rsid w:val="005D6333"/>
    <w:rsid w:val="005D77C5"/>
    <w:rsid w:val="005E2E8A"/>
    <w:rsid w:val="005E4C8A"/>
    <w:rsid w:val="005F0427"/>
    <w:rsid w:val="005F2208"/>
    <w:rsid w:val="005F383F"/>
    <w:rsid w:val="005F5CCA"/>
    <w:rsid w:val="005F76E8"/>
    <w:rsid w:val="00601BF9"/>
    <w:rsid w:val="0060729E"/>
    <w:rsid w:val="00611063"/>
    <w:rsid w:val="00611BD6"/>
    <w:rsid w:val="00612234"/>
    <w:rsid w:val="00617496"/>
    <w:rsid w:val="00623C08"/>
    <w:rsid w:val="00624B47"/>
    <w:rsid w:val="006250CD"/>
    <w:rsid w:val="00632025"/>
    <w:rsid w:val="00635F03"/>
    <w:rsid w:val="006371C6"/>
    <w:rsid w:val="006372E8"/>
    <w:rsid w:val="00640667"/>
    <w:rsid w:val="006417F5"/>
    <w:rsid w:val="006423D5"/>
    <w:rsid w:val="00642775"/>
    <w:rsid w:val="00643658"/>
    <w:rsid w:val="006452C3"/>
    <w:rsid w:val="00650E4E"/>
    <w:rsid w:val="006569A4"/>
    <w:rsid w:val="006604CC"/>
    <w:rsid w:val="0066366A"/>
    <w:rsid w:val="00664913"/>
    <w:rsid w:val="0066693B"/>
    <w:rsid w:val="00667052"/>
    <w:rsid w:val="0067665B"/>
    <w:rsid w:val="00683618"/>
    <w:rsid w:val="006848A6"/>
    <w:rsid w:val="00694BA6"/>
    <w:rsid w:val="006952C4"/>
    <w:rsid w:val="00695622"/>
    <w:rsid w:val="006A200E"/>
    <w:rsid w:val="006A236B"/>
    <w:rsid w:val="006A36DF"/>
    <w:rsid w:val="006A799F"/>
    <w:rsid w:val="006B6305"/>
    <w:rsid w:val="006B6DB1"/>
    <w:rsid w:val="006B7092"/>
    <w:rsid w:val="006B7C28"/>
    <w:rsid w:val="006C17E0"/>
    <w:rsid w:val="006C6974"/>
    <w:rsid w:val="006C7BEF"/>
    <w:rsid w:val="006D42F6"/>
    <w:rsid w:val="006D568B"/>
    <w:rsid w:val="006D6136"/>
    <w:rsid w:val="006D7A1C"/>
    <w:rsid w:val="006E4DAF"/>
    <w:rsid w:val="006E6D0D"/>
    <w:rsid w:val="006F05A6"/>
    <w:rsid w:val="006F2278"/>
    <w:rsid w:val="006F3E40"/>
    <w:rsid w:val="006F4EE6"/>
    <w:rsid w:val="006F62D5"/>
    <w:rsid w:val="00700CFA"/>
    <w:rsid w:val="0070199D"/>
    <w:rsid w:val="00702984"/>
    <w:rsid w:val="007039E8"/>
    <w:rsid w:val="0070653A"/>
    <w:rsid w:val="007111DB"/>
    <w:rsid w:val="0071123A"/>
    <w:rsid w:val="0071143F"/>
    <w:rsid w:val="0071161E"/>
    <w:rsid w:val="007155BC"/>
    <w:rsid w:val="00716163"/>
    <w:rsid w:val="00717E2A"/>
    <w:rsid w:val="00722F08"/>
    <w:rsid w:val="00723D07"/>
    <w:rsid w:val="007266FA"/>
    <w:rsid w:val="00726DA5"/>
    <w:rsid w:val="007301CD"/>
    <w:rsid w:val="00730F6F"/>
    <w:rsid w:val="007330DA"/>
    <w:rsid w:val="00736129"/>
    <w:rsid w:val="007443AB"/>
    <w:rsid w:val="00745995"/>
    <w:rsid w:val="0074686E"/>
    <w:rsid w:val="007479A7"/>
    <w:rsid w:val="00756B1B"/>
    <w:rsid w:val="0075775F"/>
    <w:rsid w:val="00762232"/>
    <w:rsid w:val="00762972"/>
    <w:rsid w:val="00765BB2"/>
    <w:rsid w:val="00766CE0"/>
    <w:rsid w:val="007707CF"/>
    <w:rsid w:val="00772E4B"/>
    <w:rsid w:val="007739F4"/>
    <w:rsid w:val="00774253"/>
    <w:rsid w:val="007754BE"/>
    <w:rsid w:val="00785C0F"/>
    <w:rsid w:val="00792AE0"/>
    <w:rsid w:val="00794D92"/>
    <w:rsid w:val="007A4160"/>
    <w:rsid w:val="007B3F64"/>
    <w:rsid w:val="007B71FD"/>
    <w:rsid w:val="007C2302"/>
    <w:rsid w:val="007C432A"/>
    <w:rsid w:val="007C4F74"/>
    <w:rsid w:val="007C5EF0"/>
    <w:rsid w:val="007C7246"/>
    <w:rsid w:val="007D04AD"/>
    <w:rsid w:val="007D2A6E"/>
    <w:rsid w:val="007D4F2E"/>
    <w:rsid w:val="007D7387"/>
    <w:rsid w:val="007E1CEE"/>
    <w:rsid w:val="007F77BC"/>
    <w:rsid w:val="008055DB"/>
    <w:rsid w:val="00805BF6"/>
    <w:rsid w:val="00807091"/>
    <w:rsid w:val="00807DE0"/>
    <w:rsid w:val="00811618"/>
    <w:rsid w:val="00811CA7"/>
    <w:rsid w:val="008141DC"/>
    <w:rsid w:val="008144DD"/>
    <w:rsid w:val="008174A8"/>
    <w:rsid w:val="00817904"/>
    <w:rsid w:val="00821DD7"/>
    <w:rsid w:val="00822976"/>
    <w:rsid w:val="0082326C"/>
    <w:rsid w:val="00827B34"/>
    <w:rsid w:val="00827DA2"/>
    <w:rsid w:val="00831649"/>
    <w:rsid w:val="00835EBF"/>
    <w:rsid w:val="00835F98"/>
    <w:rsid w:val="0083772D"/>
    <w:rsid w:val="008408CC"/>
    <w:rsid w:val="00841D28"/>
    <w:rsid w:val="00844A57"/>
    <w:rsid w:val="00850025"/>
    <w:rsid w:val="008513F0"/>
    <w:rsid w:val="0085365E"/>
    <w:rsid w:val="00854D73"/>
    <w:rsid w:val="00854DFF"/>
    <w:rsid w:val="00854F92"/>
    <w:rsid w:val="0086193F"/>
    <w:rsid w:val="00867BC1"/>
    <w:rsid w:val="00873368"/>
    <w:rsid w:val="00876BD4"/>
    <w:rsid w:val="00884C71"/>
    <w:rsid w:val="008918A1"/>
    <w:rsid w:val="00894844"/>
    <w:rsid w:val="008958E1"/>
    <w:rsid w:val="008969FF"/>
    <w:rsid w:val="008A0E5B"/>
    <w:rsid w:val="008A0F67"/>
    <w:rsid w:val="008A1591"/>
    <w:rsid w:val="008A3990"/>
    <w:rsid w:val="008A6454"/>
    <w:rsid w:val="008B28D5"/>
    <w:rsid w:val="008B395D"/>
    <w:rsid w:val="008B3E01"/>
    <w:rsid w:val="008B4FB9"/>
    <w:rsid w:val="008B62F3"/>
    <w:rsid w:val="008C1358"/>
    <w:rsid w:val="008C2D4B"/>
    <w:rsid w:val="008C48FD"/>
    <w:rsid w:val="008C50E1"/>
    <w:rsid w:val="008D0203"/>
    <w:rsid w:val="008E000C"/>
    <w:rsid w:val="008E15D0"/>
    <w:rsid w:val="008E1B39"/>
    <w:rsid w:val="008E59D5"/>
    <w:rsid w:val="008F161D"/>
    <w:rsid w:val="008F1D9F"/>
    <w:rsid w:val="008F66E8"/>
    <w:rsid w:val="008F6735"/>
    <w:rsid w:val="008F7861"/>
    <w:rsid w:val="008F78DA"/>
    <w:rsid w:val="0090004E"/>
    <w:rsid w:val="009012E5"/>
    <w:rsid w:val="00906B25"/>
    <w:rsid w:val="00911CD2"/>
    <w:rsid w:val="009132B5"/>
    <w:rsid w:val="00913EA8"/>
    <w:rsid w:val="00913F7D"/>
    <w:rsid w:val="00920DAB"/>
    <w:rsid w:val="009211E0"/>
    <w:rsid w:val="00923A82"/>
    <w:rsid w:val="00923C08"/>
    <w:rsid w:val="00927CEA"/>
    <w:rsid w:val="009319C4"/>
    <w:rsid w:val="009338AB"/>
    <w:rsid w:val="0093524F"/>
    <w:rsid w:val="0093528D"/>
    <w:rsid w:val="00937713"/>
    <w:rsid w:val="00944E03"/>
    <w:rsid w:val="00945E4E"/>
    <w:rsid w:val="00946C96"/>
    <w:rsid w:val="00946E76"/>
    <w:rsid w:val="00947421"/>
    <w:rsid w:val="00960C90"/>
    <w:rsid w:val="009612F3"/>
    <w:rsid w:val="00965AFB"/>
    <w:rsid w:val="00966B39"/>
    <w:rsid w:val="00966C69"/>
    <w:rsid w:val="009670B8"/>
    <w:rsid w:val="00970052"/>
    <w:rsid w:val="009727B8"/>
    <w:rsid w:val="00976311"/>
    <w:rsid w:val="00980DDA"/>
    <w:rsid w:val="009827BD"/>
    <w:rsid w:val="00982F33"/>
    <w:rsid w:val="009839F3"/>
    <w:rsid w:val="00985206"/>
    <w:rsid w:val="00991A56"/>
    <w:rsid w:val="009945D6"/>
    <w:rsid w:val="00995625"/>
    <w:rsid w:val="009A1395"/>
    <w:rsid w:val="009A35E6"/>
    <w:rsid w:val="009A53B3"/>
    <w:rsid w:val="009A79EA"/>
    <w:rsid w:val="009B04D2"/>
    <w:rsid w:val="009B412F"/>
    <w:rsid w:val="009B4529"/>
    <w:rsid w:val="009B756E"/>
    <w:rsid w:val="009C12EC"/>
    <w:rsid w:val="009C174F"/>
    <w:rsid w:val="009D2E38"/>
    <w:rsid w:val="009D54E8"/>
    <w:rsid w:val="009D7DC4"/>
    <w:rsid w:val="009E2798"/>
    <w:rsid w:val="009E4A5E"/>
    <w:rsid w:val="009F1BE0"/>
    <w:rsid w:val="009F2503"/>
    <w:rsid w:val="009F2C15"/>
    <w:rsid w:val="009F58FC"/>
    <w:rsid w:val="00A02559"/>
    <w:rsid w:val="00A0289A"/>
    <w:rsid w:val="00A0295B"/>
    <w:rsid w:val="00A02AED"/>
    <w:rsid w:val="00A03F02"/>
    <w:rsid w:val="00A1040D"/>
    <w:rsid w:val="00A14A4F"/>
    <w:rsid w:val="00A14E4E"/>
    <w:rsid w:val="00A14F93"/>
    <w:rsid w:val="00A210DD"/>
    <w:rsid w:val="00A22636"/>
    <w:rsid w:val="00A24D0E"/>
    <w:rsid w:val="00A25997"/>
    <w:rsid w:val="00A26058"/>
    <w:rsid w:val="00A26210"/>
    <w:rsid w:val="00A32795"/>
    <w:rsid w:val="00A32FE7"/>
    <w:rsid w:val="00A35526"/>
    <w:rsid w:val="00A3717B"/>
    <w:rsid w:val="00A37C8F"/>
    <w:rsid w:val="00A42814"/>
    <w:rsid w:val="00A42BF5"/>
    <w:rsid w:val="00A462E0"/>
    <w:rsid w:val="00A50138"/>
    <w:rsid w:val="00A50BCD"/>
    <w:rsid w:val="00A513C9"/>
    <w:rsid w:val="00A535C9"/>
    <w:rsid w:val="00A54408"/>
    <w:rsid w:val="00A55387"/>
    <w:rsid w:val="00A60137"/>
    <w:rsid w:val="00A61BAA"/>
    <w:rsid w:val="00A61E77"/>
    <w:rsid w:val="00A6254C"/>
    <w:rsid w:val="00A62AA5"/>
    <w:rsid w:val="00A66298"/>
    <w:rsid w:val="00A66621"/>
    <w:rsid w:val="00A67ABC"/>
    <w:rsid w:val="00A71029"/>
    <w:rsid w:val="00A7359A"/>
    <w:rsid w:val="00A77D9B"/>
    <w:rsid w:val="00A80447"/>
    <w:rsid w:val="00A82AF8"/>
    <w:rsid w:val="00A96553"/>
    <w:rsid w:val="00A97D84"/>
    <w:rsid w:val="00AA3568"/>
    <w:rsid w:val="00AA437C"/>
    <w:rsid w:val="00AB3F56"/>
    <w:rsid w:val="00AB51F0"/>
    <w:rsid w:val="00AB5709"/>
    <w:rsid w:val="00AB66F0"/>
    <w:rsid w:val="00AC02D3"/>
    <w:rsid w:val="00AC1146"/>
    <w:rsid w:val="00AC391C"/>
    <w:rsid w:val="00AC6669"/>
    <w:rsid w:val="00AD3C06"/>
    <w:rsid w:val="00AE0CFE"/>
    <w:rsid w:val="00AE1476"/>
    <w:rsid w:val="00AE5049"/>
    <w:rsid w:val="00AE6DF4"/>
    <w:rsid w:val="00AF0955"/>
    <w:rsid w:val="00AF2571"/>
    <w:rsid w:val="00AF2821"/>
    <w:rsid w:val="00AF4D77"/>
    <w:rsid w:val="00B0455C"/>
    <w:rsid w:val="00B060D4"/>
    <w:rsid w:val="00B07005"/>
    <w:rsid w:val="00B11950"/>
    <w:rsid w:val="00B16A1F"/>
    <w:rsid w:val="00B17194"/>
    <w:rsid w:val="00B1737A"/>
    <w:rsid w:val="00B21013"/>
    <w:rsid w:val="00B26615"/>
    <w:rsid w:val="00B30EA1"/>
    <w:rsid w:val="00B31B03"/>
    <w:rsid w:val="00B320B6"/>
    <w:rsid w:val="00B41908"/>
    <w:rsid w:val="00B41C02"/>
    <w:rsid w:val="00B4539C"/>
    <w:rsid w:val="00B4590D"/>
    <w:rsid w:val="00B46524"/>
    <w:rsid w:val="00B515A5"/>
    <w:rsid w:val="00B6022A"/>
    <w:rsid w:val="00B61C18"/>
    <w:rsid w:val="00B62C0E"/>
    <w:rsid w:val="00B66A9E"/>
    <w:rsid w:val="00B71561"/>
    <w:rsid w:val="00B72EB7"/>
    <w:rsid w:val="00B7662B"/>
    <w:rsid w:val="00B76988"/>
    <w:rsid w:val="00B775B2"/>
    <w:rsid w:val="00B77B18"/>
    <w:rsid w:val="00B81648"/>
    <w:rsid w:val="00B8198E"/>
    <w:rsid w:val="00B86616"/>
    <w:rsid w:val="00B929E7"/>
    <w:rsid w:val="00B9347E"/>
    <w:rsid w:val="00B942DF"/>
    <w:rsid w:val="00B94935"/>
    <w:rsid w:val="00B951E9"/>
    <w:rsid w:val="00B97600"/>
    <w:rsid w:val="00BA4CBA"/>
    <w:rsid w:val="00BA503C"/>
    <w:rsid w:val="00BA6CEA"/>
    <w:rsid w:val="00BB2AB1"/>
    <w:rsid w:val="00BC4152"/>
    <w:rsid w:val="00BC45FF"/>
    <w:rsid w:val="00BC69EC"/>
    <w:rsid w:val="00BD206C"/>
    <w:rsid w:val="00BD60CD"/>
    <w:rsid w:val="00BD672F"/>
    <w:rsid w:val="00BD74A9"/>
    <w:rsid w:val="00BE09F9"/>
    <w:rsid w:val="00BE16E1"/>
    <w:rsid w:val="00BE2603"/>
    <w:rsid w:val="00BF0D8E"/>
    <w:rsid w:val="00BF4072"/>
    <w:rsid w:val="00BF41EA"/>
    <w:rsid w:val="00BF62A5"/>
    <w:rsid w:val="00C034EE"/>
    <w:rsid w:val="00C03A72"/>
    <w:rsid w:val="00C06C3F"/>
    <w:rsid w:val="00C0715E"/>
    <w:rsid w:val="00C12764"/>
    <w:rsid w:val="00C12FA4"/>
    <w:rsid w:val="00C13D22"/>
    <w:rsid w:val="00C219A0"/>
    <w:rsid w:val="00C24C78"/>
    <w:rsid w:val="00C30BF5"/>
    <w:rsid w:val="00C32903"/>
    <w:rsid w:val="00C33909"/>
    <w:rsid w:val="00C406FA"/>
    <w:rsid w:val="00C43E2F"/>
    <w:rsid w:val="00C46801"/>
    <w:rsid w:val="00C5085D"/>
    <w:rsid w:val="00C51B3A"/>
    <w:rsid w:val="00C554D8"/>
    <w:rsid w:val="00C57DBB"/>
    <w:rsid w:val="00C6099F"/>
    <w:rsid w:val="00C703B2"/>
    <w:rsid w:val="00C70962"/>
    <w:rsid w:val="00C71BAE"/>
    <w:rsid w:val="00C72267"/>
    <w:rsid w:val="00C76CB0"/>
    <w:rsid w:val="00C82E43"/>
    <w:rsid w:val="00C91095"/>
    <w:rsid w:val="00CA7D57"/>
    <w:rsid w:val="00CB0D72"/>
    <w:rsid w:val="00CB183C"/>
    <w:rsid w:val="00CB491F"/>
    <w:rsid w:val="00CB76AB"/>
    <w:rsid w:val="00CC2C21"/>
    <w:rsid w:val="00CC3722"/>
    <w:rsid w:val="00CC54C8"/>
    <w:rsid w:val="00CC6310"/>
    <w:rsid w:val="00CD4298"/>
    <w:rsid w:val="00CD436A"/>
    <w:rsid w:val="00CD6E29"/>
    <w:rsid w:val="00CD7785"/>
    <w:rsid w:val="00CE08D5"/>
    <w:rsid w:val="00CF1582"/>
    <w:rsid w:val="00CF24C6"/>
    <w:rsid w:val="00CF334F"/>
    <w:rsid w:val="00D05A81"/>
    <w:rsid w:val="00D1096D"/>
    <w:rsid w:val="00D1581F"/>
    <w:rsid w:val="00D176E4"/>
    <w:rsid w:val="00D17816"/>
    <w:rsid w:val="00D20252"/>
    <w:rsid w:val="00D2590D"/>
    <w:rsid w:val="00D31D2C"/>
    <w:rsid w:val="00D3301F"/>
    <w:rsid w:val="00D33803"/>
    <w:rsid w:val="00D349CF"/>
    <w:rsid w:val="00D350AD"/>
    <w:rsid w:val="00D36285"/>
    <w:rsid w:val="00D41E1D"/>
    <w:rsid w:val="00D46071"/>
    <w:rsid w:val="00D4723D"/>
    <w:rsid w:val="00D47319"/>
    <w:rsid w:val="00D47DE6"/>
    <w:rsid w:val="00D5264B"/>
    <w:rsid w:val="00D53BFD"/>
    <w:rsid w:val="00D567DD"/>
    <w:rsid w:val="00D60827"/>
    <w:rsid w:val="00D62FD7"/>
    <w:rsid w:val="00D66AB7"/>
    <w:rsid w:val="00D676E9"/>
    <w:rsid w:val="00D74970"/>
    <w:rsid w:val="00D76BDA"/>
    <w:rsid w:val="00D77764"/>
    <w:rsid w:val="00D80BC3"/>
    <w:rsid w:val="00D81189"/>
    <w:rsid w:val="00D81620"/>
    <w:rsid w:val="00D86C11"/>
    <w:rsid w:val="00D87B75"/>
    <w:rsid w:val="00D87F71"/>
    <w:rsid w:val="00D90404"/>
    <w:rsid w:val="00D94E9C"/>
    <w:rsid w:val="00D96866"/>
    <w:rsid w:val="00D96DE7"/>
    <w:rsid w:val="00DA056F"/>
    <w:rsid w:val="00DA15E1"/>
    <w:rsid w:val="00DA24DF"/>
    <w:rsid w:val="00DA359B"/>
    <w:rsid w:val="00DA55B0"/>
    <w:rsid w:val="00DB1D27"/>
    <w:rsid w:val="00DB3429"/>
    <w:rsid w:val="00DB3792"/>
    <w:rsid w:val="00DB3861"/>
    <w:rsid w:val="00DB668D"/>
    <w:rsid w:val="00DB6C21"/>
    <w:rsid w:val="00DC1F5D"/>
    <w:rsid w:val="00DC2814"/>
    <w:rsid w:val="00DC6E05"/>
    <w:rsid w:val="00DD068D"/>
    <w:rsid w:val="00DD0832"/>
    <w:rsid w:val="00DD1BF9"/>
    <w:rsid w:val="00DD219C"/>
    <w:rsid w:val="00DD6D00"/>
    <w:rsid w:val="00DE04DF"/>
    <w:rsid w:val="00DE16CE"/>
    <w:rsid w:val="00DE7FA1"/>
    <w:rsid w:val="00DF073C"/>
    <w:rsid w:val="00DF07EF"/>
    <w:rsid w:val="00DF5B1B"/>
    <w:rsid w:val="00DF5F30"/>
    <w:rsid w:val="00DF6557"/>
    <w:rsid w:val="00DF6F89"/>
    <w:rsid w:val="00DF794B"/>
    <w:rsid w:val="00E000DC"/>
    <w:rsid w:val="00E004B3"/>
    <w:rsid w:val="00E065E2"/>
    <w:rsid w:val="00E10851"/>
    <w:rsid w:val="00E12150"/>
    <w:rsid w:val="00E12888"/>
    <w:rsid w:val="00E12958"/>
    <w:rsid w:val="00E136AB"/>
    <w:rsid w:val="00E14014"/>
    <w:rsid w:val="00E14DD0"/>
    <w:rsid w:val="00E16A4F"/>
    <w:rsid w:val="00E17FF3"/>
    <w:rsid w:val="00E22C30"/>
    <w:rsid w:val="00E26AB8"/>
    <w:rsid w:val="00E30F31"/>
    <w:rsid w:val="00E31D09"/>
    <w:rsid w:val="00E3313A"/>
    <w:rsid w:val="00E3434B"/>
    <w:rsid w:val="00E34F5E"/>
    <w:rsid w:val="00E36103"/>
    <w:rsid w:val="00E408BD"/>
    <w:rsid w:val="00E449CD"/>
    <w:rsid w:val="00E53CD4"/>
    <w:rsid w:val="00E56505"/>
    <w:rsid w:val="00E60293"/>
    <w:rsid w:val="00E609C1"/>
    <w:rsid w:val="00E62918"/>
    <w:rsid w:val="00E71E2B"/>
    <w:rsid w:val="00E742B9"/>
    <w:rsid w:val="00E76F85"/>
    <w:rsid w:val="00E77636"/>
    <w:rsid w:val="00E803F6"/>
    <w:rsid w:val="00E824E7"/>
    <w:rsid w:val="00E84B4E"/>
    <w:rsid w:val="00E85196"/>
    <w:rsid w:val="00E901BE"/>
    <w:rsid w:val="00E913A1"/>
    <w:rsid w:val="00E91651"/>
    <w:rsid w:val="00E97A81"/>
    <w:rsid w:val="00EA210C"/>
    <w:rsid w:val="00EA36DC"/>
    <w:rsid w:val="00EA42A1"/>
    <w:rsid w:val="00EB027F"/>
    <w:rsid w:val="00EB0D3B"/>
    <w:rsid w:val="00EB12E0"/>
    <w:rsid w:val="00EB31A0"/>
    <w:rsid w:val="00EB6253"/>
    <w:rsid w:val="00EC1C35"/>
    <w:rsid w:val="00EC4C87"/>
    <w:rsid w:val="00EC7518"/>
    <w:rsid w:val="00EC7890"/>
    <w:rsid w:val="00ED1720"/>
    <w:rsid w:val="00ED3484"/>
    <w:rsid w:val="00ED35C4"/>
    <w:rsid w:val="00ED3D8A"/>
    <w:rsid w:val="00EE011F"/>
    <w:rsid w:val="00EE043B"/>
    <w:rsid w:val="00EE1B79"/>
    <w:rsid w:val="00EE44CD"/>
    <w:rsid w:val="00EF118F"/>
    <w:rsid w:val="00EF1DF4"/>
    <w:rsid w:val="00EF3139"/>
    <w:rsid w:val="00EF3199"/>
    <w:rsid w:val="00EF5F5A"/>
    <w:rsid w:val="00EF7D3E"/>
    <w:rsid w:val="00F0036B"/>
    <w:rsid w:val="00F028B3"/>
    <w:rsid w:val="00F03699"/>
    <w:rsid w:val="00F05952"/>
    <w:rsid w:val="00F06189"/>
    <w:rsid w:val="00F101A1"/>
    <w:rsid w:val="00F110EE"/>
    <w:rsid w:val="00F1792C"/>
    <w:rsid w:val="00F20563"/>
    <w:rsid w:val="00F215A1"/>
    <w:rsid w:val="00F2491B"/>
    <w:rsid w:val="00F261C2"/>
    <w:rsid w:val="00F32145"/>
    <w:rsid w:val="00F3411D"/>
    <w:rsid w:val="00F36D23"/>
    <w:rsid w:val="00F374C4"/>
    <w:rsid w:val="00F417E7"/>
    <w:rsid w:val="00F43D6E"/>
    <w:rsid w:val="00F442D8"/>
    <w:rsid w:val="00F46A7D"/>
    <w:rsid w:val="00F4732A"/>
    <w:rsid w:val="00F473E2"/>
    <w:rsid w:val="00F529D2"/>
    <w:rsid w:val="00F53205"/>
    <w:rsid w:val="00F54576"/>
    <w:rsid w:val="00F57DFB"/>
    <w:rsid w:val="00F611D3"/>
    <w:rsid w:val="00F62BE7"/>
    <w:rsid w:val="00F6471B"/>
    <w:rsid w:val="00F70E6C"/>
    <w:rsid w:val="00F74C53"/>
    <w:rsid w:val="00F76CCF"/>
    <w:rsid w:val="00F81DC3"/>
    <w:rsid w:val="00F82AFE"/>
    <w:rsid w:val="00F83957"/>
    <w:rsid w:val="00F85307"/>
    <w:rsid w:val="00F90873"/>
    <w:rsid w:val="00F93A5B"/>
    <w:rsid w:val="00F97E80"/>
    <w:rsid w:val="00FA0041"/>
    <w:rsid w:val="00FA05C0"/>
    <w:rsid w:val="00FA3AC0"/>
    <w:rsid w:val="00FB1580"/>
    <w:rsid w:val="00FB4055"/>
    <w:rsid w:val="00FB5BE1"/>
    <w:rsid w:val="00FB5C14"/>
    <w:rsid w:val="00FC0E23"/>
    <w:rsid w:val="00FC70F7"/>
    <w:rsid w:val="00FD7351"/>
    <w:rsid w:val="00FE2125"/>
    <w:rsid w:val="00FE565D"/>
    <w:rsid w:val="00FE651B"/>
    <w:rsid w:val="00FF2224"/>
    <w:rsid w:val="00FF7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15124ED0"/>
  <w15:chartTrackingRefBased/>
  <w15:docId w15:val="{C34C779D-3CFF-5D45-B5C0-18DD3B530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rFonts w:ascii="Tinos" w:hAnsi="Tinos"/>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styleId="DefaultParagraphFont0">
    <w:name w:val="Default Paragraph Font"/>
  </w:style>
  <w:style w:type="character" w:customStyle="1" w:styleId="WW-DefaultParagraphFont">
    <w:name w:val="WW-Default Paragraph Font"/>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styleId="TOCHeading">
    <w:name w:val="TOC Heading"/>
    <w:basedOn w:val="Heading1"/>
    <w:next w:val="Normal"/>
    <w:uiPriority w:val="39"/>
    <w:unhideWhenUsed/>
    <w:qFormat/>
    <w:rsid w:val="002F4370"/>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TOC1">
    <w:name w:val="toc 1"/>
    <w:basedOn w:val="Normal"/>
    <w:next w:val="Normal"/>
    <w:autoRedefine/>
    <w:uiPriority w:val="39"/>
    <w:unhideWhenUsed/>
    <w:rsid w:val="002F4370"/>
  </w:style>
  <w:style w:type="paragraph" w:styleId="TOC2">
    <w:name w:val="toc 2"/>
    <w:basedOn w:val="Normal"/>
    <w:next w:val="Normal"/>
    <w:autoRedefine/>
    <w:uiPriority w:val="39"/>
    <w:unhideWhenUsed/>
    <w:rsid w:val="002F4370"/>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4784674">
      <w:bodyDiv w:val="1"/>
      <w:marLeft w:val="0"/>
      <w:marRight w:val="0"/>
      <w:marTop w:val="0"/>
      <w:marBottom w:val="0"/>
      <w:divBdr>
        <w:top w:val="none" w:sz="0" w:space="0" w:color="auto"/>
        <w:left w:val="none" w:sz="0" w:space="0" w:color="auto"/>
        <w:bottom w:val="none" w:sz="0" w:space="0" w:color="auto"/>
        <w:right w:val="none" w:sz="0" w:space="0" w:color="auto"/>
      </w:divBdr>
      <w:divsChild>
        <w:div w:id="463157703">
          <w:marLeft w:val="-75"/>
          <w:marRight w:val="-75"/>
          <w:marTop w:val="0"/>
          <w:marBottom w:val="0"/>
          <w:divBdr>
            <w:top w:val="none" w:sz="0" w:space="0" w:color="auto"/>
            <w:left w:val="none" w:sz="0" w:space="0" w:color="auto"/>
            <w:bottom w:val="none" w:sz="0" w:space="0" w:color="auto"/>
            <w:right w:val="none" w:sz="0" w:space="0" w:color="auto"/>
          </w:divBdr>
          <w:divsChild>
            <w:div w:id="317536681">
              <w:marLeft w:val="150"/>
              <w:marRight w:val="150"/>
              <w:marTop w:val="0"/>
              <w:marBottom w:val="0"/>
              <w:divBdr>
                <w:top w:val="none" w:sz="0" w:space="0" w:color="auto"/>
                <w:left w:val="none" w:sz="0" w:space="0" w:color="auto"/>
                <w:bottom w:val="single" w:sz="6" w:space="6" w:color="E8E8E8"/>
                <w:right w:val="none" w:sz="0" w:space="0" w:color="auto"/>
              </w:divBdr>
              <w:divsChild>
                <w:div w:id="14798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4594">
      <w:bodyDiv w:val="1"/>
      <w:marLeft w:val="0"/>
      <w:marRight w:val="0"/>
      <w:marTop w:val="0"/>
      <w:marBottom w:val="0"/>
      <w:divBdr>
        <w:top w:val="none" w:sz="0" w:space="0" w:color="auto"/>
        <w:left w:val="none" w:sz="0" w:space="0" w:color="auto"/>
        <w:bottom w:val="none" w:sz="0" w:space="0" w:color="auto"/>
        <w:right w:val="none" w:sz="0" w:space="0" w:color="auto"/>
      </w:divBdr>
    </w:div>
    <w:div w:id="794913720">
      <w:bodyDiv w:val="1"/>
      <w:marLeft w:val="0"/>
      <w:marRight w:val="0"/>
      <w:marTop w:val="0"/>
      <w:marBottom w:val="0"/>
      <w:divBdr>
        <w:top w:val="none" w:sz="0" w:space="0" w:color="auto"/>
        <w:left w:val="none" w:sz="0" w:space="0" w:color="auto"/>
        <w:bottom w:val="none" w:sz="0" w:space="0" w:color="auto"/>
        <w:right w:val="none" w:sz="0" w:space="0" w:color="auto"/>
      </w:divBdr>
    </w:div>
    <w:div w:id="1778789811">
      <w:bodyDiv w:val="1"/>
      <w:marLeft w:val="0"/>
      <w:marRight w:val="0"/>
      <w:marTop w:val="0"/>
      <w:marBottom w:val="0"/>
      <w:divBdr>
        <w:top w:val="none" w:sz="0" w:space="0" w:color="auto"/>
        <w:left w:val="none" w:sz="0" w:space="0" w:color="auto"/>
        <w:bottom w:val="none" w:sz="0" w:space="0" w:color="auto"/>
        <w:right w:val="none" w:sz="0" w:space="0" w:color="auto"/>
      </w:divBdr>
      <w:divsChild>
        <w:div w:id="570429170">
          <w:marLeft w:val="0"/>
          <w:marRight w:val="0"/>
          <w:marTop w:val="0"/>
          <w:marBottom w:val="0"/>
          <w:divBdr>
            <w:top w:val="none" w:sz="0" w:space="0" w:color="auto"/>
            <w:left w:val="none" w:sz="0" w:space="0" w:color="auto"/>
            <w:bottom w:val="none" w:sz="0" w:space="0" w:color="auto"/>
            <w:right w:val="none" w:sz="0" w:space="0" w:color="auto"/>
          </w:divBdr>
        </w:div>
        <w:div w:id="1855341483">
          <w:marLeft w:val="0"/>
          <w:marRight w:val="0"/>
          <w:marTop w:val="0"/>
          <w:marBottom w:val="0"/>
          <w:divBdr>
            <w:top w:val="none" w:sz="0" w:space="0" w:color="auto"/>
            <w:left w:val="none" w:sz="0" w:space="0" w:color="auto"/>
            <w:bottom w:val="none" w:sz="0" w:space="0" w:color="auto"/>
            <w:right w:val="none" w:sz="0" w:space="0" w:color="auto"/>
          </w:divBdr>
        </w:div>
      </w:divsChild>
    </w:div>
    <w:div w:id="1955667880">
      <w:bodyDiv w:val="1"/>
      <w:marLeft w:val="0"/>
      <w:marRight w:val="0"/>
      <w:marTop w:val="0"/>
      <w:marBottom w:val="0"/>
      <w:divBdr>
        <w:top w:val="none" w:sz="0" w:space="0" w:color="auto"/>
        <w:left w:val="none" w:sz="0" w:space="0" w:color="auto"/>
        <w:bottom w:val="none" w:sz="0" w:space="0" w:color="auto"/>
        <w:right w:val="none" w:sz="0" w:space="0" w:color="auto"/>
      </w:divBdr>
      <w:divsChild>
        <w:div w:id="611595501">
          <w:marLeft w:val="0"/>
          <w:marRight w:val="0"/>
          <w:marTop w:val="0"/>
          <w:marBottom w:val="0"/>
          <w:divBdr>
            <w:top w:val="none" w:sz="0" w:space="0" w:color="auto"/>
            <w:left w:val="none" w:sz="0" w:space="0" w:color="auto"/>
            <w:bottom w:val="none" w:sz="0" w:space="0" w:color="auto"/>
            <w:right w:val="none" w:sz="0" w:space="0" w:color="auto"/>
          </w:divBdr>
        </w:div>
        <w:div w:id="2060127013">
          <w:marLeft w:val="0"/>
          <w:marRight w:val="0"/>
          <w:marTop w:val="0"/>
          <w:marBottom w:val="0"/>
          <w:divBdr>
            <w:top w:val="none" w:sz="0" w:space="0" w:color="auto"/>
            <w:left w:val="none" w:sz="0" w:space="0" w:color="auto"/>
            <w:bottom w:val="none" w:sz="0" w:space="0" w:color="auto"/>
            <w:right w:val="none" w:sz="0" w:space="0" w:color="auto"/>
          </w:divBdr>
        </w:div>
      </w:divsChild>
    </w:div>
    <w:div w:id="2119718280">
      <w:bodyDiv w:val="1"/>
      <w:marLeft w:val="0"/>
      <w:marRight w:val="0"/>
      <w:marTop w:val="0"/>
      <w:marBottom w:val="0"/>
      <w:divBdr>
        <w:top w:val="none" w:sz="0" w:space="0" w:color="auto"/>
        <w:left w:val="none" w:sz="0" w:space="0" w:color="auto"/>
        <w:bottom w:val="none" w:sz="0" w:space="0" w:color="auto"/>
        <w:right w:val="none" w:sz="0" w:space="0" w:color="auto"/>
      </w:divBdr>
      <w:divsChild>
        <w:div w:id="669141422">
          <w:marLeft w:val="0"/>
          <w:marRight w:val="0"/>
          <w:marTop w:val="0"/>
          <w:marBottom w:val="0"/>
          <w:divBdr>
            <w:top w:val="none" w:sz="0" w:space="0" w:color="auto"/>
            <w:left w:val="none" w:sz="0" w:space="0" w:color="auto"/>
            <w:bottom w:val="none" w:sz="0" w:space="0" w:color="auto"/>
            <w:right w:val="none" w:sz="0" w:space="0" w:color="auto"/>
          </w:divBdr>
        </w:div>
        <w:div w:id="810095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8B028D-8C94-4B48-936B-A6C6FCA842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2710</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18121</CharactersWithSpaces>
  <SharedDoc>false</SharedDoc>
  <HLinks>
    <vt:vector size="54" baseType="variant">
      <vt:variant>
        <vt:i4>1703984</vt:i4>
      </vt:variant>
      <vt:variant>
        <vt:i4>50</vt:i4>
      </vt:variant>
      <vt:variant>
        <vt:i4>0</vt:i4>
      </vt:variant>
      <vt:variant>
        <vt:i4>5</vt:i4>
      </vt:variant>
      <vt:variant>
        <vt:lpwstr/>
      </vt:variant>
      <vt:variant>
        <vt:lpwstr>_Toc39172102</vt:lpwstr>
      </vt:variant>
      <vt:variant>
        <vt:i4>1638448</vt:i4>
      </vt:variant>
      <vt:variant>
        <vt:i4>44</vt:i4>
      </vt:variant>
      <vt:variant>
        <vt:i4>0</vt:i4>
      </vt:variant>
      <vt:variant>
        <vt:i4>5</vt:i4>
      </vt:variant>
      <vt:variant>
        <vt:lpwstr/>
      </vt:variant>
      <vt:variant>
        <vt:lpwstr>_Toc39172101</vt:lpwstr>
      </vt:variant>
      <vt:variant>
        <vt:i4>1572912</vt:i4>
      </vt:variant>
      <vt:variant>
        <vt:i4>38</vt:i4>
      </vt:variant>
      <vt:variant>
        <vt:i4>0</vt:i4>
      </vt:variant>
      <vt:variant>
        <vt:i4>5</vt:i4>
      </vt:variant>
      <vt:variant>
        <vt:lpwstr/>
      </vt:variant>
      <vt:variant>
        <vt:lpwstr>_Toc39172100</vt:lpwstr>
      </vt:variant>
      <vt:variant>
        <vt:i4>1048633</vt:i4>
      </vt:variant>
      <vt:variant>
        <vt:i4>32</vt:i4>
      </vt:variant>
      <vt:variant>
        <vt:i4>0</vt:i4>
      </vt:variant>
      <vt:variant>
        <vt:i4>5</vt:i4>
      </vt:variant>
      <vt:variant>
        <vt:lpwstr/>
      </vt:variant>
      <vt:variant>
        <vt:lpwstr>_Toc39172099</vt:lpwstr>
      </vt:variant>
      <vt:variant>
        <vt:i4>1114169</vt:i4>
      </vt:variant>
      <vt:variant>
        <vt:i4>26</vt:i4>
      </vt:variant>
      <vt:variant>
        <vt:i4>0</vt:i4>
      </vt:variant>
      <vt:variant>
        <vt:i4>5</vt:i4>
      </vt:variant>
      <vt:variant>
        <vt:lpwstr/>
      </vt:variant>
      <vt:variant>
        <vt:lpwstr>_Toc39172098</vt:lpwstr>
      </vt:variant>
      <vt:variant>
        <vt:i4>1966137</vt:i4>
      </vt:variant>
      <vt:variant>
        <vt:i4>20</vt:i4>
      </vt:variant>
      <vt:variant>
        <vt:i4>0</vt:i4>
      </vt:variant>
      <vt:variant>
        <vt:i4>5</vt:i4>
      </vt:variant>
      <vt:variant>
        <vt:lpwstr/>
      </vt:variant>
      <vt:variant>
        <vt:lpwstr>_Toc39172097</vt:lpwstr>
      </vt:variant>
      <vt:variant>
        <vt:i4>2031673</vt:i4>
      </vt:variant>
      <vt:variant>
        <vt:i4>14</vt:i4>
      </vt:variant>
      <vt:variant>
        <vt:i4>0</vt:i4>
      </vt:variant>
      <vt:variant>
        <vt:i4>5</vt:i4>
      </vt:variant>
      <vt:variant>
        <vt:lpwstr/>
      </vt:variant>
      <vt:variant>
        <vt:lpwstr>_Toc39172096</vt:lpwstr>
      </vt:variant>
      <vt:variant>
        <vt:i4>1835065</vt:i4>
      </vt:variant>
      <vt:variant>
        <vt:i4>8</vt:i4>
      </vt:variant>
      <vt:variant>
        <vt:i4>0</vt:i4>
      </vt:variant>
      <vt:variant>
        <vt:i4>5</vt:i4>
      </vt:variant>
      <vt:variant>
        <vt:lpwstr/>
      </vt:variant>
      <vt:variant>
        <vt:lpwstr>_Toc39172095</vt:lpwstr>
      </vt:variant>
      <vt:variant>
        <vt:i4>1900601</vt:i4>
      </vt:variant>
      <vt:variant>
        <vt:i4>2</vt:i4>
      </vt:variant>
      <vt:variant>
        <vt:i4>0</vt:i4>
      </vt:variant>
      <vt:variant>
        <vt:i4>5</vt:i4>
      </vt:variant>
      <vt:variant>
        <vt:lpwstr/>
      </vt:variant>
      <vt:variant>
        <vt:lpwstr>_Toc39172094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proj_user</dc:creator>
  <cp:keywords/>
  <cp:lastModifiedBy>Nikolay Mihaylov (1818676)</cp:lastModifiedBy>
  <cp:revision>2</cp:revision>
  <cp:lastPrinted>1601-01-01T00:00:00Z</cp:lastPrinted>
  <dcterms:created xsi:type="dcterms:W3CDTF">2020-05-11T22:09:00Z</dcterms:created>
  <dcterms:modified xsi:type="dcterms:W3CDTF">2020-05-11T22:09:00Z</dcterms:modified>
</cp:coreProperties>
</file>