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16.jpg" ContentType="image/png"/>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DE00E" w14:textId="77777777" w:rsidR="00520BB8" w:rsidRPr="00D52B5F" w:rsidRDefault="00520BB8" w:rsidP="00520BB8">
      <w:pPr>
        <w:spacing w:line="480" w:lineRule="auto"/>
        <w:rPr>
          <w:rFonts w:cstheme="minorHAnsi"/>
        </w:rPr>
      </w:pPr>
      <w:r w:rsidRPr="00D52B5F">
        <w:rPr>
          <w:rFonts w:cstheme="minorHAnsi"/>
        </w:rPr>
        <w:t xml:space="preserve">Student Name: </w:t>
      </w:r>
      <w:r w:rsidRPr="00E80B50">
        <w:rPr>
          <w:rFonts w:cstheme="minorHAnsi"/>
          <w:b/>
        </w:rPr>
        <w:t>JAMES DWYER</w:t>
      </w:r>
    </w:p>
    <w:p w14:paraId="317951F4" w14:textId="77777777" w:rsidR="00520BB8" w:rsidRPr="00D52B5F" w:rsidRDefault="00520BB8" w:rsidP="00520BB8">
      <w:pPr>
        <w:spacing w:line="480" w:lineRule="auto"/>
        <w:rPr>
          <w:rFonts w:cstheme="minorHAnsi"/>
        </w:rPr>
      </w:pPr>
      <w:r w:rsidRPr="00D52B5F">
        <w:rPr>
          <w:rFonts w:cstheme="minorHAnsi"/>
        </w:rPr>
        <w:t>P Number:</w:t>
      </w:r>
      <w:r>
        <w:rPr>
          <w:rFonts w:cstheme="minorHAnsi"/>
        </w:rPr>
        <w:t xml:space="preserve"> </w:t>
      </w:r>
      <w:r w:rsidRPr="00E80B50">
        <w:rPr>
          <w:rFonts w:cstheme="minorHAnsi"/>
          <w:b/>
        </w:rPr>
        <w:t>0950782</w:t>
      </w:r>
    </w:p>
    <w:p w14:paraId="1649C174" w14:textId="77777777" w:rsidR="00520BB8" w:rsidRPr="00D52B5F" w:rsidRDefault="00520BB8" w:rsidP="00520BB8">
      <w:pPr>
        <w:spacing w:line="480" w:lineRule="auto"/>
        <w:rPr>
          <w:rFonts w:cstheme="minorHAnsi"/>
        </w:rPr>
      </w:pPr>
      <w:r w:rsidRPr="00D52B5F">
        <w:rPr>
          <w:rFonts w:cstheme="minorHAnsi"/>
        </w:rPr>
        <w:t>Programme of Study:</w:t>
      </w:r>
      <w:r>
        <w:rPr>
          <w:rFonts w:cstheme="minorHAnsi"/>
        </w:rPr>
        <w:t xml:space="preserve"> </w:t>
      </w:r>
      <w:r w:rsidRPr="00E80B50">
        <w:rPr>
          <w:rFonts w:cstheme="minorHAnsi"/>
          <w:b/>
        </w:rPr>
        <w:t>PRODUCT DESIGN AND TECHNOLOGY</w:t>
      </w:r>
    </w:p>
    <w:p w14:paraId="268F4161" w14:textId="77777777" w:rsidR="00520BB8" w:rsidRPr="00D52B5F" w:rsidRDefault="00520BB8" w:rsidP="00520BB8">
      <w:pPr>
        <w:spacing w:line="480" w:lineRule="auto"/>
        <w:rPr>
          <w:rFonts w:cstheme="minorHAnsi"/>
        </w:rPr>
      </w:pPr>
      <w:r w:rsidRPr="00D52B5F">
        <w:rPr>
          <w:rFonts w:cstheme="minorHAnsi"/>
        </w:rPr>
        <w:t xml:space="preserve">Module: </w:t>
      </w:r>
      <w:r w:rsidRPr="00520BB8">
        <w:rPr>
          <w:rFonts w:cstheme="minorHAnsi"/>
          <w:b/>
        </w:rPr>
        <w:t>M4X01559</w:t>
      </w:r>
    </w:p>
    <w:p w14:paraId="60CBEF97" w14:textId="77777777" w:rsidR="00520BB8" w:rsidRDefault="00520BB8" w:rsidP="00520BB8">
      <w:pPr>
        <w:spacing w:line="480" w:lineRule="auto"/>
        <w:rPr>
          <w:rFonts w:cstheme="minorHAnsi"/>
        </w:rPr>
      </w:pPr>
    </w:p>
    <w:p w14:paraId="0AB36D65" w14:textId="795ADDDA" w:rsidR="00520BB8" w:rsidRPr="00D52B5F" w:rsidRDefault="003F3275" w:rsidP="00520BB8">
      <w:pPr>
        <w:spacing w:line="480" w:lineRule="auto"/>
        <w:rPr>
          <w:rFonts w:cstheme="minorHAnsi"/>
        </w:rPr>
      </w:pPr>
      <w:r>
        <w:rPr>
          <w:rFonts w:eastAsia="Times New Roman" w:cstheme="minorHAnsi"/>
          <w:color w:val="000000"/>
          <w:lang w:eastAsia="en-GB"/>
        </w:rPr>
        <w:t>Written Assignment</w:t>
      </w:r>
      <w:r w:rsidR="00907114" w:rsidRPr="00907114">
        <w:rPr>
          <w:rFonts w:eastAsia="Times New Roman" w:cstheme="minorHAnsi"/>
          <w:color w:val="000000"/>
          <w:lang w:eastAsia="en-GB"/>
        </w:rPr>
        <w:t xml:space="preserve"> </w:t>
      </w:r>
      <w:r w:rsidR="00520BB8" w:rsidRPr="00584BC1">
        <w:rPr>
          <w:rFonts w:cstheme="minorHAnsi"/>
        </w:rPr>
        <w:t xml:space="preserve">= </w:t>
      </w:r>
      <w:r w:rsidR="005A664F" w:rsidRPr="004C50E6">
        <w:rPr>
          <w:rFonts w:cstheme="minorHAnsi"/>
          <w:b/>
        </w:rPr>
        <w:t>1</w:t>
      </w:r>
      <w:r w:rsidR="00582EB3" w:rsidRPr="004C50E6">
        <w:rPr>
          <w:rFonts w:cstheme="minorHAnsi"/>
          <w:b/>
        </w:rPr>
        <w:t>,</w:t>
      </w:r>
      <w:r w:rsidR="005A664F" w:rsidRPr="004C50E6">
        <w:rPr>
          <w:rFonts w:cstheme="minorHAnsi"/>
          <w:b/>
        </w:rPr>
        <w:t>3</w:t>
      </w:r>
      <w:r w:rsidR="00895768" w:rsidRPr="004C50E6">
        <w:rPr>
          <w:rFonts w:cstheme="minorHAnsi"/>
          <w:b/>
        </w:rPr>
        <w:t>1</w:t>
      </w:r>
      <w:r w:rsidR="006C5659" w:rsidRPr="004C50E6">
        <w:rPr>
          <w:rFonts w:cstheme="minorHAnsi"/>
          <w:b/>
        </w:rPr>
        <w:t>9</w:t>
      </w:r>
      <w:r w:rsidR="00582EB3" w:rsidRPr="004C50E6">
        <w:rPr>
          <w:rFonts w:cstheme="minorHAnsi"/>
          <w:b/>
        </w:rPr>
        <w:t xml:space="preserve"> </w:t>
      </w:r>
      <w:r w:rsidR="00520BB8" w:rsidRPr="004C50E6">
        <w:rPr>
          <w:rFonts w:cstheme="minorHAnsi"/>
          <w:b/>
        </w:rPr>
        <w:t>WORDS</w:t>
      </w:r>
    </w:p>
    <w:p w14:paraId="70727ED9" w14:textId="77777777" w:rsidR="00AD6561" w:rsidRDefault="00AD6561"/>
    <w:p w14:paraId="7E177FCC" w14:textId="668EAE57" w:rsidR="00AD6561" w:rsidRDefault="00AD6561"/>
    <w:p w14:paraId="0AC33BEA" w14:textId="7EDE4098" w:rsidR="00AD6561" w:rsidRDefault="00AD6561"/>
    <w:p w14:paraId="2F60F717" w14:textId="35F3E82D" w:rsidR="00AD6561" w:rsidRDefault="00AD6561"/>
    <w:p w14:paraId="691ED060" w14:textId="5E2CDE65" w:rsidR="00AD6561" w:rsidRDefault="00AD6561"/>
    <w:p w14:paraId="7A5CBBA1" w14:textId="529701C1" w:rsidR="00AD6561" w:rsidRDefault="00AD6561"/>
    <w:p w14:paraId="062B231B" w14:textId="3FEE7C0E" w:rsidR="00AD6561" w:rsidRDefault="00AD6561"/>
    <w:p w14:paraId="3B19F63C" w14:textId="6E082AC5" w:rsidR="00AD6561" w:rsidRDefault="00AD6561"/>
    <w:p w14:paraId="4A5DB2A3" w14:textId="079B06C9" w:rsidR="00AD6561" w:rsidRDefault="00AD6561"/>
    <w:p w14:paraId="61601240" w14:textId="3DA91B29" w:rsidR="00AD6561" w:rsidRDefault="00AD6561"/>
    <w:p w14:paraId="1B83BBAE" w14:textId="27C3B623" w:rsidR="00AD6561" w:rsidRDefault="00AD6561"/>
    <w:p w14:paraId="1A2F31D6" w14:textId="77777777" w:rsidR="00AD6561" w:rsidRDefault="00AD6561"/>
    <w:p w14:paraId="451FEF62" w14:textId="77777777" w:rsidR="00907114" w:rsidRDefault="00907114"/>
    <w:p w14:paraId="752F55D8" w14:textId="77777777" w:rsidR="00907114" w:rsidRDefault="00907114">
      <w:pPr>
        <w:sectPr w:rsidR="00907114">
          <w:pgSz w:w="11906" w:h="16838"/>
          <w:pgMar w:top="1440" w:right="1440" w:bottom="1440" w:left="1440" w:header="708" w:footer="708" w:gutter="0"/>
          <w:cols w:space="708"/>
          <w:docGrid w:linePitch="360"/>
        </w:sectPr>
      </w:pPr>
    </w:p>
    <w:p w14:paraId="33FD381B" w14:textId="77777777" w:rsidR="00907114" w:rsidRDefault="00E2127C" w:rsidP="00E2127C">
      <w:pPr>
        <w:jc w:val="both"/>
        <w:rPr>
          <w:u w:val="single"/>
        </w:rPr>
      </w:pPr>
      <w:bookmarkStart w:id="0" w:name="_GoBack"/>
      <w:bookmarkEnd w:id="0"/>
      <w:r>
        <w:rPr>
          <w:u w:val="single"/>
        </w:rPr>
        <w:lastRenderedPageBreak/>
        <w:t xml:space="preserve">Collaborative Zine; </w:t>
      </w:r>
      <w:r w:rsidR="00A72588">
        <w:rPr>
          <w:u w:val="single"/>
        </w:rPr>
        <w:t>Obsessively Creating Dissatisfaction</w:t>
      </w:r>
    </w:p>
    <w:p w14:paraId="145E285F" w14:textId="77777777" w:rsidR="00EF45AD" w:rsidRDefault="00EF45AD" w:rsidP="00E2127C">
      <w:pPr>
        <w:jc w:val="both"/>
        <w:rPr>
          <w:u w:val="single"/>
        </w:rPr>
      </w:pPr>
    </w:p>
    <w:p w14:paraId="08D4FCFC" w14:textId="2379636E" w:rsidR="00FF0D84" w:rsidRDefault="00EF45AD" w:rsidP="00E2127C">
      <w:pPr>
        <w:jc w:val="both"/>
      </w:pPr>
      <w:r w:rsidRPr="00EF45AD">
        <w:t xml:space="preserve">The intended purpose </w:t>
      </w:r>
      <w:r>
        <w:t>of my exhibition is to shine a light on</w:t>
      </w:r>
      <w:r w:rsidR="00E2127C">
        <w:t xml:space="preserve"> an</w:t>
      </w:r>
      <w:r>
        <w:t xml:space="preserve"> </w:t>
      </w:r>
      <w:r w:rsidR="00E2127C">
        <w:t xml:space="preserve">often misunderstood and </w:t>
      </w:r>
      <w:r w:rsidR="00B46CE9">
        <w:t>poorly defined</w:t>
      </w:r>
      <w:r w:rsidR="00E2127C">
        <w:t xml:space="preserve"> </w:t>
      </w:r>
      <w:r w:rsidR="004C753E">
        <w:t>subject</w:t>
      </w:r>
      <w:r w:rsidR="00E2127C">
        <w:t xml:space="preserve">; mental illness. In </w:t>
      </w:r>
      <w:r>
        <w:t>particular</w:t>
      </w:r>
      <w:r w:rsidR="00E2127C">
        <w:t xml:space="preserve"> I've chosen to focus upon</w:t>
      </w:r>
      <w:r>
        <w:t xml:space="preserve"> Obsessive Compulsive Disorder (OCD</w:t>
      </w:r>
      <w:r w:rsidR="00E2127C">
        <w:t>)</w:t>
      </w:r>
      <w:r w:rsidR="00D3592A">
        <w:t xml:space="preserve"> - a condition that I've suffered with over the last 4 years </w:t>
      </w:r>
      <w:r w:rsidR="00F91AB4">
        <w:t>-</w:t>
      </w:r>
      <w:r w:rsidR="00E2127C">
        <w:t xml:space="preserve"> and its </w:t>
      </w:r>
      <w:r w:rsidR="004C753E">
        <w:t xml:space="preserve">interwoven </w:t>
      </w:r>
      <w:r w:rsidR="00E2127C">
        <w:t>association with</w:t>
      </w:r>
      <w:r w:rsidR="004C753E">
        <w:t xml:space="preserve"> both</w:t>
      </w:r>
      <w:r w:rsidR="00E2127C">
        <w:t xml:space="preserve"> anxiety and depression.</w:t>
      </w:r>
      <w:r w:rsidR="00A07C8B">
        <w:t xml:space="preserve"> </w:t>
      </w:r>
      <w:r w:rsidR="00D3592A">
        <w:t>During this difficult period, I've often heard it stated</w:t>
      </w:r>
      <w:r w:rsidR="00A07C8B">
        <w:t xml:space="preserve"> that you can't truly appreciate the impact of mental illness unless you experience it first-han</w:t>
      </w:r>
      <w:r w:rsidR="003C14CE">
        <w:t xml:space="preserve">d, </w:t>
      </w:r>
      <w:r w:rsidR="00F91AB4">
        <w:t xml:space="preserve">have </w:t>
      </w:r>
      <w:r w:rsidR="003C14CE">
        <w:t xml:space="preserve">met </w:t>
      </w:r>
      <w:r w:rsidR="00F91AB4">
        <w:t xml:space="preserve">with </w:t>
      </w:r>
      <w:r w:rsidR="003C14CE">
        <w:t xml:space="preserve">the daily challenges it provokes and faced your own psychological </w:t>
      </w:r>
      <w:r w:rsidR="00F91AB4">
        <w:t>struggles</w:t>
      </w:r>
      <w:r w:rsidR="003C14CE">
        <w:t xml:space="preserve">. It was this </w:t>
      </w:r>
      <w:r w:rsidR="00F91AB4">
        <w:t>claim</w:t>
      </w:r>
      <w:r w:rsidR="003C14CE">
        <w:t xml:space="preserve"> that inspired </w:t>
      </w:r>
      <w:r w:rsidR="007D0FE4">
        <w:t>the theory behind my</w:t>
      </w:r>
      <w:r w:rsidR="003C14CE">
        <w:t xml:space="preserve"> exhibition</w:t>
      </w:r>
      <w:r w:rsidR="00F91AB4">
        <w:t>, where I aim - at least on some small level - to evoke and inflict my own symptoms onto those of the observer</w:t>
      </w:r>
      <w:r w:rsidR="00333032">
        <w:t xml:space="preserve">, in an attempt to </w:t>
      </w:r>
      <w:r w:rsidR="006934DB">
        <w:t>cast</w:t>
      </w:r>
      <w:r w:rsidR="00333032">
        <w:t xml:space="preserve"> the feelings of a suffer upon those previously unfamiliar to its </w:t>
      </w:r>
      <w:r w:rsidR="002C2D7F">
        <w:t>manifestations</w:t>
      </w:r>
      <w:r w:rsidR="00F91AB4">
        <w:t>.</w:t>
      </w:r>
      <w:r w:rsidR="00FF0D84">
        <w:t xml:space="preserve"> As </w:t>
      </w:r>
      <w:proofErr w:type="spellStart"/>
      <w:r w:rsidR="00FF0D84">
        <w:t>Malchiodi</w:t>
      </w:r>
      <w:proofErr w:type="spellEnd"/>
      <w:r w:rsidR="00FF0D84">
        <w:t xml:space="preserve"> (2003) stated;</w:t>
      </w:r>
    </w:p>
    <w:p w14:paraId="712E9F82" w14:textId="77777777" w:rsidR="00FF0D84" w:rsidRDefault="00FF0D84" w:rsidP="00FF0D84">
      <w:pPr>
        <w:ind w:left="720"/>
        <w:jc w:val="both"/>
      </w:pPr>
    </w:p>
    <w:p w14:paraId="03782486" w14:textId="24AA2DCC" w:rsidR="00FF0D84" w:rsidRPr="00FF0D84" w:rsidRDefault="00FF0D84" w:rsidP="00FF0D84">
      <w:pPr>
        <w:ind w:left="720"/>
        <w:jc w:val="both"/>
        <w:rPr>
          <w:i/>
        </w:rPr>
      </w:pPr>
      <w:r w:rsidRPr="00FF0D84">
        <w:rPr>
          <w:i/>
        </w:rPr>
        <w:t>Art is a powerful tool in communication. It is now widely acknowledged that art expression is a way to visually communicate thoughts and feelings that are too painful to put into words.</w:t>
      </w:r>
    </w:p>
    <w:p w14:paraId="18CF1953" w14:textId="77777777" w:rsidR="00D3592A" w:rsidRDefault="00D3592A" w:rsidP="00E2127C">
      <w:pPr>
        <w:jc w:val="both"/>
      </w:pPr>
    </w:p>
    <w:p w14:paraId="49F95303" w14:textId="6D888127" w:rsidR="00DA03DD" w:rsidRDefault="00D3592A" w:rsidP="00E2127C">
      <w:pPr>
        <w:jc w:val="both"/>
      </w:pPr>
      <w:r>
        <w:t>I</w:t>
      </w:r>
      <w:r w:rsidR="006934DB">
        <w:t xml:space="preserve"> believe that through artistic expression, it's not only possible to communicate </w:t>
      </w:r>
      <w:r w:rsidR="007D0FE4">
        <w:t xml:space="preserve">thoughts and </w:t>
      </w:r>
      <w:r w:rsidR="006934DB">
        <w:t xml:space="preserve">feelings that are too </w:t>
      </w:r>
      <w:r w:rsidR="006934DB" w:rsidRPr="006934DB">
        <w:rPr>
          <w:i/>
        </w:rPr>
        <w:t>painful</w:t>
      </w:r>
      <w:r w:rsidR="006934DB">
        <w:t xml:space="preserve"> to put into words, but also </w:t>
      </w:r>
      <w:r w:rsidR="007D0FE4">
        <w:t xml:space="preserve">thoughts and </w:t>
      </w:r>
      <w:r w:rsidR="006934DB">
        <w:t>feeling</w:t>
      </w:r>
      <w:r w:rsidR="007D0FE4">
        <w:t>s</w:t>
      </w:r>
      <w:r w:rsidR="006934DB">
        <w:t xml:space="preserve"> that are otherwise too </w:t>
      </w:r>
      <w:r w:rsidR="006934DB" w:rsidRPr="006934DB">
        <w:rPr>
          <w:i/>
        </w:rPr>
        <w:t>difficult</w:t>
      </w:r>
      <w:r w:rsidR="006934DB">
        <w:t xml:space="preserve"> to put into words - a problem I, and other suffers </w:t>
      </w:r>
      <w:r w:rsidR="00870AE2">
        <w:t xml:space="preserve">often </w:t>
      </w:r>
      <w:r w:rsidR="006934DB">
        <w:t>encounter</w:t>
      </w:r>
      <w:r w:rsidR="00982A38">
        <w:t xml:space="preserve"> (Tracy, 2012)</w:t>
      </w:r>
      <w:r w:rsidR="006934DB">
        <w:t>.</w:t>
      </w:r>
      <w:r w:rsidR="007D0FE4">
        <w:t xml:space="preserve"> With that in mind, the symptom</w:t>
      </w:r>
      <w:r w:rsidR="00241EB6">
        <w:t>s</w:t>
      </w:r>
      <w:r w:rsidR="007D0FE4">
        <w:t xml:space="preserve"> I've chosen to focus on are </w:t>
      </w:r>
      <w:r w:rsidR="002C2D7F" w:rsidRPr="002C2D7F">
        <w:rPr>
          <w:b/>
        </w:rPr>
        <w:t>f</w:t>
      </w:r>
      <w:r w:rsidR="007D0FE4" w:rsidRPr="002C2D7F">
        <w:rPr>
          <w:b/>
        </w:rPr>
        <w:t>rustration</w:t>
      </w:r>
      <w:r w:rsidR="007D0FE4">
        <w:t xml:space="preserve">, </w:t>
      </w:r>
      <w:r w:rsidR="002C3405">
        <w:rPr>
          <w:b/>
        </w:rPr>
        <w:t>unfulfillment</w:t>
      </w:r>
      <w:r w:rsidR="002C3405">
        <w:t xml:space="preserve"> </w:t>
      </w:r>
      <w:r w:rsidR="007D0FE4">
        <w:t xml:space="preserve">and </w:t>
      </w:r>
      <w:r w:rsidR="002C2D7F" w:rsidRPr="002C2D7F">
        <w:rPr>
          <w:b/>
        </w:rPr>
        <w:t>a</w:t>
      </w:r>
      <w:r w:rsidR="007D0FE4" w:rsidRPr="002C2D7F">
        <w:rPr>
          <w:b/>
        </w:rPr>
        <w:t>nxiousness</w:t>
      </w:r>
      <w:r w:rsidR="007D0FE4">
        <w:t xml:space="preserve">, </w:t>
      </w:r>
      <w:r w:rsidR="00241EB6">
        <w:t>all of which are</w:t>
      </w:r>
      <w:r w:rsidR="007D0FE4">
        <w:t xml:space="preserve"> common </w:t>
      </w:r>
      <w:r w:rsidR="006467DE">
        <w:t>emotions</w:t>
      </w:r>
      <w:r w:rsidR="007D0FE4">
        <w:t xml:space="preserve"> I experience on </w:t>
      </w:r>
      <w:r w:rsidR="006467DE">
        <w:t>an excessive basis.</w:t>
      </w:r>
      <w:r w:rsidR="00BA7191">
        <w:t xml:space="preserve"> </w:t>
      </w:r>
      <w:r w:rsidR="00216CDF">
        <w:t xml:space="preserve">I intend on conveying these emotions through an interactive </w:t>
      </w:r>
      <w:r w:rsidR="00BA7191">
        <w:t xml:space="preserve">artistic </w:t>
      </w:r>
      <w:r w:rsidR="00216CDF">
        <w:t xml:space="preserve">experience, where each exhibit </w:t>
      </w:r>
      <w:r w:rsidR="00BA7191">
        <w:t>utilises</w:t>
      </w:r>
      <w:r w:rsidR="00216CDF">
        <w:t xml:space="preserve"> an 'art within art' approach </w:t>
      </w:r>
      <w:r w:rsidR="00986FE6">
        <w:t>in an attempt to</w:t>
      </w:r>
      <w:r w:rsidR="00216CDF">
        <w:t xml:space="preserve"> stimulate a range of senses in the observer, </w:t>
      </w:r>
      <w:r w:rsidR="00BA7191">
        <w:t>challenging their</w:t>
      </w:r>
      <w:r w:rsidR="00216CDF">
        <w:t xml:space="preserve"> cognitive understanding of mental illness through</w:t>
      </w:r>
      <w:r w:rsidR="00BA7191">
        <w:t xml:space="preserve"> the</w:t>
      </w:r>
      <w:r w:rsidR="00216CDF">
        <w:t xml:space="preserve"> use of light, darkness and space</w:t>
      </w:r>
      <w:r w:rsidR="00BA7191">
        <w:t>,</w:t>
      </w:r>
      <w:r w:rsidR="00216CDF">
        <w:t xml:space="preserve"> </w:t>
      </w:r>
      <w:r w:rsidR="00986FE6">
        <w:t>and</w:t>
      </w:r>
      <w:r w:rsidR="00216CDF">
        <w:t xml:space="preserve"> </w:t>
      </w:r>
      <w:r w:rsidR="00BA7191">
        <w:t xml:space="preserve">attempting to evoke </w:t>
      </w:r>
      <w:r w:rsidR="00986FE6">
        <w:t>further reactions</w:t>
      </w:r>
      <w:r w:rsidR="00BA7191">
        <w:t xml:space="preserve"> of</w:t>
      </w:r>
      <w:r w:rsidR="00216CDF">
        <w:t xml:space="preserve"> loneliness, fear and defeat.</w:t>
      </w:r>
    </w:p>
    <w:p w14:paraId="071FC737" w14:textId="27E10647" w:rsidR="002B2690" w:rsidRDefault="002B2690" w:rsidP="00E2127C">
      <w:pPr>
        <w:jc w:val="both"/>
      </w:pPr>
    </w:p>
    <w:p w14:paraId="453268FA" w14:textId="241D702C" w:rsidR="009B4B0D" w:rsidRDefault="00BA7191" w:rsidP="00E2127C">
      <w:pPr>
        <w:jc w:val="both"/>
      </w:pPr>
      <w:r>
        <w:t>I've chosen to feature</w:t>
      </w:r>
      <w:r w:rsidR="00986FE6">
        <w:t xml:space="preserve"> </w:t>
      </w:r>
      <w:r w:rsidR="00B06527">
        <w:t xml:space="preserve">the work of </w:t>
      </w:r>
      <w:r w:rsidR="00986FE6">
        <w:t xml:space="preserve">Vincent van Gogh, </w:t>
      </w:r>
      <w:r w:rsidR="00986FE6" w:rsidRPr="00986FE6">
        <w:t>Francisco Goya</w:t>
      </w:r>
      <w:r w:rsidR="00986FE6">
        <w:t xml:space="preserve"> and Edvard Munch</w:t>
      </w:r>
      <w:r w:rsidR="00A46274">
        <w:t xml:space="preserve">. All three are world renowned artistic figures, though their inclusion is not just for lure, but the fact that all three were tragically known to suffer </w:t>
      </w:r>
      <w:r w:rsidR="004A1FFE">
        <w:t xml:space="preserve">with </w:t>
      </w:r>
      <w:r w:rsidR="00A46274">
        <w:t>severe mental illness.</w:t>
      </w:r>
      <w:r w:rsidR="00E03C26">
        <w:t xml:space="preserve"> Van Gogh, for example,</w:t>
      </w:r>
      <w:r w:rsidR="000C3212">
        <w:t xml:space="preserve"> always displayed a</w:t>
      </w:r>
      <w:r w:rsidR="00E03C26">
        <w:t xml:space="preserve"> </w:t>
      </w:r>
      <w:r w:rsidR="000C3212">
        <w:t xml:space="preserve">rather precarious state of mental equilibrium (Graber and </w:t>
      </w:r>
      <w:proofErr w:type="spellStart"/>
      <w:r w:rsidR="000C3212">
        <w:t>Guillou</w:t>
      </w:r>
      <w:proofErr w:type="spellEnd"/>
      <w:r w:rsidR="000C3212">
        <w:t>, 1992)</w:t>
      </w:r>
      <w:r w:rsidR="00342E8F">
        <w:t>, which tormented him since childhood</w:t>
      </w:r>
      <w:r w:rsidR="000C3212">
        <w:t xml:space="preserve">. He </w:t>
      </w:r>
      <w:r w:rsidR="00E03C26">
        <w:t xml:space="preserve">suffered an attack of insanity in 1888 that later resulted in his </w:t>
      </w:r>
      <w:r w:rsidR="00342E8F">
        <w:t>self-</w:t>
      </w:r>
      <w:r w:rsidR="00E03C26">
        <w:t xml:space="preserve">admission to a mental asylum. </w:t>
      </w:r>
      <w:r w:rsidR="000C3212">
        <w:t>Incidents of self-mutilation and substance abuse tragically culminated in him taking his own life in 1890, aged just 37 years old (</w:t>
      </w:r>
      <w:bookmarkStart w:id="1" w:name="_Hlk515744126"/>
      <w:proofErr w:type="spellStart"/>
      <w:r w:rsidR="000C3212">
        <w:t>Gombrich</w:t>
      </w:r>
      <w:proofErr w:type="spellEnd"/>
      <w:r w:rsidR="000C3212">
        <w:t>, 1989</w:t>
      </w:r>
      <w:bookmarkEnd w:id="1"/>
      <w:r w:rsidR="000C3212">
        <w:t>).</w:t>
      </w:r>
      <w:r w:rsidR="00C43E13">
        <w:t xml:space="preserve"> Munch, too, was posthumously diagnosed with bipolar disorder and psychosis</w:t>
      </w:r>
      <w:r w:rsidR="009B4B0D">
        <w:t>. This was based upon;</w:t>
      </w:r>
    </w:p>
    <w:p w14:paraId="16782AC7" w14:textId="77777777" w:rsidR="009B4B0D" w:rsidRDefault="009B4B0D" w:rsidP="00E2127C">
      <w:pPr>
        <w:jc w:val="both"/>
        <w:rPr>
          <w:i/>
        </w:rPr>
      </w:pPr>
    </w:p>
    <w:p w14:paraId="3F9A97B7" w14:textId="75F22F15" w:rsidR="002B2690" w:rsidRDefault="0025341D" w:rsidP="009B4B0D">
      <w:pPr>
        <w:ind w:left="720"/>
        <w:jc w:val="both"/>
      </w:pPr>
      <w:r>
        <w:rPr>
          <w:i/>
        </w:rPr>
        <w:t>[</w:t>
      </w:r>
      <w:r w:rsidR="00E341F7">
        <w:rPr>
          <w:i/>
        </w:rPr>
        <w:t>…</w:t>
      </w:r>
      <w:r>
        <w:rPr>
          <w:i/>
        </w:rPr>
        <w:t>]</w:t>
      </w:r>
      <w:r w:rsidR="00E341F7">
        <w:rPr>
          <w:i/>
        </w:rPr>
        <w:t xml:space="preserve"> h</w:t>
      </w:r>
      <w:r w:rsidR="00C43E13" w:rsidRPr="008572BA">
        <w:rPr>
          <w:i/>
        </w:rPr>
        <w:t xml:space="preserve">is own diary descriptions of visual and auditory hallucinations, </w:t>
      </w:r>
      <w:r w:rsidR="00872CC4">
        <w:rPr>
          <w:i/>
        </w:rPr>
        <w:t xml:space="preserve">[…] </w:t>
      </w:r>
      <w:r w:rsidR="00C43E13" w:rsidRPr="008572BA">
        <w:rPr>
          <w:i/>
        </w:rPr>
        <w:t>disrupt</w:t>
      </w:r>
      <w:r w:rsidR="00FF1B9D">
        <w:rPr>
          <w:i/>
        </w:rPr>
        <w:t>ive</w:t>
      </w:r>
      <w:r w:rsidR="00C43E13" w:rsidRPr="008572BA">
        <w:rPr>
          <w:i/>
        </w:rPr>
        <w:t xml:space="preserve"> </w:t>
      </w:r>
      <w:r w:rsidR="008572BA" w:rsidRPr="008572BA">
        <w:rPr>
          <w:i/>
        </w:rPr>
        <w:t>behaviour</w:t>
      </w:r>
      <w:r w:rsidR="00C43E13" w:rsidRPr="008572BA">
        <w:rPr>
          <w:i/>
        </w:rPr>
        <w:t xml:space="preserve"> that culminated in hi</w:t>
      </w:r>
      <w:r w:rsidR="00872CC4">
        <w:rPr>
          <w:i/>
        </w:rPr>
        <w:t>m</w:t>
      </w:r>
      <w:r w:rsidR="00C43E13" w:rsidRPr="008572BA">
        <w:rPr>
          <w:i/>
        </w:rPr>
        <w:t xml:space="preserve"> shooting two joints off the ring finger of his left hand, and his psychiatric hospitali</w:t>
      </w:r>
      <w:r w:rsidR="00D31191">
        <w:rPr>
          <w:i/>
        </w:rPr>
        <w:t>s</w:t>
      </w:r>
      <w:r w:rsidR="00C43E13" w:rsidRPr="008572BA">
        <w:rPr>
          <w:i/>
        </w:rPr>
        <w:t>ation in 1908 for an intensification of auditory hallucinations, depression, and suicidal urges</w:t>
      </w:r>
      <w:r w:rsidR="009B4B0D">
        <w:rPr>
          <w:i/>
        </w:rPr>
        <w:t>.</w:t>
      </w:r>
      <w:r w:rsidR="00C43E13">
        <w:t xml:space="preserve"> </w:t>
      </w:r>
      <w:r w:rsidR="008572BA">
        <w:t>(Rothenberg, 2015)</w:t>
      </w:r>
    </w:p>
    <w:p w14:paraId="398CF10F" w14:textId="0BD9A5B5" w:rsidR="00486548" w:rsidRDefault="00486548" w:rsidP="00E2127C">
      <w:pPr>
        <w:jc w:val="both"/>
      </w:pPr>
    </w:p>
    <w:p w14:paraId="37B6B791" w14:textId="32B167E8" w:rsidR="00625664" w:rsidRDefault="00625664" w:rsidP="00E2127C">
      <w:pPr>
        <w:jc w:val="both"/>
      </w:pPr>
      <w:r>
        <w:t xml:space="preserve">Intriguingly, </w:t>
      </w:r>
      <w:r w:rsidR="00DF38E5">
        <w:t>Francisco Goya's work is often split into two periods - both pre and post-illness (</w:t>
      </w:r>
      <w:proofErr w:type="spellStart"/>
      <w:r w:rsidR="00DF38E5">
        <w:t>Felisati</w:t>
      </w:r>
      <w:proofErr w:type="spellEnd"/>
      <w:r w:rsidR="00DF38E5">
        <w:t xml:space="preserve"> and </w:t>
      </w:r>
      <w:proofErr w:type="spellStart"/>
      <w:r w:rsidR="00DF38E5">
        <w:t>Sperati</w:t>
      </w:r>
      <w:proofErr w:type="spellEnd"/>
      <w:r w:rsidR="00DF38E5">
        <w:t xml:space="preserve">, 2010). The first, where he built his reputation </w:t>
      </w:r>
      <w:r w:rsidR="00947E70">
        <w:t xml:space="preserve">and wealth </w:t>
      </w:r>
      <w:r w:rsidR="00DF38E5">
        <w:t xml:space="preserve">upon commissioned tapestries and portraits, and the second, where following a mystery illness he </w:t>
      </w:r>
      <w:r w:rsidR="00DF38E5">
        <w:lastRenderedPageBreak/>
        <w:t xml:space="preserve">lost his hearing and spiralled into deep depression, isolating himself from Spanish society and </w:t>
      </w:r>
      <w:r w:rsidR="00947E70">
        <w:t>exploring</w:t>
      </w:r>
      <w:r w:rsidR="00DF38E5">
        <w:t xml:space="preserve"> increasingly provocative, darker themes within his artwork</w:t>
      </w:r>
      <w:r w:rsidR="00216E60">
        <w:t xml:space="preserve"> </w:t>
      </w:r>
      <w:r w:rsidR="00E07D6E">
        <w:t>(Davis, 2011)</w:t>
      </w:r>
    </w:p>
    <w:p w14:paraId="50A68E67" w14:textId="77777777" w:rsidR="00DF38E5" w:rsidRDefault="00DF38E5" w:rsidP="00E2127C">
      <w:pPr>
        <w:jc w:val="both"/>
      </w:pPr>
    </w:p>
    <w:p w14:paraId="5261BCFA" w14:textId="6FFED8F8" w:rsidR="008052D2" w:rsidRPr="004760B1" w:rsidRDefault="008052D2" w:rsidP="00E2127C">
      <w:pPr>
        <w:jc w:val="both"/>
      </w:pPr>
      <w:r>
        <w:t xml:space="preserve">The exhibition </w:t>
      </w:r>
      <w:r w:rsidR="009B4B0D">
        <w:t xml:space="preserve">itself </w:t>
      </w:r>
      <w:r>
        <w:t>would be held at Bethlehem Museum of the Mind, a gallery opened in 2015 by artist Grayson Perry</w:t>
      </w:r>
      <w:r w:rsidR="004760B1">
        <w:t xml:space="preserve"> and situated within the grounds of Bethlehem Royal Hospital. As per their website "</w:t>
      </w:r>
      <w:r w:rsidRPr="004760B1">
        <w:rPr>
          <w:i/>
        </w:rPr>
        <w:t>the museum cares for an internationally renowned collection of archives, art and historic objects, which together offer an unparalleled resource to support the history of mental healthcare and treatment</w:t>
      </w:r>
      <w:r w:rsidR="004760B1" w:rsidRPr="004760B1">
        <w:rPr>
          <w:i/>
        </w:rPr>
        <w:t>."</w:t>
      </w:r>
      <w:r w:rsidR="004760B1">
        <w:t xml:space="preserve"> Located in Kent, the hospital was first founded in 1247 and was the first in the United Kingdom to specialise in the care of the mentally ill, continuing to provide in-patient care to this day.</w:t>
      </w:r>
    </w:p>
    <w:p w14:paraId="106B1ED6" w14:textId="77777777" w:rsidR="008052D2" w:rsidRDefault="008052D2" w:rsidP="00E2127C">
      <w:pPr>
        <w:jc w:val="both"/>
      </w:pPr>
    </w:p>
    <w:p w14:paraId="3C21F570" w14:textId="7238AB02" w:rsidR="009528B6" w:rsidRDefault="00E540E8" w:rsidP="001478E0">
      <w:pPr>
        <w:jc w:val="both"/>
      </w:pPr>
      <w:r>
        <w:t>I have chosen "Wheatfield with Crows" [Fig</w:t>
      </w:r>
      <w:r w:rsidR="005B3427">
        <w:t>.</w:t>
      </w:r>
      <w:r>
        <w:t xml:space="preserve">1] as the featured work </w:t>
      </w:r>
      <w:r w:rsidR="005152BB">
        <w:t>of</w:t>
      </w:r>
      <w:r>
        <w:t xml:space="preserve"> </w:t>
      </w:r>
      <w:r w:rsidR="00B97957">
        <w:t>v</w:t>
      </w:r>
      <w:r>
        <w:t>an Gogh. A</w:t>
      </w:r>
      <w:r w:rsidR="0025341D">
        <w:t xml:space="preserve"> brooding</w:t>
      </w:r>
      <w:r>
        <w:t xml:space="preserve"> oil on canvas painting, it was created in July 1</w:t>
      </w:r>
      <w:r w:rsidR="00B97957">
        <w:t>89</w:t>
      </w:r>
      <w:r>
        <w:t>0</w:t>
      </w:r>
      <w:r w:rsidR="00B97957">
        <w:t xml:space="preserve"> </w:t>
      </w:r>
      <w:r w:rsidR="00411974">
        <w:t>-</w:t>
      </w:r>
      <w:r w:rsidR="0025341D">
        <w:t xml:space="preserve"> </w:t>
      </w:r>
      <w:r w:rsidR="00411974">
        <w:t>making it one of the final pieces by the celebrated artist</w:t>
      </w:r>
      <w:r w:rsidR="0025341D">
        <w:t xml:space="preserve">. </w:t>
      </w:r>
      <w:r w:rsidR="00B97957">
        <w:t xml:space="preserve">Revered art historian </w:t>
      </w:r>
      <w:r w:rsidR="00B97957" w:rsidRPr="00B97957">
        <w:t>Meyer Schapiro</w:t>
      </w:r>
      <w:r w:rsidR="00B97957">
        <w:t xml:space="preserve"> saw it as van Gogh's</w:t>
      </w:r>
      <w:r w:rsidR="00B97957" w:rsidRPr="00B97957">
        <w:t xml:space="preserve"> "deepest avowal"</w:t>
      </w:r>
      <w:r w:rsidR="00B97957">
        <w:t xml:space="preserve"> and</w:t>
      </w:r>
      <w:r w:rsidR="00B97957" w:rsidRPr="00B97957">
        <w:t xml:space="preserve"> the tortured artists</w:t>
      </w:r>
      <w:r w:rsidR="00B97957">
        <w:t xml:space="preserve"> last</w:t>
      </w:r>
      <w:r w:rsidR="00B97957" w:rsidRPr="00B97957">
        <w:t xml:space="preserve"> "defence against disintegration"</w:t>
      </w:r>
      <w:r w:rsidR="00B97957">
        <w:t xml:space="preserve"> (</w:t>
      </w:r>
      <w:proofErr w:type="spellStart"/>
      <w:r w:rsidR="00B97957">
        <w:t>Benfey</w:t>
      </w:r>
      <w:proofErr w:type="spellEnd"/>
      <w:r w:rsidR="00B97957">
        <w:t>, 1998).</w:t>
      </w:r>
      <w:r w:rsidR="00411974">
        <w:t xml:space="preserve"> </w:t>
      </w:r>
      <w:r w:rsidR="000C75D5">
        <w:t xml:space="preserve">Lewis (2015) summarised the piece as </w:t>
      </w:r>
      <w:r w:rsidR="000C75D5" w:rsidRPr="000C75D5">
        <w:rPr>
          <w:i/>
        </w:rPr>
        <w:t>"nervous, emphatic brushwork applied thickly and wet-on-wet in layers, blood-</w:t>
      </w:r>
      <w:r w:rsidR="006C3861">
        <w:rPr>
          <w:i/>
        </w:rPr>
        <w:t>r</w:t>
      </w:r>
      <w:r w:rsidR="000C75D5" w:rsidRPr="000C75D5">
        <w:rPr>
          <w:i/>
        </w:rPr>
        <w:t>ed roads leading nowhere in a claustrophobic space, bluish-black skies roiled by clouds and impossibly dark shadows, and of course the haunting, black crows</w:t>
      </w:r>
      <w:r w:rsidR="00411974" w:rsidRPr="000C75D5">
        <w:rPr>
          <w:i/>
        </w:rPr>
        <w:t>.</w:t>
      </w:r>
      <w:r w:rsidR="000C75D5" w:rsidRPr="000C75D5">
        <w:rPr>
          <w:i/>
        </w:rPr>
        <w:t>"</w:t>
      </w:r>
      <w:r w:rsidR="00411974">
        <w:t xml:space="preserve"> The crows - </w:t>
      </w:r>
      <w:r w:rsidR="00D56958">
        <w:t>often</w:t>
      </w:r>
      <w:r w:rsidR="00411974">
        <w:t xml:space="preserve"> associated with bad luck and death - are particularly foreboding, whilst the </w:t>
      </w:r>
      <w:r w:rsidR="00B3237B">
        <w:t>overall</w:t>
      </w:r>
      <w:r w:rsidR="00411974">
        <w:t xml:space="preserve"> image appears to foreshadow the imminent demise of the painter, who, just two weeks later, took his own life in the centre of a wheat field with a single gunshot wound to the chest.</w:t>
      </w:r>
    </w:p>
    <w:p w14:paraId="6D7E4F18" w14:textId="2E635449" w:rsidR="009528B6" w:rsidRDefault="009528B6" w:rsidP="001478E0">
      <w:pPr>
        <w:jc w:val="both"/>
      </w:pPr>
    </w:p>
    <w:p w14:paraId="33A537BB" w14:textId="4685C78D" w:rsidR="00D03B0A" w:rsidRDefault="00D03B0A" w:rsidP="001478E0">
      <w:pPr>
        <w:jc w:val="both"/>
      </w:pPr>
      <w:r>
        <w:t>For Goya, I have chosen to exhibit his</w:t>
      </w:r>
      <w:r w:rsidR="00F45072">
        <w:t xml:space="preserve"> collection of</w:t>
      </w:r>
      <w:r w:rsidR="002D6DCD">
        <w:t xml:space="preserve"> "Black Paintings"</w:t>
      </w:r>
      <w:r w:rsidR="005B3427">
        <w:t xml:space="preserve"> [Fig.2-15]</w:t>
      </w:r>
      <w:r w:rsidR="002D6DCD">
        <w:t xml:space="preserve">. Though not amongst his most </w:t>
      </w:r>
      <w:r w:rsidR="000B0B70">
        <w:t>renowned</w:t>
      </w:r>
      <w:r w:rsidR="002D6DCD">
        <w:t xml:space="preserve"> work, they </w:t>
      </w:r>
      <w:r w:rsidR="005B3427">
        <w:t>rank</w:t>
      </w:r>
      <w:r w:rsidR="002D6DCD">
        <w:t xml:space="preserve"> amongst his most revealing.</w:t>
      </w:r>
      <w:r w:rsidR="000B0B70">
        <w:t xml:space="preserve"> They consist of 14</w:t>
      </w:r>
      <w:r w:rsidR="009166EC">
        <w:t xml:space="preserve"> </w:t>
      </w:r>
      <w:r w:rsidR="00F22BD5">
        <w:t xml:space="preserve">oil based </w:t>
      </w:r>
      <w:r w:rsidR="000B0B70">
        <w:t>murals</w:t>
      </w:r>
      <w:r w:rsidR="00F22BD5" w:rsidRPr="00F22BD5">
        <w:t xml:space="preserve">, </w:t>
      </w:r>
      <w:r w:rsidR="006C3861">
        <w:t>p</w:t>
      </w:r>
      <w:r w:rsidR="00F22BD5" w:rsidRPr="00F22BD5">
        <w:t>ainted between 1819 and 1823,</w:t>
      </w:r>
      <w:r w:rsidR="00F22BD5">
        <w:t xml:space="preserve"> </w:t>
      </w:r>
      <w:r w:rsidR="006C3861">
        <w:t>that adorned</w:t>
      </w:r>
      <w:r w:rsidR="000B0B70">
        <w:t xml:space="preserve"> the </w:t>
      </w:r>
      <w:r w:rsidR="009166EC">
        <w:t>dining and sitting rooms of</w:t>
      </w:r>
      <w:r w:rsidR="000B0B70">
        <w:t xml:space="preserve"> his </w:t>
      </w:r>
      <w:r w:rsidR="00376B3D">
        <w:t>country house</w:t>
      </w:r>
      <w:r w:rsidR="006C3861">
        <w:t xml:space="preserve">, which </w:t>
      </w:r>
      <w:r w:rsidR="00376B3D">
        <w:t>were later hacked f</w:t>
      </w:r>
      <w:r w:rsidR="009166EC">
        <w:t>rom</w:t>
      </w:r>
      <w:r w:rsidR="00376B3D">
        <w:t xml:space="preserve"> the walls and attached to canvas </w:t>
      </w:r>
      <w:r w:rsidR="009166EC">
        <w:t>some 50 years after their creation</w:t>
      </w:r>
      <w:r w:rsidR="006C3861">
        <w:t xml:space="preserve"> </w:t>
      </w:r>
      <w:r w:rsidR="006C3861" w:rsidRPr="006C3861">
        <w:t>(</w:t>
      </w:r>
      <w:proofErr w:type="spellStart"/>
      <w:r w:rsidR="006C3861" w:rsidRPr="006C3861">
        <w:t>Lubow</w:t>
      </w:r>
      <w:proofErr w:type="spellEnd"/>
      <w:r w:rsidR="006C3861" w:rsidRPr="006C3861">
        <w:t>, 2003)</w:t>
      </w:r>
      <w:r w:rsidR="00376B3D">
        <w:t xml:space="preserve">. They were never intended for public display, </w:t>
      </w:r>
      <w:r w:rsidR="009166EC">
        <w:t xml:space="preserve">which </w:t>
      </w:r>
      <w:r w:rsidR="00F22BD5">
        <w:t xml:space="preserve">suggests </w:t>
      </w:r>
      <w:r w:rsidR="009166EC">
        <w:t xml:space="preserve">a </w:t>
      </w:r>
      <w:r w:rsidR="00376B3D">
        <w:t>deeply personal</w:t>
      </w:r>
      <w:r w:rsidR="009166EC">
        <w:t xml:space="preserve"> nature to the pieces</w:t>
      </w:r>
      <w:r w:rsidR="00F22BD5">
        <w:t xml:space="preserve">, and came to symbolise </w:t>
      </w:r>
      <w:r w:rsidR="00F22BD5" w:rsidRPr="00F22BD5">
        <w:t xml:space="preserve">his </w:t>
      </w:r>
      <w:r w:rsidR="00F22BD5">
        <w:t xml:space="preserve">growing </w:t>
      </w:r>
      <w:r w:rsidR="00F22BD5" w:rsidRPr="00F22BD5">
        <w:t>fear of insanity and bleak outlook on humanity</w:t>
      </w:r>
      <w:r w:rsidR="009166EC">
        <w:t>.</w:t>
      </w:r>
      <w:r w:rsidR="00F22BD5">
        <w:t xml:space="preserve"> They were given their name due to the </w:t>
      </w:r>
      <w:r w:rsidR="00BA7995">
        <w:t xml:space="preserve">content and appearance of the paintings, which </w:t>
      </w:r>
      <w:r w:rsidR="005B79A1">
        <w:t>are consumed by</w:t>
      </w:r>
      <w:r w:rsidR="00BA7995">
        <w:t xml:space="preserve"> </w:t>
      </w:r>
      <w:r w:rsidR="005B79A1">
        <w:t>heavy blacks, tea-stained browns and withered flesh tones.</w:t>
      </w:r>
      <w:r w:rsidR="006C3861">
        <w:t xml:space="preserve"> As </w:t>
      </w:r>
      <w:proofErr w:type="spellStart"/>
      <w:r w:rsidR="006C3861">
        <w:t>Felisati</w:t>
      </w:r>
      <w:proofErr w:type="spellEnd"/>
      <w:r w:rsidR="006C3861">
        <w:t xml:space="preserve"> and </w:t>
      </w:r>
      <w:proofErr w:type="spellStart"/>
      <w:r w:rsidR="006C3861">
        <w:t>Sperati</w:t>
      </w:r>
      <w:proofErr w:type="spellEnd"/>
      <w:r w:rsidR="006C3861">
        <w:t xml:space="preserve"> </w:t>
      </w:r>
      <w:r w:rsidR="002D3FBA">
        <w:t>(</w:t>
      </w:r>
      <w:r w:rsidR="006C3861">
        <w:t xml:space="preserve">2010) concluded, </w:t>
      </w:r>
      <w:r w:rsidR="002D3FBA">
        <w:t xml:space="preserve">these were </w:t>
      </w:r>
      <w:r w:rsidR="006C3861" w:rsidRPr="00FF1B9D">
        <w:rPr>
          <w:i/>
        </w:rPr>
        <w:t>"the final vision of Goya’s world. Dominating were wide-open mouths and the whites of eye-sockets; the figures, monstrous and tragic, expressing all the desperation of the author."</w:t>
      </w:r>
    </w:p>
    <w:p w14:paraId="75951F83" w14:textId="77777777" w:rsidR="002D6DCD" w:rsidRDefault="002D6DCD" w:rsidP="001478E0">
      <w:pPr>
        <w:jc w:val="both"/>
      </w:pPr>
    </w:p>
    <w:p w14:paraId="5E797CEA" w14:textId="1318DB7B" w:rsidR="00462A72" w:rsidRDefault="00462A72" w:rsidP="001478E0">
      <w:pPr>
        <w:jc w:val="both"/>
      </w:pPr>
      <w:r>
        <w:t xml:space="preserve">Finally, I have chosen </w:t>
      </w:r>
      <w:r w:rsidR="00DE5A3B">
        <w:t xml:space="preserve">to display </w:t>
      </w:r>
      <w:r>
        <w:t xml:space="preserve">Munch's most celebrated work </w:t>
      </w:r>
      <w:r w:rsidR="007F7364">
        <w:t>-</w:t>
      </w:r>
      <w:r>
        <w:t xml:space="preserve"> </w:t>
      </w:r>
      <w:r w:rsidR="007F7364">
        <w:t>"</w:t>
      </w:r>
      <w:r>
        <w:t>The Scream</w:t>
      </w:r>
      <w:r w:rsidR="007F7364">
        <w:t>" [Fig.17]</w:t>
      </w:r>
      <w:r>
        <w:t>.</w:t>
      </w:r>
      <w:r w:rsidR="00022119">
        <w:t xml:space="preserve"> Described as </w:t>
      </w:r>
      <w:r w:rsidR="00347E30">
        <w:t>"</w:t>
      </w:r>
      <w:r w:rsidR="00347E30" w:rsidRPr="00347E30">
        <w:rPr>
          <w:i/>
        </w:rPr>
        <w:t>a Mona Lisa for our time</w:t>
      </w:r>
      <w:r w:rsidR="00347E30">
        <w:t>" (</w:t>
      </w:r>
      <w:proofErr w:type="spellStart"/>
      <w:r w:rsidR="00347E30">
        <w:t>Lubow</w:t>
      </w:r>
      <w:proofErr w:type="spellEnd"/>
      <w:r w:rsidR="00347E30">
        <w:t>, 2006), four versions are known to exist - created in</w:t>
      </w:r>
      <w:r w:rsidR="008B2830">
        <w:t xml:space="preserve"> oil,</w:t>
      </w:r>
      <w:r w:rsidR="00347E30">
        <w:t xml:space="preserve"> tempera, crayon and pastel.</w:t>
      </w:r>
      <w:r w:rsidR="00EB1D74">
        <w:t xml:space="preserve"> </w:t>
      </w:r>
      <w:r w:rsidR="00652BFD">
        <w:t>They display a</w:t>
      </w:r>
      <w:r w:rsidR="00F54376">
        <w:t xml:space="preserve"> volcanic </w:t>
      </w:r>
      <w:r w:rsidR="00652BFD">
        <w:t xml:space="preserve">sky flowing with bright red, orange and yellow, setting an uncomfortable tone that is indisputably compounded by the corpse like figure </w:t>
      </w:r>
      <w:r w:rsidR="006B5E7E">
        <w:t>releasing</w:t>
      </w:r>
      <w:r w:rsidR="00652BFD">
        <w:t xml:space="preserve"> an almost audible</w:t>
      </w:r>
      <w:r w:rsidR="006B5E7E">
        <w:t>, painful</w:t>
      </w:r>
      <w:r w:rsidR="00652BFD">
        <w:t xml:space="preserve"> shriek.</w:t>
      </w:r>
      <w:r w:rsidR="006B5E7E">
        <w:t xml:space="preserve"> So </w:t>
      </w:r>
      <w:r w:rsidR="00F26543">
        <w:t>tangible</w:t>
      </w:r>
      <w:r w:rsidR="006B5E7E">
        <w:t xml:space="preserve"> is the </w:t>
      </w:r>
      <w:r w:rsidR="00F26543">
        <w:t xml:space="preserve">emotional </w:t>
      </w:r>
      <w:r w:rsidR="006B5E7E">
        <w:t xml:space="preserve">impact of this image, it has been described as the visual embodiment of real life </w:t>
      </w:r>
      <w:r w:rsidR="00F26543">
        <w:t xml:space="preserve">physical and psychological </w:t>
      </w:r>
      <w:r w:rsidR="006B5E7E">
        <w:t>conditions</w:t>
      </w:r>
      <w:r w:rsidR="00BB3118">
        <w:t xml:space="preserve"> </w:t>
      </w:r>
      <w:r w:rsidR="00337F90">
        <w:t xml:space="preserve">(Williams, </w:t>
      </w:r>
      <w:proofErr w:type="spellStart"/>
      <w:r w:rsidR="00337F90">
        <w:t>Dellon</w:t>
      </w:r>
      <w:proofErr w:type="spellEnd"/>
      <w:r w:rsidR="00337F90">
        <w:t xml:space="preserve"> and Rosson, 2009; Simeon and </w:t>
      </w:r>
      <w:proofErr w:type="spellStart"/>
      <w:r w:rsidR="00337F90">
        <w:t>Abugel</w:t>
      </w:r>
      <w:proofErr w:type="spellEnd"/>
      <w:r w:rsidR="00337F90">
        <w:t>, 2006)</w:t>
      </w:r>
      <w:r w:rsidR="006B5E7E">
        <w:t xml:space="preserve">. </w:t>
      </w:r>
      <w:r w:rsidR="00EB1D74">
        <w:t xml:space="preserve">The disturbing nature of the composition </w:t>
      </w:r>
      <w:r w:rsidR="00652BFD">
        <w:t>can be</w:t>
      </w:r>
      <w:r w:rsidR="00EB1D74">
        <w:t xml:space="preserve"> summarised by </w:t>
      </w:r>
      <w:proofErr w:type="spellStart"/>
      <w:r w:rsidR="00EB1D74">
        <w:t>Gombrich</w:t>
      </w:r>
      <w:proofErr w:type="spellEnd"/>
      <w:r w:rsidR="00EB1D74">
        <w:t xml:space="preserve"> (1989) when he stated; </w:t>
      </w:r>
      <w:r w:rsidR="00EB1D74" w:rsidRPr="00EB1D74">
        <w:rPr>
          <w:i/>
        </w:rPr>
        <w:t>"It looks as if the scenery shared in the anguish and excitement of the scream. […] The staring eyes and hollow cheeks recall a death's head. Something terrible must have happened, and the print is all the more disquieting because we shall never know what the scream meant."</w:t>
      </w:r>
    </w:p>
    <w:p w14:paraId="79EC5840" w14:textId="77777777" w:rsidR="00462A72" w:rsidRDefault="00462A72" w:rsidP="001478E0">
      <w:pPr>
        <w:jc w:val="both"/>
      </w:pPr>
    </w:p>
    <w:p w14:paraId="1071D3A2" w14:textId="79FF2270" w:rsidR="009B4B0D" w:rsidRDefault="00E06F4C" w:rsidP="001478E0">
      <w:pPr>
        <w:jc w:val="both"/>
      </w:pPr>
      <w:r>
        <w:lastRenderedPageBreak/>
        <w:t xml:space="preserve">Although the lives of the three artists span two centuries, all lived in a time where mental illness was heavily stigmatised </w:t>
      </w:r>
      <w:r w:rsidR="0057398E">
        <w:t>(</w:t>
      </w:r>
      <w:r w:rsidR="00E045DA">
        <w:t>Foucault, 2006</w:t>
      </w:r>
      <w:r w:rsidR="0057398E">
        <w:t xml:space="preserve">) </w:t>
      </w:r>
      <w:r>
        <w:t>- sufferers were locked away in mental institutions, exposed to experimental treatments and debilitating medication</w:t>
      </w:r>
      <w:r w:rsidR="0057398E">
        <w:t xml:space="preserve"> (</w:t>
      </w:r>
      <w:r w:rsidR="00E045DA">
        <w:t>Scull, 2015</w:t>
      </w:r>
      <w:r w:rsidR="0057398E">
        <w:t xml:space="preserve">) </w:t>
      </w:r>
      <w:r>
        <w:t>- and yet, it could be argued that it was within their madness that each found their genius, and is the reason they live on in a celebrated history well beyond their mortal existence.</w:t>
      </w:r>
      <w:r w:rsidR="00FA1FF2">
        <w:t xml:space="preserve"> As </w:t>
      </w:r>
      <w:r w:rsidR="001478E0">
        <w:t>Munch himself stated</w:t>
      </w:r>
      <w:r w:rsidR="009B4B0D">
        <w:t>;</w:t>
      </w:r>
    </w:p>
    <w:p w14:paraId="52FAEE80" w14:textId="77777777" w:rsidR="009B4B0D" w:rsidRDefault="009B4B0D" w:rsidP="001478E0">
      <w:pPr>
        <w:jc w:val="both"/>
        <w:rPr>
          <w:i/>
        </w:rPr>
      </w:pPr>
    </w:p>
    <w:p w14:paraId="18F0674C" w14:textId="29AC76A2" w:rsidR="002B2690" w:rsidRDefault="001478E0" w:rsidP="009B4B0D">
      <w:pPr>
        <w:ind w:left="720"/>
        <w:jc w:val="both"/>
      </w:pPr>
      <w:r w:rsidRPr="001478E0">
        <w:rPr>
          <w:i/>
        </w:rPr>
        <w:t>My fear of life is necessary to me, as is my illness. Without anxiety and illness, I am a ship without a rudder... My sufferings are part of myself and my art. They are indistinguishable from me, and their destruction would destroy my art.</w:t>
      </w:r>
      <w:r w:rsidR="006815AE">
        <w:rPr>
          <w:i/>
        </w:rPr>
        <w:t xml:space="preserve"> I want to keep those sufferings.</w:t>
      </w:r>
    </w:p>
    <w:p w14:paraId="746D24F7" w14:textId="1A30134A" w:rsidR="002B2690" w:rsidRDefault="002B2690" w:rsidP="00E2127C">
      <w:pPr>
        <w:jc w:val="both"/>
      </w:pPr>
    </w:p>
    <w:p w14:paraId="4160C597" w14:textId="6F454F3B" w:rsidR="002B2690" w:rsidRDefault="009B4B0D" w:rsidP="00E2127C">
      <w:pPr>
        <w:jc w:val="both"/>
      </w:pPr>
      <w:r>
        <w:t>It is estimated that 1 in 4 people will suffer some form of mental illness within their lifetime</w:t>
      </w:r>
      <w:r w:rsidR="0040204D">
        <w:t xml:space="preserve"> (</w:t>
      </w:r>
      <w:r w:rsidR="006C4B5A" w:rsidRPr="006C4B5A">
        <w:t>Government of the United Kingdom</w:t>
      </w:r>
      <w:r w:rsidR="0040204D">
        <w:t xml:space="preserve"> 2009)</w:t>
      </w:r>
      <w:r>
        <w:t xml:space="preserve">. </w:t>
      </w:r>
      <w:r w:rsidR="00F954C5">
        <w:t>The aim of this exhibition would be</w:t>
      </w:r>
      <w:r>
        <w:t xml:space="preserve"> to shed light on th</w:t>
      </w:r>
      <w:r w:rsidR="00F954C5">
        <w:t>is scourge</w:t>
      </w:r>
      <w:r>
        <w:t xml:space="preserve">, and, through the </w:t>
      </w:r>
      <w:r w:rsidR="00DC1441">
        <w:t>exposition</w:t>
      </w:r>
      <w:r>
        <w:t xml:space="preserve"> </w:t>
      </w:r>
      <w:r w:rsidR="00F954C5">
        <w:t>of work by massively talented yet</w:t>
      </w:r>
      <w:r w:rsidR="00DC1441">
        <w:t xml:space="preserve"> deeply</w:t>
      </w:r>
      <w:r w:rsidR="00F954C5">
        <w:t xml:space="preserve"> flawed artists, proclaim that mental illness is no longer a prison sentence</w:t>
      </w:r>
      <w:r w:rsidR="004B686D">
        <w:t xml:space="preserve"> -</w:t>
      </w:r>
      <w:r w:rsidR="00F954C5">
        <w:t xml:space="preserve"> </w:t>
      </w:r>
      <w:r w:rsidR="00F954C5" w:rsidRPr="00DC1441">
        <w:rPr>
          <w:i/>
        </w:rPr>
        <w:t>great things can still be achieved</w:t>
      </w:r>
      <w:r w:rsidR="00F954C5">
        <w:t>.</w:t>
      </w:r>
    </w:p>
    <w:p w14:paraId="7B986895" w14:textId="20F12925" w:rsidR="002B2690" w:rsidRDefault="002B2690" w:rsidP="00E2127C">
      <w:pPr>
        <w:jc w:val="both"/>
      </w:pPr>
    </w:p>
    <w:p w14:paraId="5EC44496" w14:textId="77777777" w:rsidR="002B2690" w:rsidRDefault="002B2690" w:rsidP="00E2127C">
      <w:pPr>
        <w:jc w:val="both"/>
      </w:pPr>
    </w:p>
    <w:p w14:paraId="617C5EBE" w14:textId="67EA9B22" w:rsidR="002B2690" w:rsidRDefault="002B2690" w:rsidP="00E2127C">
      <w:pPr>
        <w:jc w:val="both"/>
      </w:pPr>
    </w:p>
    <w:p w14:paraId="2E4E5CFE" w14:textId="0F52367F" w:rsidR="00AF3247" w:rsidRDefault="00AF3247" w:rsidP="00E2127C">
      <w:pPr>
        <w:jc w:val="both"/>
      </w:pPr>
    </w:p>
    <w:p w14:paraId="60015EC8" w14:textId="2F9E04C9" w:rsidR="00AF3247" w:rsidRDefault="00AF3247" w:rsidP="00E2127C">
      <w:pPr>
        <w:jc w:val="both"/>
      </w:pPr>
    </w:p>
    <w:p w14:paraId="5C2A5C99" w14:textId="602F41A8" w:rsidR="00AF3247" w:rsidRDefault="00AF3247" w:rsidP="00E2127C">
      <w:pPr>
        <w:jc w:val="both"/>
      </w:pPr>
    </w:p>
    <w:p w14:paraId="0FF6AF56" w14:textId="05B13FE7" w:rsidR="00AF3247" w:rsidRDefault="00AF3247" w:rsidP="00E2127C">
      <w:pPr>
        <w:jc w:val="both"/>
      </w:pPr>
    </w:p>
    <w:p w14:paraId="7BED233B" w14:textId="536D95FA" w:rsidR="00AF3247" w:rsidRDefault="00AF3247" w:rsidP="00E2127C">
      <w:pPr>
        <w:jc w:val="both"/>
      </w:pPr>
    </w:p>
    <w:p w14:paraId="2E1F884A" w14:textId="0ABC4B03" w:rsidR="00AF3247" w:rsidRDefault="00AF3247" w:rsidP="00E2127C">
      <w:pPr>
        <w:jc w:val="both"/>
      </w:pPr>
    </w:p>
    <w:p w14:paraId="74967A8B" w14:textId="4BE81923" w:rsidR="00AF3247" w:rsidRDefault="00AF3247" w:rsidP="00E2127C">
      <w:pPr>
        <w:jc w:val="both"/>
      </w:pPr>
    </w:p>
    <w:p w14:paraId="22192A42" w14:textId="3A76F7F3" w:rsidR="00AF3247" w:rsidRDefault="00AF3247" w:rsidP="00E2127C">
      <w:pPr>
        <w:jc w:val="both"/>
      </w:pPr>
    </w:p>
    <w:p w14:paraId="0112F42E" w14:textId="4F2E4674" w:rsidR="00AF3247" w:rsidRDefault="00AF3247" w:rsidP="00E2127C">
      <w:pPr>
        <w:jc w:val="both"/>
      </w:pPr>
    </w:p>
    <w:p w14:paraId="3D519D65" w14:textId="7F0FF50B" w:rsidR="00AF3247" w:rsidRDefault="00AF3247" w:rsidP="00E2127C">
      <w:pPr>
        <w:jc w:val="both"/>
      </w:pPr>
    </w:p>
    <w:p w14:paraId="2238A088" w14:textId="71734CDB" w:rsidR="00AF3247" w:rsidRDefault="00AF3247" w:rsidP="00E2127C">
      <w:pPr>
        <w:jc w:val="both"/>
      </w:pPr>
    </w:p>
    <w:p w14:paraId="6F586A63" w14:textId="2DF6497C" w:rsidR="00AF3247" w:rsidRDefault="00AF3247" w:rsidP="00E2127C">
      <w:pPr>
        <w:jc w:val="both"/>
      </w:pPr>
    </w:p>
    <w:p w14:paraId="5C6DD4B7" w14:textId="7C8652EF" w:rsidR="00AF3247" w:rsidRDefault="00AF3247" w:rsidP="00E2127C">
      <w:pPr>
        <w:jc w:val="both"/>
      </w:pPr>
    </w:p>
    <w:p w14:paraId="48288E97" w14:textId="56F302C2" w:rsidR="00AF3247" w:rsidRDefault="00AF3247" w:rsidP="00E2127C">
      <w:pPr>
        <w:jc w:val="both"/>
      </w:pPr>
    </w:p>
    <w:p w14:paraId="43BDA664" w14:textId="5DA522F8" w:rsidR="00AF3247" w:rsidRDefault="00AF3247" w:rsidP="00E2127C">
      <w:pPr>
        <w:jc w:val="both"/>
      </w:pPr>
    </w:p>
    <w:p w14:paraId="233B595D" w14:textId="36E01363" w:rsidR="00AF3247" w:rsidRDefault="00AF3247" w:rsidP="00E2127C">
      <w:pPr>
        <w:jc w:val="both"/>
      </w:pPr>
    </w:p>
    <w:p w14:paraId="4D548532" w14:textId="3E86ACE6" w:rsidR="00AF3247" w:rsidRDefault="00AF3247" w:rsidP="00E2127C">
      <w:pPr>
        <w:jc w:val="both"/>
      </w:pPr>
    </w:p>
    <w:p w14:paraId="4FA3D64F" w14:textId="5B617DF9" w:rsidR="00AF3247" w:rsidRDefault="00AF3247" w:rsidP="00E2127C">
      <w:pPr>
        <w:jc w:val="both"/>
      </w:pPr>
    </w:p>
    <w:p w14:paraId="00E24112" w14:textId="02E704AB" w:rsidR="00743CAB" w:rsidRDefault="00743CAB" w:rsidP="00E2127C">
      <w:pPr>
        <w:jc w:val="both"/>
      </w:pPr>
    </w:p>
    <w:p w14:paraId="73AABF47" w14:textId="7879041B" w:rsidR="00743CAB" w:rsidRDefault="00743CAB" w:rsidP="00E2127C">
      <w:pPr>
        <w:jc w:val="both"/>
      </w:pPr>
    </w:p>
    <w:p w14:paraId="559F7452" w14:textId="613E5902" w:rsidR="00743CAB" w:rsidRDefault="00743CAB" w:rsidP="00E2127C">
      <w:pPr>
        <w:jc w:val="both"/>
      </w:pPr>
    </w:p>
    <w:p w14:paraId="2FE99F28" w14:textId="308B9DEB" w:rsidR="00743CAB" w:rsidRDefault="00743CAB" w:rsidP="00E2127C">
      <w:pPr>
        <w:jc w:val="both"/>
      </w:pPr>
    </w:p>
    <w:p w14:paraId="773618C9" w14:textId="7161BDBE" w:rsidR="00743CAB" w:rsidRDefault="00743CAB" w:rsidP="00E2127C">
      <w:pPr>
        <w:jc w:val="both"/>
      </w:pPr>
    </w:p>
    <w:p w14:paraId="4DB9236D" w14:textId="77777777" w:rsidR="00743CAB" w:rsidRDefault="00743CAB" w:rsidP="00E2127C">
      <w:pPr>
        <w:jc w:val="both"/>
      </w:pPr>
    </w:p>
    <w:p w14:paraId="242E5662" w14:textId="20B4B54F" w:rsidR="00AF3247" w:rsidRDefault="00AF3247" w:rsidP="00E2127C">
      <w:pPr>
        <w:jc w:val="both"/>
      </w:pPr>
    </w:p>
    <w:p w14:paraId="4F9C6B05" w14:textId="3EC2780E" w:rsidR="00AF3247" w:rsidRDefault="00AF3247" w:rsidP="00E2127C">
      <w:pPr>
        <w:jc w:val="both"/>
      </w:pPr>
    </w:p>
    <w:p w14:paraId="458497BD" w14:textId="0ABE01A9" w:rsidR="00AF3247" w:rsidRDefault="00AF3247" w:rsidP="00E2127C">
      <w:pPr>
        <w:jc w:val="both"/>
      </w:pPr>
    </w:p>
    <w:p w14:paraId="36525543" w14:textId="36DD2C14" w:rsidR="00AF3247" w:rsidRDefault="00D828E6" w:rsidP="00E2127C">
      <w:pPr>
        <w:jc w:val="both"/>
      </w:pPr>
      <w:r>
        <w:rPr>
          <w:noProof/>
        </w:rPr>
        <w:lastRenderedPageBreak/>
        <w:drawing>
          <wp:anchor distT="0" distB="0" distL="114300" distR="114300" simplePos="0" relativeHeight="251658240" behindDoc="0" locked="0" layoutInCell="1" allowOverlap="1" wp14:anchorId="5DF0BD80" wp14:editId="48C70569">
            <wp:simplePos x="0" y="0"/>
            <wp:positionH relativeFrom="column">
              <wp:posOffset>0</wp:posOffset>
            </wp:positionH>
            <wp:positionV relativeFrom="page">
              <wp:posOffset>914400</wp:posOffset>
            </wp:positionV>
            <wp:extent cx="5731510" cy="2779395"/>
            <wp:effectExtent l="19050" t="19050" r="21590" b="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eatfield with Crow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779395"/>
                    </a:xfrm>
                    <a:prstGeom prst="rect">
                      <a:avLst/>
                    </a:prstGeom>
                    <a:ln>
                      <a:solidFill>
                        <a:schemeClr val="tx1"/>
                      </a:solidFill>
                    </a:ln>
                  </pic:spPr>
                </pic:pic>
              </a:graphicData>
            </a:graphic>
          </wp:anchor>
        </w:drawing>
      </w:r>
    </w:p>
    <w:p w14:paraId="2EFEF149" w14:textId="057B4F6C" w:rsidR="00AF3247" w:rsidRDefault="00AF3247" w:rsidP="00E2127C">
      <w:pPr>
        <w:jc w:val="both"/>
      </w:pPr>
    </w:p>
    <w:p w14:paraId="66A283CD" w14:textId="03A737B4" w:rsidR="00AF3247" w:rsidRDefault="00AF3247" w:rsidP="00E2127C">
      <w:pPr>
        <w:jc w:val="both"/>
      </w:pPr>
    </w:p>
    <w:p w14:paraId="41109AE7" w14:textId="351377B2" w:rsidR="00AF3247" w:rsidRDefault="00AF3247" w:rsidP="00E2127C">
      <w:pPr>
        <w:jc w:val="both"/>
      </w:pPr>
    </w:p>
    <w:p w14:paraId="46E3B118" w14:textId="280DBFDC" w:rsidR="00AF3247" w:rsidRDefault="00AF3247" w:rsidP="00E2127C">
      <w:pPr>
        <w:jc w:val="both"/>
      </w:pPr>
    </w:p>
    <w:p w14:paraId="3286221B" w14:textId="5ED72EB6" w:rsidR="00AF3247" w:rsidRDefault="00AF3247" w:rsidP="00E2127C">
      <w:pPr>
        <w:jc w:val="both"/>
      </w:pPr>
    </w:p>
    <w:p w14:paraId="0027F235" w14:textId="178398EC" w:rsidR="00AF3247" w:rsidRDefault="00AF3247" w:rsidP="00E2127C">
      <w:pPr>
        <w:jc w:val="both"/>
      </w:pPr>
    </w:p>
    <w:p w14:paraId="2E8E5C05" w14:textId="266CFC33" w:rsidR="00AF3247" w:rsidRDefault="00AF3247" w:rsidP="00E2127C">
      <w:pPr>
        <w:jc w:val="both"/>
      </w:pPr>
    </w:p>
    <w:p w14:paraId="3E13E80D" w14:textId="1CBA050E" w:rsidR="00AF3247" w:rsidRDefault="00AF3247" w:rsidP="00E2127C">
      <w:pPr>
        <w:jc w:val="both"/>
      </w:pPr>
    </w:p>
    <w:p w14:paraId="2760A4C2" w14:textId="419D6292" w:rsidR="00AF3247" w:rsidRDefault="00AF3247" w:rsidP="00E2127C">
      <w:pPr>
        <w:jc w:val="both"/>
      </w:pPr>
    </w:p>
    <w:p w14:paraId="4DDB4871" w14:textId="7076E2E0" w:rsidR="00AF3247" w:rsidRDefault="00AF3247" w:rsidP="00E2127C">
      <w:pPr>
        <w:jc w:val="both"/>
      </w:pPr>
    </w:p>
    <w:p w14:paraId="1BEAA4B0" w14:textId="13BCAA6A" w:rsidR="00AF3247" w:rsidRDefault="00AF3247" w:rsidP="00E2127C">
      <w:pPr>
        <w:jc w:val="both"/>
      </w:pPr>
    </w:p>
    <w:p w14:paraId="47E25A02" w14:textId="51A3CCBA" w:rsidR="00AF3247" w:rsidRDefault="00AF3247" w:rsidP="00E2127C">
      <w:pPr>
        <w:jc w:val="both"/>
      </w:pPr>
    </w:p>
    <w:p w14:paraId="13F1D8C9" w14:textId="738CA666" w:rsidR="00AF3247" w:rsidRDefault="00AF3247" w:rsidP="00E2127C">
      <w:pPr>
        <w:jc w:val="both"/>
      </w:pPr>
    </w:p>
    <w:p w14:paraId="31FB3E65" w14:textId="4C005845" w:rsidR="00AF3247" w:rsidRDefault="00D828E6" w:rsidP="00E2127C">
      <w:pPr>
        <w:jc w:val="both"/>
      </w:pPr>
      <w:r>
        <w:rPr>
          <w:noProof/>
        </w:rPr>
        <mc:AlternateContent>
          <mc:Choice Requires="wps">
            <w:drawing>
              <wp:anchor distT="45720" distB="45720" distL="114300" distR="114300" simplePos="0" relativeHeight="251660288" behindDoc="0" locked="0" layoutInCell="1" allowOverlap="1" wp14:anchorId="3B18A41D" wp14:editId="77D9AAE2">
                <wp:simplePos x="0" y="0"/>
                <wp:positionH relativeFrom="column">
                  <wp:posOffset>5325110</wp:posOffset>
                </wp:positionH>
                <wp:positionV relativeFrom="paragraph">
                  <wp:posOffset>157480</wp:posOffset>
                </wp:positionV>
                <wp:extent cx="5588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1404620"/>
                        </a:xfrm>
                        <a:prstGeom prst="rect">
                          <a:avLst/>
                        </a:prstGeom>
                        <a:noFill/>
                        <a:ln w="9525">
                          <a:noFill/>
                          <a:miter lim="800000"/>
                          <a:headEnd/>
                          <a:tailEnd/>
                        </a:ln>
                      </wps:spPr>
                      <wps:txbx>
                        <w:txbxContent>
                          <w:p w14:paraId="621A364B" w14:textId="542C9716" w:rsidR="00D828E6" w:rsidRDefault="00D828E6" w:rsidP="00D828E6">
                            <w:pPr>
                              <w:jc w:val="center"/>
                            </w:pPr>
                            <w:r>
                              <w:t>Fig.1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B18A41D" id="_x0000_t202" coordsize="21600,21600" o:spt="202" path="m,l,21600r21600,l21600,xe">
                <v:stroke joinstyle="miter"/>
                <v:path gradientshapeok="t" o:connecttype="rect"/>
              </v:shapetype>
              <v:shape id="Text Box 2" o:spid="_x0000_s1026" type="#_x0000_t202" style="position:absolute;left:0;text-align:left;margin-left:419.3pt;margin-top:12.4pt;width:44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" filled="f" stroked="f">
                <v:textbox style="mso-fit-shape-to-text:t">
                  <w:txbxContent>
                    <w:p w14:paraId="621A364B" w14:textId="542C9716" w:rsidR="00D828E6" w:rsidRDefault="00D828E6" w:rsidP="00D828E6">
                      <w:pPr>
                        <w:jc w:val="center"/>
                      </w:pPr>
                      <w:r>
                        <w:t>Fig.1</w:t>
                      </w:r>
                    </w:p>
                  </w:txbxContent>
                </v:textbox>
                <w10:wrap type="square"/>
              </v:shape>
            </w:pict>
          </mc:Fallback>
        </mc:AlternateContent>
      </w:r>
    </w:p>
    <w:p w14:paraId="1986A407" w14:textId="65581421" w:rsidR="00AF3247" w:rsidRDefault="00AF3247" w:rsidP="00E2127C">
      <w:pPr>
        <w:jc w:val="both"/>
      </w:pPr>
    </w:p>
    <w:p w14:paraId="4A08F673" w14:textId="06C27586" w:rsidR="00AF3247" w:rsidRDefault="00D828E6" w:rsidP="00E2127C">
      <w:pPr>
        <w:jc w:val="both"/>
      </w:pPr>
      <w:r>
        <w:rPr>
          <w:noProof/>
        </w:rPr>
        <mc:AlternateContent>
          <mc:Choice Requires="wps">
            <w:drawing>
              <wp:anchor distT="45720" distB="45720" distL="114300" distR="114300" simplePos="0" relativeHeight="251665408" behindDoc="0" locked="0" layoutInCell="1" allowOverlap="1" wp14:anchorId="6166908C" wp14:editId="7FD0FD25">
                <wp:simplePos x="0" y="0"/>
                <wp:positionH relativeFrom="column">
                  <wp:posOffset>5305425</wp:posOffset>
                </wp:positionH>
                <wp:positionV relativeFrom="paragraph">
                  <wp:posOffset>2054860</wp:posOffset>
                </wp:positionV>
                <wp:extent cx="558800" cy="140462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1404620"/>
                        </a:xfrm>
                        <a:prstGeom prst="rect">
                          <a:avLst/>
                        </a:prstGeom>
                        <a:noFill/>
                        <a:ln w="9525">
                          <a:noFill/>
                          <a:miter lim="800000"/>
                          <a:headEnd/>
                          <a:tailEnd/>
                        </a:ln>
                      </wps:spPr>
                      <wps:txbx>
                        <w:txbxContent>
                          <w:p w14:paraId="6220B5D1" w14:textId="4906CAE4" w:rsidR="00D828E6" w:rsidRDefault="00D828E6" w:rsidP="00D828E6">
                            <w:pPr>
                              <w:jc w:val="center"/>
                            </w:pPr>
                            <w:r>
                              <w:t>Fig.2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66908C" id="_x0000_s1027" type="#_x0000_t202" style="position:absolute;left:0;text-align:left;margin-left:417.75pt;margin-top:161.8pt;width:44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" filled="f" stroked="f">
                <v:textbox style="mso-fit-shape-to-text:t">
                  <w:txbxContent>
                    <w:p w14:paraId="6220B5D1" w14:textId="4906CAE4" w:rsidR="00D828E6" w:rsidRDefault="00D828E6" w:rsidP="00D828E6">
                      <w:pPr>
                        <w:jc w:val="center"/>
                      </w:pPr>
                      <w:r>
                        <w:t>Fig.2</w:t>
                      </w:r>
                    </w:p>
                  </w:txbxContent>
                </v:textbox>
                <w10:wrap type="square"/>
              </v:shape>
            </w:pict>
          </mc:Fallback>
        </mc:AlternateContent>
      </w:r>
      <w:r>
        <w:rPr>
          <w:noProof/>
        </w:rPr>
        <w:drawing>
          <wp:anchor distT="0" distB="0" distL="114300" distR="114300" simplePos="0" relativeHeight="251662336" behindDoc="0" locked="0" layoutInCell="1" allowOverlap="1" wp14:anchorId="3B0914CE" wp14:editId="2F4ACEDB">
            <wp:simplePos x="0" y="0"/>
            <wp:positionH relativeFrom="margin">
              <wp:posOffset>-2540</wp:posOffset>
            </wp:positionH>
            <wp:positionV relativeFrom="page">
              <wp:posOffset>4143375</wp:posOffset>
            </wp:positionV>
            <wp:extent cx="5731510" cy="1830705"/>
            <wp:effectExtent l="19050" t="19050" r="21590" b="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 Pilgrimage to San Isidro.jpg"/>
                    <pic:cNvPicPr/>
                  </pic:nvPicPr>
                  <pic:blipFill>
                    <a:blip r:embed="rId9">
                      <a:extLst>
                        <a:ext uri="{28A0092B-C50C-407E-A947-70E740481C1C}">
                          <a14:useLocalDpi xmlns:a14="http://schemas.microsoft.com/office/drawing/2010/main" val="0"/>
                        </a:ext>
                      </a:extLst>
                    </a:blip>
                    <a:stretch>
                      <a:fillRect/>
                    </a:stretch>
                  </pic:blipFill>
                  <pic:spPr>
                    <a:xfrm>
                      <a:off x="0" y="0"/>
                      <a:ext cx="5731510" cy="183070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3607F85D" w14:textId="66DACB47" w:rsidR="00AF3247" w:rsidRDefault="00AF3247" w:rsidP="00E2127C">
      <w:pPr>
        <w:jc w:val="both"/>
      </w:pPr>
    </w:p>
    <w:p w14:paraId="41C5232E" w14:textId="42E371F4" w:rsidR="00AF3247" w:rsidRDefault="00AF3247" w:rsidP="00E2127C">
      <w:pPr>
        <w:jc w:val="both"/>
      </w:pPr>
    </w:p>
    <w:p w14:paraId="2A977A1B" w14:textId="103416D5" w:rsidR="00AF3247" w:rsidRDefault="00AF3247" w:rsidP="00E2127C">
      <w:pPr>
        <w:jc w:val="both"/>
      </w:pPr>
    </w:p>
    <w:p w14:paraId="395CA59F" w14:textId="324AA01A" w:rsidR="00AF3247" w:rsidRDefault="00AF3247" w:rsidP="00E2127C">
      <w:pPr>
        <w:jc w:val="both"/>
      </w:pPr>
    </w:p>
    <w:p w14:paraId="73ECC907" w14:textId="77F07F4B" w:rsidR="00AF3247" w:rsidRDefault="00AF3247" w:rsidP="00E2127C">
      <w:pPr>
        <w:jc w:val="both"/>
      </w:pPr>
    </w:p>
    <w:p w14:paraId="506EE8BD" w14:textId="49E373AD" w:rsidR="00AF3247" w:rsidRDefault="00AF3247" w:rsidP="00E2127C">
      <w:pPr>
        <w:jc w:val="both"/>
      </w:pPr>
    </w:p>
    <w:p w14:paraId="35D98598" w14:textId="2653E5A4" w:rsidR="00AF3247" w:rsidRDefault="00AF3247" w:rsidP="00E2127C">
      <w:pPr>
        <w:jc w:val="both"/>
      </w:pPr>
    </w:p>
    <w:p w14:paraId="5BDB0FDE" w14:textId="3AFAB0F9" w:rsidR="00AF3247" w:rsidRDefault="00AF3247" w:rsidP="00E2127C">
      <w:pPr>
        <w:jc w:val="both"/>
      </w:pPr>
    </w:p>
    <w:p w14:paraId="611ACF67" w14:textId="713A220F" w:rsidR="00AF3247" w:rsidRDefault="00AF3247" w:rsidP="00E2127C">
      <w:pPr>
        <w:jc w:val="both"/>
      </w:pPr>
    </w:p>
    <w:p w14:paraId="242C1DF5" w14:textId="5CCB927A" w:rsidR="00AF3247" w:rsidRDefault="00AF3247" w:rsidP="00E2127C">
      <w:pPr>
        <w:jc w:val="both"/>
      </w:pPr>
    </w:p>
    <w:p w14:paraId="6ECEB0DA" w14:textId="7C4BE5F9" w:rsidR="00AF3247" w:rsidRDefault="00AF3247" w:rsidP="00E2127C">
      <w:pPr>
        <w:jc w:val="both"/>
      </w:pPr>
    </w:p>
    <w:p w14:paraId="2642985C" w14:textId="2BD454EE" w:rsidR="00AF3247" w:rsidRDefault="00AF3247" w:rsidP="00E2127C">
      <w:pPr>
        <w:jc w:val="both"/>
      </w:pPr>
    </w:p>
    <w:p w14:paraId="038E957E" w14:textId="26565C82" w:rsidR="00AF3247" w:rsidRDefault="00585E29" w:rsidP="00E2127C">
      <w:pPr>
        <w:jc w:val="both"/>
      </w:pPr>
      <w:r>
        <w:rPr>
          <w:noProof/>
        </w:rPr>
        <w:drawing>
          <wp:anchor distT="0" distB="0" distL="114300" distR="114300" simplePos="0" relativeHeight="251666432" behindDoc="0" locked="0" layoutInCell="1" allowOverlap="1" wp14:anchorId="342D9DF8" wp14:editId="33BDB0B0">
            <wp:simplePos x="0" y="0"/>
            <wp:positionH relativeFrom="column">
              <wp:posOffset>0</wp:posOffset>
            </wp:positionH>
            <wp:positionV relativeFrom="page">
              <wp:posOffset>6381750</wp:posOffset>
            </wp:positionV>
            <wp:extent cx="5743575" cy="2763520"/>
            <wp:effectExtent l="19050" t="19050" r="28575" b="17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tropos - The Fates.jpg"/>
                    <pic:cNvPicPr/>
                  </pic:nvPicPr>
                  <pic:blipFill>
                    <a:blip r:embed="rId10">
                      <a:extLst>
                        <a:ext uri="{28A0092B-C50C-407E-A947-70E740481C1C}">
                          <a14:useLocalDpi xmlns:a14="http://schemas.microsoft.com/office/drawing/2010/main" val="0"/>
                        </a:ext>
                      </a:extLst>
                    </a:blip>
                    <a:stretch>
                      <a:fillRect/>
                    </a:stretch>
                  </pic:blipFill>
                  <pic:spPr>
                    <a:xfrm>
                      <a:off x="0" y="0"/>
                      <a:ext cx="5743575" cy="2763520"/>
                    </a:xfrm>
                    <a:prstGeom prst="rect">
                      <a:avLst/>
                    </a:prstGeom>
                    <a:ln>
                      <a:solidFill>
                        <a:schemeClr val="tx1"/>
                      </a:solidFill>
                    </a:ln>
                  </pic:spPr>
                </pic:pic>
              </a:graphicData>
            </a:graphic>
          </wp:anchor>
        </w:drawing>
      </w:r>
    </w:p>
    <w:p w14:paraId="5DD87B7C" w14:textId="55062082" w:rsidR="00AF3247" w:rsidRDefault="00AF3247" w:rsidP="00E2127C">
      <w:pPr>
        <w:jc w:val="both"/>
      </w:pPr>
    </w:p>
    <w:p w14:paraId="6719FA9C" w14:textId="09838291" w:rsidR="00AF3247" w:rsidRDefault="00AF3247" w:rsidP="00E2127C">
      <w:pPr>
        <w:jc w:val="both"/>
      </w:pPr>
    </w:p>
    <w:p w14:paraId="002D2023" w14:textId="74140839" w:rsidR="00AF3247" w:rsidRDefault="00AF3247" w:rsidP="00E2127C">
      <w:pPr>
        <w:jc w:val="both"/>
      </w:pPr>
    </w:p>
    <w:p w14:paraId="6B3D79E2" w14:textId="673EA78E" w:rsidR="00AF3247" w:rsidRDefault="00AF3247" w:rsidP="00E2127C">
      <w:pPr>
        <w:jc w:val="both"/>
      </w:pPr>
    </w:p>
    <w:p w14:paraId="48763981" w14:textId="690DA396" w:rsidR="00AF3247" w:rsidRDefault="00AF3247" w:rsidP="00E2127C">
      <w:pPr>
        <w:jc w:val="both"/>
      </w:pPr>
    </w:p>
    <w:p w14:paraId="7223D015" w14:textId="48DA9C46" w:rsidR="00AF3247" w:rsidRDefault="00AF3247" w:rsidP="00E2127C">
      <w:pPr>
        <w:jc w:val="both"/>
      </w:pPr>
    </w:p>
    <w:p w14:paraId="148CBA40" w14:textId="1604A4CE" w:rsidR="00AF3247" w:rsidRDefault="00AF3247" w:rsidP="00E2127C">
      <w:pPr>
        <w:jc w:val="both"/>
      </w:pPr>
    </w:p>
    <w:p w14:paraId="0EC000BD" w14:textId="76E901F0" w:rsidR="00AF3247" w:rsidRDefault="00AF3247" w:rsidP="00E2127C">
      <w:pPr>
        <w:jc w:val="both"/>
      </w:pPr>
    </w:p>
    <w:p w14:paraId="63FC45A1" w14:textId="27530119" w:rsidR="00AF3247" w:rsidRDefault="00AF3247" w:rsidP="00E2127C">
      <w:pPr>
        <w:jc w:val="both"/>
      </w:pPr>
    </w:p>
    <w:p w14:paraId="2FB2E6AC" w14:textId="7D481D63" w:rsidR="00AF3247" w:rsidRDefault="00AF3247" w:rsidP="00E2127C">
      <w:pPr>
        <w:jc w:val="both"/>
      </w:pPr>
    </w:p>
    <w:p w14:paraId="529C550D" w14:textId="537EAE48" w:rsidR="00AF3247" w:rsidRDefault="00AF3247" w:rsidP="00E2127C">
      <w:pPr>
        <w:jc w:val="both"/>
      </w:pPr>
    </w:p>
    <w:p w14:paraId="55D12D65" w14:textId="59ADB562" w:rsidR="00AF3247" w:rsidRDefault="00AF3247" w:rsidP="00E2127C">
      <w:pPr>
        <w:jc w:val="both"/>
      </w:pPr>
    </w:p>
    <w:p w14:paraId="0056BAFE" w14:textId="1A552A2E" w:rsidR="00AF3247" w:rsidRDefault="00AF3247" w:rsidP="00E2127C">
      <w:pPr>
        <w:jc w:val="both"/>
      </w:pPr>
    </w:p>
    <w:p w14:paraId="17D0EE99" w14:textId="1967F9FE" w:rsidR="00AF3247" w:rsidRDefault="00AF3247" w:rsidP="00E2127C">
      <w:pPr>
        <w:jc w:val="both"/>
      </w:pPr>
    </w:p>
    <w:p w14:paraId="46CBE6F6" w14:textId="15349A11" w:rsidR="00AF3247" w:rsidRDefault="004A63CB" w:rsidP="00E2127C">
      <w:pPr>
        <w:jc w:val="both"/>
      </w:pPr>
      <w:r>
        <w:rPr>
          <w:noProof/>
        </w:rPr>
        <mc:AlternateContent>
          <mc:Choice Requires="wps">
            <w:drawing>
              <wp:anchor distT="45720" distB="45720" distL="114300" distR="114300" simplePos="0" relativeHeight="251682816" behindDoc="0" locked="0" layoutInCell="1" allowOverlap="1" wp14:anchorId="5F481DC9" wp14:editId="08ABF56D">
                <wp:simplePos x="0" y="0"/>
                <wp:positionH relativeFrom="margin">
                  <wp:posOffset>5334635</wp:posOffset>
                </wp:positionH>
                <wp:positionV relativeFrom="paragraph">
                  <wp:posOffset>17780</wp:posOffset>
                </wp:positionV>
                <wp:extent cx="558800" cy="1404620"/>
                <wp:effectExtent l="0" t="0" r="0" b="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1404620"/>
                        </a:xfrm>
                        <a:prstGeom prst="rect">
                          <a:avLst/>
                        </a:prstGeom>
                        <a:noFill/>
                        <a:ln w="9525">
                          <a:noFill/>
                          <a:miter lim="800000"/>
                          <a:headEnd/>
                          <a:tailEnd/>
                        </a:ln>
                      </wps:spPr>
                      <wps:txbx>
                        <w:txbxContent>
                          <w:p w14:paraId="51DD9A15" w14:textId="50078165" w:rsidR="004A63CB" w:rsidRDefault="004A63CB" w:rsidP="004A63CB">
                            <w:pPr>
                              <w:jc w:val="center"/>
                            </w:pPr>
                            <w:r>
                              <w:t>Fig.3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481DC9" id="_x0000_s1028" type="#_x0000_t202" style="position:absolute;left:0;text-align:left;margin-left:420.05pt;margin-top:1.4pt;width:44pt;height:110.6pt;z-index:25168281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" filled="f" stroked="f">
                <v:textbox style="mso-fit-shape-to-text:t">
                  <w:txbxContent>
                    <w:p w14:paraId="51DD9A15" w14:textId="50078165" w:rsidR="004A63CB" w:rsidRDefault="004A63CB" w:rsidP="004A63CB">
                      <w:pPr>
                        <w:jc w:val="center"/>
                      </w:pPr>
                      <w:r>
                        <w:t>Fig.3</w:t>
                      </w:r>
                    </w:p>
                  </w:txbxContent>
                </v:textbox>
                <w10:wrap type="square" anchorx="margin"/>
              </v:shape>
            </w:pict>
          </mc:Fallback>
        </mc:AlternateContent>
      </w:r>
    </w:p>
    <w:p w14:paraId="17F9FF7F" w14:textId="2CC0C6B0" w:rsidR="00AF3247" w:rsidRDefault="00AF3247" w:rsidP="00E2127C">
      <w:pPr>
        <w:jc w:val="both"/>
      </w:pPr>
    </w:p>
    <w:p w14:paraId="51107DAC" w14:textId="01845F11" w:rsidR="00AF3247" w:rsidRDefault="00AF3247" w:rsidP="00E2127C">
      <w:pPr>
        <w:jc w:val="both"/>
      </w:pPr>
    </w:p>
    <w:p w14:paraId="49DFFE08" w14:textId="6919ED5F" w:rsidR="00AF3247" w:rsidRDefault="00585E29" w:rsidP="00E2127C">
      <w:pPr>
        <w:jc w:val="both"/>
      </w:pPr>
      <w:r>
        <w:rPr>
          <w:noProof/>
        </w:rPr>
        <w:lastRenderedPageBreak/>
        <w:drawing>
          <wp:anchor distT="0" distB="0" distL="114300" distR="114300" simplePos="0" relativeHeight="251667456" behindDoc="0" locked="0" layoutInCell="1" allowOverlap="1" wp14:anchorId="6EDF117E" wp14:editId="3E0C185F">
            <wp:simplePos x="0" y="0"/>
            <wp:positionH relativeFrom="margin">
              <wp:align>center</wp:align>
            </wp:positionH>
            <wp:positionV relativeFrom="margin">
              <wp:align>top</wp:align>
            </wp:positionV>
            <wp:extent cx="5191125" cy="2399987"/>
            <wp:effectExtent l="19050" t="19050" r="9525" b="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antastic Vision.jpg"/>
                    <pic:cNvPicPr/>
                  </pic:nvPicPr>
                  <pic:blipFill>
                    <a:blip r:embed="rId11">
                      <a:extLst>
                        <a:ext uri="{28A0092B-C50C-407E-A947-70E740481C1C}">
                          <a14:useLocalDpi xmlns:a14="http://schemas.microsoft.com/office/drawing/2010/main" val="0"/>
                        </a:ext>
                      </a:extLst>
                    </a:blip>
                    <a:stretch>
                      <a:fillRect/>
                    </a:stretch>
                  </pic:blipFill>
                  <pic:spPr>
                    <a:xfrm>
                      <a:off x="0" y="0"/>
                      <a:ext cx="5191125" cy="2399987"/>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49E9B79" w14:textId="7E3F2CA5" w:rsidR="00AF3247" w:rsidRDefault="00AF3247" w:rsidP="00E2127C">
      <w:pPr>
        <w:jc w:val="both"/>
      </w:pPr>
    </w:p>
    <w:p w14:paraId="4DB099C1" w14:textId="2DFCECC3" w:rsidR="00AF3247" w:rsidRDefault="00AF3247" w:rsidP="00E2127C">
      <w:pPr>
        <w:jc w:val="both"/>
      </w:pPr>
    </w:p>
    <w:p w14:paraId="34363471" w14:textId="28767CE7" w:rsidR="00AF3247" w:rsidRDefault="00AF3247" w:rsidP="00E2127C">
      <w:pPr>
        <w:jc w:val="both"/>
      </w:pPr>
    </w:p>
    <w:p w14:paraId="3030522A" w14:textId="7ACEEF72" w:rsidR="00AF3247" w:rsidRDefault="00AF3247" w:rsidP="00E2127C">
      <w:pPr>
        <w:jc w:val="both"/>
      </w:pPr>
    </w:p>
    <w:p w14:paraId="776815FC" w14:textId="7DC33148" w:rsidR="00AF3247" w:rsidRDefault="00AF3247" w:rsidP="00E2127C">
      <w:pPr>
        <w:jc w:val="both"/>
      </w:pPr>
    </w:p>
    <w:p w14:paraId="498C4280" w14:textId="24DFF228" w:rsidR="00AF3247" w:rsidRDefault="00AF3247" w:rsidP="00E2127C">
      <w:pPr>
        <w:jc w:val="both"/>
      </w:pPr>
    </w:p>
    <w:p w14:paraId="3E59B136" w14:textId="383B87F5" w:rsidR="00AF3247" w:rsidRDefault="00AF3247" w:rsidP="00E2127C">
      <w:pPr>
        <w:jc w:val="both"/>
      </w:pPr>
    </w:p>
    <w:p w14:paraId="49B29380" w14:textId="62D18105" w:rsidR="00AF3247" w:rsidRDefault="00AF3247" w:rsidP="00E2127C">
      <w:pPr>
        <w:jc w:val="both"/>
      </w:pPr>
    </w:p>
    <w:p w14:paraId="1A4F8FC2" w14:textId="794AD160" w:rsidR="00AF3247" w:rsidRDefault="00AF3247" w:rsidP="00E2127C">
      <w:pPr>
        <w:jc w:val="both"/>
      </w:pPr>
    </w:p>
    <w:p w14:paraId="464F5027" w14:textId="08142A86" w:rsidR="00AF3247" w:rsidRDefault="00AF3247" w:rsidP="00E2127C">
      <w:pPr>
        <w:jc w:val="both"/>
      </w:pPr>
    </w:p>
    <w:p w14:paraId="296B9A78" w14:textId="7D91658B" w:rsidR="00AF3247" w:rsidRDefault="00AF3247" w:rsidP="00E2127C">
      <w:pPr>
        <w:jc w:val="both"/>
      </w:pPr>
    </w:p>
    <w:p w14:paraId="63735222" w14:textId="3044BA78" w:rsidR="00AF3247" w:rsidRDefault="007D0927" w:rsidP="00E2127C">
      <w:pPr>
        <w:jc w:val="both"/>
      </w:pPr>
      <w:r>
        <w:rPr>
          <w:noProof/>
        </w:rPr>
        <mc:AlternateContent>
          <mc:Choice Requires="wps">
            <w:drawing>
              <wp:anchor distT="45720" distB="45720" distL="114300" distR="114300" simplePos="0" relativeHeight="251684864" behindDoc="0" locked="0" layoutInCell="1" allowOverlap="1" wp14:anchorId="17DE8A3B" wp14:editId="7A1CEA41">
                <wp:simplePos x="0" y="0"/>
                <wp:positionH relativeFrom="column">
                  <wp:posOffset>5057775</wp:posOffset>
                </wp:positionH>
                <wp:positionV relativeFrom="paragraph">
                  <wp:posOffset>164465</wp:posOffset>
                </wp:positionV>
                <wp:extent cx="558800" cy="1404620"/>
                <wp:effectExtent l="0" t="0" r="0" b="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1404620"/>
                        </a:xfrm>
                        <a:prstGeom prst="rect">
                          <a:avLst/>
                        </a:prstGeom>
                        <a:noFill/>
                        <a:ln w="9525">
                          <a:noFill/>
                          <a:miter lim="800000"/>
                          <a:headEnd/>
                          <a:tailEnd/>
                        </a:ln>
                      </wps:spPr>
                      <wps:txbx>
                        <w:txbxContent>
                          <w:p w14:paraId="71F04C77" w14:textId="727EBBC3" w:rsidR="007D0927" w:rsidRDefault="007D0927" w:rsidP="007D0927">
                            <w:pPr>
                              <w:jc w:val="center"/>
                            </w:pPr>
                            <w:r>
                              <w:t>Fig.4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7DE8A3B" id="_x0000_s1029" type="#_x0000_t202" style="position:absolute;left:0;text-align:left;margin-left:398.25pt;margin-top:12.95pt;width:44pt;height:110.6pt;z-index:2516848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" filled="f" stroked="f">
                <v:textbox style="mso-fit-shape-to-text:t">
                  <w:txbxContent>
                    <w:p w14:paraId="71F04C77" w14:textId="727EBBC3" w:rsidR="007D0927" w:rsidRDefault="007D0927" w:rsidP="007D0927">
                      <w:pPr>
                        <w:jc w:val="center"/>
                      </w:pPr>
                      <w:r>
                        <w:t>Fig.4</w:t>
                      </w:r>
                    </w:p>
                  </w:txbxContent>
                </v:textbox>
                <w10:wrap type="square"/>
              </v:shape>
            </w:pict>
          </mc:Fallback>
        </mc:AlternateContent>
      </w:r>
    </w:p>
    <w:p w14:paraId="06B37AC3" w14:textId="13DA142D" w:rsidR="00AF3247" w:rsidRDefault="00AF3247" w:rsidP="00E2127C">
      <w:pPr>
        <w:jc w:val="both"/>
      </w:pPr>
    </w:p>
    <w:p w14:paraId="7D9A6C9C" w14:textId="55EDED6C" w:rsidR="00AF3247" w:rsidRDefault="00AF3247" w:rsidP="00E2127C">
      <w:pPr>
        <w:jc w:val="both"/>
      </w:pPr>
    </w:p>
    <w:p w14:paraId="1160D1F8" w14:textId="31681D52" w:rsidR="00AF3247" w:rsidRDefault="00585E29" w:rsidP="00E2127C">
      <w:pPr>
        <w:jc w:val="both"/>
      </w:pPr>
      <w:r>
        <w:rPr>
          <w:noProof/>
        </w:rPr>
        <w:drawing>
          <wp:anchor distT="0" distB="0" distL="114300" distR="114300" simplePos="0" relativeHeight="251668480" behindDoc="0" locked="0" layoutInCell="1" allowOverlap="1" wp14:anchorId="1855FE44" wp14:editId="060A68C5">
            <wp:simplePos x="0" y="0"/>
            <wp:positionH relativeFrom="margin">
              <wp:align>center</wp:align>
            </wp:positionH>
            <wp:positionV relativeFrom="page">
              <wp:posOffset>3714750</wp:posOffset>
            </wp:positionV>
            <wp:extent cx="5176579" cy="2381250"/>
            <wp:effectExtent l="19050" t="19050" r="24130" b="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Fight with Cudgels.jpg"/>
                    <pic:cNvPicPr/>
                  </pic:nvPicPr>
                  <pic:blipFill>
                    <a:blip r:embed="rId12">
                      <a:extLst>
                        <a:ext uri="{28A0092B-C50C-407E-A947-70E740481C1C}">
                          <a14:useLocalDpi xmlns:a14="http://schemas.microsoft.com/office/drawing/2010/main" val="0"/>
                        </a:ext>
                      </a:extLst>
                    </a:blip>
                    <a:stretch>
                      <a:fillRect/>
                    </a:stretch>
                  </pic:blipFill>
                  <pic:spPr>
                    <a:xfrm>
                      <a:off x="0" y="0"/>
                      <a:ext cx="5176579" cy="23812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746FD167" w14:textId="6842CE2E" w:rsidR="00AF3247" w:rsidRDefault="00AF3247" w:rsidP="00E2127C">
      <w:pPr>
        <w:jc w:val="both"/>
      </w:pPr>
    </w:p>
    <w:p w14:paraId="1319C7F6" w14:textId="615BA240" w:rsidR="00AF3247" w:rsidRDefault="00AF3247" w:rsidP="00E2127C">
      <w:pPr>
        <w:jc w:val="both"/>
      </w:pPr>
    </w:p>
    <w:p w14:paraId="5757EEE9" w14:textId="6E208885" w:rsidR="00AF3247" w:rsidRDefault="00AF3247" w:rsidP="00E2127C">
      <w:pPr>
        <w:jc w:val="both"/>
      </w:pPr>
    </w:p>
    <w:p w14:paraId="22D5DE48" w14:textId="1592A055" w:rsidR="00AF3247" w:rsidRDefault="00AF3247" w:rsidP="00E2127C">
      <w:pPr>
        <w:jc w:val="both"/>
      </w:pPr>
    </w:p>
    <w:p w14:paraId="538AC74D" w14:textId="2E7555EB" w:rsidR="00AF3247" w:rsidRDefault="00AF3247" w:rsidP="00E2127C">
      <w:pPr>
        <w:jc w:val="both"/>
      </w:pPr>
    </w:p>
    <w:p w14:paraId="1AF103D5" w14:textId="7ECA30E1" w:rsidR="00AF3247" w:rsidRDefault="00AF3247" w:rsidP="00E2127C">
      <w:pPr>
        <w:jc w:val="both"/>
      </w:pPr>
    </w:p>
    <w:p w14:paraId="6C692E51" w14:textId="3146CE61" w:rsidR="00AF3247" w:rsidRDefault="00AF3247" w:rsidP="00E2127C">
      <w:pPr>
        <w:jc w:val="both"/>
      </w:pPr>
    </w:p>
    <w:p w14:paraId="42607123" w14:textId="2ADEBF8D" w:rsidR="00AF3247" w:rsidRDefault="00AF3247" w:rsidP="00E2127C">
      <w:pPr>
        <w:jc w:val="both"/>
      </w:pPr>
    </w:p>
    <w:p w14:paraId="40452BF0" w14:textId="17826481" w:rsidR="00AF3247" w:rsidRDefault="00AF3247" w:rsidP="00E2127C">
      <w:pPr>
        <w:jc w:val="both"/>
      </w:pPr>
    </w:p>
    <w:p w14:paraId="5913D4BD" w14:textId="1917F07C" w:rsidR="00AF3247" w:rsidRDefault="00AF3247" w:rsidP="00E2127C">
      <w:pPr>
        <w:jc w:val="both"/>
      </w:pPr>
    </w:p>
    <w:p w14:paraId="54B29BAE" w14:textId="663F0046" w:rsidR="00AF3247" w:rsidRDefault="00AF3247" w:rsidP="00E2127C">
      <w:pPr>
        <w:jc w:val="both"/>
      </w:pPr>
    </w:p>
    <w:p w14:paraId="44334C0E" w14:textId="52B0A5D2" w:rsidR="00AF3247" w:rsidRDefault="007D0927" w:rsidP="00E2127C">
      <w:pPr>
        <w:jc w:val="both"/>
      </w:pPr>
      <w:r>
        <w:rPr>
          <w:noProof/>
        </w:rPr>
        <mc:AlternateContent>
          <mc:Choice Requires="wps">
            <w:drawing>
              <wp:anchor distT="45720" distB="45720" distL="114300" distR="114300" simplePos="0" relativeHeight="251686912" behindDoc="0" locked="0" layoutInCell="1" allowOverlap="1" wp14:anchorId="7DCC9748" wp14:editId="786B4952">
                <wp:simplePos x="0" y="0"/>
                <wp:positionH relativeFrom="column">
                  <wp:posOffset>5038725</wp:posOffset>
                </wp:positionH>
                <wp:positionV relativeFrom="paragraph">
                  <wp:posOffset>132080</wp:posOffset>
                </wp:positionV>
                <wp:extent cx="558800" cy="1404620"/>
                <wp:effectExtent l="0" t="0" r="0" b="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1404620"/>
                        </a:xfrm>
                        <a:prstGeom prst="rect">
                          <a:avLst/>
                        </a:prstGeom>
                        <a:noFill/>
                        <a:ln w="9525">
                          <a:noFill/>
                          <a:miter lim="800000"/>
                          <a:headEnd/>
                          <a:tailEnd/>
                        </a:ln>
                      </wps:spPr>
                      <wps:txbx>
                        <w:txbxContent>
                          <w:p w14:paraId="596C4428" w14:textId="7F5020DD" w:rsidR="007D0927" w:rsidRDefault="007D0927" w:rsidP="007D0927">
                            <w:pPr>
                              <w:jc w:val="center"/>
                            </w:pPr>
                            <w:r>
                              <w:t>Fig.5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CC9748" id="_x0000_s1030" type="#_x0000_t202" style="position:absolute;left:0;text-align:left;margin-left:396.75pt;margin-top:10.4pt;width:44pt;height:110.6pt;z-index:2516869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" filled="f" stroked="f">
                <v:textbox style="mso-fit-shape-to-text:t">
                  <w:txbxContent>
                    <w:p w14:paraId="596C4428" w14:textId="7F5020DD" w:rsidR="007D0927" w:rsidRDefault="007D0927" w:rsidP="007D0927">
                      <w:pPr>
                        <w:jc w:val="center"/>
                      </w:pPr>
                      <w:r>
                        <w:t>Fig.5</w:t>
                      </w:r>
                    </w:p>
                  </w:txbxContent>
                </v:textbox>
                <w10:wrap type="square"/>
              </v:shape>
            </w:pict>
          </mc:Fallback>
        </mc:AlternateContent>
      </w:r>
    </w:p>
    <w:p w14:paraId="45CA98D5" w14:textId="14A01132" w:rsidR="00AF3247" w:rsidRDefault="00AF3247" w:rsidP="00E2127C">
      <w:pPr>
        <w:jc w:val="both"/>
      </w:pPr>
    </w:p>
    <w:p w14:paraId="64F4699E" w14:textId="30734F29" w:rsidR="00AF3247" w:rsidRDefault="00AF3247" w:rsidP="00E2127C">
      <w:pPr>
        <w:jc w:val="both"/>
      </w:pPr>
    </w:p>
    <w:p w14:paraId="74653D10" w14:textId="10E91607" w:rsidR="00AF3247" w:rsidRDefault="007D0927" w:rsidP="00E2127C">
      <w:pPr>
        <w:jc w:val="both"/>
      </w:pPr>
      <w:r>
        <w:rPr>
          <w:noProof/>
        </w:rPr>
        <w:drawing>
          <wp:anchor distT="0" distB="0" distL="114300" distR="114300" simplePos="0" relativeHeight="251670528" behindDoc="0" locked="0" layoutInCell="1" allowOverlap="1" wp14:anchorId="58AABC24" wp14:editId="1E396518">
            <wp:simplePos x="0" y="0"/>
            <wp:positionH relativeFrom="column">
              <wp:posOffset>2543175</wp:posOffset>
            </wp:positionH>
            <wp:positionV relativeFrom="page">
              <wp:posOffset>6524625</wp:posOffset>
            </wp:positionV>
            <wp:extent cx="2865755" cy="3266440"/>
            <wp:effectExtent l="19050" t="19050" r="10795" b="10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Leocadia.jpg"/>
                    <pic:cNvPicPr/>
                  </pic:nvPicPr>
                  <pic:blipFill>
                    <a:blip r:embed="rId13">
                      <a:extLst>
                        <a:ext uri="{28A0092B-C50C-407E-A947-70E740481C1C}">
                          <a14:useLocalDpi xmlns:a14="http://schemas.microsoft.com/office/drawing/2010/main" val="0"/>
                        </a:ext>
                      </a:extLst>
                    </a:blip>
                    <a:stretch>
                      <a:fillRect/>
                    </a:stretch>
                  </pic:blipFill>
                  <pic:spPr>
                    <a:xfrm>
                      <a:off x="0" y="0"/>
                      <a:ext cx="2865755" cy="326644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372892D8" wp14:editId="4C4C17C9">
            <wp:simplePos x="0" y="0"/>
            <wp:positionH relativeFrom="margin">
              <wp:posOffset>295275</wp:posOffset>
            </wp:positionH>
            <wp:positionV relativeFrom="page">
              <wp:posOffset>6520815</wp:posOffset>
            </wp:positionV>
            <wp:extent cx="1791335" cy="3257550"/>
            <wp:effectExtent l="19050" t="19050" r="18415" b="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Judith and Holofernes.jpg"/>
                    <pic:cNvPicPr/>
                  </pic:nvPicPr>
                  <pic:blipFill>
                    <a:blip r:embed="rId14">
                      <a:extLst>
                        <a:ext uri="{28A0092B-C50C-407E-A947-70E740481C1C}">
                          <a14:useLocalDpi xmlns:a14="http://schemas.microsoft.com/office/drawing/2010/main" val="0"/>
                        </a:ext>
                      </a:extLst>
                    </a:blip>
                    <a:stretch>
                      <a:fillRect/>
                    </a:stretch>
                  </pic:blipFill>
                  <pic:spPr>
                    <a:xfrm>
                      <a:off x="0" y="0"/>
                      <a:ext cx="1791335" cy="32575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E3B1398" w14:textId="237D85E1" w:rsidR="00AF3247" w:rsidRDefault="00AF3247" w:rsidP="00E2127C">
      <w:pPr>
        <w:jc w:val="both"/>
      </w:pPr>
    </w:p>
    <w:p w14:paraId="09662112" w14:textId="027BDE9A" w:rsidR="00AF3247" w:rsidRDefault="00AF3247" w:rsidP="00E2127C">
      <w:pPr>
        <w:jc w:val="both"/>
      </w:pPr>
    </w:p>
    <w:p w14:paraId="1F61E19C" w14:textId="0918E695" w:rsidR="00AF3247" w:rsidRDefault="00AF3247" w:rsidP="00E2127C">
      <w:pPr>
        <w:jc w:val="both"/>
      </w:pPr>
    </w:p>
    <w:p w14:paraId="1B528B7E" w14:textId="48BE1E70" w:rsidR="00AF3247" w:rsidRDefault="00AF3247" w:rsidP="00E2127C">
      <w:pPr>
        <w:jc w:val="both"/>
      </w:pPr>
    </w:p>
    <w:p w14:paraId="40A29B55" w14:textId="14915878" w:rsidR="00AF3247" w:rsidRDefault="00AF3247" w:rsidP="00E2127C">
      <w:pPr>
        <w:jc w:val="both"/>
      </w:pPr>
    </w:p>
    <w:p w14:paraId="33003C6D" w14:textId="0FA2843E" w:rsidR="00AF3247" w:rsidRDefault="00AF3247" w:rsidP="00E2127C">
      <w:pPr>
        <w:jc w:val="both"/>
      </w:pPr>
    </w:p>
    <w:p w14:paraId="46073F88" w14:textId="1F1D1781" w:rsidR="00AF3247" w:rsidRDefault="00AF3247" w:rsidP="00E2127C">
      <w:pPr>
        <w:jc w:val="both"/>
      </w:pPr>
    </w:p>
    <w:p w14:paraId="3A1B7433" w14:textId="4A45952E" w:rsidR="00AF3247" w:rsidRDefault="00AF3247" w:rsidP="00E2127C">
      <w:pPr>
        <w:jc w:val="both"/>
      </w:pPr>
    </w:p>
    <w:p w14:paraId="6A78D894" w14:textId="485655FE" w:rsidR="00AF3247" w:rsidRDefault="00AF3247" w:rsidP="00E2127C">
      <w:pPr>
        <w:jc w:val="both"/>
      </w:pPr>
    </w:p>
    <w:p w14:paraId="2765B3C0" w14:textId="03AD9E80" w:rsidR="00AF3247" w:rsidRDefault="00AF3247" w:rsidP="00E2127C">
      <w:pPr>
        <w:jc w:val="both"/>
      </w:pPr>
    </w:p>
    <w:p w14:paraId="36A64E7F" w14:textId="251E283E" w:rsidR="00AF3247" w:rsidRDefault="00AF3247" w:rsidP="00E2127C">
      <w:pPr>
        <w:jc w:val="both"/>
      </w:pPr>
    </w:p>
    <w:p w14:paraId="10FA9EA7" w14:textId="29024E60" w:rsidR="00AF3247" w:rsidRDefault="00AF3247" w:rsidP="00E2127C">
      <w:pPr>
        <w:jc w:val="both"/>
      </w:pPr>
    </w:p>
    <w:p w14:paraId="51F3D8E7" w14:textId="2D98E1A0" w:rsidR="00AF3247" w:rsidRDefault="00AF3247" w:rsidP="00E2127C">
      <w:pPr>
        <w:jc w:val="both"/>
      </w:pPr>
    </w:p>
    <w:p w14:paraId="0D803CD8" w14:textId="50A71140" w:rsidR="00AF3247" w:rsidRDefault="00AF3247" w:rsidP="00E2127C">
      <w:pPr>
        <w:jc w:val="both"/>
      </w:pPr>
    </w:p>
    <w:p w14:paraId="336DB178" w14:textId="03F17DA8" w:rsidR="00AF3247" w:rsidRDefault="00AF3247" w:rsidP="00E2127C">
      <w:pPr>
        <w:jc w:val="both"/>
      </w:pPr>
    </w:p>
    <w:p w14:paraId="72D8E3B8" w14:textId="626E53D8" w:rsidR="00AF3247" w:rsidRDefault="007D0927" w:rsidP="00E2127C">
      <w:pPr>
        <w:jc w:val="both"/>
      </w:pPr>
      <w:r>
        <w:rPr>
          <w:noProof/>
        </w:rPr>
        <mc:AlternateContent>
          <mc:Choice Requires="wps">
            <w:drawing>
              <wp:anchor distT="45720" distB="45720" distL="114300" distR="114300" simplePos="0" relativeHeight="251691008" behindDoc="0" locked="0" layoutInCell="1" allowOverlap="1" wp14:anchorId="53FE5916" wp14:editId="3D93800D">
                <wp:simplePos x="0" y="0"/>
                <wp:positionH relativeFrom="column">
                  <wp:posOffset>4981575</wp:posOffset>
                </wp:positionH>
                <wp:positionV relativeFrom="bottomMargin">
                  <wp:align>top</wp:align>
                </wp:positionV>
                <wp:extent cx="558800" cy="286385"/>
                <wp:effectExtent l="0" t="0" r="0" b="0"/>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286385"/>
                        </a:xfrm>
                        <a:prstGeom prst="rect">
                          <a:avLst/>
                        </a:prstGeom>
                        <a:noFill/>
                        <a:ln w="9525">
                          <a:noFill/>
                          <a:miter lim="800000"/>
                          <a:headEnd/>
                          <a:tailEnd/>
                        </a:ln>
                      </wps:spPr>
                      <wps:txbx>
                        <w:txbxContent>
                          <w:p w14:paraId="6B1EC053" w14:textId="511D8510" w:rsidR="007D0927" w:rsidRDefault="007D0927" w:rsidP="007D0927">
                            <w:pPr>
                              <w:jc w:val="center"/>
                            </w:pPr>
                            <w:r>
                              <w:t>Fig.7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FE5916" id="_x0000_s1031" type="#_x0000_t202" style="position:absolute;left:0;text-align:left;margin-left:392.25pt;margin-top:0;width:44pt;height:22.55pt;z-index:251691008;visibility:visible;mso-wrap-style:square;mso-width-percent:0;mso-height-percent:200;mso-wrap-distance-left:9pt;mso-wrap-distance-top:3.6pt;mso-wrap-distance-right:9pt;mso-wrap-distance-bottom:3.6pt;mso-position-horizontal:absolute;mso-position-horizontal-relative:text;mso-position-vertical:top;mso-position-vertical-relative:bottom-margin-area;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" filled="f" stroked="f">
                <v:textbox style="mso-fit-shape-to-text:t">
                  <w:txbxContent>
                    <w:p w14:paraId="6B1EC053" w14:textId="511D8510" w:rsidR="007D0927" w:rsidRDefault="007D0927" w:rsidP="007D0927">
                      <w:pPr>
                        <w:jc w:val="center"/>
                      </w:pPr>
                      <w:r>
                        <w:t>Fig.7</w:t>
                      </w:r>
                    </w:p>
                  </w:txbxContent>
                </v:textbox>
                <w10:wrap anchory="margin"/>
              </v:shape>
            </w:pict>
          </mc:Fallback>
        </mc:AlternateContent>
      </w:r>
      <w:r>
        <w:rPr>
          <w:noProof/>
        </w:rPr>
        <mc:AlternateContent>
          <mc:Choice Requires="wps">
            <w:drawing>
              <wp:anchor distT="45720" distB="45720" distL="114300" distR="114300" simplePos="0" relativeHeight="251688960" behindDoc="0" locked="0" layoutInCell="1" allowOverlap="1" wp14:anchorId="0F41AC65" wp14:editId="1F0A5D4D">
                <wp:simplePos x="0" y="0"/>
                <wp:positionH relativeFrom="column">
                  <wp:posOffset>1666875</wp:posOffset>
                </wp:positionH>
                <wp:positionV relativeFrom="bottomMargin">
                  <wp:align>top</wp:align>
                </wp:positionV>
                <wp:extent cx="558800" cy="286385"/>
                <wp:effectExtent l="0" t="0" r="0" b="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286385"/>
                        </a:xfrm>
                        <a:prstGeom prst="rect">
                          <a:avLst/>
                        </a:prstGeom>
                        <a:noFill/>
                        <a:ln w="9525">
                          <a:noFill/>
                          <a:miter lim="800000"/>
                          <a:headEnd/>
                          <a:tailEnd/>
                        </a:ln>
                      </wps:spPr>
                      <wps:txbx>
                        <w:txbxContent>
                          <w:p w14:paraId="65C3C041" w14:textId="74BD9BD6" w:rsidR="007D0927" w:rsidRDefault="007D0927" w:rsidP="007D0927">
                            <w:pPr>
                              <w:jc w:val="center"/>
                            </w:pPr>
                            <w:r>
                              <w:t>Fig.6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F41AC65" id="_x0000_s1032" type="#_x0000_t202" style="position:absolute;left:0;text-align:left;margin-left:131.25pt;margin-top:0;width:44pt;height:22.55pt;z-index:251688960;visibility:visible;mso-wrap-style:square;mso-width-percent:0;mso-height-percent:200;mso-wrap-distance-left:9pt;mso-wrap-distance-top:3.6pt;mso-wrap-distance-right:9pt;mso-wrap-distance-bottom:3.6pt;mso-position-horizontal:absolute;mso-position-horizontal-relative:text;mso-position-vertical:top;mso-position-vertical-relative:bottom-margin-area;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" filled="f" stroked="f">
                <v:textbox style="mso-fit-shape-to-text:t">
                  <w:txbxContent>
                    <w:p w14:paraId="65C3C041" w14:textId="74BD9BD6" w:rsidR="007D0927" w:rsidRDefault="007D0927" w:rsidP="007D0927">
                      <w:pPr>
                        <w:jc w:val="center"/>
                      </w:pPr>
                      <w:r>
                        <w:t>Fig.6</w:t>
                      </w:r>
                    </w:p>
                  </w:txbxContent>
                </v:textbox>
                <w10:wrap anchory="margin"/>
              </v:shape>
            </w:pict>
          </mc:Fallback>
        </mc:AlternateContent>
      </w:r>
    </w:p>
    <w:p w14:paraId="63C7DB60" w14:textId="057D44E3" w:rsidR="00AF3247" w:rsidRDefault="001F5124" w:rsidP="00E2127C">
      <w:pPr>
        <w:jc w:val="both"/>
      </w:pPr>
      <w:r>
        <w:rPr>
          <w:noProof/>
        </w:rPr>
        <w:lastRenderedPageBreak/>
        <w:drawing>
          <wp:anchor distT="0" distB="0" distL="114300" distR="114300" simplePos="0" relativeHeight="251672576" behindDoc="0" locked="0" layoutInCell="1" allowOverlap="1" wp14:anchorId="593AD34C" wp14:editId="76522F62">
            <wp:simplePos x="0" y="0"/>
            <wp:positionH relativeFrom="margin">
              <wp:posOffset>1851660</wp:posOffset>
            </wp:positionH>
            <wp:positionV relativeFrom="margin">
              <wp:posOffset>19050</wp:posOffset>
            </wp:positionV>
            <wp:extent cx="1795145" cy="3209925"/>
            <wp:effectExtent l="19050" t="19050" r="14605" b="285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aturn Devouring His Son.jpg"/>
                    <pic:cNvPicPr/>
                  </pic:nvPicPr>
                  <pic:blipFill>
                    <a:blip r:embed="rId15">
                      <a:extLst>
                        <a:ext uri="{28A0092B-C50C-407E-A947-70E740481C1C}">
                          <a14:useLocalDpi xmlns:a14="http://schemas.microsoft.com/office/drawing/2010/main" val="0"/>
                        </a:ext>
                      </a:extLst>
                    </a:blip>
                    <a:stretch>
                      <a:fillRect/>
                    </a:stretch>
                  </pic:blipFill>
                  <pic:spPr>
                    <a:xfrm>
                      <a:off x="0" y="0"/>
                      <a:ext cx="1795145" cy="32099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0" locked="0" layoutInCell="1" allowOverlap="1" wp14:anchorId="6053C299" wp14:editId="5C3283B9">
            <wp:simplePos x="0" y="0"/>
            <wp:positionH relativeFrom="margin">
              <wp:align>left</wp:align>
            </wp:positionH>
            <wp:positionV relativeFrom="margin">
              <wp:align>top</wp:align>
            </wp:positionV>
            <wp:extent cx="1644444" cy="3219450"/>
            <wp:effectExtent l="19050" t="19050" r="13335" b="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Men Reading.jpg"/>
                    <pic:cNvPicPr/>
                  </pic:nvPicPr>
                  <pic:blipFill>
                    <a:blip r:embed="rId16">
                      <a:extLst>
                        <a:ext uri="{28A0092B-C50C-407E-A947-70E740481C1C}">
                          <a14:useLocalDpi xmlns:a14="http://schemas.microsoft.com/office/drawing/2010/main" val="0"/>
                        </a:ext>
                      </a:extLst>
                    </a:blip>
                    <a:stretch>
                      <a:fillRect/>
                    </a:stretch>
                  </pic:blipFill>
                  <pic:spPr>
                    <a:xfrm>
                      <a:off x="0" y="0"/>
                      <a:ext cx="1658105" cy="3246194"/>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A13900">
        <w:rPr>
          <w:noProof/>
        </w:rPr>
        <w:drawing>
          <wp:anchor distT="0" distB="0" distL="114300" distR="114300" simplePos="0" relativeHeight="251673600" behindDoc="0" locked="0" layoutInCell="1" allowOverlap="1" wp14:anchorId="7E69BF9C" wp14:editId="709B5099">
            <wp:simplePos x="0" y="0"/>
            <wp:positionH relativeFrom="margin">
              <wp:posOffset>3823342</wp:posOffset>
            </wp:positionH>
            <wp:positionV relativeFrom="margin">
              <wp:align>top</wp:align>
            </wp:positionV>
            <wp:extent cx="1891658" cy="3209925"/>
            <wp:effectExtent l="19050" t="19050" r="13970"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he Dog.jpg"/>
                    <pic:cNvPicPr/>
                  </pic:nvPicPr>
                  <pic:blipFill>
                    <a:blip r:embed="rId17">
                      <a:extLst>
                        <a:ext uri="{28A0092B-C50C-407E-A947-70E740481C1C}">
                          <a14:useLocalDpi xmlns:a14="http://schemas.microsoft.com/office/drawing/2010/main" val="0"/>
                        </a:ext>
                      </a:extLst>
                    </a:blip>
                    <a:stretch>
                      <a:fillRect/>
                    </a:stretch>
                  </pic:blipFill>
                  <pic:spPr>
                    <a:xfrm>
                      <a:off x="0" y="0"/>
                      <a:ext cx="1891658" cy="320992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8809DCC" w14:textId="6D572FE8" w:rsidR="00AF3247" w:rsidRDefault="00AF3247" w:rsidP="00E2127C">
      <w:pPr>
        <w:jc w:val="both"/>
      </w:pPr>
    </w:p>
    <w:p w14:paraId="72C29D28" w14:textId="2F140B42" w:rsidR="00AF3247" w:rsidRDefault="00AF3247" w:rsidP="00E2127C">
      <w:pPr>
        <w:jc w:val="both"/>
      </w:pPr>
    </w:p>
    <w:p w14:paraId="2F00A30B" w14:textId="467B9C16" w:rsidR="00AF3247" w:rsidRDefault="00AF3247" w:rsidP="00E2127C">
      <w:pPr>
        <w:jc w:val="both"/>
      </w:pPr>
    </w:p>
    <w:p w14:paraId="0F1FCF96" w14:textId="382C9B97" w:rsidR="00AF3247" w:rsidRDefault="00AF3247" w:rsidP="00E2127C">
      <w:pPr>
        <w:jc w:val="both"/>
      </w:pPr>
    </w:p>
    <w:p w14:paraId="7E652564" w14:textId="551DC706" w:rsidR="00AF3247" w:rsidRDefault="00AF3247" w:rsidP="00E2127C">
      <w:pPr>
        <w:jc w:val="both"/>
      </w:pPr>
    </w:p>
    <w:p w14:paraId="1D0213AD" w14:textId="6E5DCC23" w:rsidR="00AF3247" w:rsidRDefault="00AF3247" w:rsidP="00E2127C">
      <w:pPr>
        <w:jc w:val="both"/>
      </w:pPr>
    </w:p>
    <w:p w14:paraId="2001516B" w14:textId="77777777" w:rsidR="00A13900" w:rsidRDefault="00A13900" w:rsidP="00E2127C">
      <w:pPr>
        <w:jc w:val="both"/>
      </w:pPr>
    </w:p>
    <w:p w14:paraId="462794E0" w14:textId="77777777" w:rsidR="00A13900" w:rsidRDefault="00A13900" w:rsidP="00E2127C">
      <w:pPr>
        <w:jc w:val="both"/>
      </w:pPr>
    </w:p>
    <w:p w14:paraId="1A478A57" w14:textId="71E3F185" w:rsidR="00A13900" w:rsidRDefault="00A13900" w:rsidP="00E2127C">
      <w:pPr>
        <w:jc w:val="both"/>
      </w:pPr>
    </w:p>
    <w:p w14:paraId="3319C589" w14:textId="77777777" w:rsidR="00A13900" w:rsidRDefault="00A13900" w:rsidP="00E2127C">
      <w:pPr>
        <w:jc w:val="both"/>
      </w:pPr>
    </w:p>
    <w:p w14:paraId="0C42D1BE" w14:textId="77777777" w:rsidR="00A13900" w:rsidRDefault="00A13900" w:rsidP="00E2127C">
      <w:pPr>
        <w:jc w:val="both"/>
      </w:pPr>
    </w:p>
    <w:p w14:paraId="7A688945" w14:textId="78E183A2" w:rsidR="00A13900" w:rsidRDefault="00A13900" w:rsidP="00E2127C">
      <w:pPr>
        <w:jc w:val="both"/>
      </w:pPr>
    </w:p>
    <w:p w14:paraId="6A554D92" w14:textId="279A5089" w:rsidR="00A13900" w:rsidRDefault="00A13900" w:rsidP="00E2127C">
      <w:pPr>
        <w:jc w:val="both"/>
      </w:pPr>
    </w:p>
    <w:p w14:paraId="091DA632" w14:textId="6D9A435B" w:rsidR="00A13900" w:rsidRDefault="00A13900" w:rsidP="00E2127C">
      <w:pPr>
        <w:jc w:val="both"/>
      </w:pPr>
    </w:p>
    <w:p w14:paraId="59794703" w14:textId="4A3829F6" w:rsidR="00A13900" w:rsidRDefault="00A13900" w:rsidP="00E2127C">
      <w:pPr>
        <w:jc w:val="both"/>
      </w:pPr>
    </w:p>
    <w:p w14:paraId="2D215DEA" w14:textId="24A4F3E4" w:rsidR="00A13900" w:rsidRDefault="00A13900" w:rsidP="00E2127C">
      <w:pPr>
        <w:jc w:val="both"/>
      </w:pPr>
    </w:p>
    <w:p w14:paraId="0C68BACB" w14:textId="300A0D56" w:rsidR="00A13900" w:rsidRDefault="007D0927" w:rsidP="00E2127C">
      <w:pPr>
        <w:jc w:val="both"/>
      </w:pPr>
      <w:r>
        <w:rPr>
          <w:noProof/>
        </w:rPr>
        <mc:AlternateContent>
          <mc:Choice Requires="wps">
            <w:drawing>
              <wp:anchor distT="45720" distB="45720" distL="114300" distR="114300" simplePos="0" relativeHeight="251697152" behindDoc="0" locked="0" layoutInCell="1" allowOverlap="1" wp14:anchorId="15B1F0E0" wp14:editId="0A89F41C">
                <wp:simplePos x="0" y="0"/>
                <wp:positionH relativeFrom="margin">
                  <wp:posOffset>5229860</wp:posOffset>
                </wp:positionH>
                <wp:positionV relativeFrom="paragraph">
                  <wp:posOffset>28575</wp:posOffset>
                </wp:positionV>
                <wp:extent cx="606425" cy="1404620"/>
                <wp:effectExtent l="0" t="0" r="0" b="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 cy="1404620"/>
                        </a:xfrm>
                        <a:prstGeom prst="rect">
                          <a:avLst/>
                        </a:prstGeom>
                        <a:noFill/>
                        <a:ln w="9525">
                          <a:noFill/>
                          <a:miter lim="800000"/>
                          <a:headEnd/>
                          <a:tailEnd/>
                        </a:ln>
                      </wps:spPr>
                      <wps:txbx>
                        <w:txbxContent>
                          <w:p w14:paraId="57019365" w14:textId="11207938" w:rsidR="007D0927" w:rsidRDefault="007D0927" w:rsidP="007D0927">
                            <w:pPr>
                              <w:jc w:val="center"/>
                            </w:pPr>
                            <w:r>
                              <w:t>Fig.10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B1F0E0" id="_x0000_s1033" type="#_x0000_t202" style="position:absolute;left:0;text-align:left;margin-left:411.8pt;margin-top:2.25pt;width:47.75pt;height:110.6pt;z-index:2516971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" filled="f" stroked="f">
                <v:textbox style="mso-fit-shape-to-text:t">
                  <w:txbxContent>
                    <w:p w14:paraId="57019365" w14:textId="11207938" w:rsidR="007D0927" w:rsidRDefault="007D0927" w:rsidP="007D0927">
                      <w:pPr>
                        <w:jc w:val="center"/>
                      </w:pPr>
                      <w:r>
                        <w:t>Fig.10</w:t>
                      </w:r>
                    </w:p>
                  </w:txbxContent>
                </v:textbox>
                <w10:wrap type="square" anchorx="margin"/>
              </v:shape>
            </w:pict>
          </mc:Fallback>
        </mc:AlternateContent>
      </w:r>
      <w:r>
        <w:rPr>
          <w:noProof/>
        </w:rPr>
        <mc:AlternateContent>
          <mc:Choice Requires="wps">
            <w:drawing>
              <wp:anchor distT="45720" distB="45720" distL="114300" distR="114300" simplePos="0" relativeHeight="251695104" behindDoc="0" locked="0" layoutInCell="1" allowOverlap="1" wp14:anchorId="575A840C" wp14:editId="7E9937E0">
                <wp:simplePos x="0" y="0"/>
                <wp:positionH relativeFrom="column">
                  <wp:posOffset>3219450</wp:posOffset>
                </wp:positionH>
                <wp:positionV relativeFrom="paragraph">
                  <wp:posOffset>31750</wp:posOffset>
                </wp:positionV>
                <wp:extent cx="558800" cy="1404620"/>
                <wp:effectExtent l="0" t="0" r="0" b="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1404620"/>
                        </a:xfrm>
                        <a:prstGeom prst="rect">
                          <a:avLst/>
                        </a:prstGeom>
                        <a:noFill/>
                        <a:ln w="9525">
                          <a:noFill/>
                          <a:miter lim="800000"/>
                          <a:headEnd/>
                          <a:tailEnd/>
                        </a:ln>
                      </wps:spPr>
                      <wps:txbx>
                        <w:txbxContent>
                          <w:p w14:paraId="5CCBBFC6" w14:textId="7829C260" w:rsidR="007D0927" w:rsidRDefault="007D0927" w:rsidP="007D0927">
                            <w:pPr>
                              <w:jc w:val="center"/>
                            </w:pPr>
                            <w:r>
                              <w:t>Fig.9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5A840C" id="_x0000_s1034" type="#_x0000_t202" style="position:absolute;left:0;text-align:left;margin-left:253.5pt;margin-top:2.5pt;width:44pt;height:110.6pt;z-index:2516951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" filled="f" stroked="f">
                <v:textbox style="mso-fit-shape-to-text:t">
                  <w:txbxContent>
                    <w:p w14:paraId="5CCBBFC6" w14:textId="7829C260" w:rsidR="007D0927" w:rsidRDefault="007D0927" w:rsidP="007D0927">
                      <w:pPr>
                        <w:jc w:val="center"/>
                      </w:pPr>
                      <w:r>
                        <w:t>Fig.9</w:t>
                      </w:r>
                    </w:p>
                  </w:txbxContent>
                </v:textbox>
                <w10:wrap type="square"/>
              </v:shape>
            </w:pict>
          </mc:Fallback>
        </mc:AlternateContent>
      </w:r>
      <w:r>
        <w:rPr>
          <w:noProof/>
        </w:rPr>
        <mc:AlternateContent>
          <mc:Choice Requires="wps">
            <w:drawing>
              <wp:anchor distT="45720" distB="45720" distL="114300" distR="114300" simplePos="0" relativeHeight="251693056" behindDoc="0" locked="0" layoutInCell="1" allowOverlap="1" wp14:anchorId="7AED8B71" wp14:editId="5FDDD89C">
                <wp:simplePos x="0" y="0"/>
                <wp:positionH relativeFrom="column">
                  <wp:posOffset>1247775</wp:posOffset>
                </wp:positionH>
                <wp:positionV relativeFrom="paragraph">
                  <wp:posOffset>41275</wp:posOffset>
                </wp:positionV>
                <wp:extent cx="558800" cy="1404620"/>
                <wp:effectExtent l="0" t="0" r="0" b="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800" cy="1404620"/>
                        </a:xfrm>
                        <a:prstGeom prst="rect">
                          <a:avLst/>
                        </a:prstGeom>
                        <a:noFill/>
                        <a:ln w="9525">
                          <a:noFill/>
                          <a:miter lim="800000"/>
                          <a:headEnd/>
                          <a:tailEnd/>
                        </a:ln>
                      </wps:spPr>
                      <wps:txbx>
                        <w:txbxContent>
                          <w:p w14:paraId="5EA452DB" w14:textId="51B56F27" w:rsidR="007D0927" w:rsidRDefault="007D0927" w:rsidP="007D0927">
                            <w:pPr>
                              <w:jc w:val="center"/>
                            </w:pPr>
                            <w:r>
                              <w:t>Fig.8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ED8B71" id="_x0000_s1035" type="#_x0000_t202" style="position:absolute;left:0;text-align:left;margin-left:98.25pt;margin-top:3.25pt;width:44pt;height:110.6pt;z-index:2516930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" filled="f" stroked="f">
                <v:textbox style="mso-fit-shape-to-text:t">
                  <w:txbxContent>
                    <w:p w14:paraId="5EA452DB" w14:textId="51B56F27" w:rsidR="007D0927" w:rsidRDefault="007D0927" w:rsidP="007D0927">
                      <w:pPr>
                        <w:jc w:val="center"/>
                      </w:pPr>
                      <w:r>
                        <w:t>Fig.8</w:t>
                      </w:r>
                    </w:p>
                  </w:txbxContent>
                </v:textbox>
                <w10:wrap type="square"/>
              </v:shape>
            </w:pict>
          </mc:Fallback>
        </mc:AlternateContent>
      </w:r>
    </w:p>
    <w:p w14:paraId="345EBAF8" w14:textId="444A4606" w:rsidR="00A13900" w:rsidRDefault="00A13900" w:rsidP="00E2127C">
      <w:pPr>
        <w:jc w:val="both"/>
      </w:pPr>
    </w:p>
    <w:p w14:paraId="3A2F9E23" w14:textId="4470A22A" w:rsidR="00A13900" w:rsidRDefault="00A13900" w:rsidP="00E2127C">
      <w:pPr>
        <w:jc w:val="both"/>
      </w:pPr>
    </w:p>
    <w:p w14:paraId="59FA577F" w14:textId="6C92BEE2" w:rsidR="00A13900" w:rsidRDefault="001F5124" w:rsidP="00E2127C">
      <w:pPr>
        <w:jc w:val="both"/>
      </w:pPr>
      <w:r>
        <w:rPr>
          <w:noProof/>
        </w:rPr>
        <w:drawing>
          <wp:anchor distT="0" distB="0" distL="114300" distR="114300" simplePos="0" relativeHeight="251674624" behindDoc="0" locked="0" layoutInCell="1" allowOverlap="1" wp14:anchorId="7A2BE327" wp14:editId="3E90FA5C">
            <wp:simplePos x="0" y="0"/>
            <wp:positionH relativeFrom="margin">
              <wp:align>right</wp:align>
            </wp:positionH>
            <wp:positionV relativeFrom="page">
              <wp:posOffset>4667250</wp:posOffset>
            </wp:positionV>
            <wp:extent cx="5704205" cy="2667000"/>
            <wp:effectExtent l="19050" t="19050" r="10795" b="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rocession of the Holy Office.jpg"/>
                    <pic:cNvPicPr/>
                  </pic:nvPicPr>
                  <pic:blipFill>
                    <a:blip r:embed="rId18">
                      <a:extLst>
                        <a:ext uri="{28A0092B-C50C-407E-A947-70E740481C1C}">
                          <a14:useLocalDpi xmlns:a14="http://schemas.microsoft.com/office/drawing/2010/main" val="0"/>
                        </a:ext>
                      </a:extLst>
                    </a:blip>
                    <a:stretch>
                      <a:fillRect/>
                    </a:stretch>
                  </pic:blipFill>
                  <pic:spPr>
                    <a:xfrm>
                      <a:off x="0" y="0"/>
                      <a:ext cx="5704205" cy="2667000"/>
                    </a:xfrm>
                    <a:prstGeom prst="rect">
                      <a:avLst/>
                    </a:prstGeom>
                    <a:ln>
                      <a:solidFill>
                        <a:schemeClr val="tx1"/>
                      </a:solidFill>
                    </a:ln>
                  </pic:spPr>
                </pic:pic>
              </a:graphicData>
            </a:graphic>
          </wp:anchor>
        </w:drawing>
      </w:r>
    </w:p>
    <w:p w14:paraId="1515708B" w14:textId="2A73D5E9" w:rsidR="00A13900" w:rsidRDefault="00A13900" w:rsidP="00E2127C">
      <w:pPr>
        <w:jc w:val="both"/>
      </w:pPr>
    </w:p>
    <w:p w14:paraId="62A714DA" w14:textId="4D1273C1" w:rsidR="00A13900" w:rsidRDefault="00A13900" w:rsidP="00E2127C">
      <w:pPr>
        <w:jc w:val="both"/>
      </w:pPr>
    </w:p>
    <w:p w14:paraId="77F4A82E" w14:textId="271D4B64" w:rsidR="00A13900" w:rsidRDefault="00A13900" w:rsidP="00E2127C">
      <w:pPr>
        <w:jc w:val="both"/>
      </w:pPr>
    </w:p>
    <w:p w14:paraId="09C0FD05" w14:textId="6F4D278A" w:rsidR="00A13900" w:rsidRDefault="00A13900" w:rsidP="00E2127C">
      <w:pPr>
        <w:jc w:val="both"/>
      </w:pPr>
    </w:p>
    <w:p w14:paraId="5622A67C" w14:textId="640EA5FB" w:rsidR="00A13900" w:rsidRDefault="00A13900" w:rsidP="00E2127C">
      <w:pPr>
        <w:jc w:val="both"/>
      </w:pPr>
    </w:p>
    <w:p w14:paraId="2FC7211A" w14:textId="48276EC9" w:rsidR="00A13900" w:rsidRDefault="00A13900" w:rsidP="00E2127C">
      <w:pPr>
        <w:jc w:val="both"/>
      </w:pPr>
    </w:p>
    <w:p w14:paraId="12FAC5A9" w14:textId="11871F72" w:rsidR="00A13900" w:rsidRDefault="00A13900" w:rsidP="00E2127C">
      <w:pPr>
        <w:jc w:val="both"/>
      </w:pPr>
    </w:p>
    <w:p w14:paraId="21A29E69" w14:textId="77777777" w:rsidR="00A13900" w:rsidRDefault="00A13900" w:rsidP="00E2127C">
      <w:pPr>
        <w:jc w:val="both"/>
      </w:pPr>
    </w:p>
    <w:p w14:paraId="0994206A" w14:textId="77777777" w:rsidR="00A13900" w:rsidRDefault="00A13900" w:rsidP="00E2127C">
      <w:pPr>
        <w:jc w:val="both"/>
      </w:pPr>
    </w:p>
    <w:p w14:paraId="75F5BB51" w14:textId="77777777" w:rsidR="00A13900" w:rsidRDefault="00A13900" w:rsidP="00E2127C">
      <w:pPr>
        <w:jc w:val="both"/>
      </w:pPr>
    </w:p>
    <w:p w14:paraId="3A6C53C6" w14:textId="77777777" w:rsidR="00A13900" w:rsidRDefault="00A13900" w:rsidP="00E2127C">
      <w:pPr>
        <w:jc w:val="both"/>
      </w:pPr>
    </w:p>
    <w:p w14:paraId="0D16A59B" w14:textId="73D72E9A" w:rsidR="00A13900" w:rsidRDefault="00A13900" w:rsidP="00E2127C">
      <w:pPr>
        <w:jc w:val="both"/>
      </w:pPr>
    </w:p>
    <w:p w14:paraId="676306A7" w14:textId="6AD24FCC" w:rsidR="00A13900" w:rsidRDefault="00A13900" w:rsidP="00E2127C">
      <w:pPr>
        <w:jc w:val="both"/>
      </w:pPr>
    </w:p>
    <w:p w14:paraId="5D2776AB" w14:textId="2123B445" w:rsidR="00A13900" w:rsidRDefault="007D0927" w:rsidP="00E2127C">
      <w:pPr>
        <w:jc w:val="both"/>
      </w:pPr>
      <w:r>
        <w:rPr>
          <w:noProof/>
        </w:rPr>
        <mc:AlternateContent>
          <mc:Choice Requires="wps">
            <w:drawing>
              <wp:anchor distT="45720" distB="45720" distL="114300" distR="114300" simplePos="0" relativeHeight="251699200" behindDoc="0" locked="0" layoutInCell="1" allowOverlap="1" wp14:anchorId="68D1A156" wp14:editId="35A2732C">
                <wp:simplePos x="0" y="0"/>
                <wp:positionH relativeFrom="margin">
                  <wp:posOffset>5257800</wp:posOffset>
                </wp:positionH>
                <wp:positionV relativeFrom="paragraph">
                  <wp:posOffset>63500</wp:posOffset>
                </wp:positionV>
                <wp:extent cx="606425" cy="1404620"/>
                <wp:effectExtent l="0" t="0" r="0" b="0"/>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 cy="1404620"/>
                        </a:xfrm>
                        <a:prstGeom prst="rect">
                          <a:avLst/>
                        </a:prstGeom>
                        <a:noFill/>
                        <a:ln w="9525">
                          <a:noFill/>
                          <a:miter lim="800000"/>
                          <a:headEnd/>
                          <a:tailEnd/>
                        </a:ln>
                      </wps:spPr>
                      <wps:txbx>
                        <w:txbxContent>
                          <w:p w14:paraId="0B1D5F92" w14:textId="1B8C15A9" w:rsidR="007D0927" w:rsidRDefault="007D0927" w:rsidP="007D0927">
                            <w:pPr>
                              <w:jc w:val="center"/>
                            </w:pPr>
                            <w:r>
                              <w:t>Fig.11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8D1A156" id="_x0000_s1036" type="#_x0000_t202" style="position:absolute;left:0;text-align:left;margin-left:414pt;margin-top:5pt;width:47.75pt;height:110.6pt;z-index:25169920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" filled="f" stroked="f">
                <v:textbox style="mso-fit-shape-to-text:t">
                  <w:txbxContent>
                    <w:p w14:paraId="0B1D5F92" w14:textId="1B8C15A9" w:rsidR="007D0927" w:rsidRDefault="007D0927" w:rsidP="007D0927">
                      <w:pPr>
                        <w:jc w:val="center"/>
                      </w:pPr>
                      <w:r>
                        <w:t>Fig.11</w:t>
                      </w:r>
                    </w:p>
                  </w:txbxContent>
                </v:textbox>
                <w10:wrap type="square" anchorx="margin"/>
              </v:shape>
            </w:pict>
          </mc:Fallback>
        </mc:AlternateContent>
      </w:r>
    </w:p>
    <w:p w14:paraId="7FAB397B" w14:textId="3C5EC81A" w:rsidR="00A13900" w:rsidRDefault="00A13900" w:rsidP="00E2127C">
      <w:pPr>
        <w:jc w:val="both"/>
      </w:pPr>
    </w:p>
    <w:p w14:paraId="4ED13D6F" w14:textId="6B0112AB" w:rsidR="00A13900" w:rsidRDefault="00A13900" w:rsidP="00E2127C">
      <w:pPr>
        <w:jc w:val="both"/>
      </w:pPr>
    </w:p>
    <w:p w14:paraId="34E1E9AA" w14:textId="322951D1" w:rsidR="00A13900" w:rsidRDefault="001F5124" w:rsidP="00E2127C">
      <w:pPr>
        <w:jc w:val="both"/>
      </w:pPr>
      <w:r>
        <w:rPr>
          <w:noProof/>
        </w:rPr>
        <w:drawing>
          <wp:anchor distT="0" distB="0" distL="114300" distR="114300" simplePos="0" relativeHeight="251675648" behindDoc="0" locked="0" layoutInCell="1" allowOverlap="1" wp14:anchorId="5E99E8C8" wp14:editId="05BC8022">
            <wp:simplePos x="0" y="0"/>
            <wp:positionH relativeFrom="margin">
              <wp:align>right</wp:align>
            </wp:positionH>
            <wp:positionV relativeFrom="page">
              <wp:posOffset>7829550</wp:posOffset>
            </wp:positionV>
            <wp:extent cx="5692140" cy="1800225"/>
            <wp:effectExtent l="19050" t="19050" r="22860" b="285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Witches' Sabbath.jpg"/>
                    <pic:cNvPicPr/>
                  </pic:nvPicPr>
                  <pic:blipFill>
                    <a:blip r:embed="rId19">
                      <a:extLst>
                        <a:ext uri="{28A0092B-C50C-407E-A947-70E740481C1C}">
                          <a14:useLocalDpi xmlns:a14="http://schemas.microsoft.com/office/drawing/2010/main" val="0"/>
                        </a:ext>
                      </a:extLst>
                    </a:blip>
                    <a:stretch>
                      <a:fillRect/>
                    </a:stretch>
                  </pic:blipFill>
                  <pic:spPr>
                    <a:xfrm>
                      <a:off x="0" y="0"/>
                      <a:ext cx="5692140" cy="1800225"/>
                    </a:xfrm>
                    <a:prstGeom prst="rect">
                      <a:avLst/>
                    </a:prstGeom>
                    <a:ln>
                      <a:solidFill>
                        <a:schemeClr val="tx1"/>
                      </a:solidFill>
                    </a:ln>
                  </pic:spPr>
                </pic:pic>
              </a:graphicData>
            </a:graphic>
          </wp:anchor>
        </w:drawing>
      </w:r>
    </w:p>
    <w:p w14:paraId="4A939C1D" w14:textId="77777777" w:rsidR="00A13900" w:rsidRDefault="00A13900" w:rsidP="00E2127C">
      <w:pPr>
        <w:jc w:val="both"/>
      </w:pPr>
    </w:p>
    <w:p w14:paraId="679054CC" w14:textId="77777777" w:rsidR="00A13900" w:rsidRDefault="00A13900" w:rsidP="00E2127C">
      <w:pPr>
        <w:jc w:val="both"/>
      </w:pPr>
    </w:p>
    <w:p w14:paraId="7AC0FA4F" w14:textId="77777777" w:rsidR="00A13900" w:rsidRDefault="00A13900" w:rsidP="00E2127C">
      <w:pPr>
        <w:jc w:val="both"/>
      </w:pPr>
    </w:p>
    <w:p w14:paraId="049945E0" w14:textId="77777777" w:rsidR="00A13900" w:rsidRDefault="00A13900" w:rsidP="00E2127C">
      <w:pPr>
        <w:jc w:val="both"/>
      </w:pPr>
    </w:p>
    <w:p w14:paraId="19EBEBE5" w14:textId="77777777" w:rsidR="00A13900" w:rsidRDefault="00A13900" w:rsidP="00E2127C">
      <w:pPr>
        <w:jc w:val="both"/>
      </w:pPr>
    </w:p>
    <w:p w14:paraId="51E0C50B" w14:textId="77777777" w:rsidR="00A13900" w:rsidRDefault="00A13900" w:rsidP="00E2127C">
      <w:pPr>
        <w:jc w:val="both"/>
      </w:pPr>
    </w:p>
    <w:p w14:paraId="4B7BDBD2" w14:textId="77777777" w:rsidR="00A13900" w:rsidRDefault="00A13900" w:rsidP="00E2127C">
      <w:pPr>
        <w:jc w:val="both"/>
      </w:pPr>
    </w:p>
    <w:p w14:paraId="281A629A" w14:textId="77777777" w:rsidR="00A13900" w:rsidRDefault="00A13900" w:rsidP="00E2127C">
      <w:pPr>
        <w:jc w:val="both"/>
      </w:pPr>
    </w:p>
    <w:p w14:paraId="5F29B634" w14:textId="7B15F2C3" w:rsidR="00A13900" w:rsidRDefault="007D0927" w:rsidP="00E2127C">
      <w:pPr>
        <w:jc w:val="both"/>
      </w:pPr>
      <w:r>
        <w:rPr>
          <w:noProof/>
        </w:rPr>
        <mc:AlternateContent>
          <mc:Choice Requires="wps">
            <w:drawing>
              <wp:anchor distT="45720" distB="45720" distL="114300" distR="114300" simplePos="0" relativeHeight="251701248" behindDoc="0" locked="0" layoutInCell="1" allowOverlap="1" wp14:anchorId="140F2D3C" wp14:editId="26154359">
                <wp:simplePos x="0" y="0"/>
                <wp:positionH relativeFrom="margin">
                  <wp:posOffset>5238750</wp:posOffset>
                </wp:positionH>
                <wp:positionV relativeFrom="page">
                  <wp:posOffset>9601200</wp:posOffset>
                </wp:positionV>
                <wp:extent cx="606425" cy="286385"/>
                <wp:effectExtent l="0" t="0" r="0" b="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 cy="286385"/>
                        </a:xfrm>
                        <a:prstGeom prst="rect">
                          <a:avLst/>
                        </a:prstGeom>
                        <a:noFill/>
                        <a:ln w="9525">
                          <a:noFill/>
                          <a:miter lim="800000"/>
                          <a:headEnd/>
                          <a:tailEnd/>
                        </a:ln>
                      </wps:spPr>
                      <wps:txbx>
                        <w:txbxContent>
                          <w:p w14:paraId="3429262B" w14:textId="22BB8849" w:rsidR="007D0927" w:rsidRDefault="007D0927" w:rsidP="007D0927">
                            <w:pPr>
                              <w:jc w:val="center"/>
                            </w:pPr>
                            <w:r>
                              <w:t>Fig.12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0F2D3C" id="_x0000_s1037" type="#_x0000_t202" style="position:absolute;left:0;text-align:left;margin-left:412.5pt;margin-top:756pt;width:47.75pt;height:22.55pt;z-index:2517012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" filled="f" stroked="f">
                <v:textbox style="mso-fit-shape-to-text:t">
                  <w:txbxContent>
                    <w:p w14:paraId="3429262B" w14:textId="22BB8849" w:rsidR="007D0927" w:rsidRDefault="007D0927" w:rsidP="007D0927">
                      <w:pPr>
                        <w:jc w:val="center"/>
                      </w:pPr>
                      <w:r>
                        <w:t>Fig.12</w:t>
                      </w:r>
                    </w:p>
                  </w:txbxContent>
                </v:textbox>
                <w10:wrap anchorx="margin" anchory="page"/>
              </v:shape>
            </w:pict>
          </mc:Fallback>
        </mc:AlternateContent>
      </w:r>
    </w:p>
    <w:p w14:paraId="4F2CB0F5" w14:textId="0826830E" w:rsidR="00A13900" w:rsidRDefault="004440D3" w:rsidP="00E2127C">
      <w:pPr>
        <w:jc w:val="both"/>
      </w:pPr>
      <w:r>
        <w:rPr>
          <w:noProof/>
        </w:rPr>
        <w:lastRenderedPageBreak/>
        <w:drawing>
          <wp:anchor distT="0" distB="0" distL="114300" distR="114300" simplePos="0" relativeHeight="251677696" behindDoc="0" locked="0" layoutInCell="1" allowOverlap="1" wp14:anchorId="5225A28C" wp14:editId="3E0D5DE3">
            <wp:simplePos x="0" y="0"/>
            <wp:positionH relativeFrom="margin">
              <wp:posOffset>2940685</wp:posOffset>
            </wp:positionH>
            <wp:positionV relativeFrom="margin">
              <wp:posOffset>19050</wp:posOffset>
            </wp:positionV>
            <wp:extent cx="2447925" cy="4775835"/>
            <wp:effectExtent l="19050" t="19050" r="9525" b="247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Women Laughing.jpg"/>
                    <pic:cNvPicPr/>
                  </pic:nvPicPr>
                  <pic:blipFill>
                    <a:blip r:embed="rId20">
                      <a:extLst>
                        <a:ext uri="{28A0092B-C50C-407E-A947-70E740481C1C}">
                          <a14:useLocalDpi xmlns:a14="http://schemas.microsoft.com/office/drawing/2010/main" val="0"/>
                        </a:ext>
                      </a:extLst>
                    </a:blip>
                    <a:stretch>
                      <a:fillRect/>
                    </a:stretch>
                  </pic:blipFill>
                  <pic:spPr>
                    <a:xfrm>
                      <a:off x="0" y="0"/>
                      <a:ext cx="2447925" cy="477583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78AB56EA" wp14:editId="57D7655B">
            <wp:simplePos x="0" y="0"/>
            <wp:positionH relativeFrom="column">
              <wp:posOffset>356235</wp:posOffset>
            </wp:positionH>
            <wp:positionV relativeFrom="margin">
              <wp:posOffset>19050</wp:posOffset>
            </wp:positionV>
            <wp:extent cx="2128697" cy="4775835"/>
            <wp:effectExtent l="19050" t="19050" r="24130" b="247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Two Old Men.jpg"/>
                    <pic:cNvPicPr/>
                  </pic:nvPicPr>
                  <pic:blipFill>
                    <a:blip r:embed="rId21">
                      <a:extLst>
                        <a:ext uri="{28A0092B-C50C-407E-A947-70E740481C1C}">
                          <a14:useLocalDpi xmlns:a14="http://schemas.microsoft.com/office/drawing/2010/main" val="0"/>
                        </a:ext>
                      </a:extLst>
                    </a:blip>
                    <a:stretch>
                      <a:fillRect/>
                    </a:stretch>
                  </pic:blipFill>
                  <pic:spPr>
                    <a:xfrm>
                      <a:off x="0" y="0"/>
                      <a:ext cx="2128697" cy="477583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22CB244" w14:textId="77777777" w:rsidR="00A13900" w:rsidRDefault="00A13900" w:rsidP="00E2127C">
      <w:pPr>
        <w:jc w:val="both"/>
      </w:pPr>
    </w:p>
    <w:p w14:paraId="317DEA20" w14:textId="0B8234F9" w:rsidR="00A13900" w:rsidRDefault="00A13900" w:rsidP="00E2127C">
      <w:pPr>
        <w:jc w:val="both"/>
      </w:pPr>
    </w:p>
    <w:p w14:paraId="722685A1" w14:textId="4757ED8F" w:rsidR="00A13900" w:rsidRDefault="00A13900" w:rsidP="00E2127C">
      <w:pPr>
        <w:jc w:val="both"/>
      </w:pPr>
    </w:p>
    <w:p w14:paraId="459427E5" w14:textId="77777777" w:rsidR="00A13900" w:rsidRDefault="00A13900" w:rsidP="00E2127C">
      <w:pPr>
        <w:jc w:val="both"/>
      </w:pPr>
    </w:p>
    <w:p w14:paraId="1401417D" w14:textId="77777777" w:rsidR="00A13900" w:rsidRDefault="00A13900" w:rsidP="00E2127C">
      <w:pPr>
        <w:jc w:val="both"/>
      </w:pPr>
    </w:p>
    <w:p w14:paraId="44B5494C" w14:textId="77777777" w:rsidR="00A13900" w:rsidRDefault="00A13900" w:rsidP="00E2127C">
      <w:pPr>
        <w:jc w:val="both"/>
      </w:pPr>
    </w:p>
    <w:p w14:paraId="49C003C5" w14:textId="77777777" w:rsidR="00A13900" w:rsidRDefault="00A13900" w:rsidP="00E2127C">
      <w:pPr>
        <w:jc w:val="both"/>
      </w:pPr>
    </w:p>
    <w:p w14:paraId="2D8B2350" w14:textId="77777777" w:rsidR="00A13900" w:rsidRDefault="00A13900" w:rsidP="00E2127C">
      <w:pPr>
        <w:jc w:val="both"/>
      </w:pPr>
    </w:p>
    <w:p w14:paraId="38EC812A" w14:textId="77777777" w:rsidR="00A13900" w:rsidRDefault="00A13900" w:rsidP="00E2127C">
      <w:pPr>
        <w:jc w:val="both"/>
      </w:pPr>
    </w:p>
    <w:p w14:paraId="50FBF296" w14:textId="77777777" w:rsidR="00A13900" w:rsidRDefault="00A13900" w:rsidP="00E2127C">
      <w:pPr>
        <w:jc w:val="both"/>
      </w:pPr>
    </w:p>
    <w:p w14:paraId="5B4F4FA3" w14:textId="77777777" w:rsidR="00A13900" w:rsidRDefault="00A13900" w:rsidP="00E2127C">
      <w:pPr>
        <w:jc w:val="both"/>
      </w:pPr>
    </w:p>
    <w:p w14:paraId="2F31C2F7" w14:textId="77777777" w:rsidR="00A13900" w:rsidRDefault="00A13900" w:rsidP="00E2127C">
      <w:pPr>
        <w:jc w:val="both"/>
      </w:pPr>
    </w:p>
    <w:p w14:paraId="6C2E0423" w14:textId="77777777" w:rsidR="00A13900" w:rsidRDefault="00A13900" w:rsidP="00E2127C">
      <w:pPr>
        <w:jc w:val="both"/>
      </w:pPr>
    </w:p>
    <w:p w14:paraId="0B533089" w14:textId="77777777" w:rsidR="00A13900" w:rsidRDefault="00A13900" w:rsidP="00E2127C">
      <w:pPr>
        <w:jc w:val="both"/>
      </w:pPr>
    </w:p>
    <w:p w14:paraId="03CB0024" w14:textId="77777777" w:rsidR="00A13900" w:rsidRDefault="00A13900" w:rsidP="00E2127C">
      <w:pPr>
        <w:jc w:val="both"/>
      </w:pPr>
    </w:p>
    <w:p w14:paraId="788B3E0F" w14:textId="77777777" w:rsidR="00A13900" w:rsidRDefault="00A13900" w:rsidP="00E2127C">
      <w:pPr>
        <w:jc w:val="both"/>
      </w:pPr>
    </w:p>
    <w:p w14:paraId="64F8A273" w14:textId="77777777" w:rsidR="00A13900" w:rsidRDefault="00A13900" w:rsidP="00E2127C">
      <w:pPr>
        <w:jc w:val="both"/>
      </w:pPr>
    </w:p>
    <w:p w14:paraId="217CEC83" w14:textId="77777777" w:rsidR="00A13900" w:rsidRDefault="00A13900" w:rsidP="00E2127C">
      <w:pPr>
        <w:jc w:val="both"/>
      </w:pPr>
    </w:p>
    <w:p w14:paraId="5DDCD267" w14:textId="77777777" w:rsidR="00A13900" w:rsidRDefault="00A13900" w:rsidP="00E2127C">
      <w:pPr>
        <w:jc w:val="both"/>
      </w:pPr>
    </w:p>
    <w:p w14:paraId="128F0F42" w14:textId="77777777" w:rsidR="00A13900" w:rsidRDefault="00A13900" w:rsidP="00E2127C">
      <w:pPr>
        <w:jc w:val="both"/>
      </w:pPr>
    </w:p>
    <w:p w14:paraId="2FC682EF" w14:textId="77777777" w:rsidR="00A13900" w:rsidRDefault="00A13900" w:rsidP="00E2127C">
      <w:pPr>
        <w:jc w:val="both"/>
      </w:pPr>
    </w:p>
    <w:p w14:paraId="3FE6CD78" w14:textId="77777777" w:rsidR="00A13900" w:rsidRDefault="00A13900" w:rsidP="00E2127C">
      <w:pPr>
        <w:jc w:val="both"/>
      </w:pPr>
    </w:p>
    <w:p w14:paraId="0ED7BA7B" w14:textId="77777777" w:rsidR="00A13900" w:rsidRDefault="00A13900" w:rsidP="00E2127C">
      <w:pPr>
        <w:jc w:val="both"/>
      </w:pPr>
    </w:p>
    <w:p w14:paraId="46B1141A" w14:textId="732F485C" w:rsidR="00A13900" w:rsidRDefault="00A13900" w:rsidP="00E2127C">
      <w:pPr>
        <w:jc w:val="both"/>
      </w:pPr>
    </w:p>
    <w:p w14:paraId="1320728B" w14:textId="65A5DDA7" w:rsidR="00A13900" w:rsidRDefault="007D0927" w:rsidP="00E2127C">
      <w:pPr>
        <w:jc w:val="both"/>
      </w:pPr>
      <w:r>
        <w:rPr>
          <w:noProof/>
        </w:rPr>
        <mc:AlternateContent>
          <mc:Choice Requires="wps">
            <w:drawing>
              <wp:anchor distT="45720" distB="45720" distL="114300" distR="114300" simplePos="0" relativeHeight="251705344" behindDoc="0" locked="0" layoutInCell="1" allowOverlap="1" wp14:anchorId="6BBFB4D7" wp14:editId="20EA55C4">
                <wp:simplePos x="0" y="0"/>
                <wp:positionH relativeFrom="margin">
                  <wp:posOffset>4905375</wp:posOffset>
                </wp:positionH>
                <wp:positionV relativeFrom="paragraph">
                  <wp:posOffset>113030</wp:posOffset>
                </wp:positionV>
                <wp:extent cx="606425" cy="1404620"/>
                <wp:effectExtent l="0" t="0" r="0" b="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 cy="1404620"/>
                        </a:xfrm>
                        <a:prstGeom prst="rect">
                          <a:avLst/>
                        </a:prstGeom>
                        <a:noFill/>
                        <a:ln w="9525">
                          <a:noFill/>
                          <a:miter lim="800000"/>
                          <a:headEnd/>
                          <a:tailEnd/>
                        </a:ln>
                      </wps:spPr>
                      <wps:txbx>
                        <w:txbxContent>
                          <w:p w14:paraId="5FF81EA3" w14:textId="03877077" w:rsidR="007D0927" w:rsidRDefault="007D0927" w:rsidP="007D0927">
                            <w:pPr>
                              <w:jc w:val="center"/>
                            </w:pPr>
                            <w:r>
                              <w:t>Fig.14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BBFB4D7" id="_x0000_s1038" type="#_x0000_t202" style="position:absolute;left:0;text-align:left;margin-left:386.25pt;margin-top:8.9pt;width:47.75pt;height:110.6pt;z-index:2517053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" filled="f" stroked="f">
                <v:textbox style="mso-fit-shape-to-text:t">
                  <w:txbxContent>
                    <w:p w14:paraId="5FF81EA3" w14:textId="03877077" w:rsidR="007D0927" w:rsidRDefault="007D0927" w:rsidP="007D0927">
                      <w:pPr>
                        <w:jc w:val="center"/>
                      </w:pPr>
                      <w:r>
                        <w:t>Fig.14</w:t>
                      </w:r>
                    </w:p>
                  </w:txbxContent>
                </v:textbox>
                <w10:wrap type="square" anchorx="margin"/>
              </v:shape>
            </w:pict>
          </mc:Fallback>
        </mc:AlternateContent>
      </w:r>
      <w:r>
        <w:rPr>
          <w:noProof/>
        </w:rPr>
        <mc:AlternateContent>
          <mc:Choice Requires="wps">
            <w:drawing>
              <wp:anchor distT="45720" distB="45720" distL="114300" distR="114300" simplePos="0" relativeHeight="251703296" behindDoc="0" locked="0" layoutInCell="1" allowOverlap="1" wp14:anchorId="4CCB08FA" wp14:editId="27353499">
                <wp:simplePos x="0" y="0"/>
                <wp:positionH relativeFrom="margin">
                  <wp:posOffset>2000250</wp:posOffset>
                </wp:positionH>
                <wp:positionV relativeFrom="paragraph">
                  <wp:posOffset>113030</wp:posOffset>
                </wp:positionV>
                <wp:extent cx="606425" cy="1404620"/>
                <wp:effectExtent l="0" t="0" r="0"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 cy="1404620"/>
                        </a:xfrm>
                        <a:prstGeom prst="rect">
                          <a:avLst/>
                        </a:prstGeom>
                        <a:noFill/>
                        <a:ln w="9525">
                          <a:noFill/>
                          <a:miter lim="800000"/>
                          <a:headEnd/>
                          <a:tailEnd/>
                        </a:ln>
                      </wps:spPr>
                      <wps:txbx>
                        <w:txbxContent>
                          <w:p w14:paraId="70666C96" w14:textId="2582CA50" w:rsidR="007D0927" w:rsidRDefault="007D0927" w:rsidP="007D0927">
                            <w:pPr>
                              <w:jc w:val="center"/>
                            </w:pPr>
                            <w:r>
                              <w:t>Fig.13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CB08FA" id="_x0000_s1039" type="#_x0000_t202" style="position:absolute;left:0;text-align:left;margin-left:157.5pt;margin-top:8.9pt;width:47.75pt;height:110.6pt;z-index:25170329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" filled="f" stroked="f">
                <v:textbox style="mso-fit-shape-to-text:t">
                  <w:txbxContent>
                    <w:p w14:paraId="70666C96" w14:textId="2582CA50" w:rsidR="007D0927" w:rsidRDefault="007D0927" w:rsidP="007D0927">
                      <w:pPr>
                        <w:jc w:val="center"/>
                      </w:pPr>
                      <w:r>
                        <w:t>Fig.13</w:t>
                      </w:r>
                    </w:p>
                  </w:txbxContent>
                </v:textbox>
                <w10:wrap type="square" anchorx="margin"/>
              </v:shape>
            </w:pict>
          </mc:Fallback>
        </mc:AlternateContent>
      </w:r>
    </w:p>
    <w:p w14:paraId="774CEC48" w14:textId="68D1D3AD" w:rsidR="00A13900" w:rsidRDefault="00A13900" w:rsidP="00E2127C">
      <w:pPr>
        <w:jc w:val="both"/>
      </w:pPr>
    </w:p>
    <w:p w14:paraId="02346201" w14:textId="35305378" w:rsidR="00A13900" w:rsidRDefault="00A13900" w:rsidP="00E2127C">
      <w:pPr>
        <w:jc w:val="both"/>
      </w:pPr>
    </w:p>
    <w:p w14:paraId="5B5AFE5C" w14:textId="5EBA6073" w:rsidR="00A13900" w:rsidRDefault="004440D3" w:rsidP="00E2127C">
      <w:pPr>
        <w:jc w:val="both"/>
      </w:pPr>
      <w:r>
        <w:rPr>
          <w:noProof/>
        </w:rPr>
        <w:drawing>
          <wp:anchor distT="0" distB="0" distL="114300" distR="114300" simplePos="0" relativeHeight="251678720" behindDoc="0" locked="0" layoutInCell="1" allowOverlap="1" wp14:anchorId="645C220C" wp14:editId="4A73A732">
            <wp:simplePos x="0" y="0"/>
            <wp:positionH relativeFrom="margin">
              <wp:posOffset>341630</wp:posOffset>
            </wp:positionH>
            <wp:positionV relativeFrom="page">
              <wp:posOffset>6229350</wp:posOffset>
            </wp:positionV>
            <wp:extent cx="5057775" cy="2995738"/>
            <wp:effectExtent l="19050" t="19050" r="9525" b="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wo Old Ones Eating Soup.jpg"/>
                    <pic:cNvPicPr/>
                  </pic:nvPicPr>
                  <pic:blipFill>
                    <a:blip r:embed="rId22">
                      <a:extLst>
                        <a:ext uri="{28A0092B-C50C-407E-A947-70E740481C1C}">
                          <a14:useLocalDpi xmlns:a14="http://schemas.microsoft.com/office/drawing/2010/main" val="0"/>
                        </a:ext>
                      </a:extLst>
                    </a:blip>
                    <a:stretch>
                      <a:fillRect/>
                    </a:stretch>
                  </pic:blipFill>
                  <pic:spPr>
                    <a:xfrm>
                      <a:off x="0" y="0"/>
                      <a:ext cx="5057775" cy="2995738"/>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512A09CE" w14:textId="77777777" w:rsidR="00A13900" w:rsidRDefault="00A13900" w:rsidP="00E2127C">
      <w:pPr>
        <w:jc w:val="both"/>
      </w:pPr>
    </w:p>
    <w:p w14:paraId="72ADD41E" w14:textId="77777777" w:rsidR="00A13900" w:rsidRDefault="00A13900" w:rsidP="00E2127C">
      <w:pPr>
        <w:jc w:val="both"/>
      </w:pPr>
    </w:p>
    <w:p w14:paraId="148D5679" w14:textId="77777777" w:rsidR="00A13900" w:rsidRDefault="00A13900" w:rsidP="00E2127C">
      <w:pPr>
        <w:jc w:val="both"/>
      </w:pPr>
    </w:p>
    <w:p w14:paraId="2EA77806" w14:textId="77777777" w:rsidR="00A13900" w:rsidRDefault="00A13900" w:rsidP="00E2127C">
      <w:pPr>
        <w:jc w:val="both"/>
      </w:pPr>
    </w:p>
    <w:p w14:paraId="43DB896F" w14:textId="77777777" w:rsidR="00A13900" w:rsidRDefault="00A13900" w:rsidP="00E2127C">
      <w:pPr>
        <w:jc w:val="both"/>
      </w:pPr>
    </w:p>
    <w:p w14:paraId="64F4799D" w14:textId="77777777" w:rsidR="00A13900" w:rsidRDefault="00A13900" w:rsidP="00E2127C">
      <w:pPr>
        <w:jc w:val="both"/>
      </w:pPr>
    </w:p>
    <w:p w14:paraId="67B08FBE" w14:textId="77777777" w:rsidR="00A13900" w:rsidRDefault="00A13900" w:rsidP="00E2127C">
      <w:pPr>
        <w:jc w:val="both"/>
      </w:pPr>
    </w:p>
    <w:p w14:paraId="104518D0" w14:textId="77777777" w:rsidR="00A13900" w:rsidRDefault="00A13900" w:rsidP="00E2127C">
      <w:pPr>
        <w:jc w:val="both"/>
      </w:pPr>
    </w:p>
    <w:p w14:paraId="2F57DD90" w14:textId="77777777" w:rsidR="00A13900" w:rsidRDefault="00A13900" w:rsidP="00E2127C">
      <w:pPr>
        <w:jc w:val="both"/>
      </w:pPr>
    </w:p>
    <w:p w14:paraId="7E92B5E8" w14:textId="77777777" w:rsidR="00A13900" w:rsidRDefault="00A13900" w:rsidP="00E2127C">
      <w:pPr>
        <w:jc w:val="both"/>
      </w:pPr>
    </w:p>
    <w:p w14:paraId="4F59ECAC" w14:textId="77777777" w:rsidR="00A13900" w:rsidRDefault="00A13900" w:rsidP="00E2127C">
      <w:pPr>
        <w:jc w:val="both"/>
      </w:pPr>
    </w:p>
    <w:p w14:paraId="78531259" w14:textId="77777777" w:rsidR="00A13900" w:rsidRDefault="00A13900" w:rsidP="00E2127C">
      <w:pPr>
        <w:jc w:val="both"/>
      </w:pPr>
    </w:p>
    <w:p w14:paraId="1686EA47" w14:textId="77777777" w:rsidR="00A13900" w:rsidRDefault="00A13900" w:rsidP="00E2127C">
      <w:pPr>
        <w:jc w:val="both"/>
      </w:pPr>
    </w:p>
    <w:p w14:paraId="4B5F0FE6" w14:textId="77777777" w:rsidR="00A13900" w:rsidRDefault="00A13900" w:rsidP="00E2127C">
      <w:pPr>
        <w:jc w:val="both"/>
      </w:pPr>
    </w:p>
    <w:p w14:paraId="10DF67A6" w14:textId="3746D1FB" w:rsidR="00A13900" w:rsidRDefault="00A13900" w:rsidP="00E2127C">
      <w:pPr>
        <w:jc w:val="both"/>
      </w:pPr>
    </w:p>
    <w:p w14:paraId="11FF3CE0" w14:textId="52B4CC55" w:rsidR="00A13900" w:rsidRDefault="007D0927" w:rsidP="00E2127C">
      <w:pPr>
        <w:jc w:val="both"/>
      </w:pPr>
      <w:r>
        <w:rPr>
          <w:noProof/>
        </w:rPr>
        <mc:AlternateContent>
          <mc:Choice Requires="wps">
            <w:drawing>
              <wp:anchor distT="45720" distB="45720" distL="114300" distR="114300" simplePos="0" relativeHeight="251707392" behindDoc="0" locked="0" layoutInCell="1" allowOverlap="1" wp14:anchorId="3A0D3513" wp14:editId="47898882">
                <wp:simplePos x="0" y="0"/>
                <wp:positionH relativeFrom="margin">
                  <wp:posOffset>4924425</wp:posOffset>
                </wp:positionH>
                <wp:positionV relativeFrom="paragraph">
                  <wp:posOffset>92710</wp:posOffset>
                </wp:positionV>
                <wp:extent cx="606425" cy="1404620"/>
                <wp:effectExtent l="0" t="0" r="0" b="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 cy="1404620"/>
                        </a:xfrm>
                        <a:prstGeom prst="rect">
                          <a:avLst/>
                        </a:prstGeom>
                        <a:noFill/>
                        <a:ln w="9525">
                          <a:noFill/>
                          <a:miter lim="800000"/>
                          <a:headEnd/>
                          <a:tailEnd/>
                        </a:ln>
                      </wps:spPr>
                      <wps:txbx>
                        <w:txbxContent>
                          <w:p w14:paraId="7D2D1CFB" w14:textId="6DC9F31A" w:rsidR="007D0927" w:rsidRDefault="007D0927" w:rsidP="007D0927">
                            <w:pPr>
                              <w:jc w:val="center"/>
                            </w:pPr>
                            <w:r>
                              <w:t>Fig.15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0D3513" id="_x0000_s1040" type="#_x0000_t202" style="position:absolute;left:0;text-align:left;margin-left:387.75pt;margin-top:7.3pt;width:47.75pt;height:110.6pt;z-index:2517073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" filled="f" stroked="f">
                <v:textbox style="mso-fit-shape-to-text:t">
                  <w:txbxContent>
                    <w:p w14:paraId="7D2D1CFB" w14:textId="6DC9F31A" w:rsidR="007D0927" w:rsidRDefault="007D0927" w:rsidP="007D0927">
                      <w:pPr>
                        <w:jc w:val="center"/>
                      </w:pPr>
                      <w:r>
                        <w:t>Fig.15</w:t>
                      </w:r>
                    </w:p>
                  </w:txbxContent>
                </v:textbox>
                <w10:wrap type="square" anchorx="margin"/>
              </v:shape>
            </w:pict>
          </mc:Fallback>
        </mc:AlternateContent>
      </w:r>
    </w:p>
    <w:p w14:paraId="301F11D7" w14:textId="77777777" w:rsidR="00A13900" w:rsidRDefault="00A13900" w:rsidP="00E2127C">
      <w:pPr>
        <w:jc w:val="both"/>
      </w:pPr>
    </w:p>
    <w:p w14:paraId="0F5E5A3D" w14:textId="4F9999F9" w:rsidR="00A13900" w:rsidRDefault="00A13900" w:rsidP="00E2127C">
      <w:pPr>
        <w:jc w:val="both"/>
      </w:pPr>
    </w:p>
    <w:p w14:paraId="12174646" w14:textId="4A993E9E" w:rsidR="00A13900" w:rsidRDefault="00293F13" w:rsidP="00E2127C">
      <w:pPr>
        <w:jc w:val="both"/>
      </w:pPr>
      <w:r>
        <w:rPr>
          <w:noProof/>
        </w:rPr>
        <w:lastRenderedPageBreak/>
        <w:drawing>
          <wp:anchor distT="0" distB="0" distL="114300" distR="114300" simplePos="0" relativeHeight="251679744" behindDoc="0" locked="0" layoutInCell="1" allowOverlap="1" wp14:anchorId="5723A40F" wp14:editId="63A729C3">
            <wp:simplePos x="0" y="0"/>
            <wp:positionH relativeFrom="margin">
              <wp:align>center</wp:align>
            </wp:positionH>
            <wp:positionV relativeFrom="margin">
              <wp:align>top</wp:align>
            </wp:positionV>
            <wp:extent cx="4305300" cy="3977797"/>
            <wp:effectExtent l="19050" t="19050" r="19050" b="22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800px-Quintasordo.jpg"/>
                    <pic:cNvPicPr/>
                  </pic:nvPicPr>
                  <pic:blipFill rotWithShape="1">
                    <a:blip r:embed="rId23">
                      <a:extLst>
                        <a:ext uri="{28A0092B-C50C-407E-A947-70E740481C1C}">
                          <a14:useLocalDpi xmlns:a14="http://schemas.microsoft.com/office/drawing/2010/main" val="0"/>
                        </a:ext>
                      </a:extLst>
                    </a:blip>
                    <a:srcRect l="-2160" t="-3648" r="-2703" b="-2674"/>
                    <a:stretch/>
                  </pic:blipFill>
                  <pic:spPr bwMode="auto">
                    <a:xfrm>
                      <a:off x="0" y="0"/>
                      <a:ext cx="4305300" cy="3977797"/>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EC0239" w14:textId="479772D5" w:rsidR="00A13900" w:rsidRDefault="00A13900" w:rsidP="00E2127C">
      <w:pPr>
        <w:jc w:val="both"/>
      </w:pPr>
    </w:p>
    <w:p w14:paraId="1D8AEE7D" w14:textId="2E0B80B7" w:rsidR="00A13900" w:rsidRDefault="00A13900" w:rsidP="00E2127C">
      <w:pPr>
        <w:jc w:val="both"/>
      </w:pPr>
    </w:p>
    <w:p w14:paraId="7584EC76" w14:textId="71DCB182" w:rsidR="00A13900" w:rsidRDefault="00A13900" w:rsidP="00E2127C">
      <w:pPr>
        <w:jc w:val="both"/>
      </w:pPr>
    </w:p>
    <w:p w14:paraId="7E556875" w14:textId="77777777" w:rsidR="00A13900" w:rsidRDefault="00A13900" w:rsidP="00E2127C">
      <w:pPr>
        <w:jc w:val="both"/>
      </w:pPr>
    </w:p>
    <w:p w14:paraId="513544E1" w14:textId="282CB295" w:rsidR="00A13900" w:rsidRDefault="00A13900" w:rsidP="00E2127C">
      <w:pPr>
        <w:jc w:val="both"/>
      </w:pPr>
    </w:p>
    <w:p w14:paraId="3A7F8390" w14:textId="47B499F8" w:rsidR="00A13900" w:rsidRDefault="00A13900" w:rsidP="00E2127C">
      <w:pPr>
        <w:jc w:val="both"/>
      </w:pPr>
    </w:p>
    <w:p w14:paraId="6016EDD9" w14:textId="77777777" w:rsidR="00A13900" w:rsidRDefault="00A13900" w:rsidP="00E2127C">
      <w:pPr>
        <w:jc w:val="both"/>
      </w:pPr>
    </w:p>
    <w:p w14:paraId="6D09BF8E" w14:textId="77777777" w:rsidR="00A13900" w:rsidRDefault="00A13900" w:rsidP="00E2127C">
      <w:pPr>
        <w:jc w:val="both"/>
      </w:pPr>
    </w:p>
    <w:p w14:paraId="57CDF2DD" w14:textId="32784E97" w:rsidR="00A13900" w:rsidRDefault="00A13900" w:rsidP="00E2127C">
      <w:pPr>
        <w:jc w:val="both"/>
      </w:pPr>
    </w:p>
    <w:p w14:paraId="57FA56E8" w14:textId="77777777" w:rsidR="00A13900" w:rsidRDefault="00A13900" w:rsidP="00E2127C">
      <w:pPr>
        <w:jc w:val="both"/>
      </w:pPr>
    </w:p>
    <w:p w14:paraId="1FB196D6" w14:textId="77777777" w:rsidR="00A13900" w:rsidRDefault="00A13900" w:rsidP="00E2127C">
      <w:pPr>
        <w:jc w:val="both"/>
      </w:pPr>
    </w:p>
    <w:p w14:paraId="09D1955A" w14:textId="77777777" w:rsidR="00A13900" w:rsidRDefault="00A13900" w:rsidP="00E2127C">
      <w:pPr>
        <w:jc w:val="both"/>
      </w:pPr>
    </w:p>
    <w:p w14:paraId="742E80AB" w14:textId="77777777" w:rsidR="00A13900" w:rsidRDefault="00A13900" w:rsidP="00E2127C">
      <w:pPr>
        <w:jc w:val="both"/>
      </w:pPr>
    </w:p>
    <w:p w14:paraId="3F517401" w14:textId="77777777" w:rsidR="00A13900" w:rsidRDefault="00A13900" w:rsidP="00E2127C">
      <w:pPr>
        <w:jc w:val="both"/>
      </w:pPr>
    </w:p>
    <w:p w14:paraId="439942BA" w14:textId="77777777" w:rsidR="00A13900" w:rsidRDefault="00A13900" w:rsidP="00E2127C">
      <w:pPr>
        <w:jc w:val="both"/>
      </w:pPr>
    </w:p>
    <w:p w14:paraId="7884164F" w14:textId="310F7B3C" w:rsidR="00A13900" w:rsidRDefault="00A13900" w:rsidP="00E2127C">
      <w:pPr>
        <w:jc w:val="both"/>
      </w:pPr>
    </w:p>
    <w:p w14:paraId="2FD5A049" w14:textId="63A355BE" w:rsidR="00A13900" w:rsidRDefault="00A13900" w:rsidP="00E2127C">
      <w:pPr>
        <w:jc w:val="both"/>
      </w:pPr>
    </w:p>
    <w:p w14:paraId="1F482C19" w14:textId="5D0A242D" w:rsidR="00A13900" w:rsidRDefault="00A13900" w:rsidP="00E2127C">
      <w:pPr>
        <w:jc w:val="both"/>
      </w:pPr>
    </w:p>
    <w:p w14:paraId="0FC357E1" w14:textId="65CEF7CA" w:rsidR="00A13900" w:rsidRDefault="00A13900" w:rsidP="00E2127C">
      <w:pPr>
        <w:jc w:val="both"/>
      </w:pPr>
    </w:p>
    <w:p w14:paraId="610C2B07" w14:textId="558F38A6" w:rsidR="00A13900" w:rsidRDefault="00A13900" w:rsidP="00E2127C">
      <w:pPr>
        <w:jc w:val="both"/>
      </w:pPr>
    </w:p>
    <w:p w14:paraId="45956FDF" w14:textId="04C52B61" w:rsidR="00A13900" w:rsidRDefault="007D0927" w:rsidP="00E2127C">
      <w:pPr>
        <w:jc w:val="both"/>
      </w:pPr>
      <w:r>
        <w:rPr>
          <w:noProof/>
        </w:rPr>
        <mc:AlternateContent>
          <mc:Choice Requires="wps">
            <w:drawing>
              <wp:anchor distT="45720" distB="45720" distL="114300" distR="114300" simplePos="0" relativeHeight="251709440" behindDoc="0" locked="0" layoutInCell="1" allowOverlap="1" wp14:anchorId="0179B6ED" wp14:editId="440EFE65">
                <wp:simplePos x="0" y="0"/>
                <wp:positionH relativeFrom="margin">
                  <wp:posOffset>4533900</wp:posOffset>
                </wp:positionH>
                <wp:positionV relativeFrom="paragraph">
                  <wp:posOffset>75565</wp:posOffset>
                </wp:positionV>
                <wp:extent cx="606425" cy="1404620"/>
                <wp:effectExtent l="0" t="0" r="0" b="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 cy="1404620"/>
                        </a:xfrm>
                        <a:prstGeom prst="rect">
                          <a:avLst/>
                        </a:prstGeom>
                        <a:noFill/>
                        <a:ln w="9525">
                          <a:noFill/>
                          <a:miter lim="800000"/>
                          <a:headEnd/>
                          <a:tailEnd/>
                        </a:ln>
                      </wps:spPr>
                      <wps:txbx>
                        <w:txbxContent>
                          <w:p w14:paraId="0246CCF4" w14:textId="05E1A95E" w:rsidR="007D0927" w:rsidRDefault="007D0927" w:rsidP="007D0927">
                            <w:pPr>
                              <w:jc w:val="center"/>
                            </w:pPr>
                            <w:r>
                              <w:t>Fig.16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79B6ED" id="_x0000_s1041" type="#_x0000_t202" style="position:absolute;left:0;text-align:left;margin-left:357pt;margin-top:5.95pt;width:47.75pt;height:110.6pt;z-index:2517094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" filled="f" stroked="f">
                <v:textbox style="mso-fit-shape-to-text:t">
                  <w:txbxContent>
                    <w:p w14:paraId="0246CCF4" w14:textId="05E1A95E" w:rsidR="007D0927" w:rsidRDefault="007D0927" w:rsidP="007D0927">
                      <w:pPr>
                        <w:jc w:val="center"/>
                      </w:pPr>
                      <w:r>
                        <w:t>Fig.16</w:t>
                      </w:r>
                    </w:p>
                  </w:txbxContent>
                </v:textbox>
                <w10:wrap type="square" anchorx="margin"/>
              </v:shape>
            </w:pict>
          </mc:Fallback>
        </mc:AlternateContent>
      </w:r>
    </w:p>
    <w:p w14:paraId="21BCBC74" w14:textId="60997992" w:rsidR="00A13900" w:rsidRDefault="00A13900" w:rsidP="00E2127C">
      <w:pPr>
        <w:jc w:val="both"/>
      </w:pPr>
    </w:p>
    <w:p w14:paraId="0567EDD9" w14:textId="057F2433" w:rsidR="00A13900" w:rsidRDefault="00A13900" w:rsidP="00E2127C">
      <w:pPr>
        <w:jc w:val="both"/>
      </w:pPr>
    </w:p>
    <w:p w14:paraId="7D6509FD" w14:textId="35F341C3" w:rsidR="00A13900" w:rsidRDefault="00293F13" w:rsidP="00E2127C">
      <w:pPr>
        <w:jc w:val="both"/>
      </w:pPr>
      <w:r>
        <w:rPr>
          <w:noProof/>
        </w:rPr>
        <w:drawing>
          <wp:anchor distT="0" distB="0" distL="114300" distR="114300" simplePos="0" relativeHeight="251680768" behindDoc="0" locked="0" layoutInCell="1" allowOverlap="1" wp14:anchorId="247C6C94" wp14:editId="5B270B3E">
            <wp:simplePos x="0" y="0"/>
            <wp:positionH relativeFrom="margin">
              <wp:align>center</wp:align>
            </wp:positionH>
            <wp:positionV relativeFrom="page">
              <wp:posOffset>5410200</wp:posOffset>
            </wp:positionV>
            <wp:extent cx="3277417" cy="4324985"/>
            <wp:effectExtent l="19050" t="19050" r="18415" b="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The Scream.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77417" cy="432498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4B9EDBCD" w14:textId="6756B75C" w:rsidR="00A13900" w:rsidRDefault="00A13900" w:rsidP="00E2127C">
      <w:pPr>
        <w:jc w:val="both"/>
      </w:pPr>
    </w:p>
    <w:p w14:paraId="01014935" w14:textId="63C9BB9C" w:rsidR="00A13900" w:rsidRDefault="00A13900" w:rsidP="00E2127C">
      <w:pPr>
        <w:jc w:val="both"/>
      </w:pPr>
    </w:p>
    <w:p w14:paraId="37AB084E" w14:textId="77777777" w:rsidR="00A13900" w:rsidRDefault="00A13900" w:rsidP="00E2127C">
      <w:pPr>
        <w:jc w:val="both"/>
      </w:pPr>
    </w:p>
    <w:p w14:paraId="06599034" w14:textId="77777777" w:rsidR="00A13900" w:rsidRDefault="00A13900" w:rsidP="00E2127C">
      <w:pPr>
        <w:jc w:val="both"/>
      </w:pPr>
    </w:p>
    <w:p w14:paraId="05D1D59F" w14:textId="77777777" w:rsidR="00A13900" w:rsidRDefault="00A13900" w:rsidP="00E2127C">
      <w:pPr>
        <w:jc w:val="both"/>
      </w:pPr>
    </w:p>
    <w:p w14:paraId="48FC0E20" w14:textId="77777777" w:rsidR="00A13900" w:rsidRDefault="00A13900" w:rsidP="00E2127C">
      <w:pPr>
        <w:jc w:val="both"/>
      </w:pPr>
    </w:p>
    <w:p w14:paraId="6844F33E" w14:textId="49EF23BD" w:rsidR="00A13900" w:rsidRDefault="00A13900" w:rsidP="00E2127C">
      <w:pPr>
        <w:jc w:val="both"/>
      </w:pPr>
    </w:p>
    <w:p w14:paraId="4F2CD344" w14:textId="77777777" w:rsidR="00A13900" w:rsidRDefault="00A13900" w:rsidP="00E2127C">
      <w:pPr>
        <w:jc w:val="both"/>
      </w:pPr>
    </w:p>
    <w:p w14:paraId="0D22F11A" w14:textId="77777777" w:rsidR="00A13900" w:rsidRDefault="00A13900" w:rsidP="00E2127C">
      <w:pPr>
        <w:jc w:val="both"/>
      </w:pPr>
    </w:p>
    <w:p w14:paraId="53B04E8F" w14:textId="77777777" w:rsidR="00A13900" w:rsidRDefault="00A13900" w:rsidP="00E2127C">
      <w:pPr>
        <w:jc w:val="both"/>
      </w:pPr>
    </w:p>
    <w:p w14:paraId="1F1D9532" w14:textId="77777777" w:rsidR="00A13900" w:rsidRDefault="00A13900" w:rsidP="00E2127C">
      <w:pPr>
        <w:jc w:val="both"/>
      </w:pPr>
    </w:p>
    <w:p w14:paraId="60C87193" w14:textId="77777777" w:rsidR="00A13900" w:rsidRDefault="00A13900" w:rsidP="00E2127C">
      <w:pPr>
        <w:jc w:val="both"/>
      </w:pPr>
    </w:p>
    <w:p w14:paraId="71425527" w14:textId="77777777" w:rsidR="00A13900" w:rsidRDefault="00A13900" w:rsidP="00E2127C">
      <w:pPr>
        <w:jc w:val="both"/>
      </w:pPr>
    </w:p>
    <w:p w14:paraId="09BD3298" w14:textId="77777777" w:rsidR="00A13900" w:rsidRDefault="00A13900" w:rsidP="00E2127C">
      <w:pPr>
        <w:jc w:val="both"/>
      </w:pPr>
    </w:p>
    <w:p w14:paraId="5F68D222" w14:textId="77777777" w:rsidR="00A13900" w:rsidRDefault="00A13900" w:rsidP="00E2127C">
      <w:pPr>
        <w:jc w:val="both"/>
      </w:pPr>
    </w:p>
    <w:p w14:paraId="163D8592" w14:textId="77777777" w:rsidR="00A13900" w:rsidRDefault="00A13900" w:rsidP="00E2127C">
      <w:pPr>
        <w:jc w:val="both"/>
      </w:pPr>
    </w:p>
    <w:p w14:paraId="33DC3980" w14:textId="77777777" w:rsidR="00A13900" w:rsidRDefault="00A13900" w:rsidP="00E2127C">
      <w:pPr>
        <w:jc w:val="both"/>
      </w:pPr>
    </w:p>
    <w:p w14:paraId="0821CFDD" w14:textId="77777777" w:rsidR="00A13900" w:rsidRDefault="00A13900" w:rsidP="00E2127C">
      <w:pPr>
        <w:jc w:val="both"/>
      </w:pPr>
    </w:p>
    <w:p w14:paraId="124A51F8" w14:textId="77777777" w:rsidR="00A13900" w:rsidRDefault="00A13900" w:rsidP="00E2127C">
      <w:pPr>
        <w:jc w:val="both"/>
      </w:pPr>
    </w:p>
    <w:p w14:paraId="0F790F15" w14:textId="77777777" w:rsidR="00A13900" w:rsidRDefault="00A13900" w:rsidP="00E2127C">
      <w:pPr>
        <w:jc w:val="both"/>
      </w:pPr>
    </w:p>
    <w:p w14:paraId="7F98EB74" w14:textId="77777777" w:rsidR="00A13900" w:rsidRDefault="00A13900" w:rsidP="00E2127C">
      <w:pPr>
        <w:jc w:val="both"/>
      </w:pPr>
    </w:p>
    <w:p w14:paraId="19BBE436" w14:textId="0BA7C7D2" w:rsidR="002B2690" w:rsidRDefault="007D0927" w:rsidP="00E2127C">
      <w:pPr>
        <w:jc w:val="both"/>
      </w:pPr>
      <w:r>
        <w:rPr>
          <w:noProof/>
        </w:rPr>
        <mc:AlternateContent>
          <mc:Choice Requires="wps">
            <w:drawing>
              <wp:anchor distT="45720" distB="45720" distL="114300" distR="114300" simplePos="0" relativeHeight="251711488" behindDoc="0" locked="0" layoutInCell="1" allowOverlap="1" wp14:anchorId="3EA98B72" wp14:editId="2E19D196">
                <wp:simplePos x="0" y="0"/>
                <wp:positionH relativeFrom="margin">
                  <wp:posOffset>4010025</wp:posOffset>
                </wp:positionH>
                <wp:positionV relativeFrom="bottomMargin">
                  <wp:posOffset>-66675</wp:posOffset>
                </wp:positionV>
                <wp:extent cx="606425" cy="286385"/>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425" cy="286385"/>
                        </a:xfrm>
                        <a:prstGeom prst="rect">
                          <a:avLst/>
                        </a:prstGeom>
                        <a:noFill/>
                        <a:ln w="9525">
                          <a:noFill/>
                          <a:miter lim="800000"/>
                          <a:headEnd/>
                          <a:tailEnd/>
                        </a:ln>
                      </wps:spPr>
                      <wps:txbx>
                        <w:txbxContent>
                          <w:p w14:paraId="0E4231FA" w14:textId="1D1F95E5" w:rsidR="007D0927" w:rsidRDefault="007D0927" w:rsidP="007D0927">
                            <w:pPr>
                              <w:jc w:val="center"/>
                            </w:pPr>
                            <w:r>
                              <w:t>Fig.17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A98B72" id="_x0000_s1042" type="#_x0000_t202" style="position:absolute;left:0;text-align:left;margin-left:315.75pt;margin-top:-5.25pt;width:47.75pt;height:22.55pt;z-index:2517114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bottom-margin-area;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" filled="f" stroked="f">
                <v:textbox style="mso-fit-shape-to-text:t">
                  <w:txbxContent>
                    <w:p w14:paraId="0E4231FA" w14:textId="1D1F95E5" w:rsidR="007D0927" w:rsidRDefault="007D0927" w:rsidP="007D0927">
                      <w:pPr>
                        <w:jc w:val="center"/>
                      </w:pPr>
                      <w:r>
                        <w:t>Fig.17</w:t>
                      </w:r>
                    </w:p>
                  </w:txbxContent>
                </v:textbox>
                <w10:wrap anchorx="margin" anchory="margin"/>
              </v:shape>
            </w:pict>
          </mc:Fallback>
        </mc:AlternateContent>
      </w:r>
      <w:r w:rsidR="002B2690">
        <w:br w:type="page"/>
      </w:r>
    </w:p>
    <w:p w14:paraId="1731B5B8" w14:textId="586601C0" w:rsidR="002B2690" w:rsidRPr="00CD490F" w:rsidRDefault="002B2690" w:rsidP="00E2127C">
      <w:pPr>
        <w:jc w:val="both"/>
        <w:rPr>
          <w:b/>
          <w:sz w:val="22"/>
          <w:szCs w:val="22"/>
          <w:u w:val="single"/>
        </w:rPr>
      </w:pPr>
      <w:r w:rsidRPr="00CD490F">
        <w:rPr>
          <w:b/>
          <w:sz w:val="22"/>
          <w:szCs w:val="22"/>
          <w:u w:val="single"/>
        </w:rPr>
        <w:lastRenderedPageBreak/>
        <w:t>Reference List</w:t>
      </w:r>
      <w:r w:rsidR="00CD490F" w:rsidRPr="00CD490F">
        <w:rPr>
          <w:b/>
          <w:sz w:val="22"/>
          <w:szCs w:val="22"/>
          <w:u w:val="single"/>
        </w:rPr>
        <w:t>;</w:t>
      </w:r>
    </w:p>
    <w:p w14:paraId="54B101B2" w14:textId="069DCE47" w:rsidR="00F90FE8" w:rsidRPr="0075200C" w:rsidRDefault="00947039" w:rsidP="00962C65">
      <w:pPr>
        <w:jc w:val="both"/>
        <w:rPr>
          <w:b/>
          <w:sz w:val="22"/>
          <w:szCs w:val="22"/>
        </w:rPr>
      </w:pPr>
      <w:r>
        <w:rPr>
          <w:b/>
          <w:sz w:val="22"/>
          <w:szCs w:val="22"/>
        </w:rPr>
        <w:br/>
      </w:r>
      <w:r w:rsidR="00760E48" w:rsidRPr="0075200C">
        <w:rPr>
          <w:b/>
          <w:sz w:val="22"/>
          <w:szCs w:val="22"/>
        </w:rPr>
        <w:t>Books</w:t>
      </w:r>
      <w:r w:rsidR="00F90FE8" w:rsidRPr="0075200C">
        <w:rPr>
          <w:b/>
          <w:sz w:val="22"/>
          <w:szCs w:val="22"/>
        </w:rPr>
        <w:t>:</w:t>
      </w:r>
    </w:p>
    <w:p w14:paraId="110426C4" w14:textId="77777777" w:rsidR="00DF38E5" w:rsidRPr="00CD490F" w:rsidRDefault="00DF38E5" w:rsidP="00962C65">
      <w:pPr>
        <w:jc w:val="both"/>
        <w:rPr>
          <w:sz w:val="22"/>
          <w:szCs w:val="22"/>
        </w:rPr>
      </w:pPr>
    </w:p>
    <w:p w14:paraId="327A5156" w14:textId="00E8A518" w:rsidR="0075200C" w:rsidRPr="00B22A6F" w:rsidRDefault="0075200C" w:rsidP="00962C65">
      <w:pPr>
        <w:jc w:val="both"/>
        <w:rPr>
          <w:sz w:val="22"/>
          <w:szCs w:val="22"/>
        </w:rPr>
      </w:pPr>
      <w:r w:rsidRPr="0075200C">
        <w:rPr>
          <w:sz w:val="22"/>
          <w:szCs w:val="22"/>
        </w:rPr>
        <w:t>Foucault</w:t>
      </w:r>
      <w:r w:rsidR="00D77C01">
        <w:rPr>
          <w:sz w:val="22"/>
          <w:szCs w:val="22"/>
        </w:rPr>
        <w:t>, M.</w:t>
      </w:r>
      <w:r w:rsidRPr="0075200C">
        <w:rPr>
          <w:sz w:val="22"/>
          <w:szCs w:val="22"/>
        </w:rPr>
        <w:t xml:space="preserve"> </w:t>
      </w:r>
      <w:r w:rsidR="00B22A6F">
        <w:rPr>
          <w:sz w:val="22"/>
          <w:szCs w:val="22"/>
        </w:rPr>
        <w:t>(</w:t>
      </w:r>
      <w:r w:rsidRPr="0075200C">
        <w:rPr>
          <w:sz w:val="22"/>
          <w:szCs w:val="22"/>
        </w:rPr>
        <w:t>2006</w:t>
      </w:r>
      <w:r w:rsidR="00B22A6F">
        <w:rPr>
          <w:sz w:val="22"/>
          <w:szCs w:val="22"/>
        </w:rPr>
        <w:t>)</w:t>
      </w:r>
      <w:r w:rsidRPr="0075200C">
        <w:rPr>
          <w:sz w:val="22"/>
          <w:szCs w:val="22"/>
        </w:rPr>
        <w:t xml:space="preserve"> </w:t>
      </w:r>
      <w:r w:rsidRPr="00B22A6F">
        <w:rPr>
          <w:i/>
          <w:sz w:val="22"/>
          <w:szCs w:val="22"/>
        </w:rPr>
        <w:t>History of Madness</w:t>
      </w:r>
      <w:r w:rsidR="00B22A6F">
        <w:rPr>
          <w:sz w:val="22"/>
          <w:szCs w:val="22"/>
        </w:rPr>
        <w:t>. Oxfordshire: Routledge</w:t>
      </w:r>
    </w:p>
    <w:p w14:paraId="233A45B8" w14:textId="77777777" w:rsidR="0075200C" w:rsidRDefault="0075200C" w:rsidP="00962C65">
      <w:pPr>
        <w:jc w:val="both"/>
        <w:rPr>
          <w:sz w:val="22"/>
          <w:szCs w:val="22"/>
        </w:rPr>
      </w:pPr>
    </w:p>
    <w:p w14:paraId="7F7595A6" w14:textId="542747EC" w:rsidR="0075200C" w:rsidRPr="00613AA1" w:rsidRDefault="0075200C" w:rsidP="00962C65">
      <w:pPr>
        <w:jc w:val="both"/>
        <w:rPr>
          <w:sz w:val="22"/>
          <w:szCs w:val="22"/>
        </w:rPr>
      </w:pPr>
      <w:proofErr w:type="spellStart"/>
      <w:r w:rsidRPr="0075200C">
        <w:rPr>
          <w:sz w:val="22"/>
          <w:szCs w:val="22"/>
        </w:rPr>
        <w:t>Gombrich</w:t>
      </w:r>
      <w:proofErr w:type="spellEnd"/>
      <w:r w:rsidRPr="0075200C">
        <w:rPr>
          <w:sz w:val="22"/>
          <w:szCs w:val="22"/>
        </w:rPr>
        <w:t>,</w:t>
      </w:r>
      <w:r w:rsidR="00613AA1">
        <w:rPr>
          <w:sz w:val="22"/>
          <w:szCs w:val="22"/>
        </w:rPr>
        <w:t xml:space="preserve"> E.</w:t>
      </w:r>
      <w:r w:rsidRPr="0075200C">
        <w:rPr>
          <w:sz w:val="22"/>
          <w:szCs w:val="22"/>
        </w:rPr>
        <w:t xml:space="preserve"> </w:t>
      </w:r>
      <w:r w:rsidR="00613AA1">
        <w:rPr>
          <w:sz w:val="22"/>
          <w:szCs w:val="22"/>
        </w:rPr>
        <w:t>(</w:t>
      </w:r>
      <w:r w:rsidRPr="0075200C">
        <w:rPr>
          <w:sz w:val="22"/>
          <w:szCs w:val="22"/>
        </w:rPr>
        <w:t>1989</w:t>
      </w:r>
      <w:r w:rsidR="00613AA1">
        <w:rPr>
          <w:sz w:val="22"/>
          <w:szCs w:val="22"/>
        </w:rPr>
        <w:t>)</w:t>
      </w:r>
      <w:r w:rsidRPr="0075200C">
        <w:rPr>
          <w:sz w:val="22"/>
          <w:szCs w:val="22"/>
        </w:rPr>
        <w:t xml:space="preserve"> </w:t>
      </w:r>
      <w:r w:rsidRPr="00613AA1">
        <w:rPr>
          <w:i/>
          <w:sz w:val="22"/>
          <w:szCs w:val="22"/>
        </w:rPr>
        <w:t>The Story of Art</w:t>
      </w:r>
      <w:r w:rsidR="00613AA1">
        <w:rPr>
          <w:sz w:val="22"/>
          <w:szCs w:val="22"/>
        </w:rPr>
        <w:t xml:space="preserve">. London: </w:t>
      </w:r>
      <w:proofErr w:type="spellStart"/>
      <w:r w:rsidR="00613AA1">
        <w:rPr>
          <w:sz w:val="22"/>
          <w:szCs w:val="22"/>
        </w:rPr>
        <w:t>Phaidon</w:t>
      </w:r>
      <w:proofErr w:type="spellEnd"/>
      <w:r w:rsidR="00613AA1">
        <w:rPr>
          <w:sz w:val="22"/>
          <w:szCs w:val="22"/>
        </w:rPr>
        <w:t xml:space="preserve"> Press Ltd.</w:t>
      </w:r>
    </w:p>
    <w:p w14:paraId="22959F7F" w14:textId="77777777" w:rsidR="0075200C" w:rsidRDefault="0075200C" w:rsidP="00962C65">
      <w:pPr>
        <w:jc w:val="both"/>
        <w:rPr>
          <w:sz w:val="22"/>
          <w:szCs w:val="22"/>
        </w:rPr>
      </w:pPr>
    </w:p>
    <w:p w14:paraId="78EA1A75" w14:textId="05E1B739" w:rsidR="0075200C" w:rsidRDefault="0075200C" w:rsidP="00962C65">
      <w:pPr>
        <w:jc w:val="both"/>
        <w:rPr>
          <w:sz w:val="22"/>
          <w:szCs w:val="22"/>
        </w:rPr>
      </w:pPr>
      <w:r w:rsidRPr="0075200C">
        <w:rPr>
          <w:sz w:val="22"/>
          <w:szCs w:val="22"/>
        </w:rPr>
        <w:t>Graber</w:t>
      </w:r>
      <w:r w:rsidR="004A4584">
        <w:rPr>
          <w:sz w:val="22"/>
          <w:szCs w:val="22"/>
        </w:rPr>
        <w:t>, C.</w:t>
      </w:r>
      <w:r w:rsidRPr="0075200C">
        <w:rPr>
          <w:sz w:val="22"/>
          <w:szCs w:val="22"/>
        </w:rPr>
        <w:t xml:space="preserve"> and </w:t>
      </w:r>
      <w:proofErr w:type="spellStart"/>
      <w:r w:rsidRPr="0075200C">
        <w:rPr>
          <w:sz w:val="22"/>
          <w:szCs w:val="22"/>
        </w:rPr>
        <w:t>Guillou</w:t>
      </w:r>
      <w:proofErr w:type="spellEnd"/>
      <w:r w:rsidRPr="0075200C">
        <w:rPr>
          <w:sz w:val="22"/>
          <w:szCs w:val="22"/>
        </w:rPr>
        <w:t>,</w:t>
      </w:r>
      <w:r w:rsidR="004A4584">
        <w:rPr>
          <w:sz w:val="22"/>
          <w:szCs w:val="22"/>
        </w:rPr>
        <w:t xml:space="preserve"> J.</w:t>
      </w:r>
      <w:r w:rsidRPr="0075200C">
        <w:rPr>
          <w:sz w:val="22"/>
          <w:szCs w:val="22"/>
        </w:rPr>
        <w:t xml:space="preserve"> </w:t>
      </w:r>
      <w:r w:rsidR="004A4584">
        <w:rPr>
          <w:sz w:val="22"/>
          <w:szCs w:val="22"/>
        </w:rPr>
        <w:t>(</w:t>
      </w:r>
      <w:r w:rsidRPr="0075200C">
        <w:rPr>
          <w:sz w:val="22"/>
          <w:szCs w:val="22"/>
        </w:rPr>
        <w:t>1992</w:t>
      </w:r>
      <w:r w:rsidR="004A4584">
        <w:rPr>
          <w:sz w:val="22"/>
          <w:szCs w:val="22"/>
        </w:rPr>
        <w:t>)</w:t>
      </w:r>
      <w:r w:rsidRPr="0075200C">
        <w:rPr>
          <w:sz w:val="22"/>
          <w:szCs w:val="22"/>
        </w:rPr>
        <w:t xml:space="preserve"> </w:t>
      </w:r>
      <w:r w:rsidRPr="004A4584">
        <w:rPr>
          <w:i/>
          <w:sz w:val="22"/>
          <w:szCs w:val="22"/>
        </w:rPr>
        <w:t>The Impressionists</w:t>
      </w:r>
      <w:r w:rsidR="004A4584">
        <w:rPr>
          <w:sz w:val="22"/>
          <w:szCs w:val="22"/>
        </w:rPr>
        <w:t>. Surrey: Colour Library Books Ltd.</w:t>
      </w:r>
    </w:p>
    <w:p w14:paraId="1B405BF1" w14:textId="77777777" w:rsidR="0075200C" w:rsidRDefault="0075200C" w:rsidP="00962C65">
      <w:pPr>
        <w:jc w:val="both"/>
        <w:rPr>
          <w:sz w:val="22"/>
          <w:szCs w:val="22"/>
        </w:rPr>
      </w:pPr>
    </w:p>
    <w:p w14:paraId="5F751E92" w14:textId="2A2BC1A7" w:rsidR="002B2690" w:rsidRPr="00CD490F" w:rsidRDefault="00E36F20" w:rsidP="00962C65">
      <w:pPr>
        <w:jc w:val="both"/>
        <w:rPr>
          <w:sz w:val="22"/>
          <w:szCs w:val="22"/>
        </w:rPr>
      </w:pPr>
      <w:proofErr w:type="spellStart"/>
      <w:r w:rsidRPr="00CD490F">
        <w:rPr>
          <w:sz w:val="22"/>
          <w:szCs w:val="22"/>
        </w:rPr>
        <w:t>Malchiodi</w:t>
      </w:r>
      <w:proofErr w:type="spellEnd"/>
      <w:r w:rsidR="000D5E51">
        <w:rPr>
          <w:sz w:val="22"/>
          <w:szCs w:val="22"/>
        </w:rPr>
        <w:t>, C. (2003)</w:t>
      </w:r>
      <w:r w:rsidRPr="00CD490F">
        <w:rPr>
          <w:sz w:val="22"/>
          <w:szCs w:val="22"/>
        </w:rPr>
        <w:t xml:space="preserve"> </w:t>
      </w:r>
      <w:r w:rsidRPr="000D5E51">
        <w:rPr>
          <w:i/>
          <w:sz w:val="22"/>
          <w:szCs w:val="22"/>
        </w:rPr>
        <w:t>Handbook of Art Therapy</w:t>
      </w:r>
      <w:r w:rsidR="000D5E51" w:rsidRPr="000D5E51">
        <w:rPr>
          <w:sz w:val="22"/>
          <w:szCs w:val="22"/>
        </w:rPr>
        <w:t>.</w:t>
      </w:r>
      <w:r w:rsidR="000D5E51">
        <w:rPr>
          <w:sz w:val="22"/>
          <w:szCs w:val="22"/>
        </w:rPr>
        <w:t xml:space="preserve"> New York: The Guilford Press</w:t>
      </w:r>
    </w:p>
    <w:p w14:paraId="0A580117" w14:textId="4EE68D5F" w:rsidR="00E045DA" w:rsidRPr="00CD490F" w:rsidRDefault="00E045DA" w:rsidP="00962C65">
      <w:pPr>
        <w:jc w:val="both"/>
        <w:rPr>
          <w:sz w:val="22"/>
          <w:szCs w:val="22"/>
        </w:rPr>
      </w:pPr>
    </w:p>
    <w:p w14:paraId="7DCA4994" w14:textId="5C277DDE" w:rsidR="00E045DA" w:rsidRPr="00CD490F" w:rsidRDefault="00E045DA" w:rsidP="00962C65">
      <w:pPr>
        <w:jc w:val="both"/>
        <w:rPr>
          <w:sz w:val="22"/>
          <w:szCs w:val="22"/>
        </w:rPr>
      </w:pPr>
      <w:r w:rsidRPr="00CD490F">
        <w:rPr>
          <w:sz w:val="22"/>
          <w:szCs w:val="22"/>
        </w:rPr>
        <w:t>Scull</w:t>
      </w:r>
      <w:r w:rsidR="000D5E51">
        <w:rPr>
          <w:sz w:val="22"/>
          <w:szCs w:val="22"/>
        </w:rPr>
        <w:t>, A. (2015)</w:t>
      </w:r>
      <w:r w:rsidRPr="00CD490F">
        <w:rPr>
          <w:sz w:val="22"/>
          <w:szCs w:val="22"/>
        </w:rPr>
        <w:t xml:space="preserve"> </w:t>
      </w:r>
      <w:r w:rsidRPr="000D5E51">
        <w:rPr>
          <w:i/>
          <w:sz w:val="22"/>
          <w:szCs w:val="22"/>
        </w:rPr>
        <w:t>Madness in Civilisatio</w:t>
      </w:r>
      <w:r w:rsidR="000D5E51">
        <w:rPr>
          <w:i/>
          <w:sz w:val="22"/>
          <w:szCs w:val="22"/>
        </w:rPr>
        <w:t xml:space="preserve">n – A </w:t>
      </w:r>
      <w:r w:rsidR="000D5E51" w:rsidRPr="000D5E51">
        <w:rPr>
          <w:i/>
          <w:sz w:val="22"/>
          <w:szCs w:val="22"/>
        </w:rPr>
        <w:t>Cultural History of Insanity</w:t>
      </w:r>
      <w:r w:rsidR="000D5E51">
        <w:rPr>
          <w:sz w:val="22"/>
          <w:szCs w:val="22"/>
        </w:rPr>
        <w:t>. London: Thames &amp; Hudson Ltd.</w:t>
      </w:r>
    </w:p>
    <w:p w14:paraId="339247F9" w14:textId="0D9162DD" w:rsidR="000C3212" w:rsidRDefault="000C3212" w:rsidP="00962C65">
      <w:pPr>
        <w:jc w:val="both"/>
        <w:rPr>
          <w:sz w:val="22"/>
          <w:szCs w:val="22"/>
        </w:rPr>
      </w:pPr>
    </w:p>
    <w:p w14:paraId="1D8A628C" w14:textId="1E28567C" w:rsidR="0075200C" w:rsidRPr="00CD490F" w:rsidRDefault="0075200C" w:rsidP="00962C65">
      <w:pPr>
        <w:jc w:val="both"/>
        <w:rPr>
          <w:sz w:val="22"/>
          <w:szCs w:val="22"/>
        </w:rPr>
      </w:pPr>
      <w:r w:rsidRPr="0075200C">
        <w:rPr>
          <w:sz w:val="22"/>
          <w:szCs w:val="22"/>
        </w:rPr>
        <w:t>Simeon, D</w:t>
      </w:r>
      <w:r>
        <w:rPr>
          <w:sz w:val="22"/>
          <w:szCs w:val="22"/>
        </w:rPr>
        <w:t>. and</w:t>
      </w:r>
      <w:r w:rsidRPr="0075200C">
        <w:rPr>
          <w:sz w:val="22"/>
          <w:szCs w:val="22"/>
        </w:rPr>
        <w:t xml:space="preserve"> </w:t>
      </w:r>
      <w:proofErr w:type="spellStart"/>
      <w:r w:rsidRPr="0075200C">
        <w:rPr>
          <w:sz w:val="22"/>
          <w:szCs w:val="22"/>
        </w:rPr>
        <w:t>Abugel</w:t>
      </w:r>
      <w:proofErr w:type="spellEnd"/>
      <w:r w:rsidRPr="0075200C">
        <w:rPr>
          <w:sz w:val="22"/>
          <w:szCs w:val="22"/>
        </w:rPr>
        <w:t>, J</w:t>
      </w:r>
      <w:r>
        <w:rPr>
          <w:sz w:val="22"/>
          <w:szCs w:val="22"/>
        </w:rPr>
        <w:t>.</w:t>
      </w:r>
      <w:r w:rsidRPr="0075200C">
        <w:rPr>
          <w:sz w:val="22"/>
          <w:szCs w:val="22"/>
        </w:rPr>
        <w:t xml:space="preserve"> (2006) </w:t>
      </w:r>
      <w:r w:rsidRPr="0075200C">
        <w:rPr>
          <w:i/>
          <w:sz w:val="22"/>
          <w:szCs w:val="22"/>
        </w:rPr>
        <w:t>Feeling Unreal: Depersonalization Disorder and the Loss of the Self</w:t>
      </w:r>
      <w:r w:rsidRPr="00B1149F">
        <w:rPr>
          <w:sz w:val="22"/>
          <w:szCs w:val="22"/>
        </w:rPr>
        <w:t>.</w:t>
      </w:r>
      <w:r w:rsidRPr="0075200C">
        <w:rPr>
          <w:i/>
          <w:sz w:val="22"/>
          <w:szCs w:val="22"/>
        </w:rPr>
        <w:t xml:space="preserve"> </w:t>
      </w:r>
      <w:r w:rsidRPr="0075200C">
        <w:rPr>
          <w:sz w:val="22"/>
          <w:szCs w:val="22"/>
        </w:rPr>
        <w:t>New York: Oxford University Press</w:t>
      </w:r>
    </w:p>
    <w:p w14:paraId="6031C00D" w14:textId="6F9F8146" w:rsidR="000C3212" w:rsidRPr="00CD490F" w:rsidRDefault="000C3212" w:rsidP="00962C65">
      <w:pPr>
        <w:jc w:val="both"/>
        <w:rPr>
          <w:sz w:val="22"/>
          <w:szCs w:val="22"/>
        </w:rPr>
      </w:pPr>
    </w:p>
    <w:p w14:paraId="53A910D2" w14:textId="0940E975" w:rsidR="002A2B9D" w:rsidRDefault="002A2B9D" w:rsidP="00962C65">
      <w:pPr>
        <w:jc w:val="both"/>
        <w:rPr>
          <w:b/>
          <w:sz w:val="22"/>
          <w:szCs w:val="22"/>
        </w:rPr>
      </w:pPr>
      <w:r w:rsidRPr="002A2B9D">
        <w:rPr>
          <w:b/>
          <w:sz w:val="22"/>
          <w:szCs w:val="22"/>
        </w:rPr>
        <w:t>Journals:</w:t>
      </w:r>
    </w:p>
    <w:p w14:paraId="1A48EF4B" w14:textId="2ADA9824" w:rsidR="00F27780" w:rsidRPr="002A2B9D" w:rsidRDefault="00F27780" w:rsidP="00962C65">
      <w:pPr>
        <w:jc w:val="both"/>
        <w:rPr>
          <w:b/>
          <w:sz w:val="22"/>
          <w:szCs w:val="22"/>
        </w:rPr>
      </w:pPr>
    </w:p>
    <w:p w14:paraId="029C92DB" w14:textId="11E37121" w:rsidR="002A2B9D" w:rsidRDefault="00F27780" w:rsidP="00962C65">
      <w:pPr>
        <w:jc w:val="both"/>
        <w:rPr>
          <w:sz w:val="22"/>
          <w:szCs w:val="22"/>
        </w:rPr>
      </w:pPr>
      <w:proofErr w:type="spellStart"/>
      <w:r w:rsidRPr="00F27780">
        <w:rPr>
          <w:sz w:val="22"/>
          <w:szCs w:val="22"/>
        </w:rPr>
        <w:t>Felisati</w:t>
      </w:r>
      <w:proofErr w:type="spellEnd"/>
      <w:r>
        <w:rPr>
          <w:sz w:val="22"/>
          <w:szCs w:val="22"/>
        </w:rPr>
        <w:t>, D.</w:t>
      </w:r>
      <w:r w:rsidRPr="00F27780">
        <w:rPr>
          <w:sz w:val="22"/>
          <w:szCs w:val="22"/>
        </w:rPr>
        <w:t xml:space="preserve"> and </w:t>
      </w:r>
      <w:proofErr w:type="spellStart"/>
      <w:r w:rsidRPr="00F27780">
        <w:rPr>
          <w:sz w:val="22"/>
          <w:szCs w:val="22"/>
        </w:rPr>
        <w:t>Sperati</w:t>
      </w:r>
      <w:proofErr w:type="spellEnd"/>
      <w:r w:rsidRPr="00F27780">
        <w:rPr>
          <w:sz w:val="22"/>
          <w:szCs w:val="22"/>
        </w:rPr>
        <w:t xml:space="preserve">, </w:t>
      </w:r>
      <w:r>
        <w:rPr>
          <w:sz w:val="22"/>
          <w:szCs w:val="22"/>
        </w:rPr>
        <w:t>G. (</w:t>
      </w:r>
      <w:r w:rsidRPr="00F27780">
        <w:rPr>
          <w:sz w:val="22"/>
          <w:szCs w:val="22"/>
        </w:rPr>
        <w:t>2010</w:t>
      </w:r>
      <w:r>
        <w:rPr>
          <w:sz w:val="22"/>
          <w:szCs w:val="22"/>
        </w:rPr>
        <w:t>)</w:t>
      </w:r>
      <w:r w:rsidRPr="00F27780">
        <w:rPr>
          <w:sz w:val="22"/>
          <w:szCs w:val="22"/>
        </w:rPr>
        <w:t xml:space="preserve"> </w:t>
      </w:r>
      <w:r>
        <w:rPr>
          <w:sz w:val="22"/>
          <w:szCs w:val="22"/>
        </w:rPr>
        <w:t>'</w:t>
      </w:r>
      <w:r w:rsidRPr="00F27780">
        <w:rPr>
          <w:sz w:val="22"/>
          <w:szCs w:val="22"/>
        </w:rPr>
        <w:t>Francisco Goya and his illness</w:t>
      </w:r>
      <w:r>
        <w:rPr>
          <w:sz w:val="22"/>
          <w:szCs w:val="22"/>
        </w:rPr>
        <w:t xml:space="preserve">', </w:t>
      </w:r>
      <w:r w:rsidRPr="00F27780">
        <w:rPr>
          <w:i/>
          <w:sz w:val="22"/>
          <w:szCs w:val="22"/>
        </w:rPr>
        <w:t xml:space="preserve">ACTA </w:t>
      </w:r>
      <w:proofErr w:type="spellStart"/>
      <w:r w:rsidRPr="00F27780">
        <w:rPr>
          <w:i/>
          <w:sz w:val="22"/>
          <w:szCs w:val="22"/>
        </w:rPr>
        <w:t>Otorhinolaryngologica</w:t>
      </w:r>
      <w:proofErr w:type="spellEnd"/>
      <w:r w:rsidRPr="00F27780">
        <w:rPr>
          <w:i/>
          <w:sz w:val="22"/>
          <w:szCs w:val="22"/>
        </w:rPr>
        <w:t xml:space="preserve"> </w:t>
      </w:r>
      <w:proofErr w:type="spellStart"/>
      <w:r w:rsidRPr="00F27780">
        <w:rPr>
          <w:i/>
          <w:sz w:val="22"/>
          <w:szCs w:val="22"/>
        </w:rPr>
        <w:t>Italica</w:t>
      </w:r>
      <w:proofErr w:type="spellEnd"/>
      <w:r>
        <w:rPr>
          <w:sz w:val="22"/>
          <w:szCs w:val="22"/>
        </w:rPr>
        <w:t xml:space="preserve">, </w:t>
      </w:r>
      <w:r w:rsidRPr="00F27780">
        <w:rPr>
          <w:sz w:val="22"/>
          <w:szCs w:val="22"/>
        </w:rPr>
        <w:t xml:space="preserve">vol. </w:t>
      </w:r>
      <w:r>
        <w:rPr>
          <w:sz w:val="22"/>
          <w:szCs w:val="22"/>
        </w:rPr>
        <w:t>30</w:t>
      </w:r>
      <w:r w:rsidRPr="00F27780">
        <w:rPr>
          <w:sz w:val="22"/>
          <w:szCs w:val="22"/>
        </w:rPr>
        <w:t xml:space="preserve">, no. </w:t>
      </w:r>
      <w:r>
        <w:rPr>
          <w:sz w:val="22"/>
          <w:szCs w:val="22"/>
        </w:rPr>
        <w:t>5</w:t>
      </w:r>
      <w:r w:rsidRPr="00F27780">
        <w:rPr>
          <w:sz w:val="22"/>
          <w:szCs w:val="22"/>
        </w:rPr>
        <w:t>, pp. 264</w:t>
      </w:r>
      <w:r>
        <w:rPr>
          <w:sz w:val="22"/>
          <w:szCs w:val="22"/>
        </w:rPr>
        <w:t>-</w:t>
      </w:r>
      <w:r w:rsidRPr="00F27780">
        <w:rPr>
          <w:sz w:val="22"/>
          <w:szCs w:val="22"/>
        </w:rPr>
        <w:t>270</w:t>
      </w:r>
    </w:p>
    <w:p w14:paraId="5D77BFCD" w14:textId="63E0E383" w:rsidR="00730A26" w:rsidRDefault="00730A26" w:rsidP="00962C65">
      <w:pPr>
        <w:jc w:val="both"/>
        <w:rPr>
          <w:sz w:val="22"/>
          <w:szCs w:val="22"/>
        </w:rPr>
      </w:pPr>
    </w:p>
    <w:p w14:paraId="3E5027D9" w14:textId="0697C974" w:rsidR="00730A26" w:rsidRPr="00E77453" w:rsidRDefault="00730A26" w:rsidP="00962C65">
      <w:pPr>
        <w:jc w:val="both"/>
        <w:rPr>
          <w:sz w:val="22"/>
          <w:szCs w:val="22"/>
        </w:rPr>
      </w:pPr>
      <w:r w:rsidRPr="00730A26">
        <w:rPr>
          <w:sz w:val="22"/>
          <w:szCs w:val="22"/>
        </w:rPr>
        <w:t>Williams,</w:t>
      </w:r>
      <w:r>
        <w:rPr>
          <w:sz w:val="22"/>
          <w:szCs w:val="22"/>
        </w:rPr>
        <w:t xml:space="preserve"> C.,</w:t>
      </w:r>
      <w:r w:rsidRPr="00730A26">
        <w:rPr>
          <w:sz w:val="22"/>
          <w:szCs w:val="22"/>
        </w:rPr>
        <w:t xml:space="preserve"> </w:t>
      </w:r>
      <w:proofErr w:type="spellStart"/>
      <w:r w:rsidRPr="00730A26">
        <w:rPr>
          <w:sz w:val="22"/>
          <w:szCs w:val="22"/>
        </w:rPr>
        <w:t>Dellon</w:t>
      </w:r>
      <w:proofErr w:type="spellEnd"/>
      <w:r w:rsidRPr="00730A26">
        <w:rPr>
          <w:sz w:val="22"/>
          <w:szCs w:val="22"/>
        </w:rPr>
        <w:t xml:space="preserve"> </w:t>
      </w:r>
      <w:r>
        <w:rPr>
          <w:sz w:val="22"/>
          <w:szCs w:val="22"/>
        </w:rPr>
        <w:t xml:space="preserve">A. </w:t>
      </w:r>
      <w:r w:rsidRPr="00730A26">
        <w:rPr>
          <w:sz w:val="22"/>
          <w:szCs w:val="22"/>
        </w:rPr>
        <w:t>and Rosson</w:t>
      </w:r>
      <w:r>
        <w:rPr>
          <w:sz w:val="22"/>
          <w:szCs w:val="22"/>
        </w:rPr>
        <w:t xml:space="preserve"> G.</w:t>
      </w:r>
      <w:r w:rsidRPr="00730A26">
        <w:rPr>
          <w:sz w:val="22"/>
          <w:szCs w:val="22"/>
        </w:rPr>
        <w:t xml:space="preserve"> </w:t>
      </w:r>
      <w:r w:rsidR="00E77453">
        <w:rPr>
          <w:sz w:val="22"/>
          <w:szCs w:val="22"/>
        </w:rPr>
        <w:t>(</w:t>
      </w:r>
      <w:r w:rsidRPr="00730A26">
        <w:rPr>
          <w:sz w:val="22"/>
          <w:szCs w:val="22"/>
        </w:rPr>
        <w:t>2009</w:t>
      </w:r>
      <w:r w:rsidR="00E77453">
        <w:rPr>
          <w:sz w:val="22"/>
          <w:szCs w:val="22"/>
        </w:rPr>
        <w:t>) '</w:t>
      </w:r>
      <w:r w:rsidR="00E77453" w:rsidRPr="00E77453">
        <w:rPr>
          <w:sz w:val="22"/>
          <w:szCs w:val="22"/>
        </w:rPr>
        <w:t>Management of Chronic Facial Pain</w:t>
      </w:r>
      <w:r w:rsidR="00E77453">
        <w:rPr>
          <w:sz w:val="22"/>
          <w:szCs w:val="22"/>
        </w:rPr>
        <w:t xml:space="preserve">', </w:t>
      </w:r>
      <w:r w:rsidR="00E77453" w:rsidRPr="00E77453">
        <w:rPr>
          <w:i/>
          <w:sz w:val="22"/>
          <w:szCs w:val="22"/>
        </w:rPr>
        <w:t>Craniomaxillofacial Trauma and Reconstruction</w:t>
      </w:r>
      <w:r w:rsidR="00E77453">
        <w:rPr>
          <w:sz w:val="22"/>
          <w:szCs w:val="22"/>
        </w:rPr>
        <w:t>, vol. 2, no. 2, pp. 67-76</w:t>
      </w:r>
    </w:p>
    <w:p w14:paraId="2B77B175" w14:textId="77777777" w:rsidR="002A2B9D" w:rsidRDefault="002A2B9D" w:rsidP="00962C65">
      <w:pPr>
        <w:jc w:val="both"/>
        <w:rPr>
          <w:sz w:val="22"/>
          <w:szCs w:val="22"/>
        </w:rPr>
      </w:pPr>
    </w:p>
    <w:p w14:paraId="08B31803" w14:textId="16A5AC4A" w:rsidR="00743CAB" w:rsidRDefault="00743CAB" w:rsidP="00947039">
      <w:pPr>
        <w:jc w:val="both"/>
        <w:rPr>
          <w:b/>
          <w:sz w:val="22"/>
          <w:szCs w:val="22"/>
        </w:rPr>
      </w:pPr>
      <w:r>
        <w:rPr>
          <w:b/>
          <w:sz w:val="22"/>
          <w:szCs w:val="22"/>
        </w:rPr>
        <w:t>National Statistics:</w:t>
      </w:r>
    </w:p>
    <w:p w14:paraId="5787367C" w14:textId="77777777" w:rsidR="00743CAB" w:rsidRDefault="00743CAB" w:rsidP="00947039">
      <w:pPr>
        <w:jc w:val="both"/>
        <w:rPr>
          <w:b/>
          <w:sz w:val="22"/>
          <w:szCs w:val="22"/>
        </w:rPr>
      </w:pPr>
    </w:p>
    <w:p w14:paraId="4FE6748C" w14:textId="4ED1BA0E" w:rsidR="00DD4C06" w:rsidRPr="00743CAB" w:rsidRDefault="00A54FBD" w:rsidP="00DD4C06">
      <w:pPr>
        <w:rPr>
          <w:sz w:val="22"/>
          <w:szCs w:val="22"/>
        </w:rPr>
      </w:pPr>
      <w:r>
        <w:rPr>
          <w:sz w:val="22"/>
          <w:szCs w:val="22"/>
        </w:rPr>
        <w:t>Government of the United Kingdom 2009,</w:t>
      </w:r>
      <w:r w:rsidR="00DD4C06">
        <w:rPr>
          <w:sz w:val="22"/>
          <w:szCs w:val="22"/>
        </w:rPr>
        <w:t xml:space="preserve"> </w:t>
      </w:r>
      <w:r w:rsidR="00DD4C06" w:rsidRPr="00DD4C06">
        <w:rPr>
          <w:i/>
          <w:sz w:val="22"/>
          <w:szCs w:val="22"/>
        </w:rPr>
        <w:t>Adult Psychiatric Morbidity in England</w:t>
      </w:r>
      <w:r w:rsidR="00DD4C06">
        <w:rPr>
          <w:sz w:val="22"/>
          <w:szCs w:val="22"/>
        </w:rPr>
        <w:t>, National Health Service (England)</w:t>
      </w:r>
      <w:r w:rsidR="00F327E0">
        <w:rPr>
          <w:sz w:val="22"/>
          <w:szCs w:val="22"/>
        </w:rPr>
        <w:t xml:space="preserve">. Available at: </w:t>
      </w:r>
      <w:r w:rsidR="00F327E0" w:rsidRPr="00F327E0">
        <w:rPr>
          <w:sz w:val="22"/>
          <w:szCs w:val="22"/>
        </w:rPr>
        <w:t>https://digital.nhs.uk/data-and-information/publications/statistical/adult-psychiatric-morbidity-survey/adult-psychiatric-morbidity-in-england-2007-results-of-a-household-survey#resources</w:t>
      </w:r>
      <w:r w:rsidR="00F327E0">
        <w:rPr>
          <w:sz w:val="22"/>
          <w:szCs w:val="22"/>
        </w:rPr>
        <w:t xml:space="preserve"> (Accessed: 03 June 2018)</w:t>
      </w:r>
    </w:p>
    <w:p w14:paraId="609E204F" w14:textId="77777777" w:rsidR="00743CAB" w:rsidRDefault="00743CAB" w:rsidP="00947039">
      <w:pPr>
        <w:jc w:val="both"/>
        <w:rPr>
          <w:b/>
          <w:sz w:val="22"/>
          <w:szCs w:val="22"/>
        </w:rPr>
      </w:pPr>
    </w:p>
    <w:p w14:paraId="469D4008" w14:textId="42876E45" w:rsidR="00947039" w:rsidRPr="00947039" w:rsidRDefault="00947039" w:rsidP="00947039">
      <w:pPr>
        <w:jc w:val="both"/>
        <w:rPr>
          <w:b/>
          <w:sz w:val="22"/>
          <w:szCs w:val="22"/>
        </w:rPr>
      </w:pPr>
      <w:r w:rsidRPr="00947039">
        <w:rPr>
          <w:b/>
          <w:sz w:val="22"/>
          <w:szCs w:val="22"/>
        </w:rPr>
        <w:t>Newspaper Articles:</w:t>
      </w:r>
    </w:p>
    <w:p w14:paraId="19AE4A93" w14:textId="77777777" w:rsidR="00947039" w:rsidRPr="00947039" w:rsidRDefault="00947039" w:rsidP="00947039">
      <w:pPr>
        <w:jc w:val="both"/>
        <w:rPr>
          <w:sz w:val="22"/>
          <w:szCs w:val="22"/>
        </w:rPr>
      </w:pPr>
    </w:p>
    <w:p w14:paraId="54C8EC72" w14:textId="488CF860" w:rsidR="00947039" w:rsidRDefault="00947039" w:rsidP="00947039">
      <w:pPr>
        <w:jc w:val="both"/>
        <w:rPr>
          <w:sz w:val="22"/>
          <w:szCs w:val="22"/>
        </w:rPr>
      </w:pPr>
      <w:r w:rsidRPr="00947039">
        <w:rPr>
          <w:sz w:val="22"/>
          <w:szCs w:val="22"/>
        </w:rPr>
        <w:t>Lewis, M. (2015</w:t>
      </w:r>
      <w:r w:rsidR="005F261E">
        <w:rPr>
          <w:sz w:val="22"/>
          <w:szCs w:val="22"/>
        </w:rPr>
        <w:t>, Oct 29</w:t>
      </w:r>
      <w:r w:rsidRPr="00947039">
        <w:rPr>
          <w:sz w:val="22"/>
          <w:szCs w:val="22"/>
        </w:rPr>
        <w:t xml:space="preserve">) </w:t>
      </w:r>
      <w:r w:rsidR="005F261E">
        <w:rPr>
          <w:sz w:val="22"/>
          <w:szCs w:val="22"/>
        </w:rPr>
        <w:t>'</w:t>
      </w:r>
      <w:r w:rsidRPr="00947039">
        <w:rPr>
          <w:sz w:val="22"/>
          <w:szCs w:val="22"/>
        </w:rPr>
        <w:t xml:space="preserve">The Power of </w:t>
      </w:r>
      <w:proofErr w:type="gramStart"/>
      <w:r w:rsidR="00D15451">
        <w:rPr>
          <w:sz w:val="22"/>
          <w:szCs w:val="22"/>
        </w:rPr>
        <w:t>V</w:t>
      </w:r>
      <w:r w:rsidR="00A54FBD" w:rsidRPr="00947039">
        <w:rPr>
          <w:sz w:val="22"/>
          <w:szCs w:val="22"/>
        </w:rPr>
        <w:t>an</w:t>
      </w:r>
      <w:proofErr w:type="gramEnd"/>
      <w:r w:rsidRPr="00947039">
        <w:rPr>
          <w:sz w:val="22"/>
          <w:szCs w:val="22"/>
        </w:rPr>
        <w:t xml:space="preserve"> Gogh's Nature; Seeing </w:t>
      </w:r>
      <w:r w:rsidR="005F261E">
        <w:rPr>
          <w:sz w:val="22"/>
          <w:szCs w:val="22"/>
        </w:rPr>
        <w:t>"</w:t>
      </w:r>
      <w:r w:rsidRPr="00947039">
        <w:rPr>
          <w:sz w:val="22"/>
          <w:szCs w:val="22"/>
        </w:rPr>
        <w:t>Wheatfield With Crows,</w:t>
      </w:r>
      <w:r w:rsidR="005F261E">
        <w:rPr>
          <w:sz w:val="22"/>
          <w:szCs w:val="22"/>
        </w:rPr>
        <w:t>"</w:t>
      </w:r>
      <w:r w:rsidRPr="00947039">
        <w:rPr>
          <w:sz w:val="22"/>
          <w:szCs w:val="22"/>
        </w:rPr>
        <w:t xml:space="preserve"> one of the painter's final works, as part of a cohesive ensemble</w:t>
      </w:r>
      <w:r w:rsidR="005F261E">
        <w:rPr>
          <w:sz w:val="22"/>
          <w:szCs w:val="22"/>
        </w:rPr>
        <w:t>',</w:t>
      </w:r>
      <w:r w:rsidRPr="00947039">
        <w:rPr>
          <w:sz w:val="22"/>
          <w:szCs w:val="22"/>
        </w:rPr>
        <w:t xml:space="preserve"> </w:t>
      </w:r>
      <w:r w:rsidR="005F261E" w:rsidRPr="005F261E">
        <w:rPr>
          <w:i/>
          <w:sz w:val="22"/>
          <w:szCs w:val="22"/>
        </w:rPr>
        <w:t>Wall Street Journal (Online)</w:t>
      </w:r>
    </w:p>
    <w:p w14:paraId="063912FD" w14:textId="77777777" w:rsidR="00947039" w:rsidRDefault="00947039" w:rsidP="00962C65">
      <w:pPr>
        <w:jc w:val="both"/>
        <w:rPr>
          <w:sz w:val="22"/>
          <w:szCs w:val="22"/>
        </w:rPr>
      </w:pPr>
    </w:p>
    <w:p w14:paraId="1D87C9BC" w14:textId="401F2772" w:rsidR="0075200C" w:rsidRPr="005B224E" w:rsidRDefault="0075200C" w:rsidP="00962C65">
      <w:pPr>
        <w:jc w:val="both"/>
        <w:rPr>
          <w:b/>
          <w:sz w:val="22"/>
          <w:szCs w:val="22"/>
        </w:rPr>
      </w:pPr>
      <w:r w:rsidRPr="005B224E">
        <w:rPr>
          <w:b/>
          <w:sz w:val="22"/>
          <w:szCs w:val="22"/>
        </w:rPr>
        <w:t>Websites:</w:t>
      </w:r>
    </w:p>
    <w:p w14:paraId="6F679E9D" w14:textId="753CDE40" w:rsidR="00E23E34" w:rsidRDefault="00E23E34" w:rsidP="00F327E0">
      <w:pPr>
        <w:rPr>
          <w:sz w:val="22"/>
          <w:szCs w:val="22"/>
        </w:rPr>
      </w:pPr>
    </w:p>
    <w:p w14:paraId="2AB10CBF" w14:textId="78345BDB" w:rsidR="00E07D6E" w:rsidRDefault="00DD4C06" w:rsidP="00F327E0">
      <w:pPr>
        <w:rPr>
          <w:sz w:val="22"/>
          <w:szCs w:val="22"/>
        </w:rPr>
      </w:pPr>
      <w:proofErr w:type="spellStart"/>
      <w:r w:rsidRPr="00DD4C06">
        <w:rPr>
          <w:sz w:val="22"/>
          <w:szCs w:val="22"/>
        </w:rPr>
        <w:t>Benfey</w:t>
      </w:r>
      <w:proofErr w:type="spellEnd"/>
      <w:r w:rsidR="00F327E0">
        <w:rPr>
          <w:sz w:val="22"/>
          <w:szCs w:val="22"/>
        </w:rPr>
        <w:t>, C. (</w:t>
      </w:r>
      <w:r w:rsidRPr="00DD4C06">
        <w:rPr>
          <w:sz w:val="22"/>
          <w:szCs w:val="22"/>
        </w:rPr>
        <w:t>1998</w:t>
      </w:r>
      <w:r w:rsidR="00F327E0">
        <w:rPr>
          <w:sz w:val="22"/>
          <w:szCs w:val="22"/>
        </w:rPr>
        <w:t>)</w:t>
      </w:r>
      <w:r w:rsidRPr="00DD4C06">
        <w:rPr>
          <w:sz w:val="22"/>
          <w:szCs w:val="22"/>
        </w:rPr>
        <w:t xml:space="preserve"> </w:t>
      </w:r>
      <w:r w:rsidR="00F327E0" w:rsidRPr="00F327E0">
        <w:rPr>
          <w:i/>
          <w:sz w:val="22"/>
          <w:szCs w:val="22"/>
        </w:rPr>
        <w:t>Poetry of the Ordinary: Van Gogh is less strange than you think. And more so</w:t>
      </w:r>
      <w:r w:rsidR="00F327E0" w:rsidRPr="00F327E0">
        <w:rPr>
          <w:sz w:val="22"/>
          <w:szCs w:val="22"/>
        </w:rPr>
        <w:t>.</w:t>
      </w:r>
      <w:r w:rsidR="00F327E0">
        <w:rPr>
          <w:sz w:val="22"/>
          <w:szCs w:val="22"/>
        </w:rPr>
        <w:t xml:space="preserve"> Available at:  </w:t>
      </w:r>
      <w:r w:rsidR="00F327E0" w:rsidRPr="00F327E0">
        <w:rPr>
          <w:sz w:val="22"/>
          <w:szCs w:val="22"/>
        </w:rPr>
        <w:t>http://www.slate.com/articles/arts/art/1998/10/poetry_of_the_ordinary.html?via=gdpr-consent</w:t>
      </w:r>
      <w:r w:rsidR="00F327E0">
        <w:rPr>
          <w:sz w:val="22"/>
          <w:szCs w:val="22"/>
        </w:rPr>
        <w:t xml:space="preserve"> </w:t>
      </w:r>
      <w:bookmarkStart w:id="2" w:name="_Hlk515820085"/>
      <w:r w:rsidR="00F327E0" w:rsidRPr="00F327E0">
        <w:rPr>
          <w:sz w:val="22"/>
          <w:szCs w:val="22"/>
        </w:rPr>
        <w:t>(Accessed: 03 June 2018)</w:t>
      </w:r>
      <w:bookmarkEnd w:id="2"/>
    </w:p>
    <w:p w14:paraId="2A43F680" w14:textId="77777777" w:rsidR="00DD4C06" w:rsidRPr="00CD490F" w:rsidRDefault="00DD4C06" w:rsidP="00F327E0">
      <w:pPr>
        <w:rPr>
          <w:sz w:val="22"/>
          <w:szCs w:val="22"/>
        </w:rPr>
      </w:pPr>
    </w:p>
    <w:p w14:paraId="4FB5E6D8" w14:textId="759E60F9" w:rsidR="00E07D6E" w:rsidRPr="00485DC6" w:rsidRDefault="00E07D6E" w:rsidP="00485DC6">
      <w:pPr>
        <w:rPr>
          <w:rStyle w:val="Hyperlink"/>
          <w:color w:val="auto"/>
          <w:sz w:val="22"/>
          <w:szCs w:val="22"/>
          <w:u w:val="none"/>
        </w:rPr>
      </w:pPr>
      <w:r w:rsidRPr="00CD490F">
        <w:rPr>
          <w:sz w:val="22"/>
          <w:szCs w:val="22"/>
        </w:rPr>
        <w:t>Davis</w:t>
      </w:r>
      <w:r w:rsidR="00485DC6">
        <w:rPr>
          <w:sz w:val="22"/>
          <w:szCs w:val="22"/>
        </w:rPr>
        <w:t>, K.</w:t>
      </w:r>
      <w:r w:rsidRPr="00CD490F">
        <w:rPr>
          <w:sz w:val="22"/>
          <w:szCs w:val="22"/>
        </w:rPr>
        <w:t xml:space="preserve"> </w:t>
      </w:r>
      <w:r w:rsidR="00485DC6">
        <w:rPr>
          <w:sz w:val="22"/>
          <w:szCs w:val="22"/>
        </w:rPr>
        <w:t>(</w:t>
      </w:r>
      <w:r w:rsidRPr="00CD490F">
        <w:rPr>
          <w:sz w:val="22"/>
          <w:szCs w:val="22"/>
        </w:rPr>
        <w:t>2011</w:t>
      </w:r>
      <w:r w:rsidR="00485DC6">
        <w:rPr>
          <w:sz w:val="22"/>
          <w:szCs w:val="22"/>
        </w:rPr>
        <w:t xml:space="preserve">) </w:t>
      </w:r>
      <w:r w:rsidR="00485DC6" w:rsidRPr="00D15451">
        <w:rPr>
          <w:i/>
          <w:sz w:val="22"/>
          <w:szCs w:val="22"/>
        </w:rPr>
        <w:t>Goya and Van Gogh, Masterpieces out of Madness</w:t>
      </w:r>
      <w:r w:rsidR="00485DC6">
        <w:rPr>
          <w:sz w:val="22"/>
          <w:szCs w:val="22"/>
        </w:rPr>
        <w:t>. Available at:</w:t>
      </w:r>
      <w:r w:rsidRPr="00CD490F">
        <w:rPr>
          <w:sz w:val="22"/>
          <w:szCs w:val="22"/>
        </w:rPr>
        <w:t xml:space="preserve"> </w:t>
      </w:r>
      <w:hyperlink r:id="rId25" w:history="1">
        <w:r w:rsidR="00485DC6" w:rsidRPr="00485DC6">
          <w:rPr>
            <w:rStyle w:val="Hyperlink"/>
            <w:color w:val="auto"/>
            <w:sz w:val="22"/>
            <w:szCs w:val="22"/>
            <w:u w:val="none"/>
          </w:rPr>
          <w:t>http://www.literarytraveler.net/blog/tag/francisco-goya-depression/</w:t>
        </w:r>
      </w:hyperlink>
      <w:r w:rsidR="00485DC6">
        <w:rPr>
          <w:rStyle w:val="Hyperlink"/>
          <w:color w:val="auto"/>
          <w:sz w:val="22"/>
          <w:szCs w:val="22"/>
          <w:u w:val="none"/>
        </w:rPr>
        <w:t xml:space="preserve"> </w:t>
      </w:r>
      <w:r w:rsidR="00485DC6" w:rsidRPr="00485DC6">
        <w:rPr>
          <w:rStyle w:val="Hyperlink"/>
          <w:color w:val="auto"/>
          <w:sz w:val="22"/>
          <w:szCs w:val="22"/>
          <w:u w:val="none"/>
        </w:rPr>
        <w:t>(Accessed: 03 June 2018)</w:t>
      </w:r>
    </w:p>
    <w:p w14:paraId="59369061" w14:textId="7EDA08CB" w:rsidR="00652F85" w:rsidRPr="00CD490F" w:rsidRDefault="00652F85" w:rsidP="00F327E0">
      <w:pPr>
        <w:rPr>
          <w:sz w:val="22"/>
          <w:szCs w:val="22"/>
        </w:rPr>
      </w:pPr>
    </w:p>
    <w:p w14:paraId="0D905D9E" w14:textId="545CC433" w:rsidR="00652F85" w:rsidRPr="00CD490F" w:rsidRDefault="00376B3D" w:rsidP="00D15451">
      <w:pPr>
        <w:rPr>
          <w:sz w:val="22"/>
          <w:szCs w:val="22"/>
        </w:rPr>
      </w:pPr>
      <w:proofErr w:type="spellStart"/>
      <w:r w:rsidRPr="00CD490F">
        <w:rPr>
          <w:sz w:val="22"/>
          <w:szCs w:val="22"/>
        </w:rPr>
        <w:t>Lubow</w:t>
      </w:r>
      <w:proofErr w:type="spellEnd"/>
      <w:r w:rsidR="00D15451">
        <w:rPr>
          <w:sz w:val="22"/>
          <w:szCs w:val="22"/>
        </w:rPr>
        <w:t>, A.</w:t>
      </w:r>
      <w:r w:rsidRPr="00CD490F">
        <w:rPr>
          <w:sz w:val="22"/>
          <w:szCs w:val="22"/>
        </w:rPr>
        <w:t xml:space="preserve"> </w:t>
      </w:r>
      <w:r w:rsidR="00D15451">
        <w:rPr>
          <w:sz w:val="22"/>
          <w:szCs w:val="22"/>
        </w:rPr>
        <w:t>(</w:t>
      </w:r>
      <w:r w:rsidRPr="00CD490F">
        <w:rPr>
          <w:sz w:val="22"/>
          <w:szCs w:val="22"/>
        </w:rPr>
        <w:t>2003</w:t>
      </w:r>
      <w:r w:rsidR="00D15451">
        <w:rPr>
          <w:sz w:val="22"/>
          <w:szCs w:val="22"/>
        </w:rPr>
        <w:t xml:space="preserve">) </w:t>
      </w:r>
      <w:r w:rsidR="00D15451" w:rsidRPr="00D15451">
        <w:rPr>
          <w:i/>
          <w:sz w:val="22"/>
          <w:szCs w:val="22"/>
        </w:rPr>
        <w:t>The Secret of the Black Paintings</w:t>
      </w:r>
      <w:r w:rsidR="00D15451">
        <w:rPr>
          <w:sz w:val="22"/>
          <w:szCs w:val="22"/>
        </w:rPr>
        <w:t>.</w:t>
      </w:r>
      <w:r w:rsidRPr="00CD490F">
        <w:rPr>
          <w:sz w:val="22"/>
          <w:szCs w:val="22"/>
        </w:rPr>
        <w:t xml:space="preserve"> </w:t>
      </w:r>
      <w:r w:rsidR="00D15451">
        <w:rPr>
          <w:sz w:val="22"/>
          <w:szCs w:val="22"/>
        </w:rPr>
        <w:t xml:space="preserve">Available at: </w:t>
      </w:r>
      <w:hyperlink r:id="rId26" w:history="1">
        <w:r w:rsidR="00D15451" w:rsidRPr="00D15451">
          <w:rPr>
            <w:rStyle w:val="Hyperlink"/>
            <w:color w:val="auto"/>
            <w:sz w:val="22"/>
            <w:szCs w:val="22"/>
            <w:u w:val="none"/>
          </w:rPr>
          <w:t>https://www.nytimes.com/2003/07/27/magazine/the-secret-of-the-black-paintings.html</w:t>
        </w:r>
      </w:hyperlink>
      <w:r w:rsidR="00D15451" w:rsidRPr="00D15451">
        <w:rPr>
          <w:rStyle w:val="Hyperlink"/>
          <w:color w:val="auto"/>
          <w:sz w:val="22"/>
          <w:szCs w:val="22"/>
          <w:u w:val="none"/>
        </w:rPr>
        <w:t xml:space="preserve"> (Accessed: 03 June 2018)</w:t>
      </w:r>
    </w:p>
    <w:p w14:paraId="4D05338B" w14:textId="62BEA5F7" w:rsidR="00376B3D" w:rsidRPr="00CD490F" w:rsidRDefault="00376B3D" w:rsidP="00F327E0">
      <w:pPr>
        <w:rPr>
          <w:sz w:val="22"/>
          <w:szCs w:val="22"/>
        </w:rPr>
      </w:pPr>
    </w:p>
    <w:p w14:paraId="0D2E996F" w14:textId="014AD1C6" w:rsidR="00DD4C06" w:rsidRDefault="00347E30" w:rsidP="003973B5">
      <w:pPr>
        <w:rPr>
          <w:sz w:val="22"/>
          <w:szCs w:val="22"/>
        </w:rPr>
      </w:pPr>
      <w:proofErr w:type="spellStart"/>
      <w:r w:rsidRPr="00CD490F">
        <w:rPr>
          <w:sz w:val="22"/>
          <w:szCs w:val="22"/>
        </w:rPr>
        <w:lastRenderedPageBreak/>
        <w:t>Lubow</w:t>
      </w:r>
      <w:proofErr w:type="spellEnd"/>
      <w:r w:rsidR="003973B5">
        <w:rPr>
          <w:sz w:val="22"/>
          <w:szCs w:val="22"/>
        </w:rPr>
        <w:t>, A.</w:t>
      </w:r>
      <w:r w:rsidRPr="00CD490F">
        <w:rPr>
          <w:sz w:val="22"/>
          <w:szCs w:val="22"/>
        </w:rPr>
        <w:t xml:space="preserve"> </w:t>
      </w:r>
      <w:r w:rsidR="003973B5">
        <w:rPr>
          <w:sz w:val="22"/>
          <w:szCs w:val="22"/>
        </w:rPr>
        <w:t>(</w:t>
      </w:r>
      <w:r w:rsidRPr="00CD490F">
        <w:rPr>
          <w:sz w:val="22"/>
          <w:szCs w:val="22"/>
        </w:rPr>
        <w:t>2006</w:t>
      </w:r>
      <w:r w:rsidR="003973B5">
        <w:rPr>
          <w:sz w:val="22"/>
          <w:szCs w:val="22"/>
        </w:rPr>
        <w:t xml:space="preserve">) </w:t>
      </w:r>
      <w:r w:rsidR="003973B5" w:rsidRPr="003973B5">
        <w:rPr>
          <w:i/>
          <w:sz w:val="22"/>
          <w:szCs w:val="22"/>
        </w:rPr>
        <w:t>Edvard Munch: Beyond the Scream</w:t>
      </w:r>
      <w:r w:rsidR="003973B5">
        <w:rPr>
          <w:sz w:val="22"/>
          <w:szCs w:val="22"/>
        </w:rPr>
        <w:t>.</w:t>
      </w:r>
      <w:r w:rsidRPr="00CD490F">
        <w:rPr>
          <w:sz w:val="22"/>
          <w:szCs w:val="22"/>
        </w:rPr>
        <w:t xml:space="preserve"> </w:t>
      </w:r>
      <w:bookmarkStart w:id="3" w:name="_Hlk515820419"/>
      <w:r w:rsidR="003973B5">
        <w:rPr>
          <w:sz w:val="22"/>
          <w:szCs w:val="22"/>
        </w:rPr>
        <w:t>Available at</w:t>
      </w:r>
      <w:r w:rsidR="003973B5" w:rsidRPr="003973B5">
        <w:rPr>
          <w:sz w:val="22"/>
          <w:szCs w:val="22"/>
        </w:rPr>
        <w:t xml:space="preserve">: </w:t>
      </w:r>
      <w:bookmarkEnd w:id="3"/>
      <w:r w:rsidR="003973B5" w:rsidRPr="003973B5">
        <w:rPr>
          <w:rStyle w:val="Hyperlink"/>
          <w:color w:val="auto"/>
          <w:sz w:val="22"/>
          <w:szCs w:val="22"/>
          <w:u w:val="none"/>
        </w:rPr>
        <w:t>https://www.smithsonianmag.com/arts-culture/edvard-munch-beyond-the-scream-111810150/</w:t>
      </w:r>
      <w:r w:rsidR="003973B5">
        <w:rPr>
          <w:rStyle w:val="Hyperlink"/>
          <w:color w:val="auto"/>
          <w:sz w:val="22"/>
          <w:szCs w:val="22"/>
          <w:u w:val="none"/>
        </w:rPr>
        <w:t xml:space="preserve"> </w:t>
      </w:r>
      <w:r w:rsidR="003973B5" w:rsidRPr="003973B5">
        <w:rPr>
          <w:rStyle w:val="Hyperlink"/>
          <w:color w:val="auto"/>
          <w:sz w:val="22"/>
          <w:szCs w:val="22"/>
          <w:u w:val="none"/>
        </w:rPr>
        <w:t>(Accessed: 03 June 2018)</w:t>
      </w:r>
    </w:p>
    <w:p w14:paraId="38D3F6F0" w14:textId="77777777" w:rsidR="00DD4C06" w:rsidRDefault="00DD4C06" w:rsidP="00F327E0">
      <w:pPr>
        <w:rPr>
          <w:sz w:val="22"/>
          <w:szCs w:val="22"/>
        </w:rPr>
      </w:pPr>
    </w:p>
    <w:p w14:paraId="75C0CC5A" w14:textId="0B0E4359" w:rsidR="00337F90" w:rsidRDefault="00DD4C06" w:rsidP="003973B5">
      <w:pPr>
        <w:rPr>
          <w:sz w:val="22"/>
          <w:szCs w:val="22"/>
        </w:rPr>
      </w:pPr>
      <w:r w:rsidRPr="00DD4C06">
        <w:rPr>
          <w:sz w:val="22"/>
          <w:szCs w:val="22"/>
        </w:rPr>
        <w:t>Rothenberg</w:t>
      </w:r>
      <w:r w:rsidR="003973B5">
        <w:rPr>
          <w:sz w:val="22"/>
          <w:szCs w:val="22"/>
        </w:rPr>
        <w:t>, A.</w:t>
      </w:r>
      <w:r w:rsidRPr="00DD4C06">
        <w:rPr>
          <w:sz w:val="22"/>
          <w:szCs w:val="22"/>
        </w:rPr>
        <w:t xml:space="preserve"> </w:t>
      </w:r>
      <w:r w:rsidR="003973B5">
        <w:rPr>
          <w:sz w:val="22"/>
          <w:szCs w:val="22"/>
        </w:rPr>
        <w:t>(</w:t>
      </w:r>
      <w:r w:rsidRPr="00DD4C06">
        <w:rPr>
          <w:sz w:val="22"/>
          <w:szCs w:val="22"/>
        </w:rPr>
        <w:t>2015</w:t>
      </w:r>
      <w:r w:rsidR="003973B5">
        <w:rPr>
          <w:sz w:val="22"/>
          <w:szCs w:val="22"/>
        </w:rPr>
        <w:t xml:space="preserve">) </w:t>
      </w:r>
      <w:r w:rsidR="003973B5" w:rsidRPr="003973B5">
        <w:rPr>
          <w:i/>
          <w:sz w:val="22"/>
          <w:szCs w:val="22"/>
        </w:rPr>
        <w:t>Creativity and Mental Illness II: The Scream</w:t>
      </w:r>
      <w:r w:rsidR="003973B5">
        <w:rPr>
          <w:sz w:val="22"/>
          <w:szCs w:val="22"/>
        </w:rPr>
        <w:t>.</w:t>
      </w:r>
      <w:r w:rsidRPr="00DD4C06">
        <w:rPr>
          <w:sz w:val="22"/>
          <w:szCs w:val="22"/>
        </w:rPr>
        <w:t xml:space="preserve"> </w:t>
      </w:r>
      <w:r w:rsidR="003973B5" w:rsidRPr="003973B5">
        <w:rPr>
          <w:sz w:val="22"/>
          <w:szCs w:val="22"/>
        </w:rPr>
        <w:t>Available at: https://www.psychologytoday.com/gb/blog/creative-explorations/201503/creativity-and-mental-illness-ii-the-scream</w:t>
      </w:r>
      <w:r w:rsidR="003973B5">
        <w:rPr>
          <w:sz w:val="22"/>
          <w:szCs w:val="22"/>
        </w:rPr>
        <w:t xml:space="preserve"> </w:t>
      </w:r>
      <w:bookmarkStart w:id="4" w:name="_Hlk515820566"/>
      <w:r w:rsidR="003973B5" w:rsidRPr="003973B5">
        <w:rPr>
          <w:sz w:val="22"/>
          <w:szCs w:val="22"/>
        </w:rPr>
        <w:t>(Accessed: 03 June 2018)</w:t>
      </w:r>
    </w:p>
    <w:bookmarkEnd w:id="4"/>
    <w:p w14:paraId="511FCF71" w14:textId="7F31B2FE" w:rsidR="00DD4C06" w:rsidRDefault="00DD4C06" w:rsidP="00F327E0">
      <w:pPr>
        <w:rPr>
          <w:sz w:val="22"/>
          <w:szCs w:val="22"/>
        </w:rPr>
      </w:pPr>
    </w:p>
    <w:p w14:paraId="30ACAF2A" w14:textId="0C1741A3" w:rsidR="00DD4C06" w:rsidRDefault="00DD4C06" w:rsidP="00BF54FD">
      <w:pPr>
        <w:rPr>
          <w:sz w:val="22"/>
          <w:szCs w:val="22"/>
        </w:rPr>
      </w:pPr>
      <w:r w:rsidRPr="00DD4C06">
        <w:rPr>
          <w:sz w:val="22"/>
          <w:szCs w:val="22"/>
        </w:rPr>
        <w:t>Tracy</w:t>
      </w:r>
      <w:r w:rsidR="00BF54FD">
        <w:rPr>
          <w:sz w:val="22"/>
          <w:szCs w:val="22"/>
        </w:rPr>
        <w:t>, N.</w:t>
      </w:r>
      <w:r w:rsidRPr="00DD4C06">
        <w:rPr>
          <w:sz w:val="22"/>
          <w:szCs w:val="22"/>
        </w:rPr>
        <w:t xml:space="preserve"> </w:t>
      </w:r>
      <w:r w:rsidR="00BF54FD">
        <w:rPr>
          <w:sz w:val="22"/>
          <w:szCs w:val="22"/>
        </w:rPr>
        <w:t>(</w:t>
      </w:r>
      <w:r w:rsidRPr="00DD4C06">
        <w:rPr>
          <w:sz w:val="22"/>
          <w:szCs w:val="22"/>
        </w:rPr>
        <w:t>2012</w:t>
      </w:r>
      <w:r w:rsidR="00BF54FD">
        <w:rPr>
          <w:sz w:val="22"/>
          <w:szCs w:val="22"/>
        </w:rPr>
        <w:t xml:space="preserve">) </w:t>
      </w:r>
      <w:r w:rsidR="00BF54FD" w:rsidRPr="00BF54FD">
        <w:rPr>
          <w:i/>
          <w:sz w:val="22"/>
          <w:szCs w:val="22"/>
        </w:rPr>
        <w:t xml:space="preserve">Why </w:t>
      </w:r>
      <w:r w:rsidR="00BF54FD">
        <w:rPr>
          <w:i/>
          <w:sz w:val="22"/>
          <w:szCs w:val="22"/>
        </w:rPr>
        <w:t>i</w:t>
      </w:r>
      <w:r w:rsidR="00BF54FD" w:rsidRPr="00BF54FD">
        <w:rPr>
          <w:i/>
          <w:sz w:val="22"/>
          <w:szCs w:val="22"/>
        </w:rPr>
        <w:t xml:space="preserve">s </w:t>
      </w:r>
      <w:r w:rsidR="00BF54FD">
        <w:rPr>
          <w:i/>
          <w:sz w:val="22"/>
          <w:szCs w:val="22"/>
        </w:rPr>
        <w:t>i</w:t>
      </w:r>
      <w:r w:rsidR="00BF54FD" w:rsidRPr="00BF54FD">
        <w:rPr>
          <w:i/>
          <w:sz w:val="22"/>
          <w:szCs w:val="22"/>
        </w:rPr>
        <w:t xml:space="preserve">t </w:t>
      </w:r>
      <w:r w:rsidR="00BF54FD">
        <w:rPr>
          <w:i/>
          <w:sz w:val="22"/>
          <w:szCs w:val="22"/>
        </w:rPr>
        <w:t>s</w:t>
      </w:r>
      <w:r w:rsidR="00BF54FD" w:rsidRPr="00BF54FD">
        <w:rPr>
          <w:i/>
          <w:sz w:val="22"/>
          <w:szCs w:val="22"/>
        </w:rPr>
        <w:t>o Hard to Explain Mental Illness?</w:t>
      </w:r>
      <w:r w:rsidRPr="00DD4C06">
        <w:rPr>
          <w:sz w:val="22"/>
          <w:szCs w:val="22"/>
        </w:rPr>
        <w:t xml:space="preserve"> </w:t>
      </w:r>
      <w:r w:rsidR="00BF54FD">
        <w:rPr>
          <w:sz w:val="22"/>
          <w:szCs w:val="22"/>
        </w:rPr>
        <w:t xml:space="preserve">Available at: </w:t>
      </w:r>
      <w:r w:rsidR="00BF54FD" w:rsidRPr="00BF54FD">
        <w:rPr>
          <w:sz w:val="22"/>
          <w:szCs w:val="22"/>
        </w:rPr>
        <w:t>https://www.healthyplace.com/blogs/breakingbipolar/2012/10/why-hard-explain-mental-illness</w:t>
      </w:r>
      <w:r w:rsidR="00BF54FD">
        <w:rPr>
          <w:sz w:val="22"/>
          <w:szCs w:val="22"/>
        </w:rPr>
        <w:t xml:space="preserve"> </w:t>
      </w:r>
      <w:r w:rsidR="00BF54FD" w:rsidRPr="00BF54FD">
        <w:rPr>
          <w:sz w:val="22"/>
          <w:szCs w:val="22"/>
        </w:rPr>
        <w:t>(Accessed: 03 June 2018)</w:t>
      </w:r>
    </w:p>
    <w:p w14:paraId="05E4A396" w14:textId="77777777" w:rsidR="00DD4C06" w:rsidRPr="00CD490F" w:rsidRDefault="00DD4C06" w:rsidP="00DD4C06">
      <w:pPr>
        <w:jc w:val="both"/>
        <w:rPr>
          <w:sz w:val="22"/>
          <w:szCs w:val="22"/>
        </w:rPr>
      </w:pPr>
    </w:p>
    <w:p w14:paraId="47E6D852" w14:textId="77777777" w:rsidR="00CD490F" w:rsidRPr="00CD490F" w:rsidRDefault="00CD490F" w:rsidP="00962C65">
      <w:pPr>
        <w:jc w:val="both"/>
        <w:rPr>
          <w:b/>
          <w:sz w:val="22"/>
          <w:szCs w:val="22"/>
        </w:rPr>
      </w:pPr>
      <w:r w:rsidRPr="00CD490F">
        <w:rPr>
          <w:b/>
          <w:sz w:val="22"/>
          <w:szCs w:val="22"/>
        </w:rPr>
        <w:t>Figures:</w:t>
      </w:r>
    </w:p>
    <w:p w14:paraId="36981386" w14:textId="77777777" w:rsidR="00CD490F" w:rsidRDefault="00CD490F" w:rsidP="00962C65">
      <w:pPr>
        <w:jc w:val="both"/>
        <w:rPr>
          <w:sz w:val="22"/>
          <w:szCs w:val="22"/>
        </w:rPr>
      </w:pPr>
    </w:p>
    <w:p w14:paraId="48AC5651" w14:textId="079E7258" w:rsidR="00337F90" w:rsidRPr="00DE54B2" w:rsidRDefault="00D828E6" w:rsidP="00962C65">
      <w:pPr>
        <w:jc w:val="both"/>
        <w:rPr>
          <w:sz w:val="22"/>
          <w:szCs w:val="22"/>
        </w:rPr>
      </w:pPr>
      <w:r w:rsidRPr="00CD490F">
        <w:rPr>
          <w:sz w:val="22"/>
          <w:szCs w:val="22"/>
        </w:rPr>
        <w:t>Fig.1</w:t>
      </w:r>
      <w:r w:rsidR="00CD490F" w:rsidRPr="00CD490F">
        <w:rPr>
          <w:sz w:val="22"/>
          <w:szCs w:val="22"/>
        </w:rPr>
        <w:t>:</w:t>
      </w:r>
      <w:r w:rsidRPr="00CD490F">
        <w:rPr>
          <w:sz w:val="22"/>
          <w:szCs w:val="22"/>
        </w:rPr>
        <w:t xml:space="preserve"> </w:t>
      </w:r>
      <w:r w:rsidR="00DE54B2">
        <w:rPr>
          <w:sz w:val="22"/>
          <w:szCs w:val="22"/>
        </w:rPr>
        <w:t xml:space="preserve">van Gogh, V. (1890) </w:t>
      </w:r>
      <w:r w:rsidRPr="00DE54B2">
        <w:rPr>
          <w:i/>
          <w:sz w:val="22"/>
          <w:szCs w:val="22"/>
        </w:rPr>
        <w:t>Wheatfield with Crows</w:t>
      </w:r>
      <w:r w:rsidR="00DE54B2">
        <w:rPr>
          <w:i/>
          <w:sz w:val="22"/>
          <w:szCs w:val="22"/>
        </w:rPr>
        <w:t xml:space="preserve"> </w:t>
      </w:r>
      <w:r w:rsidR="00DE54B2">
        <w:rPr>
          <w:sz w:val="22"/>
          <w:szCs w:val="22"/>
        </w:rPr>
        <w:t xml:space="preserve">[Oil on canvas]. </w:t>
      </w:r>
      <w:r w:rsidR="00DE54B2" w:rsidRPr="00DE54B2">
        <w:rPr>
          <w:sz w:val="22"/>
          <w:szCs w:val="22"/>
        </w:rPr>
        <w:t>Van Gogh Museum, Amsterdam</w:t>
      </w:r>
    </w:p>
    <w:p w14:paraId="3E603C47" w14:textId="77777777" w:rsidR="00CD490F" w:rsidRPr="00CD490F" w:rsidRDefault="00CD490F" w:rsidP="00962C65">
      <w:pPr>
        <w:jc w:val="both"/>
        <w:rPr>
          <w:sz w:val="22"/>
          <w:szCs w:val="22"/>
        </w:rPr>
      </w:pPr>
    </w:p>
    <w:p w14:paraId="5B8D2C5B" w14:textId="5E54D22F" w:rsidR="00D828E6" w:rsidRPr="00423C9E" w:rsidRDefault="00D828E6" w:rsidP="00962C65">
      <w:pPr>
        <w:jc w:val="both"/>
        <w:rPr>
          <w:sz w:val="22"/>
          <w:szCs w:val="22"/>
        </w:rPr>
      </w:pPr>
      <w:r w:rsidRPr="00CD490F">
        <w:rPr>
          <w:sz w:val="22"/>
          <w:szCs w:val="22"/>
        </w:rPr>
        <w:t>Fig.2</w:t>
      </w:r>
      <w:r w:rsidR="00CD490F" w:rsidRPr="00CD490F">
        <w:rPr>
          <w:sz w:val="22"/>
          <w:szCs w:val="22"/>
        </w:rPr>
        <w:t>:</w:t>
      </w:r>
      <w:r w:rsidRPr="00CD490F">
        <w:rPr>
          <w:sz w:val="22"/>
          <w:szCs w:val="22"/>
        </w:rPr>
        <w:t xml:space="preserve"> </w:t>
      </w:r>
      <w:bookmarkStart w:id="5" w:name="_Hlk515812980"/>
      <w:r w:rsidR="00423C9E">
        <w:rPr>
          <w:sz w:val="22"/>
          <w:szCs w:val="22"/>
        </w:rPr>
        <w:t xml:space="preserve">Goya, F. (c. 1819 - 1823) </w:t>
      </w:r>
      <w:bookmarkEnd w:id="5"/>
      <w:r w:rsidR="00425D61" w:rsidRPr="00423C9E">
        <w:rPr>
          <w:i/>
          <w:sz w:val="22"/>
          <w:szCs w:val="22"/>
        </w:rPr>
        <w:t>A Pilgrimage to San Isidro</w:t>
      </w:r>
      <w:r w:rsidR="00423C9E">
        <w:rPr>
          <w:i/>
          <w:sz w:val="22"/>
          <w:szCs w:val="22"/>
        </w:rPr>
        <w:t xml:space="preserve"> </w:t>
      </w:r>
      <w:r w:rsidR="00423C9E">
        <w:rPr>
          <w:sz w:val="22"/>
          <w:szCs w:val="22"/>
        </w:rPr>
        <w:t xml:space="preserve">[Oil on plaster]. </w:t>
      </w:r>
      <w:r w:rsidR="00423C9E" w:rsidRPr="00423C9E">
        <w:rPr>
          <w:sz w:val="22"/>
          <w:szCs w:val="22"/>
        </w:rPr>
        <w:t>Museo del Prado</w:t>
      </w:r>
      <w:r w:rsidR="00423C9E">
        <w:rPr>
          <w:sz w:val="22"/>
          <w:szCs w:val="22"/>
        </w:rPr>
        <w:t>,</w:t>
      </w:r>
      <w:r w:rsidR="00423C9E" w:rsidRPr="00423C9E">
        <w:rPr>
          <w:sz w:val="22"/>
          <w:szCs w:val="22"/>
        </w:rPr>
        <w:t xml:space="preserve"> Madrid</w:t>
      </w:r>
    </w:p>
    <w:p w14:paraId="3608C0B3" w14:textId="77777777" w:rsidR="00CD490F" w:rsidRPr="00CD490F" w:rsidRDefault="00CD490F" w:rsidP="00962C65">
      <w:pPr>
        <w:jc w:val="both"/>
        <w:rPr>
          <w:sz w:val="22"/>
          <w:szCs w:val="22"/>
        </w:rPr>
      </w:pPr>
    </w:p>
    <w:p w14:paraId="0F6C740C" w14:textId="06B05EFC" w:rsidR="00D828E6" w:rsidRPr="00CD490F" w:rsidRDefault="00D828E6" w:rsidP="00962C65">
      <w:pPr>
        <w:jc w:val="both"/>
        <w:rPr>
          <w:sz w:val="22"/>
          <w:szCs w:val="22"/>
        </w:rPr>
      </w:pPr>
      <w:r w:rsidRPr="00CD490F">
        <w:rPr>
          <w:sz w:val="22"/>
          <w:szCs w:val="22"/>
        </w:rPr>
        <w:t>Fig.3</w:t>
      </w:r>
      <w:r w:rsidR="00CD490F" w:rsidRPr="00CD490F">
        <w:rPr>
          <w:sz w:val="22"/>
          <w:szCs w:val="22"/>
        </w:rPr>
        <w:t>:</w:t>
      </w:r>
      <w:r w:rsidRPr="00CD490F">
        <w:rPr>
          <w:sz w:val="22"/>
          <w:szCs w:val="22"/>
        </w:rPr>
        <w:t xml:space="preserve"> </w:t>
      </w:r>
      <w:r w:rsidR="00423C9E" w:rsidRPr="00423C9E">
        <w:rPr>
          <w:sz w:val="22"/>
          <w:szCs w:val="22"/>
        </w:rPr>
        <w:t xml:space="preserve">Goya, F. (c. 1819 - 1823) </w:t>
      </w:r>
      <w:r w:rsidR="00425D61" w:rsidRPr="00423C9E">
        <w:rPr>
          <w:i/>
          <w:sz w:val="22"/>
          <w:szCs w:val="22"/>
        </w:rPr>
        <w:t>Atropos - The Fates</w:t>
      </w:r>
      <w:r w:rsidR="00423C9E">
        <w:rPr>
          <w:i/>
          <w:sz w:val="22"/>
          <w:szCs w:val="22"/>
        </w:rPr>
        <w:t xml:space="preserve"> </w:t>
      </w:r>
      <w:r w:rsidR="00423C9E">
        <w:rPr>
          <w:sz w:val="22"/>
          <w:szCs w:val="22"/>
        </w:rPr>
        <w:t xml:space="preserve">[Oil on plaster]. </w:t>
      </w:r>
      <w:r w:rsidR="00423C9E" w:rsidRPr="00423C9E">
        <w:rPr>
          <w:sz w:val="22"/>
          <w:szCs w:val="22"/>
        </w:rPr>
        <w:t>Museo del Prado</w:t>
      </w:r>
      <w:r w:rsidR="00423C9E">
        <w:rPr>
          <w:sz w:val="22"/>
          <w:szCs w:val="22"/>
        </w:rPr>
        <w:t>,</w:t>
      </w:r>
      <w:r w:rsidR="00423C9E" w:rsidRPr="00423C9E">
        <w:rPr>
          <w:sz w:val="22"/>
          <w:szCs w:val="22"/>
        </w:rPr>
        <w:t xml:space="preserve"> Madrid</w:t>
      </w:r>
    </w:p>
    <w:p w14:paraId="7FEF049C" w14:textId="77777777" w:rsidR="00CD490F" w:rsidRPr="00CD490F" w:rsidRDefault="00CD490F" w:rsidP="00962C65">
      <w:pPr>
        <w:jc w:val="both"/>
        <w:rPr>
          <w:sz w:val="22"/>
          <w:szCs w:val="22"/>
        </w:rPr>
      </w:pPr>
    </w:p>
    <w:p w14:paraId="63F55746" w14:textId="1345B156" w:rsidR="00D828E6" w:rsidRPr="00CD490F" w:rsidRDefault="00D828E6" w:rsidP="00962C65">
      <w:pPr>
        <w:jc w:val="both"/>
        <w:rPr>
          <w:sz w:val="22"/>
          <w:szCs w:val="22"/>
        </w:rPr>
      </w:pPr>
      <w:r w:rsidRPr="00CD490F">
        <w:rPr>
          <w:sz w:val="22"/>
          <w:szCs w:val="22"/>
        </w:rPr>
        <w:t>Fig.4</w:t>
      </w:r>
      <w:r w:rsidR="00CD490F" w:rsidRPr="00CD490F">
        <w:rPr>
          <w:sz w:val="22"/>
          <w:szCs w:val="22"/>
        </w:rPr>
        <w:t>:</w:t>
      </w:r>
      <w:r w:rsidRPr="00CD490F">
        <w:rPr>
          <w:sz w:val="22"/>
          <w:szCs w:val="22"/>
        </w:rPr>
        <w:t xml:space="preserve"> </w:t>
      </w:r>
      <w:r w:rsidR="00423C9E" w:rsidRPr="00423C9E">
        <w:rPr>
          <w:sz w:val="22"/>
          <w:szCs w:val="22"/>
        </w:rPr>
        <w:t xml:space="preserve">Goya, F. (c. 1819 - 1823) </w:t>
      </w:r>
      <w:r w:rsidR="00425D61" w:rsidRPr="00423C9E">
        <w:rPr>
          <w:i/>
          <w:sz w:val="22"/>
          <w:szCs w:val="22"/>
        </w:rPr>
        <w:t>Fantastic Vision</w:t>
      </w:r>
      <w:r w:rsidR="00423C9E">
        <w:rPr>
          <w:i/>
          <w:sz w:val="22"/>
          <w:szCs w:val="22"/>
        </w:rPr>
        <w:t xml:space="preserve"> </w:t>
      </w:r>
      <w:r w:rsidR="00423C9E">
        <w:rPr>
          <w:sz w:val="22"/>
          <w:szCs w:val="22"/>
        </w:rPr>
        <w:t xml:space="preserve">[Oil on plaster]. </w:t>
      </w:r>
      <w:r w:rsidR="00423C9E" w:rsidRPr="00423C9E">
        <w:rPr>
          <w:sz w:val="22"/>
          <w:szCs w:val="22"/>
        </w:rPr>
        <w:t>Museo del Prado</w:t>
      </w:r>
      <w:r w:rsidR="00423C9E">
        <w:rPr>
          <w:sz w:val="22"/>
          <w:szCs w:val="22"/>
        </w:rPr>
        <w:t>,</w:t>
      </w:r>
      <w:r w:rsidR="00423C9E" w:rsidRPr="00423C9E">
        <w:rPr>
          <w:sz w:val="22"/>
          <w:szCs w:val="22"/>
        </w:rPr>
        <w:t xml:space="preserve"> Madrid</w:t>
      </w:r>
    </w:p>
    <w:p w14:paraId="3FF90181" w14:textId="77777777" w:rsidR="00CD490F" w:rsidRPr="00CD490F" w:rsidRDefault="00CD490F" w:rsidP="00962C65">
      <w:pPr>
        <w:jc w:val="both"/>
        <w:rPr>
          <w:sz w:val="22"/>
          <w:szCs w:val="22"/>
        </w:rPr>
      </w:pPr>
    </w:p>
    <w:p w14:paraId="495FFCED" w14:textId="64AC950C" w:rsidR="00D828E6" w:rsidRPr="00CD490F" w:rsidRDefault="00D828E6" w:rsidP="00962C65">
      <w:pPr>
        <w:jc w:val="both"/>
        <w:rPr>
          <w:sz w:val="22"/>
          <w:szCs w:val="22"/>
        </w:rPr>
      </w:pPr>
      <w:r w:rsidRPr="00CD490F">
        <w:rPr>
          <w:sz w:val="22"/>
          <w:szCs w:val="22"/>
        </w:rPr>
        <w:t>Fig.5</w:t>
      </w:r>
      <w:r w:rsidR="00CD490F" w:rsidRPr="00CD490F">
        <w:rPr>
          <w:sz w:val="22"/>
          <w:szCs w:val="22"/>
        </w:rPr>
        <w:t>:</w:t>
      </w:r>
      <w:r w:rsidRPr="00CD490F">
        <w:rPr>
          <w:sz w:val="22"/>
          <w:szCs w:val="22"/>
        </w:rPr>
        <w:t xml:space="preserve"> </w:t>
      </w:r>
      <w:r w:rsidR="00423C9E" w:rsidRPr="00423C9E">
        <w:rPr>
          <w:sz w:val="22"/>
          <w:szCs w:val="22"/>
        </w:rPr>
        <w:t xml:space="preserve">Goya, F. (c. 1819 - 1823) </w:t>
      </w:r>
      <w:r w:rsidR="00425D61" w:rsidRPr="00423C9E">
        <w:rPr>
          <w:i/>
          <w:sz w:val="22"/>
          <w:szCs w:val="22"/>
        </w:rPr>
        <w:t>Fight with Cudgels</w:t>
      </w:r>
      <w:r w:rsidR="00423C9E">
        <w:rPr>
          <w:i/>
          <w:sz w:val="22"/>
          <w:szCs w:val="22"/>
        </w:rPr>
        <w:t xml:space="preserve"> </w:t>
      </w:r>
      <w:r w:rsidR="00423C9E">
        <w:rPr>
          <w:sz w:val="22"/>
          <w:szCs w:val="22"/>
        </w:rPr>
        <w:t xml:space="preserve">[Oil on plaster]. </w:t>
      </w:r>
      <w:r w:rsidR="00423C9E" w:rsidRPr="00423C9E">
        <w:rPr>
          <w:sz w:val="22"/>
          <w:szCs w:val="22"/>
        </w:rPr>
        <w:t>Museo del Prado</w:t>
      </w:r>
      <w:r w:rsidR="00423C9E">
        <w:rPr>
          <w:sz w:val="22"/>
          <w:szCs w:val="22"/>
        </w:rPr>
        <w:t>,</w:t>
      </w:r>
      <w:r w:rsidR="00423C9E" w:rsidRPr="00423C9E">
        <w:rPr>
          <w:sz w:val="22"/>
          <w:szCs w:val="22"/>
        </w:rPr>
        <w:t xml:space="preserve"> Madrid</w:t>
      </w:r>
    </w:p>
    <w:p w14:paraId="0C66E481" w14:textId="77777777" w:rsidR="00CD490F" w:rsidRPr="00CD490F" w:rsidRDefault="00CD490F" w:rsidP="00962C65">
      <w:pPr>
        <w:jc w:val="both"/>
        <w:rPr>
          <w:sz w:val="22"/>
          <w:szCs w:val="22"/>
        </w:rPr>
      </w:pPr>
    </w:p>
    <w:p w14:paraId="1CC48F90" w14:textId="40191855" w:rsidR="00D828E6" w:rsidRPr="00CD490F" w:rsidRDefault="00D828E6" w:rsidP="00962C65">
      <w:pPr>
        <w:jc w:val="both"/>
        <w:rPr>
          <w:sz w:val="22"/>
          <w:szCs w:val="22"/>
        </w:rPr>
      </w:pPr>
      <w:r w:rsidRPr="00CD490F">
        <w:rPr>
          <w:sz w:val="22"/>
          <w:szCs w:val="22"/>
        </w:rPr>
        <w:t>Fig.6</w:t>
      </w:r>
      <w:r w:rsidR="00CD490F" w:rsidRPr="00CD490F">
        <w:rPr>
          <w:sz w:val="22"/>
          <w:szCs w:val="22"/>
        </w:rPr>
        <w:t>:</w:t>
      </w:r>
      <w:r w:rsidRPr="00CD490F">
        <w:rPr>
          <w:sz w:val="22"/>
          <w:szCs w:val="22"/>
        </w:rPr>
        <w:t xml:space="preserve"> </w:t>
      </w:r>
      <w:r w:rsidR="00423C9E" w:rsidRPr="00423C9E">
        <w:rPr>
          <w:sz w:val="22"/>
          <w:szCs w:val="22"/>
        </w:rPr>
        <w:t xml:space="preserve">Goya, F. (c. 1819 - 1823) </w:t>
      </w:r>
      <w:r w:rsidR="00425D61" w:rsidRPr="00423C9E">
        <w:rPr>
          <w:i/>
          <w:sz w:val="22"/>
          <w:szCs w:val="22"/>
        </w:rPr>
        <w:t>Judith and Holofernes</w:t>
      </w:r>
      <w:r w:rsidR="00423C9E">
        <w:rPr>
          <w:i/>
          <w:sz w:val="22"/>
          <w:szCs w:val="22"/>
        </w:rPr>
        <w:t xml:space="preserve"> </w:t>
      </w:r>
      <w:r w:rsidR="00423C9E">
        <w:rPr>
          <w:sz w:val="22"/>
          <w:szCs w:val="22"/>
        </w:rPr>
        <w:t xml:space="preserve">[Oil on plaster]. </w:t>
      </w:r>
      <w:r w:rsidR="00423C9E" w:rsidRPr="00423C9E">
        <w:rPr>
          <w:sz w:val="22"/>
          <w:szCs w:val="22"/>
        </w:rPr>
        <w:t>Museo del Prado</w:t>
      </w:r>
      <w:r w:rsidR="00423C9E">
        <w:rPr>
          <w:sz w:val="22"/>
          <w:szCs w:val="22"/>
        </w:rPr>
        <w:t>,</w:t>
      </w:r>
      <w:r w:rsidR="00423C9E" w:rsidRPr="00423C9E">
        <w:rPr>
          <w:sz w:val="22"/>
          <w:szCs w:val="22"/>
        </w:rPr>
        <w:t xml:space="preserve"> Madrid</w:t>
      </w:r>
    </w:p>
    <w:p w14:paraId="08290ED7" w14:textId="77777777" w:rsidR="00CD490F" w:rsidRPr="00CD490F" w:rsidRDefault="00CD490F" w:rsidP="00962C65">
      <w:pPr>
        <w:jc w:val="both"/>
        <w:rPr>
          <w:sz w:val="22"/>
          <w:szCs w:val="22"/>
        </w:rPr>
      </w:pPr>
    </w:p>
    <w:p w14:paraId="15A3391F" w14:textId="0262F7AD" w:rsidR="00D828E6" w:rsidRPr="00CD490F" w:rsidRDefault="00D828E6" w:rsidP="00962C65">
      <w:pPr>
        <w:jc w:val="both"/>
        <w:rPr>
          <w:sz w:val="22"/>
          <w:szCs w:val="22"/>
        </w:rPr>
      </w:pPr>
      <w:r w:rsidRPr="00CD490F">
        <w:rPr>
          <w:sz w:val="22"/>
          <w:szCs w:val="22"/>
        </w:rPr>
        <w:t>Fig.7</w:t>
      </w:r>
      <w:r w:rsidR="00CD490F" w:rsidRPr="00CD490F">
        <w:rPr>
          <w:sz w:val="22"/>
          <w:szCs w:val="22"/>
        </w:rPr>
        <w:t>:</w:t>
      </w:r>
      <w:r w:rsidRPr="00CD490F">
        <w:rPr>
          <w:sz w:val="22"/>
          <w:szCs w:val="22"/>
        </w:rPr>
        <w:t xml:space="preserve"> </w:t>
      </w:r>
      <w:r w:rsidR="00423C9E" w:rsidRPr="00423C9E">
        <w:rPr>
          <w:sz w:val="22"/>
          <w:szCs w:val="22"/>
        </w:rPr>
        <w:t xml:space="preserve">Goya, F. (c. 1819 - 1823) </w:t>
      </w:r>
      <w:proofErr w:type="spellStart"/>
      <w:r w:rsidR="00425D61" w:rsidRPr="00423C9E">
        <w:rPr>
          <w:i/>
          <w:sz w:val="22"/>
          <w:szCs w:val="22"/>
        </w:rPr>
        <w:t>Leocadia</w:t>
      </w:r>
      <w:proofErr w:type="spellEnd"/>
      <w:r w:rsidR="00423C9E">
        <w:rPr>
          <w:i/>
          <w:sz w:val="22"/>
          <w:szCs w:val="22"/>
        </w:rPr>
        <w:t xml:space="preserve"> </w:t>
      </w:r>
      <w:r w:rsidR="00423C9E">
        <w:rPr>
          <w:sz w:val="22"/>
          <w:szCs w:val="22"/>
        </w:rPr>
        <w:t xml:space="preserve">[Oil on plaster]. </w:t>
      </w:r>
      <w:r w:rsidR="00423C9E" w:rsidRPr="00423C9E">
        <w:rPr>
          <w:sz w:val="22"/>
          <w:szCs w:val="22"/>
        </w:rPr>
        <w:t>Museo del Prado</w:t>
      </w:r>
      <w:r w:rsidR="00423C9E">
        <w:rPr>
          <w:sz w:val="22"/>
          <w:szCs w:val="22"/>
        </w:rPr>
        <w:t>,</w:t>
      </w:r>
      <w:r w:rsidR="00423C9E" w:rsidRPr="00423C9E">
        <w:rPr>
          <w:sz w:val="22"/>
          <w:szCs w:val="22"/>
        </w:rPr>
        <w:t xml:space="preserve"> Madrid</w:t>
      </w:r>
    </w:p>
    <w:p w14:paraId="4D19B79F" w14:textId="77777777" w:rsidR="00CD490F" w:rsidRPr="00CD490F" w:rsidRDefault="00CD490F" w:rsidP="00962C65">
      <w:pPr>
        <w:jc w:val="both"/>
        <w:rPr>
          <w:sz w:val="22"/>
          <w:szCs w:val="22"/>
        </w:rPr>
      </w:pPr>
    </w:p>
    <w:p w14:paraId="6423F43B" w14:textId="6AC869A8" w:rsidR="00D828E6" w:rsidRPr="00CD490F" w:rsidRDefault="00D828E6" w:rsidP="00962C65">
      <w:pPr>
        <w:jc w:val="both"/>
        <w:rPr>
          <w:sz w:val="22"/>
          <w:szCs w:val="22"/>
        </w:rPr>
      </w:pPr>
      <w:r w:rsidRPr="00CD490F">
        <w:rPr>
          <w:sz w:val="22"/>
          <w:szCs w:val="22"/>
        </w:rPr>
        <w:t>Fig.8</w:t>
      </w:r>
      <w:r w:rsidR="00CD490F" w:rsidRPr="00CD490F">
        <w:rPr>
          <w:sz w:val="22"/>
          <w:szCs w:val="22"/>
        </w:rPr>
        <w:t>:</w:t>
      </w:r>
      <w:r w:rsidRPr="00CD490F">
        <w:rPr>
          <w:sz w:val="22"/>
          <w:szCs w:val="22"/>
        </w:rPr>
        <w:t xml:space="preserve"> </w:t>
      </w:r>
      <w:r w:rsidR="00423C9E" w:rsidRPr="00423C9E">
        <w:rPr>
          <w:sz w:val="22"/>
          <w:szCs w:val="22"/>
        </w:rPr>
        <w:t xml:space="preserve">Goya, F. (c. 1819 - 1823) </w:t>
      </w:r>
      <w:r w:rsidR="00425D61" w:rsidRPr="00423C9E">
        <w:rPr>
          <w:i/>
          <w:sz w:val="22"/>
          <w:szCs w:val="22"/>
        </w:rPr>
        <w:t>Men Reading</w:t>
      </w:r>
      <w:r w:rsidR="00423C9E">
        <w:rPr>
          <w:i/>
          <w:sz w:val="22"/>
          <w:szCs w:val="22"/>
        </w:rPr>
        <w:t xml:space="preserve"> </w:t>
      </w:r>
      <w:r w:rsidR="00423C9E">
        <w:rPr>
          <w:sz w:val="22"/>
          <w:szCs w:val="22"/>
        </w:rPr>
        <w:t xml:space="preserve">[Oil on plaster]. </w:t>
      </w:r>
      <w:r w:rsidR="00423C9E" w:rsidRPr="00423C9E">
        <w:rPr>
          <w:sz w:val="22"/>
          <w:szCs w:val="22"/>
        </w:rPr>
        <w:t>Museo del Prado</w:t>
      </w:r>
      <w:r w:rsidR="00423C9E">
        <w:rPr>
          <w:sz w:val="22"/>
          <w:szCs w:val="22"/>
        </w:rPr>
        <w:t>,</w:t>
      </w:r>
      <w:r w:rsidR="00423C9E" w:rsidRPr="00423C9E">
        <w:rPr>
          <w:sz w:val="22"/>
          <w:szCs w:val="22"/>
        </w:rPr>
        <w:t xml:space="preserve"> Madrid</w:t>
      </w:r>
    </w:p>
    <w:p w14:paraId="79113ADD" w14:textId="77777777" w:rsidR="00CD490F" w:rsidRPr="00CD490F" w:rsidRDefault="00CD490F" w:rsidP="00962C65">
      <w:pPr>
        <w:jc w:val="both"/>
        <w:rPr>
          <w:sz w:val="22"/>
          <w:szCs w:val="22"/>
        </w:rPr>
      </w:pPr>
    </w:p>
    <w:p w14:paraId="335144DE" w14:textId="41FB2D96" w:rsidR="00D828E6" w:rsidRPr="00CD490F" w:rsidRDefault="00D828E6" w:rsidP="00962C65">
      <w:pPr>
        <w:jc w:val="both"/>
        <w:rPr>
          <w:sz w:val="22"/>
          <w:szCs w:val="22"/>
        </w:rPr>
      </w:pPr>
      <w:r w:rsidRPr="00CD490F">
        <w:rPr>
          <w:sz w:val="22"/>
          <w:szCs w:val="22"/>
        </w:rPr>
        <w:t>Fig.</w:t>
      </w:r>
      <w:r w:rsidR="00AF1481" w:rsidRPr="00CD490F">
        <w:rPr>
          <w:sz w:val="22"/>
          <w:szCs w:val="22"/>
        </w:rPr>
        <w:t>9</w:t>
      </w:r>
      <w:r w:rsidR="00CD490F" w:rsidRPr="00CD490F">
        <w:rPr>
          <w:sz w:val="22"/>
          <w:szCs w:val="22"/>
        </w:rPr>
        <w:t>:</w:t>
      </w:r>
      <w:r w:rsidRPr="00CD490F">
        <w:rPr>
          <w:sz w:val="22"/>
          <w:szCs w:val="22"/>
        </w:rPr>
        <w:t xml:space="preserve"> </w:t>
      </w:r>
      <w:r w:rsidR="00423C9E" w:rsidRPr="00423C9E">
        <w:rPr>
          <w:sz w:val="22"/>
          <w:szCs w:val="22"/>
        </w:rPr>
        <w:t xml:space="preserve">Goya, F. (c. 1819 - 1823) </w:t>
      </w:r>
      <w:r w:rsidR="00425D61" w:rsidRPr="00423C9E">
        <w:rPr>
          <w:i/>
          <w:sz w:val="22"/>
          <w:szCs w:val="22"/>
        </w:rPr>
        <w:t>Saturn Devouring His Son</w:t>
      </w:r>
      <w:r w:rsidR="00423C9E">
        <w:rPr>
          <w:i/>
          <w:sz w:val="22"/>
          <w:szCs w:val="22"/>
        </w:rPr>
        <w:t xml:space="preserve"> </w:t>
      </w:r>
      <w:r w:rsidR="00423C9E">
        <w:rPr>
          <w:sz w:val="22"/>
          <w:szCs w:val="22"/>
        </w:rPr>
        <w:t xml:space="preserve">[Oil on plaster]. </w:t>
      </w:r>
      <w:r w:rsidR="00423C9E" w:rsidRPr="00423C9E">
        <w:rPr>
          <w:sz w:val="22"/>
          <w:szCs w:val="22"/>
        </w:rPr>
        <w:t>Museo del Prado</w:t>
      </w:r>
      <w:r w:rsidR="00423C9E">
        <w:rPr>
          <w:sz w:val="22"/>
          <w:szCs w:val="22"/>
        </w:rPr>
        <w:t>,</w:t>
      </w:r>
      <w:r w:rsidR="00423C9E" w:rsidRPr="00423C9E">
        <w:rPr>
          <w:sz w:val="22"/>
          <w:szCs w:val="22"/>
        </w:rPr>
        <w:t xml:space="preserve"> Madrid</w:t>
      </w:r>
    </w:p>
    <w:p w14:paraId="5C4EA3F4" w14:textId="77777777" w:rsidR="00CD490F" w:rsidRPr="00CD490F" w:rsidRDefault="00CD490F" w:rsidP="00962C65">
      <w:pPr>
        <w:jc w:val="both"/>
        <w:rPr>
          <w:sz w:val="22"/>
          <w:szCs w:val="22"/>
        </w:rPr>
      </w:pPr>
    </w:p>
    <w:p w14:paraId="48967AA7" w14:textId="08717510" w:rsidR="00D828E6" w:rsidRPr="00CD490F" w:rsidRDefault="00D828E6" w:rsidP="00962C65">
      <w:pPr>
        <w:jc w:val="both"/>
        <w:rPr>
          <w:sz w:val="22"/>
          <w:szCs w:val="22"/>
        </w:rPr>
      </w:pPr>
      <w:r w:rsidRPr="00CD490F">
        <w:rPr>
          <w:sz w:val="22"/>
          <w:szCs w:val="22"/>
        </w:rPr>
        <w:t>Fig.1</w:t>
      </w:r>
      <w:r w:rsidR="00AF1481" w:rsidRPr="00CD490F">
        <w:rPr>
          <w:sz w:val="22"/>
          <w:szCs w:val="22"/>
        </w:rPr>
        <w:t>0</w:t>
      </w:r>
      <w:r w:rsidR="00CD490F" w:rsidRPr="00CD490F">
        <w:rPr>
          <w:sz w:val="22"/>
          <w:szCs w:val="22"/>
        </w:rPr>
        <w:t>:</w:t>
      </w:r>
      <w:r w:rsidRPr="00CD490F">
        <w:rPr>
          <w:sz w:val="22"/>
          <w:szCs w:val="22"/>
        </w:rPr>
        <w:t xml:space="preserve"> </w:t>
      </w:r>
      <w:r w:rsidR="00423C9E" w:rsidRPr="00423C9E">
        <w:rPr>
          <w:sz w:val="22"/>
          <w:szCs w:val="22"/>
        </w:rPr>
        <w:t xml:space="preserve">Goya, F. (c. 1819 - 1823) </w:t>
      </w:r>
      <w:r w:rsidR="00425D61" w:rsidRPr="00423C9E">
        <w:rPr>
          <w:i/>
          <w:sz w:val="22"/>
          <w:szCs w:val="22"/>
        </w:rPr>
        <w:t>The Dog</w:t>
      </w:r>
      <w:r w:rsidR="00423C9E">
        <w:rPr>
          <w:i/>
          <w:sz w:val="22"/>
          <w:szCs w:val="22"/>
        </w:rPr>
        <w:t xml:space="preserve"> </w:t>
      </w:r>
      <w:r w:rsidR="00423C9E">
        <w:rPr>
          <w:sz w:val="22"/>
          <w:szCs w:val="22"/>
        </w:rPr>
        <w:t xml:space="preserve">[Oil on plaster]. </w:t>
      </w:r>
      <w:r w:rsidR="00423C9E" w:rsidRPr="00423C9E">
        <w:rPr>
          <w:sz w:val="22"/>
          <w:szCs w:val="22"/>
        </w:rPr>
        <w:t>Museo del Prado</w:t>
      </w:r>
      <w:r w:rsidR="00423C9E">
        <w:rPr>
          <w:sz w:val="22"/>
          <w:szCs w:val="22"/>
        </w:rPr>
        <w:t>,</w:t>
      </w:r>
      <w:r w:rsidR="00423C9E" w:rsidRPr="00423C9E">
        <w:rPr>
          <w:sz w:val="22"/>
          <w:szCs w:val="22"/>
        </w:rPr>
        <w:t xml:space="preserve"> Madrid</w:t>
      </w:r>
    </w:p>
    <w:p w14:paraId="792B4319" w14:textId="77777777" w:rsidR="00CD490F" w:rsidRPr="00CD490F" w:rsidRDefault="00CD490F" w:rsidP="00962C65">
      <w:pPr>
        <w:jc w:val="both"/>
        <w:rPr>
          <w:sz w:val="22"/>
          <w:szCs w:val="22"/>
        </w:rPr>
      </w:pPr>
    </w:p>
    <w:p w14:paraId="3D2194E9" w14:textId="5A9AD341" w:rsidR="00AF1481" w:rsidRPr="00CD490F" w:rsidRDefault="00AF1481" w:rsidP="00962C65">
      <w:pPr>
        <w:jc w:val="both"/>
        <w:rPr>
          <w:sz w:val="22"/>
          <w:szCs w:val="22"/>
        </w:rPr>
      </w:pPr>
      <w:r w:rsidRPr="00CD490F">
        <w:rPr>
          <w:sz w:val="22"/>
          <w:szCs w:val="22"/>
        </w:rPr>
        <w:t>Fig.11</w:t>
      </w:r>
      <w:r w:rsidR="00CD490F" w:rsidRPr="00CD490F">
        <w:rPr>
          <w:sz w:val="22"/>
          <w:szCs w:val="22"/>
        </w:rPr>
        <w:t>:</w:t>
      </w:r>
      <w:r w:rsidRPr="00CD490F">
        <w:rPr>
          <w:sz w:val="22"/>
          <w:szCs w:val="22"/>
        </w:rPr>
        <w:t xml:space="preserve"> </w:t>
      </w:r>
      <w:r w:rsidR="00423C9E">
        <w:rPr>
          <w:sz w:val="22"/>
          <w:szCs w:val="22"/>
        </w:rPr>
        <w:t xml:space="preserve">Goya, F. (c. 1819 - 1823) </w:t>
      </w:r>
      <w:r w:rsidRPr="00423C9E">
        <w:rPr>
          <w:i/>
          <w:sz w:val="22"/>
          <w:szCs w:val="22"/>
        </w:rPr>
        <w:t>Procession of the Holy Office</w:t>
      </w:r>
      <w:r w:rsidR="00423C9E">
        <w:rPr>
          <w:i/>
          <w:sz w:val="22"/>
          <w:szCs w:val="22"/>
        </w:rPr>
        <w:t xml:space="preserve"> </w:t>
      </w:r>
      <w:r w:rsidR="00423C9E">
        <w:rPr>
          <w:sz w:val="22"/>
          <w:szCs w:val="22"/>
        </w:rPr>
        <w:t xml:space="preserve">[Oil on plaster]. </w:t>
      </w:r>
      <w:r w:rsidR="00423C9E" w:rsidRPr="00423C9E">
        <w:rPr>
          <w:sz w:val="22"/>
          <w:szCs w:val="22"/>
        </w:rPr>
        <w:t>Museo del Prado</w:t>
      </w:r>
      <w:r w:rsidR="00423C9E">
        <w:rPr>
          <w:sz w:val="22"/>
          <w:szCs w:val="22"/>
        </w:rPr>
        <w:t>,</w:t>
      </w:r>
      <w:r w:rsidR="00423C9E" w:rsidRPr="00423C9E">
        <w:rPr>
          <w:sz w:val="22"/>
          <w:szCs w:val="22"/>
        </w:rPr>
        <w:t xml:space="preserve"> Madrid</w:t>
      </w:r>
    </w:p>
    <w:p w14:paraId="7E011429" w14:textId="77777777" w:rsidR="00CD490F" w:rsidRPr="00CD490F" w:rsidRDefault="00CD490F" w:rsidP="00962C65">
      <w:pPr>
        <w:jc w:val="both"/>
        <w:rPr>
          <w:sz w:val="22"/>
          <w:szCs w:val="22"/>
        </w:rPr>
      </w:pPr>
    </w:p>
    <w:p w14:paraId="51B13434" w14:textId="2DFC3852" w:rsidR="0047254B" w:rsidRPr="00CD490F" w:rsidRDefault="0047254B" w:rsidP="00962C65">
      <w:pPr>
        <w:jc w:val="both"/>
        <w:rPr>
          <w:sz w:val="22"/>
          <w:szCs w:val="22"/>
        </w:rPr>
      </w:pPr>
      <w:r w:rsidRPr="00CD490F">
        <w:rPr>
          <w:sz w:val="22"/>
          <w:szCs w:val="22"/>
        </w:rPr>
        <w:t>Fig.12</w:t>
      </w:r>
      <w:r w:rsidR="00CD490F" w:rsidRPr="00CD490F">
        <w:rPr>
          <w:sz w:val="22"/>
          <w:szCs w:val="22"/>
        </w:rPr>
        <w:t>:</w:t>
      </w:r>
      <w:r w:rsidRPr="00CD490F">
        <w:rPr>
          <w:sz w:val="22"/>
          <w:szCs w:val="22"/>
        </w:rPr>
        <w:t xml:space="preserve"> </w:t>
      </w:r>
      <w:r w:rsidR="00423C9E">
        <w:rPr>
          <w:sz w:val="22"/>
          <w:szCs w:val="22"/>
        </w:rPr>
        <w:t xml:space="preserve">Goya, F. (c. 1819 - 1823) </w:t>
      </w:r>
      <w:r w:rsidRPr="00423C9E">
        <w:rPr>
          <w:i/>
          <w:sz w:val="22"/>
          <w:szCs w:val="22"/>
        </w:rPr>
        <w:t>Witches' Sabbath</w:t>
      </w:r>
      <w:r w:rsidR="00423C9E">
        <w:rPr>
          <w:i/>
          <w:sz w:val="22"/>
          <w:szCs w:val="22"/>
        </w:rPr>
        <w:t xml:space="preserve"> </w:t>
      </w:r>
      <w:r w:rsidR="00423C9E">
        <w:rPr>
          <w:sz w:val="22"/>
          <w:szCs w:val="22"/>
        </w:rPr>
        <w:t xml:space="preserve">[Oil on plaster]. </w:t>
      </w:r>
      <w:r w:rsidR="00423C9E" w:rsidRPr="00423C9E">
        <w:rPr>
          <w:sz w:val="22"/>
          <w:szCs w:val="22"/>
        </w:rPr>
        <w:t>Museo del Prado</w:t>
      </w:r>
      <w:r w:rsidR="00423C9E">
        <w:rPr>
          <w:sz w:val="22"/>
          <w:szCs w:val="22"/>
        </w:rPr>
        <w:t>,</w:t>
      </w:r>
      <w:r w:rsidR="00423C9E" w:rsidRPr="00423C9E">
        <w:rPr>
          <w:sz w:val="22"/>
          <w:szCs w:val="22"/>
        </w:rPr>
        <w:t xml:space="preserve"> Madrid</w:t>
      </w:r>
    </w:p>
    <w:p w14:paraId="6F1CD608" w14:textId="77777777" w:rsidR="00CD490F" w:rsidRPr="00CD490F" w:rsidRDefault="00CD490F" w:rsidP="00962C65">
      <w:pPr>
        <w:jc w:val="both"/>
        <w:rPr>
          <w:sz w:val="22"/>
          <w:szCs w:val="22"/>
        </w:rPr>
      </w:pPr>
    </w:p>
    <w:p w14:paraId="2EE78518" w14:textId="420D43E2" w:rsidR="00D828E6" w:rsidRPr="00CD490F" w:rsidRDefault="00D828E6" w:rsidP="00962C65">
      <w:pPr>
        <w:jc w:val="both"/>
        <w:rPr>
          <w:sz w:val="22"/>
          <w:szCs w:val="22"/>
        </w:rPr>
      </w:pPr>
      <w:r w:rsidRPr="00CD490F">
        <w:rPr>
          <w:sz w:val="22"/>
          <w:szCs w:val="22"/>
        </w:rPr>
        <w:t>Fig.1</w:t>
      </w:r>
      <w:r w:rsidR="0047254B" w:rsidRPr="00CD490F">
        <w:rPr>
          <w:sz w:val="22"/>
          <w:szCs w:val="22"/>
        </w:rPr>
        <w:t>3</w:t>
      </w:r>
      <w:r w:rsidR="00CD490F" w:rsidRPr="00CD490F">
        <w:rPr>
          <w:sz w:val="22"/>
          <w:szCs w:val="22"/>
        </w:rPr>
        <w:t>:</w:t>
      </w:r>
      <w:r w:rsidRPr="00CD490F">
        <w:rPr>
          <w:sz w:val="22"/>
          <w:szCs w:val="22"/>
        </w:rPr>
        <w:t xml:space="preserve"> </w:t>
      </w:r>
      <w:r w:rsidR="00423C9E">
        <w:rPr>
          <w:sz w:val="22"/>
          <w:szCs w:val="22"/>
        </w:rPr>
        <w:t xml:space="preserve">Goya, F. (c. 1819 - 1823) </w:t>
      </w:r>
      <w:r w:rsidR="00425D61" w:rsidRPr="00423C9E">
        <w:rPr>
          <w:i/>
          <w:sz w:val="22"/>
          <w:szCs w:val="22"/>
        </w:rPr>
        <w:t>Two Old Men</w:t>
      </w:r>
      <w:r w:rsidR="00423C9E">
        <w:rPr>
          <w:i/>
          <w:sz w:val="22"/>
          <w:szCs w:val="22"/>
        </w:rPr>
        <w:t xml:space="preserve"> </w:t>
      </w:r>
      <w:r w:rsidR="00423C9E">
        <w:rPr>
          <w:sz w:val="22"/>
          <w:szCs w:val="22"/>
        </w:rPr>
        <w:t xml:space="preserve">[Oil on plaster]. </w:t>
      </w:r>
      <w:r w:rsidR="00423C9E" w:rsidRPr="00423C9E">
        <w:rPr>
          <w:sz w:val="22"/>
          <w:szCs w:val="22"/>
        </w:rPr>
        <w:t>Museo del Prado</w:t>
      </w:r>
      <w:r w:rsidR="00423C9E">
        <w:rPr>
          <w:sz w:val="22"/>
          <w:szCs w:val="22"/>
        </w:rPr>
        <w:t>,</w:t>
      </w:r>
      <w:r w:rsidR="00423C9E" w:rsidRPr="00423C9E">
        <w:rPr>
          <w:sz w:val="22"/>
          <w:szCs w:val="22"/>
        </w:rPr>
        <w:t xml:space="preserve"> Madrid</w:t>
      </w:r>
    </w:p>
    <w:p w14:paraId="395154D1" w14:textId="77777777" w:rsidR="00CD490F" w:rsidRPr="00CD490F" w:rsidRDefault="00CD490F" w:rsidP="00962C65">
      <w:pPr>
        <w:jc w:val="both"/>
        <w:rPr>
          <w:sz w:val="22"/>
          <w:szCs w:val="22"/>
        </w:rPr>
      </w:pPr>
    </w:p>
    <w:p w14:paraId="0F3D1423" w14:textId="0F959552" w:rsidR="0047254B" w:rsidRPr="00CD490F" w:rsidRDefault="0047254B" w:rsidP="00962C65">
      <w:pPr>
        <w:jc w:val="both"/>
        <w:rPr>
          <w:sz w:val="22"/>
          <w:szCs w:val="22"/>
        </w:rPr>
      </w:pPr>
      <w:r w:rsidRPr="00CD490F">
        <w:rPr>
          <w:sz w:val="22"/>
          <w:szCs w:val="22"/>
        </w:rPr>
        <w:t>Fig.14</w:t>
      </w:r>
      <w:r w:rsidR="00CD490F" w:rsidRPr="00CD490F">
        <w:rPr>
          <w:sz w:val="22"/>
          <w:szCs w:val="22"/>
        </w:rPr>
        <w:t>:</w:t>
      </w:r>
      <w:r w:rsidRPr="00CD490F">
        <w:rPr>
          <w:sz w:val="22"/>
          <w:szCs w:val="22"/>
        </w:rPr>
        <w:t xml:space="preserve"> </w:t>
      </w:r>
      <w:r w:rsidR="00423C9E">
        <w:rPr>
          <w:sz w:val="22"/>
          <w:szCs w:val="22"/>
        </w:rPr>
        <w:t xml:space="preserve">Goya, F. (c. 1819 - 1823) </w:t>
      </w:r>
      <w:r w:rsidRPr="00423C9E">
        <w:rPr>
          <w:i/>
          <w:sz w:val="22"/>
          <w:szCs w:val="22"/>
        </w:rPr>
        <w:t>Women Laughing</w:t>
      </w:r>
      <w:r w:rsidR="00423C9E">
        <w:rPr>
          <w:i/>
          <w:sz w:val="22"/>
          <w:szCs w:val="22"/>
        </w:rPr>
        <w:t xml:space="preserve"> </w:t>
      </w:r>
      <w:r w:rsidR="00423C9E">
        <w:rPr>
          <w:sz w:val="22"/>
          <w:szCs w:val="22"/>
        </w:rPr>
        <w:t xml:space="preserve">[Oil on plaster]. </w:t>
      </w:r>
      <w:r w:rsidR="00423C9E" w:rsidRPr="00423C9E">
        <w:rPr>
          <w:sz w:val="22"/>
          <w:szCs w:val="22"/>
        </w:rPr>
        <w:t>Museo del Prado</w:t>
      </w:r>
      <w:r w:rsidR="00423C9E">
        <w:rPr>
          <w:sz w:val="22"/>
          <w:szCs w:val="22"/>
        </w:rPr>
        <w:t>,</w:t>
      </w:r>
      <w:r w:rsidR="00423C9E" w:rsidRPr="00423C9E">
        <w:rPr>
          <w:sz w:val="22"/>
          <w:szCs w:val="22"/>
        </w:rPr>
        <w:t xml:space="preserve"> Madrid</w:t>
      </w:r>
    </w:p>
    <w:p w14:paraId="4114DCC3" w14:textId="77777777" w:rsidR="00CD490F" w:rsidRPr="00CD490F" w:rsidRDefault="00CD490F" w:rsidP="00962C65">
      <w:pPr>
        <w:jc w:val="both"/>
        <w:rPr>
          <w:sz w:val="22"/>
          <w:szCs w:val="22"/>
        </w:rPr>
      </w:pPr>
    </w:p>
    <w:p w14:paraId="342ACCE4" w14:textId="7DE1573E" w:rsidR="00D828E6" w:rsidRPr="00CD490F" w:rsidRDefault="00D828E6" w:rsidP="00962C65">
      <w:pPr>
        <w:jc w:val="both"/>
        <w:rPr>
          <w:sz w:val="22"/>
          <w:szCs w:val="22"/>
        </w:rPr>
      </w:pPr>
      <w:r w:rsidRPr="00CD490F">
        <w:rPr>
          <w:sz w:val="22"/>
          <w:szCs w:val="22"/>
        </w:rPr>
        <w:t>Fig.1</w:t>
      </w:r>
      <w:r w:rsidR="0047254B" w:rsidRPr="00CD490F">
        <w:rPr>
          <w:sz w:val="22"/>
          <w:szCs w:val="22"/>
        </w:rPr>
        <w:t>5</w:t>
      </w:r>
      <w:r w:rsidR="00CD490F" w:rsidRPr="00CD490F">
        <w:rPr>
          <w:sz w:val="22"/>
          <w:szCs w:val="22"/>
        </w:rPr>
        <w:t>:</w:t>
      </w:r>
      <w:r w:rsidRPr="00CD490F">
        <w:rPr>
          <w:sz w:val="22"/>
          <w:szCs w:val="22"/>
        </w:rPr>
        <w:t xml:space="preserve"> </w:t>
      </w:r>
      <w:r w:rsidR="00423C9E">
        <w:rPr>
          <w:sz w:val="22"/>
          <w:szCs w:val="22"/>
        </w:rPr>
        <w:t xml:space="preserve">Goya, F. (c. 1819 - 1823) </w:t>
      </w:r>
      <w:r w:rsidR="00425D61" w:rsidRPr="00423C9E">
        <w:rPr>
          <w:i/>
          <w:sz w:val="22"/>
          <w:szCs w:val="22"/>
        </w:rPr>
        <w:t>Two Old Ones Eating Soup</w:t>
      </w:r>
      <w:r w:rsidR="00423C9E">
        <w:rPr>
          <w:i/>
          <w:sz w:val="22"/>
          <w:szCs w:val="22"/>
        </w:rPr>
        <w:t xml:space="preserve"> </w:t>
      </w:r>
      <w:r w:rsidR="00423C9E">
        <w:rPr>
          <w:sz w:val="22"/>
          <w:szCs w:val="22"/>
        </w:rPr>
        <w:t xml:space="preserve">[Oil on plaster]. </w:t>
      </w:r>
      <w:r w:rsidR="00423C9E" w:rsidRPr="00423C9E">
        <w:rPr>
          <w:sz w:val="22"/>
          <w:szCs w:val="22"/>
        </w:rPr>
        <w:t>Museo del Prado</w:t>
      </w:r>
      <w:r w:rsidR="00423C9E">
        <w:rPr>
          <w:sz w:val="22"/>
          <w:szCs w:val="22"/>
        </w:rPr>
        <w:t>,</w:t>
      </w:r>
      <w:r w:rsidR="00423C9E" w:rsidRPr="00423C9E">
        <w:rPr>
          <w:sz w:val="22"/>
          <w:szCs w:val="22"/>
        </w:rPr>
        <w:t xml:space="preserve"> Madrid</w:t>
      </w:r>
    </w:p>
    <w:p w14:paraId="3AE819B9" w14:textId="77777777" w:rsidR="00CD490F" w:rsidRPr="00CD490F" w:rsidRDefault="00CD490F" w:rsidP="00962C65">
      <w:pPr>
        <w:jc w:val="both"/>
        <w:rPr>
          <w:sz w:val="22"/>
          <w:szCs w:val="22"/>
        </w:rPr>
      </w:pPr>
    </w:p>
    <w:p w14:paraId="346A3011" w14:textId="2474A8FA" w:rsidR="00CD490F" w:rsidRPr="00CD490F" w:rsidRDefault="00D828E6" w:rsidP="00962C65">
      <w:pPr>
        <w:jc w:val="both"/>
        <w:rPr>
          <w:sz w:val="22"/>
          <w:szCs w:val="22"/>
        </w:rPr>
      </w:pPr>
      <w:r w:rsidRPr="00CD490F">
        <w:rPr>
          <w:sz w:val="22"/>
          <w:szCs w:val="22"/>
        </w:rPr>
        <w:t>Fig.16</w:t>
      </w:r>
      <w:r w:rsidR="00CD490F" w:rsidRPr="00CD490F">
        <w:rPr>
          <w:sz w:val="22"/>
          <w:szCs w:val="22"/>
        </w:rPr>
        <w:t xml:space="preserve">: [Online]. Available at: https://en.wikipedia.org/wiki/Black_Paintings </w:t>
      </w:r>
      <w:bookmarkStart w:id="6" w:name="_Hlk515819854"/>
      <w:r w:rsidR="00CD490F" w:rsidRPr="00CD490F">
        <w:rPr>
          <w:sz w:val="22"/>
          <w:szCs w:val="22"/>
        </w:rPr>
        <w:t>(Accessed: 03 June 2018)</w:t>
      </w:r>
      <w:bookmarkEnd w:id="6"/>
    </w:p>
    <w:p w14:paraId="2A8339B7" w14:textId="77777777" w:rsidR="00CD490F" w:rsidRPr="00CD490F" w:rsidRDefault="00CD490F" w:rsidP="00962C65">
      <w:pPr>
        <w:jc w:val="both"/>
        <w:rPr>
          <w:sz w:val="22"/>
          <w:szCs w:val="22"/>
        </w:rPr>
      </w:pPr>
    </w:p>
    <w:p w14:paraId="3B9A322D" w14:textId="2699022A" w:rsidR="00D828E6" w:rsidRPr="003C6680" w:rsidRDefault="00D828E6" w:rsidP="00962C65">
      <w:pPr>
        <w:jc w:val="both"/>
        <w:rPr>
          <w:sz w:val="22"/>
          <w:szCs w:val="22"/>
        </w:rPr>
      </w:pPr>
      <w:r w:rsidRPr="00CD490F">
        <w:rPr>
          <w:sz w:val="22"/>
          <w:szCs w:val="22"/>
        </w:rPr>
        <w:t>Fig.17</w:t>
      </w:r>
      <w:r w:rsidR="00CD490F" w:rsidRPr="00CD490F">
        <w:rPr>
          <w:sz w:val="22"/>
          <w:szCs w:val="22"/>
        </w:rPr>
        <w:t>:</w:t>
      </w:r>
      <w:r w:rsidRPr="00CD490F">
        <w:rPr>
          <w:sz w:val="22"/>
          <w:szCs w:val="22"/>
        </w:rPr>
        <w:t xml:space="preserve"> </w:t>
      </w:r>
      <w:r w:rsidR="003C6680">
        <w:rPr>
          <w:sz w:val="22"/>
          <w:szCs w:val="22"/>
        </w:rPr>
        <w:t xml:space="preserve">Munch, E. (1893) </w:t>
      </w:r>
      <w:r w:rsidR="00BE4B8A" w:rsidRPr="003C6680">
        <w:rPr>
          <w:i/>
          <w:sz w:val="22"/>
          <w:szCs w:val="22"/>
        </w:rPr>
        <w:t>The Scream</w:t>
      </w:r>
      <w:r w:rsidR="003C6680">
        <w:rPr>
          <w:i/>
          <w:sz w:val="22"/>
          <w:szCs w:val="22"/>
        </w:rPr>
        <w:t xml:space="preserve"> </w:t>
      </w:r>
      <w:r w:rsidR="003C6680">
        <w:rPr>
          <w:sz w:val="22"/>
          <w:szCs w:val="22"/>
        </w:rPr>
        <w:t>[O</w:t>
      </w:r>
      <w:r w:rsidR="003C6680" w:rsidRPr="003C6680">
        <w:rPr>
          <w:sz w:val="22"/>
          <w:szCs w:val="22"/>
        </w:rPr>
        <w:t>il, tempera and pastel on cardboard</w:t>
      </w:r>
      <w:r w:rsidR="003C6680">
        <w:rPr>
          <w:sz w:val="22"/>
          <w:szCs w:val="22"/>
        </w:rPr>
        <w:t xml:space="preserve">]. </w:t>
      </w:r>
      <w:r w:rsidR="003C6680" w:rsidRPr="003C6680">
        <w:rPr>
          <w:sz w:val="22"/>
          <w:szCs w:val="22"/>
        </w:rPr>
        <w:t>National Gallery</w:t>
      </w:r>
      <w:r w:rsidR="003C6680">
        <w:rPr>
          <w:sz w:val="22"/>
          <w:szCs w:val="22"/>
        </w:rPr>
        <w:t xml:space="preserve">, </w:t>
      </w:r>
      <w:r w:rsidR="003C6680" w:rsidRPr="003C6680">
        <w:rPr>
          <w:sz w:val="22"/>
          <w:szCs w:val="22"/>
        </w:rPr>
        <w:t>Oslo</w:t>
      </w:r>
    </w:p>
    <w:p w14:paraId="3681999C" w14:textId="24EEB61D" w:rsidR="00D828E6" w:rsidRPr="00CD490F" w:rsidRDefault="00D828E6" w:rsidP="00E2127C">
      <w:pPr>
        <w:jc w:val="both"/>
        <w:rPr>
          <w:sz w:val="22"/>
          <w:szCs w:val="22"/>
        </w:rPr>
      </w:pPr>
    </w:p>
    <w:p w14:paraId="6198AEDA" w14:textId="77777777" w:rsidR="003E05C6" w:rsidRDefault="003E05C6" w:rsidP="00E2127C">
      <w:pPr>
        <w:jc w:val="both"/>
        <w:rPr>
          <w:sz w:val="22"/>
          <w:szCs w:val="22"/>
        </w:rPr>
        <w:sectPr w:rsidR="003E05C6">
          <w:headerReference w:type="default" r:id="rId27"/>
          <w:pgSz w:w="11906" w:h="16838"/>
          <w:pgMar w:top="1440" w:right="1440" w:bottom="1440" w:left="1440" w:header="708" w:footer="708" w:gutter="0"/>
          <w:cols w:space="708"/>
          <w:docGrid w:linePitch="360"/>
        </w:sectPr>
      </w:pPr>
    </w:p>
    <w:p w14:paraId="48B0883F" w14:textId="30666DBF" w:rsidR="003E05C6" w:rsidRDefault="003E05C6" w:rsidP="00E2127C">
      <w:pPr>
        <w:jc w:val="both"/>
        <w:rPr>
          <w:sz w:val="22"/>
          <w:szCs w:val="22"/>
        </w:rPr>
      </w:pPr>
    </w:p>
    <w:p w14:paraId="1F602555" w14:textId="2862AD0D" w:rsidR="003E05C6" w:rsidRDefault="003E05C6" w:rsidP="00E2127C">
      <w:pPr>
        <w:jc w:val="both"/>
        <w:rPr>
          <w:sz w:val="22"/>
          <w:szCs w:val="22"/>
        </w:rPr>
      </w:pPr>
    </w:p>
    <w:p w14:paraId="74E2996A" w14:textId="6C958F61" w:rsidR="003E05C6" w:rsidRDefault="00F80449" w:rsidP="00E2127C">
      <w:pPr>
        <w:jc w:val="both"/>
        <w:rPr>
          <w:sz w:val="22"/>
          <w:szCs w:val="22"/>
        </w:rPr>
      </w:pPr>
      <w:r>
        <w:rPr>
          <w:noProof/>
        </w:rPr>
        <w:drawing>
          <wp:anchor distT="0" distB="0" distL="114300" distR="114300" simplePos="0" relativeHeight="251712512" behindDoc="0" locked="0" layoutInCell="1" allowOverlap="1" wp14:anchorId="73416708" wp14:editId="40AA7D44">
            <wp:simplePos x="0" y="0"/>
            <wp:positionH relativeFrom="margin">
              <wp:align>left</wp:align>
            </wp:positionH>
            <wp:positionV relativeFrom="page">
              <wp:posOffset>1285875</wp:posOffset>
            </wp:positionV>
            <wp:extent cx="8863330" cy="4983480"/>
            <wp:effectExtent l="19050" t="19050" r="13970" b="26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8863330" cy="4983480"/>
                    </a:xfrm>
                    <a:prstGeom prst="rect">
                      <a:avLst/>
                    </a:prstGeom>
                    <a:ln>
                      <a:solidFill>
                        <a:schemeClr val="tx1"/>
                      </a:solidFill>
                    </a:ln>
                  </pic:spPr>
                </pic:pic>
              </a:graphicData>
            </a:graphic>
          </wp:anchor>
        </w:drawing>
      </w:r>
    </w:p>
    <w:p w14:paraId="74E0A092" w14:textId="77777777" w:rsidR="003E05C6" w:rsidRDefault="003E05C6" w:rsidP="00E2127C">
      <w:pPr>
        <w:jc w:val="both"/>
        <w:rPr>
          <w:sz w:val="22"/>
          <w:szCs w:val="22"/>
        </w:rPr>
      </w:pPr>
    </w:p>
    <w:p w14:paraId="1C18F68E" w14:textId="77777777" w:rsidR="003E05C6" w:rsidRDefault="003E05C6" w:rsidP="00E2127C">
      <w:pPr>
        <w:jc w:val="both"/>
        <w:rPr>
          <w:sz w:val="22"/>
          <w:szCs w:val="22"/>
        </w:rPr>
      </w:pPr>
    </w:p>
    <w:p w14:paraId="0B0593C9" w14:textId="77777777" w:rsidR="003E05C6" w:rsidRDefault="003E05C6" w:rsidP="00E2127C">
      <w:pPr>
        <w:jc w:val="both"/>
        <w:rPr>
          <w:sz w:val="22"/>
          <w:szCs w:val="22"/>
        </w:rPr>
      </w:pPr>
    </w:p>
    <w:p w14:paraId="49764FA4" w14:textId="77777777" w:rsidR="003E05C6" w:rsidRDefault="003E05C6" w:rsidP="00E2127C">
      <w:pPr>
        <w:jc w:val="both"/>
        <w:rPr>
          <w:sz w:val="22"/>
          <w:szCs w:val="22"/>
        </w:rPr>
      </w:pPr>
    </w:p>
    <w:p w14:paraId="7DAFF3D1" w14:textId="77777777" w:rsidR="003E05C6" w:rsidRDefault="003E05C6" w:rsidP="00E2127C">
      <w:pPr>
        <w:jc w:val="both"/>
        <w:rPr>
          <w:sz w:val="22"/>
          <w:szCs w:val="22"/>
        </w:rPr>
      </w:pPr>
    </w:p>
    <w:p w14:paraId="6D74C04E" w14:textId="77777777" w:rsidR="003E05C6" w:rsidRDefault="003E05C6" w:rsidP="00E2127C">
      <w:pPr>
        <w:jc w:val="both"/>
        <w:rPr>
          <w:sz w:val="22"/>
          <w:szCs w:val="22"/>
        </w:rPr>
      </w:pPr>
    </w:p>
    <w:p w14:paraId="7FE08D16" w14:textId="77777777" w:rsidR="003E05C6" w:rsidRDefault="003E05C6" w:rsidP="00E2127C">
      <w:pPr>
        <w:jc w:val="both"/>
        <w:rPr>
          <w:sz w:val="22"/>
          <w:szCs w:val="22"/>
        </w:rPr>
      </w:pPr>
    </w:p>
    <w:p w14:paraId="3C25D2B4" w14:textId="77777777" w:rsidR="003E05C6" w:rsidRDefault="003E05C6" w:rsidP="00E2127C">
      <w:pPr>
        <w:jc w:val="both"/>
        <w:rPr>
          <w:sz w:val="22"/>
          <w:szCs w:val="22"/>
        </w:rPr>
      </w:pPr>
    </w:p>
    <w:p w14:paraId="35FFCD94" w14:textId="77777777" w:rsidR="003E05C6" w:rsidRDefault="003E05C6" w:rsidP="00E2127C">
      <w:pPr>
        <w:jc w:val="both"/>
        <w:rPr>
          <w:sz w:val="22"/>
          <w:szCs w:val="22"/>
        </w:rPr>
      </w:pPr>
    </w:p>
    <w:p w14:paraId="5E68DCD9" w14:textId="77777777" w:rsidR="003E05C6" w:rsidRDefault="003E05C6" w:rsidP="00E2127C">
      <w:pPr>
        <w:jc w:val="both"/>
        <w:rPr>
          <w:sz w:val="22"/>
          <w:szCs w:val="22"/>
        </w:rPr>
      </w:pPr>
    </w:p>
    <w:p w14:paraId="67C07E59" w14:textId="77777777" w:rsidR="003E05C6" w:rsidRDefault="003E05C6" w:rsidP="00E2127C">
      <w:pPr>
        <w:jc w:val="both"/>
        <w:rPr>
          <w:sz w:val="22"/>
          <w:szCs w:val="22"/>
        </w:rPr>
      </w:pPr>
    </w:p>
    <w:p w14:paraId="71044C6C" w14:textId="77777777" w:rsidR="003E05C6" w:rsidRDefault="003E05C6" w:rsidP="00E2127C">
      <w:pPr>
        <w:jc w:val="both"/>
        <w:rPr>
          <w:sz w:val="22"/>
          <w:szCs w:val="22"/>
        </w:rPr>
      </w:pPr>
    </w:p>
    <w:p w14:paraId="64F6E766" w14:textId="77777777" w:rsidR="003E05C6" w:rsidRDefault="003E05C6" w:rsidP="00E2127C">
      <w:pPr>
        <w:jc w:val="both"/>
        <w:rPr>
          <w:sz w:val="22"/>
          <w:szCs w:val="22"/>
        </w:rPr>
      </w:pPr>
    </w:p>
    <w:p w14:paraId="0D4948C8" w14:textId="77777777" w:rsidR="003E05C6" w:rsidRDefault="003E05C6" w:rsidP="00E2127C">
      <w:pPr>
        <w:jc w:val="both"/>
        <w:rPr>
          <w:sz w:val="22"/>
          <w:szCs w:val="22"/>
        </w:rPr>
      </w:pPr>
    </w:p>
    <w:p w14:paraId="1302090A" w14:textId="77777777" w:rsidR="003E05C6" w:rsidRDefault="003E05C6" w:rsidP="00E2127C">
      <w:pPr>
        <w:jc w:val="both"/>
        <w:rPr>
          <w:sz w:val="22"/>
          <w:szCs w:val="22"/>
        </w:rPr>
      </w:pPr>
    </w:p>
    <w:p w14:paraId="30908A42" w14:textId="77777777" w:rsidR="003E05C6" w:rsidRDefault="003E05C6" w:rsidP="00E2127C">
      <w:pPr>
        <w:jc w:val="both"/>
        <w:rPr>
          <w:sz w:val="22"/>
          <w:szCs w:val="22"/>
        </w:rPr>
      </w:pPr>
    </w:p>
    <w:p w14:paraId="1C490FBA" w14:textId="77777777" w:rsidR="003E05C6" w:rsidRDefault="003E05C6" w:rsidP="00E2127C">
      <w:pPr>
        <w:jc w:val="both"/>
        <w:rPr>
          <w:sz w:val="22"/>
          <w:szCs w:val="22"/>
        </w:rPr>
      </w:pPr>
    </w:p>
    <w:p w14:paraId="55E84234" w14:textId="77777777" w:rsidR="003E05C6" w:rsidRDefault="003E05C6" w:rsidP="00E2127C">
      <w:pPr>
        <w:jc w:val="both"/>
        <w:rPr>
          <w:sz w:val="22"/>
          <w:szCs w:val="22"/>
        </w:rPr>
      </w:pPr>
    </w:p>
    <w:p w14:paraId="2B13893F" w14:textId="77777777" w:rsidR="003E05C6" w:rsidRDefault="003E05C6" w:rsidP="00E2127C">
      <w:pPr>
        <w:jc w:val="both"/>
        <w:rPr>
          <w:sz w:val="22"/>
          <w:szCs w:val="22"/>
        </w:rPr>
      </w:pPr>
    </w:p>
    <w:p w14:paraId="34BF3B01" w14:textId="77777777" w:rsidR="003E05C6" w:rsidRDefault="003E05C6" w:rsidP="00E2127C">
      <w:pPr>
        <w:jc w:val="both"/>
        <w:rPr>
          <w:sz w:val="22"/>
          <w:szCs w:val="22"/>
        </w:rPr>
      </w:pPr>
    </w:p>
    <w:p w14:paraId="79E6B68B" w14:textId="77777777" w:rsidR="003E05C6" w:rsidRDefault="003E05C6" w:rsidP="00E2127C">
      <w:pPr>
        <w:jc w:val="both"/>
        <w:rPr>
          <w:sz w:val="22"/>
          <w:szCs w:val="22"/>
        </w:rPr>
      </w:pPr>
    </w:p>
    <w:p w14:paraId="4F361CBE" w14:textId="77777777" w:rsidR="003E05C6" w:rsidRDefault="003E05C6" w:rsidP="00E2127C">
      <w:pPr>
        <w:jc w:val="both"/>
        <w:rPr>
          <w:sz w:val="22"/>
          <w:szCs w:val="22"/>
        </w:rPr>
      </w:pPr>
    </w:p>
    <w:p w14:paraId="22346517" w14:textId="77777777" w:rsidR="003E05C6" w:rsidRDefault="003E05C6" w:rsidP="00E2127C">
      <w:pPr>
        <w:jc w:val="both"/>
        <w:rPr>
          <w:sz w:val="22"/>
          <w:szCs w:val="22"/>
        </w:rPr>
      </w:pPr>
    </w:p>
    <w:p w14:paraId="3D6FB631" w14:textId="77777777" w:rsidR="003E05C6" w:rsidRDefault="003E05C6" w:rsidP="00E2127C">
      <w:pPr>
        <w:jc w:val="both"/>
        <w:rPr>
          <w:sz w:val="22"/>
          <w:szCs w:val="22"/>
        </w:rPr>
      </w:pPr>
    </w:p>
    <w:p w14:paraId="72FA1F8C" w14:textId="77777777" w:rsidR="003E05C6" w:rsidRDefault="003E05C6" w:rsidP="00E2127C">
      <w:pPr>
        <w:jc w:val="both"/>
        <w:rPr>
          <w:sz w:val="22"/>
          <w:szCs w:val="22"/>
        </w:rPr>
      </w:pPr>
    </w:p>
    <w:p w14:paraId="0EE3D79D" w14:textId="77777777" w:rsidR="003E05C6" w:rsidRDefault="003E05C6" w:rsidP="00E2127C">
      <w:pPr>
        <w:jc w:val="both"/>
        <w:rPr>
          <w:sz w:val="22"/>
          <w:szCs w:val="22"/>
        </w:rPr>
      </w:pPr>
    </w:p>
    <w:p w14:paraId="27C67CCA" w14:textId="77777777" w:rsidR="003E05C6" w:rsidRDefault="003E05C6" w:rsidP="00E2127C">
      <w:pPr>
        <w:jc w:val="both"/>
        <w:rPr>
          <w:sz w:val="22"/>
          <w:szCs w:val="22"/>
        </w:rPr>
      </w:pPr>
    </w:p>
    <w:p w14:paraId="320AD0A7" w14:textId="77777777" w:rsidR="00F80449" w:rsidRDefault="00F80449" w:rsidP="003E05C6">
      <w:pPr>
        <w:jc w:val="right"/>
        <w:rPr>
          <w:sz w:val="22"/>
          <w:szCs w:val="22"/>
        </w:rPr>
      </w:pPr>
    </w:p>
    <w:p w14:paraId="43EAFB23" w14:textId="77777777" w:rsidR="00F80449" w:rsidRDefault="00F80449" w:rsidP="003E05C6">
      <w:pPr>
        <w:jc w:val="right"/>
        <w:rPr>
          <w:sz w:val="22"/>
          <w:szCs w:val="22"/>
        </w:rPr>
      </w:pPr>
    </w:p>
    <w:p w14:paraId="74CD321A" w14:textId="67946B73" w:rsidR="00D828E6" w:rsidRDefault="003E05C6" w:rsidP="003E05C6">
      <w:pPr>
        <w:jc w:val="right"/>
        <w:rPr>
          <w:sz w:val="22"/>
          <w:szCs w:val="22"/>
        </w:rPr>
      </w:pPr>
      <w:r>
        <w:rPr>
          <w:sz w:val="22"/>
          <w:szCs w:val="22"/>
        </w:rPr>
        <w:t>*See presentation slides for further explanation on exhibition ideas</w:t>
      </w:r>
    </w:p>
    <w:p w14:paraId="3F0215C7" w14:textId="77777777" w:rsidR="005B5FC5" w:rsidRDefault="005B5FC5" w:rsidP="00F80449">
      <w:pPr>
        <w:rPr>
          <w:sz w:val="22"/>
          <w:szCs w:val="22"/>
        </w:rPr>
        <w:sectPr w:rsidR="005B5FC5" w:rsidSect="003E05C6">
          <w:pgSz w:w="16838" w:h="11906" w:orient="landscape"/>
          <w:pgMar w:top="1440" w:right="1440" w:bottom="1440" w:left="1440" w:header="708" w:footer="708" w:gutter="0"/>
          <w:cols w:space="708"/>
          <w:docGrid w:linePitch="360"/>
        </w:sectPr>
      </w:pPr>
    </w:p>
    <w:p w14:paraId="27FB87BA" w14:textId="77777777" w:rsidR="006248BB" w:rsidRPr="006248BB" w:rsidRDefault="006248BB" w:rsidP="006248BB">
      <w:pPr>
        <w:jc w:val="center"/>
        <w:rPr>
          <w:rFonts w:ascii="Calibri" w:eastAsia="Times New Roman" w:hAnsi="Calibri" w:cs="Times New Roman"/>
          <w:sz w:val="20"/>
          <w:szCs w:val="20"/>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1"/>
        <w:gridCol w:w="3507"/>
        <w:gridCol w:w="3411"/>
      </w:tblGrid>
      <w:tr w:rsidR="006248BB" w:rsidRPr="006248BB" w14:paraId="4EEB0C28" w14:textId="77777777" w:rsidTr="006248BB">
        <w:trPr>
          <w:trHeight w:val="894"/>
        </w:trPr>
        <w:tc>
          <w:tcPr>
            <w:tcW w:w="3556" w:type="dxa"/>
          </w:tcPr>
          <w:p w14:paraId="7792C561" w14:textId="77777777" w:rsidR="006248BB" w:rsidRPr="006248BB" w:rsidRDefault="006248BB" w:rsidP="006248BB">
            <w:r w:rsidRPr="006248BB">
              <w:rPr>
                <w:noProof/>
              </w:rPr>
              <w:drawing>
                <wp:inline distT="0" distB="0" distL="0" distR="0" wp14:anchorId="063A8BA0" wp14:editId="0F0B324C">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Borders>
              <w:right w:val="single" w:sz="4" w:space="0" w:color="auto"/>
            </w:tcBorders>
          </w:tcPr>
          <w:p w14:paraId="54AB2022" w14:textId="77777777" w:rsidR="006248BB" w:rsidRPr="006248BB" w:rsidRDefault="006248BB" w:rsidP="006248BB">
            <w:r w:rsidRPr="006248BB">
              <w:rPr>
                <w:noProof/>
              </w:rPr>
              <w:drawing>
                <wp:inline distT="0" distB="0" distL="0" distR="0" wp14:anchorId="3B9557CA" wp14:editId="6B55B37A">
                  <wp:extent cx="1555898" cy="616466"/>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c>
          <w:tcPr>
            <w:tcW w:w="3485" w:type="dxa"/>
            <w:tcBorders>
              <w:top w:val="single" w:sz="4" w:space="0" w:color="auto"/>
              <w:left w:val="single" w:sz="4" w:space="0" w:color="auto"/>
              <w:bottom w:val="single" w:sz="4" w:space="0" w:color="auto"/>
              <w:right w:val="single" w:sz="4" w:space="0" w:color="auto"/>
            </w:tcBorders>
            <w:shd w:val="clear" w:color="auto" w:fill="BFBFBF"/>
          </w:tcPr>
          <w:p w14:paraId="43FCA8F8" w14:textId="77777777" w:rsidR="006248BB" w:rsidRPr="006248BB" w:rsidRDefault="006248BB" w:rsidP="006248BB">
            <w:pPr>
              <w:rPr>
                <w:color w:val="FFFFFF"/>
              </w:rPr>
            </w:pPr>
            <w:r w:rsidRPr="006248BB">
              <w:rPr>
                <w:noProof/>
                <w:color w:val="FFFFFF"/>
                <w:sz w:val="48"/>
              </w:rPr>
              <mc:AlternateContent>
                <mc:Choice Requires="wps">
                  <w:drawing>
                    <wp:anchor distT="0" distB="0" distL="114300" distR="114300" simplePos="0" relativeHeight="251714560" behindDoc="0" locked="0" layoutInCell="1" allowOverlap="1" wp14:anchorId="51D33A04" wp14:editId="2F659E78">
                      <wp:simplePos x="0" y="0"/>
                      <wp:positionH relativeFrom="column">
                        <wp:posOffset>1198245</wp:posOffset>
                      </wp:positionH>
                      <wp:positionV relativeFrom="paragraph">
                        <wp:posOffset>67310</wp:posOffset>
                      </wp:positionV>
                      <wp:extent cx="762000" cy="457200"/>
                      <wp:effectExtent l="57150" t="19050" r="57150" b="76200"/>
                      <wp:wrapThrough wrapText="bothSides">
                        <wp:wrapPolygon edited="0">
                          <wp:start x="-1620" y="-900"/>
                          <wp:lineTo x="-1080" y="24300"/>
                          <wp:lineTo x="22140" y="24300"/>
                          <wp:lineTo x="22680" y="-900"/>
                          <wp:lineTo x="-1620" y="-9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ysClr val="window" lastClr="FFFFFF"/>
                              </a:solidFill>
                              <a:ln w="9525" cap="flat" cmpd="sng" algn="ctr">
                                <a:noFill/>
                                <a:prstDash val="solid"/>
                              </a:ln>
                              <a:effectLst>
                                <a:outerShdw blurRad="40000" dist="23000" dir="5400000" rotWithShape="0">
                                  <a:srgbClr val="000000">
                                    <a:alpha val="35000"/>
                                  </a:srgbClr>
                                </a:outerShdw>
                              </a:effectLst>
                            </wps:spPr>
                            <wps:txbx>
                              <w:txbxContent>
                                <w:p w14:paraId="35265EA2" w14:textId="77777777" w:rsidR="006248BB" w:rsidRDefault="006248BB" w:rsidP="006248B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D33A04" id="Rectangle 6" o:spid="_x0000_s1043" style="position:absolute;margin-left:94.35pt;margin-top:5.3pt;width:60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" fillcolor="window" stroked="f">
                      <v:shadow on="t" color="black" opacity="22937f" origin=",.5" offset="0,.63889mm"/>
                      <v:textbox>
                        <w:txbxContent>
                          <w:p w14:paraId="35265EA2" w14:textId="77777777" w:rsidR="006248BB" w:rsidRDefault="006248BB" w:rsidP="006248BB">
                            <w:pPr>
                              <w:jc w:val="center"/>
                            </w:pPr>
                          </w:p>
                        </w:txbxContent>
                      </v:textbox>
                      <w10:wrap type="through"/>
                    </v:rect>
                  </w:pict>
                </mc:Fallback>
              </mc:AlternateContent>
            </w:r>
            <w:r w:rsidRPr="006248BB">
              <w:rPr>
                <w:color w:val="FFFFFF"/>
                <w:sz w:val="48"/>
              </w:rPr>
              <w:t>RESULT:</w:t>
            </w:r>
            <w:r w:rsidRPr="006248BB">
              <w:rPr>
                <w:noProof/>
                <w:lang w:val="en-US"/>
              </w:rPr>
              <w:t xml:space="preserve"> </w:t>
            </w:r>
          </w:p>
        </w:tc>
      </w:tr>
    </w:tbl>
    <w:p w14:paraId="2A3E411C" w14:textId="77777777" w:rsidR="006248BB" w:rsidRPr="006248BB" w:rsidRDefault="006248BB" w:rsidP="006248BB">
      <w:pPr>
        <w:rPr>
          <w:rFonts w:ascii="Times New Roman" w:eastAsia="Times New Roman" w:hAnsi="Times New Roman" w:cs="Times New Roman"/>
          <w:sz w:val="1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6248BB" w:rsidRPr="006248BB" w14:paraId="15F91FE1" w14:textId="77777777" w:rsidTr="006248BB">
        <w:tc>
          <w:tcPr>
            <w:tcW w:w="10593" w:type="dxa"/>
            <w:shd w:val="clear" w:color="auto" w:fill="D9D9D9"/>
            <w:vAlign w:val="center"/>
          </w:tcPr>
          <w:p w14:paraId="31549C33" w14:textId="77777777" w:rsidR="006248BB" w:rsidRPr="006248BB" w:rsidRDefault="006248BB" w:rsidP="006248BB">
            <w:pPr>
              <w:spacing w:before="20" w:after="20"/>
              <w:jc w:val="center"/>
              <w:rPr>
                <w:rFonts w:ascii="Calibri" w:eastAsia="Times New Roman" w:hAnsi="Calibri" w:cs="Times New Roman"/>
                <w:b/>
                <w:sz w:val="40"/>
                <w:szCs w:val="40"/>
                <w:lang w:eastAsia="en-GB"/>
              </w:rPr>
            </w:pPr>
            <w:r w:rsidRPr="006248BB">
              <w:rPr>
                <w:rFonts w:ascii="Calibri" w:eastAsia="Times New Roman" w:hAnsi="Calibri" w:cs="Times New Roman"/>
                <w:b/>
                <w:sz w:val="40"/>
                <w:szCs w:val="40"/>
                <w:lang w:eastAsia="en-GB"/>
              </w:rPr>
              <w:t>ASSIGNMENT SPECIFICATION</w:t>
            </w:r>
          </w:p>
        </w:tc>
      </w:tr>
    </w:tbl>
    <w:p w14:paraId="1148BBEE" w14:textId="77777777" w:rsidR="006248BB" w:rsidRPr="006248BB" w:rsidRDefault="006248BB" w:rsidP="006248BB">
      <w:pPr>
        <w:rPr>
          <w:rFonts w:ascii="Times New Roman" w:eastAsia="Times New Roman" w:hAnsi="Times New Roman" w:cs="Times New Roman"/>
          <w:sz w:val="1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6248BB" w:rsidRPr="006248BB" w14:paraId="5F1455BF" w14:textId="77777777" w:rsidTr="006248BB">
        <w:tc>
          <w:tcPr>
            <w:tcW w:w="1809" w:type="dxa"/>
            <w:shd w:val="clear" w:color="auto" w:fill="D9D9D9"/>
          </w:tcPr>
          <w:p w14:paraId="2E5E4DFD"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Student name:</w:t>
            </w:r>
          </w:p>
        </w:tc>
        <w:tc>
          <w:tcPr>
            <w:tcW w:w="4065" w:type="dxa"/>
            <w:gridSpan w:val="3"/>
          </w:tcPr>
          <w:p w14:paraId="72E2A30C" w14:textId="18C6EF7C" w:rsidR="006248BB" w:rsidRPr="006248BB" w:rsidRDefault="002B2619" w:rsidP="006248BB">
            <w:pPr>
              <w:spacing w:before="120" w:after="120"/>
              <w:jc w:val="both"/>
              <w:rPr>
                <w:rFonts w:ascii="Calibri" w:eastAsia="Times New Roman" w:hAnsi="Calibri" w:cs="Arial"/>
                <w:b/>
                <w:sz w:val="20"/>
                <w:szCs w:val="20"/>
                <w:lang w:eastAsia="en-GB"/>
              </w:rPr>
            </w:pPr>
            <w:r>
              <w:rPr>
                <w:rFonts w:ascii="Calibri" w:eastAsia="Times New Roman" w:hAnsi="Calibri" w:cs="Arial"/>
                <w:b/>
                <w:sz w:val="20"/>
                <w:szCs w:val="20"/>
                <w:lang w:eastAsia="en-GB"/>
              </w:rPr>
              <w:t>Edward James Dwyer</w:t>
            </w:r>
          </w:p>
        </w:tc>
        <w:tc>
          <w:tcPr>
            <w:tcW w:w="2613" w:type="dxa"/>
            <w:gridSpan w:val="2"/>
            <w:shd w:val="clear" w:color="auto" w:fill="D9D9D9"/>
          </w:tcPr>
          <w:p w14:paraId="7B95EFC7"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Student P number:</w:t>
            </w:r>
          </w:p>
        </w:tc>
        <w:tc>
          <w:tcPr>
            <w:tcW w:w="2111" w:type="dxa"/>
            <w:gridSpan w:val="2"/>
          </w:tcPr>
          <w:p w14:paraId="421C9F34" w14:textId="4C450F2A" w:rsidR="006248BB" w:rsidRPr="006248BB" w:rsidRDefault="002B2619" w:rsidP="006248BB">
            <w:pPr>
              <w:spacing w:before="120" w:after="120"/>
              <w:jc w:val="both"/>
              <w:rPr>
                <w:rFonts w:ascii="Calibri" w:eastAsia="Times New Roman" w:hAnsi="Calibri" w:cs="Arial"/>
                <w:b/>
                <w:sz w:val="20"/>
                <w:szCs w:val="20"/>
                <w:lang w:eastAsia="en-GB"/>
              </w:rPr>
            </w:pPr>
            <w:r>
              <w:rPr>
                <w:rFonts w:ascii="Calibri" w:eastAsia="Times New Roman" w:hAnsi="Calibri" w:cs="Arial"/>
                <w:b/>
                <w:sz w:val="20"/>
                <w:szCs w:val="20"/>
                <w:lang w:eastAsia="en-GB"/>
              </w:rPr>
              <w:t>0950782</w:t>
            </w:r>
          </w:p>
        </w:tc>
      </w:tr>
      <w:tr w:rsidR="006248BB" w:rsidRPr="006248BB" w14:paraId="7BA89794" w14:textId="77777777" w:rsidTr="006248BB">
        <w:tc>
          <w:tcPr>
            <w:tcW w:w="1809" w:type="dxa"/>
            <w:shd w:val="clear" w:color="auto" w:fill="D9D9D9"/>
          </w:tcPr>
          <w:p w14:paraId="2A2A61A5"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Programme:</w:t>
            </w:r>
          </w:p>
        </w:tc>
        <w:tc>
          <w:tcPr>
            <w:tcW w:w="4065" w:type="dxa"/>
            <w:gridSpan w:val="3"/>
            <w:vAlign w:val="center"/>
          </w:tcPr>
          <w:p w14:paraId="36F0C7F1" w14:textId="77777777" w:rsidR="006248BB" w:rsidRPr="006248BB" w:rsidRDefault="006248BB" w:rsidP="006248BB">
            <w:pPr>
              <w:tabs>
                <w:tab w:val="center" w:pos="4236"/>
              </w:tabs>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Contextual Practices</w:t>
            </w:r>
          </w:p>
        </w:tc>
        <w:tc>
          <w:tcPr>
            <w:tcW w:w="2613" w:type="dxa"/>
            <w:gridSpan w:val="2"/>
            <w:shd w:val="clear" w:color="auto" w:fill="D9D9D9"/>
          </w:tcPr>
          <w:p w14:paraId="4E332997"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Faculty/School:</w:t>
            </w:r>
          </w:p>
        </w:tc>
        <w:tc>
          <w:tcPr>
            <w:tcW w:w="2111" w:type="dxa"/>
            <w:gridSpan w:val="2"/>
            <w:vAlign w:val="center"/>
          </w:tcPr>
          <w:p w14:paraId="1BCF52CF" w14:textId="77777777" w:rsidR="006248BB" w:rsidRPr="006248BB" w:rsidRDefault="006248BB" w:rsidP="006248BB">
            <w:pPr>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Art &amp; Design/ Contextual Practices</w:t>
            </w:r>
          </w:p>
        </w:tc>
      </w:tr>
      <w:tr w:rsidR="006248BB" w:rsidRPr="006248BB" w14:paraId="41A93644" w14:textId="77777777" w:rsidTr="006248BB">
        <w:tc>
          <w:tcPr>
            <w:tcW w:w="1809" w:type="dxa"/>
            <w:shd w:val="clear" w:color="auto" w:fill="D9D9D9"/>
          </w:tcPr>
          <w:p w14:paraId="0DCBF471"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Module:</w:t>
            </w:r>
          </w:p>
        </w:tc>
        <w:tc>
          <w:tcPr>
            <w:tcW w:w="4065" w:type="dxa"/>
            <w:gridSpan w:val="3"/>
            <w:shd w:val="clear" w:color="auto" w:fill="auto"/>
          </w:tcPr>
          <w:p w14:paraId="646D4746"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 xml:space="preserve">Ways of Perceiving </w:t>
            </w:r>
          </w:p>
        </w:tc>
        <w:tc>
          <w:tcPr>
            <w:tcW w:w="2613" w:type="dxa"/>
            <w:gridSpan w:val="2"/>
            <w:shd w:val="clear" w:color="auto" w:fill="D9D9D9"/>
          </w:tcPr>
          <w:p w14:paraId="4F54396C"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Module Level (4, 5, 6, 7):</w:t>
            </w:r>
          </w:p>
        </w:tc>
        <w:tc>
          <w:tcPr>
            <w:tcW w:w="2111" w:type="dxa"/>
            <w:gridSpan w:val="2"/>
            <w:shd w:val="clear" w:color="auto" w:fill="auto"/>
          </w:tcPr>
          <w:p w14:paraId="6D2BBAC6"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4</w:t>
            </w:r>
          </w:p>
        </w:tc>
      </w:tr>
      <w:tr w:rsidR="006248BB" w:rsidRPr="006248BB" w14:paraId="0CC96F2A" w14:textId="77777777" w:rsidTr="006248BB">
        <w:tc>
          <w:tcPr>
            <w:tcW w:w="1809" w:type="dxa"/>
            <w:shd w:val="clear" w:color="auto" w:fill="D9D9D9"/>
          </w:tcPr>
          <w:p w14:paraId="13939DC1"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Module code:</w:t>
            </w:r>
          </w:p>
        </w:tc>
        <w:tc>
          <w:tcPr>
            <w:tcW w:w="4065" w:type="dxa"/>
            <w:gridSpan w:val="3"/>
          </w:tcPr>
          <w:p w14:paraId="2117C0CB"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val="en-US" w:eastAsia="en-GB"/>
              </w:rPr>
              <w:t>M4X01559</w:t>
            </w:r>
          </w:p>
        </w:tc>
        <w:tc>
          <w:tcPr>
            <w:tcW w:w="2613" w:type="dxa"/>
            <w:gridSpan w:val="2"/>
            <w:shd w:val="clear" w:color="auto" w:fill="D9D9D9"/>
          </w:tcPr>
          <w:p w14:paraId="274BF0C2" w14:textId="77777777" w:rsidR="006248BB" w:rsidRPr="006248BB" w:rsidRDefault="006248BB" w:rsidP="006248BB">
            <w:pPr>
              <w:keepNext/>
              <w:jc w:val="both"/>
              <w:outlineLvl w:val="1"/>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Contribution to Overall</w:t>
            </w:r>
          </w:p>
          <w:p w14:paraId="2760011E" w14:textId="77777777" w:rsidR="006248BB" w:rsidRPr="006248BB" w:rsidRDefault="006248BB" w:rsidP="006248BB">
            <w:pPr>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Module Assessment (%):</w:t>
            </w:r>
          </w:p>
        </w:tc>
        <w:tc>
          <w:tcPr>
            <w:tcW w:w="2111" w:type="dxa"/>
            <w:gridSpan w:val="2"/>
            <w:vAlign w:val="center"/>
          </w:tcPr>
          <w:p w14:paraId="2917B00B" w14:textId="77777777" w:rsidR="006248BB" w:rsidRPr="006248BB" w:rsidRDefault="006248BB" w:rsidP="006248BB">
            <w:pPr>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(100%) 10 credits</w:t>
            </w:r>
          </w:p>
        </w:tc>
      </w:tr>
      <w:tr w:rsidR="006248BB" w:rsidRPr="006248BB" w14:paraId="6FD54BF6" w14:textId="77777777" w:rsidTr="006248BB">
        <w:tc>
          <w:tcPr>
            <w:tcW w:w="1809" w:type="dxa"/>
            <w:tcBorders>
              <w:bottom w:val="single" w:sz="4" w:space="0" w:color="auto"/>
            </w:tcBorders>
            <w:shd w:val="clear" w:color="auto" w:fill="D9D9D9"/>
          </w:tcPr>
          <w:p w14:paraId="26BA5794"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Lecturer:</w:t>
            </w:r>
          </w:p>
        </w:tc>
        <w:tc>
          <w:tcPr>
            <w:tcW w:w="4065" w:type="dxa"/>
            <w:gridSpan w:val="3"/>
            <w:tcBorders>
              <w:bottom w:val="single" w:sz="4" w:space="0" w:color="auto"/>
            </w:tcBorders>
          </w:tcPr>
          <w:p w14:paraId="55BEA0E1" w14:textId="77777777" w:rsidR="006248BB" w:rsidRPr="006248BB" w:rsidRDefault="006248BB" w:rsidP="006248BB">
            <w:pPr>
              <w:spacing w:before="120" w:after="120"/>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 xml:space="preserve">Julia Lockheart, Rob Jones, Ryan Moule, Gwen Beynon, Simon </w:t>
            </w:r>
            <w:proofErr w:type="spellStart"/>
            <w:r w:rsidRPr="006248BB">
              <w:rPr>
                <w:rFonts w:ascii="Calibri" w:eastAsia="Times New Roman" w:hAnsi="Calibri" w:cs="Arial"/>
                <w:b/>
                <w:sz w:val="20"/>
                <w:szCs w:val="20"/>
                <w:lang w:eastAsia="en-GB"/>
              </w:rPr>
              <w:t>Kilshaw</w:t>
            </w:r>
            <w:proofErr w:type="spellEnd"/>
            <w:r w:rsidRPr="006248BB">
              <w:rPr>
                <w:rFonts w:ascii="Calibri" w:eastAsia="Times New Roman" w:hAnsi="Calibri" w:cs="Arial"/>
                <w:b/>
                <w:sz w:val="20"/>
                <w:szCs w:val="20"/>
                <w:lang w:eastAsia="en-GB"/>
              </w:rPr>
              <w:t>, Jenn Kirby, Scott Smith, Martin Bush</w:t>
            </w:r>
          </w:p>
        </w:tc>
        <w:tc>
          <w:tcPr>
            <w:tcW w:w="2613" w:type="dxa"/>
            <w:gridSpan w:val="2"/>
            <w:tcBorders>
              <w:bottom w:val="single" w:sz="4" w:space="0" w:color="auto"/>
            </w:tcBorders>
            <w:shd w:val="clear" w:color="auto" w:fill="D9D9D9"/>
          </w:tcPr>
          <w:p w14:paraId="0D2EC8F5"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Internal Verifier:</w:t>
            </w:r>
          </w:p>
        </w:tc>
        <w:tc>
          <w:tcPr>
            <w:tcW w:w="2111" w:type="dxa"/>
            <w:gridSpan w:val="2"/>
            <w:tcBorders>
              <w:bottom w:val="single" w:sz="4" w:space="0" w:color="auto"/>
            </w:tcBorders>
          </w:tcPr>
          <w:p w14:paraId="56E02416" w14:textId="77777777" w:rsidR="006248BB" w:rsidRPr="006248BB" w:rsidRDefault="006248BB" w:rsidP="006248BB">
            <w:pPr>
              <w:spacing w:before="120" w:after="120"/>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Rob Charters</w:t>
            </w:r>
          </w:p>
        </w:tc>
      </w:tr>
      <w:tr w:rsidR="006248BB" w:rsidRPr="006248BB" w14:paraId="50AC2A8E" w14:textId="77777777" w:rsidTr="006248BB">
        <w:tc>
          <w:tcPr>
            <w:tcW w:w="1809" w:type="dxa"/>
            <w:tcBorders>
              <w:bottom w:val="single" w:sz="4" w:space="0" w:color="auto"/>
            </w:tcBorders>
            <w:shd w:val="clear" w:color="auto" w:fill="D9D9D9"/>
          </w:tcPr>
          <w:p w14:paraId="64D012C1"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Assignment Title:</w:t>
            </w:r>
          </w:p>
        </w:tc>
        <w:tc>
          <w:tcPr>
            <w:tcW w:w="4065" w:type="dxa"/>
            <w:gridSpan w:val="3"/>
            <w:tcBorders>
              <w:bottom w:val="single" w:sz="4" w:space="0" w:color="auto"/>
            </w:tcBorders>
            <w:shd w:val="clear" w:color="auto" w:fill="auto"/>
          </w:tcPr>
          <w:p w14:paraId="1D6C4FA8" w14:textId="77777777" w:rsidR="006248BB" w:rsidRPr="006248BB" w:rsidRDefault="006248BB" w:rsidP="006248BB">
            <w:pPr>
              <w:spacing w:before="120" w:after="120"/>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 xml:space="preserve">Outcome = 1200 words, including maps and images per student + presentation of collaborative Zine. </w:t>
            </w:r>
          </w:p>
        </w:tc>
        <w:tc>
          <w:tcPr>
            <w:tcW w:w="2613" w:type="dxa"/>
            <w:gridSpan w:val="2"/>
            <w:tcBorders>
              <w:bottom w:val="single" w:sz="4" w:space="0" w:color="auto"/>
            </w:tcBorders>
            <w:shd w:val="clear" w:color="auto" w:fill="D9D9D9"/>
          </w:tcPr>
          <w:p w14:paraId="5F3895D4"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Assignment No (x of x):</w:t>
            </w:r>
          </w:p>
        </w:tc>
        <w:tc>
          <w:tcPr>
            <w:tcW w:w="2111" w:type="dxa"/>
            <w:gridSpan w:val="2"/>
            <w:tcBorders>
              <w:bottom w:val="single" w:sz="4" w:space="0" w:color="auto"/>
            </w:tcBorders>
          </w:tcPr>
          <w:p w14:paraId="18D8CFE4"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1 of 1</w:t>
            </w:r>
          </w:p>
        </w:tc>
      </w:tr>
      <w:tr w:rsidR="006248BB" w:rsidRPr="006248BB" w14:paraId="1348FCA2" w14:textId="77777777" w:rsidTr="007868FE">
        <w:trPr>
          <w:trHeight w:val="362"/>
        </w:trPr>
        <w:tc>
          <w:tcPr>
            <w:tcW w:w="1809" w:type="dxa"/>
            <w:tcBorders>
              <w:top w:val="single" w:sz="4" w:space="0" w:color="auto"/>
              <w:left w:val="nil"/>
              <w:bottom w:val="single" w:sz="4" w:space="0" w:color="auto"/>
              <w:right w:val="nil"/>
            </w:tcBorders>
            <w:shd w:val="clear" w:color="auto" w:fill="auto"/>
          </w:tcPr>
          <w:p w14:paraId="77E9636C" w14:textId="77777777" w:rsidR="006248BB" w:rsidRPr="006248BB" w:rsidRDefault="006248BB" w:rsidP="006248BB">
            <w:pPr>
              <w:spacing w:before="120" w:after="120"/>
              <w:jc w:val="both"/>
              <w:rPr>
                <w:rFonts w:ascii="Calibri" w:eastAsia="Times New Roman" w:hAnsi="Calibri" w:cs="Arial"/>
                <w:b/>
                <w:sz w:val="20"/>
                <w:szCs w:val="20"/>
                <w:lang w:eastAsia="en-GB"/>
              </w:rPr>
            </w:pPr>
          </w:p>
        </w:tc>
        <w:tc>
          <w:tcPr>
            <w:tcW w:w="1701" w:type="dxa"/>
            <w:tcBorders>
              <w:top w:val="single" w:sz="4" w:space="0" w:color="auto"/>
              <w:left w:val="nil"/>
              <w:bottom w:val="single" w:sz="4" w:space="0" w:color="auto"/>
              <w:right w:val="nil"/>
            </w:tcBorders>
            <w:shd w:val="clear" w:color="auto" w:fill="auto"/>
          </w:tcPr>
          <w:p w14:paraId="4F981E45" w14:textId="77777777" w:rsidR="006248BB" w:rsidRPr="006248BB" w:rsidRDefault="006248BB" w:rsidP="006248BB">
            <w:pPr>
              <w:spacing w:before="120" w:after="120"/>
              <w:jc w:val="both"/>
              <w:rPr>
                <w:rFonts w:ascii="Calibri" w:eastAsia="Times New Roman" w:hAnsi="Calibri" w:cs="Arial"/>
                <w:b/>
                <w:sz w:val="20"/>
                <w:szCs w:val="20"/>
                <w:lang w:eastAsia="en-GB"/>
              </w:rPr>
            </w:pPr>
          </w:p>
        </w:tc>
        <w:tc>
          <w:tcPr>
            <w:tcW w:w="1843" w:type="dxa"/>
            <w:tcBorders>
              <w:top w:val="single" w:sz="4" w:space="0" w:color="auto"/>
              <w:left w:val="nil"/>
              <w:bottom w:val="single" w:sz="4" w:space="0" w:color="auto"/>
              <w:right w:val="nil"/>
            </w:tcBorders>
            <w:shd w:val="clear" w:color="auto" w:fill="auto"/>
          </w:tcPr>
          <w:p w14:paraId="19CE169C" w14:textId="77777777" w:rsidR="006248BB" w:rsidRPr="006248BB" w:rsidRDefault="006248BB" w:rsidP="006248BB">
            <w:pPr>
              <w:spacing w:before="120" w:after="120"/>
              <w:jc w:val="both"/>
              <w:rPr>
                <w:rFonts w:ascii="Calibri" w:eastAsia="Times New Roman" w:hAnsi="Calibri" w:cs="Arial"/>
                <w:b/>
                <w:sz w:val="20"/>
                <w:szCs w:val="20"/>
                <w:lang w:eastAsia="en-GB"/>
              </w:rPr>
            </w:pPr>
          </w:p>
        </w:tc>
        <w:tc>
          <w:tcPr>
            <w:tcW w:w="1712" w:type="dxa"/>
            <w:gridSpan w:val="2"/>
            <w:tcBorders>
              <w:top w:val="single" w:sz="4" w:space="0" w:color="auto"/>
              <w:left w:val="nil"/>
              <w:bottom w:val="single" w:sz="4" w:space="0" w:color="auto"/>
              <w:right w:val="nil"/>
            </w:tcBorders>
            <w:shd w:val="clear" w:color="auto" w:fill="auto"/>
          </w:tcPr>
          <w:p w14:paraId="12461479" w14:textId="77777777" w:rsidR="006248BB" w:rsidRPr="006248BB" w:rsidRDefault="006248BB" w:rsidP="006248BB">
            <w:pPr>
              <w:spacing w:before="120" w:after="120"/>
              <w:jc w:val="both"/>
              <w:rPr>
                <w:rFonts w:ascii="Calibri" w:eastAsia="Times New Roman" w:hAnsi="Calibri" w:cs="Arial"/>
                <w:b/>
                <w:sz w:val="20"/>
                <w:szCs w:val="20"/>
                <w:lang w:eastAsia="en-GB"/>
              </w:rPr>
            </w:pPr>
          </w:p>
        </w:tc>
        <w:tc>
          <w:tcPr>
            <w:tcW w:w="1766" w:type="dxa"/>
            <w:gridSpan w:val="2"/>
            <w:tcBorders>
              <w:top w:val="single" w:sz="4" w:space="0" w:color="auto"/>
              <w:left w:val="nil"/>
              <w:bottom w:val="single" w:sz="4" w:space="0" w:color="auto"/>
              <w:right w:val="nil"/>
            </w:tcBorders>
            <w:shd w:val="clear" w:color="auto" w:fill="auto"/>
          </w:tcPr>
          <w:p w14:paraId="258C2978" w14:textId="77777777" w:rsidR="006248BB" w:rsidRPr="006248BB" w:rsidRDefault="006248BB" w:rsidP="006248BB">
            <w:pPr>
              <w:spacing w:before="120" w:after="120"/>
              <w:jc w:val="both"/>
              <w:rPr>
                <w:rFonts w:ascii="Calibri" w:eastAsia="Times New Roman" w:hAnsi="Calibri" w:cs="Arial"/>
                <w:b/>
                <w:sz w:val="20"/>
                <w:szCs w:val="20"/>
                <w:lang w:eastAsia="en-GB"/>
              </w:rPr>
            </w:pPr>
          </w:p>
        </w:tc>
        <w:tc>
          <w:tcPr>
            <w:tcW w:w="1767" w:type="dxa"/>
            <w:tcBorders>
              <w:top w:val="single" w:sz="4" w:space="0" w:color="auto"/>
              <w:left w:val="nil"/>
              <w:bottom w:val="single" w:sz="4" w:space="0" w:color="auto"/>
              <w:right w:val="nil"/>
            </w:tcBorders>
            <w:shd w:val="clear" w:color="auto" w:fill="auto"/>
          </w:tcPr>
          <w:p w14:paraId="0D1FAD53" w14:textId="77777777" w:rsidR="006248BB" w:rsidRPr="006248BB" w:rsidRDefault="006248BB" w:rsidP="006248BB">
            <w:pPr>
              <w:spacing w:before="120" w:after="120"/>
              <w:jc w:val="both"/>
              <w:rPr>
                <w:rFonts w:ascii="Calibri" w:eastAsia="Times New Roman" w:hAnsi="Calibri" w:cs="Arial"/>
                <w:b/>
                <w:sz w:val="20"/>
                <w:szCs w:val="20"/>
                <w:lang w:eastAsia="en-GB"/>
              </w:rPr>
            </w:pPr>
          </w:p>
        </w:tc>
      </w:tr>
      <w:tr w:rsidR="006248BB" w:rsidRPr="006248BB" w14:paraId="1A078967" w14:textId="77777777" w:rsidTr="006248BB">
        <w:tc>
          <w:tcPr>
            <w:tcW w:w="1809" w:type="dxa"/>
            <w:tcBorders>
              <w:top w:val="single" w:sz="4" w:space="0" w:color="auto"/>
            </w:tcBorders>
            <w:shd w:val="clear" w:color="auto" w:fill="D9D9D9"/>
          </w:tcPr>
          <w:p w14:paraId="72107E28"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Hand Out Date:</w:t>
            </w:r>
          </w:p>
        </w:tc>
        <w:tc>
          <w:tcPr>
            <w:tcW w:w="1701" w:type="dxa"/>
            <w:tcBorders>
              <w:top w:val="single" w:sz="4" w:space="0" w:color="auto"/>
            </w:tcBorders>
            <w:shd w:val="clear" w:color="auto" w:fill="auto"/>
          </w:tcPr>
          <w:p w14:paraId="7DC4C448"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30/01/18</w:t>
            </w:r>
          </w:p>
        </w:tc>
        <w:tc>
          <w:tcPr>
            <w:tcW w:w="1843" w:type="dxa"/>
            <w:tcBorders>
              <w:top w:val="single" w:sz="4" w:space="0" w:color="auto"/>
            </w:tcBorders>
            <w:shd w:val="clear" w:color="auto" w:fill="D9D9D9"/>
          </w:tcPr>
          <w:p w14:paraId="00AAF2D3"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Submission Date:</w:t>
            </w:r>
          </w:p>
        </w:tc>
        <w:tc>
          <w:tcPr>
            <w:tcW w:w="1712" w:type="dxa"/>
            <w:gridSpan w:val="2"/>
            <w:tcBorders>
              <w:top w:val="single" w:sz="4" w:space="0" w:color="auto"/>
            </w:tcBorders>
            <w:shd w:val="clear" w:color="auto" w:fill="auto"/>
          </w:tcPr>
          <w:p w14:paraId="39323516" w14:textId="77777777" w:rsidR="006248BB" w:rsidRPr="006248BB" w:rsidRDefault="006248BB" w:rsidP="006248BB">
            <w:pPr>
              <w:spacing w:before="120" w:after="120"/>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By 10am on 08/05/18</w:t>
            </w:r>
          </w:p>
        </w:tc>
        <w:tc>
          <w:tcPr>
            <w:tcW w:w="1766" w:type="dxa"/>
            <w:gridSpan w:val="2"/>
            <w:tcBorders>
              <w:top w:val="single" w:sz="4" w:space="0" w:color="auto"/>
            </w:tcBorders>
            <w:shd w:val="clear" w:color="auto" w:fill="D9D9D9"/>
          </w:tcPr>
          <w:p w14:paraId="562B5BD1"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Feedback Date:</w:t>
            </w:r>
          </w:p>
        </w:tc>
        <w:tc>
          <w:tcPr>
            <w:tcW w:w="1767" w:type="dxa"/>
            <w:tcBorders>
              <w:top w:val="single" w:sz="4" w:space="0" w:color="auto"/>
            </w:tcBorders>
            <w:shd w:val="clear" w:color="auto" w:fill="auto"/>
          </w:tcPr>
          <w:p w14:paraId="586E4986" w14:textId="77777777" w:rsidR="006248BB" w:rsidRPr="006248BB" w:rsidRDefault="006248BB" w:rsidP="006248BB">
            <w:pPr>
              <w:spacing w:before="120" w:after="120"/>
              <w:jc w:val="both"/>
              <w:rPr>
                <w:rFonts w:ascii="Calibri" w:eastAsia="Times New Roman" w:hAnsi="Calibri" w:cs="Arial"/>
                <w:b/>
                <w:sz w:val="20"/>
                <w:szCs w:val="20"/>
                <w:lang w:eastAsia="en-GB"/>
              </w:rPr>
            </w:pPr>
            <w:r w:rsidRPr="006248BB">
              <w:rPr>
                <w:rFonts w:ascii="Calibri" w:eastAsia="Times New Roman" w:hAnsi="Calibri" w:cs="Arial"/>
                <w:b/>
                <w:sz w:val="20"/>
                <w:szCs w:val="20"/>
                <w:lang w:eastAsia="en-GB"/>
              </w:rPr>
              <w:t>On 29/05/2018</w:t>
            </w:r>
          </w:p>
        </w:tc>
      </w:tr>
    </w:tbl>
    <w:p w14:paraId="2E2EE13A" w14:textId="77777777" w:rsidR="006248BB" w:rsidRPr="006248BB" w:rsidRDefault="006248BB" w:rsidP="006248BB">
      <w:pPr>
        <w:rPr>
          <w:rFonts w:ascii="Calibri" w:eastAsia="Times New Roman" w:hAnsi="Calibri" w:cs="Times New Roman"/>
          <w:b/>
          <w:sz w:val="20"/>
          <w:szCs w:val="20"/>
          <w:lang w:eastAsia="en-GB"/>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6248BB" w:rsidRPr="006248BB" w14:paraId="4D21E3D0" w14:textId="77777777" w:rsidTr="007868FE">
        <w:trPr>
          <w:gridAfter w:val="1"/>
          <w:wAfter w:w="72" w:type="dxa"/>
        </w:trPr>
        <w:tc>
          <w:tcPr>
            <w:tcW w:w="1809" w:type="dxa"/>
          </w:tcPr>
          <w:p w14:paraId="5783395F" w14:textId="77777777" w:rsidR="006248BB" w:rsidRPr="006248BB" w:rsidRDefault="006248BB" w:rsidP="006248BB">
            <w:pPr>
              <w:spacing w:before="120" w:after="120"/>
              <w:jc w:val="both"/>
              <w:rPr>
                <w:rFonts w:ascii="Calibri" w:hAnsi="Calibri" w:cs="Arial"/>
                <w:b/>
                <w:sz w:val="20"/>
                <w:szCs w:val="20"/>
              </w:rPr>
            </w:pPr>
            <w:r w:rsidRPr="006248BB">
              <w:rPr>
                <w:rFonts w:ascii="Calibri" w:hAnsi="Calibri" w:cs="Arial"/>
                <w:b/>
                <w:sz w:val="20"/>
                <w:szCs w:val="20"/>
              </w:rPr>
              <w:t>Referencing:</w:t>
            </w:r>
          </w:p>
        </w:tc>
        <w:tc>
          <w:tcPr>
            <w:tcW w:w="8789" w:type="dxa"/>
            <w:gridSpan w:val="4"/>
          </w:tcPr>
          <w:p w14:paraId="603CE067" w14:textId="77777777" w:rsidR="006248BB" w:rsidRPr="006248BB" w:rsidRDefault="006248BB" w:rsidP="006248BB">
            <w:pPr>
              <w:spacing w:before="120" w:after="120"/>
              <w:jc w:val="both"/>
              <w:rPr>
                <w:rFonts w:ascii="Calibri" w:hAnsi="Calibri" w:cs="Arial"/>
                <w:sz w:val="20"/>
                <w:szCs w:val="20"/>
              </w:rPr>
            </w:pPr>
            <w:r w:rsidRPr="006248BB">
              <w:rPr>
                <w:rFonts w:ascii="Calibri" w:hAnsi="Calibri" w:cs="Arial"/>
                <w:b/>
                <w:sz w:val="20"/>
                <w:szCs w:val="20"/>
              </w:rPr>
              <w:t>Written coursework submissions:</w:t>
            </w:r>
            <w:r w:rsidRPr="006248BB">
              <w:rPr>
                <w:rFonts w:ascii="Calibri" w:hAnsi="Calibri" w:cs="Arial"/>
                <w:sz w:val="20"/>
                <w:szCs w:val="20"/>
              </w:rPr>
              <w:t xml:space="preserve"> 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6248BB">
              <w:rPr>
                <w:rFonts w:ascii="Calibri" w:hAnsi="Calibri" w:cs="Arial"/>
                <w:i/>
                <w:sz w:val="20"/>
                <w:szCs w:val="20"/>
              </w:rPr>
              <w:t xml:space="preserve"> </w:t>
            </w:r>
            <w:r w:rsidRPr="006248BB">
              <w:rPr>
                <w:rFonts w:ascii="Calibri" w:hAnsi="Calibri" w:cs="Arial"/>
                <w:sz w:val="20"/>
                <w:szCs w:val="20"/>
              </w:rPr>
              <w:t>title of book, edition, publisher: place of publication).  Harvard referencing systems is preferred.</w:t>
            </w:r>
          </w:p>
          <w:p w14:paraId="1A79C907" w14:textId="77777777" w:rsidR="006248BB" w:rsidRPr="006248BB" w:rsidRDefault="006248BB" w:rsidP="006248BB">
            <w:pPr>
              <w:spacing w:before="120" w:after="120"/>
              <w:jc w:val="both"/>
              <w:rPr>
                <w:rFonts w:ascii="Calibri" w:hAnsi="Calibri" w:cs="Arial"/>
                <w:sz w:val="20"/>
                <w:szCs w:val="20"/>
              </w:rPr>
            </w:pPr>
            <w:r w:rsidRPr="006248BB">
              <w:rPr>
                <w:rFonts w:ascii="Calibri" w:hAnsi="Calibri" w:cs="Arial"/>
                <w:b/>
                <w:sz w:val="20"/>
                <w:szCs w:val="20"/>
              </w:rPr>
              <w:t>Practical coursework submissions:</w:t>
            </w:r>
            <w:r w:rsidRPr="006248BB">
              <w:rPr>
                <w:rFonts w:ascii="Calibri" w:hAnsi="Calibri" w:cs="Arial"/>
                <w:sz w:val="20"/>
                <w:szCs w:val="20"/>
              </w:rPr>
              <w:t xml:space="preserve"> You must give credit to designers or artists whose work you have used to inspire your own.  Where specific designs or images have been used in your development work you must indicate the name of the ‘author’ and details of the source of the work (e.g. book, journal, website etc.).</w:t>
            </w:r>
          </w:p>
        </w:tc>
      </w:tr>
      <w:tr w:rsidR="006248BB" w:rsidRPr="006248BB" w14:paraId="2465C009" w14:textId="77777777" w:rsidTr="007868FE">
        <w:trPr>
          <w:gridAfter w:val="1"/>
          <w:wAfter w:w="72" w:type="dxa"/>
        </w:trPr>
        <w:tc>
          <w:tcPr>
            <w:tcW w:w="1809" w:type="dxa"/>
          </w:tcPr>
          <w:p w14:paraId="282D8D56" w14:textId="77777777" w:rsidR="006248BB" w:rsidRPr="006248BB" w:rsidRDefault="006248BB" w:rsidP="006248BB">
            <w:pPr>
              <w:spacing w:before="120" w:after="120"/>
              <w:jc w:val="both"/>
              <w:rPr>
                <w:rFonts w:ascii="Calibri" w:hAnsi="Calibri" w:cs="Arial"/>
                <w:b/>
                <w:sz w:val="20"/>
                <w:szCs w:val="20"/>
              </w:rPr>
            </w:pPr>
            <w:r w:rsidRPr="006248BB">
              <w:rPr>
                <w:rFonts w:ascii="Calibri" w:hAnsi="Calibri" w:cs="Arial"/>
                <w:b/>
                <w:sz w:val="20"/>
                <w:szCs w:val="20"/>
              </w:rPr>
              <w:t>Disclosure:</w:t>
            </w:r>
          </w:p>
        </w:tc>
        <w:tc>
          <w:tcPr>
            <w:tcW w:w="8789" w:type="dxa"/>
            <w:gridSpan w:val="4"/>
          </w:tcPr>
          <w:p w14:paraId="7693EFDC" w14:textId="77777777" w:rsidR="006248BB" w:rsidRPr="006248BB" w:rsidRDefault="006248BB" w:rsidP="006248BB">
            <w:pPr>
              <w:spacing w:before="120" w:after="120"/>
              <w:jc w:val="both"/>
              <w:rPr>
                <w:rFonts w:ascii="Calibri" w:hAnsi="Calibri" w:cs="Arial"/>
                <w:b/>
                <w:sz w:val="20"/>
                <w:szCs w:val="20"/>
              </w:rPr>
            </w:pPr>
            <w:r w:rsidRPr="006248BB">
              <w:rPr>
                <w:rFonts w:ascii="Calibri" w:hAnsi="Calibri" w:cs="Arial"/>
                <w:sz w:val="20"/>
                <w:szCs w:val="20"/>
              </w:rPr>
              <w:t>I declare that this assignment is all my own work and that I have acknowledged all materials used from the published or unpublished works of other people. All references have been duly cited.</w:t>
            </w:r>
          </w:p>
        </w:tc>
      </w:tr>
      <w:tr w:rsidR="006248BB" w:rsidRPr="006248BB" w14:paraId="08965E80" w14:textId="77777777" w:rsidTr="007868FE">
        <w:trPr>
          <w:gridAfter w:val="1"/>
          <w:wAfter w:w="72" w:type="dxa"/>
        </w:trPr>
        <w:tc>
          <w:tcPr>
            <w:tcW w:w="1809" w:type="dxa"/>
          </w:tcPr>
          <w:p w14:paraId="6E84EF82" w14:textId="77777777" w:rsidR="006248BB" w:rsidRPr="006248BB" w:rsidRDefault="006248BB" w:rsidP="006248BB">
            <w:pPr>
              <w:spacing w:before="120" w:after="120"/>
              <w:jc w:val="both"/>
              <w:rPr>
                <w:rFonts w:ascii="Calibri" w:hAnsi="Calibri" w:cs="Arial"/>
                <w:b/>
                <w:sz w:val="20"/>
                <w:szCs w:val="20"/>
              </w:rPr>
            </w:pPr>
            <w:r w:rsidRPr="006248BB">
              <w:rPr>
                <w:rFonts w:ascii="Calibri" w:hAnsi="Calibri" w:cs="Arial"/>
                <w:b/>
                <w:sz w:val="20"/>
                <w:szCs w:val="20"/>
              </w:rPr>
              <w:t>Student’s Signature:</w:t>
            </w:r>
          </w:p>
        </w:tc>
        <w:tc>
          <w:tcPr>
            <w:tcW w:w="6096" w:type="dxa"/>
          </w:tcPr>
          <w:p w14:paraId="575BCDED" w14:textId="77777777" w:rsidR="006248BB" w:rsidRDefault="006248BB" w:rsidP="006248BB">
            <w:pPr>
              <w:jc w:val="center"/>
              <w:rPr>
                <w:rFonts w:ascii="Calibri" w:hAnsi="Calibri" w:cs="Calibri"/>
                <w:i/>
                <w:sz w:val="20"/>
                <w:szCs w:val="20"/>
              </w:rPr>
            </w:pPr>
            <w:r w:rsidRPr="006248BB">
              <w:rPr>
                <w:rFonts w:ascii="Calibri" w:hAnsi="Calibri" w:cs="Calibri"/>
                <w:i/>
                <w:sz w:val="20"/>
                <w:szCs w:val="20"/>
              </w:rPr>
              <w:t>Assignments will not be accepted without a signature here and date &gt;</w:t>
            </w:r>
          </w:p>
          <w:p w14:paraId="7CE5510C" w14:textId="4F125830" w:rsidR="002B2619" w:rsidRPr="006248BB" w:rsidRDefault="002B2619" w:rsidP="006248BB">
            <w:pPr>
              <w:jc w:val="center"/>
              <w:rPr>
                <w:rFonts w:ascii="Lucida Calligraphy" w:hAnsi="Lucida Calligraphy" w:cs="Arial"/>
                <w:sz w:val="20"/>
                <w:szCs w:val="20"/>
              </w:rPr>
            </w:pPr>
            <w:r w:rsidRPr="002B2619">
              <w:rPr>
                <w:rFonts w:ascii="Lucida Calligraphy" w:hAnsi="Lucida Calligraphy" w:cs="Arial"/>
                <w:szCs w:val="20"/>
              </w:rPr>
              <w:t>EJ Dwyer</w:t>
            </w:r>
          </w:p>
        </w:tc>
        <w:tc>
          <w:tcPr>
            <w:tcW w:w="1559" w:type="dxa"/>
          </w:tcPr>
          <w:p w14:paraId="04633F43" w14:textId="77777777" w:rsidR="006248BB" w:rsidRPr="006248BB" w:rsidRDefault="006248BB" w:rsidP="006248BB">
            <w:pPr>
              <w:spacing w:before="120" w:after="120"/>
              <w:rPr>
                <w:rFonts w:ascii="Calibri" w:hAnsi="Calibri" w:cs="Arial"/>
                <w:b/>
                <w:sz w:val="20"/>
                <w:szCs w:val="20"/>
              </w:rPr>
            </w:pPr>
            <w:r w:rsidRPr="006248BB">
              <w:rPr>
                <w:rFonts w:ascii="Calibri" w:hAnsi="Calibri" w:cs="Arial"/>
                <w:b/>
                <w:sz w:val="20"/>
                <w:szCs w:val="20"/>
              </w:rPr>
              <w:t>Date of submission:</w:t>
            </w:r>
          </w:p>
        </w:tc>
        <w:tc>
          <w:tcPr>
            <w:tcW w:w="1134" w:type="dxa"/>
            <w:gridSpan w:val="2"/>
          </w:tcPr>
          <w:p w14:paraId="6E7E913A" w14:textId="38340DCC" w:rsidR="006248BB" w:rsidRPr="006248BB" w:rsidRDefault="002B2619" w:rsidP="006248BB">
            <w:pPr>
              <w:spacing w:before="120" w:after="120"/>
              <w:jc w:val="both"/>
              <w:rPr>
                <w:rFonts w:ascii="Calibri" w:hAnsi="Calibri" w:cs="Arial"/>
                <w:b/>
                <w:sz w:val="20"/>
                <w:szCs w:val="20"/>
              </w:rPr>
            </w:pPr>
            <w:r>
              <w:rPr>
                <w:rFonts w:ascii="Calibri" w:hAnsi="Calibri" w:cs="Arial"/>
                <w:b/>
                <w:sz w:val="20"/>
                <w:szCs w:val="20"/>
              </w:rPr>
              <w:t>03/06/18</w:t>
            </w:r>
          </w:p>
        </w:tc>
      </w:tr>
      <w:tr w:rsidR="006248BB" w:rsidRPr="006248BB" w14:paraId="25B60A61" w14:textId="77777777" w:rsidTr="007868FE">
        <w:trPr>
          <w:gridAfter w:val="1"/>
          <w:wAfter w:w="72" w:type="dxa"/>
          <w:trHeight w:val="1030"/>
        </w:trPr>
        <w:tc>
          <w:tcPr>
            <w:tcW w:w="9464" w:type="dxa"/>
            <w:gridSpan w:val="3"/>
            <w:vMerge w:val="restart"/>
          </w:tcPr>
          <w:p w14:paraId="0BB414DE" w14:textId="77777777" w:rsidR="006248BB" w:rsidRPr="006248BB" w:rsidRDefault="006248BB" w:rsidP="006248BB">
            <w:pPr>
              <w:spacing w:before="120"/>
              <w:jc w:val="both"/>
              <w:rPr>
                <w:rFonts w:ascii="Calibri" w:hAnsi="Calibri" w:cs="Arial"/>
                <w:sz w:val="20"/>
                <w:szCs w:val="20"/>
              </w:rPr>
            </w:pPr>
            <w:r w:rsidRPr="006248BB">
              <w:rPr>
                <w:rFonts w:ascii="Calibri" w:hAnsi="Calibri" w:cs="Arial"/>
                <w:b/>
                <w:sz w:val="20"/>
                <w:szCs w:val="20"/>
              </w:rPr>
              <w:t xml:space="preserve">Turnitin: </w:t>
            </w:r>
            <w:r w:rsidRPr="006248BB">
              <w:rPr>
                <w:rFonts w:ascii="Calibri" w:hAnsi="Calibri" w:cs="Arial"/>
                <w:sz w:val="20"/>
                <w:szCs w:val="20"/>
              </w:rPr>
              <w:t>Lecturer to</w:t>
            </w:r>
            <w:r w:rsidRPr="006248BB">
              <w:rPr>
                <w:rFonts w:ascii="Calibri" w:hAnsi="Calibri" w:cs="Arial"/>
                <w:b/>
                <w:sz w:val="20"/>
                <w:szCs w:val="20"/>
              </w:rPr>
              <w:t xml:space="preserve"> </w:t>
            </w:r>
            <w:r w:rsidRPr="006248BB">
              <w:rPr>
                <w:rFonts w:ascii="Calibri" w:hAnsi="Calibri" w:cs="Arial"/>
                <w:sz w:val="20"/>
                <w:szCs w:val="20"/>
              </w:rPr>
              <w:t xml:space="preserve">tick to indicate if an electronic version of the assignment must be submitted to Turnitin. </w:t>
            </w:r>
          </w:p>
          <w:p w14:paraId="16913D40" w14:textId="77777777" w:rsidR="006248BB" w:rsidRPr="006248BB" w:rsidRDefault="006248BB" w:rsidP="006248BB">
            <w:pPr>
              <w:spacing w:before="120"/>
              <w:jc w:val="both"/>
              <w:rPr>
                <w:rFonts w:ascii="Calibri" w:hAnsi="Calibri" w:cs="Arial"/>
                <w:b/>
                <w:sz w:val="20"/>
                <w:szCs w:val="20"/>
              </w:rPr>
            </w:pPr>
            <w:r w:rsidRPr="006248BB">
              <w:rPr>
                <w:rFonts w:ascii="Calibri" w:hAnsi="Calibri" w:cs="Arial"/>
                <w:sz w:val="20"/>
                <w:szCs w:val="20"/>
              </w:rPr>
              <w:t xml:space="preserve">If both electronic and hard copy submissions are </w:t>
            </w:r>
            <w:proofErr w:type="gramStart"/>
            <w:r w:rsidRPr="006248BB">
              <w:rPr>
                <w:rFonts w:ascii="Calibri" w:hAnsi="Calibri" w:cs="Arial"/>
                <w:sz w:val="20"/>
                <w:szCs w:val="20"/>
              </w:rPr>
              <w:t>required</w:t>
            </w:r>
            <w:proofErr w:type="gramEnd"/>
            <w:r w:rsidRPr="006248BB">
              <w:rPr>
                <w:rFonts w:ascii="Calibri" w:hAnsi="Calibri" w:cs="Arial"/>
                <w:sz w:val="20"/>
                <w:szCs w:val="20"/>
              </w:rPr>
              <w:t xml:space="preserve"> then both versions </w:t>
            </w:r>
            <w:r w:rsidRPr="006248BB">
              <w:rPr>
                <w:rFonts w:ascii="Calibri" w:hAnsi="Calibri" w:cs="Arial"/>
                <w:b/>
                <w:sz w:val="20"/>
                <w:szCs w:val="20"/>
              </w:rPr>
              <w:t>MUST</w:t>
            </w:r>
            <w:r w:rsidRPr="006248BB">
              <w:rPr>
                <w:rFonts w:ascii="Calibri" w:hAnsi="Calibri" w:cs="Arial"/>
                <w:sz w:val="20"/>
                <w:szCs w:val="20"/>
              </w:rPr>
              <w:t xml:space="preserve"> be submitted by the same deadline.  No marks will be released until both submissions are received.</w:t>
            </w:r>
            <w:r w:rsidRPr="006248BB">
              <w:rPr>
                <w:rFonts w:ascii="Calibri" w:hAnsi="Calibri" w:cs="Arial"/>
                <w:b/>
                <w:sz w:val="20"/>
                <w:szCs w:val="20"/>
              </w:rPr>
              <w:t xml:space="preserve">  </w:t>
            </w:r>
          </w:p>
          <w:p w14:paraId="5CE7875B" w14:textId="77777777" w:rsidR="006248BB" w:rsidRPr="006248BB" w:rsidRDefault="006248BB" w:rsidP="006248BB">
            <w:pPr>
              <w:spacing w:before="120"/>
              <w:jc w:val="both"/>
              <w:rPr>
                <w:rFonts w:ascii="Calibri" w:hAnsi="Calibri" w:cs="Arial"/>
                <w:b/>
                <w:sz w:val="20"/>
                <w:szCs w:val="20"/>
              </w:rPr>
            </w:pPr>
            <w:r w:rsidRPr="006248BB">
              <w:rPr>
                <w:rFonts w:ascii="Calibri" w:hAnsi="Calibri" w:cs="Arial"/>
                <w:b/>
                <w:sz w:val="20"/>
                <w:szCs w:val="20"/>
              </w:rPr>
              <w:t xml:space="preserve">Note: the Turnitin version is the primary submission and acts as a proof of receipt for the student.  </w:t>
            </w:r>
          </w:p>
          <w:p w14:paraId="3940965C" w14:textId="77777777" w:rsidR="006248BB" w:rsidRPr="006248BB" w:rsidRDefault="006248BB" w:rsidP="006248BB">
            <w:pPr>
              <w:spacing w:before="120"/>
              <w:jc w:val="both"/>
              <w:rPr>
                <w:rFonts w:ascii="Calibri" w:hAnsi="Calibri" w:cs="Arial"/>
                <w:b/>
                <w:sz w:val="20"/>
                <w:szCs w:val="20"/>
              </w:rPr>
            </w:pPr>
            <w:r w:rsidRPr="006248BB">
              <w:rPr>
                <w:rFonts w:ascii="Calibri" w:hAnsi="Calibri" w:cs="Arial"/>
                <w:b/>
                <w:sz w:val="20"/>
                <w:szCs w:val="20"/>
              </w:rPr>
              <w:t>A paper receipt must be completed for hard copy submissions, including portfolios and other design work.</w:t>
            </w:r>
          </w:p>
        </w:tc>
        <w:tc>
          <w:tcPr>
            <w:tcW w:w="567" w:type="dxa"/>
          </w:tcPr>
          <w:p w14:paraId="7DD51B43" w14:textId="77777777" w:rsidR="006248BB" w:rsidRPr="006248BB" w:rsidRDefault="006248BB" w:rsidP="006248BB">
            <w:pPr>
              <w:spacing w:before="120" w:after="120"/>
              <w:jc w:val="both"/>
              <w:rPr>
                <w:rFonts w:ascii="Calibri" w:hAnsi="Calibri" w:cs="Arial"/>
                <w:b/>
                <w:sz w:val="20"/>
                <w:szCs w:val="20"/>
              </w:rPr>
            </w:pPr>
            <w:r w:rsidRPr="006248BB">
              <w:rPr>
                <w:rFonts w:ascii="Calibri" w:hAnsi="Calibri" w:cs="Arial"/>
                <w:b/>
                <w:sz w:val="20"/>
                <w:szCs w:val="20"/>
              </w:rPr>
              <w:t>YES</w:t>
            </w:r>
          </w:p>
        </w:tc>
        <w:tc>
          <w:tcPr>
            <w:tcW w:w="567" w:type="dxa"/>
          </w:tcPr>
          <w:p w14:paraId="7383E35B" w14:textId="77777777" w:rsidR="006248BB" w:rsidRPr="006248BB" w:rsidRDefault="006248BB" w:rsidP="006248BB">
            <w:pPr>
              <w:spacing w:before="120" w:after="120"/>
              <w:jc w:val="center"/>
              <w:rPr>
                <w:rFonts w:ascii="Calibri" w:hAnsi="Calibri" w:cs="Arial"/>
                <w:b/>
                <w:sz w:val="20"/>
                <w:szCs w:val="20"/>
              </w:rPr>
            </w:pPr>
            <w:r w:rsidRPr="006248BB">
              <w:rPr>
                <w:rFonts w:ascii="Calibri" w:hAnsi="Calibri" w:cs="Arial"/>
                <w:b/>
                <w:color w:val="000000"/>
                <w:sz w:val="20"/>
                <w:szCs w:val="20"/>
              </w:rPr>
              <w:sym w:font="Wingdings" w:char="F0FC"/>
            </w:r>
          </w:p>
        </w:tc>
      </w:tr>
      <w:tr w:rsidR="006248BB" w:rsidRPr="006248BB" w14:paraId="668AAA72" w14:textId="77777777" w:rsidTr="007868FE">
        <w:trPr>
          <w:gridAfter w:val="1"/>
          <w:wAfter w:w="72" w:type="dxa"/>
          <w:trHeight w:val="570"/>
        </w:trPr>
        <w:tc>
          <w:tcPr>
            <w:tcW w:w="9464" w:type="dxa"/>
            <w:gridSpan w:val="3"/>
            <w:vMerge/>
          </w:tcPr>
          <w:p w14:paraId="53B8E981" w14:textId="77777777" w:rsidR="006248BB" w:rsidRPr="006248BB" w:rsidRDefault="006248BB" w:rsidP="006248BB">
            <w:pPr>
              <w:spacing w:before="120" w:after="120"/>
              <w:jc w:val="both"/>
              <w:rPr>
                <w:rFonts w:ascii="Calibri" w:hAnsi="Calibri" w:cs="Arial"/>
                <w:b/>
              </w:rPr>
            </w:pPr>
          </w:p>
        </w:tc>
        <w:tc>
          <w:tcPr>
            <w:tcW w:w="567" w:type="dxa"/>
          </w:tcPr>
          <w:p w14:paraId="77E2D187" w14:textId="77777777" w:rsidR="006248BB" w:rsidRPr="006248BB" w:rsidRDefault="006248BB" w:rsidP="006248BB">
            <w:pPr>
              <w:spacing w:before="120" w:after="120"/>
              <w:jc w:val="both"/>
              <w:rPr>
                <w:rFonts w:ascii="Calibri" w:hAnsi="Calibri" w:cs="Arial"/>
                <w:b/>
                <w:sz w:val="22"/>
                <w:szCs w:val="22"/>
              </w:rPr>
            </w:pPr>
            <w:r w:rsidRPr="006248BB">
              <w:rPr>
                <w:rFonts w:ascii="Calibri" w:hAnsi="Calibri" w:cs="Arial"/>
                <w:b/>
                <w:sz w:val="22"/>
                <w:szCs w:val="22"/>
              </w:rPr>
              <w:t>NO</w:t>
            </w:r>
          </w:p>
        </w:tc>
        <w:tc>
          <w:tcPr>
            <w:tcW w:w="567" w:type="dxa"/>
          </w:tcPr>
          <w:p w14:paraId="538D15D0" w14:textId="77777777" w:rsidR="006248BB" w:rsidRPr="006248BB" w:rsidRDefault="006248BB" w:rsidP="006248BB">
            <w:pPr>
              <w:spacing w:before="120" w:after="120"/>
              <w:jc w:val="center"/>
              <w:rPr>
                <w:rFonts w:ascii="Calibri" w:hAnsi="Calibri" w:cs="Arial"/>
                <w:b/>
                <w:sz w:val="22"/>
                <w:szCs w:val="22"/>
              </w:rPr>
            </w:pPr>
          </w:p>
        </w:tc>
      </w:tr>
      <w:tr w:rsidR="006248BB" w:rsidRPr="006248BB" w14:paraId="55E0DEA3" w14:textId="77777777" w:rsidTr="007868FE">
        <w:tc>
          <w:tcPr>
            <w:tcW w:w="10670" w:type="dxa"/>
            <w:gridSpan w:val="6"/>
            <w:tcBorders>
              <w:top w:val="single" w:sz="24" w:space="0" w:color="auto"/>
              <w:left w:val="single" w:sz="24" w:space="0" w:color="auto"/>
              <w:bottom w:val="single" w:sz="24" w:space="0" w:color="auto"/>
              <w:right w:val="single" w:sz="24" w:space="0" w:color="auto"/>
            </w:tcBorders>
          </w:tcPr>
          <w:p w14:paraId="70B9C81B" w14:textId="77777777" w:rsidR="006248BB" w:rsidRPr="006248BB" w:rsidRDefault="006248BB" w:rsidP="006248BB">
            <w:pPr>
              <w:rPr>
                <w:rFonts w:ascii="Calibri" w:hAnsi="Calibri" w:cs="Arial"/>
                <w:b/>
                <w:sz w:val="20"/>
                <w:szCs w:val="20"/>
              </w:rPr>
            </w:pPr>
            <w:r w:rsidRPr="006248BB">
              <w:rPr>
                <w:rFonts w:ascii="Calibri" w:hAnsi="Calibri" w:cs="Arial"/>
                <w:b/>
                <w:sz w:val="20"/>
                <w:szCs w:val="20"/>
              </w:rPr>
              <w:t xml:space="preserve">Penalties for late submission: Up to one week late, maximum mark of 40% for first attempt. </w:t>
            </w:r>
          </w:p>
          <w:p w14:paraId="223E94D8" w14:textId="77777777" w:rsidR="006248BB" w:rsidRPr="006248BB" w:rsidRDefault="006248BB" w:rsidP="006248BB">
            <w:pPr>
              <w:rPr>
                <w:rFonts w:ascii="Calibri" w:hAnsi="Calibri" w:cs="Arial"/>
                <w:b/>
                <w:sz w:val="20"/>
                <w:szCs w:val="20"/>
              </w:rPr>
            </w:pPr>
            <w:r w:rsidRPr="006248BB">
              <w:rPr>
                <w:rFonts w:ascii="Calibri" w:hAnsi="Calibri" w:cs="Arial"/>
                <w:b/>
                <w:sz w:val="20"/>
                <w:szCs w:val="20"/>
              </w:rPr>
              <w:t>Work cannot be accepted after 1 week and will be recorded as a non-submission, 0%.</w:t>
            </w:r>
          </w:p>
        </w:tc>
      </w:tr>
    </w:tbl>
    <w:p w14:paraId="2EC9E796" w14:textId="77777777" w:rsidR="006248BB" w:rsidRPr="006248BB" w:rsidRDefault="006248BB" w:rsidP="006248BB">
      <w:pPr>
        <w:rPr>
          <w:rFonts w:ascii="Calibri" w:eastAsia="Times New Roman" w:hAnsi="Calibri" w:cs="Calibri"/>
          <w:b/>
          <w:sz w:val="20"/>
          <w:szCs w:val="20"/>
          <w:lang w:eastAsia="en-GB"/>
        </w:rPr>
      </w:pPr>
    </w:p>
    <w:p w14:paraId="12C62D34" w14:textId="77777777" w:rsidR="006248BB" w:rsidRPr="006248BB" w:rsidRDefault="006248BB" w:rsidP="006248BB">
      <w:pPr>
        <w:numPr>
          <w:ilvl w:val="0"/>
          <w:numId w:val="3"/>
        </w:numPr>
        <w:rPr>
          <w:rFonts w:ascii="Calibri" w:eastAsia="Times New Roman" w:hAnsi="Calibri" w:cs="Calibri"/>
          <w:b/>
          <w:sz w:val="20"/>
          <w:szCs w:val="20"/>
          <w:lang w:eastAsia="en-GB"/>
        </w:rPr>
      </w:pPr>
      <w:r w:rsidRPr="006248BB">
        <w:rPr>
          <w:rFonts w:ascii="Calibri" w:eastAsia="Times New Roman" w:hAnsi="Calibri" w:cs="Calibri"/>
          <w:b/>
          <w:sz w:val="20"/>
          <w:szCs w:val="20"/>
          <w:lang w:eastAsia="en-GB"/>
        </w:rPr>
        <w:t>The</w:t>
      </w:r>
      <w:r w:rsidRPr="006248BB">
        <w:rPr>
          <w:rFonts w:ascii="Calibri" w:eastAsia="Times New Roman" w:hAnsi="Calibri" w:cs="Times New Roman"/>
          <w:b/>
          <w:sz w:val="20"/>
          <w:szCs w:val="20"/>
          <w:lang w:eastAsia="en-GB"/>
        </w:rPr>
        <w:t xml:space="preserve"> </w:t>
      </w:r>
      <w:r w:rsidRPr="006248BB">
        <w:rPr>
          <w:rFonts w:ascii="Calibri" w:eastAsia="Times New Roman" w:hAnsi="Calibri" w:cs="Calibri"/>
          <w:b/>
          <w:sz w:val="20"/>
          <w:szCs w:val="20"/>
          <w:lang w:eastAsia="en-GB"/>
        </w:rPr>
        <w:t xml:space="preserve">Assignment Specification Form </w:t>
      </w:r>
      <w:r w:rsidRPr="006248BB">
        <w:rPr>
          <w:rFonts w:ascii="Calibri" w:eastAsia="Times New Roman" w:hAnsi="Calibri" w:cs="Calibri"/>
          <w:b/>
          <w:sz w:val="20"/>
          <w:szCs w:val="20"/>
          <w:u w:val="single"/>
          <w:lang w:eastAsia="en-GB"/>
        </w:rPr>
        <w:t>MUST</w:t>
      </w:r>
      <w:r w:rsidRPr="006248BB">
        <w:rPr>
          <w:rFonts w:ascii="Calibri" w:eastAsia="Times New Roman" w:hAnsi="Calibri" w:cs="Calibri"/>
          <w:b/>
          <w:sz w:val="20"/>
          <w:szCs w:val="20"/>
          <w:lang w:eastAsia="en-GB"/>
        </w:rPr>
        <w:t xml:space="preserve"> be at the front of all assignment submission.  Assignments will not be accepted without this form, as it is a requirement that you sign the disclosure regarding referencing conventions.</w:t>
      </w:r>
    </w:p>
    <w:p w14:paraId="57C0D0D9" w14:textId="77777777" w:rsidR="006248BB" w:rsidRPr="006248BB" w:rsidRDefault="006248BB" w:rsidP="006248BB">
      <w:pPr>
        <w:numPr>
          <w:ilvl w:val="0"/>
          <w:numId w:val="3"/>
        </w:numPr>
        <w:rPr>
          <w:rFonts w:ascii="Calibri" w:eastAsia="Times New Roman" w:hAnsi="Calibri" w:cs="Calibri"/>
          <w:b/>
          <w:sz w:val="20"/>
          <w:szCs w:val="20"/>
          <w:lang w:eastAsia="en-GB"/>
        </w:rPr>
      </w:pPr>
      <w:r w:rsidRPr="006248BB">
        <w:rPr>
          <w:rFonts w:ascii="Calibri" w:eastAsia="Times New Roman" w:hAnsi="Calibri" w:cs="Calibri"/>
          <w:b/>
          <w:sz w:val="20"/>
          <w:szCs w:val="20"/>
          <w:u w:val="single"/>
          <w:lang w:eastAsia="en-GB"/>
        </w:rPr>
        <w:lastRenderedPageBreak/>
        <w:t>DO NOT</w:t>
      </w:r>
      <w:r w:rsidRPr="006248BB">
        <w:rPr>
          <w:rFonts w:ascii="Calibri" w:eastAsia="Times New Roman" w:hAnsi="Calibri" w:cs="Calibri"/>
          <w:b/>
          <w:sz w:val="20"/>
          <w:szCs w:val="20"/>
          <w:lang w:eastAsia="en-GB"/>
        </w:rPr>
        <w:t xml:space="preserve"> include this form in your Turnitin submission or it will match many similarities with other students’ submissions.</w:t>
      </w:r>
    </w:p>
    <w:p w14:paraId="1B18EE13" w14:textId="77777777" w:rsidR="006248BB" w:rsidRPr="006248BB" w:rsidRDefault="006248BB" w:rsidP="006248BB">
      <w:pPr>
        <w:ind w:left="360"/>
        <w:rPr>
          <w:rFonts w:ascii="Calibri" w:eastAsia="Times New Roman" w:hAnsi="Calibri" w:cs="Calibri"/>
          <w:b/>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6248BB" w:rsidRPr="006248BB" w14:paraId="00BD9ECD" w14:textId="77777777" w:rsidTr="006248BB">
        <w:tc>
          <w:tcPr>
            <w:tcW w:w="10598" w:type="dxa"/>
            <w:shd w:val="clear" w:color="auto" w:fill="D9D9D9"/>
            <w:vAlign w:val="center"/>
          </w:tcPr>
          <w:p w14:paraId="26720F31" w14:textId="77777777" w:rsidR="006248BB" w:rsidRPr="006248BB" w:rsidRDefault="006248BB" w:rsidP="006248BB">
            <w:pPr>
              <w:spacing w:before="20" w:after="20"/>
              <w:jc w:val="center"/>
              <w:rPr>
                <w:rFonts w:ascii="Times New Roman" w:eastAsia="Times New Roman" w:hAnsi="Times New Roman" w:cs="Times New Roman"/>
                <w:b/>
                <w:sz w:val="40"/>
                <w:szCs w:val="40"/>
                <w:lang w:eastAsia="en-GB"/>
              </w:rPr>
            </w:pPr>
            <w:r w:rsidRPr="006248BB">
              <w:rPr>
                <w:rFonts w:ascii="Times New Roman" w:eastAsia="Times New Roman" w:hAnsi="Times New Roman" w:cs="Times New Roman"/>
                <w:b/>
                <w:sz w:val="40"/>
                <w:szCs w:val="40"/>
                <w:lang w:eastAsia="en-GB"/>
              </w:rPr>
              <w:t>ASSIGNMENT DESCRIPTION</w:t>
            </w:r>
          </w:p>
        </w:tc>
      </w:tr>
    </w:tbl>
    <w:p w14:paraId="0581C357" w14:textId="77777777" w:rsidR="006248BB" w:rsidRPr="006248BB" w:rsidRDefault="006248BB" w:rsidP="006248BB">
      <w:pPr>
        <w:jc w:val="both"/>
        <w:rPr>
          <w:rFonts w:ascii="Times New Roman" w:eastAsia="Times New Roman" w:hAnsi="Times New Roman" w:cs="Times New Roman"/>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6248BB" w:rsidRPr="006248BB" w14:paraId="646D2E7B" w14:textId="77777777" w:rsidTr="006248BB">
        <w:tc>
          <w:tcPr>
            <w:tcW w:w="10598" w:type="dxa"/>
            <w:shd w:val="clear" w:color="auto" w:fill="D9D9D9"/>
          </w:tcPr>
          <w:p w14:paraId="5E2FA22B" w14:textId="77777777" w:rsidR="006248BB" w:rsidRPr="006248BB" w:rsidRDefault="006248BB" w:rsidP="006248BB">
            <w:pPr>
              <w:jc w:val="center"/>
              <w:rPr>
                <w:rFonts w:ascii="Calibri" w:eastAsia="Times New Roman" w:hAnsi="Calibri" w:cs="Arial"/>
                <w:b/>
                <w:sz w:val="40"/>
                <w:szCs w:val="40"/>
                <w:lang w:eastAsia="en-GB"/>
              </w:rPr>
            </w:pPr>
            <w:r w:rsidRPr="006248BB">
              <w:rPr>
                <w:rFonts w:ascii="Calibri" w:eastAsia="Times New Roman" w:hAnsi="Calibri" w:cs="Times New Roman"/>
                <w:b/>
                <w:sz w:val="40"/>
                <w:szCs w:val="40"/>
                <w:lang w:eastAsia="en-GB"/>
              </w:rPr>
              <w:t>Learning Outcomes</w:t>
            </w:r>
          </w:p>
        </w:tc>
      </w:tr>
      <w:tr w:rsidR="006248BB" w:rsidRPr="006248BB" w14:paraId="667A6BB0" w14:textId="77777777" w:rsidTr="007868FE">
        <w:trPr>
          <w:trHeight w:val="374"/>
        </w:trPr>
        <w:tc>
          <w:tcPr>
            <w:tcW w:w="10598" w:type="dxa"/>
            <w:shd w:val="clear" w:color="auto" w:fill="auto"/>
            <w:vAlign w:val="center"/>
          </w:tcPr>
          <w:p w14:paraId="4B9D23FD" w14:textId="77777777" w:rsidR="006248BB" w:rsidRPr="006248BB" w:rsidRDefault="006248BB" w:rsidP="006248BB">
            <w:pPr>
              <w:rPr>
                <w:rFonts w:ascii="Calibri" w:eastAsia="Times New Roman" w:hAnsi="Calibri" w:cs="Arial"/>
                <w:i/>
                <w:lang w:eastAsia="en-GB"/>
              </w:rPr>
            </w:pPr>
            <w:r w:rsidRPr="006248BB">
              <w:rPr>
                <w:rFonts w:ascii="Calibri" w:eastAsia="Times New Roman" w:hAnsi="Calibri" w:cs="Arial"/>
                <w:lang w:eastAsia="en-GB"/>
              </w:rPr>
              <w:t>Module Learning Outcomes being Assessed:</w:t>
            </w:r>
          </w:p>
        </w:tc>
      </w:tr>
      <w:tr w:rsidR="006248BB" w:rsidRPr="006248BB" w14:paraId="1BCCA899" w14:textId="77777777" w:rsidTr="007868FE">
        <w:tc>
          <w:tcPr>
            <w:tcW w:w="10598" w:type="dxa"/>
          </w:tcPr>
          <w:p w14:paraId="0182236C" w14:textId="77777777" w:rsidR="006248BB" w:rsidRPr="006248BB" w:rsidRDefault="006248BB" w:rsidP="006248BB">
            <w:pPr>
              <w:numPr>
                <w:ilvl w:val="0"/>
                <w:numId w:val="30"/>
              </w:numPr>
              <w:spacing w:before="240"/>
              <w:rPr>
                <w:rFonts w:ascii="Calibri" w:eastAsia="Times New Roman" w:hAnsi="Calibri" w:cs="Arial"/>
                <w:sz w:val="20"/>
                <w:szCs w:val="20"/>
                <w:lang w:eastAsia="en-GB"/>
              </w:rPr>
            </w:pPr>
            <w:r w:rsidRPr="006248BB">
              <w:rPr>
                <w:rFonts w:ascii="Calibri" w:eastAsia="Times New Roman" w:hAnsi="Calibri" w:cs="Arial"/>
                <w:sz w:val="20"/>
                <w:szCs w:val="20"/>
                <w:lang w:eastAsia="en-GB"/>
              </w:rPr>
              <w:t>Recognise and employ a range of critical theories to the analysis of a cultural product.</w:t>
            </w:r>
          </w:p>
          <w:p w14:paraId="78958999" w14:textId="77777777" w:rsidR="006248BB" w:rsidRPr="006248BB" w:rsidRDefault="006248BB" w:rsidP="006248BB">
            <w:pPr>
              <w:spacing w:before="120" w:after="120"/>
              <w:ind w:left="720"/>
              <w:contextualSpacing/>
              <w:rPr>
                <w:rFonts w:ascii="Calibri" w:eastAsia="Times New Roman" w:hAnsi="Calibri" w:cs="Arial"/>
                <w:b/>
                <w:sz w:val="20"/>
                <w:szCs w:val="20"/>
                <w:highlight w:val="yellow"/>
                <w:lang w:eastAsia="en-GB"/>
              </w:rPr>
            </w:pPr>
          </w:p>
        </w:tc>
      </w:tr>
      <w:tr w:rsidR="006248BB" w:rsidRPr="006248BB" w14:paraId="189C4301" w14:textId="77777777" w:rsidTr="007868FE">
        <w:tc>
          <w:tcPr>
            <w:tcW w:w="10598" w:type="dxa"/>
          </w:tcPr>
          <w:p w14:paraId="156CB7E6" w14:textId="77777777" w:rsidR="006248BB" w:rsidRPr="006248BB" w:rsidRDefault="006248BB" w:rsidP="006248BB">
            <w:pPr>
              <w:numPr>
                <w:ilvl w:val="0"/>
                <w:numId w:val="30"/>
              </w:numPr>
              <w:spacing w:before="240"/>
              <w:rPr>
                <w:rFonts w:ascii="Calibri" w:eastAsia="Times New Roman" w:hAnsi="Calibri" w:cs="Arial"/>
                <w:sz w:val="20"/>
                <w:szCs w:val="20"/>
                <w:lang w:eastAsia="en-GB"/>
              </w:rPr>
            </w:pPr>
            <w:r w:rsidRPr="006248BB">
              <w:rPr>
                <w:rFonts w:ascii="Calibri" w:eastAsia="Times New Roman" w:hAnsi="Calibri" w:cs="Arial"/>
                <w:sz w:val="20"/>
                <w:szCs w:val="20"/>
                <w:lang w:eastAsia="en-GB"/>
              </w:rPr>
              <w:t>Create a response to different approaches to understanding elements of cultural endeavour.</w:t>
            </w:r>
          </w:p>
          <w:p w14:paraId="06D79C85" w14:textId="77777777" w:rsidR="006248BB" w:rsidRPr="006248BB" w:rsidRDefault="006248BB" w:rsidP="006248BB">
            <w:pPr>
              <w:spacing w:before="240"/>
              <w:ind w:left="720"/>
              <w:rPr>
                <w:rFonts w:ascii="Calibri" w:eastAsia="Times New Roman" w:hAnsi="Calibri" w:cs="Arial"/>
                <w:sz w:val="20"/>
                <w:szCs w:val="20"/>
                <w:lang w:eastAsia="en-GB"/>
              </w:rPr>
            </w:pPr>
          </w:p>
        </w:tc>
      </w:tr>
    </w:tbl>
    <w:p w14:paraId="3DC3490B" w14:textId="77777777" w:rsidR="006248BB" w:rsidRPr="006248BB" w:rsidRDefault="006248BB" w:rsidP="006248BB">
      <w:pPr>
        <w:jc w:val="both"/>
        <w:rPr>
          <w:rFonts w:ascii="Times New Roman" w:eastAsia="Times New Roman" w:hAnsi="Times New Roman" w:cs="Times New Roman"/>
          <w:sz w:val="1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1E0" w:firstRow="1" w:lastRow="1" w:firstColumn="1" w:lastColumn="1" w:noHBand="0" w:noVBand="0"/>
      </w:tblPr>
      <w:tblGrid>
        <w:gridCol w:w="10444"/>
      </w:tblGrid>
      <w:tr w:rsidR="006248BB" w:rsidRPr="006248BB" w14:paraId="35653B5E" w14:textId="77777777" w:rsidTr="006248BB">
        <w:tc>
          <w:tcPr>
            <w:tcW w:w="10598" w:type="dxa"/>
            <w:shd w:val="clear" w:color="auto" w:fill="D9D9D9"/>
          </w:tcPr>
          <w:p w14:paraId="07D5F002" w14:textId="77777777" w:rsidR="006248BB" w:rsidRPr="006248BB" w:rsidRDefault="006248BB" w:rsidP="006248BB">
            <w:pPr>
              <w:jc w:val="center"/>
              <w:rPr>
                <w:rFonts w:ascii="Calibri" w:eastAsia="Times New Roman" w:hAnsi="Calibri" w:cs="Times New Roman"/>
                <w:b/>
                <w:sz w:val="40"/>
                <w:szCs w:val="40"/>
                <w:lang w:eastAsia="en-GB"/>
              </w:rPr>
            </w:pPr>
            <w:r w:rsidRPr="006248BB">
              <w:rPr>
                <w:rFonts w:ascii="Times New Roman" w:eastAsia="Times New Roman" w:hAnsi="Times New Roman" w:cs="Times New Roman"/>
                <w:sz w:val="40"/>
                <w:szCs w:val="40"/>
                <w:lang w:eastAsia="en-GB"/>
              </w:rPr>
              <w:br w:type="page"/>
            </w:r>
            <w:r w:rsidRPr="006248BB">
              <w:rPr>
                <w:rFonts w:ascii="Calibri" w:eastAsia="Times New Roman" w:hAnsi="Calibri" w:cs="Times New Roman"/>
                <w:b/>
                <w:sz w:val="40"/>
                <w:szCs w:val="40"/>
                <w:lang w:eastAsia="en-GB"/>
              </w:rPr>
              <w:t>Task</w:t>
            </w:r>
          </w:p>
        </w:tc>
      </w:tr>
      <w:tr w:rsidR="006248BB" w:rsidRPr="006248BB" w14:paraId="133CD338" w14:textId="77777777" w:rsidTr="006248BB">
        <w:tc>
          <w:tcPr>
            <w:tcW w:w="10598" w:type="dxa"/>
            <w:shd w:val="clear" w:color="auto" w:fill="auto"/>
            <w:vAlign w:val="center"/>
          </w:tcPr>
          <w:p w14:paraId="07A3594C" w14:textId="77777777" w:rsidR="006248BB" w:rsidRPr="006248BB" w:rsidRDefault="006248BB" w:rsidP="006248BB">
            <w:pPr>
              <w:rPr>
                <w:rFonts w:ascii="Calibri" w:eastAsia="Times New Roman" w:hAnsi="Calibri" w:cs="Times New Roman"/>
                <w:color w:val="000000"/>
                <w:sz w:val="20"/>
                <w:szCs w:val="20"/>
                <w:lang w:eastAsia="en-GB"/>
              </w:rPr>
            </w:pPr>
            <w:r w:rsidRPr="006248BB">
              <w:rPr>
                <w:rFonts w:ascii="Calibri" w:eastAsia="Times New Roman" w:hAnsi="Calibri" w:cs="Times New Roman"/>
                <w:color w:val="000000"/>
                <w:sz w:val="20"/>
                <w:szCs w:val="20"/>
                <w:lang w:eastAsia="en-GB"/>
              </w:rPr>
              <w:t xml:space="preserve">For this module students are asked to work collaboratively to re-envision history. In teams of 4-5, students choose a moment in history from which they can create relationships and connections to contemporary objects, movements, artists and designers. </w:t>
            </w:r>
          </w:p>
          <w:p w14:paraId="20A56B6A" w14:textId="77777777" w:rsidR="006248BB" w:rsidRPr="006248BB" w:rsidRDefault="006248BB" w:rsidP="006248BB">
            <w:pPr>
              <w:rPr>
                <w:rFonts w:ascii="Calibri" w:eastAsia="Times New Roman" w:hAnsi="Calibri" w:cs="Times New Roman"/>
                <w:b/>
                <w:color w:val="000000"/>
                <w:sz w:val="20"/>
                <w:szCs w:val="20"/>
                <w:lang w:eastAsia="en-GB"/>
              </w:rPr>
            </w:pPr>
            <w:r w:rsidRPr="006248BB">
              <w:rPr>
                <w:rFonts w:ascii="Calibri" w:eastAsia="Times New Roman" w:hAnsi="Calibri" w:cs="Times New Roman"/>
                <w:b/>
                <w:color w:val="000000"/>
                <w:sz w:val="20"/>
                <w:szCs w:val="20"/>
                <w:lang w:eastAsia="en-GB"/>
              </w:rPr>
              <w:t xml:space="preserve">Tasks to be completed: </w:t>
            </w:r>
          </w:p>
          <w:p w14:paraId="05167AD5" w14:textId="77777777" w:rsidR="006248BB" w:rsidRPr="006248BB" w:rsidRDefault="006248BB" w:rsidP="006248BB">
            <w:pPr>
              <w:numPr>
                <w:ilvl w:val="0"/>
                <w:numId w:val="40"/>
              </w:numPr>
              <w:contextualSpacing/>
              <w:rPr>
                <w:rFonts w:ascii="Calibri" w:eastAsia="Times New Roman" w:hAnsi="Calibri" w:cs="Times New Roman"/>
                <w:color w:val="000000"/>
                <w:sz w:val="20"/>
                <w:szCs w:val="20"/>
                <w:lang w:eastAsia="en-GB"/>
              </w:rPr>
            </w:pPr>
            <w:r w:rsidRPr="006248BB">
              <w:rPr>
                <w:rFonts w:ascii="Calibri" w:eastAsia="Times New Roman" w:hAnsi="Calibri" w:cs="Times New Roman"/>
                <w:color w:val="000000"/>
                <w:sz w:val="20"/>
                <w:szCs w:val="20"/>
                <w:lang w:eastAsia="en-GB"/>
              </w:rPr>
              <w:t xml:space="preserve">a team presentation (20% of mark) in week 9 of the programme: </w:t>
            </w:r>
          </w:p>
          <w:p w14:paraId="4A72EF22" w14:textId="77777777" w:rsidR="006248BB" w:rsidRPr="006248BB" w:rsidRDefault="006248BB" w:rsidP="006248BB">
            <w:pPr>
              <w:ind w:left="720"/>
              <w:contextualSpacing/>
              <w:rPr>
                <w:rFonts w:ascii="Calibri" w:eastAsia="Times New Roman" w:hAnsi="Calibri" w:cs="Times New Roman"/>
                <w:color w:val="000000"/>
                <w:sz w:val="20"/>
                <w:szCs w:val="20"/>
                <w:lang w:eastAsia="en-GB"/>
              </w:rPr>
            </w:pPr>
            <w:r w:rsidRPr="006248BB">
              <w:rPr>
                <w:rFonts w:ascii="Calibri" w:eastAsia="Times New Roman" w:hAnsi="Calibri" w:cs="Times New Roman"/>
                <w:color w:val="000000"/>
                <w:sz w:val="20"/>
                <w:szCs w:val="20"/>
                <w:lang w:eastAsia="en-GB"/>
              </w:rPr>
              <w:t xml:space="preserve">(12 minutes per presentation = 2 minutes per student + 2 minutes of questions), </w:t>
            </w:r>
          </w:p>
          <w:p w14:paraId="364CB635" w14:textId="77777777" w:rsidR="006248BB" w:rsidRPr="006248BB" w:rsidRDefault="006248BB" w:rsidP="006248BB">
            <w:pPr>
              <w:numPr>
                <w:ilvl w:val="0"/>
                <w:numId w:val="40"/>
              </w:numPr>
              <w:contextualSpacing/>
              <w:rPr>
                <w:rFonts w:ascii="Calibri" w:eastAsia="Times New Roman" w:hAnsi="Calibri" w:cs="Times New Roman"/>
                <w:color w:val="000000"/>
                <w:sz w:val="20"/>
                <w:szCs w:val="20"/>
                <w:lang w:eastAsia="en-GB"/>
              </w:rPr>
            </w:pPr>
            <w:r w:rsidRPr="006248BB">
              <w:rPr>
                <w:rFonts w:ascii="Calibri" w:eastAsia="Times New Roman" w:hAnsi="Calibri" w:cs="Times New Roman"/>
                <w:color w:val="000000"/>
                <w:sz w:val="20"/>
                <w:szCs w:val="20"/>
                <w:lang w:eastAsia="en-GB"/>
              </w:rPr>
              <w:t xml:space="preserve">written texts for the zine (1200 words per student) (80% of mark) </w:t>
            </w:r>
          </w:p>
          <w:p w14:paraId="37F6D457" w14:textId="77777777" w:rsidR="006248BB" w:rsidRPr="006248BB" w:rsidRDefault="006248BB" w:rsidP="006248BB">
            <w:pPr>
              <w:rPr>
                <w:rFonts w:ascii="Calibri" w:eastAsia="Times New Roman" w:hAnsi="Calibri" w:cs="Times New Roman"/>
                <w:color w:val="000000"/>
                <w:sz w:val="22"/>
                <w:szCs w:val="22"/>
                <w:lang w:eastAsia="en-GB"/>
              </w:rPr>
            </w:pPr>
            <w:r w:rsidRPr="006248BB">
              <w:rPr>
                <w:rFonts w:ascii="Calibri" w:eastAsia="Times New Roman" w:hAnsi="Calibri" w:cs="Times New Roman"/>
                <w:color w:val="000000"/>
                <w:sz w:val="20"/>
                <w:szCs w:val="20"/>
                <w:lang w:eastAsia="en-GB"/>
              </w:rPr>
              <w:t xml:space="preserve">Using Foucault’s archaeology of knowledge/genealogy students define a history of a product/object/artefact and map its progression to contemporary use. This history is laid out in the form of a collaborative Zine. </w:t>
            </w:r>
          </w:p>
        </w:tc>
      </w:tr>
    </w:tbl>
    <w:p w14:paraId="1F7FB502" w14:textId="77777777" w:rsidR="006248BB" w:rsidRPr="006248BB" w:rsidRDefault="006248BB" w:rsidP="006248BB">
      <w:pPr>
        <w:jc w:val="both"/>
        <w:rPr>
          <w:rFonts w:ascii="Calibri" w:eastAsia="Times New Roman" w:hAnsi="Calibri" w:cs="Times New Roman"/>
          <w:sz w:val="22"/>
          <w:szCs w:val="2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248BB" w:rsidRPr="006248BB" w14:paraId="6BA83A14" w14:textId="77777777" w:rsidTr="006248BB">
        <w:trPr>
          <w:trHeight w:val="414"/>
        </w:trPr>
        <w:tc>
          <w:tcPr>
            <w:tcW w:w="10598" w:type="dxa"/>
            <w:shd w:val="clear" w:color="auto" w:fill="D9D9D9"/>
          </w:tcPr>
          <w:p w14:paraId="014FC0E8" w14:textId="77777777" w:rsidR="006248BB" w:rsidRPr="006248BB" w:rsidRDefault="006248BB" w:rsidP="006248BB">
            <w:pPr>
              <w:jc w:val="center"/>
              <w:rPr>
                <w:rFonts w:ascii="Calibri" w:eastAsia="Times New Roman" w:hAnsi="Calibri" w:cs="Times New Roman"/>
                <w:b/>
                <w:sz w:val="40"/>
                <w:szCs w:val="40"/>
                <w:lang w:eastAsia="en-GB"/>
              </w:rPr>
            </w:pPr>
            <w:r w:rsidRPr="006248BB">
              <w:rPr>
                <w:rFonts w:ascii="Calibri" w:eastAsia="Times New Roman" w:hAnsi="Calibri" w:cs="Times New Roman"/>
                <w:b/>
                <w:sz w:val="40"/>
                <w:szCs w:val="40"/>
                <w:lang w:eastAsia="en-GB"/>
              </w:rPr>
              <w:t>Guidance for Students in the Completion of Tasks</w:t>
            </w:r>
          </w:p>
        </w:tc>
      </w:tr>
      <w:tr w:rsidR="006248BB" w:rsidRPr="006248BB" w14:paraId="4E751392" w14:textId="77777777" w:rsidTr="006248BB">
        <w:tc>
          <w:tcPr>
            <w:tcW w:w="10598" w:type="dxa"/>
            <w:shd w:val="clear" w:color="auto" w:fill="auto"/>
          </w:tcPr>
          <w:p w14:paraId="2FC8FB24" w14:textId="77777777" w:rsidR="006248BB" w:rsidRPr="006248BB" w:rsidRDefault="006248BB" w:rsidP="006248BB">
            <w:pPr>
              <w:jc w:val="both"/>
              <w:rPr>
                <w:rFonts w:ascii="Calibri" w:eastAsia="Times New Roman" w:hAnsi="Calibri" w:cs="Times New Roman"/>
                <w:sz w:val="20"/>
                <w:szCs w:val="20"/>
                <w:lang w:eastAsia="en-GB"/>
              </w:rPr>
            </w:pPr>
            <w:r w:rsidRPr="006248BB">
              <w:rPr>
                <w:rFonts w:ascii="Calibri" w:eastAsia="Times New Roman" w:hAnsi="Calibri" w:cs="Times New Roman"/>
                <w:sz w:val="20"/>
                <w:szCs w:val="20"/>
                <w:lang w:eastAsia="en-GB"/>
              </w:rPr>
              <w:t xml:space="preserve">This lecture series will consist of a carousel of three lectures, each lasting three weeks, which will introduce postmodern notions of the deconstruction of histories and theories presented in Semester 1. Thus, </w:t>
            </w:r>
            <w:r w:rsidRPr="006248BB">
              <w:rPr>
                <w:rFonts w:ascii="Calibri" w:eastAsia="Times New Roman" w:hAnsi="Calibri" w:cs="Arial"/>
                <w:sz w:val="20"/>
                <w:szCs w:val="20"/>
                <w:lang w:eastAsia="en-GB"/>
              </w:rPr>
              <w:t xml:space="preserve">key ideas, histories, artists, designers, ideologies, philosophies and philosophers will be reassessed in relation to postmodern thinkers, such as Foucault’s </w:t>
            </w:r>
            <w:r w:rsidRPr="006248BB">
              <w:rPr>
                <w:rFonts w:ascii="Calibri" w:eastAsia="Times New Roman" w:hAnsi="Calibri" w:cs="Times New Roman"/>
                <w:color w:val="000000"/>
                <w:sz w:val="20"/>
                <w:szCs w:val="20"/>
                <w:lang w:eastAsia="en-GB"/>
              </w:rPr>
              <w:t>archaeology and genealogy</w:t>
            </w:r>
            <w:r w:rsidRPr="006248BB">
              <w:rPr>
                <w:rFonts w:ascii="Calibri" w:eastAsia="Times New Roman" w:hAnsi="Calibri" w:cs="Arial"/>
                <w:sz w:val="20"/>
                <w:szCs w:val="20"/>
                <w:lang w:eastAsia="en-GB"/>
              </w:rPr>
              <w:t xml:space="preserve"> of </w:t>
            </w:r>
            <w:r w:rsidRPr="006248BB">
              <w:rPr>
                <w:rFonts w:ascii="Calibri" w:eastAsia="Times New Roman" w:hAnsi="Calibri" w:cs="Times New Roman"/>
                <w:color w:val="000000"/>
                <w:sz w:val="20"/>
                <w:szCs w:val="20"/>
                <w:lang w:eastAsia="en-GB"/>
              </w:rPr>
              <w:t>knowledge,</w:t>
            </w:r>
            <w:r w:rsidRPr="006248BB">
              <w:rPr>
                <w:rFonts w:ascii="Calibri" w:eastAsia="Times New Roman" w:hAnsi="Calibri" w:cs="Arial"/>
                <w:sz w:val="20"/>
                <w:szCs w:val="20"/>
                <w:lang w:eastAsia="en-GB"/>
              </w:rPr>
              <w:t xml:space="preserve"> allowing students to assess power/knowledge relations. These lectures will be complemented by </w:t>
            </w:r>
            <w:r w:rsidRPr="006248BB">
              <w:rPr>
                <w:rFonts w:ascii="Calibri" w:eastAsia="Times New Roman" w:hAnsi="Calibri" w:cs="Times New Roman"/>
                <w:sz w:val="20"/>
                <w:szCs w:val="20"/>
                <w:lang w:eastAsia="en-GB"/>
              </w:rPr>
              <w:t xml:space="preserve">small group seminars which will focus on how you can communicate your ideas through zine texts, mapping and using imagery to communicate ideas. At the end of each lecture series, every 3 weeks, students will again experience a new lecturer with a different focus. </w:t>
            </w:r>
          </w:p>
          <w:p w14:paraId="4C576C6B" w14:textId="77777777" w:rsidR="006248BB" w:rsidRPr="006248BB" w:rsidRDefault="006248BB" w:rsidP="006248BB">
            <w:pPr>
              <w:rPr>
                <w:rFonts w:ascii="Calibri" w:eastAsia="Times New Roman" w:hAnsi="Calibri" w:cs="Arial"/>
                <w:sz w:val="20"/>
                <w:szCs w:val="20"/>
                <w:lang w:eastAsia="en-GB"/>
              </w:rPr>
            </w:pPr>
            <w:r w:rsidRPr="006248BB">
              <w:rPr>
                <w:rFonts w:ascii="Calibri" w:eastAsia="Times New Roman" w:hAnsi="Calibri" w:cs="Arial"/>
                <w:sz w:val="20"/>
                <w:szCs w:val="20"/>
                <w:lang w:eastAsia="en-GB"/>
              </w:rPr>
              <w:t xml:space="preserve">Whatever the topic, enquiry must be grounded in </w:t>
            </w:r>
            <w:r w:rsidRPr="006248BB">
              <w:rPr>
                <w:rFonts w:ascii="Calibri" w:eastAsia="Times New Roman" w:hAnsi="Calibri" w:cs="Arial"/>
                <w:b/>
                <w:i/>
                <w:sz w:val="20"/>
                <w:szCs w:val="20"/>
                <w:lang w:eastAsia="en-GB"/>
              </w:rPr>
              <w:t>research</w:t>
            </w:r>
            <w:r w:rsidRPr="006248BB">
              <w:rPr>
                <w:rFonts w:ascii="Calibri" w:eastAsia="Times New Roman" w:hAnsi="Calibri" w:cs="Arial"/>
                <w:sz w:val="20"/>
                <w:szCs w:val="20"/>
                <w:lang w:eastAsia="en-GB"/>
              </w:rPr>
              <w:t>. Books, journal articles, image banks, films, exhibitions/catalogues etc. are the most usual source of information and ideas. What we are looking for is a personal and critical evaluation of the relevant source material. A good argument, thesis or analysis is always supported by evidence.</w:t>
            </w:r>
          </w:p>
          <w:p w14:paraId="50E724A1" w14:textId="77777777" w:rsidR="006248BB" w:rsidRPr="006248BB" w:rsidRDefault="006248BB" w:rsidP="006248BB">
            <w:pPr>
              <w:rPr>
                <w:rFonts w:ascii="Calibri" w:eastAsia="Times New Roman" w:hAnsi="Calibri" w:cs="Times New Roman"/>
                <w:b/>
                <w:sz w:val="22"/>
                <w:szCs w:val="22"/>
                <w:lang w:eastAsia="en-GB"/>
              </w:rPr>
            </w:pPr>
            <w:r w:rsidRPr="006248BB">
              <w:rPr>
                <w:rFonts w:ascii="Calibri" w:eastAsia="Times New Roman" w:hAnsi="Calibri" w:cs="Times New Roman"/>
                <w:b/>
                <w:sz w:val="20"/>
                <w:szCs w:val="20"/>
                <w:lang w:eastAsia="en-GB"/>
              </w:rPr>
              <w:t xml:space="preserve">Individual 1200-word texts will be submitted via </w:t>
            </w:r>
            <w:r w:rsidRPr="006248BB">
              <w:rPr>
                <w:rFonts w:ascii="Calibri" w:eastAsia="Times New Roman" w:hAnsi="Calibri" w:cs="Times New Roman"/>
                <w:b/>
                <w:color w:val="000000"/>
                <w:sz w:val="20"/>
                <w:szCs w:val="20"/>
                <w:shd w:val="clear" w:color="auto" w:fill="FFFFFF"/>
                <w:lang w:eastAsia="en-GB"/>
              </w:rPr>
              <w:t>Turnitin on the Moodle page 'Ways of Perceiving’. The collaborative Zine will be displayed and handed in for marking in the seminar, as a physical outcome.</w:t>
            </w:r>
            <w:r w:rsidRPr="006248BB">
              <w:rPr>
                <w:rFonts w:ascii="Calibri" w:eastAsia="Times New Roman" w:hAnsi="Calibri" w:cs="Times New Roman"/>
                <w:b/>
                <w:color w:val="000000"/>
                <w:sz w:val="22"/>
                <w:szCs w:val="22"/>
                <w:shd w:val="clear" w:color="auto" w:fill="FFFFFF"/>
                <w:lang w:eastAsia="en-GB"/>
              </w:rPr>
              <w:t xml:space="preserve">  </w:t>
            </w:r>
          </w:p>
        </w:tc>
      </w:tr>
    </w:tbl>
    <w:p w14:paraId="7C7CB522" w14:textId="77777777" w:rsidR="006248BB" w:rsidRPr="006248BB" w:rsidRDefault="006248BB" w:rsidP="006248BB">
      <w:pPr>
        <w:rPr>
          <w:rFonts w:ascii="Times New Roman" w:eastAsia="Times New Roman" w:hAnsi="Times New Roman" w:cs="Times New Roman"/>
          <w:sz w:val="1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248BB" w:rsidRPr="006248BB" w14:paraId="77C21182" w14:textId="77777777" w:rsidTr="006248BB">
        <w:trPr>
          <w:trHeight w:val="414"/>
        </w:trPr>
        <w:tc>
          <w:tcPr>
            <w:tcW w:w="10598" w:type="dxa"/>
            <w:shd w:val="clear" w:color="auto" w:fill="D9D9D9"/>
          </w:tcPr>
          <w:p w14:paraId="573DC52C" w14:textId="77777777" w:rsidR="006248BB" w:rsidRPr="006248BB" w:rsidRDefault="006248BB" w:rsidP="006248BB">
            <w:pPr>
              <w:jc w:val="center"/>
              <w:rPr>
                <w:rFonts w:ascii="Times New Roman" w:eastAsia="Times New Roman" w:hAnsi="Times New Roman" w:cs="Times New Roman"/>
                <w:b/>
                <w:sz w:val="40"/>
                <w:szCs w:val="40"/>
                <w:lang w:eastAsia="en-GB"/>
              </w:rPr>
            </w:pPr>
            <w:r w:rsidRPr="006248BB">
              <w:rPr>
                <w:rFonts w:ascii="Times New Roman" w:eastAsia="Times New Roman" w:hAnsi="Times New Roman" w:cs="Times New Roman"/>
                <w:b/>
                <w:sz w:val="40"/>
                <w:szCs w:val="40"/>
                <w:lang w:eastAsia="en-GB"/>
              </w:rPr>
              <w:t>Assessment &amp; Feedback</w:t>
            </w:r>
          </w:p>
        </w:tc>
      </w:tr>
      <w:tr w:rsidR="006248BB" w:rsidRPr="006248BB" w14:paraId="179FCA75" w14:textId="77777777" w:rsidTr="006248BB">
        <w:tc>
          <w:tcPr>
            <w:tcW w:w="10598" w:type="dxa"/>
            <w:shd w:val="clear" w:color="auto" w:fill="auto"/>
          </w:tcPr>
          <w:p w14:paraId="6B2690F9" w14:textId="77777777" w:rsidR="006248BB" w:rsidRPr="006248BB" w:rsidRDefault="006248BB" w:rsidP="006248BB">
            <w:pPr>
              <w:spacing w:before="120" w:after="120"/>
              <w:jc w:val="both"/>
              <w:rPr>
                <w:rFonts w:ascii="Times New Roman" w:eastAsia="Times New Roman" w:hAnsi="Times New Roman" w:cs="Times New Roman"/>
                <w:sz w:val="22"/>
                <w:szCs w:val="22"/>
                <w:lang w:eastAsia="en-GB"/>
              </w:rPr>
            </w:pPr>
            <w:r w:rsidRPr="006248BB">
              <w:rPr>
                <w:rFonts w:ascii="Times New Roman" w:eastAsia="Times New Roman" w:hAnsi="Times New Roman" w:cs="Times New Roman"/>
                <w:sz w:val="22"/>
                <w:szCs w:val="22"/>
                <w:lang w:eastAsia="en-GB"/>
              </w:rPr>
              <w:t xml:space="preserve">You will be marked according to Assessment Criteria 1, 4 and 5: </w:t>
            </w:r>
          </w:p>
          <w:p w14:paraId="41949E43" w14:textId="77777777" w:rsidR="006248BB" w:rsidRPr="006248BB" w:rsidRDefault="006248BB" w:rsidP="006248BB">
            <w:pPr>
              <w:numPr>
                <w:ilvl w:val="0"/>
                <w:numId w:val="31"/>
              </w:numPr>
              <w:spacing w:before="120" w:after="120"/>
              <w:contextualSpacing/>
              <w:jc w:val="both"/>
              <w:rPr>
                <w:rFonts w:ascii="Calibri" w:eastAsia="Times New Roman" w:hAnsi="Calibri" w:cs="Times New Roman"/>
                <w:sz w:val="20"/>
                <w:szCs w:val="20"/>
                <w:lang w:eastAsia="en-GB"/>
              </w:rPr>
            </w:pPr>
            <w:r w:rsidRPr="006248BB">
              <w:rPr>
                <w:rFonts w:ascii="Calibri" w:eastAsia="Times New Roman" w:hAnsi="Calibri" w:cs="Times New Roman"/>
                <w:b/>
                <w:sz w:val="20"/>
                <w:szCs w:val="20"/>
                <w:lang w:eastAsia="en-GB"/>
              </w:rPr>
              <w:t xml:space="preserve">Research &amp; Analysis </w:t>
            </w:r>
            <w:r w:rsidRPr="006248BB">
              <w:rPr>
                <w:rFonts w:ascii="Calibri" w:eastAsia="Times New Roman" w:hAnsi="Calibri" w:cs="Times New Roman"/>
                <w:sz w:val="20"/>
                <w:szCs w:val="20"/>
                <w:lang w:eastAsia="en-GB"/>
              </w:rPr>
              <w:t>– Example: where have you researched? Which sources have you used? How reliable are they i.e. peer-reviewed books and texts? Demonstrate depth and level of content of your research and practice.</w:t>
            </w:r>
          </w:p>
          <w:p w14:paraId="7D884947" w14:textId="77777777" w:rsidR="006248BB" w:rsidRPr="006248BB" w:rsidRDefault="006248BB" w:rsidP="006248BB">
            <w:pPr>
              <w:numPr>
                <w:ilvl w:val="0"/>
                <w:numId w:val="32"/>
              </w:numPr>
              <w:spacing w:before="120" w:after="120"/>
              <w:contextualSpacing/>
              <w:jc w:val="both"/>
              <w:rPr>
                <w:rFonts w:ascii="Calibri" w:eastAsia="Times New Roman" w:hAnsi="Calibri" w:cs="Times New Roman"/>
                <w:sz w:val="20"/>
                <w:szCs w:val="20"/>
                <w:lang w:eastAsia="en-GB"/>
              </w:rPr>
            </w:pPr>
            <w:r w:rsidRPr="006248BB">
              <w:rPr>
                <w:rFonts w:ascii="Calibri" w:eastAsia="Times New Roman" w:hAnsi="Calibri" w:cs="Times New Roman"/>
                <w:b/>
                <w:sz w:val="20"/>
                <w:szCs w:val="20"/>
                <w:lang w:eastAsia="en-GB"/>
              </w:rPr>
              <w:t>Subject Knowledge</w:t>
            </w:r>
            <w:r w:rsidRPr="006248BB">
              <w:rPr>
                <w:rFonts w:ascii="Calibri" w:eastAsia="Times New Roman" w:hAnsi="Calibri" w:cs="Times New Roman"/>
                <w:sz w:val="20"/>
                <w:szCs w:val="20"/>
                <w:lang w:eastAsia="en-GB"/>
              </w:rPr>
              <w:t xml:space="preserve"> – Example: what is the appropriateness of your choice of concepts and underlying principles in your exploration?</w:t>
            </w:r>
          </w:p>
          <w:p w14:paraId="707019EF" w14:textId="77777777" w:rsidR="006248BB" w:rsidRPr="006248BB" w:rsidRDefault="006248BB" w:rsidP="006248BB">
            <w:pPr>
              <w:numPr>
                <w:ilvl w:val="0"/>
                <w:numId w:val="32"/>
              </w:numPr>
              <w:spacing w:before="120" w:after="120"/>
              <w:contextualSpacing/>
              <w:jc w:val="both"/>
              <w:rPr>
                <w:rFonts w:ascii="Calibri" w:eastAsia="Times New Roman" w:hAnsi="Calibri" w:cs="Times New Roman"/>
                <w:sz w:val="20"/>
                <w:szCs w:val="20"/>
                <w:lang w:eastAsia="en-GB"/>
              </w:rPr>
            </w:pPr>
            <w:r w:rsidRPr="006248BB">
              <w:rPr>
                <w:rFonts w:ascii="Calibri" w:eastAsia="Times New Roman" w:hAnsi="Calibri" w:cs="Times New Roman"/>
                <w:b/>
                <w:sz w:val="20"/>
                <w:szCs w:val="20"/>
                <w:lang w:eastAsia="en-GB"/>
              </w:rPr>
              <w:t>Presentation &amp; Communication</w:t>
            </w:r>
            <w:r w:rsidRPr="006248BB">
              <w:rPr>
                <w:rFonts w:ascii="Calibri" w:eastAsia="Times New Roman" w:hAnsi="Calibri" w:cs="Times New Roman"/>
                <w:sz w:val="20"/>
                <w:szCs w:val="20"/>
                <w:lang w:eastAsia="en-GB"/>
              </w:rPr>
              <w:t xml:space="preserve"> – Example: How well is the message communicated and is it clearly presented?</w:t>
            </w:r>
          </w:p>
        </w:tc>
      </w:tr>
    </w:tbl>
    <w:p w14:paraId="68269BE1" w14:textId="77777777" w:rsidR="006248BB" w:rsidRPr="006248BB" w:rsidRDefault="006248BB" w:rsidP="006248BB">
      <w:pPr>
        <w:ind w:left="360"/>
        <w:rPr>
          <w:rFonts w:ascii="Calibri" w:eastAsia="Times New Roman" w:hAnsi="Calibri" w:cs="Calibri"/>
          <w:b/>
          <w:lang w:eastAsia="en-GB"/>
        </w:rPr>
      </w:pPr>
    </w:p>
    <w:p w14:paraId="2C36FB7A" w14:textId="77777777" w:rsidR="006248BB" w:rsidRPr="006248BB" w:rsidRDefault="006248BB" w:rsidP="006248BB">
      <w:pPr>
        <w:rPr>
          <w:rFonts w:ascii="Calibri" w:eastAsia="Times New Roman" w:hAnsi="Calibri" w:cs="Calibri"/>
          <w:lang w:eastAsia="en-GB"/>
        </w:rPr>
        <w:sectPr w:rsidR="006248BB" w:rsidRPr="006248BB" w:rsidSect="006248BB">
          <w:footerReference w:type="first" r:id="rId31"/>
          <w:pgSz w:w="11894" w:h="16834"/>
          <w:pgMar w:top="567" w:right="720" w:bottom="426" w:left="720" w:header="706" w:footer="706" w:gutter="0"/>
          <w:paperSrc w:first="1" w:other="1"/>
          <w:cols w:space="720"/>
          <w:titlePg/>
          <w:docGrid w:linePitch="272"/>
        </w:sectPr>
      </w:pPr>
    </w:p>
    <w:p w14:paraId="545A5102" w14:textId="30235F09" w:rsidR="006248BB" w:rsidRPr="006248BB" w:rsidRDefault="006248BB" w:rsidP="006248BB">
      <w:pPr>
        <w:spacing w:before="16" w:line="280" w:lineRule="exact"/>
        <w:rPr>
          <w:rFonts w:ascii="Times New Roman" w:eastAsia="Times New Roman" w:hAnsi="Times New Roman" w:cs="Times New Roman"/>
          <w:sz w:val="28"/>
          <w:szCs w:val="28"/>
          <w:lang w:eastAsia="en-GB"/>
        </w:rPr>
      </w:pPr>
    </w:p>
    <w:p w14:paraId="27E2A3D4" w14:textId="77777777" w:rsidR="006248BB" w:rsidRPr="006248BB" w:rsidRDefault="006248BB" w:rsidP="006248BB">
      <w:pPr>
        <w:spacing w:before="32"/>
        <w:ind w:left="2519" w:right="-20"/>
        <w:rPr>
          <w:rFonts w:ascii="Calibri" w:eastAsia="Calibri" w:hAnsi="Calibri" w:cs="Calibri"/>
          <w:sz w:val="19"/>
          <w:szCs w:val="19"/>
          <w:lang w:eastAsia="en-GB"/>
        </w:rPr>
      </w:pPr>
      <w:r w:rsidRPr="006248BB">
        <w:rPr>
          <w:rFonts w:ascii="Times New Roman" w:eastAsia="Calibri" w:hAnsi="Times New Roman" w:cs="Times New Roman"/>
          <w:noProof/>
          <w:sz w:val="22"/>
          <w:szCs w:val="22"/>
          <w:lang w:eastAsia="en-GB"/>
        </w:rPr>
        <mc:AlternateContent>
          <mc:Choice Requires="wpg">
            <w:drawing>
              <wp:anchor distT="0" distB="0" distL="114300" distR="114300" simplePos="0" relativeHeight="251715584" behindDoc="1" locked="0" layoutInCell="1" allowOverlap="1" wp14:anchorId="4845B232" wp14:editId="34D1F9E9">
                <wp:simplePos x="0" y="0"/>
                <wp:positionH relativeFrom="page">
                  <wp:posOffset>379730</wp:posOffset>
                </wp:positionH>
                <wp:positionV relativeFrom="paragraph">
                  <wp:posOffset>323215</wp:posOffset>
                </wp:positionV>
                <wp:extent cx="6743065" cy="351790"/>
                <wp:effectExtent l="0" t="0" r="14605" b="10795"/>
                <wp:wrapNone/>
                <wp:docPr id="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43065" cy="351790"/>
                          <a:chOff x="599" y="510"/>
                          <a:chExt cx="10620" cy="554"/>
                        </a:xfrm>
                      </wpg:grpSpPr>
                      <wpg:grpSp>
                        <wpg:cNvPr id="7" name="Group 35"/>
                        <wpg:cNvGrpSpPr>
                          <a:grpSpLocks/>
                        </wpg:cNvGrpSpPr>
                        <wpg:grpSpPr bwMode="auto">
                          <a:xfrm>
                            <a:off x="619" y="520"/>
                            <a:ext cx="581" cy="533"/>
                            <a:chOff x="619" y="520"/>
                            <a:chExt cx="581" cy="533"/>
                          </a:xfrm>
                        </wpg:grpSpPr>
                        <wps:wsp>
                          <wps:cNvPr id="8" name="Freeform 36"/>
                          <wps:cNvSpPr>
                            <a:spLocks/>
                          </wps:cNvSpPr>
                          <wps:spPr bwMode="auto">
                            <a:xfrm>
                              <a:off x="619" y="520"/>
                              <a:ext cx="581" cy="533"/>
                            </a:xfrm>
                            <a:custGeom>
                              <a:avLst/>
                              <a:gdLst>
                                <a:gd name="T0" fmla="+- 0 619 619"/>
                                <a:gd name="T1" fmla="*/ T0 w 581"/>
                                <a:gd name="T2" fmla="+- 0 1053 520"/>
                                <a:gd name="T3" fmla="*/ 1053 h 533"/>
                                <a:gd name="T4" fmla="+- 0 1200 619"/>
                                <a:gd name="T5" fmla="*/ T4 w 581"/>
                                <a:gd name="T6" fmla="+- 0 1053 520"/>
                                <a:gd name="T7" fmla="*/ 1053 h 533"/>
                                <a:gd name="T8" fmla="+- 0 1200 619"/>
                                <a:gd name="T9" fmla="*/ T8 w 581"/>
                                <a:gd name="T10" fmla="+- 0 520 520"/>
                                <a:gd name="T11" fmla="*/ 520 h 533"/>
                                <a:gd name="T12" fmla="+- 0 619 619"/>
                                <a:gd name="T13" fmla="*/ T12 w 581"/>
                                <a:gd name="T14" fmla="+- 0 520 520"/>
                                <a:gd name="T15" fmla="*/ 520 h 533"/>
                                <a:gd name="T16" fmla="+- 0 619 619"/>
                                <a:gd name="T17" fmla="*/ T16 w 581"/>
                                <a:gd name="T18" fmla="+- 0 1053 520"/>
                                <a:gd name="T19" fmla="*/ 1053 h 533"/>
                              </a:gdLst>
                              <a:ahLst/>
                              <a:cxnLst>
                                <a:cxn ang="0">
                                  <a:pos x="T1" y="T3"/>
                                </a:cxn>
                                <a:cxn ang="0">
                                  <a:pos x="T5" y="T7"/>
                                </a:cxn>
                                <a:cxn ang="0">
                                  <a:pos x="T9" y="T11"/>
                                </a:cxn>
                                <a:cxn ang="0">
                                  <a:pos x="T13" y="T15"/>
                                </a:cxn>
                                <a:cxn ang="0">
                                  <a:pos x="T17" y="T19"/>
                                </a:cxn>
                              </a:cxnLst>
                              <a:rect l="0" t="0" r="r" b="b"/>
                              <a:pathLst>
                                <a:path w="581" h="533">
                                  <a:moveTo>
                                    <a:pt x="0" y="533"/>
                                  </a:moveTo>
                                  <a:lnTo>
                                    <a:pt x="581" y="533"/>
                                  </a:lnTo>
                                  <a:lnTo>
                                    <a:pt x="581" y="0"/>
                                  </a:lnTo>
                                  <a:lnTo>
                                    <a:pt x="0" y="0"/>
                                  </a:lnTo>
                                  <a:lnTo>
                                    <a:pt x="0" y="533"/>
                                  </a:lnTo>
                                  <a:close/>
                                </a:path>
                              </a:pathLst>
                            </a:custGeom>
                            <a:solidFill>
                              <a:srgbClr val="D9D9D9"/>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round/>
                                  <a:headEnd/>
                                  <a:tailEnd/>
                                </a14:hiddenLine>
                              </a:ext>
                            </a:extLst>
                          </wps:spPr>
                          <wps:bodyPr rot="0" vert="horz" wrap="square" lIns="91440" tIns="45720" rIns="91440" bIns="45720" anchor="t" anchorCtr="0" upright="1">
                            <a:noAutofit/>
                          </wps:bodyPr>
                        </wps:wsp>
                      </wpg:grpSp>
                      <wpg:grpSp>
                        <wpg:cNvPr id="9" name="Group 37"/>
                        <wpg:cNvGrpSpPr>
                          <a:grpSpLocks/>
                        </wpg:cNvGrpSpPr>
                        <wpg:grpSpPr bwMode="auto">
                          <a:xfrm>
                            <a:off x="1200" y="520"/>
                            <a:ext cx="10003" cy="533"/>
                            <a:chOff x="1200" y="520"/>
                            <a:chExt cx="10003" cy="533"/>
                          </a:xfrm>
                        </wpg:grpSpPr>
                        <wps:wsp>
                          <wps:cNvPr id="10" name="Freeform 38"/>
                          <wps:cNvSpPr>
                            <a:spLocks/>
                          </wps:cNvSpPr>
                          <wps:spPr bwMode="auto">
                            <a:xfrm>
                              <a:off x="1200" y="520"/>
                              <a:ext cx="10003" cy="533"/>
                            </a:xfrm>
                            <a:custGeom>
                              <a:avLst/>
                              <a:gdLst>
                                <a:gd name="T0" fmla="+- 0 1200 1200"/>
                                <a:gd name="T1" fmla="*/ T0 w 10003"/>
                                <a:gd name="T2" fmla="+- 0 1053 520"/>
                                <a:gd name="T3" fmla="*/ 1053 h 533"/>
                                <a:gd name="T4" fmla="+- 0 11203 1200"/>
                                <a:gd name="T5" fmla="*/ T4 w 10003"/>
                                <a:gd name="T6" fmla="+- 0 1053 520"/>
                                <a:gd name="T7" fmla="*/ 1053 h 533"/>
                                <a:gd name="T8" fmla="+- 0 11203 1200"/>
                                <a:gd name="T9" fmla="*/ T8 w 10003"/>
                                <a:gd name="T10" fmla="+- 0 520 520"/>
                                <a:gd name="T11" fmla="*/ 520 h 533"/>
                                <a:gd name="T12" fmla="+- 0 1200 1200"/>
                                <a:gd name="T13" fmla="*/ T12 w 10003"/>
                                <a:gd name="T14" fmla="+- 0 520 520"/>
                                <a:gd name="T15" fmla="*/ 520 h 533"/>
                                <a:gd name="T16" fmla="+- 0 1200 1200"/>
                                <a:gd name="T17" fmla="*/ T16 w 10003"/>
                                <a:gd name="T18" fmla="+- 0 1053 520"/>
                                <a:gd name="T19" fmla="*/ 1053 h 533"/>
                              </a:gdLst>
                              <a:ahLst/>
                              <a:cxnLst>
                                <a:cxn ang="0">
                                  <a:pos x="T1" y="T3"/>
                                </a:cxn>
                                <a:cxn ang="0">
                                  <a:pos x="T5" y="T7"/>
                                </a:cxn>
                                <a:cxn ang="0">
                                  <a:pos x="T9" y="T11"/>
                                </a:cxn>
                                <a:cxn ang="0">
                                  <a:pos x="T13" y="T15"/>
                                </a:cxn>
                                <a:cxn ang="0">
                                  <a:pos x="T17" y="T19"/>
                                </a:cxn>
                              </a:cxnLst>
                              <a:rect l="0" t="0" r="r" b="b"/>
                              <a:pathLst>
                                <a:path w="10003" h="533">
                                  <a:moveTo>
                                    <a:pt x="0" y="533"/>
                                  </a:moveTo>
                                  <a:lnTo>
                                    <a:pt x="10003" y="533"/>
                                  </a:lnTo>
                                  <a:lnTo>
                                    <a:pt x="10003" y="0"/>
                                  </a:lnTo>
                                  <a:lnTo>
                                    <a:pt x="0" y="0"/>
                                  </a:lnTo>
                                  <a:lnTo>
                                    <a:pt x="0" y="533"/>
                                  </a:lnTo>
                                </a:path>
                              </a:pathLst>
                            </a:custGeom>
                            <a:solidFill>
                              <a:srgbClr val="D9D9D9"/>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round/>
                                  <a:headEnd/>
                                  <a:tailEnd/>
                                </a14:hiddenLine>
                              </a:ext>
                            </a:extLst>
                          </wps:spPr>
                          <wps:bodyPr rot="0" vert="horz" wrap="square" lIns="91440" tIns="45720" rIns="91440" bIns="45720" anchor="t" anchorCtr="0" upright="1">
                            <a:noAutofit/>
                          </wps:bodyPr>
                        </wps:wsp>
                      </wpg:grpSp>
                      <wpg:grpSp>
                        <wpg:cNvPr id="11" name="Group 39"/>
                        <wpg:cNvGrpSpPr>
                          <a:grpSpLocks/>
                        </wpg:cNvGrpSpPr>
                        <wpg:grpSpPr bwMode="auto">
                          <a:xfrm>
                            <a:off x="605" y="515"/>
                            <a:ext cx="10608" cy="2"/>
                            <a:chOff x="605" y="515"/>
                            <a:chExt cx="10608" cy="2"/>
                          </a:xfrm>
                        </wpg:grpSpPr>
                        <wps:wsp>
                          <wps:cNvPr id="12" name="Freeform 40"/>
                          <wps:cNvSpPr>
                            <a:spLocks/>
                          </wps:cNvSpPr>
                          <wps:spPr bwMode="auto">
                            <a:xfrm>
                              <a:off x="605" y="515"/>
                              <a:ext cx="10608" cy="2"/>
                            </a:xfrm>
                            <a:custGeom>
                              <a:avLst/>
                              <a:gdLst>
                                <a:gd name="T0" fmla="+- 0 605 605"/>
                                <a:gd name="T1" fmla="*/ T0 w 10608"/>
                                <a:gd name="T2" fmla="+- 0 11213 605"/>
                                <a:gd name="T3" fmla="*/ T2 w 10608"/>
                              </a:gdLst>
                              <a:ahLst/>
                              <a:cxnLst>
                                <a:cxn ang="0">
                                  <a:pos x="T1" y="0"/>
                                </a:cxn>
                                <a:cxn ang="0">
                                  <a:pos x="T3" y="0"/>
                                </a:cxn>
                              </a:cxnLst>
                              <a:rect l="0" t="0" r="r" b="b"/>
                              <a:pathLst>
                                <a:path w="10608">
                                  <a:moveTo>
                                    <a:pt x="0" y="0"/>
                                  </a:moveTo>
                                  <a:lnTo>
                                    <a:pt x="10608" y="0"/>
                                  </a:lnTo>
                                </a:path>
                              </a:pathLst>
                            </a:custGeom>
                            <a:noFill/>
                            <a:ln w="7366">
                              <a:solidFill>
                                <a:srgbClr val="000000"/>
                              </a:solidFill>
                              <a:round/>
                              <a:headEnd/>
                              <a:tailEnd/>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Lst>
                          </wps:spPr>
                          <wps:bodyPr rot="0" vert="horz" wrap="square" lIns="91440" tIns="45720" rIns="91440" bIns="45720" anchor="t" anchorCtr="0" upright="1">
                            <a:noAutofit/>
                          </wps:bodyPr>
                        </wps:wsp>
                      </wpg:grpSp>
                      <wpg:grpSp>
                        <wpg:cNvPr id="13" name="Group 41"/>
                        <wpg:cNvGrpSpPr>
                          <a:grpSpLocks/>
                        </wpg:cNvGrpSpPr>
                        <wpg:grpSpPr bwMode="auto">
                          <a:xfrm>
                            <a:off x="610" y="520"/>
                            <a:ext cx="2" cy="533"/>
                            <a:chOff x="610" y="520"/>
                            <a:chExt cx="2" cy="533"/>
                          </a:xfrm>
                        </wpg:grpSpPr>
                        <wps:wsp>
                          <wps:cNvPr id="14" name="Freeform 42"/>
                          <wps:cNvSpPr>
                            <a:spLocks/>
                          </wps:cNvSpPr>
                          <wps:spPr bwMode="auto">
                            <a:xfrm>
                              <a:off x="610" y="520"/>
                              <a:ext cx="2" cy="533"/>
                            </a:xfrm>
                            <a:custGeom>
                              <a:avLst/>
                              <a:gdLst>
                                <a:gd name="T0" fmla="+- 0 520 520"/>
                                <a:gd name="T1" fmla="*/ 520 h 533"/>
                                <a:gd name="T2" fmla="+- 0 1053 520"/>
                                <a:gd name="T3" fmla="*/ 1053 h 533"/>
                              </a:gdLst>
                              <a:ahLst/>
                              <a:cxnLst>
                                <a:cxn ang="0">
                                  <a:pos x="0" y="T1"/>
                                </a:cxn>
                                <a:cxn ang="0">
                                  <a:pos x="0" y="T3"/>
                                </a:cxn>
                              </a:cxnLst>
                              <a:rect l="0" t="0" r="r" b="b"/>
                              <a:pathLst>
                                <a:path h="533">
                                  <a:moveTo>
                                    <a:pt x="0" y="0"/>
                                  </a:moveTo>
                                  <a:lnTo>
                                    <a:pt x="0" y="533"/>
                                  </a:lnTo>
                                </a:path>
                              </a:pathLst>
                            </a:custGeom>
                            <a:noFill/>
                            <a:ln w="7366">
                              <a:solidFill>
                                <a:srgbClr val="000000"/>
                              </a:solidFill>
                              <a:round/>
                              <a:headEnd/>
                              <a:tailEnd/>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Lst>
                          </wps:spPr>
                          <wps:bodyPr rot="0" vert="horz" wrap="square" lIns="91440" tIns="45720" rIns="91440" bIns="45720" anchor="t" anchorCtr="0" upright="1">
                            <a:noAutofit/>
                          </wps:bodyPr>
                        </wps:wsp>
                      </wpg:grpSp>
                      <wpg:grpSp>
                        <wpg:cNvPr id="15" name="Group 43"/>
                        <wpg:cNvGrpSpPr>
                          <a:grpSpLocks/>
                        </wpg:cNvGrpSpPr>
                        <wpg:grpSpPr bwMode="auto">
                          <a:xfrm>
                            <a:off x="605" y="1058"/>
                            <a:ext cx="10608" cy="2"/>
                            <a:chOff x="605" y="1058"/>
                            <a:chExt cx="10608" cy="2"/>
                          </a:xfrm>
                        </wpg:grpSpPr>
                        <wps:wsp>
                          <wps:cNvPr id="27" name="Freeform 44"/>
                          <wps:cNvSpPr>
                            <a:spLocks/>
                          </wps:cNvSpPr>
                          <wps:spPr bwMode="auto">
                            <a:xfrm>
                              <a:off x="605" y="1058"/>
                              <a:ext cx="10608" cy="2"/>
                            </a:xfrm>
                            <a:custGeom>
                              <a:avLst/>
                              <a:gdLst>
                                <a:gd name="T0" fmla="+- 0 605 605"/>
                                <a:gd name="T1" fmla="*/ T0 w 10608"/>
                                <a:gd name="T2" fmla="+- 0 11213 605"/>
                                <a:gd name="T3" fmla="*/ T2 w 10608"/>
                              </a:gdLst>
                              <a:ahLst/>
                              <a:cxnLst>
                                <a:cxn ang="0">
                                  <a:pos x="T1" y="0"/>
                                </a:cxn>
                                <a:cxn ang="0">
                                  <a:pos x="T3" y="0"/>
                                </a:cxn>
                              </a:cxnLst>
                              <a:rect l="0" t="0" r="r" b="b"/>
                              <a:pathLst>
                                <a:path w="10608">
                                  <a:moveTo>
                                    <a:pt x="0" y="0"/>
                                  </a:moveTo>
                                  <a:lnTo>
                                    <a:pt x="10608" y="0"/>
                                  </a:lnTo>
                                </a:path>
                              </a:pathLst>
                            </a:custGeom>
                            <a:noFill/>
                            <a:ln w="7366">
                              <a:solidFill>
                                <a:srgbClr val="000000"/>
                              </a:solidFill>
                              <a:round/>
                              <a:headEnd/>
                              <a:tailEnd/>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Lst>
                          </wps:spPr>
                          <wps:bodyPr rot="0" vert="horz" wrap="square" lIns="91440" tIns="45720" rIns="91440" bIns="45720" anchor="t" anchorCtr="0" upright="1">
                            <a:noAutofit/>
                          </wps:bodyPr>
                        </wps:wsp>
                      </wpg:grpSp>
                      <wpg:grpSp>
                        <wpg:cNvPr id="33" name="Group 45"/>
                        <wpg:cNvGrpSpPr>
                          <a:grpSpLocks/>
                        </wpg:cNvGrpSpPr>
                        <wpg:grpSpPr bwMode="auto">
                          <a:xfrm>
                            <a:off x="11208" y="520"/>
                            <a:ext cx="2" cy="533"/>
                            <a:chOff x="11208" y="520"/>
                            <a:chExt cx="2" cy="533"/>
                          </a:xfrm>
                        </wpg:grpSpPr>
                        <wps:wsp>
                          <wps:cNvPr id="49" name="Freeform 46"/>
                          <wps:cNvSpPr>
                            <a:spLocks/>
                          </wps:cNvSpPr>
                          <wps:spPr bwMode="auto">
                            <a:xfrm>
                              <a:off x="11208" y="520"/>
                              <a:ext cx="2" cy="533"/>
                            </a:xfrm>
                            <a:custGeom>
                              <a:avLst/>
                              <a:gdLst>
                                <a:gd name="T0" fmla="+- 0 520 520"/>
                                <a:gd name="T1" fmla="*/ 520 h 533"/>
                                <a:gd name="T2" fmla="+- 0 1053 520"/>
                                <a:gd name="T3" fmla="*/ 1053 h 533"/>
                              </a:gdLst>
                              <a:ahLst/>
                              <a:cxnLst>
                                <a:cxn ang="0">
                                  <a:pos x="0" y="T1"/>
                                </a:cxn>
                                <a:cxn ang="0">
                                  <a:pos x="0" y="T3"/>
                                </a:cxn>
                              </a:cxnLst>
                              <a:rect l="0" t="0" r="r" b="b"/>
                              <a:pathLst>
                                <a:path h="533">
                                  <a:moveTo>
                                    <a:pt x="0" y="0"/>
                                  </a:moveTo>
                                  <a:lnTo>
                                    <a:pt x="0" y="533"/>
                                  </a:lnTo>
                                </a:path>
                              </a:pathLst>
                            </a:custGeom>
                            <a:noFill/>
                            <a:ln w="7366">
                              <a:solidFill>
                                <a:srgbClr val="000000"/>
                              </a:solidFill>
                              <a:round/>
                              <a:headEnd/>
                              <a:tailEnd/>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829735B" id="Group 34" o:spid="_x0000_s1026" style="position:absolute;margin-left:29.9pt;margin-top:25.45pt;width:530.95pt;height:27.7pt;z-index:-251600896;mso-position-horizontal-relative:page" coordorigin="599,510" coordsize="10620,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">
                <v:group id="Group 35" o:spid="_x0000_s1027" style="position:absolute;left:619;top:520;width:581;height:533" coordorigin="619,520" coordsize="581,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36" o:spid="_x0000_s1028" style="position:absolute;left:619;top:520;width:581;height:533;visibility:visible;mso-wrap-style:square;v-text-anchor:top" coordsize="581,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" path="m,533r581,l581,,,,,533xe" fillcolor="#d9d9d9" stroked="f">
                    <v:path arrowok="t" o:connecttype="custom" o:connectlocs="0,1053;581,1053;581,520;0,520;0,1053" o:connectangles="0,0,0,0,0"/>
                  </v:shape>
                </v:group>
                <v:group id="Group 37" o:spid="_x0000_s1029" style="position:absolute;left:1200;top:520;width:10003;height:533" coordorigin="1200,520" coordsize="1000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8" o:spid="_x0000_s1030" style="position:absolute;left:1200;top:520;width:10003;height:533;visibility:visible;mso-wrap-style:square;v-text-anchor:top" coordsize="10003,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" path="m,533r10003,l10003,,,,,533e" fillcolor="#d9d9d9" stroked="f">
                    <v:path arrowok="t" o:connecttype="custom" o:connectlocs="0,1053;10003,1053;10003,520;0,520;0,1053" o:connectangles="0,0,0,0,0"/>
                  </v:shape>
                </v:group>
                <v:group id="Group 39" o:spid="_x0000_s1031" style="position:absolute;left:605;top:515;width:10608;height:2" coordorigin="605,515" coordsize="106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40" o:spid="_x0000_s1032" style="position:absolute;left:605;top:515;width:10608;height:2;visibility:visible;mso-wrap-style:square;v-text-anchor:top" coordsize="106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" path="m,l10608,e" filled="f" strokeweight=".58pt">
                    <v:path arrowok="t" o:connecttype="custom" o:connectlocs="0,0;10608,0" o:connectangles="0,0"/>
                  </v:shape>
                </v:group>
                <v:group id="Group 41" o:spid="_x0000_s1033" style="position:absolute;left:610;top:520;width:2;height:533" coordorigin="610,520" coordsize="2,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42" o:spid="_x0000_s1034" style="position:absolute;left:610;top:520;width:2;height:533;visibility:visible;mso-wrap-style:square;v-text-anchor:top" coordsize="2,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" path="m,l,533e" filled="f" strokeweight=".58pt">
                    <v:path arrowok="t" o:connecttype="custom" o:connectlocs="0,520;0,1053" o:connectangles="0,0"/>
                  </v:shape>
                </v:group>
                <v:group id="Group 43" o:spid="_x0000_s1035" style="position:absolute;left:605;top:1058;width:10608;height:2" coordorigin="605,1058" coordsize="106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Freeform 44" o:spid="_x0000_s1036" style="position:absolute;left:605;top:1058;width:10608;height:2;visibility:visible;mso-wrap-style:square;v-text-anchor:top" coordsize="1060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" path="m,l10608,e" filled="f" strokeweight=".58pt">
                    <v:path arrowok="t" o:connecttype="custom" o:connectlocs="0,0;10608,0" o:connectangles="0,0"/>
                  </v:shape>
                </v:group>
                <v:group id="Group 45" o:spid="_x0000_s1037" style="position:absolute;left:11208;top:520;width:2;height:533" coordorigin="11208,520" coordsize="2,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46" o:spid="_x0000_s1038" style="position:absolute;left:11208;top:520;width:2;height:533;visibility:visible;mso-wrap-style:square;v-text-anchor:top" coordsize="2,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" path="m,l,533e" filled="f" strokeweight=".58pt">
                    <v:path arrowok="t" o:connecttype="custom" o:connectlocs="0,520;0,1053" o:connectangles="0,0"/>
                  </v:shape>
                </v:group>
                <w10:wrap anchorx="page"/>
              </v:group>
            </w:pict>
          </mc:Fallback>
        </mc:AlternateContent>
      </w:r>
      <w:r w:rsidRPr="006248BB">
        <w:rPr>
          <w:rFonts w:ascii="Times New Roman" w:eastAsia="Calibri" w:hAnsi="Times New Roman" w:cs="Times New Roman"/>
          <w:noProof/>
          <w:sz w:val="22"/>
          <w:szCs w:val="22"/>
          <w:lang w:eastAsia="en-GB"/>
        </w:rPr>
        <w:drawing>
          <wp:anchor distT="0" distB="0" distL="114300" distR="114300" simplePos="0" relativeHeight="251717632" behindDoc="1" locked="0" layoutInCell="1" allowOverlap="1" wp14:anchorId="766D4000" wp14:editId="583D3077">
            <wp:simplePos x="0" y="0"/>
            <wp:positionH relativeFrom="page">
              <wp:posOffset>457200</wp:posOffset>
            </wp:positionH>
            <wp:positionV relativeFrom="paragraph">
              <wp:posOffset>-120650</wp:posOffset>
            </wp:positionV>
            <wp:extent cx="1456690" cy="25908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56690" cy="259080"/>
                    </a:xfrm>
                    <a:prstGeom prst="rect">
                      <a:avLst/>
                    </a:prstGeom>
                    <a:noFill/>
                  </pic:spPr>
                </pic:pic>
              </a:graphicData>
            </a:graphic>
            <wp14:sizeRelH relativeFrom="page">
              <wp14:pctWidth>0</wp14:pctWidth>
            </wp14:sizeRelH>
            <wp14:sizeRelV relativeFrom="page">
              <wp14:pctHeight>0</wp14:pctHeight>
            </wp14:sizeRelV>
          </wp:anchor>
        </w:drawing>
      </w:r>
      <w:r w:rsidRPr="006248BB">
        <w:rPr>
          <w:rFonts w:ascii="Calibri" w:eastAsia="Calibri" w:hAnsi="Calibri" w:cs="Calibri"/>
          <w:w w:val="103"/>
          <w:sz w:val="19"/>
          <w:szCs w:val="19"/>
          <w:lang w:eastAsia="en-GB"/>
        </w:rPr>
        <w:t xml:space="preserve"> </w:t>
      </w:r>
    </w:p>
    <w:p w14:paraId="3CB3B749" w14:textId="77777777" w:rsidR="006248BB" w:rsidRPr="006248BB" w:rsidRDefault="006248BB" w:rsidP="006248BB">
      <w:pPr>
        <w:spacing w:before="19" w:line="260" w:lineRule="exact"/>
        <w:rPr>
          <w:rFonts w:ascii="Times New Roman" w:eastAsia="Times New Roman" w:hAnsi="Times New Roman" w:cs="Times New Roman"/>
          <w:sz w:val="26"/>
          <w:szCs w:val="26"/>
          <w:lang w:eastAsia="en-GB"/>
        </w:rPr>
      </w:pPr>
    </w:p>
    <w:p w14:paraId="558B38FF" w14:textId="77777777" w:rsidR="006248BB" w:rsidRPr="006248BB" w:rsidRDefault="006248BB" w:rsidP="006248BB">
      <w:pPr>
        <w:spacing w:line="469" w:lineRule="exact"/>
        <w:ind w:left="2125" w:right="-20"/>
        <w:rPr>
          <w:rFonts w:ascii="Calibri" w:eastAsia="Calibri" w:hAnsi="Calibri" w:cs="Calibri"/>
          <w:sz w:val="40"/>
          <w:szCs w:val="40"/>
          <w:lang w:eastAsia="en-GB"/>
        </w:rPr>
      </w:pPr>
      <w:r w:rsidRPr="006248BB">
        <w:rPr>
          <w:rFonts w:ascii="Calibri" w:eastAsia="Calibri" w:hAnsi="Calibri" w:cs="Calibri"/>
          <w:b/>
          <w:bCs/>
          <w:spacing w:val="1"/>
          <w:w w:val="99"/>
          <w:position w:val="-1"/>
          <w:sz w:val="40"/>
          <w:szCs w:val="40"/>
          <w:lang w:eastAsia="en-GB"/>
        </w:rPr>
        <w:t>STUDENT SELF</w:t>
      </w:r>
      <w:r w:rsidRPr="006248BB">
        <w:rPr>
          <w:rFonts w:ascii="Calibri" w:eastAsia="Calibri" w:hAnsi="Calibri" w:cs="Calibri"/>
          <w:b/>
          <w:bCs/>
          <w:w w:val="99"/>
          <w:position w:val="-1"/>
          <w:sz w:val="40"/>
          <w:szCs w:val="40"/>
          <w:lang w:eastAsia="en-GB"/>
        </w:rPr>
        <w:t xml:space="preserve"> </w:t>
      </w:r>
      <w:r w:rsidRPr="006248BB">
        <w:rPr>
          <w:rFonts w:ascii="Calibri" w:eastAsia="Calibri" w:hAnsi="Calibri" w:cs="Calibri"/>
          <w:b/>
          <w:bCs/>
          <w:spacing w:val="1"/>
          <w:w w:val="99"/>
          <w:position w:val="-1"/>
          <w:sz w:val="40"/>
          <w:szCs w:val="40"/>
          <w:lang w:eastAsia="en-GB"/>
        </w:rPr>
        <w:t>EVALUAT</w:t>
      </w:r>
      <w:r w:rsidRPr="006248BB">
        <w:rPr>
          <w:rFonts w:ascii="Calibri" w:eastAsia="Calibri" w:hAnsi="Calibri" w:cs="Calibri"/>
          <w:b/>
          <w:bCs/>
          <w:w w:val="99"/>
          <w:position w:val="-1"/>
          <w:sz w:val="40"/>
          <w:szCs w:val="40"/>
          <w:lang w:eastAsia="en-GB"/>
        </w:rPr>
        <w:t>I</w:t>
      </w:r>
      <w:r w:rsidRPr="006248BB">
        <w:rPr>
          <w:rFonts w:ascii="Calibri" w:eastAsia="Calibri" w:hAnsi="Calibri" w:cs="Calibri"/>
          <w:b/>
          <w:bCs/>
          <w:spacing w:val="1"/>
          <w:w w:val="99"/>
          <w:position w:val="-1"/>
          <w:sz w:val="40"/>
          <w:szCs w:val="40"/>
          <w:lang w:eastAsia="en-GB"/>
        </w:rPr>
        <w:t>ON</w:t>
      </w:r>
      <w:r w:rsidRPr="006248BB">
        <w:rPr>
          <w:rFonts w:ascii="Calibri" w:eastAsia="Calibri" w:hAnsi="Calibri" w:cs="Calibri"/>
          <w:b/>
          <w:bCs/>
          <w:w w:val="99"/>
          <w:position w:val="-1"/>
          <w:sz w:val="40"/>
          <w:szCs w:val="40"/>
          <w:lang w:eastAsia="en-GB"/>
        </w:rPr>
        <w:t xml:space="preserve"> </w:t>
      </w:r>
      <w:r w:rsidRPr="006248BB">
        <w:rPr>
          <w:rFonts w:ascii="Calibri" w:eastAsia="Calibri" w:hAnsi="Calibri" w:cs="Calibri"/>
          <w:b/>
          <w:bCs/>
          <w:spacing w:val="1"/>
          <w:w w:val="99"/>
          <w:position w:val="-1"/>
          <w:sz w:val="40"/>
          <w:szCs w:val="40"/>
          <w:lang w:eastAsia="en-GB"/>
        </w:rPr>
        <w:t>FOR</w:t>
      </w:r>
      <w:r w:rsidRPr="006248BB">
        <w:rPr>
          <w:rFonts w:ascii="Calibri" w:eastAsia="Calibri" w:hAnsi="Calibri" w:cs="Calibri"/>
          <w:b/>
          <w:bCs/>
          <w:spacing w:val="2"/>
          <w:w w:val="99"/>
          <w:position w:val="-1"/>
          <w:sz w:val="40"/>
          <w:szCs w:val="40"/>
          <w:lang w:eastAsia="en-GB"/>
        </w:rPr>
        <w:t>M</w:t>
      </w:r>
      <w:r w:rsidRPr="006248BB">
        <w:rPr>
          <w:rFonts w:ascii="Calibri" w:eastAsia="Calibri" w:hAnsi="Calibri" w:cs="Calibri"/>
          <w:b/>
          <w:bCs/>
          <w:w w:val="99"/>
          <w:position w:val="-1"/>
          <w:sz w:val="40"/>
          <w:szCs w:val="40"/>
          <w:lang w:eastAsia="en-GB"/>
        </w:rPr>
        <w:t xml:space="preserve"> </w:t>
      </w:r>
      <w:r w:rsidRPr="006248BB">
        <w:rPr>
          <w:rFonts w:ascii="Calibri" w:eastAsia="Calibri" w:hAnsi="Calibri" w:cs="Calibri"/>
          <w:w w:val="99"/>
          <w:position w:val="-1"/>
          <w:sz w:val="40"/>
          <w:szCs w:val="40"/>
          <w:lang w:eastAsia="en-GB"/>
        </w:rPr>
        <w:t>(</w:t>
      </w:r>
      <w:r w:rsidRPr="006248BB">
        <w:rPr>
          <w:rFonts w:ascii="Calibri" w:eastAsia="Calibri" w:hAnsi="Calibri" w:cs="Calibri"/>
          <w:spacing w:val="1"/>
          <w:w w:val="99"/>
          <w:position w:val="-1"/>
          <w:sz w:val="40"/>
          <w:szCs w:val="40"/>
          <w:lang w:eastAsia="en-GB"/>
        </w:rPr>
        <w:t>PG)</w:t>
      </w:r>
      <w:r w:rsidRPr="006248BB">
        <w:rPr>
          <w:rFonts w:ascii="Calibri" w:eastAsia="Calibri" w:hAnsi="Calibri" w:cs="Calibri"/>
          <w:w w:val="99"/>
          <w:position w:val="-1"/>
          <w:sz w:val="40"/>
          <w:szCs w:val="40"/>
          <w:lang w:eastAsia="en-GB"/>
        </w:rPr>
        <w:t xml:space="preserve"> </w:t>
      </w:r>
    </w:p>
    <w:p w14:paraId="5916616E" w14:textId="67723C82" w:rsidR="006248BB" w:rsidRPr="006248BB" w:rsidRDefault="006248BB" w:rsidP="006248BB">
      <w:pPr>
        <w:spacing w:before="3" w:line="240" w:lineRule="exact"/>
        <w:rPr>
          <w:rFonts w:ascii="Times New Roman" w:eastAsia="Times New Roman" w:hAnsi="Times New Roman" w:cs="Times New Roman"/>
          <w:lang w:eastAsia="en-GB"/>
        </w:rPr>
      </w:pPr>
    </w:p>
    <w:tbl>
      <w:tblPr>
        <w:tblW w:w="0" w:type="auto"/>
        <w:tblInd w:w="99" w:type="dxa"/>
        <w:tblLayout w:type="fixed"/>
        <w:tblCellMar>
          <w:left w:w="0" w:type="dxa"/>
          <w:right w:w="0" w:type="dxa"/>
        </w:tblCellMar>
        <w:tblLook w:val="01E0" w:firstRow="1" w:lastRow="1" w:firstColumn="1" w:lastColumn="1" w:noHBand="0" w:noVBand="0"/>
      </w:tblPr>
      <w:tblGrid>
        <w:gridCol w:w="2237"/>
        <w:gridCol w:w="4109"/>
        <w:gridCol w:w="2554"/>
        <w:gridCol w:w="1699"/>
      </w:tblGrid>
      <w:tr w:rsidR="006248BB" w:rsidRPr="006248BB" w14:paraId="3333B4BF" w14:textId="77777777" w:rsidTr="007868FE">
        <w:trPr>
          <w:trHeight w:hRule="exact" w:val="374"/>
        </w:trPr>
        <w:tc>
          <w:tcPr>
            <w:tcW w:w="2237" w:type="dxa"/>
            <w:tcBorders>
              <w:top w:val="single" w:sz="4" w:space="0" w:color="000000"/>
              <w:left w:val="single" w:sz="4" w:space="0" w:color="000000"/>
              <w:bottom w:val="single" w:sz="4" w:space="0" w:color="000000"/>
              <w:right w:val="single" w:sz="4" w:space="0" w:color="000000"/>
            </w:tcBorders>
            <w:shd w:val="clear" w:color="auto" w:fill="D9D9D9"/>
          </w:tcPr>
          <w:p w14:paraId="4AA4AE26" w14:textId="77777777" w:rsidR="006248BB" w:rsidRPr="006248BB" w:rsidRDefault="006248BB" w:rsidP="006248BB">
            <w:pPr>
              <w:spacing w:before="53"/>
              <w:ind w:left="105" w:right="-20"/>
              <w:rPr>
                <w:rFonts w:ascii="Calibri" w:eastAsia="Calibri" w:hAnsi="Calibri" w:cs="Calibri"/>
                <w:sz w:val="21"/>
                <w:szCs w:val="21"/>
                <w:lang w:eastAsia="en-GB"/>
              </w:rPr>
            </w:pPr>
            <w:r w:rsidRPr="006248BB">
              <w:rPr>
                <w:rFonts w:ascii="Calibri" w:eastAsia="Calibri" w:hAnsi="Calibri" w:cs="Calibri"/>
                <w:b/>
                <w:bCs/>
                <w:spacing w:val="2"/>
                <w:w w:val="103"/>
                <w:sz w:val="21"/>
                <w:szCs w:val="21"/>
                <w:lang w:eastAsia="en-GB"/>
              </w:rPr>
              <w:t>St</w:t>
            </w:r>
            <w:r w:rsidRPr="006248BB">
              <w:rPr>
                <w:rFonts w:ascii="Calibri" w:eastAsia="Calibri" w:hAnsi="Calibri" w:cs="Calibri"/>
                <w:b/>
                <w:bCs/>
                <w:spacing w:val="2"/>
                <w:w w:val="102"/>
                <w:sz w:val="21"/>
                <w:szCs w:val="21"/>
                <w:lang w:eastAsia="en-GB"/>
              </w:rPr>
              <w:t>uden</w:t>
            </w:r>
            <w:r w:rsidRPr="006248BB">
              <w:rPr>
                <w:rFonts w:ascii="Calibri" w:eastAsia="Calibri" w:hAnsi="Calibri" w:cs="Calibri"/>
                <w:b/>
                <w:bCs/>
                <w:spacing w:val="1"/>
                <w:w w:val="103"/>
                <w:sz w:val="21"/>
                <w:szCs w:val="21"/>
                <w:lang w:eastAsia="en-GB"/>
              </w:rPr>
              <w:t>t</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3"/>
                <w:w w:val="102"/>
                <w:sz w:val="21"/>
                <w:szCs w:val="21"/>
                <w:lang w:eastAsia="en-GB"/>
              </w:rPr>
              <w:t>N</w:t>
            </w:r>
            <w:r w:rsidRPr="006248BB">
              <w:rPr>
                <w:rFonts w:ascii="Calibri" w:eastAsia="Calibri" w:hAnsi="Calibri" w:cs="Calibri"/>
                <w:b/>
                <w:bCs/>
                <w:spacing w:val="2"/>
                <w:w w:val="102"/>
                <w:sz w:val="21"/>
                <w:szCs w:val="21"/>
                <w:lang w:eastAsia="en-GB"/>
              </w:rPr>
              <w:t>a</w:t>
            </w:r>
            <w:r w:rsidRPr="006248BB">
              <w:rPr>
                <w:rFonts w:ascii="Calibri" w:eastAsia="Calibri" w:hAnsi="Calibri" w:cs="Calibri"/>
                <w:b/>
                <w:bCs/>
                <w:spacing w:val="3"/>
                <w:w w:val="102"/>
                <w:sz w:val="21"/>
                <w:szCs w:val="21"/>
                <w:lang w:eastAsia="en-GB"/>
              </w:rPr>
              <w:t>m</w:t>
            </w:r>
            <w:r w:rsidRPr="006248BB">
              <w:rPr>
                <w:rFonts w:ascii="Calibri" w:eastAsia="Calibri" w:hAnsi="Calibri" w:cs="Calibri"/>
                <w:b/>
                <w:bCs/>
                <w:spacing w:val="2"/>
                <w:w w:val="102"/>
                <w:sz w:val="21"/>
                <w:szCs w:val="21"/>
                <w:lang w:eastAsia="en-GB"/>
              </w:rPr>
              <w:t>e</w:t>
            </w:r>
            <w:r w:rsidRPr="006248BB">
              <w:rPr>
                <w:rFonts w:ascii="Calibri" w:eastAsia="Calibri" w:hAnsi="Calibri" w:cs="Calibri"/>
                <w:b/>
                <w:bCs/>
                <w:spacing w:val="1"/>
                <w:w w:val="103"/>
                <w:sz w:val="21"/>
                <w:szCs w:val="21"/>
                <w:lang w:eastAsia="en-GB"/>
              </w:rPr>
              <w:t>:</w:t>
            </w:r>
            <w:r w:rsidRPr="006248BB">
              <w:rPr>
                <w:rFonts w:ascii="Calibri" w:eastAsia="Calibri" w:hAnsi="Calibri" w:cs="Calibri"/>
                <w:b/>
                <w:bCs/>
                <w:w w:val="102"/>
                <w:sz w:val="21"/>
                <w:szCs w:val="21"/>
                <w:lang w:eastAsia="en-GB"/>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2AB9C4F1" w14:textId="64874FFC" w:rsidR="006248BB" w:rsidRPr="006248BB" w:rsidRDefault="006248BB" w:rsidP="006248BB">
            <w:pPr>
              <w:spacing w:before="53"/>
              <w:ind w:left="105" w:right="-20"/>
              <w:rPr>
                <w:rFonts w:eastAsia="Calibri" w:cstheme="minorHAnsi"/>
                <w:b/>
                <w:sz w:val="20"/>
                <w:szCs w:val="20"/>
                <w:lang w:eastAsia="en-GB"/>
              </w:rPr>
            </w:pPr>
            <w:r w:rsidRPr="006248BB">
              <w:rPr>
                <w:rFonts w:eastAsia="Calibri" w:cstheme="minorHAnsi"/>
                <w:b/>
                <w:bCs/>
                <w:w w:val="102"/>
                <w:sz w:val="20"/>
                <w:szCs w:val="20"/>
                <w:lang w:eastAsia="en-GB"/>
              </w:rPr>
              <w:t xml:space="preserve"> </w:t>
            </w:r>
            <w:r w:rsidR="002B2619" w:rsidRPr="002B2619">
              <w:rPr>
                <w:rFonts w:eastAsia="Calibri" w:cstheme="minorHAnsi"/>
                <w:b/>
                <w:bCs/>
                <w:w w:val="102"/>
                <w:sz w:val="20"/>
                <w:szCs w:val="20"/>
                <w:lang w:eastAsia="en-GB"/>
              </w:rPr>
              <w:t>Edward James Dwyer</w:t>
            </w:r>
          </w:p>
        </w:tc>
        <w:tc>
          <w:tcPr>
            <w:tcW w:w="2554" w:type="dxa"/>
            <w:tcBorders>
              <w:top w:val="single" w:sz="4" w:space="0" w:color="000000"/>
              <w:left w:val="single" w:sz="4" w:space="0" w:color="000000"/>
              <w:bottom w:val="single" w:sz="4" w:space="0" w:color="000000"/>
              <w:right w:val="single" w:sz="4" w:space="0" w:color="000000"/>
            </w:tcBorders>
            <w:shd w:val="clear" w:color="auto" w:fill="D9D9D9"/>
          </w:tcPr>
          <w:p w14:paraId="33C522ED" w14:textId="77777777" w:rsidR="006248BB" w:rsidRPr="006248BB" w:rsidRDefault="006248BB" w:rsidP="006248BB">
            <w:pPr>
              <w:spacing w:before="53"/>
              <w:ind w:left="105" w:right="-20"/>
              <w:rPr>
                <w:rFonts w:eastAsia="Calibri" w:cstheme="minorHAnsi"/>
                <w:b/>
                <w:sz w:val="20"/>
                <w:szCs w:val="20"/>
                <w:lang w:eastAsia="en-GB"/>
              </w:rPr>
            </w:pPr>
            <w:r w:rsidRPr="006248BB">
              <w:rPr>
                <w:rFonts w:eastAsia="Calibri" w:cstheme="minorHAnsi"/>
                <w:b/>
                <w:bCs/>
                <w:spacing w:val="2"/>
                <w:w w:val="103"/>
                <w:sz w:val="20"/>
                <w:szCs w:val="20"/>
                <w:lang w:eastAsia="en-GB"/>
              </w:rPr>
              <w:t>St</w:t>
            </w:r>
            <w:r w:rsidRPr="006248BB">
              <w:rPr>
                <w:rFonts w:eastAsia="Calibri" w:cstheme="minorHAnsi"/>
                <w:b/>
                <w:bCs/>
                <w:spacing w:val="2"/>
                <w:w w:val="102"/>
                <w:sz w:val="20"/>
                <w:szCs w:val="20"/>
                <w:lang w:eastAsia="en-GB"/>
              </w:rPr>
              <w:t>uden</w:t>
            </w:r>
            <w:r w:rsidRPr="006248BB">
              <w:rPr>
                <w:rFonts w:eastAsia="Calibri" w:cstheme="minorHAnsi"/>
                <w:b/>
                <w:bCs/>
                <w:spacing w:val="1"/>
                <w:w w:val="103"/>
                <w:sz w:val="20"/>
                <w:szCs w:val="20"/>
                <w:lang w:eastAsia="en-GB"/>
              </w:rPr>
              <w:t>t</w:t>
            </w:r>
            <w:r w:rsidRPr="006248BB">
              <w:rPr>
                <w:rFonts w:eastAsia="Calibri" w:cstheme="minorHAnsi"/>
                <w:b/>
                <w:bCs/>
                <w:spacing w:val="1"/>
                <w:w w:val="102"/>
                <w:sz w:val="20"/>
                <w:szCs w:val="20"/>
                <w:lang w:eastAsia="en-GB"/>
              </w:rPr>
              <w:t xml:space="preserve"> </w:t>
            </w:r>
            <w:r w:rsidRPr="006248BB">
              <w:rPr>
                <w:rFonts w:eastAsia="Calibri" w:cstheme="minorHAnsi"/>
                <w:b/>
                <w:bCs/>
                <w:spacing w:val="2"/>
                <w:w w:val="102"/>
                <w:sz w:val="20"/>
                <w:szCs w:val="20"/>
                <w:lang w:eastAsia="en-GB"/>
              </w:rPr>
              <w:t>P</w:t>
            </w:r>
            <w:r w:rsidRPr="006248BB">
              <w:rPr>
                <w:rFonts w:eastAsia="Calibri" w:cstheme="minorHAnsi"/>
                <w:b/>
                <w:bCs/>
                <w:spacing w:val="1"/>
                <w:w w:val="102"/>
                <w:sz w:val="20"/>
                <w:szCs w:val="20"/>
                <w:lang w:eastAsia="en-GB"/>
              </w:rPr>
              <w:t xml:space="preserve"> </w:t>
            </w:r>
            <w:r w:rsidRPr="006248BB">
              <w:rPr>
                <w:rFonts w:eastAsia="Calibri" w:cstheme="minorHAnsi"/>
                <w:b/>
                <w:bCs/>
                <w:spacing w:val="3"/>
                <w:w w:val="102"/>
                <w:sz w:val="20"/>
                <w:szCs w:val="20"/>
                <w:lang w:eastAsia="en-GB"/>
              </w:rPr>
              <w:t>N</w:t>
            </w:r>
            <w:r w:rsidRPr="006248BB">
              <w:rPr>
                <w:rFonts w:eastAsia="Calibri" w:cstheme="minorHAnsi"/>
                <w:b/>
                <w:bCs/>
                <w:spacing w:val="2"/>
                <w:w w:val="102"/>
                <w:sz w:val="20"/>
                <w:szCs w:val="20"/>
                <w:lang w:eastAsia="en-GB"/>
              </w:rPr>
              <w:t>u</w:t>
            </w:r>
            <w:r w:rsidRPr="006248BB">
              <w:rPr>
                <w:rFonts w:eastAsia="Calibri" w:cstheme="minorHAnsi"/>
                <w:b/>
                <w:bCs/>
                <w:spacing w:val="3"/>
                <w:w w:val="102"/>
                <w:sz w:val="20"/>
                <w:szCs w:val="20"/>
                <w:lang w:eastAsia="en-GB"/>
              </w:rPr>
              <w:t>m</w:t>
            </w:r>
            <w:r w:rsidRPr="006248BB">
              <w:rPr>
                <w:rFonts w:eastAsia="Calibri" w:cstheme="minorHAnsi"/>
                <w:b/>
                <w:bCs/>
                <w:spacing w:val="2"/>
                <w:w w:val="102"/>
                <w:sz w:val="20"/>
                <w:szCs w:val="20"/>
                <w:lang w:eastAsia="en-GB"/>
              </w:rPr>
              <w:t>be</w:t>
            </w:r>
            <w:r w:rsidRPr="006248BB">
              <w:rPr>
                <w:rFonts w:eastAsia="Calibri" w:cstheme="minorHAnsi"/>
                <w:b/>
                <w:bCs/>
                <w:spacing w:val="1"/>
                <w:w w:val="102"/>
                <w:sz w:val="20"/>
                <w:szCs w:val="20"/>
                <w:lang w:eastAsia="en-GB"/>
              </w:rPr>
              <w:t>r</w:t>
            </w:r>
            <w:r w:rsidRPr="006248BB">
              <w:rPr>
                <w:rFonts w:eastAsia="Calibri" w:cstheme="minorHAnsi"/>
                <w:b/>
                <w:bCs/>
                <w:spacing w:val="1"/>
                <w:w w:val="103"/>
                <w:sz w:val="20"/>
                <w:szCs w:val="20"/>
                <w:lang w:eastAsia="en-GB"/>
              </w:rPr>
              <w:t>:</w:t>
            </w:r>
            <w:r w:rsidRPr="006248BB">
              <w:rPr>
                <w:rFonts w:eastAsia="Calibri" w:cstheme="minorHAnsi"/>
                <w:b/>
                <w:bCs/>
                <w:w w:val="102"/>
                <w:sz w:val="20"/>
                <w:szCs w:val="20"/>
                <w:lang w:eastAsia="en-GB"/>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2CD99B9E" w14:textId="3963911C" w:rsidR="006248BB" w:rsidRPr="006248BB" w:rsidRDefault="006248BB" w:rsidP="006248BB">
            <w:pPr>
              <w:spacing w:before="53"/>
              <w:ind w:left="105" w:right="-20"/>
              <w:rPr>
                <w:rFonts w:eastAsia="Calibri" w:cstheme="minorHAnsi"/>
                <w:b/>
                <w:sz w:val="20"/>
                <w:szCs w:val="20"/>
                <w:lang w:eastAsia="en-GB"/>
              </w:rPr>
            </w:pPr>
            <w:r w:rsidRPr="006248BB">
              <w:rPr>
                <w:rFonts w:eastAsia="Calibri" w:cstheme="minorHAnsi"/>
                <w:b/>
                <w:bCs/>
                <w:w w:val="102"/>
                <w:sz w:val="20"/>
                <w:szCs w:val="20"/>
                <w:lang w:eastAsia="en-GB"/>
              </w:rPr>
              <w:t xml:space="preserve"> </w:t>
            </w:r>
            <w:r w:rsidR="002B2619" w:rsidRPr="002B2619">
              <w:rPr>
                <w:rFonts w:eastAsia="Calibri" w:cstheme="minorHAnsi"/>
                <w:b/>
                <w:bCs/>
                <w:w w:val="102"/>
                <w:sz w:val="20"/>
                <w:szCs w:val="20"/>
                <w:lang w:eastAsia="en-GB"/>
              </w:rPr>
              <w:t>0950782</w:t>
            </w:r>
          </w:p>
        </w:tc>
      </w:tr>
      <w:tr w:rsidR="006248BB" w:rsidRPr="006248BB" w14:paraId="03970829" w14:textId="77777777" w:rsidTr="007868FE">
        <w:trPr>
          <w:trHeight w:hRule="exact" w:val="374"/>
        </w:trPr>
        <w:tc>
          <w:tcPr>
            <w:tcW w:w="2237" w:type="dxa"/>
            <w:tcBorders>
              <w:top w:val="single" w:sz="4" w:space="0" w:color="000000"/>
              <w:left w:val="single" w:sz="4" w:space="0" w:color="000000"/>
              <w:bottom w:val="single" w:sz="4" w:space="0" w:color="000000"/>
              <w:right w:val="single" w:sz="4" w:space="0" w:color="000000"/>
            </w:tcBorders>
            <w:shd w:val="clear" w:color="auto" w:fill="D9D9D9"/>
          </w:tcPr>
          <w:p w14:paraId="61A9CDA4" w14:textId="77777777" w:rsidR="006248BB" w:rsidRPr="006248BB" w:rsidRDefault="006248BB" w:rsidP="006248BB">
            <w:pPr>
              <w:spacing w:before="53"/>
              <w:ind w:left="105" w:right="-20"/>
              <w:rPr>
                <w:rFonts w:ascii="Calibri" w:eastAsia="Calibri" w:hAnsi="Calibri" w:cs="Calibri"/>
                <w:sz w:val="21"/>
                <w:szCs w:val="21"/>
                <w:lang w:eastAsia="en-GB"/>
              </w:rPr>
            </w:pPr>
            <w:r w:rsidRPr="006248BB">
              <w:rPr>
                <w:rFonts w:ascii="Calibri" w:eastAsia="Calibri" w:hAnsi="Calibri" w:cs="Calibri"/>
                <w:b/>
                <w:bCs/>
                <w:spacing w:val="2"/>
                <w:w w:val="102"/>
                <w:sz w:val="21"/>
                <w:szCs w:val="21"/>
                <w:lang w:eastAsia="en-GB"/>
              </w:rPr>
              <w:t>P</w:t>
            </w:r>
            <w:r w:rsidRPr="006248BB">
              <w:rPr>
                <w:rFonts w:ascii="Calibri" w:eastAsia="Calibri" w:hAnsi="Calibri" w:cs="Calibri"/>
                <w:b/>
                <w:bCs/>
                <w:spacing w:val="1"/>
                <w:w w:val="102"/>
                <w:sz w:val="21"/>
                <w:szCs w:val="21"/>
                <w:lang w:eastAsia="en-GB"/>
              </w:rPr>
              <w:t>r</w:t>
            </w:r>
            <w:r w:rsidRPr="006248BB">
              <w:rPr>
                <w:rFonts w:ascii="Calibri" w:eastAsia="Calibri" w:hAnsi="Calibri" w:cs="Calibri"/>
                <w:b/>
                <w:bCs/>
                <w:spacing w:val="2"/>
                <w:w w:val="102"/>
                <w:sz w:val="21"/>
                <w:szCs w:val="21"/>
                <w:lang w:eastAsia="en-GB"/>
              </w:rPr>
              <w:t>og</w:t>
            </w:r>
            <w:r w:rsidRPr="006248BB">
              <w:rPr>
                <w:rFonts w:ascii="Calibri" w:eastAsia="Calibri" w:hAnsi="Calibri" w:cs="Calibri"/>
                <w:b/>
                <w:bCs/>
                <w:spacing w:val="1"/>
                <w:w w:val="102"/>
                <w:sz w:val="21"/>
                <w:szCs w:val="21"/>
                <w:lang w:eastAsia="en-GB"/>
              </w:rPr>
              <w:t>r</w:t>
            </w:r>
            <w:r w:rsidRPr="006248BB">
              <w:rPr>
                <w:rFonts w:ascii="Calibri" w:eastAsia="Calibri" w:hAnsi="Calibri" w:cs="Calibri"/>
                <w:b/>
                <w:bCs/>
                <w:spacing w:val="2"/>
                <w:w w:val="102"/>
                <w:sz w:val="21"/>
                <w:szCs w:val="21"/>
                <w:lang w:eastAsia="en-GB"/>
              </w:rPr>
              <w:t>a</w:t>
            </w:r>
            <w:r w:rsidRPr="006248BB">
              <w:rPr>
                <w:rFonts w:ascii="Calibri" w:eastAsia="Calibri" w:hAnsi="Calibri" w:cs="Calibri"/>
                <w:b/>
                <w:bCs/>
                <w:spacing w:val="3"/>
                <w:w w:val="102"/>
                <w:sz w:val="21"/>
                <w:szCs w:val="21"/>
                <w:lang w:eastAsia="en-GB"/>
              </w:rPr>
              <w:t>mm</w:t>
            </w:r>
            <w:r w:rsidRPr="006248BB">
              <w:rPr>
                <w:rFonts w:ascii="Calibri" w:eastAsia="Calibri" w:hAnsi="Calibri" w:cs="Calibri"/>
                <w:b/>
                <w:bCs/>
                <w:spacing w:val="2"/>
                <w:w w:val="103"/>
                <w:sz w:val="21"/>
                <w:szCs w:val="21"/>
                <w:lang w:eastAsia="en-GB"/>
              </w:rPr>
              <w:t>e</w:t>
            </w:r>
            <w:r w:rsidRPr="006248BB">
              <w:rPr>
                <w:rFonts w:ascii="Calibri" w:eastAsia="Calibri" w:hAnsi="Calibri" w:cs="Calibri"/>
                <w:b/>
                <w:bCs/>
                <w:spacing w:val="1"/>
                <w:w w:val="103"/>
                <w:sz w:val="21"/>
                <w:szCs w:val="21"/>
                <w:lang w:eastAsia="en-GB"/>
              </w:rPr>
              <w:t>:</w:t>
            </w:r>
            <w:r w:rsidRPr="006248BB">
              <w:rPr>
                <w:rFonts w:ascii="Calibri" w:eastAsia="Calibri" w:hAnsi="Calibri" w:cs="Calibri"/>
                <w:b/>
                <w:bCs/>
                <w:w w:val="102"/>
                <w:sz w:val="21"/>
                <w:szCs w:val="21"/>
                <w:lang w:eastAsia="en-GB"/>
              </w:rPr>
              <w:t xml:space="preserve"> </w:t>
            </w:r>
          </w:p>
        </w:tc>
        <w:tc>
          <w:tcPr>
            <w:tcW w:w="8362" w:type="dxa"/>
            <w:gridSpan w:val="3"/>
            <w:tcBorders>
              <w:top w:val="single" w:sz="4" w:space="0" w:color="000000"/>
              <w:left w:val="single" w:sz="4" w:space="0" w:color="000000"/>
              <w:bottom w:val="single" w:sz="4" w:space="0" w:color="000000"/>
              <w:right w:val="single" w:sz="4" w:space="0" w:color="000000"/>
            </w:tcBorders>
          </w:tcPr>
          <w:p w14:paraId="4A42E6A4" w14:textId="77777777" w:rsidR="006248BB" w:rsidRPr="006248BB" w:rsidRDefault="006248BB" w:rsidP="006248BB">
            <w:pPr>
              <w:spacing w:before="53"/>
              <w:ind w:left="105" w:right="-20"/>
              <w:rPr>
                <w:rFonts w:eastAsia="Calibri" w:cstheme="minorHAnsi"/>
                <w:b/>
                <w:sz w:val="20"/>
                <w:szCs w:val="20"/>
                <w:lang w:eastAsia="en-GB"/>
              </w:rPr>
            </w:pPr>
            <w:r w:rsidRPr="006248BB">
              <w:rPr>
                <w:rFonts w:eastAsia="Times New Roman" w:cstheme="minorHAnsi"/>
                <w:b/>
                <w:sz w:val="20"/>
                <w:szCs w:val="20"/>
                <w:lang w:eastAsia="en-GB"/>
              </w:rPr>
              <w:t>Contextual Practices</w:t>
            </w:r>
          </w:p>
        </w:tc>
      </w:tr>
      <w:tr w:rsidR="006248BB" w:rsidRPr="006248BB" w14:paraId="4A69FF29" w14:textId="77777777" w:rsidTr="007868FE">
        <w:trPr>
          <w:trHeight w:hRule="exact" w:val="374"/>
        </w:trPr>
        <w:tc>
          <w:tcPr>
            <w:tcW w:w="2237" w:type="dxa"/>
            <w:tcBorders>
              <w:top w:val="single" w:sz="4" w:space="0" w:color="000000"/>
              <w:left w:val="single" w:sz="4" w:space="0" w:color="000000"/>
              <w:bottom w:val="single" w:sz="4" w:space="0" w:color="000000"/>
              <w:right w:val="single" w:sz="4" w:space="0" w:color="000000"/>
            </w:tcBorders>
            <w:shd w:val="clear" w:color="auto" w:fill="D9D9D9"/>
          </w:tcPr>
          <w:p w14:paraId="5420B38E" w14:textId="501C76BD" w:rsidR="006248BB" w:rsidRPr="006248BB" w:rsidRDefault="006248BB" w:rsidP="006248BB">
            <w:pPr>
              <w:spacing w:before="53"/>
              <w:ind w:left="105" w:right="-20"/>
              <w:rPr>
                <w:rFonts w:ascii="Calibri" w:eastAsia="Calibri" w:hAnsi="Calibri" w:cs="Calibri"/>
                <w:sz w:val="21"/>
                <w:szCs w:val="21"/>
                <w:lang w:eastAsia="en-GB"/>
              </w:rPr>
            </w:pPr>
            <w:r w:rsidRPr="006248BB">
              <w:rPr>
                <w:rFonts w:ascii="Calibri" w:eastAsia="Calibri" w:hAnsi="Calibri" w:cs="Calibri"/>
                <w:b/>
                <w:bCs/>
                <w:spacing w:val="3"/>
                <w:w w:val="102"/>
                <w:sz w:val="21"/>
                <w:szCs w:val="21"/>
                <w:lang w:eastAsia="en-GB"/>
              </w:rPr>
              <w:t>M</w:t>
            </w:r>
            <w:r w:rsidRPr="006248BB">
              <w:rPr>
                <w:rFonts w:ascii="Calibri" w:eastAsia="Calibri" w:hAnsi="Calibri" w:cs="Calibri"/>
                <w:b/>
                <w:bCs/>
                <w:spacing w:val="2"/>
                <w:w w:val="102"/>
                <w:sz w:val="21"/>
                <w:szCs w:val="21"/>
                <w:lang w:eastAsia="en-GB"/>
              </w:rPr>
              <w:t>odu</w:t>
            </w:r>
            <w:r w:rsidRPr="006248BB">
              <w:rPr>
                <w:rFonts w:ascii="Calibri" w:eastAsia="Calibri" w:hAnsi="Calibri" w:cs="Calibri"/>
                <w:b/>
                <w:bCs/>
                <w:spacing w:val="1"/>
                <w:w w:val="103"/>
                <w:sz w:val="21"/>
                <w:szCs w:val="21"/>
                <w:lang w:eastAsia="en-GB"/>
              </w:rPr>
              <w:t>l</w:t>
            </w:r>
            <w:r w:rsidRPr="006248BB">
              <w:rPr>
                <w:rFonts w:ascii="Calibri" w:eastAsia="Calibri" w:hAnsi="Calibri" w:cs="Calibri"/>
                <w:b/>
                <w:bCs/>
                <w:spacing w:val="2"/>
                <w:w w:val="102"/>
                <w:sz w:val="21"/>
                <w:szCs w:val="21"/>
                <w:lang w:eastAsia="en-GB"/>
              </w:rPr>
              <w:t>e</w:t>
            </w:r>
            <w:r w:rsidRPr="006248BB">
              <w:rPr>
                <w:rFonts w:ascii="Calibri" w:eastAsia="Calibri" w:hAnsi="Calibri" w:cs="Calibri"/>
                <w:b/>
                <w:bCs/>
                <w:spacing w:val="1"/>
                <w:w w:val="103"/>
                <w:sz w:val="21"/>
                <w:szCs w:val="21"/>
                <w:lang w:eastAsia="en-GB"/>
              </w:rPr>
              <w:t>:</w:t>
            </w:r>
            <w:r w:rsidRPr="006248BB">
              <w:rPr>
                <w:rFonts w:ascii="Calibri" w:eastAsia="Calibri" w:hAnsi="Calibri" w:cs="Calibri"/>
                <w:b/>
                <w:bCs/>
                <w:w w:val="102"/>
                <w:sz w:val="21"/>
                <w:szCs w:val="21"/>
                <w:lang w:eastAsia="en-GB"/>
              </w:rPr>
              <w:t xml:space="preserve"> </w:t>
            </w:r>
          </w:p>
        </w:tc>
        <w:tc>
          <w:tcPr>
            <w:tcW w:w="8362" w:type="dxa"/>
            <w:gridSpan w:val="3"/>
            <w:tcBorders>
              <w:top w:val="single" w:sz="4" w:space="0" w:color="000000"/>
              <w:left w:val="single" w:sz="4" w:space="0" w:color="000000"/>
              <w:bottom w:val="single" w:sz="4" w:space="0" w:color="000000"/>
              <w:right w:val="single" w:sz="4" w:space="0" w:color="000000"/>
            </w:tcBorders>
          </w:tcPr>
          <w:p w14:paraId="0595444D" w14:textId="77777777" w:rsidR="006248BB" w:rsidRPr="006248BB" w:rsidRDefault="006248BB" w:rsidP="006248BB">
            <w:pPr>
              <w:spacing w:before="53"/>
              <w:ind w:left="105" w:right="-20"/>
              <w:rPr>
                <w:rFonts w:eastAsia="Calibri" w:cstheme="minorHAnsi"/>
                <w:b/>
                <w:sz w:val="20"/>
                <w:szCs w:val="20"/>
                <w:lang w:eastAsia="en-GB"/>
              </w:rPr>
            </w:pPr>
            <w:r w:rsidRPr="006248BB">
              <w:rPr>
                <w:rFonts w:eastAsia="Times New Roman" w:cstheme="minorHAnsi"/>
                <w:b/>
                <w:sz w:val="20"/>
                <w:szCs w:val="20"/>
                <w:lang w:val="en-US" w:eastAsia="en-GB"/>
              </w:rPr>
              <w:t>Ways of Perceiving</w:t>
            </w:r>
          </w:p>
        </w:tc>
      </w:tr>
      <w:tr w:rsidR="006248BB" w:rsidRPr="006248BB" w14:paraId="1F04C45A" w14:textId="77777777" w:rsidTr="007868FE">
        <w:trPr>
          <w:trHeight w:hRule="exact" w:val="374"/>
        </w:trPr>
        <w:tc>
          <w:tcPr>
            <w:tcW w:w="2237" w:type="dxa"/>
            <w:tcBorders>
              <w:top w:val="single" w:sz="4" w:space="0" w:color="000000"/>
              <w:left w:val="single" w:sz="4" w:space="0" w:color="000000"/>
              <w:bottom w:val="single" w:sz="4" w:space="0" w:color="000000"/>
              <w:right w:val="single" w:sz="4" w:space="0" w:color="000000"/>
            </w:tcBorders>
            <w:shd w:val="clear" w:color="auto" w:fill="D9D9D9"/>
          </w:tcPr>
          <w:p w14:paraId="5F6EA2C8" w14:textId="2E9F95D2" w:rsidR="006248BB" w:rsidRPr="006248BB" w:rsidRDefault="006248BB" w:rsidP="006248BB">
            <w:pPr>
              <w:spacing w:before="53"/>
              <w:ind w:left="105" w:right="-20"/>
              <w:rPr>
                <w:rFonts w:ascii="Calibri" w:eastAsia="Calibri" w:hAnsi="Calibri" w:cs="Calibri"/>
                <w:sz w:val="21"/>
                <w:szCs w:val="21"/>
                <w:lang w:eastAsia="en-GB"/>
              </w:rPr>
            </w:pPr>
            <w:r w:rsidRPr="006248BB">
              <w:rPr>
                <w:rFonts w:ascii="Calibri" w:eastAsia="Calibri" w:hAnsi="Calibri" w:cs="Calibri"/>
                <w:b/>
                <w:bCs/>
                <w:spacing w:val="3"/>
                <w:w w:val="102"/>
                <w:sz w:val="21"/>
                <w:szCs w:val="21"/>
                <w:lang w:eastAsia="en-GB"/>
              </w:rPr>
              <w:t>M</w:t>
            </w:r>
            <w:r w:rsidRPr="006248BB">
              <w:rPr>
                <w:rFonts w:ascii="Calibri" w:eastAsia="Calibri" w:hAnsi="Calibri" w:cs="Calibri"/>
                <w:b/>
                <w:bCs/>
                <w:spacing w:val="2"/>
                <w:w w:val="102"/>
                <w:sz w:val="21"/>
                <w:szCs w:val="21"/>
                <w:lang w:eastAsia="en-GB"/>
              </w:rPr>
              <w:t>odu</w:t>
            </w:r>
            <w:r w:rsidRPr="006248BB">
              <w:rPr>
                <w:rFonts w:ascii="Calibri" w:eastAsia="Calibri" w:hAnsi="Calibri" w:cs="Calibri"/>
                <w:b/>
                <w:bCs/>
                <w:spacing w:val="1"/>
                <w:w w:val="103"/>
                <w:sz w:val="21"/>
                <w:szCs w:val="21"/>
                <w:lang w:eastAsia="en-GB"/>
              </w:rPr>
              <w:t>l</w:t>
            </w:r>
            <w:r w:rsidRPr="006248BB">
              <w:rPr>
                <w:rFonts w:ascii="Calibri" w:eastAsia="Calibri" w:hAnsi="Calibri" w:cs="Calibri"/>
                <w:b/>
                <w:bCs/>
                <w:spacing w:val="2"/>
                <w:w w:val="102"/>
                <w:sz w:val="21"/>
                <w:szCs w:val="21"/>
                <w:lang w:eastAsia="en-GB"/>
              </w:rPr>
              <w:t>e</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Code</w:t>
            </w:r>
            <w:r w:rsidRPr="006248BB">
              <w:rPr>
                <w:rFonts w:ascii="Calibri" w:eastAsia="Calibri" w:hAnsi="Calibri" w:cs="Calibri"/>
                <w:b/>
                <w:bCs/>
                <w:spacing w:val="1"/>
                <w:w w:val="102"/>
                <w:sz w:val="21"/>
                <w:szCs w:val="21"/>
                <w:lang w:eastAsia="en-GB"/>
              </w:rPr>
              <w:t>:</w:t>
            </w:r>
            <w:r w:rsidRPr="006248BB">
              <w:rPr>
                <w:rFonts w:ascii="Calibri" w:eastAsia="Calibri" w:hAnsi="Calibri" w:cs="Calibri"/>
                <w:b/>
                <w:bCs/>
                <w:w w:val="102"/>
                <w:sz w:val="21"/>
                <w:szCs w:val="21"/>
                <w:lang w:eastAsia="en-GB"/>
              </w:rPr>
              <w:t xml:space="preserve"> </w:t>
            </w:r>
          </w:p>
        </w:tc>
        <w:tc>
          <w:tcPr>
            <w:tcW w:w="4109" w:type="dxa"/>
            <w:tcBorders>
              <w:top w:val="single" w:sz="4" w:space="0" w:color="000000"/>
              <w:left w:val="single" w:sz="4" w:space="0" w:color="000000"/>
              <w:bottom w:val="single" w:sz="4" w:space="0" w:color="000000"/>
              <w:right w:val="single" w:sz="4" w:space="0" w:color="000000"/>
            </w:tcBorders>
          </w:tcPr>
          <w:p w14:paraId="3267B929" w14:textId="77777777" w:rsidR="006248BB" w:rsidRPr="006248BB" w:rsidRDefault="006248BB" w:rsidP="006248BB">
            <w:pPr>
              <w:spacing w:before="53"/>
              <w:ind w:left="105" w:right="-20"/>
              <w:rPr>
                <w:rFonts w:eastAsia="Calibri" w:cstheme="minorHAnsi"/>
                <w:b/>
                <w:sz w:val="20"/>
                <w:szCs w:val="20"/>
                <w:lang w:eastAsia="en-GB"/>
              </w:rPr>
            </w:pPr>
            <w:r w:rsidRPr="006248BB">
              <w:rPr>
                <w:rFonts w:eastAsia="Times New Roman" w:cstheme="minorHAnsi"/>
                <w:b/>
                <w:sz w:val="20"/>
                <w:szCs w:val="20"/>
                <w:lang w:val="en-US" w:eastAsia="en-GB"/>
              </w:rPr>
              <w:t>M4X01559</w:t>
            </w:r>
          </w:p>
        </w:tc>
        <w:tc>
          <w:tcPr>
            <w:tcW w:w="2554" w:type="dxa"/>
            <w:tcBorders>
              <w:top w:val="single" w:sz="4" w:space="0" w:color="000000"/>
              <w:left w:val="single" w:sz="4" w:space="0" w:color="000000"/>
              <w:bottom w:val="single" w:sz="4" w:space="0" w:color="000000"/>
              <w:right w:val="single" w:sz="4" w:space="0" w:color="000000"/>
            </w:tcBorders>
            <w:shd w:val="clear" w:color="auto" w:fill="D9D9D9"/>
          </w:tcPr>
          <w:p w14:paraId="50371FF4" w14:textId="77777777" w:rsidR="006248BB" w:rsidRPr="006248BB" w:rsidRDefault="006248BB" w:rsidP="006248BB">
            <w:pPr>
              <w:spacing w:before="53"/>
              <w:ind w:left="105" w:right="-20"/>
              <w:rPr>
                <w:rFonts w:eastAsia="Calibri" w:cstheme="minorHAnsi"/>
                <w:b/>
                <w:sz w:val="20"/>
                <w:szCs w:val="20"/>
                <w:lang w:eastAsia="en-GB"/>
              </w:rPr>
            </w:pPr>
            <w:r w:rsidRPr="006248BB">
              <w:rPr>
                <w:rFonts w:eastAsia="Calibri" w:cstheme="minorHAnsi"/>
                <w:b/>
                <w:bCs/>
                <w:spacing w:val="2"/>
                <w:w w:val="102"/>
                <w:sz w:val="20"/>
                <w:szCs w:val="20"/>
                <w:lang w:eastAsia="en-GB"/>
              </w:rPr>
              <w:t>Con</w:t>
            </w:r>
            <w:r w:rsidRPr="006248BB">
              <w:rPr>
                <w:rFonts w:eastAsia="Calibri" w:cstheme="minorHAnsi"/>
                <w:b/>
                <w:bCs/>
                <w:spacing w:val="1"/>
                <w:w w:val="103"/>
                <w:sz w:val="20"/>
                <w:szCs w:val="20"/>
                <w:lang w:eastAsia="en-GB"/>
              </w:rPr>
              <w:t>t</w:t>
            </w:r>
            <w:r w:rsidRPr="006248BB">
              <w:rPr>
                <w:rFonts w:eastAsia="Calibri" w:cstheme="minorHAnsi"/>
                <w:b/>
                <w:bCs/>
                <w:spacing w:val="1"/>
                <w:w w:val="102"/>
                <w:sz w:val="20"/>
                <w:szCs w:val="20"/>
                <w:lang w:eastAsia="en-GB"/>
              </w:rPr>
              <w:t>r</w:t>
            </w:r>
            <w:r w:rsidRPr="006248BB">
              <w:rPr>
                <w:rFonts w:eastAsia="Calibri" w:cstheme="minorHAnsi"/>
                <w:b/>
                <w:bCs/>
                <w:spacing w:val="1"/>
                <w:w w:val="103"/>
                <w:sz w:val="20"/>
                <w:szCs w:val="20"/>
                <w:lang w:eastAsia="en-GB"/>
              </w:rPr>
              <w:t>i</w:t>
            </w:r>
            <w:r w:rsidRPr="006248BB">
              <w:rPr>
                <w:rFonts w:eastAsia="Calibri" w:cstheme="minorHAnsi"/>
                <w:b/>
                <w:bCs/>
                <w:spacing w:val="2"/>
                <w:w w:val="102"/>
                <w:sz w:val="20"/>
                <w:szCs w:val="20"/>
                <w:lang w:eastAsia="en-GB"/>
              </w:rPr>
              <w:t>bu</w:t>
            </w:r>
            <w:r w:rsidRPr="006248BB">
              <w:rPr>
                <w:rFonts w:eastAsia="Calibri" w:cstheme="minorHAnsi"/>
                <w:b/>
                <w:bCs/>
                <w:spacing w:val="1"/>
                <w:w w:val="103"/>
                <w:sz w:val="20"/>
                <w:szCs w:val="20"/>
                <w:lang w:eastAsia="en-GB"/>
              </w:rPr>
              <w:t>ti</w:t>
            </w:r>
            <w:r w:rsidRPr="006248BB">
              <w:rPr>
                <w:rFonts w:eastAsia="Calibri" w:cstheme="minorHAnsi"/>
                <w:b/>
                <w:bCs/>
                <w:spacing w:val="2"/>
                <w:w w:val="102"/>
                <w:sz w:val="20"/>
                <w:szCs w:val="20"/>
                <w:lang w:eastAsia="en-GB"/>
              </w:rPr>
              <w:t>on</w:t>
            </w:r>
            <w:r w:rsidRPr="006248BB">
              <w:rPr>
                <w:rFonts w:eastAsia="Calibri" w:cstheme="minorHAnsi"/>
                <w:b/>
                <w:bCs/>
                <w:spacing w:val="1"/>
                <w:w w:val="102"/>
                <w:sz w:val="20"/>
                <w:szCs w:val="20"/>
                <w:lang w:eastAsia="en-GB"/>
              </w:rPr>
              <w:t xml:space="preserve"> </w:t>
            </w:r>
            <w:r w:rsidRPr="006248BB">
              <w:rPr>
                <w:rFonts w:eastAsia="Calibri" w:cstheme="minorHAnsi"/>
                <w:b/>
                <w:bCs/>
                <w:spacing w:val="1"/>
                <w:w w:val="103"/>
                <w:sz w:val="20"/>
                <w:szCs w:val="20"/>
                <w:lang w:eastAsia="en-GB"/>
              </w:rPr>
              <w:t>t</w:t>
            </w:r>
            <w:r w:rsidRPr="006248BB">
              <w:rPr>
                <w:rFonts w:eastAsia="Calibri" w:cstheme="minorHAnsi"/>
                <w:b/>
                <w:bCs/>
                <w:spacing w:val="2"/>
                <w:w w:val="102"/>
                <w:sz w:val="20"/>
                <w:szCs w:val="20"/>
                <w:lang w:eastAsia="en-GB"/>
              </w:rPr>
              <w:t>o</w:t>
            </w:r>
            <w:r w:rsidRPr="006248BB">
              <w:rPr>
                <w:rFonts w:eastAsia="Calibri" w:cstheme="minorHAnsi"/>
                <w:b/>
                <w:bCs/>
                <w:spacing w:val="1"/>
                <w:w w:val="102"/>
                <w:sz w:val="20"/>
                <w:szCs w:val="20"/>
                <w:lang w:eastAsia="en-GB"/>
              </w:rPr>
              <w:t xml:space="preserve"> </w:t>
            </w:r>
            <w:r w:rsidRPr="006248BB">
              <w:rPr>
                <w:rFonts w:eastAsia="Calibri" w:cstheme="minorHAnsi"/>
                <w:b/>
                <w:bCs/>
                <w:spacing w:val="3"/>
                <w:w w:val="102"/>
                <w:sz w:val="20"/>
                <w:szCs w:val="20"/>
                <w:lang w:eastAsia="en-GB"/>
              </w:rPr>
              <w:t>M</w:t>
            </w:r>
            <w:r w:rsidRPr="006248BB">
              <w:rPr>
                <w:rFonts w:eastAsia="Calibri" w:cstheme="minorHAnsi"/>
                <w:b/>
                <w:bCs/>
                <w:spacing w:val="2"/>
                <w:w w:val="102"/>
                <w:sz w:val="20"/>
                <w:szCs w:val="20"/>
                <w:lang w:eastAsia="en-GB"/>
              </w:rPr>
              <w:t>odu</w:t>
            </w:r>
            <w:r w:rsidRPr="006248BB">
              <w:rPr>
                <w:rFonts w:eastAsia="Calibri" w:cstheme="minorHAnsi"/>
                <w:b/>
                <w:bCs/>
                <w:spacing w:val="1"/>
                <w:w w:val="103"/>
                <w:sz w:val="20"/>
                <w:szCs w:val="20"/>
                <w:lang w:eastAsia="en-GB"/>
              </w:rPr>
              <w:t>l</w:t>
            </w:r>
            <w:r w:rsidRPr="006248BB">
              <w:rPr>
                <w:rFonts w:eastAsia="Calibri" w:cstheme="minorHAnsi"/>
                <w:b/>
                <w:bCs/>
                <w:spacing w:val="2"/>
                <w:w w:val="103"/>
                <w:sz w:val="20"/>
                <w:szCs w:val="20"/>
                <w:lang w:eastAsia="en-GB"/>
              </w:rPr>
              <w:t>e:</w:t>
            </w:r>
            <w:r w:rsidRPr="006248BB">
              <w:rPr>
                <w:rFonts w:eastAsia="Calibri" w:cstheme="minorHAnsi"/>
                <w:b/>
                <w:w w:val="102"/>
                <w:sz w:val="20"/>
                <w:szCs w:val="20"/>
                <w:lang w:eastAsia="en-GB"/>
              </w:rPr>
              <w:t xml:space="preserve"> </w:t>
            </w:r>
          </w:p>
        </w:tc>
        <w:tc>
          <w:tcPr>
            <w:tcW w:w="1699" w:type="dxa"/>
            <w:tcBorders>
              <w:top w:val="single" w:sz="4" w:space="0" w:color="000000"/>
              <w:left w:val="single" w:sz="4" w:space="0" w:color="000000"/>
              <w:bottom w:val="single" w:sz="4" w:space="0" w:color="000000"/>
              <w:right w:val="single" w:sz="4" w:space="0" w:color="000000"/>
            </w:tcBorders>
          </w:tcPr>
          <w:p w14:paraId="6DD1A71C" w14:textId="77777777" w:rsidR="006248BB" w:rsidRPr="006248BB" w:rsidRDefault="006248BB" w:rsidP="006248BB">
            <w:pPr>
              <w:spacing w:before="53"/>
              <w:ind w:left="105" w:right="-20"/>
              <w:rPr>
                <w:rFonts w:eastAsia="Calibri" w:cstheme="minorHAnsi"/>
                <w:b/>
                <w:sz w:val="20"/>
                <w:szCs w:val="20"/>
                <w:lang w:eastAsia="en-GB"/>
              </w:rPr>
            </w:pPr>
            <w:r w:rsidRPr="006248BB">
              <w:rPr>
                <w:rFonts w:eastAsia="Calibri" w:cstheme="minorHAnsi"/>
                <w:b/>
                <w:bCs/>
                <w:spacing w:val="2"/>
                <w:w w:val="102"/>
                <w:sz w:val="20"/>
                <w:szCs w:val="20"/>
                <w:lang w:eastAsia="en-GB"/>
              </w:rPr>
              <w:t>10 credits</w:t>
            </w:r>
          </w:p>
        </w:tc>
      </w:tr>
      <w:tr w:rsidR="006248BB" w:rsidRPr="006248BB" w14:paraId="550E54A4" w14:textId="77777777" w:rsidTr="007868FE">
        <w:trPr>
          <w:trHeight w:hRule="exact" w:val="374"/>
        </w:trPr>
        <w:tc>
          <w:tcPr>
            <w:tcW w:w="2237" w:type="dxa"/>
            <w:tcBorders>
              <w:top w:val="single" w:sz="4" w:space="0" w:color="000000"/>
              <w:left w:val="single" w:sz="4" w:space="0" w:color="000000"/>
              <w:bottom w:val="single" w:sz="4" w:space="0" w:color="000000"/>
              <w:right w:val="single" w:sz="4" w:space="0" w:color="000000"/>
            </w:tcBorders>
            <w:shd w:val="clear" w:color="auto" w:fill="D9D9D9"/>
          </w:tcPr>
          <w:p w14:paraId="14ED68D2" w14:textId="22158F55" w:rsidR="006248BB" w:rsidRPr="006248BB" w:rsidRDefault="006248BB" w:rsidP="006248BB">
            <w:pPr>
              <w:spacing w:before="53"/>
              <w:ind w:left="105" w:right="-20"/>
              <w:rPr>
                <w:rFonts w:ascii="Calibri" w:eastAsia="Calibri" w:hAnsi="Calibri" w:cs="Calibri"/>
                <w:sz w:val="21"/>
                <w:szCs w:val="21"/>
                <w:lang w:eastAsia="en-GB"/>
              </w:rPr>
            </w:pPr>
            <w:r w:rsidRPr="006248BB">
              <w:rPr>
                <w:rFonts w:ascii="Calibri" w:eastAsia="Calibri" w:hAnsi="Calibri" w:cs="Calibri"/>
                <w:b/>
                <w:bCs/>
                <w:spacing w:val="2"/>
                <w:w w:val="103"/>
                <w:sz w:val="21"/>
                <w:szCs w:val="21"/>
                <w:lang w:eastAsia="en-GB"/>
              </w:rPr>
              <w:t>Ass</w:t>
            </w:r>
            <w:r w:rsidRPr="006248BB">
              <w:rPr>
                <w:rFonts w:ascii="Calibri" w:eastAsia="Calibri" w:hAnsi="Calibri" w:cs="Calibri"/>
                <w:b/>
                <w:bCs/>
                <w:spacing w:val="1"/>
                <w:w w:val="103"/>
                <w:sz w:val="21"/>
                <w:szCs w:val="21"/>
                <w:lang w:eastAsia="en-GB"/>
              </w:rPr>
              <w:t>i</w:t>
            </w:r>
            <w:r w:rsidRPr="006248BB">
              <w:rPr>
                <w:rFonts w:ascii="Calibri" w:eastAsia="Calibri" w:hAnsi="Calibri" w:cs="Calibri"/>
                <w:b/>
                <w:bCs/>
                <w:spacing w:val="2"/>
                <w:w w:val="102"/>
                <w:sz w:val="21"/>
                <w:szCs w:val="21"/>
                <w:lang w:eastAsia="en-GB"/>
              </w:rPr>
              <w:t>gn</w:t>
            </w:r>
            <w:r w:rsidRPr="006248BB">
              <w:rPr>
                <w:rFonts w:ascii="Calibri" w:eastAsia="Calibri" w:hAnsi="Calibri" w:cs="Calibri"/>
                <w:b/>
                <w:bCs/>
                <w:spacing w:val="3"/>
                <w:w w:val="102"/>
                <w:sz w:val="21"/>
                <w:szCs w:val="21"/>
                <w:lang w:eastAsia="en-GB"/>
              </w:rPr>
              <w:t>m</w:t>
            </w:r>
            <w:r w:rsidRPr="006248BB">
              <w:rPr>
                <w:rFonts w:ascii="Calibri" w:eastAsia="Calibri" w:hAnsi="Calibri" w:cs="Calibri"/>
                <w:b/>
                <w:bCs/>
                <w:spacing w:val="2"/>
                <w:w w:val="102"/>
                <w:sz w:val="21"/>
                <w:szCs w:val="21"/>
                <w:lang w:eastAsia="en-GB"/>
              </w:rPr>
              <w:t>en</w:t>
            </w:r>
            <w:r w:rsidRPr="006248BB">
              <w:rPr>
                <w:rFonts w:ascii="Calibri" w:eastAsia="Calibri" w:hAnsi="Calibri" w:cs="Calibri"/>
                <w:b/>
                <w:bCs/>
                <w:spacing w:val="1"/>
                <w:w w:val="103"/>
                <w:sz w:val="21"/>
                <w:szCs w:val="21"/>
                <w:lang w:eastAsia="en-GB"/>
              </w:rPr>
              <w:t>t</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T</w:t>
            </w:r>
            <w:r w:rsidRPr="006248BB">
              <w:rPr>
                <w:rFonts w:ascii="Calibri" w:eastAsia="Calibri" w:hAnsi="Calibri" w:cs="Calibri"/>
                <w:b/>
                <w:bCs/>
                <w:spacing w:val="1"/>
                <w:w w:val="103"/>
                <w:sz w:val="21"/>
                <w:szCs w:val="21"/>
                <w:lang w:eastAsia="en-GB"/>
              </w:rPr>
              <w:t>itl</w:t>
            </w:r>
            <w:r w:rsidRPr="006248BB">
              <w:rPr>
                <w:rFonts w:ascii="Calibri" w:eastAsia="Calibri" w:hAnsi="Calibri" w:cs="Calibri"/>
                <w:b/>
                <w:bCs/>
                <w:spacing w:val="2"/>
                <w:w w:val="102"/>
                <w:sz w:val="21"/>
                <w:szCs w:val="21"/>
                <w:lang w:eastAsia="en-GB"/>
              </w:rPr>
              <w:t>e</w:t>
            </w:r>
            <w:r w:rsidRPr="006248BB">
              <w:rPr>
                <w:rFonts w:ascii="Calibri" w:eastAsia="Calibri" w:hAnsi="Calibri" w:cs="Calibri"/>
                <w:b/>
                <w:bCs/>
                <w:spacing w:val="2"/>
                <w:w w:val="103"/>
                <w:sz w:val="21"/>
                <w:szCs w:val="21"/>
                <w:lang w:eastAsia="en-GB"/>
              </w:rPr>
              <w:t>:</w:t>
            </w:r>
            <w:r w:rsidRPr="006248BB">
              <w:rPr>
                <w:rFonts w:ascii="Calibri" w:eastAsia="Calibri" w:hAnsi="Calibri" w:cs="Calibri"/>
                <w:b/>
                <w:bCs/>
                <w:w w:val="102"/>
                <w:sz w:val="21"/>
                <w:szCs w:val="21"/>
                <w:lang w:eastAsia="en-GB"/>
              </w:rPr>
              <w:t xml:space="preserve"> </w:t>
            </w:r>
          </w:p>
        </w:tc>
        <w:tc>
          <w:tcPr>
            <w:tcW w:w="8362" w:type="dxa"/>
            <w:gridSpan w:val="3"/>
            <w:tcBorders>
              <w:top w:val="single" w:sz="4" w:space="0" w:color="000000"/>
              <w:left w:val="single" w:sz="4" w:space="0" w:color="000000"/>
              <w:bottom w:val="single" w:sz="4" w:space="0" w:color="000000"/>
              <w:right w:val="single" w:sz="4" w:space="0" w:color="000000"/>
            </w:tcBorders>
            <w:shd w:val="clear" w:color="auto" w:fill="auto"/>
          </w:tcPr>
          <w:p w14:paraId="72DAF5A3" w14:textId="77777777" w:rsidR="006248BB" w:rsidRPr="006248BB" w:rsidRDefault="006248BB" w:rsidP="006248BB">
            <w:pPr>
              <w:spacing w:before="53"/>
              <w:ind w:left="105" w:right="-20"/>
              <w:rPr>
                <w:rFonts w:eastAsia="Calibri" w:cstheme="minorHAnsi"/>
                <w:b/>
                <w:sz w:val="20"/>
                <w:szCs w:val="20"/>
                <w:lang w:eastAsia="en-GB"/>
              </w:rPr>
            </w:pPr>
            <w:r w:rsidRPr="006248BB">
              <w:rPr>
                <w:rFonts w:eastAsia="Times New Roman" w:cstheme="minorHAnsi"/>
                <w:b/>
                <w:sz w:val="20"/>
                <w:szCs w:val="20"/>
                <w:lang w:eastAsia="en-GB"/>
              </w:rPr>
              <w:t>Collaborative Zine (1200 words, including maps and images per student) Outcome = 6000-word collaborative Zine.</w:t>
            </w:r>
          </w:p>
        </w:tc>
      </w:tr>
    </w:tbl>
    <w:p w14:paraId="21D1FD1C" w14:textId="77777777" w:rsidR="006248BB" w:rsidRPr="006248BB" w:rsidRDefault="006248BB" w:rsidP="006248BB">
      <w:pPr>
        <w:spacing w:before="5" w:line="190" w:lineRule="exact"/>
        <w:rPr>
          <w:rFonts w:ascii="Times New Roman" w:eastAsia="Times New Roman" w:hAnsi="Times New Roman" w:cs="Times New Roman"/>
          <w:sz w:val="19"/>
          <w:szCs w:val="19"/>
          <w:lang w:eastAsia="en-GB"/>
        </w:rPr>
      </w:pPr>
    </w:p>
    <w:tbl>
      <w:tblPr>
        <w:tblW w:w="0" w:type="auto"/>
        <w:tblInd w:w="98" w:type="dxa"/>
        <w:tblLayout w:type="fixed"/>
        <w:tblCellMar>
          <w:left w:w="0" w:type="dxa"/>
          <w:right w:w="0" w:type="dxa"/>
        </w:tblCellMar>
        <w:tblLook w:val="01E0" w:firstRow="1" w:lastRow="1" w:firstColumn="1" w:lastColumn="1" w:noHBand="0" w:noVBand="0"/>
      </w:tblPr>
      <w:tblGrid>
        <w:gridCol w:w="2093"/>
        <w:gridCol w:w="528"/>
        <w:gridCol w:w="528"/>
        <w:gridCol w:w="494"/>
        <w:gridCol w:w="566"/>
        <w:gridCol w:w="533"/>
        <w:gridCol w:w="529"/>
        <w:gridCol w:w="490"/>
        <w:gridCol w:w="79"/>
        <w:gridCol w:w="526"/>
        <w:gridCol w:w="528"/>
        <w:gridCol w:w="533"/>
        <w:gridCol w:w="528"/>
        <w:gridCol w:w="528"/>
        <w:gridCol w:w="566"/>
        <w:gridCol w:w="499"/>
        <w:gridCol w:w="528"/>
        <w:gridCol w:w="523"/>
      </w:tblGrid>
      <w:tr w:rsidR="006248BB" w:rsidRPr="006248BB" w14:paraId="3A0DCE78" w14:textId="77777777" w:rsidTr="007868FE">
        <w:trPr>
          <w:trHeight w:hRule="exact" w:val="278"/>
        </w:trPr>
        <w:tc>
          <w:tcPr>
            <w:tcW w:w="2093" w:type="dxa"/>
            <w:vMerge w:val="restart"/>
            <w:tcBorders>
              <w:top w:val="single" w:sz="4" w:space="0" w:color="000000"/>
              <w:left w:val="single" w:sz="4" w:space="0" w:color="000000"/>
              <w:right w:val="single" w:sz="4" w:space="0" w:color="000000"/>
            </w:tcBorders>
            <w:shd w:val="clear" w:color="auto" w:fill="D9D9D9"/>
          </w:tcPr>
          <w:p w14:paraId="0FE7D35F" w14:textId="77777777" w:rsidR="006248BB" w:rsidRPr="006248BB" w:rsidRDefault="006248BB" w:rsidP="006248BB">
            <w:pPr>
              <w:spacing w:before="13" w:line="280" w:lineRule="exact"/>
              <w:rPr>
                <w:rFonts w:ascii="Times New Roman" w:eastAsia="Times New Roman" w:hAnsi="Times New Roman" w:cs="Times New Roman"/>
                <w:sz w:val="28"/>
                <w:szCs w:val="28"/>
                <w:lang w:eastAsia="en-GB"/>
              </w:rPr>
            </w:pPr>
          </w:p>
          <w:p w14:paraId="4BA49FD4" w14:textId="77777777" w:rsidR="006248BB" w:rsidRPr="006248BB" w:rsidRDefault="006248BB" w:rsidP="006248BB">
            <w:pPr>
              <w:spacing w:line="251" w:lineRule="auto"/>
              <w:ind w:left="105" w:right="64"/>
              <w:rPr>
                <w:rFonts w:ascii="Calibri" w:eastAsia="Calibri" w:hAnsi="Calibri" w:cs="Calibri"/>
                <w:sz w:val="19"/>
                <w:szCs w:val="19"/>
                <w:lang w:eastAsia="en-GB"/>
              </w:rPr>
            </w:pPr>
            <w:r w:rsidRPr="006248BB">
              <w:rPr>
                <w:rFonts w:ascii="Calibri" w:eastAsia="Calibri" w:hAnsi="Calibri" w:cs="Calibri"/>
                <w:b/>
                <w:bCs/>
                <w:spacing w:val="2"/>
                <w:w w:val="102"/>
                <w:sz w:val="21"/>
                <w:szCs w:val="21"/>
                <w:lang w:eastAsia="en-GB"/>
              </w:rPr>
              <w:t>Co</w:t>
            </w:r>
            <w:r w:rsidRPr="006248BB">
              <w:rPr>
                <w:rFonts w:ascii="Calibri" w:eastAsia="Calibri" w:hAnsi="Calibri" w:cs="Calibri"/>
                <w:b/>
                <w:bCs/>
                <w:spacing w:val="3"/>
                <w:w w:val="102"/>
                <w:sz w:val="21"/>
                <w:szCs w:val="21"/>
                <w:lang w:eastAsia="en-GB"/>
              </w:rPr>
              <w:t>mm</w:t>
            </w:r>
            <w:r w:rsidRPr="006248BB">
              <w:rPr>
                <w:rFonts w:ascii="Calibri" w:eastAsia="Calibri" w:hAnsi="Calibri" w:cs="Calibri"/>
                <w:b/>
                <w:bCs/>
                <w:spacing w:val="2"/>
                <w:w w:val="102"/>
                <w:sz w:val="21"/>
                <w:szCs w:val="21"/>
                <w:lang w:eastAsia="en-GB"/>
              </w:rPr>
              <w:t>on</w:t>
            </w:r>
            <w:r w:rsidRPr="006248BB">
              <w:rPr>
                <w:rFonts w:ascii="Calibri" w:eastAsia="Calibri" w:hAnsi="Calibri" w:cs="Calibri"/>
                <w:b/>
                <w:bCs/>
                <w:w w:val="102"/>
                <w:sz w:val="21"/>
                <w:szCs w:val="21"/>
                <w:lang w:eastAsia="en-GB"/>
              </w:rPr>
              <w:t xml:space="preserve"> </w:t>
            </w:r>
            <w:r w:rsidRPr="006248BB">
              <w:rPr>
                <w:rFonts w:ascii="Calibri" w:eastAsia="Calibri" w:hAnsi="Calibri" w:cs="Calibri"/>
                <w:b/>
                <w:bCs/>
                <w:spacing w:val="2"/>
                <w:w w:val="103"/>
                <w:sz w:val="21"/>
                <w:szCs w:val="21"/>
                <w:lang w:eastAsia="en-GB"/>
              </w:rPr>
              <w:t>Ass</w:t>
            </w:r>
            <w:r w:rsidRPr="006248BB">
              <w:rPr>
                <w:rFonts w:ascii="Calibri" w:eastAsia="Calibri" w:hAnsi="Calibri" w:cs="Calibri"/>
                <w:b/>
                <w:bCs/>
                <w:spacing w:val="2"/>
                <w:w w:val="102"/>
                <w:sz w:val="21"/>
                <w:szCs w:val="21"/>
                <w:lang w:eastAsia="en-GB"/>
              </w:rPr>
              <w:t>e</w:t>
            </w:r>
            <w:r w:rsidRPr="006248BB">
              <w:rPr>
                <w:rFonts w:ascii="Calibri" w:eastAsia="Calibri" w:hAnsi="Calibri" w:cs="Calibri"/>
                <w:b/>
                <w:bCs/>
                <w:spacing w:val="2"/>
                <w:w w:val="103"/>
                <w:sz w:val="21"/>
                <w:szCs w:val="21"/>
                <w:lang w:eastAsia="en-GB"/>
              </w:rPr>
              <w:t>ss</w:t>
            </w:r>
            <w:r w:rsidRPr="006248BB">
              <w:rPr>
                <w:rFonts w:ascii="Calibri" w:eastAsia="Calibri" w:hAnsi="Calibri" w:cs="Calibri"/>
                <w:b/>
                <w:bCs/>
                <w:spacing w:val="3"/>
                <w:w w:val="102"/>
                <w:sz w:val="21"/>
                <w:szCs w:val="21"/>
                <w:lang w:eastAsia="en-GB"/>
              </w:rPr>
              <w:t>m</w:t>
            </w:r>
            <w:r w:rsidRPr="006248BB">
              <w:rPr>
                <w:rFonts w:ascii="Calibri" w:eastAsia="Calibri" w:hAnsi="Calibri" w:cs="Calibri"/>
                <w:b/>
                <w:bCs/>
                <w:spacing w:val="2"/>
                <w:w w:val="102"/>
                <w:sz w:val="21"/>
                <w:szCs w:val="21"/>
                <w:lang w:eastAsia="en-GB"/>
              </w:rPr>
              <w:t>en</w:t>
            </w:r>
            <w:r w:rsidRPr="006248BB">
              <w:rPr>
                <w:rFonts w:ascii="Calibri" w:eastAsia="Calibri" w:hAnsi="Calibri" w:cs="Calibri"/>
                <w:b/>
                <w:bCs/>
                <w:spacing w:val="1"/>
                <w:w w:val="103"/>
                <w:sz w:val="21"/>
                <w:szCs w:val="21"/>
                <w:lang w:eastAsia="en-GB"/>
              </w:rPr>
              <w:t>t</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C</w:t>
            </w:r>
            <w:r w:rsidRPr="006248BB">
              <w:rPr>
                <w:rFonts w:ascii="Calibri" w:eastAsia="Calibri" w:hAnsi="Calibri" w:cs="Calibri"/>
                <w:b/>
                <w:bCs/>
                <w:spacing w:val="1"/>
                <w:w w:val="102"/>
                <w:sz w:val="21"/>
                <w:szCs w:val="21"/>
                <w:lang w:eastAsia="en-GB"/>
              </w:rPr>
              <w:t>r</w:t>
            </w:r>
            <w:r w:rsidRPr="006248BB">
              <w:rPr>
                <w:rFonts w:ascii="Calibri" w:eastAsia="Calibri" w:hAnsi="Calibri" w:cs="Calibri"/>
                <w:b/>
                <w:bCs/>
                <w:spacing w:val="1"/>
                <w:w w:val="103"/>
                <w:sz w:val="21"/>
                <w:szCs w:val="21"/>
                <w:lang w:eastAsia="en-GB"/>
              </w:rPr>
              <w:t>it</w:t>
            </w:r>
            <w:r w:rsidRPr="006248BB">
              <w:rPr>
                <w:rFonts w:ascii="Calibri" w:eastAsia="Calibri" w:hAnsi="Calibri" w:cs="Calibri"/>
                <w:b/>
                <w:bCs/>
                <w:spacing w:val="2"/>
                <w:w w:val="102"/>
                <w:sz w:val="21"/>
                <w:szCs w:val="21"/>
                <w:lang w:eastAsia="en-GB"/>
              </w:rPr>
              <w:t>e</w:t>
            </w:r>
            <w:r w:rsidRPr="006248BB">
              <w:rPr>
                <w:rFonts w:ascii="Calibri" w:eastAsia="Calibri" w:hAnsi="Calibri" w:cs="Calibri"/>
                <w:b/>
                <w:bCs/>
                <w:spacing w:val="1"/>
                <w:w w:val="102"/>
                <w:sz w:val="21"/>
                <w:szCs w:val="21"/>
                <w:lang w:eastAsia="en-GB"/>
              </w:rPr>
              <w:t>r</w:t>
            </w:r>
            <w:r w:rsidRPr="006248BB">
              <w:rPr>
                <w:rFonts w:ascii="Calibri" w:eastAsia="Calibri" w:hAnsi="Calibri" w:cs="Calibri"/>
                <w:b/>
                <w:bCs/>
                <w:spacing w:val="1"/>
                <w:w w:val="103"/>
                <w:sz w:val="21"/>
                <w:szCs w:val="21"/>
                <w:lang w:eastAsia="en-GB"/>
              </w:rPr>
              <w:t>i</w:t>
            </w:r>
            <w:r w:rsidRPr="006248BB">
              <w:rPr>
                <w:rFonts w:ascii="Calibri" w:eastAsia="Calibri" w:hAnsi="Calibri" w:cs="Calibri"/>
                <w:b/>
                <w:bCs/>
                <w:spacing w:val="2"/>
                <w:w w:val="102"/>
                <w:sz w:val="21"/>
                <w:szCs w:val="21"/>
                <w:lang w:eastAsia="en-GB"/>
              </w:rPr>
              <w:t>a</w:t>
            </w:r>
            <w:r w:rsidRPr="006248BB">
              <w:rPr>
                <w:rFonts w:ascii="Calibri" w:eastAsia="Calibri" w:hAnsi="Calibri" w:cs="Calibri"/>
                <w:b/>
                <w:bCs/>
                <w:w w:val="102"/>
                <w:sz w:val="21"/>
                <w:szCs w:val="21"/>
                <w:lang w:eastAsia="en-GB"/>
              </w:rPr>
              <w:t xml:space="preserve"> </w:t>
            </w:r>
            <w:r w:rsidRPr="006248BB">
              <w:rPr>
                <w:rFonts w:ascii="Calibri" w:eastAsia="Calibri" w:hAnsi="Calibri" w:cs="Calibri"/>
                <w:b/>
                <w:bCs/>
                <w:spacing w:val="2"/>
                <w:w w:val="102"/>
                <w:sz w:val="21"/>
                <w:szCs w:val="21"/>
                <w:lang w:eastAsia="en-GB"/>
              </w:rPr>
              <w:t>App</w:t>
            </w:r>
            <w:r w:rsidRPr="006248BB">
              <w:rPr>
                <w:rFonts w:ascii="Calibri" w:eastAsia="Calibri" w:hAnsi="Calibri" w:cs="Calibri"/>
                <w:b/>
                <w:bCs/>
                <w:spacing w:val="1"/>
                <w:w w:val="103"/>
                <w:sz w:val="21"/>
                <w:szCs w:val="21"/>
                <w:lang w:eastAsia="en-GB"/>
              </w:rPr>
              <w:t>li</w:t>
            </w:r>
            <w:r w:rsidRPr="006248BB">
              <w:rPr>
                <w:rFonts w:ascii="Calibri" w:eastAsia="Calibri" w:hAnsi="Calibri" w:cs="Calibri"/>
                <w:b/>
                <w:bCs/>
                <w:spacing w:val="2"/>
                <w:w w:val="102"/>
                <w:sz w:val="21"/>
                <w:szCs w:val="21"/>
                <w:lang w:eastAsia="en-GB"/>
              </w:rPr>
              <w:t>ed</w:t>
            </w:r>
            <w:r w:rsidRPr="006248BB">
              <w:rPr>
                <w:rFonts w:ascii="Calibri" w:eastAsia="Calibri" w:hAnsi="Calibri" w:cs="Calibri"/>
                <w:w w:val="103"/>
                <w:sz w:val="19"/>
                <w:szCs w:val="19"/>
                <w:lang w:eastAsia="en-GB"/>
              </w:rPr>
              <w:t xml:space="preserve"> </w:t>
            </w:r>
          </w:p>
          <w:p w14:paraId="05946A53" w14:textId="77777777" w:rsidR="006248BB" w:rsidRPr="006248BB" w:rsidRDefault="006248BB" w:rsidP="006248BB">
            <w:pPr>
              <w:ind w:left="105" w:right="-20"/>
              <w:rPr>
                <w:rFonts w:ascii="Calibri" w:eastAsia="Calibri" w:hAnsi="Calibri" w:cs="Calibri"/>
                <w:sz w:val="21"/>
                <w:szCs w:val="21"/>
                <w:lang w:eastAsia="en-GB"/>
              </w:rPr>
            </w:pPr>
            <w:r w:rsidRPr="006248BB">
              <w:rPr>
                <w:rFonts w:ascii="Calibri" w:eastAsia="Calibri" w:hAnsi="Calibri" w:cs="Calibri"/>
                <w:b/>
                <w:bCs/>
                <w:w w:val="102"/>
                <w:sz w:val="21"/>
                <w:szCs w:val="21"/>
                <w:lang w:eastAsia="en-GB"/>
              </w:rPr>
              <w:t xml:space="preserve"> </w:t>
            </w:r>
          </w:p>
        </w:tc>
        <w:tc>
          <w:tcPr>
            <w:tcW w:w="8506" w:type="dxa"/>
            <w:gridSpan w:val="17"/>
            <w:tcBorders>
              <w:top w:val="single" w:sz="4" w:space="0" w:color="000000"/>
              <w:left w:val="single" w:sz="4" w:space="0" w:color="000000"/>
              <w:bottom w:val="single" w:sz="4" w:space="0" w:color="000000"/>
              <w:right w:val="single" w:sz="4" w:space="0" w:color="000000"/>
            </w:tcBorders>
            <w:shd w:val="clear" w:color="auto" w:fill="D9D9D9"/>
          </w:tcPr>
          <w:p w14:paraId="29BFB19E" w14:textId="77777777" w:rsidR="006248BB" w:rsidRPr="006248BB" w:rsidRDefault="006248BB" w:rsidP="006248BB">
            <w:pPr>
              <w:spacing w:before="5"/>
              <w:ind w:left="3226" w:right="3160"/>
              <w:jc w:val="center"/>
              <w:rPr>
                <w:rFonts w:ascii="Calibri" w:eastAsia="Calibri" w:hAnsi="Calibri" w:cs="Calibri"/>
                <w:sz w:val="21"/>
                <w:szCs w:val="21"/>
                <w:lang w:eastAsia="en-GB"/>
              </w:rPr>
            </w:pPr>
            <w:r w:rsidRPr="006248BB">
              <w:rPr>
                <w:rFonts w:ascii="Calibri" w:eastAsia="Calibri" w:hAnsi="Calibri" w:cs="Calibri"/>
                <w:b/>
                <w:bCs/>
                <w:spacing w:val="2"/>
                <w:w w:val="102"/>
                <w:sz w:val="21"/>
                <w:szCs w:val="21"/>
                <w:lang w:eastAsia="en-GB"/>
              </w:rPr>
              <w:t>Leve</w:t>
            </w:r>
            <w:r w:rsidRPr="006248BB">
              <w:rPr>
                <w:rFonts w:ascii="Calibri" w:eastAsia="Calibri" w:hAnsi="Calibri" w:cs="Calibri"/>
                <w:b/>
                <w:bCs/>
                <w:spacing w:val="1"/>
                <w:w w:val="103"/>
                <w:sz w:val="21"/>
                <w:szCs w:val="21"/>
                <w:lang w:eastAsia="en-GB"/>
              </w:rPr>
              <w:t>l</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o</w:t>
            </w:r>
            <w:r w:rsidRPr="006248BB">
              <w:rPr>
                <w:rFonts w:ascii="Calibri" w:eastAsia="Calibri" w:hAnsi="Calibri" w:cs="Calibri"/>
                <w:b/>
                <w:bCs/>
                <w:spacing w:val="1"/>
                <w:w w:val="102"/>
                <w:sz w:val="21"/>
                <w:szCs w:val="21"/>
                <w:lang w:eastAsia="en-GB"/>
              </w:rPr>
              <w:t xml:space="preserve">f </w:t>
            </w:r>
            <w:r w:rsidRPr="006248BB">
              <w:rPr>
                <w:rFonts w:ascii="Calibri" w:eastAsia="Calibri" w:hAnsi="Calibri" w:cs="Calibri"/>
                <w:b/>
                <w:bCs/>
                <w:spacing w:val="3"/>
                <w:w w:val="103"/>
                <w:sz w:val="21"/>
                <w:szCs w:val="21"/>
                <w:lang w:eastAsia="en-GB"/>
              </w:rPr>
              <w:t>A</w:t>
            </w:r>
            <w:r w:rsidRPr="006248BB">
              <w:rPr>
                <w:rFonts w:ascii="Calibri" w:eastAsia="Calibri" w:hAnsi="Calibri" w:cs="Calibri"/>
                <w:b/>
                <w:bCs/>
                <w:spacing w:val="2"/>
                <w:w w:val="102"/>
                <w:sz w:val="21"/>
                <w:szCs w:val="21"/>
                <w:lang w:eastAsia="en-GB"/>
              </w:rPr>
              <w:t>ch</w:t>
            </w:r>
            <w:r w:rsidRPr="006248BB">
              <w:rPr>
                <w:rFonts w:ascii="Calibri" w:eastAsia="Calibri" w:hAnsi="Calibri" w:cs="Calibri"/>
                <w:b/>
                <w:bCs/>
                <w:spacing w:val="1"/>
                <w:w w:val="103"/>
                <w:sz w:val="21"/>
                <w:szCs w:val="21"/>
                <w:lang w:eastAsia="en-GB"/>
              </w:rPr>
              <w:t>i</w:t>
            </w:r>
            <w:r w:rsidRPr="006248BB">
              <w:rPr>
                <w:rFonts w:ascii="Calibri" w:eastAsia="Calibri" w:hAnsi="Calibri" w:cs="Calibri"/>
                <w:b/>
                <w:bCs/>
                <w:spacing w:val="2"/>
                <w:w w:val="102"/>
                <w:sz w:val="21"/>
                <w:szCs w:val="21"/>
                <w:lang w:eastAsia="en-GB"/>
              </w:rPr>
              <w:t>eve</w:t>
            </w:r>
            <w:r w:rsidRPr="006248BB">
              <w:rPr>
                <w:rFonts w:ascii="Calibri" w:eastAsia="Calibri" w:hAnsi="Calibri" w:cs="Calibri"/>
                <w:b/>
                <w:bCs/>
                <w:spacing w:val="3"/>
                <w:w w:val="102"/>
                <w:sz w:val="21"/>
                <w:szCs w:val="21"/>
                <w:lang w:eastAsia="en-GB"/>
              </w:rPr>
              <w:t>m</w:t>
            </w:r>
            <w:r w:rsidRPr="006248BB">
              <w:rPr>
                <w:rFonts w:ascii="Calibri" w:eastAsia="Calibri" w:hAnsi="Calibri" w:cs="Calibri"/>
                <w:b/>
                <w:bCs/>
                <w:spacing w:val="2"/>
                <w:w w:val="102"/>
                <w:sz w:val="21"/>
                <w:szCs w:val="21"/>
                <w:lang w:eastAsia="en-GB"/>
              </w:rPr>
              <w:t>en</w:t>
            </w:r>
            <w:r w:rsidRPr="006248BB">
              <w:rPr>
                <w:rFonts w:ascii="Calibri" w:eastAsia="Calibri" w:hAnsi="Calibri" w:cs="Calibri"/>
                <w:b/>
                <w:bCs/>
                <w:spacing w:val="1"/>
                <w:w w:val="103"/>
                <w:sz w:val="21"/>
                <w:szCs w:val="21"/>
                <w:lang w:eastAsia="en-GB"/>
              </w:rPr>
              <w:t>t</w:t>
            </w:r>
            <w:r w:rsidRPr="006248BB">
              <w:rPr>
                <w:rFonts w:ascii="Calibri" w:eastAsia="Calibri" w:hAnsi="Calibri" w:cs="Calibri"/>
                <w:b/>
                <w:bCs/>
                <w:w w:val="102"/>
                <w:sz w:val="21"/>
                <w:szCs w:val="21"/>
                <w:lang w:eastAsia="en-GB"/>
              </w:rPr>
              <w:t xml:space="preserve"> </w:t>
            </w:r>
          </w:p>
        </w:tc>
      </w:tr>
      <w:tr w:rsidR="006248BB" w:rsidRPr="006248BB" w14:paraId="3A919A1C" w14:textId="77777777" w:rsidTr="007868FE">
        <w:trPr>
          <w:trHeight w:hRule="exact" w:val="446"/>
        </w:trPr>
        <w:tc>
          <w:tcPr>
            <w:tcW w:w="2093" w:type="dxa"/>
            <w:vMerge/>
            <w:tcBorders>
              <w:left w:val="single" w:sz="4" w:space="0" w:color="000000"/>
              <w:right w:val="single" w:sz="4" w:space="0" w:color="000000"/>
            </w:tcBorders>
            <w:shd w:val="clear" w:color="auto" w:fill="D9D9D9"/>
          </w:tcPr>
          <w:p w14:paraId="3EB6A3CA" w14:textId="77777777" w:rsidR="006248BB" w:rsidRPr="006248BB" w:rsidRDefault="006248BB" w:rsidP="006248BB">
            <w:pPr>
              <w:rPr>
                <w:rFonts w:ascii="Times New Roman" w:eastAsia="Times New Roman" w:hAnsi="Times New Roman" w:cs="Times New Roman"/>
                <w:lang w:eastAsia="en-GB"/>
              </w:rPr>
            </w:pPr>
          </w:p>
        </w:tc>
        <w:tc>
          <w:tcPr>
            <w:tcW w:w="3178" w:type="dxa"/>
            <w:gridSpan w:val="6"/>
            <w:tcBorders>
              <w:top w:val="single" w:sz="4" w:space="0" w:color="000000"/>
              <w:left w:val="single" w:sz="4" w:space="0" w:color="000000"/>
              <w:bottom w:val="single" w:sz="4" w:space="0" w:color="000000"/>
              <w:right w:val="single" w:sz="4" w:space="0" w:color="000000"/>
            </w:tcBorders>
            <w:shd w:val="clear" w:color="auto" w:fill="D9D9D9"/>
          </w:tcPr>
          <w:p w14:paraId="7FB6602F" w14:textId="77777777" w:rsidR="006248BB" w:rsidRPr="006248BB" w:rsidRDefault="006248BB" w:rsidP="006248BB">
            <w:pPr>
              <w:spacing w:before="6" w:line="220" w:lineRule="exact"/>
              <w:rPr>
                <w:rFonts w:ascii="Times New Roman" w:eastAsia="Times New Roman" w:hAnsi="Times New Roman" w:cs="Times New Roman"/>
                <w:lang w:eastAsia="en-GB"/>
              </w:rPr>
            </w:pPr>
          </w:p>
          <w:p w14:paraId="1294E92E" w14:textId="77777777" w:rsidR="006248BB" w:rsidRPr="006248BB" w:rsidRDefault="006248BB" w:rsidP="006248BB">
            <w:pPr>
              <w:ind w:left="1081" w:right="1025"/>
              <w:jc w:val="center"/>
              <w:rPr>
                <w:rFonts w:ascii="Calibri" w:eastAsia="Calibri" w:hAnsi="Calibri" w:cs="Calibri"/>
                <w:sz w:val="17"/>
                <w:szCs w:val="17"/>
                <w:lang w:eastAsia="en-GB"/>
              </w:rPr>
            </w:pPr>
            <w:r w:rsidRPr="006248BB">
              <w:rPr>
                <w:rFonts w:ascii="Calibri" w:eastAsia="Calibri" w:hAnsi="Calibri" w:cs="Calibri"/>
                <w:b/>
                <w:bCs/>
                <w:spacing w:val="2"/>
                <w:w w:val="104"/>
                <w:sz w:val="17"/>
                <w:szCs w:val="17"/>
                <w:lang w:eastAsia="en-GB"/>
              </w:rPr>
              <w:t>O</w:t>
            </w:r>
            <w:r w:rsidRPr="006248BB">
              <w:rPr>
                <w:rFonts w:ascii="Calibri" w:eastAsia="Calibri" w:hAnsi="Calibri" w:cs="Calibri"/>
                <w:b/>
                <w:bCs/>
                <w:spacing w:val="1"/>
                <w:w w:val="104"/>
                <w:sz w:val="17"/>
                <w:szCs w:val="17"/>
                <w:lang w:eastAsia="en-GB"/>
              </w:rPr>
              <w:t>utright Fai</w:t>
            </w:r>
            <w:r w:rsidRPr="006248BB">
              <w:rPr>
                <w:rFonts w:ascii="Calibri" w:eastAsia="Calibri" w:hAnsi="Calibri" w:cs="Calibri"/>
                <w:b/>
                <w:bCs/>
                <w:w w:val="104"/>
                <w:sz w:val="17"/>
                <w:szCs w:val="17"/>
                <w:lang w:eastAsia="en-GB"/>
              </w:rPr>
              <w:t xml:space="preserve">l </w:t>
            </w:r>
          </w:p>
        </w:tc>
        <w:tc>
          <w:tcPr>
            <w:tcW w:w="490" w:type="dxa"/>
            <w:tcBorders>
              <w:top w:val="single" w:sz="4" w:space="0" w:color="000000"/>
              <w:left w:val="single" w:sz="4" w:space="0" w:color="000000"/>
              <w:bottom w:val="single" w:sz="4" w:space="0" w:color="000000"/>
              <w:right w:val="single" w:sz="12" w:space="0" w:color="000000"/>
            </w:tcBorders>
            <w:shd w:val="clear" w:color="auto" w:fill="D9D9D9"/>
          </w:tcPr>
          <w:p w14:paraId="75C25828" w14:textId="77777777" w:rsidR="006248BB" w:rsidRPr="006248BB" w:rsidRDefault="006248BB" w:rsidP="006248BB">
            <w:pPr>
              <w:spacing w:before="6" w:line="220" w:lineRule="exact"/>
              <w:rPr>
                <w:rFonts w:ascii="Times New Roman" w:eastAsia="Times New Roman" w:hAnsi="Times New Roman" w:cs="Times New Roman"/>
                <w:lang w:eastAsia="en-GB"/>
              </w:rPr>
            </w:pPr>
          </w:p>
          <w:p w14:paraId="3BBCFD8D" w14:textId="77777777" w:rsidR="006248BB" w:rsidRPr="006248BB" w:rsidRDefault="006248BB" w:rsidP="006248BB">
            <w:pPr>
              <w:ind w:left="136" w:right="-20"/>
              <w:rPr>
                <w:rFonts w:ascii="Calibri" w:eastAsia="Calibri" w:hAnsi="Calibri" w:cs="Calibri"/>
                <w:sz w:val="17"/>
                <w:szCs w:val="17"/>
                <w:lang w:eastAsia="en-GB"/>
              </w:rPr>
            </w:pPr>
            <w:r w:rsidRPr="006248BB">
              <w:rPr>
                <w:rFonts w:ascii="Calibri" w:eastAsia="Calibri" w:hAnsi="Calibri" w:cs="Calibri"/>
                <w:b/>
                <w:bCs/>
                <w:spacing w:val="2"/>
                <w:w w:val="104"/>
                <w:sz w:val="17"/>
                <w:szCs w:val="17"/>
                <w:lang w:eastAsia="en-GB"/>
              </w:rPr>
              <w:t>M</w:t>
            </w:r>
            <w:r w:rsidRPr="006248BB">
              <w:rPr>
                <w:rFonts w:ascii="Calibri" w:eastAsia="Calibri" w:hAnsi="Calibri" w:cs="Calibri"/>
                <w:b/>
                <w:bCs/>
                <w:spacing w:val="1"/>
                <w:w w:val="104"/>
                <w:sz w:val="17"/>
                <w:szCs w:val="17"/>
                <w:lang w:eastAsia="en-GB"/>
              </w:rPr>
              <w:t>F</w:t>
            </w:r>
            <w:r w:rsidRPr="006248BB">
              <w:rPr>
                <w:rFonts w:ascii="Calibri" w:eastAsia="Calibri" w:hAnsi="Calibri" w:cs="Calibri"/>
                <w:b/>
                <w:bCs/>
                <w:w w:val="104"/>
                <w:sz w:val="17"/>
                <w:szCs w:val="17"/>
                <w:lang w:eastAsia="en-GB"/>
              </w:rPr>
              <w:t xml:space="preserve"> </w:t>
            </w:r>
          </w:p>
        </w:tc>
        <w:tc>
          <w:tcPr>
            <w:tcW w:w="79" w:type="dxa"/>
            <w:tcBorders>
              <w:top w:val="single" w:sz="4" w:space="0" w:color="000000"/>
              <w:left w:val="single" w:sz="12" w:space="0" w:color="000000"/>
              <w:bottom w:val="nil"/>
              <w:right w:val="single" w:sz="6" w:space="0" w:color="000000"/>
            </w:tcBorders>
          </w:tcPr>
          <w:p w14:paraId="5C57F059" w14:textId="77777777" w:rsidR="006248BB" w:rsidRPr="006248BB" w:rsidRDefault="006248BB" w:rsidP="006248BB">
            <w:pPr>
              <w:rPr>
                <w:rFonts w:ascii="Times New Roman" w:eastAsia="Times New Roman" w:hAnsi="Times New Roman" w:cs="Times New Roman"/>
                <w:lang w:eastAsia="en-GB"/>
              </w:rPr>
            </w:pPr>
          </w:p>
        </w:tc>
        <w:tc>
          <w:tcPr>
            <w:tcW w:w="1586" w:type="dxa"/>
            <w:gridSpan w:val="3"/>
            <w:tcBorders>
              <w:top w:val="single" w:sz="4" w:space="0" w:color="000000"/>
              <w:left w:val="single" w:sz="6" w:space="0" w:color="000000"/>
              <w:bottom w:val="single" w:sz="4" w:space="0" w:color="000000"/>
              <w:right w:val="single" w:sz="4" w:space="0" w:color="000000"/>
            </w:tcBorders>
            <w:shd w:val="clear" w:color="auto" w:fill="D9D9D9"/>
          </w:tcPr>
          <w:p w14:paraId="34AC7647" w14:textId="77777777" w:rsidR="006248BB" w:rsidRPr="006248BB" w:rsidRDefault="006248BB" w:rsidP="006248BB">
            <w:pPr>
              <w:spacing w:before="5"/>
              <w:ind w:left="447" w:right="-20"/>
              <w:rPr>
                <w:rFonts w:ascii="Calibri" w:eastAsia="Calibri" w:hAnsi="Calibri" w:cs="Calibri"/>
                <w:sz w:val="17"/>
                <w:szCs w:val="17"/>
                <w:lang w:eastAsia="en-GB"/>
              </w:rPr>
            </w:pPr>
            <w:r w:rsidRPr="006248BB">
              <w:rPr>
                <w:rFonts w:ascii="Calibri" w:eastAsia="Calibri" w:hAnsi="Calibri" w:cs="Calibri"/>
                <w:spacing w:val="1"/>
                <w:w w:val="104"/>
                <w:sz w:val="17"/>
                <w:szCs w:val="17"/>
                <w:lang w:eastAsia="en-GB"/>
              </w:rPr>
              <w:t>I</w:t>
            </w:r>
            <w:r w:rsidRPr="006248BB">
              <w:rPr>
                <w:rFonts w:ascii="Calibri" w:eastAsia="Calibri" w:hAnsi="Calibri" w:cs="Calibri"/>
                <w:spacing w:val="2"/>
                <w:w w:val="104"/>
                <w:sz w:val="17"/>
                <w:szCs w:val="17"/>
                <w:lang w:eastAsia="en-GB"/>
              </w:rPr>
              <w:t>M</w:t>
            </w:r>
            <w:r w:rsidRPr="006248BB">
              <w:rPr>
                <w:rFonts w:ascii="Calibri" w:eastAsia="Calibri" w:hAnsi="Calibri" w:cs="Calibri"/>
                <w:spacing w:val="1"/>
                <w:w w:val="104"/>
                <w:sz w:val="17"/>
                <w:szCs w:val="17"/>
                <w:lang w:eastAsia="en-GB"/>
              </w:rPr>
              <w:t>D:</w:t>
            </w:r>
            <w:r w:rsidRPr="006248BB">
              <w:rPr>
                <w:rFonts w:ascii="Calibri" w:eastAsia="Calibri" w:hAnsi="Calibri" w:cs="Calibri"/>
                <w:b/>
                <w:bCs/>
                <w:spacing w:val="1"/>
                <w:w w:val="104"/>
                <w:sz w:val="17"/>
                <w:szCs w:val="17"/>
                <w:lang w:eastAsia="en-GB"/>
              </w:rPr>
              <w:t xml:space="preserve"> 2:2 </w:t>
            </w:r>
            <w:r w:rsidRPr="006248BB">
              <w:rPr>
                <w:rFonts w:ascii="Calibri" w:eastAsia="Calibri" w:hAnsi="Calibri" w:cs="Calibri"/>
                <w:b/>
                <w:bCs/>
                <w:w w:val="104"/>
                <w:sz w:val="17"/>
                <w:szCs w:val="17"/>
                <w:lang w:eastAsia="en-GB"/>
              </w:rPr>
              <w:t xml:space="preserve"> </w:t>
            </w:r>
          </w:p>
          <w:p w14:paraId="57424381" w14:textId="77777777" w:rsidR="006248BB" w:rsidRPr="006248BB" w:rsidRDefault="006248BB" w:rsidP="006248BB">
            <w:pPr>
              <w:spacing w:before="13"/>
              <w:ind w:left="402" w:right="-20"/>
              <w:rPr>
                <w:rFonts w:ascii="Calibri" w:eastAsia="Calibri" w:hAnsi="Calibri" w:cs="Calibri"/>
                <w:sz w:val="17"/>
                <w:szCs w:val="17"/>
                <w:lang w:eastAsia="en-GB"/>
              </w:rPr>
            </w:pPr>
            <w:r w:rsidRPr="006248BB">
              <w:rPr>
                <w:rFonts w:ascii="Calibri" w:eastAsia="Calibri" w:hAnsi="Calibri" w:cs="Calibri"/>
                <w:spacing w:val="2"/>
                <w:w w:val="104"/>
                <w:sz w:val="17"/>
                <w:szCs w:val="17"/>
                <w:lang w:eastAsia="en-GB"/>
              </w:rPr>
              <w:t>M</w:t>
            </w:r>
            <w:r w:rsidRPr="006248BB">
              <w:rPr>
                <w:rFonts w:ascii="Calibri" w:eastAsia="Calibri" w:hAnsi="Calibri" w:cs="Calibri"/>
                <w:spacing w:val="1"/>
                <w:w w:val="104"/>
                <w:sz w:val="17"/>
                <w:szCs w:val="17"/>
                <w:lang w:eastAsia="en-GB"/>
              </w:rPr>
              <w:t>A:</w:t>
            </w:r>
            <w:r w:rsidRPr="006248BB">
              <w:rPr>
                <w:rFonts w:ascii="Calibri" w:eastAsia="Calibri" w:hAnsi="Calibri" w:cs="Calibri"/>
                <w:b/>
                <w:bCs/>
                <w:spacing w:val="1"/>
                <w:w w:val="104"/>
                <w:sz w:val="17"/>
                <w:szCs w:val="17"/>
                <w:lang w:eastAsia="en-GB"/>
              </w:rPr>
              <w:t xml:space="preserve"> PASS</w:t>
            </w:r>
            <w:r w:rsidRPr="006248BB">
              <w:rPr>
                <w:rFonts w:ascii="Calibri" w:eastAsia="Calibri" w:hAnsi="Calibri" w:cs="Calibri"/>
                <w:b/>
                <w:bCs/>
                <w:w w:val="104"/>
                <w:sz w:val="17"/>
                <w:szCs w:val="17"/>
                <w:lang w:eastAsia="en-GB"/>
              </w:rPr>
              <w:t xml:space="preserve"> </w:t>
            </w:r>
          </w:p>
        </w:tc>
        <w:tc>
          <w:tcPr>
            <w:tcW w:w="1622" w:type="dxa"/>
            <w:gridSpan w:val="3"/>
            <w:tcBorders>
              <w:top w:val="single" w:sz="4" w:space="0" w:color="000000"/>
              <w:left w:val="single" w:sz="4" w:space="0" w:color="000000"/>
              <w:bottom w:val="single" w:sz="4" w:space="0" w:color="000000"/>
              <w:right w:val="single" w:sz="4" w:space="0" w:color="000000"/>
            </w:tcBorders>
            <w:shd w:val="clear" w:color="auto" w:fill="D9D9D9"/>
          </w:tcPr>
          <w:p w14:paraId="2424912B" w14:textId="77777777" w:rsidR="006248BB" w:rsidRPr="006248BB" w:rsidRDefault="006248BB" w:rsidP="006248BB">
            <w:pPr>
              <w:spacing w:before="5"/>
              <w:ind w:left="487" w:right="-20"/>
              <w:rPr>
                <w:rFonts w:ascii="Calibri" w:eastAsia="Calibri" w:hAnsi="Calibri" w:cs="Calibri"/>
                <w:sz w:val="17"/>
                <w:szCs w:val="17"/>
                <w:lang w:eastAsia="en-GB"/>
              </w:rPr>
            </w:pPr>
            <w:r w:rsidRPr="006248BB">
              <w:rPr>
                <w:rFonts w:ascii="Calibri" w:eastAsia="Calibri" w:hAnsi="Calibri" w:cs="Calibri"/>
                <w:spacing w:val="1"/>
                <w:w w:val="104"/>
                <w:sz w:val="17"/>
                <w:szCs w:val="17"/>
                <w:lang w:eastAsia="en-GB"/>
              </w:rPr>
              <w:t>I</w:t>
            </w:r>
            <w:r w:rsidRPr="006248BB">
              <w:rPr>
                <w:rFonts w:ascii="Calibri" w:eastAsia="Calibri" w:hAnsi="Calibri" w:cs="Calibri"/>
                <w:spacing w:val="2"/>
                <w:w w:val="104"/>
                <w:sz w:val="17"/>
                <w:szCs w:val="17"/>
                <w:lang w:eastAsia="en-GB"/>
              </w:rPr>
              <w:t>M</w:t>
            </w:r>
            <w:r w:rsidRPr="006248BB">
              <w:rPr>
                <w:rFonts w:ascii="Calibri" w:eastAsia="Calibri" w:hAnsi="Calibri" w:cs="Calibri"/>
                <w:spacing w:val="1"/>
                <w:w w:val="104"/>
                <w:sz w:val="17"/>
                <w:szCs w:val="17"/>
                <w:lang w:eastAsia="en-GB"/>
              </w:rPr>
              <w:t>D:</w:t>
            </w:r>
            <w:r w:rsidRPr="006248BB">
              <w:rPr>
                <w:rFonts w:ascii="Calibri" w:eastAsia="Calibri" w:hAnsi="Calibri" w:cs="Calibri"/>
                <w:b/>
                <w:bCs/>
                <w:spacing w:val="1"/>
                <w:w w:val="104"/>
                <w:sz w:val="17"/>
                <w:szCs w:val="17"/>
                <w:lang w:eastAsia="en-GB"/>
              </w:rPr>
              <w:t xml:space="preserve"> 2:1</w:t>
            </w:r>
            <w:r w:rsidRPr="006248BB">
              <w:rPr>
                <w:rFonts w:ascii="Calibri" w:eastAsia="Calibri" w:hAnsi="Calibri" w:cs="Calibri"/>
                <w:b/>
                <w:bCs/>
                <w:w w:val="104"/>
                <w:sz w:val="17"/>
                <w:szCs w:val="17"/>
                <w:lang w:eastAsia="en-GB"/>
              </w:rPr>
              <w:t xml:space="preserve"> </w:t>
            </w:r>
          </w:p>
          <w:p w14:paraId="29E1E847" w14:textId="77777777" w:rsidR="006248BB" w:rsidRPr="006248BB" w:rsidRDefault="006248BB" w:rsidP="006248BB">
            <w:pPr>
              <w:spacing w:before="13"/>
              <w:ind w:left="388" w:right="-20"/>
              <w:rPr>
                <w:rFonts w:ascii="Calibri" w:eastAsia="Calibri" w:hAnsi="Calibri" w:cs="Calibri"/>
                <w:sz w:val="17"/>
                <w:szCs w:val="17"/>
                <w:lang w:eastAsia="en-GB"/>
              </w:rPr>
            </w:pPr>
            <w:r w:rsidRPr="006248BB">
              <w:rPr>
                <w:rFonts w:ascii="Calibri" w:eastAsia="Calibri" w:hAnsi="Calibri" w:cs="Calibri"/>
                <w:spacing w:val="2"/>
                <w:w w:val="104"/>
                <w:sz w:val="17"/>
                <w:szCs w:val="17"/>
                <w:lang w:eastAsia="en-GB"/>
              </w:rPr>
              <w:t>M</w:t>
            </w:r>
            <w:r w:rsidRPr="006248BB">
              <w:rPr>
                <w:rFonts w:ascii="Calibri" w:eastAsia="Calibri" w:hAnsi="Calibri" w:cs="Calibri"/>
                <w:spacing w:val="1"/>
                <w:w w:val="104"/>
                <w:sz w:val="17"/>
                <w:szCs w:val="17"/>
                <w:lang w:eastAsia="en-GB"/>
              </w:rPr>
              <w:t>A:</w:t>
            </w:r>
            <w:r w:rsidRPr="006248BB">
              <w:rPr>
                <w:rFonts w:ascii="Calibri" w:eastAsia="Calibri" w:hAnsi="Calibri" w:cs="Calibri"/>
                <w:b/>
                <w:bCs/>
                <w:spacing w:val="1"/>
                <w:w w:val="104"/>
                <w:sz w:val="17"/>
                <w:szCs w:val="17"/>
                <w:lang w:eastAsia="en-GB"/>
              </w:rPr>
              <w:t xml:space="preserve"> </w:t>
            </w:r>
            <w:r w:rsidRPr="006248BB">
              <w:rPr>
                <w:rFonts w:ascii="Calibri" w:eastAsia="Calibri" w:hAnsi="Calibri" w:cs="Calibri"/>
                <w:b/>
                <w:bCs/>
                <w:spacing w:val="2"/>
                <w:w w:val="104"/>
                <w:sz w:val="17"/>
                <w:szCs w:val="17"/>
                <w:lang w:eastAsia="en-GB"/>
              </w:rPr>
              <w:t>M</w:t>
            </w:r>
            <w:r w:rsidRPr="006248BB">
              <w:rPr>
                <w:rFonts w:ascii="Calibri" w:eastAsia="Calibri" w:hAnsi="Calibri" w:cs="Calibri"/>
                <w:b/>
                <w:bCs/>
                <w:spacing w:val="1"/>
                <w:w w:val="104"/>
                <w:sz w:val="17"/>
                <w:szCs w:val="17"/>
                <w:lang w:eastAsia="en-GB"/>
              </w:rPr>
              <w:t>ERIT</w:t>
            </w:r>
            <w:r w:rsidRPr="006248BB">
              <w:rPr>
                <w:rFonts w:ascii="Calibri" w:eastAsia="Calibri" w:hAnsi="Calibri" w:cs="Calibri"/>
                <w:b/>
                <w:bCs/>
                <w:w w:val="104"/>
                <w:sz w:val="17"/>
                <w:szCs w:val="17"/>
                <w:lang w:eastAsia="en-GB"/>
              </w:rPr>
              <w:t xml:space="preserve"> </w:t>
            </w:r>
          </w:p>
        </w:tc>
        <w:tc>
          <w:tcPr>
            <w:tcW w:w="1550" w:type="dxa"/>
            <w:gridSpan w:val="3"/>
            <w:tcBorders>
              <w:top w:val="single" w:sz="4" w:space="0" w:color="000000"/>
              <w:left w:val="single" w:sz="4" w:space="0" w:color="000000"/>
              <w:bottom w:val="single" w:sz="4" w:space="0" w:color="000000"/>
              <w:right w:val="single" w:sz="4" w:space="0" w:color="000000"/>
            </w:tcBorders>
            <w:shd w:val="clear" w:color="auto" w:fill="D9D9D9"/>
          </w:tcPr>
          <w:p w14:paraId="5A98B479" w14:textId="77777777" w:rsidR="006248BB" w:rsidRPr="006248BB" w:rsidRDefault="006248BB" w:rsidP="006248BB">
            <w:pPr>
              <w:spacing w:line="213" w:lineRule="exact"/>
              <w:ind w:left="441" w:right="384"/>
              <w:jc w:val="center"/>
              <w:rPr>
                <w:rFonts w:ascii="Calibri" w:eastAsia="Calibri" w:hAnsi="Calibri" w:cs="Calibri"/>
                <w:sz w:val="17"/>
                <w:szCs w:val="17"/>
                <w:lang w:eastAsia="en-GB"/>
              </w:rPr>
            </w:pPr>
            <w:r w:rsidRPr="006248BB">
              <w:rPr>
                <w:rFonts w:ascii="Calibri" w:eastAsia="Calibri" w:hAnsi="Calibri" w:cs="Calibri"/>
                <w:spacing w:val="1"/>
                <w:w w:val="104"/>
                <w:sz w:val="17"/>
                <w:szCs w:val="17"/>
                <w:lang w:eastAsia="en-GB"/>
              </w:rPr>
              <w:t>I</w:t>
            </w:r>
            <w:r w:rsidRPr="006248BB">
              <w:rPr>
                <w:rFonts w:ascii="Calibri" w:eastAsia="Calibri" w:hAnsi="Calibri" w:cs="Calibri"/>
                <w:spacing w:val="2"/>
                <w:w w:val="104"/>
                <w:sz w:val="17"/>
                <w:szCs w:val="17"/>
                <w:lang w:eastAsia="en-GB"/>
              </w:rPr>
              <w:t>M</w:t>
            </w:r>
            <w:r w:rsidRPr="006248BB">
              <w:rPr>
                <w:rFonts w:ascii="Calibri" w:eastAsia="Calibri" w:hAnsi="Calibri" w:cs="Calibri"/>
                <w:spacing w:val="1"/>
                <w:w w:val="104"/>
                <w:sz w:val="17"/>
                <w:szCs w:val="17"/>
                <w:lang w:eastAsia="en-GB"/>
              </w:rPr>
              <w:t>D:</w:t>
            </w:r>
            <w:r w:rsidRPr="006248BB">
              <w:rPr>
                <w:rFonts w:ascii="Calibri" w:eastAsia="Calibri" w:hAnsi="Calibri" w:cs="Calibri"/>
                <w:b/>
                <w:bCs/>
                <w:spacing w:val="1"/>
                <w:w w:val="104"/>
                <w:sz w:val="17"/>
                <w:szCs w:val="17"/>
                <w:lang w:eastAsia="en-GB"/>
              </w:rPr>
              <w:t xml:space="preserve"> 1</w:t>
            </w:r>
            <w:proofErr w:type="spellStart"/>
            <w:r w:rsidRPr="006248BB">
              <w:rPr>
                <w:rFonts w:ascii="Calibri" w:eastAsia="Calibri" w:hAnsi="Calibri" w:cs="Calibri"/>
                <w:b/>
                <w:bCs/>
                <w:position w:val="9"/>
                <w:sz w:val="12"/>
                <w:szCs w:val="12"/>
                <w:lang w:eastAsia="en-GB"/>
              </w:rPr>
              <w:t>st</w:t>
            </w:r>
            <w:proofErr w:type="spellEnd"/>
            <w:r w:rsidRPr="006248BB">
              <w:rPr>
                <w:rFonts w:ascii="Calibri" w:eastAsia="Calibri" w:hAnsi="Calibri" w:cs="Calibri"/>
                <w:b/>
                <w:bCs/>
                <w:w w:val="104"/>
                <w:sz w:val="17"/>
                <w:szCs w:val="17"/>
                <w:lang w:eastAsia="en-GB"/>
              </w:rPr>
              <w:t xml:space="preserve"> </w:t>
            </w:r>
          </w:p>
          <w:p w14:paraId="2F506724" w14:textId="77777777" w:rsidR="006248BB" w:rsidRPr="006248BB" w:rsidRDefault="006248BB" w:rsidP="006248BB">
            <w:pPr>
              <w:spacing w:before="13"/>
              <w:ind w:left="66" w:right="9"/>
              <w:jc w:val="center"/>
              <w:rPr>
                <w:rFonts w:ascii="Calibri" w:eastAsia="Calibri" w:hAnsi="Calibri" w:cs="Calibri"/>
                <w:sz w:val="17"/>
                <w:szCs w:val="17"/>
                <w:lang w:eastAsia="en-GB"/>
              </w:rPr>
            </w:pPr>
            <w:r w:rsidRPr="006248BB">
              <w:rPr>
                <w:rFonts w:ascii="Calibri" w:eastAsia="Calibri" w:hAnsi="Calibri" w:cs="Calibri"/>
                <w:spacing w:val="2"/>
                <w:w w:val="104"/>
                <w:sz w:val="17"/>
                <w:szCs w:val="17"/>
                <w:lang w:eastAsia="en-GB"/>
              </w:rPr>
              <w:t>M</w:t>
            </w:r>
            <w:r w:rsidRPr="006248BB">
              <w:rPr>
                <w:rFonts w:ascii="Calibri" w:eastAsia="Calibri" w:hAnsi="Calibri" w:cs="Calibri"/>
                <w:spacing w:val="1"/>
                <w:w w:val="104"/>
                <w:sz w:val="17"/>
                <w:szCs w:val="17"/>
                <w:lang w:eastAsia="en-GB"/>
              </w:rPr>
              <w:t>A:</w:t>
            </w:r>
            <w:r w:rsidRPr="006248BB">
              <w:rPr>
                <w:rFonts w:ascii="Calibri" w:eastAsia="Calibri" w:hAnsi="Calibri" w:cs="Calibri"/>
                <w:b/>
                <w:bCs/>
                <w:spacing w:val="1"/>
                <w:w w:val="104"/>
                <w:sz w:val="17"/>
                <w:szCs w:val="17"/>
                <w:lang w:eastAsia="en-GB"/>
              </w:rPr>
              <w:t xml:space="preserve"> </w:t>
            </w:r>
            <w:r w:rsidRPr="006248BB">
              <w:rPr>
                <w:rFonts w:ascii="Calibri" w:eastAsia="Calibri" w:hAnsi="Calibri" w:cs="Calibri"/>
                <w:b/>
                <w:bCs/>
                <w:spacing w:val="2"/>
                <w:w w:val="104"/>
                <w:sz w:val="17"/>
                <w:szCs w:val="17"/>
                <w:lang w:eastAsia="en-GB"/>
              </w:rPr>
              <w:t>D</w:t>
            </w:r>
            <w:r w:rsidRPr="006248BB">
              <w:rPr>
                <w:rFonts w:ascii="Calibri" w:eastAsia="Calibri" w:hAnsi="Calibri" w:cs="Calibri"/>
                <w:b/>
                <w:bCs/>
                <w:spacing w:val="1"/>
                <w:w w:val="104"/>
                <w:sz w:val="17"/>
                <w:szCs w:val="17"/>
                <w:lang w:eastAsia="en-GB"/>
              </w:rPr>
              <w:t>ISTI</w:t>
            </w:r>
            <w:r w:rsidRPr="006248BB">
              <w:rPr>
                <w:rFonts w:ascii="Calibri" w:eastAsia="Calibri" w:hAnsi="Calibri" w:cs="Calibri"/>
                <w:b/>
                <w:bCs/>
                <w:spacing w:val="2"/>
                <w:w w:val="104"/>
                <w:sz w:val="17"/>
                <w:szCs w:val="17"/>
                <w:lang w:eastAsia="en-GB"/>
              </w:rPr>
              <w:t>N</w:t>
            </w:r>
            <w:r w:rsidRPr="006248BB">
              <w:rPr>
                <w:rFonts w:ascii="Calibri" w:eastAsia="Calibri" w:hAnsi="Calibri" w:cs="Calibri"/>
                <w:b/>
                <w:bCs/>
                <w:spacing w:val="1"/>
                <w:w w:val="104"/>
                <w:sz w:val="17"/>
                <w:szCs w:val="17"/>
                <w:lang w:eastAsia="en-GB"/>
              </w:rPr>
              <w:t>CTI</w:t>
            </w:r>
            <w:r w:rsidRPr="006248BB">
              <w:rPr>
                <w:rFonts w:ascii="Calibri" w:eastAsia="Calibri" w:hAnsi="Calibri" w:cs="Calibri"/>
                <w:b/>
                <w:bCs/>
                <w:spacing w:val="2"/>
                <w:w w:val="104"/>
                <w:sz w:val="17"/>
                <w:szCs w:val="17"/>
                <w:lang w:eastAsia="en-GB"/>
              </w:rPr>
              <w:t>ON</w:t>
            </w:r>
            <w:r w:rsidRPr="006248BB">
              <w:rPr>
                <w:rFonts w:ascii="Calibri" w:eastAsia="Calibri" w:hAnsi="Calibri" w:cs="Calibri"/>
                <w:b/>
                <w:bCs/>
                <w:w w:val="104"/>
                <w:sz w:val="17"/>
                <w:szCs w:val="17"/>
                <w:lang w:eastAsia="en-GB"/>
              </w:rPr>
              <w:t xml:space="preserve"> </w:t>
            </w:r>
          </w:p>
        </w:tc>
      </w:tr>
      <w:tr w:rsidR="006248BB" w:rsidRPr="006248BB" w14:paraId="3C7ACC6B" w14:textId="77777777" w:rsidTr="007868FE">
        <w:trPr>
          <w:trHeight w:hRule="exact" w:val="278"/>
        </w:trPr>
        <w:tc>
          <w:tcPr>
            <w:tcW w:w="2093" w:type="dxa"/>
            <w:vMerge/>
            <w:tcBorders>
              <w:left w:val="single" w:sz="4" w:space="0" w:color="000000"/>
              <w:right w:val="single" w:sz="4" w:space="0" w:color="000000"/>
            </w:tcBorders>
            <w:shd w:val="clear" w:color="auto" w:fill="D9D9D9"/>
          </w:tcPr>
          <w:p w14:paraId="7ED1E954" w14:textId="77777777" w:rsidR="006248BB" w:rsidRPr="006248BB" w:rsidRDefault="006248BB" w:rsidP="006248BB">
            <w:pPr>
              <w:rPr>
                <w:rFonts w:ascii="Times New Roman" w:eastAsia="Times New Roman" w:hAnsi="Times New Roman" w:cs="Times New Roman"/>
                <w:lang w:eastAsia="en-GB"/>
              </w:rPr>
            </w:pPr>
          </w:p>
        </w:tc>
        <w:tc>
          <w:tcPr>
            <w:tcW w:w="1550" w:type="dxa"/>
            <w:gridSpan w:val="3"/>
            <w:tcBorders>
              <w:top w:val="single" w:sz="4" w:space="0" w:color="000000"/>
              <w:left w:val="single" w:sz="4" w:space="0" w:color="000000"/>
              <w:bottom w:val="single" w:sz="4" w:space="0" w:color="000000"/>
              <w:right w:val="single" w:sz="4" w:space="0" w:color="000000"/>
            </w:tcBorders>
            <w:shd w:val="clear" w:color="auto" w:fill="D9D9D9"/>
          </w:tcPr>
          <w:p w14:paraId="55F12E74" w14:textId="77777777" w:rsidR="006248BB" w:rsidRPr="006248BB" w:rsidRDefault="006248BB" w:rsidP="006248BB">
            <w:pPr>
              <w:spacing w:before="5"/>
              <w:ind w:left="682" w:right="614"/>
              <w:jc w:val="center"/>
              <w:rPr>
                <w:rFonts w:ascii="Calibri" w:eastAsia="Calibri" w:hAnsi="Calibri" w:cs="Calibri"/>
                <w:sz w:val="21"/>
                <w:szCs w:val="21"/>
                <w:lang w:eastAsia="en-GB"/>
              </w:rPr>
            </w:pPr>
            <w:r w:rsidRPr="006248BB">
              <w:rPr>
                <w:rFonts w:ascii="Calibri" w:eastAsia="Calibri" w:hAnsi="Calibri" w:cs="Calibri"/>
                <w:b/>
                <w:bCs/>
                <w:spacing w:val="2"/>
                <w:w w:val="103"/>
                <w:sz w:val="21"/>
                <w:szCs w:val="21"/>
                <w:lang w:eastAsia="en-GB"/>
              </w:rPr>
              <w:t>F</w:t>
            </w:r>
            <w:r w:rsidRPr="006248BB">
              <w:rPr>
                <w:rFonts w:ascii="Calibri" w:eastAsia="Calibri" w:hAnsi="Calibri" w:cs="Calibri"/>
                <w:b/>
                <w:bCs/>
                <w:w w:val="102"/>
                <w:sz w:val="21"/>
                <w:szCs w:val="21"/>
                <w:lang w:eastAsia="en-GB"/>
              </w:rPr>
              <w:t xml:space="preserve"> </w:t>
            </w:r>
          </w:p>
        </w:tc>
        <w:tc>
          <w:tcPr>
            <w:tcW w:w="1627" w:type="dxa"/>
            <w:gridSpan w:val="3"/>
            <w:tcBorders>
              <w:top w:val="single" w:sz="4" w:space="0" w:color="000000"/>
              <w:left w:val="single" w:sz="4" w:space="0" w:color="000000"/>
              <w:bottom w:val="single" w:sz="4" w:space="0" w:color="000000"/>
              <w:right w:val="single" w:sz="4" w:space="0" w:color="000000"/>
            </w:tcBorders>
            <w:shd w:val="clear" w:color="auto" w:fill="D9D9D9"/>
          </w:tcPr>
          <w:p w14:paraId="20900A8F" w14:textId="77777777" w:rsidR="006248BB" w:rsidRPr="006248BB" w:rsidRDefault="006248BB" w:rsidP="006248BB">
            <w:pPr>
              <w:spacing w:before="5"/>
              <w:ind w:left="719" w:right="648"/>
              <w:jc w:val="center"/>
              <w:rPr>
                <w:rFonts w:ascii="Calibri" w:eastAsia="Calibri" w:hAnsi="Calibri" w:cs="Calibri"/>
                <w:sz w:val="21"/>
                <w:szCs w:val="21"/>
                <w:lang w:eastAsia="en-GB"/>
              </w:rPr>
            </w:pPr>
            <w:r w:rsidRPr="006248BB">
              <w:rPr>
                <w:rFonts w:ascii="Calibri" w:eastAsia="Calibri" w:hAnsi="Calibri" w:cs="Calibri"/>
                <w:b/>
                <w:bCs/>
                <w:spacing w:val="2"/>
                <w:w w:val="103"/>
                <w:sz w:val="21"/>
                <w:szCs w:val="21"/>
                <w:lang w:eastAsia="en-GB"/>
              </w:rPr>
              <w:t>E</w:t>
            </w:r>
            <w:r w:rsidRPr="006248BB">
              <w:rPr>
                <w:rFonts w:ascii="Calibri" w:eastAsia="Calibri" w:hAnsi="Calibri" w:cs="Calibri"/>
                <w:b/>
                <w:bCs/>
                <w:w w:val="102"/>
                <w:sz w:val="21"/>
                <w:szCs w:val="21"/>
                <w:lang w:eastAsia="en-GB"/>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D9D9D9"/>
          </w:tcPr>
          <w:p w14:paraId="50F1D170" w14:textId="77777777" w:rsidR="006248BB" w:rsidRPr="006248BB" w:rsidRDefault="006248BB" w:rsidP="006248BB">
            <w:pPr>
              <w:spacing w:before="5"/>
              <w:ind w:left="186" w:right="-20"/>
              <w:rPr>
                <w:rFonts w:ascii="Calibri" w:eastAsia="Calibri" w:hAnsi="Calibri" w:cs="Calibri"/>
                <w:sz w:val="21"/>
                <w:szCs w:val="21"/>
                <w:lang w:eastAsia="en-GB"/>
              </w:rPr>
            </w:pPr>
            <w:r w:rsidRPr="006248BB">
              <w:rPr>
                <w:rFonts w:ascii="Calibri" w:eastAsia="Calibri" w:hAnsi="Calibri" w:cs="Calibri"/>
                <w:b/>
                <w:bCs/>
                <w:spacing w:val="3"/>
                <w:w w:val="102"/>
                <w:sz w:val="21"/>
                <w:szCs w:val="21"/>
                <w:lang w:eastAsia="en-GB"/>
              </w:rPr>
              <w:t>D</w:t>
            </w:r>
            <w:r w:rsidRPr="006248BB">
              <w:rPr>
                <w:rFonts w:ascii="Calibri" w:eastAsia="Calibri" w:hAnsi="Calibri" w:cs="Calibri"/>
                <w:b/>
                <w:bCs/>
                <w:w w:val="102"/>
                <w:sz w:val="21"/>
                <w:szCs w:val="21"/>
                <w:lang w:eastAsia="en-GB"/>
              </w:rPr>
              <w:t xml:space="preserve"> </w:t>
            </w:r>
          </w:p>
        </w:tc>
        <w:tc>
          <w:tcPr>
            <w:tcW w:w="79" w:type="dxa"/>
            <w:tcBorders>
              <w:top w:val="nil"/>
              <w:left w:val="single" w:sz="12" w:space="0" w:color="000000"/>
              <w:bottom w:val="nil"/>
              <w:right w:val="single" w:sz="6" w:space="0" w:color="000000"/>
            </w:tcBorders>
          </w:tcPr>
          <w:p w14:paraId="67FC8615" w14:textId="77777777" w:rsidR="006248BB" w:rsidRPr="006248BB" w:rsidRDefault="006248BB" w:rsidP="006248BB">
            <w:pPr>
              <w:rPr>
                <w:rFonts w:ascii="Times New Roman" w:eastAsia="Times New Roman" w:hAnsi="Times New Roman" w:cs="Times New Roman"/>
                <w:lang w:eastAsia="en-GB"/>
              </w:rPr>
            </w:pPr>
          </w:p>
        </w:tc>
        <w:tc>
          <w:tcPr>
            <w:tcW w:w="1586" w:type="dxa"/>
            <w:gridSpan w:val="3"/>
            <w:tcBorders>
              <w:top w:val="single" w:sz="4" w:space="0" w:color="000000"/>
              <w:left w:val="single" w:sz="6" w:space="0" w:color="000000"/>
              <w:bottom w:val="single" w:sz="4" w:space="0" w:color="000000"/>
              <w:right w:val="single" w:sz="4" w:space="0" w:color="000000"/>
            </w:tcBorders>
            <w:shd w:val="clear" w:color="auto" w:fill="D9D9D9"/>
          </w:tcPr>
          <w:p w14:paraId="5DB0D002" w14:textId="77777777" w:rsidR="006248BB" w:rsidRPr="006248BB" w:rsidRDefault="006248BB" w:rsidP="006248BB">
            <w:pPr>
              <w:spacing w:before="5"/>
              <w:ind w:left="668" w:right="647"/>
              <w:jc w:val="center"/>
              <w:rPr>
                <w:rFonts w:ascii="Calibri" w:eastAsia="Calibri" w:hAnsi="Calibri" w:cs="Calibri"/>
                <w:sz w:val="21"/>
                <w:szCs w:val="21"/>
                <w:lang w:eastAsia="en-GB"/>
              </w:rPr>
            </w:pPr>
            <w:r w:rsidRPr="006248BB">
              <w:rPr>
                <w:rFonts w:ascii="Calibri" w:eastAsia="Calibri" w:hAnsi="Calibri" w:cs="Calibri"/>
                <w:b/>
                <w:bCs/>
                <w:spacing w:val="2"/>
                <w:w w:val="102"/>
                <w:sz w:val="21"/>
                <w:szCs w:val="21"/>
                <w:lang w:eastAsia="en-GB"/>
              </w:rPr>
              <w:t>C</w:t>
            </w:r>
            <w:r w:rsidRPr="006248BB">
              <w:rPr>
                <w:rFonts w:ascii="Calibri" w:eastAsia="Calibri" w:hAnsi="Calibri" w:cs="Calibri"/>
                <w:b/>
                <w:bCs/>
                <w:w w:val="102"/>
                <w:sz w:val="21"/>
                <w:szCs w:val="21"/>
                <w:lang w:eastAsia="en-GB"/>
              </w:rPr>
              <w:t xml:space="preserve"> </w:t>
            </w:r>
          </w:p>
        </w:tc>
        <w:tc>
          <w:tcPr>
            <w:tcW w:w="1622" w:type="dxa"/>
            <w:gridSpan w:val="3"/>
            <w:tcBorders>
              <w:top w:val="single" w:sz="4" w:space="0" w:color="000000"/>
              <w:left w:val="single" w:sz="4" w:space="0" w:color="000000"/>
              <w:bottom w:val="single" w:sz="4" w:space="0" w:color="000000"/>
              <w:right w:val="single" w:sz="4" w:space="0" w:color="000000"/>
            </w:tcBorders>
            <w:shd w:val="clear" w:color="auto" w:fill="D9D9D9"/>
          </w:tcPr>
          <w:p w14:paraId="6328CAA5" w14:textId="77777777" w:rsidR="006248BB" w:rsidRPr="006248BB" w:rsidRDefault="006248BB" w:rsidP="006248BB">
            <w:pPr>
              <w:spacing w:before="5"/>
              <w:ind w:left="705" w:right="641"/>
              <w:jc w:val="center"/>
              <w:rPr>
                <w:rFonts w:ascii="Calibri" w:eastAsia="Calibri" w:hAnsi="Calibri" w:cs="Calibri"/>
                <w:sz w:val="21"/>
                <w:szCs w:val="21"/>
                <w:lang w:eastAsia="en-GB"/>
              </w:rPr>
            </w:pPr>
            <w:r w:rsidRPr="006248BB">
              <w:rPr>
                <w:rFonts w:ascii="Calibri" w:eastAsia="Calibri" w:hAnsi="Calibri" w:cs="Calibri"/>
                <w:b/>
                <w:bCs/>
                <w:spacing w:val="2"/>
                <w:w w:val="102"/>
                <w:sz w:val="21"/>
                <w:szCs w:val="21"/>
                <w:lang w:eastAsia="en-GB"/>
              </w:rPr>
              <w:t>B</w:t>
            </w:r>
            <w:r w:rsidRPr="006248BB">
              <w:rPr>
                <w:rFonts w:ascii="Calibri" w:eastAsia="Calibri" w:hAnsi="Calibri" w:cs="Calibri"/>
                <w:b/>
                <w:bCs/>
                <w:w w:val="102"/>
                <w:sz w:val="21"/>
                <w:szCs w:val="21"/>
                <w:lang w:eastAsia="en-GB"/>
              </w:rPr>
              <w:t xml:space="preserve"> </w:t>
            </w:r>
          </w:p>
        </w:tc>
        <w:tc>
          <w:tcPr>
            <w:tcW w:w="1550" w:type="dxa"/>
            <w:gridSpan w:val="3"/>
            <w:tcBorders>
              <w:top w:val="single" w:sz="4" w:space="0" w:color="000000"/>
              <w:left w:val="single" w:sz="4" w:space="0" w:color="000000"/>
              <w:bottom w:val="single" w:sz="4" w:space="0" w:color="000000"/>
              <w:right w:val="single" w:sz="4" w:space="0" w:color="000000"/>
            </w:tcBorders>
            <w:shd w:val="clear" w:color="auto" w:fill="D9D9D9"/>
          </w:tcPr>
          <w:p w14:paraId="2EF307B1" w14:textId="77777777" w:rsidR="006248BB" w:rsidRPr="006248BB" w:rsidRDefault="006248BB" w:rsidP="006248BB">
            <w:pPr>
              <w:spacing w:before="5"/>
              <w:ind w:left="657" w:right="592"/>
              <w:jc w:val="center"/>
              <w:rPr>
                <w:rFonts w:ascii="Calibri" w:eastAsia="Calibri" w:hAnsi="Calibri" w:cs="Calibri"/>
                <w:sz w:val="21"/>
                <w:szCs w:val="21"/>
                <w:lang w:eastAsia="en-GB"/>
              </w:rPr>
            </w:pPr>
            <w:r w:rsidRPr="006248BB">
              <w:rPr>
                <w:rFonts w:ascii="Calibri" w:eastAsia="Calibri" w:hAnsi="Calibri" w:cs="Calibri"/>
                <w:b/>
                <w:bCs/>
                <w:spacing w:val="2"/>
                <w:w w:val="103"/>
                <w:sz w:val="21"/>
                <w:szCs w:val="21"/>
                <w:lang w:eastAsia="en-GB"/>
              </w:rPr>
              <w:t>A</w:t>
            </w:r>
            <w:r w:rsidRPr="006248BB">
              <w:rPr>
                <w:rFonts w:ascii="Calibri" w:eastAsia="Calibri" w:hAnsi="Calibri" w:cs="Calibri"/>
                <w:b/>
                <w:bCs/>
                <w:w w:val="102"/>
                <w:sz w:val="21"/>
                <w:szCs w:val="21"/>
                <w:lang w:eastAsia="en-GB"/>
              </w:rPr>
              <w:t xml:space="preserve"> </w:t>
            </w:r>
          </w:p>
        </w:tc>
      </w:tr>
      <w:tr w:rsidR="006248BB" w:rsidRPr="006248BB" w14:paraId="34E446EA" w14:textId="77777777" w:rsidTr="007868FE">
        <w:trPr>
          <w:trHeight w:hRule="exact" w:val="254"/>
        </w:trPr>
        <w:tc>
          <w:tcPr>
            <w:tcW w:w="2093" w:type="dxa"/>
            <w:vMerge/>
            <w:tcBorders>
              <w:left w:val="single" w:sz="4" w:space="0" w:color="000000"/>
              <w:right w:val="single" w:sz="4" w:space="0" w:color="000000"/>
            </w:tcBorders>
            <w:shd w:val="clear" w:color="auto" w:fill="D9D9D9"/>
          </w:tcPr>
          <w:p w14:paraId="4E010AC6" w14:textId="77777777" w:rsidR="006248BB" w:rsidRPr="006248BB" w:rsidRDefault="006248BB" w:rsidP="006248BB">
            <w:pPr>
              <w:rPr>
                <w:rFonts w:ascii="Times New Roman" w:eastAsia="Times New Roman" w:hAnsi="Times New Roman" w:cs="Times New Roman"/>
                <w:lang w:eastAsia="en-GB"/>
              </w:rPr>
            </w:pP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190728F8" w14:textId="77777777" w:rsidR="006248BB" w:rsidRPr="006248BB" w:rsidRDefault="006248BB" w:rsidP="006248BB">
            <w:pPr>
              <w:spacing w:before="5"/>
              <w:ind w:left="206"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1</w:t>
            </w:r>
            <w:r w:rsidRPr="006248BB">
              <w:rPr>
                <w:rFonts w:ascii="Calibri" w:eastAsia="Calibri" w:hAnsi="Calibri" w:cs="Calibri"/>
                <w:b/>
                <w:bCs/>
                <w:w w:val="103"/>
                <w:sz w:val="19"/>
                <w:szCs w:val="19"/>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42BB802B" w14:textId="77777777" w:rsidR="006248BB" w:rsidRPr="006248BB" w:rsidRDefault="006248BB" w:rsidP="006248BB">
            <w:pPr>
              <w:spacing w:before="5"/>
              <w:ind w:left="206"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2</w:t>
            </w:r>
            <w:r w:rsidRPr="006248BB">
              <w:rPr>
                <w:rFonts w:ascii="Calibri" w:eastAsia="Calibri" w:hAnsi="Calibri" w:cs="Calibri"/>
                <w:b/>
                <w:bCs/>
                <w:w w:val="103"/>
                <w:sz w:val="19"/>
                <w:szCs w:val="19"/>
                <w:lang w:eastAsia="en-GB"/>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D9D9D9"/>
          </w:tcPr>
          <w:p w14:paraId="2E30D5CD" w14:textId="77777777" w:rsidR="006248BB" w:rsidRPr="006248BB" w:rsidRDefault="006248BB" w:rsidP="006248BB">
            <w:pPr>
              <w:spacing w:before="5"/>
              <w:ind w:left="194"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3</w:t>
            </w:r>
            <w:r w:rsidRPr="006248BB">
              <w:rPr>
                <w:rFonts w:ascii="Calibri" w:eastAsia="Calibri" w:hAnsi="Calibri" w:cs="Calibri"/>
                <w:b/>
                <w:bCs/>
                <w:w w:val="103"/>
                <w:sz w:val="19"/>
                <w:szCs w:val="19"/>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D9D9D9"/>
          </w:tcPr>
          <w:p w14:paraId="2286EDB2" w14:textId="77777777" w:rsidR="006248BB" w:rsidRPr="006248BB" w:rsidRDefault="006248BB" w:rsidP="006248BB">
            <w:pPr>
              <w:spacing w:before="5"/>
              <w:ind w:left="229"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4</w:t>
            </w:r>
            <w:r w:rsidRPr="006248BB">
              <w:rPr>
                <w:rFonts w:ascii="Calibri" w:eastAsia="Calibri" w:hAnsi="Calibri" w:cs="Calibri"/>
                <w:b/>
                <w:bCs/>
                <w:w w:val="103"/>
                <w:sz w:val="19"/>
                <w:szCs w:val="19"/>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D9D9D9"/>
          </w:tcPr>
          <w:p w14:paraId="2D597F6F" w14:textId="77777777" w:rsidR="006248BB" w:rsidRPr="006248BB" w:rsidRDefault="006248BB" w:rsidP="006248BB">
            <w:pPr>
              <w:spacing w:before="5"/>
              <w:ind w:left="211"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5</w:t>
            </w:r>
            <w:r w:rsidRPr="006248BB">
              <w:rPr>
                <w:rFonts w:ascii="Calibri" w:eastAsia="Calibri" w:hAnsi="Calibri" w:cs="Calibri"/>
                <w:b/>
                <w:bCs/>
                <w:w w:val="103"/>
                <w:sz w:val="19"/>
                <w:szCs w:val="19"/>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5D7AA0E3" w14:textId="77777777" w:rsidR="006248BB" w:rsidRPr="006248BB" w:rsidRDefault="006248BB" w:rsidP="006248BB">
            <w:pPr>
              <w:spacing w:before="5"/>
              <w:ind w:left="205"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6</w:t>
            </w:r>
            <w:r w:rsidRPr="006248BB">
              <w:rPr>
                <w:rFonts w:ascii="Calibri" w:eastAsia="Calibri" w:hAnsi="Calibri" w:cs="Calibri"/>
                <w:b/>
                <w:bCs/>
                <w:w w:val="103"/>
                <w:sz w:val="19"/>
                <w:szCs w:val="19"/>
                <w:lang w:eastAsia="en-GB"/>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D9D9D9"/>
          </w:tcPr>
          <w:p w14:paraId="447AFCF5" w14:textId="77777777" w:rsidR="006248BB" w:rsidRPr="006248BB" w:rsidRDefault="006248BB" w:rsidP="006248BB">
            <w:pPr>
              <w:spacing w:before="5"/>
              <w:ind w:left="205"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7</w:t>
            </w:r>
            <w:r w:rsidRPr="006248BB">
              <w:rPr>
                <w:rFonts w:ascii="Calibri" w:eastAsia="Calibri" w:hAnsi="Calibri" w:cs="Calibri"/>
                <w:b/>
                <w:bCs/>
                <w:w w:val="103"/>
                <w:sz w:val="19"/>
                <w:szCs w:val="19"/>
                <w:lang w:eastAsia="en-GB"/>
              </w:rPr>
              <w:t xml:space="preserve"> </w:t>
            </w:r>
          </w:p>
        </w:tc>
        <w:tc>
          <w:tcPr>
            <w:tcW w:w="79" w:type="dxa"/>
            <w:tcBorders>
              <w:top w:val="nil"/>
              <w:left w:val="single" w:sz="12" w:space="0" w:color="000000"/>
              <w:bottom w:val="nil"/>
              <w:right w:val="single" w:sz="6" w:space="0" w:color="000000"/>
            </w:tcBorders>
          </w:tcPr>
          <w:p w14:paraId="3D470A56" w14:textId="77777777" w:rsidR="006248BB" w:rsidRPr="006248BB" w:rsidRDefault="006248BB" w:rsidP="006248BB">
            <w:pPr>
              <w:rPr>
                <w:rFonts w:ascii="Times New Roman" w:eastAsia="Times New Roman" w:hAnsi="Times New Roman" w:cs="Times New Roman"/>
                <w:lang w:eastAsia="en-GB"/>
              </w:rPr>
            </w:pPr>
          </w:p>
        </w:tc>
        <w:tc>
          <w:tcPr>
            <w:tcW w:w="526" w:type="dxa"/>
            <w:tcBorders>
              <w:top w:val="single" w:sz="4" w:space="0" w:color="000000"/>
              <w:left w:val="single" w:sz="6" w:space="0" w:color="000000"/>
              <w:bottom w:val="single" w:sz="4" w:space="0" w:color="000000"/>
              <w:right w:val="single" w:sz="4" w:space="0" w:color="000000"/>
            </w:tcBorders>
            <w:shd w:val="clear" w:color="auto" w:fill="D9D9D9"/>
          </w:tcPr>
          <w:p w14:paraId="69645C15" w14:textId="77777777" w:rsidR="006248BB" w:rsidRPr="006248BB" w:rsidRDefault="006248BB" w:rsidP="006248BB">
            <w:pPr>
              <w:spacing w:before="5"/>
              <w:ind w:left="147" w:right="129"/>
              <w:jc w:val="center"/>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8</w:t>
            </w:r>
            <w:r w:rsidRPr="006248BB">
              <w:rPr>
                <w:rFonts w:ascii="Calibri" w:eastAsia="Calibri" w:hAnsi="Calibri" w:cs="Calibri"/>
                <w:b/>
                <w:bCs/>
                <w:w w:val="103"/>
                <w:sz w:val="19"/>
                <w:szCs w:val="19"/>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4A2D7F79" w14:textId="77777777" w:rsidR="006248BB" w:rsidRPr="006248BB" w:rsidRDefault="006248BB" w:rsidP="006248BB">
            <w:pPr>
              <w:spacing w:before="5"/>
              <w:ind w:left="210"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9</w:t>
            </w:r>
            <w:r w:rsidRPr="006248BB">
              <w:rPr>
                <w:rFonts w:ascii="Calibri" w:eastAsia="Calibri" w:hAnsi="Calibri" w:cs="Calibri"/>
                <w:b/>
                <w:bCs/>
                <w:w w:val="103"/>
                <w:sz w:val="19"/>
                <w:szCs w:val="19"/>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D9D9D9"/>
          </w:tcPr>
          <w:p w14:paraId="4E8029BC" w14:textId="77777777" w:rsidR="006248BB" w:rsidRPr="006248BB" w:rsidRDefault="006248BB" w:rsidP="006248BB">
            <w:pPr>
              <w:spacing w:before="5"/>
              <w:ind w:left="161"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10</w:t>
            </w:r>
            <w:r w:rsidRPr="006248BB">
              <w:rPr>
                <w:rFonts w:ascii="Calibri" w:eastAsia="Calibri" w:hAnsi="Calibri" w:cs="Calibri"/>
                <w:b/>
                <w:bCs/>
                <w:w w:val="103"/>
                <w:sz w:val="19"/>
                <w:szCs w:val="19"/>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25CDF6E7" w14:textId="77777777" w:rsidR="006248BB" w:rsidRPr="006248BB" w:rsidRDefault="006248BB" w:rsidP="006248BB">
            <w:pPr>
              <w:spacing w:before="5"/>
              <w:ind w:left="154"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11</w:t>
            </w:r>
            <w:r w:rsidRPr="006248BB">
              <w:rPr>
                <w:rFonts w:ascii="Calibri" w:eastAsia="Calibri" w:hAnsi="Calibri" w:cs="Calibri"/>
                <w:b/>
                <w:bCs/>
                <w:w w:val="103"/>
                <w:sz w:val="19"/>
                <w:szCs w:val="19"/>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6985BB15" w14:textId="77777777" w:rsidR="006248BB" w:rsidRPr="006248BB" w:rsidRDefault="006248BB" w:rsidP="006248BB">
            <w:pPr>
              <w:spacing w:before="5"/>
              <w:ind w:left="154"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12</w:t>
            </w:r>
            <w:r w:rsidRPr="006248BB">
              <w:rPr>
                <w:rFonts w:ascii="Calibri" w:eastAsia="Calibri" w:hAnsi="Calibri" w:cs="Calibri"/>
                <w:b/>
                <w:bCs/>
                <w:w w:val="103"/>
                <w:sz w:val="19"/>
                <w:szCs w:val="19"/>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D9D9D9"/>
          </w:tcPr>
          <w:p w14:paraId="4A66F330" w14:textId="77777777" w:rsidR="006248BB" w:rsidRPr="006248BB" w:rsidRDefault="006248BB" w:rsidP="006248BB">
            <w:pPr>
              <w:spacing w:before="5"/>
              <w:ind w:left="173"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13</w:t>
            </w:r>
            <w:r w:rsidRPr="006248BB">
              <w:rPr>
                <w:rFonts w:ascii="Calibri" w:eastAsia="Calibri" w:hAnsi="Calibri" w:cs="Calibri"/>
                <w:b/>
                <w:bCs/>
                <w:w w:val="103"/>
                <w:sz w:val="19"/>
                <w:szCs w:val="19"/>
                <w:lang w:eastAsia="en-GB"/>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D9D9D9"/>
          </w:tcPr>
          <w:p w14:paraId="6A8C5B1E" w14:textId="77777777" w:rsidR="006248BB" w:rsidRPr="006248BB" w:rsidRDefault="006248BB" w:rsidP="006248BB">
            <w:pPr>
              <w:spacing w:before="5"/>
              <w:ind w:left="139"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14</w:t>
            </w:r>
            <w:r w:rsidRPr="006248BB">
              <w:rPr>
                <w:rFonts w:ascii="Calibri" w:eastAsia="Calibri" w:hAnsi="Calibri" w:cs="Calibri"/>
                <w:b/>
                <w:bCs/>
                <w:w w:val="103"/>
                <w:sz w:val="19"/>
                <w:szCs w:val="19"/>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25907035" w14:textId="77777777" w:rsidR="006248BB" w:rsidRPr="006248BB" w:rsidRDefault="006248BB" w:rsidP="006248BB">
            <w:pPr>
              <w:spacing w:before="5"/>
              <w:ind w:left="154"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15</w:t>
            </w:r>
            <w:r w:rsidRPr="006248BB">
              <w:rPr>
                <w:rFonts w:ascii="Calibri" w:eastAsia="Calibri" w:hAnsi="Calibri" w:cs="Calibri"/>
                <w:b/>
                <w:bCs/>
                <w:w w:val="103"/>
                <w:sz w:val="19"/>
                <w:szCs w:val="19"/>
                <w:lang w:eastAsia="en-GB"/>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D9D9D9"/>
          </w:tcPr>
          <w:p w14:paraId="312D60B8" w14:textId="77777777" w:rsidR="006248BB" w:rsidRPr="006248BB" w:rsidRDefault="006248BB" w:rsidP="006248BB">
            <w:pPr>
              <w:spacing w:before="5"/>
              <w:ind w:left="153"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16</w:t>
            </w:r>
            <w:r w:rsidRPr="006248BB">
              <w:rPr>
                <w:rFonts w:ascii="Calibri" w:eastAsia="Calibri" w:hAnsi="Calibri" w:cs="Calibri"/>
                <w:b/>
                <w:bCs/>
                <w:w w:val="103"/>
                <w:sz w:val="19"/>
                <w:szCs w:val="19"/>
                <w:lang w:eastAsia="en-GB"/>
              </w:rPr>
              <w:t xml:space="preserve"> </w:t>
            </w:r>
          </w:p>
        </w:tc>
      </w:tr>
      <w:tr w:rsidR="006248BB" w:rsidRPr="006248BB" w14:paraId="0D04C414" w14:textId="77777777" w:rsidTr="007868FE">
        <w:trPr>
          <w:trHeight w:hRule="exact" w:val="403"/>
        </w:trPr>
        <w:tc>
          <w:tcPr>
            <w:tcW w:w="2093" w:type="dxa"/>
            <w:vMerge/>
            <w:tcBorders>
              <w:left w:val="single" w:sz="4" w:space="0" w:color="000000"/>
              <w:bottom w:val="single" w:sz="4" w:space="0" w:color="000000"/>
              <w:right w:val="single" w:sz="4" w:space="0" w:color="000000"/>
            </w:tcBorders>
            <w:shd w:val="clear" w:color="auto" w:fill="D9D9D9"/>
          </w:tcPr>
          <w:p w14:paraId="34815135" w14:textId="77777777" w:rsidR="006248BB" w:rsidRPr="006248BB" w:rsidRDefault="006248BB" w:rsidP="006248BB">
            <w:pPr>
              <w:rPr>
                <w:rFonts w:ascii="Times New Roman" w:eastAsia="Times New Roman" w:hAnsi="Times New Roman" w:cs="Times New Roman"/>
                <w:lang w:eastAsia="en-GB"/>
              </w:rPr>
            </w:pP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60151BB2" w14:textId="77777777" w:rsidR="006248BB" w:rsidRPr="006248BB" w:rsidRDefault="006248BB" w:rsidP="006248BB">
            <w:pPr>
              <w:spacing w:line="191" w:lineRule="exact"/>
              <w:ind w:left="159" w:right="144"/>
              <w:jc w:val="center"/>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0</w:t>
            </w:r>
            <w:r w:rsidRPr="006248BB">
              <w:rPr>
                <w:rFonts w:ascii="Calibri" w:eastAsia="Calibri" w:hAnsi="Calibri" w:cs="Calibri"/>
                <w:b/>
                <w:bCs/>
                <w:w w:val="99"/>
                <w:sz w:val="16"/>
                <w:szCs w:val="16"/>
                <w:lang w:eastAsia="en-GB"/>
              </w:rPr>
              <w:t>-</w:t>
            </w:r>
          </w:p>
          <w:p w14:paraId="24D45368" w14:textId="77777777" w:rsidR="006248BB" w:rsidRPr="006248BB" w:rsidRDefault="006248BB" w:rsidP="006248BB">
            <w:pPr>
              <w:spacing w:before="1"/>
              <w:ind w:left="126" w:right="74"/>
              <w:jc w:val="center"/>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9%</w:t>
            </w:r>
            <w:r w:rsidRPr="006248BB">
              <w:rPr>
                <w:rFonts w:ascii="Calibri" w:eastAsia="Calibri" w:hAnsi="Calibri" w:cs="Calibri"/>
                <w:b/>
                <w:bCs/>
                <w:w w:val="99"/>
                <w:sz w:val="16"/>
                <w:szCs w:val="16"/>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00908B29" w14:textId="77777777" w:rsidR="006248BB" w:rsidRPr="006248BB" w:rsidRDefault="006248BB" w:rsidP="006248BB">
            <w:pPr>
              <w:spacing w:line="191" w:lineRule="exact"/>
              <w:ind w:left="151"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10</w:t>
            </w:r>
            <w:r w:rsidRPr="006248BB">
              <w:rPr>
                <w:rFonts w:ascii="Calibri" w:eastAsia="Calibri" w:hAnsi="Calibri" w:cs="Calibri"/>
                <w:b/>
                <w:bCs/>
                <w:sz w:val="16"/>
                <w:szCs w:val="16"/>
                <w:lang w:eastAsia="en-GB"/>
              </w:rPr>
              <w:t>-</w:t>
            </w:r>
          </w:p>
          <w:p w14:paraId="44375738" w14:textId="77777777" w:rsidR="006248BB" w:rsidRPr="006248BB" w:rsidRDefault="006248BB" w:rsidP="006248BB">
            <w:pPr>
              <w:spacing w:before="1"/>
              <w:ind w:left="117"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19%</w:t>
            </w:r>
            <w:r w:rsidRPr="006248BB">
              <w:rPr>
                <w:rFonts w:ascii="Calibri" w:eastAsia="Calibri" w:hAnsi="Calibri" w:cs="Calibri"/>
                <w:b/>
                <w:bCs/>
                <w:w w:val="99"/>
                <w:sz w:val="16"/>
                <w:szCs w:val="16"/>
                <w:lang w:eastAsia="en-GB"/>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D9D9D9"/>
          </w:tcPr>
          <w:p w14:paraId="1A19E972" w14:textId="77777777" w:rsidR="006248BB" w:rsidRPr="006248BB" w:rsidRDefault="006248BB" w:rsidP="006248BB">
            <w:pPr>
              <w:spacing w:line="191" w:lineRule="exact"/>
              <w:ind w:left="139"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20</w:t>
            </w:r>
            <w:r w:rsidRPr="006248BB">
              <w:rPr>
                <w:rFonts w:ascii="Calibri" w:eastAsia="Calibri" w:hAnsi="Calibri" w:cs="Calibri"/>
                <w:b/>
                <w:bCs/>
                <w:sz w:val="16"/>
                <w:szCs w:val="16"/>
                <w:lang w:eastAsia="en-GB"/>
              </w:rPr>
              <w:t>-</w:t>
            </w:r>
          </w:p>
          <w:p w14:paraId="6F1D8125" w14:textId="77777777" w:rsidR="006248BB" w:rsidRPr="006248BB" w:rsidRDefault="006248BB" w:rsidP="006248BB">
            <w:pPr>
              <w:spacing w:before="1"/>
              <w:ind w:left="105"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29%</w:t>
            </w:r>
            <w:r w:rsidRPr="006248BB">
              <w:rPr>
                <w:rFonts w:ascii="Calibri" w:eastAsia="Calibri" w:hAnsi="Calibri" w:cs="Calibri"/>
                <w:b/>
                <w:bCs/>
                <w:w w:val="99"/>
                <w:sz w:val="16"/>
                <w:szCs w:val="16"/>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D9D9D9"/>
          </w:tcPr>
          <w:p w14:paraId="59F05443" w14:textId="77777777" w:rsidR="006248BB" w:rsidRPr="006248BB" w:rsidRDefault="006248BB" w:rsidP="006248BB">
            <w:pPr>
              <w:spacing w:line="191" w:lineRule="exact"/>
              <w:ind w:left="174"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30</w:t>
            </w:r>
            <w:r w:rsidRPr="006248BB">
              <w:rPr>
                <w:rFonts w:ascii="Calibri" w:eastAsia="Calibri" w:hAnsi="Calibri" w:cs="Calibri"/>
                <w:b/>
                <w:bCs/>
                <w:sz w:val="16"/>
                <w:szCs w:val="16"/>
                <w:lang w:eastAsia="en-GB"/>
              </w:rPr>
              <w:t>-</w:t>
            </w:r>
          </w:p>
          <w:p w14:paraId="73DD76DD" w14:textId="77777777" w:rsidR="006248BB" w:rsidRPr="006248BB" w:rsidRDefault="006248BB" w:rsidP="006248BB">
            <w:pPr>
              <w:spacing w:before="1"/>
              <w:ind w:left="140"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34%</w:t>
            </w:r>
            <w:r w:rsidRPr="006248BB">
              <w:rPr>
                <w:rFonts w:ascii="Calibri" w:eastAsia="Calibri" w:hAnsi="Calibri" w:cs="Calibri"/>
                <w:b/>
                <w:bCs/>
                <w:w w:val="99"/>
                <w:sz w:val="16"/>
                <w:szCs w:val="16"/>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D9D9D9"/>
          </w:tcPr>
          <w:p w14:paraId="1225E50A" w14:textId="77777777" w:rsidR="006248BB" w:rsidRPr="006248BB" w:rsidRDefault="006248BB" w:rsidP="006248BB">
            <w:pPr>
              <w:spacing w:line="191" w:lineRule="exact"/>
              <w:ind w:left="156"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35</w:t>
            </w:r>
            <w:r w:rsidRPr="006248BB">
              <w:rPr>
                <w:rFonts w:ascii="Calibri" w:eastAsia="Calibri" w:hAnsi="Calibri" w:cs="Calibri"/>
                <w:b/>
                <w:bCs/>
                <w:sz w:val="16"/>
                <w:szCs w:val="16"/>
                <w:lang w:eastAsia="en-GB"/>
              </w:rPr>
              <w:t>-</w:t>
            </w:r>
          </w:p>
          <w:p w14:paraId="52D061B6" w14:textId="77777777" w:rsidR="006248BB" w:rsidRPr="006248BB" w:rsidRDefault="006248BB" w:rsidP="006248BB">
            <w:pPr>
              <w:spacing w:before="1"/>
              <w:ind w:left="122"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40%</w:t>
            </w:r>
            <w:r w:rsidRPr="006248BB">
              <w:rPr>
                <w:rFonts w:ascii="Calibri" w:eastAsia="Calibri" w:hAnsi="Calibri" w:cs="Calibri"/>
                <w:b/>
                <w:bCs/>
                <w:w w:val="99"/>
                <w:sz w:val="16"/>
                <w:szCs w:val="16"/>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1F415BFC" w14:textId="77777777" w:rsidR="006248BB" w:rsidRPr="006248BB" w:rsidRDefault="006248BB" w:rsidP="006248BB">
            <w:pPr>
              <w:spacing w:line="191" w:lineRule="exact"/>
              <w:ind w:left="150"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41</w:t>
            </w:r>
            <w:r w:rsidRPr="006248BB">
              <w:rPr>
                <w:rFonts w:ascii="Calibri" w:eastAsia="Calibri" w:hAnsi="Calibri" w:cs="Calibri"/>
                <w:b/>
                <w:bCs/>
                <w:sz w:val="16"/>
                <w:szCs w:val="16"/>
                <w:lang w:eastAsia="en-GB"/>
              </w:rPr>
              <w:t>-</w:t>
            </w:r>
          </w:p>
          <w:p w14:paraId="2972965C" w14:textId="77777777" w:rsidR="006248BB" w:rsidRPr="006248BB" w:rsidRDefault="006248BB" w:rsidP="006248BB">
            <w:pPr>
              <w:spacing w:before="1"/>
              <w:ind w:left="116"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44%</w:t>
            </w:r>
            <w:r w:rsidRPr="006248BB">
              <w:rPr>
                <w:rFonts w:ascii="Calibri" w:eastAsia="Calibri" w:hAnsi="Calibri" w:cs="Calibri"/>
                <w:b/>
                <w:bCs/>
                <w:w w:val="99"/>
                <w:sz w:val="16"/>
                <w:szCs w:val="16"/>
                <w:lang w:eastAsia="en-GB"/>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D9D9D9"/>
          </w:tcPr>
          <w:p w14:paraId="2BFF09A9" w14:textId="77777777" w:rsidR="006248BB" w:rsidRPr="006248BB" w:rsidRDefault="006248BB" w:rsidP="006248BB">
            <w:pPr>
              <w:spacing w:line="191" w:lineRule="exact"/>
              <w:ind w:left="150"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45</w:t>
            </w:r>
            <w:r w:rsidRPr="006248BB">
              <w:rPr>
                <w:rFonts w:ascii="Calibri" w:eastAsia="Calibri" w:hAnsi="Calibri" w:cs="Calibri"/>
                <w:b/>
                <w:bCs/>
                <w:sz w:val="16"/>
                <w:szCs w:val="16"/>
                <w:lang w:eastAsia="en-GB"/>
              </w:rPr>
              <w:t>-</w:t>
            </w:r>
          </w:p>
          <w:p w14:paraId="722261BF" w14:textId="77777777" w:rsidR="006248BB" w:rsidRPr="006248BB" w:rsidRDefault="006248BB" w:rsidP="006248BB">
            <w:pPr>
              <w:spacing w:before="1"/>
              <w:ind w:left="116"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49%</w:t>
            </w:r>
            <w:r w:rsidRPr="006248BB">
              <w:rPr>
                <w:rFonts w:ascii="Calibri" w:eastAsia="Calibri" w:hAnsi="Calibri" w:cs="Calibri"/>
                <w:b/>
                <w:bCs/>
                <w:w w:val="99"/>
                <w:sz w:val="16"/>
                <w:szCs w:val="16"/>
                <w:lang w:eastAsia="en-GB"/>
              </w:rPr>
              <w:t xml:space="preserve"> </w:t>
            </w:r>
          </w:p>
        </w:tc>
        <w:tc>
          <w:tcPr>
            <w:tcW w:w="79" w:type="dxa"/>
            <w:tcBorders>
              <w:top w:val="nil"/>
              <w:left w:val="single" w:sz="12" w:space="0" w:color="000000"/>
              <w:bottom w:val="nil"/>
              <w:right w:val="single" w:sz="6" w:space="0" w:color="000000"/>
            </w:tcBorders>
          </w:tcPr>
          <w:p w14:paraId="2C0CD5EC" w14:textId="77777777" w:rsidR="006248BB" w:rsidRPr="006248BB" w:rsidRDefault="006248BB" w:rsidP="006248BB">
            <w:pPr>
              <w:rPr>
                <w:rFonts w:ascii="Times New Roman" w:eastAsia="Times New Roman" w:hAnsi="Times New Roman" w:cs="Times New Roman"/>
                <w:lang w:eastAsia="en-GB"/>
              </w:rPr>
            </w:pPr>
          </w:p>
        </w:tc>
        <w:tc>
          <w:tcPr>
            <w:tcW w:w="526" w:type="dxa"/>
            <w:tcBorders>
              <w:top w:val="single" w:sz="4" w:space="0" w:color="000000"/>
              <w:left w:val="single" w:sz="6" w:space="0" w:color="000000"/>
              <w:bottom w:val="single" w:sz="4" w:space="0" w:color="000000"/>
              <w:right w:val="single" w:sz="4" w:space="0" w:color="000000"/>
            </w:tcBorders>
            <w:shd w:val="clear" w:color="auto" w:fill="D9D9D9"/>
          </w:tcPr>
          <w:p w14:paraId="03778A31" w14:textId="77777777" w:rsidR="006248BB" w:rsidRPr="006248BB" w:rsidRDefault="006248BB" w:rsidP="006248BB">
            <w:pPr>
              <w:spacing w:line="191" w:lineRule="exact"/>
              <w:ind w:left="127"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50</w:t>
            </w:r>
            <w:r w:rsidRPr="006248BB">
              <w:rPr>
                <w:rFonts w:ascii="Calibri" w:eastAsia="Calibri" w:hAnsi="Calibri" w:cs="Calibri"/>
                <w:b/>
                <w:bCs/>
                <w:sz w:val="16"/>
                <w:szCs w:val="16"/>
                <w:lang w:eastAsia="en-GB"/>
              </w:rPr>
              <w:t>-</w:t>
            </w:r>
          </w:p>
          <w:p w14:paraId="1BFD29E8" w14:textId="77777777" w:rsidR="006248BB" w:rsidRPr="006248BB" w:rsidRDefault="006248BB" w:rsidP="006248BB">
            <w:pPr>
              <w:spacing w:before="1"/>
              <w:ind w:left="93"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53%</w:t>
            </w:r>
            <w:r w:rsidRPr="006248BB">
              <w:rPr>
                <w:rFonts w:ascii="Calibri" w:eastAsia="Calibri" w:hAnsi="Calibri" w:cs="Calibri"/>
                <w:b/>
                <w:bCs/>
                <w:w w:val="99"/>
                <w:sz w:val="16"/>
                <w:szCs w:val="16"/>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5A3D7448" w14:textId="77777777" w:rsidR="006248BB" w:rsidRPr="006248BB" w:rsidRDefault="006248BB" w:rsidP="006248BB">
            <w:pPr>
              <w:spacing w:line="191" w:lineRule="exact"/>
              <w:ind w:left="155"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54</w:t>
            </w:r>
            <w:r w:rsidRPr="006248BB">
              <w:rPr>
                <w:rFonts w:ascii="Calibri" w:eastAsia="Calibri" w:hAnsi="Calibri" w:cs="Calibri"/>
                <w:b/>
                <w:bCs/>
                <w:sz w:val="16"/>
                <w:szCs w:val="16"/>
                <w:lang w:eastAsia="en-GB"/>
              </w:rPr>
              <w:t>-</w:t>
            </w:r>
          </w:p>
          <w:p w14:paraId="02A2E78B" w14:textId="77777777" w:rsidR="006248BB" w:rsidRPr="006248BB" w:rsidRDefault="006248BB" w:rsidP="006248BB">
            <w:pPr>
              <w:spacing w:before="1"/>
              <w:ind w:left="121"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56%</w:t>
            </w:r>
            <w:r w:rsidRPr="006248BB">
              <w:rPr>
                <w:rFonts w:ascii="Calibri" w:eastAsia="Calibri" w:hAnsi="Calibri" w:cs="Calibri"/>
                <w:b/>
                <w:bCs/>
                <w:w w:val="99"/>
                <w:sz w:val="16"/>
                <w:szCs w:val="16"/>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D9D9D9"/>
          </w:tcPr>
          <w:p w14:paraId="3E997CDD" w14:textId="77777777" w:rsidR="006248BB" w:rsidRPr="006248BB" w:rsidRDefault="006248BB" w:rsidP="006248BB">
            <w:pPr>
              <w:spacing w:line="191" w:lineRule="exact"/>
              <w:ind w:left="157"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57</w:t>
            </w:r>
            <w:r w:rsidRPr="006248BB">
              <w:rPr>
                <w:rFonts w:ascii="Calibri" w:eastAsia="Calibri" w:hAnsi="Calibri" w:cs="Calibri"/>
                <w:b/>
                <w:bCs/>
                <w:sz w:val="16"/>
                <w:szCs w:val="16"/>
                <w:lang w:eastAsia="en-GB"/>
              </w:rPr>
              <w:t>-</w:t>
            </w:r>
          </w:p>
          <w:p w14:paraId="2157FB10" w14:textId="77777777" w:rsidR="006248BB" w:rsidRPr="006248BB" w:rsidRDefault="006248BB" w:rsidP="006248BB">
            <w:pPr>
              <w:spacing w:before="1"/>
              <w:ind w:left="123"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59%</w:t>
            </w:r>
            <w:r w:rsidRPr="006248BB">
              <w:rPr>
                <w:rFonts w:ascii="Calibri" w:eastAsia="Calibri" w:hAnsi="Calibri" w:cs="Calibri"/>
                <w:b/>
                <w:bCs/>
                <w:w w:val="99"/>
                <w:sz w:val="16"/>
                <w:szCs w:val="16"/>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474757F3" w14:textId="77777777" w:rsidR="006248BB" w:rsidRPr="006248BB" w:rsidRDefault="006248BB" w:rsidP="006248BB">
            <w:pPr>
              <w:spacing w:line="191" w:lineRule="exact"/>
              <w:ind w:left="150"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60</w:t>
            </w:r>
            <w:r w:rsidRPr="006248BB">
              <w:rPr>
                <w:rFonts w:ascii="Calibri" w:eastAsia="Calibri" w:hAnsi="Calibri" w:cs="Calibri"/>
                <w:b/>
                <w:bCs/>
                <w:sz w:val="16"/>
                <w:szCs w:val="16"/>
                <w:lang w:eastAsia="en-GB"/>
              </w:rPr>
              <w:t>-</w:t>
            </w:r>
          </w:p>
          <w:p w14:paraId="1705D587" w14:textId="77777777" w:rsidR="006248BB" w:rsidRPr="006248BB" w:rsidRDefault="006248BB" w:rsidP="006248BB">
            <w:pPr>
              <w:spacing w:before="1"/>
              <w:ind w:left="116"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63%</w:t>
            </w:r>
            <w:r w:rsidRPr="006248BB">
              <w:rPr>
                <w:rFonts w:ascii="Calibri" w:eastAsia="Calibri" w:hAnsi="Calibri" w:cs="Calibri"/>
                <w:b/>
                <w:bCs/>
                <w:w w:val="99"/>
                <w:sz w:val="16"/>
                <w:szCs w:val="16"/>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55DD641F" w14:textId="77777777" w:rsidR="006248BB" w:rsidRPr="006248BB" w:rsidRDefault="006248BB" w:rsidP="006248BB">
            <w:pPr>
              <w:spacing w:line="191" w:lineRule="exact"/>
              <w:ind w:left="150"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64</w:t>
            </w:r>
            <w:r w:rsidRPr="006248BB">
              <w:rPr>
                <w:rFonts w:ascii="Calibri" w:eastAsia="Calibri" w:hAnsi="Calibri" w:cs="Calibri"/>
                <w:b/>
                <w:bCs/>
                <w:sz w:val="16"/>
                <w:szCs w:val="16"/>
                <w:lang w:eastAsia="en-GB"/>
              </w:rPr>
              <w:t>-</w:t>
            </w:r>
          </w:p>
          <w:p w14:paraId="2956EF6D" w14:textId="77777777" w:rsidR="006248BB" w:rsidRPr="006248BB" w:rsidRDefault="006248BB" w:rsidP="006248BB">
            <w:pPr>
              <w:spacing w:before="1"/>
              <w:ind w:left="116"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66%</w:t>
            </w:r>
            <w:r w:rsidRPr="006248BB">
              <w:rPr>
                <w:rFonts w:ascii="Calibri" w:eastAsia="Calibri" w:hAnsi="Calibri" w:cs="Calibri"/>
                <w:b/>
                <w:bCs/>
                <w:w w:val="99"/>
                <w:sz w:val="16"/>
                <w:szCs w:val="16"/>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D9D9D9"/>
          </w:tcPr>
          <w:p w14:paraId="072BED3C" w14:textId="77777777" w:rsidR="006248BB" w:rsidRPr="006248BB" w:rsidRDefault="006248BB" w:rsidP="006248BB">
            <w:pPr>
              <w:spacing w:line="191" w:lineRule="exact"/>
              <w:ind w:left="169"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67</w:t>
            </w:r>
            <w:r w:rsidRPr="006248BB">
              <w:rPr>
                <w:rFonts w:ascii="Calibri" w:eastAsia="Calibri" w:hAnsi="Calibri" w:cs="Calibri"/>
                <w:b/>
                <w:bCs/>
                <w:sz w:val="16"/>
                <w:szCs w:val="16"/>
                <w:lang w:eastAsia="en-GB"/>
              </w:rPr>
              <w:t>-</w:t>
            </w:r>
          </w:p>
          <w:p w14:paraId="3B38D8F6" w14:textId="77777777" w:rsidR="006248BB" w:rsidRPr="006248BB" w:rsidRDefault="006248BB" w:rsidP="006248BB">
            <w:pPr>
              <w:spacing w:before="1"/>
              <w:ind w:left="135"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69%</w:t>
            </w:r>
            <w:r w:rsidRPr="006248BB">
              <w:rPr>
                <w:rFonts w:ascii="Calibri" w:eastAsia="Calibri" w:hAnsi="Calibri" w:cs="Calibri"/>
                <w:b/>
                <w:bCs/>
                <w:w w:val="99"/>
                <w:sz w:val="16"/>
                <w:szCs w:val="16"/>
                <w:lang w:eastAsia="en-GB"/>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D9D9D9"/>
          </w:tcPr>
          <w:p w14:paraId="0EE817C2" w14:textId="77777777" w:rsidR="006248BB" w:rsidRPr="006248BB" w:rsidRDefault="006248BB" w:rsidP="006248BB">
            <w:pPr>
              <w:spacing w:line="191" w:lineRule="exact"/>
              <w:ind w:left="135"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70</w:t>
            </w:r>
            <w:r w:rsidRPr="006248BB">
              <w:rPr>
                <w:rFonts w:ascii="Calibri" w:eastAsia="Calibri" w:hAnsi="Calibri" w:cs="Calibri"/>
                <w:b/>
                <w:bCs/>
                <w:sz w:val="16"/>
                <w:szCs w:val="16"/>
                <w:lang w:eastAsia="en-GB"/>
              </w:rPr>
              <w:t>-</w:t>
            </w:r>
          </w:p>
          <w:p w14:paraId="78E41E67" w14:textId="77777777" w:rsidR="006248BB" w:rsidRPr="006248BB" w:rsidRDefault="006248BB" w:rsidP="006248BB">
            <w:pPr>
              <w:spacing w:before="1"/>
              <w:ind w:left="101"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79%</w:t>
            </w:r>
            <w:r w:rsidRPr="006248BB">
              <w:rPr>
                <w:rFonts w:ascii="Calibri" w:eastAsia="Calibri" w:hAnsi="Calibri" w:cs="Calibri"/>
                <w:b/>
                <w:bCs/>
                <w:w w:val="99"/>
                <w:sz w:val="16"/>
                <w:szCs w:val="16"/>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D9D9D9"/>
          </w:tcPr>
          <w:p w14:paraId="626F46B5" w14:textId="77777777" w:rsidR="006248BB" w:rsidRPr="006248BB" w:rsidRDefault="006248BB" w:rsidP="006248BB">
            <w:pPr>
              <w:spacing w:line="191" w:lineRule="exact"/>
              <w:ind w:left="150"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80</w:t>
            </w:r>
            <w:r w:rsidRPr="006248BB">
              <w:rPr>
                <w:rFonts w:ascii="Calibri" w:eastAsia="Calibri" w:hAnsi="Calibri" w:cs="Calibri"/>
                <w:b/>
                <w:bCs/>
                <w:sz w:val="16"/>
                <w:szCs w:val="16"/>
                <w:lang w:eastAsia="en-GB"/>
              </w:rPr>
              <w:t>-</w:t>
            </w:r>
          </w:p>
          <w:p w14:paraId="61F8802B" w14:textId="77777777" w:rsidR="006248BB" w:rsidRPr="006248BB" w:rsidRDefault="006248BB" w:rsidP="006248BB">
            <w:pPr>
              <w:spacing w:before="1"/>
              <w:ind w:left="116"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89%</w:t>
            </w:r>
            <w:r w:rsidRPr="006248BB">
              <w:rPr>
                <w:rFonts w:ascii="Calibri" w:eastAsia="Calibri" w:hAnsi="Calibri" w:cs="Calibri"/>
                <w:b/>
                <w:bCs/>
                <w:w w:val="99"/>
                <w:sz w:val="16"/>
                <w:szCs w:val="16"/>
                <w:lang w:eastAsia="en-GB"/>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D9D9D9"/>
          </w:tcPr>
          <w:p w14:paraId="1559D97A" w14:textId="77777777" w:rsidR="006248BB" w:rsidRPr="006248BB" w:rsidRDefault="006248BB" w:rsidP="006248BB">
            <w:pPr>
              <w:spacing w:line="191" w:lineRule="exact"/>
              <w:ind w:left="149"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90</w:t>
            </w:r>
            <w:r w:rsidRPr="006248BB">
              <w:rPr>
                <w:rFonts w:ascii="Calibri" w:eastAsia="Calibri" w:hAnsi="Calibri" w:cs="Calibri"/>
                <w:b/>
                <w:bCs/>
                <w:sz w:val="16"/>
                <w:szCs w:val="16"/>
                <w:lang w:eastAsia="en-GB"/>
              </w:rPr>
              <w:t>-</w:t>
            </w:r>
          </w:p>
          <w:p w14:paraId="32F8C75B" w14:textId="77777777" w:rsidR="006248BB" w:rsidRPr="006248BB" w:rsidRDefault="006248BB" w:rsidP="006248BB">
            <w:pPr>
              <w:spacing w:before="1"/>
              <w:ind w:left="133" w:right="-20"/>
              <w:rPr>
                <w:rFonts w:ascii="Calibri" w:eastAsia="Calibri" w:hAnsi="Calibri" w:cs="Calibri"/>
                <w:sz w:val="16"/>
                <w:szCs w:val="16"/>
                <w:lang w:eastAsia="en-GB"/>
              </w:rPr>
            </w:pPr>
            <w:r w:rsidRPr="006248BB">
              <w:rPr>
                <w:rFonts w:ascii="Calibri" w:eastAsia="Calibri" w:hAnsi="Calibri" w:cs="Calibri"/>
                <w:b/>
                <w:bCs/>
                <w:spacing w:val="1"/>
                <w:w w:val="99"/>
                <w:sz w:val="16"/>
                <w:szCs w:val="16"/>
                <w:lang w:eastAsia="en-GB"/>
              </w:rPr>
              <w:t>100</w:t>
            </w:r>
            <w:r w:rsidRPr="006248BB">
              <w:rPr>
                <w:rFonts w:ascii="Calibri" w:eastAsia="Calibri" w:hAnsi="Calibri" w:cs="Calibri"/>
                <w:b/>
                <w:bCs/>
                <w:w w:val="99"/>
                <w:sz w:val="16"/>
                <w:szCs w:val="16"/>
                <w:lang w:eastAsia="en-GB"/>
              </w:rPr>
              <w:t xml:space="preserve"> </w:t>
            </w:r>
          </w:p>
        </w:tc>
      </w:tr>
      <w:tr w:rsidR="006248BB" w:rsidRPr="006248BB" w14:paraId="2888C180" w14:textId="77777777" w:rsidTr="006248BB">
        <w:trPr>
          <w:trHeight w:hRule="exact" w:val="499"/>
        </w:trPr>
        <w:tc>
          <w:tcPr>
            <w:tcW w:w="2093" w:type="dxa"/>
            <w:tcBorders>
              <w:top w:val="single" w:sz="4" w:space="0" w:color="000000"/>
              <w:left w:val="single" w:sz="4" w:space="0" w:color="000000"/>
              <w:bottom w:val="single" w:sz="4" w:space="0" w:color="000000"/>
              <w:right w:val="single" w:sz="4" w:space="0" w:color="000000"/>
            </w:tcBorders>
          </w:tcPr>
          <w:p w14:paraId="0AE2FAD3" w14:textId="77777777" w:rsidR="006248BB" w:rsidRPr="006248BB" w:rsidRDefault="006248BB" w:rsidP="006248BB">
            <w:pPr>
              <w:spacing w:before="5" w:line="120" w:lineRule="exact"/>
              <w:rPr>
                <w:rFonts w:ascii="Times New Roman" w:eastAsia="Times New Roman" w:hAnsi="Times New Roman" w:cs="Times New Roman"/>
                <w:sz w:val="12"/>
                <w:szCs w:val="12"/>
                <w:lang w:eastAsia="en-GB"/>
              </w:rPr>
            </w:pPr>
          </w:p>
          <w:p w14:paraId="40BD3609" w14:textId="77777777"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*1</w:t>
            </w:r>
            <w:r w:rsidRPr="006248BB">
              <w:rPr>
                <w:rFonts w:ascii="Calibri" w:eastAsia="Calibri" w:hAnsi="Calibri" w:cs="Calibri"/>
                <w:b/>
                <w:bCs/>
                <w:spacing w:val="1"/>
                <w:w w:val="103"/>
                <w:sz w:val="19"/>
                <w:szCs w:val="19"/>
                <w:lang w:eastAsia="en-GB"/>
              </w:rPr>
              <w:t xml:space="preserve">. </w:t>
            </w:r>
            <w:r w:rsidRPr="006248BB">
              <w:rPr>
                <w:rFonts w:ascii="Calibri" w:eastAsia="Calibri" w:hAnsi="Calibri" w:cs="Calibri"/>
                <w:b/>
                <w:bCs/>
                <w:spacing w:val="2"/>
                <w:w w:val="103"/>
                <w:sz w:val="19"/>
                <w:szCs w:val="19"/>
                <w:lang w:eastAsia="en-GB"/>
              </w:rPr>
              <w:t>Re</w:t>
            </w:r>
            <w:r w:rsidRPr="006248BB">
              <w:rPr>
                <w:rFonts w:ascii="Calibri" w:eastAsia="Calibri" w:hAnsi="Calibri" w:cs="Calibri"/>
                <w:b/>
                <w:bCs/>
                <w:spacing w:val="1"/>
                <w:w w:val="103"/>
                <w:sz w:val="19"/>
                <w:szCs w:val="19"/>
                <w:lang w:eastAsia="en-GB"/>
              </w:rPr>
              <w:t>s</w:t>
            </w:r>
            <w:r w:rsidRPr="006248BB">
              <w:rPr>
                <w:rFonts w:ascii="Calibri" w:eastAsia="Calibri" w:hAnsi="Calibri" w:cs="Calibri"/>
                <w:b/>
                <w:bCs/>
                <w:spacing w:val="2"/>
                <w:w w:val="103"/>
                <w:sz w:val="19"/>
                <w:szCs w:val="19"/>
                <w:lang w:eastAsia="en-GB"/>
              </w:rPr>
              <w:t>ea</w:t>
            </w:r>
            <w:r w:rsidRPr="006248BB">
              <w:rPr>
                <w:rFonts w:ascii="Calibri" w:eastAsia="Calibri" w:hAnsi="Calibri" w:cs="Calibri"/>
                <w:b/>
                <w:bCs/>
                <w:spacing w:val="1"/>
                <w:w w:val="103"/>
                <w:sz w:val="19"/>
                <w:szCs w:val="19"/>
                <w:lang w:eastAsia="en-GB"/>
              </w:rPr>
              <w:t>rc</w:t>
            </w:r>
            <w:r w:rsidRPr="006248BB">
              <w:rPr>
                <w:rFonts w:ascii="Calibri" w:eastAsia="Calibri" w:hAnsi="Calibri" w:cs="Calibri"/>
                <w:b/>
                <w:bCs/>
                <w:spacing w:val="2"/>
                <w:w w:val="103"/>
                <w:sz w:val="19"/>
                <w:szCs w:val="19"/>
                <w:lang w:eastAsia="en-GB"/>
              </w:rPr>
              <w:t>h</w:t>
            </w:r>
            <w:r w:rsidRPr="006248BB">
              <w:rPr>
                <w:rFonts w:ascii="Calibri" w:eastAsia="Calibri" w:hAnsi="Calibri" w:cs="Calibri"/>
                <w:b/>
                <w:bCs/>
                <w:spacing w:val="1"/>
                <w:w w:val="103"/>
                <w:sz w:val="19"/>
                <w:szCs w:val="19"/>
                <w:lang w:eastAsia="en-GB"/>
              </w:rPr>
              <w:t xml:space="preserve"> </w:t>
            </w:r>
            <w:r w:rsidRPr="006248BB">
              <w:rPr>
                <w:rFonts w:ascii="Calibri" w:eastAsia="Calibri" w:hAnsi="Calibri" w:cs="Calibri"/>
                <w:b/>
                <w:bCs/>
                <w:spacing w:val="2"/>
                <w:w w:val="103"/>
                <w:sz w:val="19"/>
                <w:szCs w:val="19"/>
                <w:lang w:eastAsia="en-GB"/>
              </w:rPr>
              <w:t>&amp;</w:t>
            </w:r>
            <w:r w:rsidRPr="006248BB">
              <w:rPr>
                <w:rFonts w:ascii="Calibri" w:eastAsia="Calibri" w:hAnsi="Calibri" w:cs="Calibri"/>
                <w:b/>
                <w:bCs/>
                <w:spacing w:val="1"/>
                <w:w w:val="103"/>
                <w:sz w:val="19"/>
                <w:szCs w:val="19"/>
                <w:lang w:eastAsia="en-GB"/>
              </w:rPr>
              <w:t xml:space="preserve"> </w:t>
            </w:r>
            <w:r w:rsidRPr="006248BB">
              <w:rPr>
                <w:rFonts w:ascii="Calibri" w:eastAsia="Calibri" w:hAnsi="Calibri" w:cs="Calibri"/>
                <w:b/>
                <w:bCs/>
                <w:spacing w:val="2"/>
                <w:w w:val="103"/>
                <w:sz w:val="19"/>
                <w:szCs w:val="19"/>
                <w:lang w:eastAsia="en-GB"/>
              </w:rPr>
              <w:t>Ana</w:t>
            </w:r>
            <w:r w:rsidRPr="006248BB">
              <w:rPr>
                <w:rFonts w:ascii="Calibri" w:eastAsia="Calibri" w:hAnsi="Calibri" w:cs="Calibri"/>
                <w:b/>
                <w:bCs/>
                <w:spacing w:val="1"/>
                <w:w w:val="103"/>
                <w:sz w:val="19"/>
                <w:szCs w:val="19"/>
                <w:lang w:eastAsia="en-GB"/>
              </w:rPr>
              <w:t>lysis</w:t>
            </w:r>
            <w:r w:rsidRPr="006248BB">
              <w:rPr>
                <w:rFonts w:ascii="Calibri" w:eastAsia="Calibri" w:hAnsi="Calibri" w:cs="Calibri"/>
                <w:b/>
                <w:bCs/>
                <w:w w:val="103"/>
                <w:sz w:val="19"/>
                <w:szCs w:val="19"/>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35CED8C1"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5B5E23A7"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E5DFEC"/>
          </w:tcPr>
          <w:p w14:paraId="458A98B5"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cPr>
          <w:p w14:paraId="711125D4"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cPr>
          <w:p w14:paraId="39E51A32"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252AC476"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E5DFEC"/>
          </w:tcPr>
          <w:p w14:paraId="74BFA39A"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79" w:type="dxa"/>
            <w:tcBorders>
              <w:top w:val="nil"/>
              <w:left w:val="single" w:sz="12" w:space="0" w:color="000000"/>
              <w:bottom w:val="nil"/>
              <w:right w:val="single" w:sz="6" w:space="0" w:color="000000"/>
            </w:tcBorders>
            <w:shd w:val="clear" w:color="auto" w:fill="E5DFEC"/>
          </w:tcPr>
          <w:p w14:paraId="76F448BF" w14:textId="77777777" w:rsidR="006248BB" w:rsidRPr="006248BB" w:rsidRDefault="006248BB" w:rsidP="006248BB">
            <w:pPr>
              <w:rPr>
                <w:rFonts w:ascii="Times New Roman" w:eastAsia="Times New Roman" w:hAnsi="Times New Roman" w:cs="Times New Roman"/>
                <w:lang w:eastAsia="en-GB"/>
              </w:rPr>
            </w:pPr>
          </w:p>
        </w:tc>
        <w:tc>
          <w:tcPr>
            <w:tcW w:w="526" w:type="dxa"/>
            <w:tcBorders>
              <w:top w:val="single" w:sz="4" w:space="0" w:color="000000"/>
              <w:left w:val="single" w:sz="6" w:space="0" w:color="000000"/>
              <w:bottom w:val="single" w:sz="4" w:space="0" w:color="000000"/>
              <w:right w:val="single" w:sz="4" w:space="0" w:color="000000"/>
            </w:tcBorders>
            <w:shd w:val="clear" w:color="auto" w:fill="E5DFEC"/>
          </w:tcPr>
          <w:p w14:paraId="1497C6B1" w14:textId="77777777" w:rsidR="006248BB" w:rsidRPr="006248BB" w:rsidRDefault="006248BB" w:rsidP="006248BB">
            <w:pPr>
              <w:spacing w:before="5"/>
              <w:ind w:left="57"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1DAE3F28"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cPr>
          <w:p w14:paraId="40B9A69E" w14:textId="6F5F44E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32"/>
                <w:szCs w:val="17"/>
                <w:lang w:eastAsia="en-GB"/>
              </w:rPr>
              <w:t xml:space="preserve"> </w:t>
            </w:r>
            <w:r w:rsidR="005A7A88" w:rsidRPr="005A7A88">
              <w:rPr>
                <w:rFonts w:ascii="Calibri" w:eastAsia="Calibri" w:hAnsi="Calibri" w:cs="Calibri"/>
                <w:b/>
                <w:bCs/>
                <w:w w:val="104"/>
                <w:sz w:val="32"/>
                <w:szCs w:val="17"/>
                <w:lang w:eastAsia="en-GB"/>
              </w:rPr>
              <w:t>X</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2D39C102"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1BAE39C1"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cPr>
          <w:p w14:paraId="05EA544B"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E5DFEC"/>
          </w:tcPr>
          <w:p w14:paraId="09B0770C" w14:textId="77777777" w:rsidR="006248BB" w:rsidRPr="006248BB" w:rsidRDefault="006248BB" w:rsidP="006248BB">
            <w:pPr>
              <w:spacing w:before="5"/>
              <w:ind w:left="207" w:right="153"/>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51D3CADE" w14:textId="77777777" w:rsidR="006248BB" w:rsidRPr="006248BB" w:rsidRDefault="006248BB" w:rsidP="006248BB">
            <w:pPr>
              <w:spacing w:before="5"/>
              <w:ind w:left="222" w:right="167"/>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E5DFEC"/>
          </w:tcPr>
          <w:p w14:paraId="451A99BD" w14:textId="77777777" w:rsidR="006248BB" w:rsidRPr="006248BB" w:rsidRDefault="006248BB" w:rsidP="006248BB">
            <w:pPr>
              <w:spacing w:before="5"/>
              <w:ind w:left="221" w:right="163"/>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r>
      <w:tr w:rsidR="006248BB" w:rsidRPr="006248BB" w14:paraId="56163C4C" w14:textId="77777777" w:rsidTr="006248BB">
        <w:trPr>
          <w:trHeight w:hRule="exact" w:val="494"/>
        </w:trPr>
        <w:tc>
          <w:tcPr>
            <w:tcW w:w="2093" w:type="dxa"/>
            <w:tcBorders>
              <w:top w:val="single" w:sz="4" w:space="0" w:color="000000"/>
              <w:left w:val="single" w:sz="4" w:space="0" w:color="000000"/>
              <w:bottom w:val="single" w:sz="4" w:space="0" w:color="000000"/>
              <w:right w:val="single" w:sz="4" w:space="0" w:color="000000"/>
            </w:tcBorders>
          </w:tcPr>
          <w:p w14:paraId="21741D2D" w14:textId="77777777" w:rsidR="006248BB" w:rsidRPr="006248BB" w:rsidRDefault="006248BB" w:rsidP="006248BB">
            <w:pPr>
              <w:spacing w:before="5" w:line="120" w:lineRule="exact"/>
              <w:rPr>
                <w:rFonts w:ascii="Times New Roman" w:eastAsia="Times New Roman" w:hAnsi="Times New Roman" w:cs="Times New Roman"/>
                <w:sz w:val="12"/>
                <w:szCs w:val="12"/>
                <w:lang w:eastAsia="en-GB"/>
              </w:rPr>
            </w:pPr>
          </w:p>
          <w:p w14:paraId="7E8FFA5F" w14:textId="77777777"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bCs/>
                <w:spacing w:val="2"/>
                <w:w w:val="103"/>
                <w:sz w:val="19"/>
                <w:szCs w:val="19"/>
                <w:lang w:eastAsia="en-GB"/>
              </w:rPr>
              <w:t>2</w:t>
            </w:r>
            <w:r w:rsidRPr="006248BB">
              <w:rPr>
                <w:rFonts w:ascii="Calibri" w:eastAsia="Calibri" w:hAnsi="Calibri" w:cs="Calibri"/>
                <w:bCs/>
                <w:spacing w:val="1"/>
                <w:w w:val="103"/>
                <w:sz w:val="19"/>
                <w:szCs w:val="19"/>
                <w:lang w:eastAsia="en-GB"/>
              </w:rPr>
              <w:t xml:space="preserve">. </w:t>
            </w:r>
            <w:r w:rsidRPr="006248BB">
              <w:rPr>
                <w:rFonts w:ascii="Calibri" w:eastAsia="Calibri" w:hAnsi="Calibri" w:cs="Calibri"/>
                <w:bCs/>
                <w:spacing w:val="2"/>
                <w:w w:val="103"/>
                <w:sz w:val="19"/>
                <w:szCs w:val="19"/>
                <w:lang w:eastAsia="en-GB"/>
              </w:rPr>
              <w:t>Deve</w:t>
            </w:r>
            <w:r w:rsidRPr="006248BB">
              <w:rPr>
                <w:rFonts w:ascii="Calibri" w:eastAsia="Calibri" w:hAnsi="Calibri" w:cs="Calibri"/>
                <w:bCs/>
                <w:spacing w:val="1"/>
                <w:w w:val="103"/>
                <w:sz w:val="19"/>
                <w:szCs w:val="19"/>
                <w:lang w:eastAsia="en-GB"/>
              </w:rPr>
              <w:t>l</w:t>
            </w:r>
            <w:r w:rsidRPr="006248BB">
              <w:rPr>
                <w:rFonts w:ascii="Calibri" w:eastAsia="Calibri" w:hAnsi="Calibri" w:cs="Calibri"/>
                <w:bCs/>
                <w:spacing w:val="2"/>
                <w:w w:val="103"/>
                <w:sz w:val="19"/>
                <w:szCs w:val="19"/>
                <w:lang w:eastAsia="en-GB"/>
              </w:rPr>
              <w:t>op</w:t>
            </w:r>
            <w:r w:rsidRPr="006248BB">
              <w:rPr>
                <w:rFonts w:ascii="Calibri" w:eastAsia="Calibri" w:hAnsi="Calibri" w:cs="Calibri"/>
                <w:bCs/>
                <w:spacing w:val="3"/>
                <w:w w:val="103"/>
                <w:sz w:val="19"/>
                <w:szCs w:val="19"/>
                <w:lang w:eastAsia="en-GB"/>
              </w:rPr>
              <w:t>m</w:t>
            </w:r>
            <w:r w:rsidRPr="006248BB">
              <w:rPr>
                <w:rFonts w:ascii="Calibri" w:eastAsia="Calibri" w:hAnsi="Calibri" w:cs="Calibri"/>
                <w:bCs/>
                <w:spacing w:val="2"/>
                <w:w w:val="103"/>
                <w:sz w:val="19"/>
                <w:szCs w:val="19"/>
                <w:lang w:eastAsia="en-GB"/>
              </w:rPr>
              <w:t>en</w:t>
            </w:r>
            <w:r w:rsidRPr="006248BB">
              <w:rPr>
                <w:rFonts w:ascii="Calibri" w:eastAsia="Calibri" w:hAnsi="Calibri" w:cs="Calibri"/>
                <w:bCs/>
                <w:spacing w:val="1"/>
                <w:w w:val="103"/>
                <w:sz w:val="19"/>
                <w:szCs w:val="19"/>
                <w:lang w:eastAsia="en-GB"/>
              </w:rPr>
              <w:t>t</w:t>
            </w:r>
            <w:r w:rsidRPr="006248BB">
              <w:rPr>
                <w:rFonts w:ascii="Calibri" w:eastAsia="Calibri" w:hAnsi="Calibri" w:cs="Calibri"/>
                <w:bCs/>
                <w:w w:val="103"/>
                <w:sz w:val="19"/>
                <w:szCs w:val="19"/>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74850319"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2DD4C833"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E5DFEC"/>
          </w:tcPr>
          <w:p w14:paraId="57111894"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cPr>
          <w:p w14:paraId="45E8CD9E"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cPr>
          <w:p w14:paraId="0F24F6CD"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181CC621"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E5DFEC"/>
          </w:tcPr>
          <w:p w14:paraId="22E9A78C"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79" w:type="dxa"/>
            <w:tcBorders>
              <w:top w:val="nil"/>
              <w:left w:val="single" w:sz="12" w:space="0" w:color="000000"/>
              <w:bottom w:val="nil"/>
              <w:right w:val="single" w:sz="6" w:space="0" w:color="000000"/>
            </w:tcBorders>
            <w:shd w:val="clear" w:color="auto" w:fill="E5DFEC"/>
          </w:tcPr>
          <w:p w14:paraId="78CD6B3D" w14:textId="77777777" w:rsidR="006248BB" w:rsidRPr="006248BB" w:rsidRDefault="006248BB" w:rsidP="006248BB">
            <w:pPr>
              <w:rPr>
                <w:rFonts w:ascii="Times New Roman" w:eastAsia="Times New Roman" w:hAnsi="Times New Roman" w:cs="Times New Roman"/>
                <w:lang w:eastAsia="en-GB"/>
              </w:rPr>
            </w:pPr>
          </w:p>
        </w:tc>
        <w:tc>
          <w:tcPr>
            <w:tcW w:w="526" w:type="dxa"/>
            <w:tcBorders>
              <w:top w:val="single" w:sz="4" w:space="0" w:color="000000"/>
              <w:left w:val="single" w:sz="6" w:space="0" w:color="000000"/>
              <w:bottom w:val="single" w:sz="4" w:space="0" w:color="000000"/>
              <w:right w:val="single" w:sz="4" w:space="0" w:color="000000"/>
            </w:tcBorders>
            <w:shd w:val="clear" w:color="auto" w:fill="E5DFEC"/>
          </w:tcPr>
          <w:p w14:paraId="7B980B00" w14:textId="77777777" w:rsidR="006248BB" w:rsidRPr="006248BB" w:rsidRDefault="006248BB" w:rsidP="006248BB">
            <w:pPr>
              <w:spacing w:before="5"/>
              <w:ind w:left="57"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12EB0B58"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cPr>
          <w:p w14:paraId="5E1EEAAF"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631E32DC"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1892025B"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cPr>
          <w:p w14:paraId="34712E22"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E5DFEC"/>
          </w:tcPr>
          <w:p w14:paraId="7503965B" w14:textId="77777777" w:rsidR="006248BB" w:rsidRPr="006248BB" w:rsidRDefault="006248BB" w:rsidP="006248BB">
            <w:pPr>
              <w:spacing w:before="5"/>
              <w:ind w:left="207" w:right="153"/>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25AC1041" w14:textId="77777777" w:rsidR="006248BB" w:rsidRPr="006248BB" w:rsidRDefault="006248BB" w:rsidP="006248BB">
            <w:pPr>
              <w:spacing w:before="5"/>
              <w:ind w:left="222" w:right="167"/>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E5DFEC"/>
          </w:tcPr>
          <w:p w14:paraId="54F8565E" w14:textId="77777777" w:rsidR="006248BB" w:rsidRPr="006248BB" w:rsidRDefault="006248BB" w:rsidP="006248BB">
            <w:pPr>
              <w:spacing w:before="5"/>
              <w:ind w:left="221" w:right="163"/>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r>
      <w:tr w:rsidR="006248BB" w:rsidRPr="006248BB" w14:paraId="710EB0C0" w14:textId="77777777" w:rsidTr="006248BB">
        <w:trPr>
          <w:trHeight w:hRule="exact" w:val="499"/>
        </w:trPr>
        <w:tc>
          <w:tcPr>
            <w:tcW w:w="2093" w:type="dxa"/>
            <w:tcBorders>
              <w:top w:val="single" w:sz="4" w:space="0" w:color="000000"/>
              <w:left w:val="single" w:sz="4" w:space="0" w:color="000000"/>
              <w:bottom w:val="single" w:sz="4" w:space="0" w:color="000000"/>
              <w:right w:val="single" w:sz="4" w:space="0" w:color="000000"/>
            </w:tcBorders>
          </w:tcPr>
          <w:p w14:paraId="2E141BE2" w14:textId="77777777" w:rsidR="006248BB" w:rsidRPr="006248BB" w:rsidRDefault="006248BB" w:rsidP="006248BB">
            <w:pPr>
              <w:spacing w:line="130" w:lineRule="exact"/>
              <w:rPr>
                <w:rFonts w:ascii="Times New Roman" w:eastAsia="Times New Roman" w:hAnsi="Times New Roman" w:cs="Times New Roman"/>
                <w:sz w:val="13"/>
                <w:szCs w:val="13"/>
                <w:lang w:eastAsia="en-GB"/>
              </w:rPr>
            </w:pPr>
          </w:p>
          <w:p w14:paraId="547E72A2" w14:textId="77777777"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bCs/>
                <w:spacing w:val="2"/>
                <w:w w:val="103"/>
                <w:sz w:val="19"/>
                <w:szCs w:val="19"/>
                <w:lang w:eastAsia="en-GB"/>
              </w:rPr>
              <w:t>3</w:t>
            </w:r>
            <w:r w:rsidRPr="006248BB">
              <w:rPr>
                <w:rFonts w:ascii="Calibri" w:eastAsia="Calibri" w:hAnsi="Calibri" w:cs="Calibri"/>
                <w:bCs/>
                <w:spacing w:val="1"/>
                <w:w w:val="103"/>
                <w:sz w:val="19"/>
                <w:szCs w:val="19"/>
                <w:lang w:eastAsia="en-GB"/>
              </w:rPr>
              <w:t xml:space="preserve">. </w:t>
            </w:r>
            <w:r w:rsidRPr="006248BB">
              <w:rPr>
                <w:rFonts w:ascii="Calibri" w:eastAsia="Calibri" w:hAnsi="Calibri" w:cs="Calibri"/>
                <w:bCs/>
                <w:spacing w:val="2"/>
                <w:w w:val="103"/>
                <w:sz w:val="19"/>
                <w:szCs w:val="19"/>
                <w:lang w:eastAsia="en-GB"/>
              </w:rPr>
              <w:t>Te</w:t>
            </w:r>
            <w:r w:rsidRPr="006248BB">
              <w:rPr>
                <w:rFonts w:ascii="Calibri" w:eastAsia="Calibri" w:hAnsi="Calibri" w:cs="Calibri"/>
                <w:bCs/>
                <w:spacing w:val="1"/>
                <w:w w:val="103"/>
                <w:sz w:val="19"/>
                <w:szCs w:val="19"/>
                <w:lang w:eastAsia="en-GB"/>
              </w:rPr>
              <w:t>c</w:t>
            </w:r>
            <w:r w:rsidRPr="006248BB">
              <w:rPr>
                <w:rFonts w:ascii="Calibri" w:eastAsia="Calibri" w:hAnsi="Calibri" w:cs="Calibri"/>
                <w:bCs/>
                <w:spacing w:val="2"/>
                <w:w w:val="103"/>
                <w:sz w:val="19"/>
                <w:szCs w:val="19"/>
                <w:lang w:eastAsia="en-GB"/>
              </w:rPr>
              <w:t>hn</w:t>
            </w:r>
            <w:r w:rsidRPr="006248BB">
              <w:rPr>
                <w:rFonts w:ascii="Calibri" w:eastAsia="Calibri" w:hAnsi="Calibri" w:cs="Calibri"/>
                <w:bCs/>
                <w:spacing w:val="1"/>
                <w:w w:val="103"/>
                <w:sz w:val="19"/>
                <w:szCs w:val="19"/>
                <w:lang w:eastAsia="en-GB"/>
              </w:rPr>
              <w:t>ic</w:t>
            </w:r>
            <w:r w:rsidRPr="006248BB">
              <w:rPr>
                <w:rFonts w:ascii="Calibri" w:eastAsia="Calibri" w:hAnsi="Calibri" w:cs="Calibri"/>
                <w:bCs/>
                <w:spacing w:val="2"/>
                <w:w w:val="103"/>
                <w:sz w:val="19"/>
                <w:szCs w:val="19"/>
                <w:lang w:eastAsia="en-GB"/>
              </w:rPr>
              <w:t>a</w:t>
            </w:r>
            <w:r w:rsidRPr="006248BB">
              <w:rPr>
                <w:rFonts w:ascii="Calibri" w:eastAsia="Calibri" w:hAnsi="Calibri" w:cs="Calibri"/>
                <w:bCs/>
                <w:spacing w:val="1"/>
                <w:w w:val="103"/>
                <w:sz w:val="19"/>
                <w:szCs w:val="19"/>
                <w:lang w:eastAsia="en-GB"/>
              </w:rPr>
              <w:t>l S</w:t>
            </w:r>
            <w:r w:rsidRPr="006248BB">
              <w:rPr>
                <w:rFonts w:ascii="Calibri" w:eastAsia="Calibri" w:hAnsi="Calibri" w:cs="Calibri"/>
                <w:bCs/>
                <w:spacing w:val="2"/>
                <w:w w:val="103"/>
                <w:sz w:val="19"/>
                <w:szCs w:val="19"/>
                <w:lang w:eastAsia="en-GB"/>
              </w:rPr>
              <w:t>k</w:t>
            </w:r>
            <w:r w:rsidRPr="006248BB">
              <w:rPr>
                <w:rFonts w:ascii="Calibri" w:eastAsia="Calibri" w:hAnsi="Calibri" w:cs="Calibri"/>
                <w:bCs/>
                <w:spacing w:val="1"/>
                <w:w w:val="103"/>
                <w:sz w:val="19"/>
                <w:szCs w:val="19"/>
                <w:lang w:eastAsia="en-GB"/>
              </w:rPr>
              <w:t>ill</w:t>
            </w:r>
            <w:r w:rsidRPr="006248BB">
              <w:rPr>
                <w:rFonts w:ascii="Calibri" w:eastAsia="Calibri" w:hAnsi="Calibri" w:cs="Calibri"/>
                <w:bCs/>
                <w:w w:val="103"/>
                <w:sz w:val="19"/>
                <w:szCs w:val="19"/>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1200A046"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3D1154BA"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E5DFEC"/>
          </w:tcPr>
          <w:p w14:paraId="5CEC3F5B"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cPr>
          <w:p w14:paraId="6E477374"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cPr>
          <w:p w14:paraId="46250A79"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160F9C00"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E5DFEC"/>
          </w:tcPr>
          <w:p w14:paraId="6FE06FE2"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79" w:type="dxa"/>
            <w:tcBorders>
              <w:top w:val="nil"/>
              <w:left w:val="single" w:sz="12" w:space="0" w:color="000000"/>
              <w:bottom w:val="nil"/>
              <w:right w:val="single" w:sz="6" w:space="0" w:color="000000"/>
            </w:tcBorders>
            <w:shd w:val="clear" w:color="auto" w:fill="E5DFEC"/>
          </w:tcPr>
          <w:p w14:paraId="103120AC" w14:textId="77777777" w:rsidR="006248BB" w:rsidRPr="006248BB" w:rsidRDefault="006248BB" w:rsidP="006248BB">
            <w:pPr>
              <w:rPr>
                <w:rFonts w:ascii="Times New Roman" w:eastAsia="Times New Roman" w:hAnsi="Times New Roman" w:cs="Times New Roman"/>
                <w:lang w:eastAsia="en-GB"/>
              </w:rPr>
            </w:pPr>
          </w:p>
        </w:tc>
        <w:tc>
          <w:tcPr>
            <w:tcW w:w="526" w:type="dxa"/>
            <w:tcBorders>
              <w:top w:val="single" w:sz="4" w:space="0" w:color="000000"/>
              <w:left w:val="single" w:sz="6" w:space="0" w:color="000000"/>
              <w:bottom w:val="single" w:sz="4" w:space="0" w:color="000000"/>
              <w:right w:val="single" w:sz="4" w:space="0" w:color="000000"/>
            </w:tcBorders>
            <w:shd w:val="clear" w:color="auto" w:fill="E5DFEC"/>
          </w:tcPr>
          <w:p w14:paraId="47BF2BCB" w14:textId="77777777" w:rsidR="006248BB" w:rsidRPr="006248BB" w:rsidRDefault="006248BB" w:rsidP="006248BB">
            <w:pPr>
              <w:spacing w:before="5"/>
              <w:ind w:left="57"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0BFFE543"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cPr>
          <w:p w14:paraId="730AFEFF"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07E57DAB"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0A12B482"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cPr>
          <w:p w14:paraId="0AA3993A"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E5DFEC"/>
          </w:tcPr>
          <w:p w14:paraId="4139E9D0" w14:textId="77777777" w:rsidR="006248BB" w:rsidRPr="006248BB" w:rsidRDefault="006248BB" w:rsidP="006248BB">
            <w:pPr>
              <w:spacing w:before="5"/>
              <w:ind w:left="207" w:right="153"/>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65CB9CB0" w14:textId="77777777" w:rsidR="006248BB" w:rsidRPr="006248BB" w:rsidRDefault="006248BB" w:rsidP="006248BB">
            <w:pPr>
              <w:spacing w:before="5"/>
              <w:ind w:left="222" w:right="167"/>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E5DFEC"/>
          </w:tcPr>
          <w:p w14:paraId="4F46FAC1" w14:textId="77777777" w:rsidR="006248BB" w:rsidRPr="006248BB" w:rsidRDefault="006248BB" w:rsidP="006248BB">
            <w:pPr>
              <w:spacing w:before="5"/>
              <w:ind w:left="221" w:right="163"/>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r>
      <w:tr w:rsidR="006248BB" w:rsidRPr="006248BB" w14:paraId="0F48C83A" w14:textId="77777777" w:rsidTr="006248BB">
        <w:trPr>
          <w:trHeight w:hRule="exact" w:val="499"/>
        </w:trPr>
        <w:tc>
          <w:tcPr>
            <w:tcW w:w="2093" w:type="dxa"/>
            <w:tcBorders>
              <w:top w:val="single" w:sz="4" w:space="0" w:color="000000"/>
              <w:left w:val="single" w:sz="4" w:space="0" w:color="000000"/>
              <w:bottom w:val="single" w:sz="4" w:space="0" w:color="000000"/>
              <w:right w:val="single" w:sz="4" w:space="0" w:color="000000"/>
            </w:tcBorders>
          </w:tcPr>
          <w:p w14:paraId="5B9FB281" w14:textId="77777777" w:rsidR="006248BB" w:rsidRPr="006248BB" w:rsidRDefault="006248BB" w:rsidP="006248BB">
            <w:pPr>
              <w:spacing w:before="5" w:line="120" w:lineRule="exact"/>
              <w:rPr>
                <w:rFonts w:ascii="Times New Roman" w:eastAsia="Times New Roman" w:hAnsi="Times New Roman" w:cs="Times New Roman"/>
                <w:sz w:val="12"/>
                <w:szCs w:val="12"/>
                <w:lang w:eastAsia="en-GB"/>
              </w:rPr>
            </w:pPr>
          </w:p>
          <w:p w14:paraId="188FE957" w14:textId="77777777"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*4</w:t>
            </w:r>
            <w:r w:rsidRPr="006248BB">
              <w:rPr>
                <w:rFonts w:ascii="Calibri" w:eastAsia="Calibri" w:hAnsi="Calibri" w:cs="Calibri"/>
                <w:b/>
                <w:bCs/>
                <w:spacing w:val="1"/>
                <w:w w:val="103"/>
                <w:sz w:val="19"/>
                <w:szCs w:val="19"/>
                <w:lang w:eastAsia="en-GB"/>
              </w:rPr>
              <w:t>. S</w:t>
            </w:r>
            <w:r w:rsidRPr="006248BB">
              <w:rPr>
                <w:rFonts w:ascii="Calibri" w:eastAsia="Calibri" w:hAnsi="Calibri" w:cs="Calibri"/>
                <w:b/>
                <w:bCs/>
                <w:spacing w:val="2"/>
                <w:w w:val="103"/>
                <w:sz w:val="19"/>
                <w:szCs w:val="19"/>
                <w:lang w:eastAsia="en-GB"/>
              </w:rPr>
              <w:t>ub</w:t>
            </w:r>
            <w:r w:rsidRPr="006248BB">
              <w:rPr>
                <w:rFonts w:ascii="Calibri" w:eastAsia="Calibri" w:hAnsi="Calibri" w:cs="Calibri"/>
                <w:b/>
                <w:bCs/>
                <w:spacing w:val="1"/>
                <w:w w:val="103"/>
                <w:sz w:val="19"/>
                <w:szCs w:val="19"/>
                <w:lang w:eastAsia="en-GB"/>
              </w:rPr>
              <w:t>j</w:t>
            </w:r>
            <w:r w:rsidRPr="006248BB">
              <w:rPr>
                <w:rFonts w:ascii="Calibri" w:eastAsia="Calibri" w:hAnsi="Calibri" w:cs="Calibri"/>
                <w:b/>
                <w:bCs/>
                <w:spacing w:val="2"/>
                <w:w w:val="103"/>
                <w:sz w:val="19"/>
                <w:szCs w:val="19"/>
                <w:lang w:eastAsia="en-GB"/>
              </w:rPr>
              <w:t>e</w:t>
            </w:r>
            <w:r w:rsidRPr="006248BB">
              <w:rPr>
                <w:rFonts w:ascii="Calibri" w:eastAsia="Calibri" w:hAnsi="Calibri" w:cs="Calibri"/>
                <w:b/>
                <w:bCs/>
                <w:spacing w:val="1"/>
                <w:w w:val="103"/>
                <w:sz w:val="19"/>
                <w:szCs w:val="19"/>
                <w:lang w:eastAsia="en-GB"/>
              </w:rPr>
              <w:t xml:space="preserve">ct </w:t>
            </w:r>
            <w:r w:rsidRPr="006248BB">
              <w:rPr>
                <w:rFonts w:ascii="Calibri" w:eastAsia="Calibri" w:hAnsi="Calibri" w:cs="Calibri"/>
                <w:b/>
                <w:bCs/>
                <w:spacing w:val="2"/>
                <w:w w:val="103"/>
                <w:sz w:val="19"/>
                <w:szCs w:val="19"/>
                <w:lang w:eastAsia="en-GB"/>
              </w:rPr>
              <w:t>Kno</w:t>
            </w:r>
            <w:r w:rsidRPr="006248BB">
              <w:rPr>
                <w:rFonts w:ascii="Calibri" w:eastAsia="Calibri" w:hAnsi="Calibri" w:cs="Calibri"/>
                <w:b/>
                <w:bCs/>
                <w:spacing w:val="3"/>
                <w:w w:val="103"/>
                <w:sz w:val="19"/>
                <w:szCs w:val="19"/>
                <w:lang w:eastAsia="en-GB"/>
              </w:rPr>
              <w:t>w</w:t>
            </w:r>
            <w:r w:rsidRPr="006248BB">
              <w:rPr>
                <w:rFonts w:ascii="Calibri" w:eastAsia="Calibri" w:hAnsi="Calibri" w:cs="Calibri"/>
                <w:b/>
                <w:bCs/>
                <w:spacing w:val="1"/>
                <w:w w:val="103"/>
                <w:sz w:val="19"/>
                <w:szCs w:val="19"/>
                <w:lang w:eastAsia="en-GB"/>
              </w:rPr>
              <w:t>l</w:t>
            </w:r>
            <w:r w:rsidRPr="006248BB">
              <w:rPr>
                <w:rFonts w:ascii="Calibri" w:eastAsia="Calibri" w:hAnsi="Calibri" w:cs="Calibri"/>
                <w:b/>
                <w:bCs/>
                <w:spacing w:val="2"/>
                <w:w w:val="103"/>
                <w:sz w:val="19"/>
                <w:szCs w:val="19"/>
                <w:lang w:eastAsia="en-GB"/>
              </w:rPr>
              <w:t>edge</w:t>
            </w:r>
            <w:r w:rsidRPr="006248BB">
              <w:rPr>
                <w:rFonts w:ascii="Calibri" w:eastAsia="Calibri" w:hAnsi="Calibri" w:cs="Calibri"/>
                <w:b/>
                <w:bCs/>
                <w:w w:val="103"/>
                <w:sz w:val="19"/>
                <w:szCs w:val="19"/>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63F7665A"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251E69EE"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E5DFEC"/>
          </w:tcPr>
          <w:p w14:paraId="1AD2A422"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cPr>
          <w:p w14:paraId="1DEF6992"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cPr>
          <w:p w14:paraId="04B1C8E1"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3374141D"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E5DFEC"/>
          </w:tcPr>
          <w:p w14:paraId="0734751B"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79" w:type="dxa"/>
            <w:tcBorders>
              <w:top w:val="nil"/>
              <w:left w:val="single" w:sz="12" w:space="0" w:color="000000"/>
              <w:bottom w:val="nil"/>
              <w:right w:val="single" w:sz="6" w:space="0" w:color="000000"/>
            </w:tcBorders>
            <w:shd w:val="clear" w:color="auto" w:fill="E5DFEC"/>
          </w:tcPr>
          <w:p w14:paraId="027D34C0" w14:textId="77777777" w:rsidR="006248BB" w:rsidRPr="006248BB" w:rsidRDefault="006248BB" w:rsidP="006248BB">
            <w:pPr>
              <w:rPr>
                <w:rFonts w:ascii="Times New Roman" w:eastAsia="Times New Roman" w:hAnsi="Times New Roman" w:cs="Times New Roman"/>
                <w:lang w:eastAsia="en-GB"/>
              </w:rPr>
            </w:pPr>
          </w:p>
        </w:tc>
        <w:tc>
          <w:tcPr>
            <w:tcW w:w="526" w:type="dxa"/>
            <w:tcBorders>
              <w:top w:val="single" w:sz="4" w:space="0" w:color="000000"/>
              <w:left w:val="single" w:sz="6" w:space="0" w:color="000000"/>
              <w:bottom w:val="single" w:sz="4" w:space="0" w:color="000000"/>
              <w:right w:val="single" w:sz="4" w:space="0" w:color="000000"/>
            </w:tcBorders>
            <w:shd w:val="clear" w:color="auto" w:fill="E5DFEC"/>
          </w:tcPr>
          <w:p w14:paraId="185D561C" w14:textId="77777777" w:rsidR="006248BB" w:rsidRPr="006248BB" w:rsidRDefault="006248BB" w:rsidP="006248BB">
            <w:pPr>
              <w:spacing w:before="5"/>
              <w:ind w:left="57"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4FBD3808"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cPr>
          <w:p w14:paraId="291B5CCE"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19C412C5" w14:textId="06172F07" w:rsidR="006248BB" w:rsidRPr="006248BB" w:rsidRDefault="006248BB" w:rsidP="006248BB">
            <w:pPr>
              <w:spacing w:before="5"/>
              <w:ind w:left="100" w:right="-20"/>
              <w:rPr>
                <w:rFonts w:ascii="Calibri" w:eastAsia="Calibri" w:hAnsi="Calibri" w:cs="Calibri"/>
                <w:sz w:val="32"/>
                <w:szCs w:val="32"/>
                <w:lang w:eastAsia="en-GB"/>
              </w:rPr>
            </w:pPr>
            <w:r w:rsidRPr="006248BB">
              <w:rPr>
                <w:rFonts w:ascii="Calibri" w:eastAsia="Calibri" w:hAnsi="Calibri" w:cs="Calibri"/>
                <w:b/>
                <w:bCs/>
                <w:w w:val="104"/>
                <w:sz w:val="32"/>
                <w:szCs w:val="32"/>
                <w:lang w:eastAsia="en-GB"/>
              </w:rPr>
              <w:t xml:space="preserve"> </w:t>
            </w:r>
            <w:r w:rsidR="005A7A88" w:rsidRPr="005A7A88">
              <w:rPr>
                <w:rFonts w:ascii="Calibri" w:eastAsia="Calibri" w:hAnsi="Calibri" w:cs="Calibri"/>
                <w:b/>
                <w:bCs/>
                <w:w w:val="104"/>
                <w:sz w:val="32"/>
                <w:szCs w:val="32"/>
                <w:lang w:eastAsia="en-GB"/>
              </w:rPr>
              <w:t>X</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1210D16E"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cPr>
          <w:p w14:paraId="2A3F35D7"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E5DFEC"/>
          </w:tcPr>
          <w:p w14:paraId="56013A84" w14:textId="77777777" w:rsidR="006248BB" w:rsidRPr="006248BB" w:rsidRDefault="006248BB" w:rsidP="006248BB">
            <w:pPr>
              <w:spacing w:before="5"/>
              <w:ind w:left="207" w:right="153"/>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082EC9C0" w14:textId="77777777" w:rsidR="006248BB" w:rsidRPr="006248BB" w:rsidRDefault="006248BB" w:rsidP="006248BB">
            <w:pPr>
              <w:spacing w:before="5"/>
              <w:ind w:left="222" w:right="167"/>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E5DFEC"/>
          </w:tcPr>
          <w:p w14:paraId="05FE7E88" w14:textId="77777777" w:rsidR="006248BB" w:rsidRPr="006248BB" w:rsidRDefault="006248BB" w:rsidP="006248BB">
            <w:pPr>
              <w:spacing w:before="5"/>
              <w:ind w:left="221" w:right="163"/>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r>
      <w:tr w:rsidR="006248BB" w:rsidRPr="006248BB" w14:paraId="1AF3C097" w14:textId="77777777" w:rsidTr="006248BB">
        <w:trPr>
          <w:trHeight w:hRule="exact" w:val="499"/>
        </w:trPr>
        <w:tc>
          <w:tcPr>
            <w:tcW w:w="2093" w:type="dxa"/>
            <w:tcBorders>
              <w:top w:val="single" w:sz="4" w:space="0" w:color="000000"/>
              <w:left w:val="single" w:sz="4" w:space="0" w:color="000000"/>
              <w:bottom w:val="single" w:sz="4" w:space="0" w:color="000000"/>
              <w:right w:val="single" w:sz="4" w:space="0" w:color="000000"/>
            </w:tcBorders>
          </w:tcPr>
          <w:p w14:paraId="763621F9" w14:textId="77777777" w:rsidR="006248BB" w:rsidRPr="006248BB" w:rsidRDefault="006248BB" w:rsidP="006248BB">
            <w:pPr>
              <w:spacing w:before="5" w:line="253" w:lineRule="auto"/>
              <w:ind w:left="105" w:right="424"/>
              <w:rPr>
                <w:rFonts w:ascii="Calibri" w:eastAsia="Calibri" w:hAnsi="Calibri" w:cs="Calibri"/>
                <w:sz w:val="19"/>
                <w:szCs w:val="19"/>
                <w:lang w:eastAsia="en-GB"/>
              </w:rPr>
            </w:pPr>
            <w:r w:rsidRPr="006248BB">
              <w:rPr>
                <w:rFonts w:ascii="Calibri" w:eastAsia="Calibri" w:hAnsi="Calibri" w:cs="Calibri"/>
                <w:b/>
                <w:bCs/>
                <w:spacing w:val="2"/>
                <w:sz w:val="19"/>
                <w:szCs w:val="19"/>
                <w:lang w:eastAsia="en-GB"/>
              </w:rPr>
              <w:t>*5</w:t>
            </w:r>
            <w:r w:rsidRPr="006248BB">
              <w:rPr>
                <w:rFonts w:ascii="Calibri" w:eastAsia="Calibri" w:hAnsi="Calibri" w:cs="Calibri"/>
                <w:b/>
                <w:bCs/>
                <w:spacing w:val="1"/>
                <w:sz w:val="19"/>
                <w:szCs w:val="19"/>
                <w:lang w:eastAsia="en-GB"/>
              </w:rPr>
              <w:t>.</w:t>
            </w:r>
            <w:r w:rsidRPr="006248BB">
              <w:rPr>
                <w:rFonts w:ascii="Calibri" w:eastAsia="Calibri" w:hAnsi="Calibri" w:cs="Calibri"/>
                <w:b/>
                <w:bCs/>
                <w:spacing w:val="7"/>
                <w:sz w:val="19"/>
                <w:szCs w:val="19"/>
                <w:lang w:eastAsia="en-GB"/>
              </w:rPr>
              <w:t xml:space="preserve"> </w:t>
            </w:r>
            <w:r w:rsidRPr="006248BB">
              <w:rPr>
                <w:rFonts w:ascii="Calibri" w:eastAsia="Calibri" w:hAnsi="Calibri" w:cs="Calibri"/>
                <w:b/>
                <w:bCs/>
                <w:spacing w:val="2"/>
                <w:sz w:val="19"/>
                <w:szCs w:val="19"/>
                <w:lang w:eastAsia="en-GB"/>
              </w:rPr>
              <w:t>P</w:t>
            </w:r>
            <w:r w:rsidRPr="006248BB">
              <w:rPr>
                <w:rFonts w:ascii="Calibri" w:eastAsia="Calibri" w:hAnsi="Calibri" w:cs="Calibri"/>
                <w:b/>
                <w:bCs/>
                <w:spacing w:val="1"/>
                <w:sz w:val="19"/>
                <w:szCs w:val="19"/>
                <w:lang w:eastAsia="en-GB"/>
              </w:rPr>
              <w:t>r</w:t>
            </w:r>
            <w:r w:rsidRPr="006248BB">
              <w:rPr>
                <w:rFonts w:ascii="Calibri" w:eastAsia="Calibri" w:hAnsi="Calibri" w:cs="Calibri"/>
                <w:b/>
                <w:bCs/>
                <w:spacing w:val="2"/>
                <w:sz w:val="19"/>
                <w:szCs w:val="19"/>
                <w:lang w:eastAsia="en-GB"/>
              </w:rPr>
              <w:t>e</w:t>
            </w:r>
            <w:r w:rsidRPr="006248BB">
              <w:rPr>
                <w:rFonts w:ascii="Calibri" w:eastAsia="Calibri" w:hAnsi="Calibri" w:cs="Calibri"/>
                <w:b/>
                <w:bCs/>
                <w:spacing w:val="1"/>
                <w:sz w:val="19"/>
                <w:szCs w:val="19"/>
                <w:lang w:eastAsia="en-GB"/>
              </w:rPr>
              <w:t>s</w:t>
            </w:r>
            <w:r w:rsidRPr="006248BB">
              <w:rPr>
                <w:rFonts w:ascii="Calibri" w:eastAsia="Calibri" w:hAnsi="Calibri" w:cs="Calibri"/>
                <w:b/>
                <w:bCs/>
                <w:spacing w:val="2"/>
                <w:sz w:val="19"/>
                <w:szCs w:val="19"/>
                <w:lang w:eastAsia="en-GB"/>
              </w:rPr>
              <w:t>en</w:t>
            </w:r>
            <w:r w:rsidRPr="006248BB">
              <w:rPr>
                <w:rFonts w:ascii="Calibri" w:eastAsia="Calibri" w:hAnsi="Calibri" w:cs="Calibri"/>
                <w:b/>
                <w:bCs/>
                <w:spacing w:val="1"/>
                <w:sz w:val="19"/>
                <w:szCs w:val="19"/>
                <w:lang w:eastAsia="en-GB"/>
              </w:rPr>
              <w:t>t</w:t>
            </w:r>
            <w:r w:rsidRPr="006248BB">
              <w:rPr>
                <w:rFonts w:ascii="Calibri" w:eastAsia="Calibri" w:hAnsi="Calibri" w:cs="Calibri"/>
                <w:b/>
                <w:bCs/>
                <w:spacing w:val="2"/>
                <w:sz w:val="19"/>
                <w:szCs w:val="19"/>
                <w:lang w:eastAsia="en-GB"/>
              </w:rPr>
              <w:t>a</w:t>
            </w:r>
            <w:r w:rsidRPr="006248BB">
              <w:rPr>
                <w:rFonts w:ascii="Calibri" w:eastAsia="Calibri" w:hAnsi="Calibri" w:cs="Calibri"/>
                <w:b/>
                <w:bCs/>
                <w:spacing w:val="1"/>
                <w:sz w:val="19"/>
                <w:szCs w:val="19"/>
                <w:lang w:eastAsia="en-GB"/>
              </w:rPr>
              <w:t>ti</w:t>
            </w:r>
            <w:r w:rsidRPr="006248BB">
              <w:rPr>
                <w:rFonts w:ascii="Calibri" w:eastAsia="Calibri" w:hAnsi="Calibri" w:cs="Calibri"/>
                <w:b/>
                <w:bCs/>
                <w:spacing w:val="2"/>
                <w:sz w:val="19"/>
                <w:szCs w:val="19"/>
                <w:lang w:eastAsia="en-GB"/>
              </w:rPr>
              <w:t>on</w:t>
            </w:r>
            <w:r w:rsidRPr="006248BB">
              <w:rPr>
                <w:rFonts w:ascii="Calibri" w:eastAsia="Calibri" w:hAnsi="Calibri" w:cs="Calibri"/>
                <w:b/>
                <w:bCs/>
                <w:spacing w:val="33"/>
                <w:sz w:val="19"/>
                <w:szCs w:val="19"/>
                <w:lang w:eastAsia="en-GB"/>
              </w:rPr>
              <w:t xml:space="preserve"> </w:t>
            </w:r>
            <w:r w:rsidRPr="006248BB">
              <w:rPr>
                <w:rFonts w:ascii="Calibri" w:eastAsia="Calibri" w:hAnsi="Calibri" w:cs="Calibri"/>
                <w:b/>
                <w:bCs/>
                <w:spacing w:val="2"/>
                <w:sz w:val="19"/>
                <w:szCs w:val="19"/>
                <w:lang w:eastAsia="en-GB"/>
              </w:rPr>
              <w:t>&amp;</w:t>
            </w:r>
            <w:r w:rsidRPr="006248BB">
              <w:rPr>
                <w:rFonts w:ascii="Calibri" w:eastAsia="Calibri" w:hAnsi="Calibri" w:cs="Calibri"/>
                <w:b/>
                <w:bCs/>
                <w:sz w:val="19"/>
                <w:szCs w:val="19"/>
                <w:lang w:eastAsia="en-GB"/>
              </w:rPr>
              <w:t xml:space="preserve"> </w:t>
            </w:r>
            <w:r w:rsidRPr="006248BB">
              <w:rPr>
                <w:rFonts w:ascii="Calibri" w:eastAsia="Calibri" w:hAnsi="Calibri" w:cs="Calibri"/>
                <w:b/>
                <w:bCs/>
                <w:spacing w:val="2"/>
                <w:sz w:val="19"/>
                <w:szCs w:val="19"/>
                <w:lang w:eastAsia="en-GB"/>
              </w:rPr>
              <w:t>Co</w:t>
            </w:r>
            <w:r w:rsidRPr="006248BB">
              <w:rPr>
                <w:rFonts w:ascii="Calibri" w:eastAsia="Calibri" w:hAnsi="Calibri" w:cs="Calibri"/>
                <w:b/>
                <w:bCs/>
                <w:spacing w:val="3"/>
                <w:sz w:val="19"/>
                <w:szCs w:val="19"/>
                <w:lang w:eastAsia="en-GB"/>
              </w:rPr>
              <w:t>mm</w:t>
            </w:r>
            <w:r w:rsidRPr="006248BB">
              <w:rPr>
                <w:rFonts w:ascii="Calibri" w:eastAsia="Calibri" w:hAnsi="Calibri" w:cs="Calibri"/>
                <w:b/>
                <w:bCs/>
                <w:spacing w:val="2"/>
                <w:sz w:val="19"/>
                <w:szCs w:val="19"/>
                <w:lang w:eastAsia="en-GB"/>
              </w:rPr>
              <w:t>un</w:t>
            </w:r>
            <w:r w:rsidRPr="006248BB">
              <w:rPr>
                <w:rFonts w:ascii="Calibri" w:eastAsia="Calibri" w:hAnsi="Calibri" w:cs="Calibri"/>
                <w:b/>
                <w:bCs/>
                <w:spacing w:val="1"/>
                <w:sz w:val="19"/>
                <w:szCs w:val="19"/>
                <w:lang w:eastAsia="en-GB"/>
              </w:rPr>
              <w:t>ic</w:t>
            </w:r>
            <w:r w:rsidRPr="006248BB">
              <w:rPr>
                <w:rFonts w:ascii="Calibri" w:eastAsia="Calibri" w:hAnsi="Calibri" w:cs="Calibri"/>
                <w:b/>
                <w:bCs/>
                <w:spacing w:val="2"/>
                <w:sz w:val="19"/>
                <w:szCs w:val="19"/>
                <w:lang w:eastAsia="en-GB"/>
              </w:rPr>
              <w:t>a</w:t>
            </w:r>
            <w:r w:rsidRPr="006248BB">
              <w:rPr>
                <w:rFonts w:ascii="Calibri" w:eastAsia="Calibri" w:hAnsi="Calibri" w:cs="Calibri"/>
                <w:b/>
                <w:bCs/>
                <w:spacing w:val="1"/>
                <w:sz w:val="19"/>
                <w:szCs w:val="19"/>
                <w:lang w:eastAsia="en-GB"/>
              </w:rPr>
              <w:t>ti</w:t>
            </w:r>
            <w:r w:rsidRPr="006248BB">
              <w:rPr>
                <w:rFonts w:ascii="Calibri" w:eastAsia="Calibri" w:hAnsi="Calibri" w:cs="Calibri"/>
                <w:b/>
                <w:bCs/>
                <w:spacing w:val="2"/>
                <w:sz w:val="19"/>
                <w:szCs w:val="19"/>
                <w:lang w:eastAsia="en-GB"/>
              </w:rPr>
              <w:t>on</w:t>
            </w:r>
            <w:r w:rsidRPr="006248BB">
              <w:rPr>
                <w:rFonts w:ascii="Calibri" w:eastAsia="Calibri" w:hAnsi="Calibri" w:cs="Calibri"/>
                <w:b/>
                <w:bCs/>
                <w:sz w:val="19"/>
                <w:szCs w:val="19"/>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15C2438C"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58A60F86"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E5DFEC"/>
          </w:tcPr>
          <w:p w14:paraId="75AE7453"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cPr>
          <w:p w14:paraId="40B17C87"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cPr>
          <w:p w14:paraId="740321EE"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37398DF7"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E5DFEC"/>
          </w:tcPr>
          <w:p w14:paraId="360802CA"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79" w:type="dxa"/>
            <w:tcBorders>
              <w:top w:val="nil"/>
              <w:left w:val="single" w:sz="12" w:space="0" w:color="000000"/>
              <w:bottom w:val="nil"/>
              <w:right w:val="single" w:sz="6" w:space="0" w:color="000000"/>
            </w:tcBorders>
            <w:shd w:val="clear" w:color="auto" w:fill="E5DFEC"/>
          </w:tcPr>
          <w:p w14:paraId="6C5FD2DA" w14:textId="77777777" w:rsidR="006248BB" w:rsidRPr="006248BB" w:rsidRDefault="006248BB" w:rsidP="006248BB">
            <w:pPr>
              <w:rPr>
                <w:rFonts w:ascii="Times New Roman" w:eastAsia="Times New Roman" w:hAnsi="Times New Roman" w:cs="Times New Roman"/>
                <w:lang w:eastAsia="en-GB"/>
              </w:rPr>
            </w:pPr>
          </w:p>
        </w:tc>
        <w:tc>
          <w:tcPr>
            <w:tcW w:w="526" w:type="dxa"/>
            <w:tcBorders>
              <w:top w:val="single" w:sz="4" w:space="0" w:color="000000"/>
              <w:left w:val="single" w:sz="6" w:space="0" w:color="000000"/>
              <w:bottom w:val="single" w:sz="4" w:space="0" w:color="000000"/>
              <w:right w:val="single" w:sz="4" w:space="0" w:color="000000"/>
            </w:tcBorders>
            <w:shd w:val="clear" w:color="auto" w:fill="E5DFEC"/>
          </w:tcPr>
          <w:p w14:paraId="3328DC5F" w14:textId="77777777" w:rsidR="006248BB" w:rsidRPr="006248BB" w:rsidRDefault="006248BB" w:rsidP="006248BB">
            <w:pPr>
              <w:spacing w:before="5"/>
              <w:ind w:left="57"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419B06FF"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cPr>
          <w:p w14:paraId="73684059"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01797CC3" w14:textId="4273CBD3" w:rsidR="006248BB" w:rsidRPr="006248BB" w:rsidRDefault="006248BB" w:rsidP="006248BB">
            <w:pPr>
              <w:spacing w:before="5"/>
              <w:ind w:left="100" w:right="-20"/>
              <w:rPr>
                <w:rFonts w:ascii="Calibri" w:eastAsia="Calibri" w:hAnsi="Calibri" w:cs="Calibri"/>
                <w:sz w:val="32"/>
                <w:szCs w:val="32"/>
                <w:lang w:eastAsia="en-GB"/>
              </w:rPr>
            </w:pPr>
            <w:r w:rsidRPr="006248BB">
              <w:rPr>
                <w:rFonts w:ascii="Calibri" w:eastAsia="Calibri" w:hAnsi="Calibri" w:cs="Calibri"/>
                <w:b/>
                <w:bCs/>
                <w:w w:val="104"/>
                <w:sz w:val="32"/>
                <w:szCs w:val="32"/>
                <w:lang w:eastAsia="en-GB"/>
              </w:rPr>
              <w:t xml:space="preserve"> </w:t>
            </w:r>
            <w:r w:rsidR="005A7A88" w:rsidRPr="005A7A88">
              <w:rPr>
                <w:rFonts w:ascii="Calibri" w:eastAsia="Calibri" w:hAnsi="Calibri" w:cs="Calibri"/>
                <w:b/>
                <w:bCs/>
                <w:w w:val="104"/>
                <w:sz w:val="32"/>
                <w:szCs w:val="32"/>
                <w:lang w:eastAsia="en-GB"/>
              </w:rPr>
              <w:t>X</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2CB40402"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cPr>
          <w:p w14:paraId="110A78ED"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E5DFEC"/>
          </w:tcPr>
          <w:p w14:paraId="59CDE3EA" w14:textId="77777777" w:rsidR="006248BB" w:rsidRPr="006248BB" w:rsidRDefault="006248BB" w:rsidP="006248BB">
            <w:pPr>
              <w:spacing w:before="5"/>
              <w:ind w:left="207" w:right="153"/>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4AAD78F6" w14:textId="77777777" w:rsidR="006248BB" w:rsidRPr="006248BB" w:rsidRDefault="006248BB" w:rsidP="006248BB">
            <w:pPr>
              <w:spacing w:before="5"/>
              <w:ind w:left="222" w:right="167"/>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E5DFEC"/>
          </w:tcPr>
          <w:p w14:paraId="7C065B91" w14:textId="77777777" w:rsidR="006248BB" w:rsidRPr="006248BB" w:rsidRDefault="006248BB" w:rsidP="006248BB">
            <w:pPr>
              <w:spacing w:before="5"/>
              <w:ind w:left="220" w:right="162"/>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r>
      <w:tr w:rsidR="006248BB" w:rsidRPr="006248BB" w14:paraId="6EC43080" w14:textId="77777777" w:rsidTr="006248BB">
        <w:trPr>
          <w:trHeight w:hRule="exact" w:val="494"/>
        </w:trPr>
        <w:tc>
          <w:tcPr>
            <w:tcW w:w="2093" w:type="dxa"/>
            <w:tcBorders>
              <w:top w:val="single" w:sz="4" w:space="0" w:color="000000"/>
              <w:left w:val="single" w:sz="4" w:space="0" w:color="000000"/>
              <w:bottom w:val="single" w:sz="4" w:space="0" w:color="000000"/>
              <w:right w:val="single" w:sz="4" w:space="0" w:color="000000"/>
            </w:tcBorders>
          </w:tcPr>
          <w:p w14:paraId="14301E86" w14:textId="77777777" w:rsidR="006248BB" w:rsidRPr="006248BB" w:rsidRDefault="006248BB" w:rsidP="006248BB">
            <w:pPr>
              <w:spacing w:before="5" w:line="253" w:lineRule="auto"/>
              <w:ind w:left="105" w:right="12"/>
              <w:rPr>
                <w:rFonts w:ascii="Calibri" w:eastAsia="Calibri" w:hAnsi="Calibri" w:cs="Calibri"/>
                <w:sz w:val="19"/>
                <w:szCs w:val="19"/>
                <w:lang w:eastAsia="en-GB"/>
              </w:rPr>
            </w:pPr>
            <w:r w:rsidRPr="006248BB">
              <w:rPr>
                <w:rFonts w:ascii="Calibri" w:eastAsia="Calibri" w:hAnsi="Calibri" w:cs="Calibri"/>
                <w:bCs/>
                <w:spacing w:val="2"/>
                <w:sz w:val="19"/>
                <w:szCs w:val="19"/>
                <w:lang w:eastAsia="en-GB"/>
              </w:rPr>
              <w:t>6</w:t>
            </w:r>
            <w:r w:rsidRPr="006248BB">
              <w:rPr>
                <w:rFonts w:ascii="Calibri" w:eastAsia="Calibri" w:hAnsi="Calibri" w:cs="Calibri"/>
                <w:bCs/>
                <w:spacing w:val="1"/>
                <w:sz w:val="19"/>
                <w:szCs w:val="19"/>
                <w:lang w:eastAsia="en-GB"/>
              </w:rPr>
              <w:t>.</w:t>
            </w:r>
            <w:r w:rsidRPr="006248BB">
              <w:rPr>
                <w:rFonts w:ascii="Calibri" w:eastAsia="Calibri" w:hAnsi="Calibri" w:cs="Calibri"/>
                <w:bCs/>
                <w:spacing w:val="7"/>
                <w:sz w:val="19"/>
                <w:szCs w:val="19"/>
                <w:lang w:eastAsia="en-GB"/>
              </w:rPr>
              <w:t xml:space="preserve"> </w:t>
            </w:r>
            <w:r w:rsidRPr="006248BB">
              <w:rPr>
                <w:rFonts w:ascii="Calibri" w:eastAsia="Calibri" w:hAnsi="Calibri" w:cs="Calibri"/>
                <w:bCs/>
                <w:spacing w:val="2"/>
                <w:sz w:val="19"/>
                <w:szCs w:val="19"/>
                <w:lang w:eastAsia="en-GB"/>
              </w:rPr>
              <w:t>Pe</w:t>
            </w:r>
            <w:r w:rsidRPr="006248BB">
              <w:rPr>
                <w:rFonts w:ascii="Calibri" w:eastAsia="Calibri" w:hAnsi="Calibri" w:cs="Calibri"/>
                <w:bCs/>
                <w:spacing w:val="1"/>
                <w:sz w:val="19"/>
                <w:szCs w:val="19"/>
                <w:lang w:eastAsia="en-GB"/>
              </w:rPr>
              <w:t>rs</w:t>
            </w:r>
            <w:r w:rsidRPr="006248BB">
              <w:rPr>
                <w:rFonts w:ascii="Calibri" w:eastAsia="Calibri" w:hAnsi="Calibri" w:cs="Calibri"/>
                <w:bCs/>
                <w:spacing w:val="2"/>
                <w:sz w:val="19"/>
                <w:szCs w:val="19"/>
                <w:lang w:eastAsia="en-GB"/>
              </w:rPr>
              <w:t>ona</w:t>
            </w:r>
            <w:r w:rsidRPr="006248BB">
              <w:rPr>
                <w:rFonts w:ascii="Calibri" w:eastAsia="Calibri" w:hAnsi="Calibri" w:cs="Calibri"/>
                <w:bCs/>
                <w:spacing w:val="1"/>
                <w:sz w:val="19"/>
                <w:szCs w:val="19"/>
                <w:lang w:eastAsia="en-GB"/>
              </w:rPr>
              <w:t>l</w:t>
            </w:r>
            <w:r w:rsidRPr="006248BB">
              <w:rPr>
                <w:rFonts w:ascii="Calibri" w:eastAsia="Calibri" w:hAnsi="Calibri" w:cs="Calibri"/>
                <w:bCs/>
                <w:spacing w:val="23"/>
                <w:sz w:val="19"/>
                <w:szCs w:val="19"/>
                <w:lang w:eastAsia="en-GB"/>
              </w:rPr>
              <w:t xml:space="preserve"> </w:t>
            </w:r>
            <w:r w:rsidRPr="006248BB">
              <w:rPr>
                <w:rFonts w:ascii="Calibri" w:eastAsia="Calibri" w:hAnsi="Calibri" w:cs="Calibri"/>
                <w:bCs/>
                <w:spacing w:val="1"/>
                <w:sz w:val="19"/>
                <w:szCs w:val="19"/>
                <w:lang w:eastAsia="en-GB"/>
              </w:rPr>
              <w:t>L</w:t>
            </w:r>
            <w:r w:rsidRPr="006248BB">
              <w:rPr>
                <w:rFonts w:ascii="Calibri" w:eastAsia="Calibri" w:hAnsi="Calibri" w:cs="Calibri"/>
                <w:bCs/>
                <w:spacing w:val="2"/>
                <w:sz w:val="19"/>
                <w:szCs w:val="19"/>
                <w:lang w:eastAsia="en-GB"/>
              </w:rPr>
              <w:t>ea</w:t>
            </w:r>
            <w:r w:rsidRPr="006248BB">
              <w:rPr>
                <w:rFonts w:ascii="Calibri" w:eastAsia="Calibri" w:hAnsi="Calibri" w:cs="Calibri"/>
                <w:bCs/>
                <w:spacing w:val="1"/>
                <w:sz w:val="19"/>
                <w:szCs w:val="19"/>
                <w:lang w:eastAsia="en-GB"/>
              </w:rPr>
              <w:t>r</w:t>
            </w:r>
            <w:r w:rsidRPr="006248BB">
              <w:rPr>
                <w:rFonts w:ascii="Calibri" w:eastAsia="Calibri" w:hAnsi="Calibri" w:cs="Calibri"/>
                <w:bCs/>
                <w:spacing w:val="2"/>
                <w:sz w:val="19"/>
                <w:szCs w:val="19"/>
                <w:lang w:eastAsia="en-GB"/>
              </w:rPr>
              <w:t>n</w:t>
            </w:r>
            <w:r w:rsidRPr="006248BB">
              <w:rPr>
                <w:rFonts w:ascii="Calibri" w:eastAsia="Calibri" w:hAnsi="Calibri" w:cs="Calibri"/>
                <w:bCs/>
                <w:spacing w:val="1"/>
                <w:sz w:val="19"/>
                <w:szCs w:val="19"/>
                <w:lang w:eastAsia="en-GB"/>
              </w:rPr>
              <w:t>i</w:t>
            </w:r>
            <w:r w:rsidRPr="006248BB">
              <w:rPr>
                <w:rFonts w:ascii="Calibri" w:eastAsia="Calibri" w:hAnsi="Calibri" w:cs="Calibri"/>
                <w:bCs/>
                <w:spacing w:val="2"/>
                <w:sz w:val="19"/>
                <w:szCs w:val="19"/>
                <w:lang w:eastAsia="en-GB"/>
              </w:rPr>
              <w:t>ng</w:t>
            </w:r>
            <w:r w:rsidRPr="006248BB">
              <w:rPr>
                <w:rFonts w:ascii="Calibri" w:eastAsia="Calibri" w:hAnsi="Calibri" w:cs="Calibri"/>
                <w:bCs/>
                <w:spacing w:val="23"/>
                <w:sz w:val="19"/>
                <w:szCs w:val="19"/>
                <w:lang w:eastAsia="en-GB"/>
              </w:rPr>
              <w:t xml:space="preserve"> </w:t>
            </w:r>
            <w:r w:rsidRPr="006248BB">
              <w:rPr>
                <w:rFonts w:ascii="Calibri" w:eastAsia="Calibri" w:hAnsi="Calibri" w:cs="Calibri"/>
                <w:bCs/>
                <w:spacing w:val="2"/>
                <w:sz w:val="19"/>
                <w:szCs w:val="19"/>
                <w:lang w:eastAsia="en-GB"/>
              </w:rPr>
              <w:t>&amp;</w:t>
            </w:r>
            <w:r w:rsidRPr="006248BB">
              <w:rPr>
                <w:rFonts w:ascii="Calibri" w:eastAsia="Calibri" w:hAnsi="Calibri" w:cs="Calibri"/>
                <w:bCs/>
                <w:sz w:val="19"/>
                <w:szCs w:val="19"/>
                <w:lang w:eastAsia="en-GB"/>
              </w:rPr>
              <w:t xml:space="preserve"> </w:t>
            </w:r>
            <w:r w:rsidRPr="006248BB">
              <w:rPr>
                <w:rFonts w:ascii="Calibri" w:eastAsia="Calibri" w:hAnsi="Calibri" w:cs="Calibri"/>
                <w:bCs/>
                <w:spacing w:val="2"/>
                <w:sz w:val="19"/>
                <w:szCs w:val="19"/>
                <w:lang w:eastAsia="en-GB"/>
              </w:rPr>
              <w:t>De</w:t>
            </w:r>
            <w:r w:rsidRPr="006248BB">
              <w:rPr>
                <w:rFonts w:ascii="Calibri" w:eastAsia="Calibri" w:hAnsi="Calibri" w:cs="Calibri"/>
                <w:bCs/>
                <w:spacing w:val="1"/>
                <w:sz w:val="19"/>
                <w:szCs w:val="19"/>
                <w:lang w:eastAsia="en-GB"/>
              </w:rPr>
              <w:t>v</w:t>
            </w:r>
            <w:r w:rsidRPr="006248BB">
              <w:rPr>
                <w:rFonts w:ascii="Calibri" w:eastAsia="Calibri" w:hAnsi="Calibri" w:cs="Calibri"/>
                <w:bCs/>
                <w:spacing w:val="2"/>
                <w:sz w:val="19"/>
                <w:szCs w:val="19"/>
                <w:lang w:eastAsia="en-GB"/>
              </w:rPr>
              <w:t>e</w:t>
            </w:r>
            <w:r w:rsidRPr="006248BB">
              <w:rPr>
                <w:rFonts w:ascii="Calibri" w:eastAsia="Calibri" w:hAnsi="Calibri" w:cs="Calibri"/>
                <w:bCs/>
                <w:spacing w:val="1"/>
                <w:sz w:val="19"/>
                <w:szCs w:val="19"/>
                <w:lang w:eastAsia="en-GB"/>
              </w:rPr>
              <w:t>l</w:t>
            </w:r>
            <w:r w:rsidRPr="006248BB">
              <w:rPr>
                <w:rFonts w:ascii="Calibri" w:eastAsia="Calibri" w:hAnsi="Calibri" w:cs="Calibri"/>
                <w:bCs/>
                <w:spacing w:val="2"/>
                <w:sz w:val="19"/>
                <w:szCs w:val="19"/>
                <w:lang w:eastAsia="en-GB"/>
              </w:rPr>
              <w:t>op</w:t>
            </w:r>
            <w:r w:rsidRPr="006248BB">
              <w:rPr>
                <w:rFonts w:ascii="Calibri" w:eastAsia="Calibri" w:hAnsi="Calibri" w:cs="Calibri"/>
                <w:bCs/>
                <w:spacing w:val="3"/>
                <w:sz w:val="19"/>
                <w:szCs w:val="19"/>
                <w:lang w:eastAsia="en-GB"/>
              </w:rPr>
              <w:t>m</w:t>
            </w:r>
            <w:r w:rsidRPr="006248BB">
              <w:rPr>
                <w:rFonts w:ascii="Calibri" w:eastAsia="Calibri" w:hAnsi="Calibri" w:cs="Calibri"/>
                <w:bCs/>
                <w:spacing w:val="2"/>
                <w:sz w:val="19"/>
                <w:szCs w:val="19"/>
                <w:lang w:eastAsia="en-GB"/>
              </w:rPr>
              <w:t>en</w:t>
            </w:r>
            <w:r w:rsidRPr="006248BB">
              <w:rPr>
                <w:rFonts w:ascii="Calibri" w:eastAsia="Calibri" w:hAnsi="Calibri" w:cs="Calibri"/>
                <w:bCs/>
                <w:spacing w:val="1"/>
                <w:sz w:val="19"/>
                <w:szCs w:val="19"/>
                <w:lang w:eastAsia="en-GB"/>
              </w:rPr>
              <w:t>t</w:t>
            </w:r>
            <w:r w:rsidRPr="006248BB">
              <w:rPr>
                <w:rFonts w:ascii="Calibri" w:eastAsia="Calibri" w:hAnsi="Calibri" w:cs="Calibri"/>
                <w:bCs/>
                <w:sz w:val="19"/>
                <w:szCs w:val="19"/>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150FC0F7"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186A85BF"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E5DFEC"/>
          </w:tcPr>
          <w:p w14:paraId="4999A4D6"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cPr>
          <w:p w14:paraId="26558547"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cPr>
          <w:p w14:paraId="39E6BEF9"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6439298D"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E5DFEC"/>
          </w:tcPr>
          <w:p w14:paraId="7FFBF0EB"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79" w:type="dxa"/>
            <w:tcBorders>
              <w:top w:val="nil"/>
              <w:left w:val="single" w:sz="12" w:space="0" w:color="000000"/>
              <w:bottom w:val="nil"/>
              <w:right w:val="single" w:sz="6" w:space="0" w:color="000000"/>
            </w:tcBorders>
            <w:shd w:val="clear" w:color="auto" w:fill="E5DFEC"/>
          </w:tcPr>
          <w:p w14:paraId="7F565A62" w14:textId="77777777" w:rsidR="006248BB" w:rsidRPr="006248BB" w:rsidRDefault="006248BB" w:rsidP="006248BB">
            <w:pPr>
              <w:rPr>
                <w:rFonts w:ascii="Times New Roman" w:eastAsia="Times New Roman" w:hAnsi="Times New Roman" w:cs="Times New Roman"/>
                <w:lang w:eastAsia="en-GB"/>
              </w:rPr>
            </w:pPr>
          </w:p>
        </w:tc>
        <w:tc>
          <w:tcPr>
            <w:tcW w:w="526" w:type="dxa"/>
            <w:tcBorders>
              <w:top w:val="single" w:sz="4" w:space="0" w:color="000000"/>
              <w:left w:val="single" w:sz="6" w:space="0" w:color="000000"/>
              <w:bottom w:val="single" w:sz="4" w:space="0" w:color="000000"/>
              <w:right w:val="single" w:sz="4" w:space="0" w:color="000000"/>
            </w:tcBorders>
            <w:shd w:val="clear" w:color="auto" w:fill="E5DFEC"/>
          </w:tcPr>
          <w:p w14:paraId="2ED65AE9" w14:textId="77777777" w:rsidR="006248BB" w:rsidRPr="006248BB" w:rsidRDefault="006248BB" w:rsidP="006248BB">
            <w:pPr>
              <w:spacing w:before="5"/>
              <w:ind w:left="57"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706A797A"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cPr>
          <w:p w14:paraId="3FC33F8C"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4069AC03"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30F8B3E0"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cPr>
          <w:p w14:paraId="50196879"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E5DFEC"/>
          </w:tcPr>
          <w:p w14:paraId="79C9CA76" w14:textId="77777777" w:rsidR="006248BB" w:rsidRPr="006248BB" w:rsidRDefault="006248BB" w:rsidP="006248BB">
            <w:pPr>
              <w:spacing w:before="5"/>
              <w:ind w:left="207" w:right="153"/>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4D690F45" w14:textId="77777777" w:rsidR="006248BB" w:rsidRPr="006248BB" w:rsidRDefault="006248BB" w:rsidP="006248BB">
            <w:pPr>
              <w:spacing w:before="5"/>
              <w:ind w:left="222" w:right="167"/>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E5DFEC"/>
          </w:tcPr>
          <w:p w14:paraId="527BB464" w14:textId="77777777" w:rsidR="006248BB" w:rsidRPr="006248BB" w:rsidRDefault="006248BB" w:rsidP="006248BB">
            <w:pPr>
              <w:spacing w:before="5"/>
              <w:ind w:left="220" w:right="162"/>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r>
      <w:tr w:rsidR="006248BB" w:rsidRPr="006248BB" w14:paraId="71822E35" w14:textId="77777777" w:rsidTr="006248BB">
        <w:trPr>
          <w:trHeight w:hRule="exact" w:val="499"/>
        </w:trPr>
        <w:tc>
          <w:tcPr>
            <w:tcW w:w="2093" w:type="dxa"/>
            <w:tcBorders>
              <w:top w:val="single" w:sz="4" w:space="0" w:color="000000"/>
              <w:left w:val="single" w:sz="4" w:space="0" w:color="000000"/>
              <w:bottom w:val="single" w:sz="4" w:space="0" w:color="000000"/>
              <w:right w:val="single" w:sz="4" w:space="0" w:color="000000"/>
            </w:tcBorders>
          </w:tcPr>
          <w:p w14:paraId="778585F9" w14:textId="77777777" w:rsidR="006248BB" w:rsidRPr="006248BB" w:rsidRDefault="006248BB" w:rsidP="006248BB">
            <w:pPr>
              <w:spacing w:before="10" w:line="248" w:lineRule="auto"/>
              <w:ind w:left="105" w:right="657"/>
              <w:rPr>
                <w:rFonts w:ascii="Calibri" w:eastAsia="Calibri" w:hAnsi="Calibri" w:cs="Calibri"/>
                <w:sz w:val="19"/>
                <w:szCs w:val="19"/>
                <w:lang w:eastAsia="en-GB"/>
              </w:rPr>
            </w:pPr>
            <w:r w:rsidRPr="006248BB">
              <w:rPr>
                <w:rFonts w:ascii="Calibri" w:eastAsia="Calibri" w:hAnsi="Calibri" w:cs="Calibri"/>
                <w:bCs/>
                <w:spacing w:val="2"/>
                <w:sz w:val="19"/>
                <w:szCs w:val="19"/>
                <w:lang w:eastAsia="en-GB"/>
              </w:rPr>
              <w:t>7</w:t>
            </w:r>
            <w:r w:rsidRPr="006248BB">
              <w:rPr>
                <w:rFonts w:ascii="Calibri" w:eastAsia="Calibri" w:hAnsi="Calibri" w:cs="Calibri"/>
                <w:bCs/>
                <w:spacing w:val="1"/>
                <w:sz w:val="19"/>
                <w:szCs w:val="19"/>
                <w:lang w:eastAsia="en-GB"/>
              </w:rPr>
              <w:t>.</w:t>
            </w:r>
            <w:r w:rsidRPr="006248BB">
              <w:rPr>
                <w:rFonts w:ascii="Calibri" w:eastAsia="Calibri" w:hAnsi="Calibri" w:cs="Calibri"/>
                <w:bCs/>
                <w:spacing w:val="7"/>
                <w:sz w:val="19"/>
                <w:szCs w:val="19"/>
                <w:lang w:eastAsia="en-GB"/>
              </w:rPr>
              <w:t xml:space="preserve"> </w:t>
            </w:r>
            <w:r w:rsidRPr="006248BB">
              <w:rPr>
                <w:rFonts w:ascii="Calibri" w:eastAsia="Calibri" w:hAnsi="Calibri" w:cs="Calibri"/>
                <w:bCs/>
                <w:spacing w:val="2"/>
                <w:sz w:val="19"/>
                <w:szCs w:val="19"/>
                <w:lang w:eastAsia="en-GB"/>
              </w:rPr>
              <w:t>P</w:t>
            </w:r>
            <w:r w:rsidRPr="006248BB">
              <w:rPr>
                <w:rFonts w:ascii="Calibri" w:eastAsia="Calibri" w:hAnsi="Calibri" w:cs="Calibri"/>
                <w:bCs/>
                <w:spacing w:val="1"/>
                <w:sz w:val="19"/>
                <w:szCs w:val="19"/>
                <w:lang w:eastAsia="en-GB"/>
              </w:rPr>
              <w:t>r</w:t>
            </w:r>
            <w:r w:rsidRPr="006248BB">
              <w:rPr>
                <w:rFonts w:ascii="Calibri" w:eastAsia="Calibri" w:hAnsi="Calibri" w:cs="Calibri"/>
                <w:bCs/>
                <w:spacing w:val="2"/>
                <w:sz w:val="19"/>
                <w:szCs w:val="19"/>
                <w:lang w:eastAsia="en-GB"/>
              </w:rPr>
              <w:t>o</w:t>
            </w:r>
            <w:r w:rsidRPr="006248BB">
              <w:rPr>
                <w:rFonts w:ascii="Calibri" w:eastAsia="Calibri" w:hAnsi="Calibri" w:cs="Calibri"/>
                <w:bCs/>
                <w:spacing w:val="1"/>
                <w:sz w:val="19"/>
                <w:szCs w:val="19"/>
                <w:lang w:eastAsia="en-GB"/>
              </w:rPr>
              <w:t>f</w:t>
            </w:r>
            <w:r w:rsidRPr="006248BB">
              <w:rPr>
                <w:rFonts w:ascii="Calibri" w:eastAsia="Calibri" w:hAnsi="Calibri" w:cs="Calibri"/>
                <w:bCs/>
                <w:spacing w:val="2"/>
                <w:sz w:val="19"/>
                <w:szCs w:val="19"/>
                <w:lang w:eastAsia="en-GB"/>
              </w:rPr>
              <w:t>e</w:t>
            </w:r>
            <w:r w:rsidRPr="006248BB">
              <w:rPr>
                <w:rFonts w:ascii="Calibri" w:eastAsia="Calibri" w:hAnsi="Calibri" w:cs="Calibri"/>
                <w:bCs/>
                <w:spacing w:val="1"/>
                <w:sz w:val="19"/>
                <w:szCs w:val="19"/>
                <w:lang w:eastAsia="en-GB"/>
              </w:rPr>
              <w:t>ssi</w:t>
            </w:r>
            <w:r w:rsidRPr="006248BB">
              <w:rPr>
                <w:rFonts w:ascii="Calibri" w:eastAsia="Calibri" w:hAnsi="Calibri" w:cs="Calibri"/>
                <w:bCs/>
                <w:spacing w:val="2"/>
                <w:sz w:val="19"/>
                <w:szCs w:val="19"/>
                <w:lang w:eastAsia="en-GB"/>
              </w:rPr>
              <w:t>ona</w:t>
            </w:r>
            <w:r w:rsidRPr="006248BB">
              <w:rPr>
                <w:rFonts w:ascii="Calibri" w:eastAsia="Calibri" w:hAnsi="Calibri" w:cs="Calibri"/>
                <w:bCs/>
                <w:spacing w:val="1"/>
                <w:sz w:val="19"/>
                <w:szCs w:val="19"/>
                <w:lang w:eastAsia="en-GB"/>
              </w:rPr>
              <w:t>l</w:t>
            </w:r>
            <w:r w:rsidRPr="006248BB">
              <w:rPr>
                <w:rFonts w:ascii="Calibri" w:eastAsia="Calibri" w:hAnsi="Calibri" w:cs="Calibri"/>
                <w:bCs/>
                <w:sz w:val="19"/>
                <w:szCs w:val="19"/>
                <w:lang w:eastAsia="en-GB"/>
              </w:rPr>
              <w:t xml:space="preserve"> </w:t>
            </w:r>
            <w:r w:rsidRPr="006248BB">
              <w:rPr>
                <w:rFonts w:ascii="Calibri" w:eastAsia="Calibri" w:hAnsi="Calibri" w:cs="Calibri"/>
                <w:bCs/>
                <w:spacing w:val="2"/>
                <w:sz w:val="19"/>
                <w:szCs w:val="19"/>
                <w:lang w:eastAsia="en-GB"/>
              </w:rPr>
              <w:t>P</w:t>
            </w:r>
            <w:r w:rsidRPr="006248BB">
              <w:rPr>
                <w:rFonts w:ascii="Calibri" w:eastAsia="Calibri" w:hAnsi="Calibri" w:cs="Calibri"/>
                <w:bCs/>
                <w:spacing w:val="1"/>
                <w:sz w:val="19"/>
                <w:szCs w:val="19"/>
                <w:lang w:eastAsia="en-GB"/>
              </w:rPr>
              <w:t>r</w:t>
            </w:r>
            <w:r w:rsidRPr="006248BB">
              <w:rPr>
                <w:rFonts w:ascii="Calibri" w:eastAsia="Calibri" w:hAnsi="Calibri" w:cs="Calibri"/>
                <w:bCs/>
                <w:spacing w:val="2"/>
                <w:sz w:val="19"/>
                <w:szCs w:val="19"/>
                <w:lang w:eastAsia="en-GB"/>
              </w:rPr>
              <w:t>a</w:t>
            </w:r>
            <w:r w:rsidRPr="006248BB">
              <w:rPr>
                <w:rFonts w:ascii="Calibri" w:eastAsia="Calibri" w:hAnsi="Calibri" w:cs="Calibri"/>
                <w:bCs/>
                <w:spacing w:val="1"/>
                <w:sz w:val="19"/>
                <w:szCs w:val="19"/>
                <w:lang w:eastAsia="en-GB"/>
              </w:rPr>
              <w:t>ctic</w:t>
            </w:r>
            <w:r w:rsidRPr="006248BB">
              <w:rPr>
                <w:rFonts w:ascii="Calibri" w:eastAsia="Calibri" w:hAnsi="Calibri" w:cs="Calibri"/>
                <w:bCs/>
                <w:spacing w:val="2"/>
                <w:sz w:val="19"/>
                <w:szCs w:val="19"/>
                <w:lang w:eastAsia="en-GB"/>
              </w:rPr>
              <w:t>e</w:t>
            </w:r>
            <w:r w:rsidRPr="006248BB">
              <w:rPr>
                <w:rFonts w:ascii="Calibri" w:eastAsia="Calibri" w:hAnsi="Calibri" w:cs="Calibri"/>
                <w:bCs/>
                <w:sz w:val="19"/>
                <w:szCs w:val="19"/>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58719BD0"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19736C3B"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494" w:type="dxa"/>
            <w:tcBorders>
              <w:top w:val="single" w:sz="4" w:space="0" w:color="000000"/>
              <w:left w:val="single" w:sz="4" w:space="0" w:color="000000"/>
              <w:bottom w:val="single" w:sz="4" w:space="0" w:color="000000"/>
              <w:right w:val="single" w:sz="4" w:space="0" w:color="000000"/>
            </w:tcBorders>
            <w:shd w:val="clear" w:color="auto" w:fill="E5DFEC"/>
          </w:tcPr>
          <w:p w14:paraId="7C0BDBF6"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cPr>
          <w:p w14:paraId="6E0265F9"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w w:val="104"/>
                <w:sz w:val="17"/>
                <w:szCs w:val="17"/>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cPr>
          <w:p w14:paraId="6D0EFA2A"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72A00F12"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490" w:type="dxa"/>
            <w:tcBorders>
              <w:top w:val="single" w:sz="4" w:space="0" w:color="000000"/>
              <w:left w:val="single" w:sz="4" w:space="0" w:color="000000"/>
              <w:bottom w:val="single" w:sz="4" w:space="0" w:color="000000"/>
              <w:right w:val="single" w:sz="12" w:space="0" w:color="000000"/>
            </w:tcBorders>
            <w:shd w:val="clear" w:color="auto" w:fill="E5DFEC"/>
          </w:tcPr>
          <w:p w14:paraId="016F2273"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79" w:type="dxa"/>
            <w:tcBorders>
              <w:top w:val="nil"/>
              <w:left w:val="single" w:sz="12" w:space="0" w:color="000000"/>
              <w:bottom w:val="single" w:sz="4" w:space="0" w:color="000000"/>
              <w:right w:val="single" w:sz="6" w:space="0" w:color="000000"/>
            </w:tcBorders>
            <w:shd w:val="clear" w:color="auto" w:fill="E5DFEC"/>
          </w:tcPr>
          <w:p w14:paraId="1F894176" w14:textId="77777777" w:rsidR="006248BB" w:rsidRPr="006248BB" w:rsidRDefault="006248BB" w:rsidP="006248BB">
            <w:pPr>
              <w:rPr>
                <w:rFonts w:ascii="Times New Roman" w:eastAsia="Times New Roman" w:hAnsi="Times New Roman" w:cs="Times New Roman"/>
                <w:lang w:eastAsia="en-GB"/>
              </w:rPr>
            </w:pPr>
          </w:p>
        </w:tc>
        <w:tc>
          <w:tcPr>
            <w:tcW w:w="526" w:type="dxa"/>
            <w:tcBorders>
              <w:top w:val="single" w:sz="4" w:space="0" w:color="000000"/>
              <w:left w:val="single" w:sz="6" w:space="0" w:color="000000"/>
              <w:bottom w:val="single" w:sz="4" w:space="0" w:color="000000"/>
              <w:right w:val="single" w:sz="4" w:space="0" w:color="000000"/>
            </w:tcBorders>
            <w:shd w:val="clear" w:color="auto" w:fill="E5DFEC"/>
          </w:tcPr>
          <w:p w14:paraId="6FA121BC" w14:textId="77777777" w:rsidR="006248BB" w:rsidRPr="006248BB" w:rsidRDefault="006248BB" w:rsidP="006248BB">
            <w:pPr>
              <w:spacing w:before="5"/>
              <w:ind w:left="57"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139814C9"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33" w:type="dxa"/>
            <w:tcBorders>
              <w:top w:val="single" w:sz="4" w:space="0" w:color="000000"/>
              <w:left w:val="single" w:sz="4" w:space="0" w:color="000000"/>
              <w:bottom w:val="single" w:sz="4" w:space="0" w:color="000000"/>
              <w:right w:val="single" w:sz="4" w:space="0" w:color="000000"/>
            </w:tcBorders>
            <w:shd w:val="clear" w:color="auto" w:fill="E5DFEC"/>
          </w:tcPr>
          <w:p w14:paraId="4C62190B" w14:textId="77777777" w:rsidR="006248BB" w:rsidRPr="006248BB" w:rsidRDefault="006248BB" w:rsidP="006248BB">
            <w:pPr>
              <w:spacing w:before="5"/>
              <w:ind w:left="105"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6A679369"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228F09E0"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66" w:type="dxa"/>
            <w:tcBorders>
              <w:top w:val="single" w:sz="4" w:space="0" w:color="000000"/>
              <w:left w:val="single" w:sz="4" w:space="0" w:color="000000"/>
              <w:bottom w:val="single" w:sz="4" w:space="0" w:color="000000"/>
              <w:right w:val="single" w:sz="4" w:space="0" w:color="000000"/>
            </w:tcBorders>
            <w:shd w:val="clear" w:color="auto" w:fill="E5DFEC"/>
          </w:tcPr>
          <w:p w14:paraId="647A8AF9" w14:textId="77777777" w:rsidR="006248BB" w:rsidRPr="006248BB" w:rsidRDefault="006248BB" w:rsidP="006248BB">
            <w:pPr>
              <w:spacing w:before="5"/>
              <w:ind w:left="100" w:right="-20"/>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499" w:type="dxa"/>
            <w:tcBorders>
              <w:top w:val="single" w:sz="4" w:space="0" w:color="000000"/>
              <w:left w:val="single" w:sz="4" w:space="0" w:color="000000"/>
              <w:bottom w:val="single" w:sz="4" w:space="0" w:color="000000"/>
              <w:right w:val="single" w:sz="4" w:space="0" w:color="000000"/>
            </w:tcBorders>
            <w:shd w:val="clear" w:color="auto" w:fill="E5DFEC"/>
          </w:tcPr>
          <w:p w14:paraId="4C325FED" w14:textId="77777777" w:rsidR="006248BB" w:rsidRPr="006248BB" w:rsidRDefault="006248BB" w:rsidP="006248BB">
            <w:pPr>
              <w:spacing w:before="5"/>
              <w:ind w:left="207" w:right="153"/>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8" w:type="dxa"/>
            <w:tcBorders>
              <w:top w:val="single" w:sz="4" w:space="0" w:color="000000"/>
              <w:left w:val="single" w:sz="4" w:space="0" w:color="000000"/>
              <w:bottom w:val="single" w:sz="4" w:space="0" w:color="000000"/>
              <w:right w:val="single" w:sz="4" w:space="0" w:color="000000"/>
            </w:tcBorders>
            <w:shd w:val="clear" w:color="auto" w:fill="E5DFEC"/>
          </w:tcPr>
          <w:p w14:paraId="4396EF66" w14:textId="77777777" w:rsidR="006248BB" w:rsidRPr="006248BB" w:rsidRDefault="006248BB" w:rsidP="006248BB">
            <w:pPr>
              <w:spacing w:before="5"/>
              <w:ind w:left="222" w:right="167"/>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c>
          <w:tcPr>
            <w:tcW w:w="523" w:type="dxa"/>
            <w:tcBorders>
              <w:top w:val="single" w:sz="4" w:space="0" w:color="000000"/>
              <w:left w:val="single" w:sz="4" w:space="0" w:color="000000"/>
              <w:bottom w:val="single" w:sz="4" w:space="0" w:color="000000"/>
              <w:right w:val="single" w:sz="4" w:space="0" w:color="000000"/>
            </w:tcBorders>
            <w:shd w:val="clear" w:color="auto" w:fill="E5DFEC"/>
          </w:tcPr>
          <w:p w14:paraId="106AEFE7" w14:textId="77777777" w:rsidR="006248BB" w:rsidRPr="006248BB" w:rsidRDefault="006248BB" w:rsidP="006248BB">
            <w:pPr>
              <w:spacing w:before="5"/>
              <w:ind w:left="219" w:right="161"/>
              <w:jc w:val="center"/>
              <w:rPr>
                <w:rFonts w:ascii="Calibri" w:eastAsia="Calibri" w:hAnsi="Calibri" w:cs="Calibri"/>
                <w:sz w:val="17"/>
                <w:szCs w:val="17"/>
                <w:lang w:eastAsia="en-GB"/>
              </w:rPr>
            </w:pPr>
            <w:r w:rsidRPr="006248BB">
              <w:rPr>
                <w:rFonts w:ascii="Calibri" w:eastAsia="Calibri" w:hAnsi="Calibri" w:cs="Calibri"/>
                <w:b/>
                <w:bCs/>
                <w:w w:val="104"/>
                <w:sz w:val="17"/>
                <w:szCs w:val="17"/>
                <w:lang w:eastAsia="en-GB"/>
              </w:rPr>
              <w:t xml:space="preserve"> </w:t>
            </w:r>
          </w:p>
        </w:tc>
      </w:tr>
    </w:tbl>
    <w:p w14:paraId="2A33976C" w14:textId="77777777" w:rsidR="006248BB" w:rsidRPr="006248BB" w:rsidRDefault="006248BB" w:rsidP="006248BB">
      <w:pPr>
        <w:spacing w:before="1" w:line="170" w:lineRule="exact"/>
        <w:rPr>
          <w:rFonts w:ascii="Times New Roman" w:eastAsia="Times New Roman" w:hAnsi="Times New Roman" w:cs="Times New Roman"/>
          <w:sz w:val="17"/>
          <w:szCs w:val="17"/>
          <w:lang w:eastAsia="en-GB"/>
        </w:rPr>
      </w:pPr>
    </w:p>
    <w:tbl>
      <w:tblPr>
        <w:tblW w:w="0" w:type="auto"/>
        <w:tblInd w:w="99" w:type="dxa"/>
        <w:tblLayout w:type="fixed"/>
        <w:tblCellMar>
          <w:left w:w="0" w:type="dxa"/>
          <w:right w:w="0" w:type="dxa"/>
        </w:tblCellMar>
        <w:tblLook w:val="01E0" w:firstRow="1" w:lastRow="1" w:firstColumn="1" w:lastColumn="1" w:noHBand="0" w:noVBand="0"/>
      </w:tblPr>
      <w:tblGrid>
        <w:gridCol w:w="2237"/>
        <w:gridCol w:w="5386"/>
        <w:gridCol w:w="852"/>
        <w:gridCol w:w="2124"/>
      </w:tblGrid>
      <w:tr w:rsidR="006248BB" w:rsidRPr="006248BB" w14:paraId="31ED4763" w14:textId="77777777" w:rsidTr="007868FE">
        <w:trPr>
          <w:trHeight w:hRule="exact" w:val="518"/>
        </w:trPr>
        <w:tc>
          <w:tcPr>
            <w:tcW w:w="10598" w:type="dxa"/>
            <w:gridSpan w:val="4"/>
            <w:tcBorders>
              <w:top w:val="single" w:sz="4" w:space="0" w:color="000000"/>
              <w:left w:val="single" w:sz="4" w:space="0" w:color="000000"/>
              <w:bottom w:val="single" w:sz="4" w:space="0" w:color="000000"/>
              <w:right w:val="single" w:sz="4" w:space="0" w:color="000000"/>
            </w:tcBorders>
            <w:shd w:val="clear" w:color="auto" w:fill="D9D9D9"/>
          </w:tcPr>
          <w:p w14:paraId="1844E0EE" w14:textId="77777777" w:rsidR="006248BB" w:rsidRPr="006248BB" w:rsidRDefault="006248BB" w:rsidP="006248BB">
            <w:pPr>
              <w:spacing w:before="5" w:line="120" w:lineRule="exact"/>
              <w:rPr>
                <w:rFonts w:ascii="Times New Roman" w:eastAsia="Times New Roman" w:hAnsi="Times New Roman" w:cs="Times New Roman"/>
                <w:sz w:val="12"/>
                <w:szCs w:val="12"/>
                <w:lang w:eastAsia="en-GB"/>
              </w:rPr>
            </w:pPr>
          </w:p>
          <w:p w14:paraId="2575C402" w14:textId="77777777" w:rsidR="006248BB" w:rsidRPr="006248BB" w:rsidRDefault="006248BB" w:rsidP="006248BB">
            <w:pPr>
              <w:ind w:left="105" w:right="-20"/>
              <w:rPr>
                <w:rFonts w:ascii="Calibri" w:eastAsia="Calibri" w:hAnsi="Calibri" w:cs="Calibri"/>
                <w:sz w:val="21"/>
                <w:szCs w:val="21"/>
                <w:lang w:eastAsia="en-GB"/>
              </w:rPr>
            </w:pPr>
            <w:r w:rsidRPr="006248BB">
              <w:rPr>
                <w:rFonts w:ascii="Calibri" w:eastAsia="Calibri" w:hAnsi="Calibri" w:cs="Calibri"/>
                <w:b/>
                <w:bCs/>
                <w:spacing w:val="2"/>
                <w:w w:val="102"/>
                <w:sz w:val="21"/>
                <w:szCs w:val="21"/>
                <w:lang w:eastAsia="en-GB"/>
              </w:rPr>
              <w:t>P</w:t>
            </w:r>
            <w:r w:rsidRPr="006248BB">
              <w:rPr>
                <w:rFonts w:ascii="Calibri" w:eastAsia="Calibri" w:hAnsi="Calibri" w:cs="Calibri"/>
                <w:b/>
                <w:bCs/>
                <w:spacing w:val="1"/>
                <w:w w:val="102"/>
                <w:sz w:val="21"/>
                <w:szCs w:val="21"/>
                <w:lang w:eastAsia="en-GB"/>
              </w:rPr>
              <w:t>l</w:t>
            </w:r>
            <w:r w:rsidRPr="006248BB">
              <w:rPr>
                <w:rFonts w:ascii="Calibri" w:eastAsia="Calibri" w:hAnsi="Calibri" w:cs="Calibri"/>
                <w:b/>
                <w:bCs/>
                <w:spacing w:val="2"/>
                <w:w w:val="102"/>
                <w:sz w:val="21"/>
                <w:szCs w:val="21"/>
                <w:lang w:eastAsia="en-GB"/>
              </w:rPr>
              <w:t>ea</w:t>
            </w:r>
            <w:r w:rsidRPr="006248BB">
              <w:rPr>
                <w:rFonts w:ascii="Calibri" w:eastAsia="Calibri" w:hAnsi="Calibri" w:cs="Calibri"/>
                <w:b/>
                <w:bCs/>
                <w:spacing w:val="2"/>
                <w:w w:val="103"/>
                <w:sz w:val="21"/>
                <w:szCs w:val="21"/>
                <w:lang w:eastAsia="en-GB"/>
              </w:rPr>
              <w:t>s</w:t>
            </w:r>
            <w:r w:rsidRPr="006248BB">
              <w:rPr>
                <w:rFonts w:ascii="Calibri" w:eastAsia="Calibri" w:hAnsi="Calibri" w:cs="Calibri"/>
                <w:b/>
                <w:bCs/>
                <w:spacing w:val="2"/>
                <w:w w:val="102"/>
                <w:sz w:val="21"/>
                <w:szCs w:val="21"/>
                <w:lang w:eastAsia="en-GB"/>
              </w:rPr>
              <w:t>e</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co</w:t>
            </w:r>
            <w:r w:rsidRPr="006248BB">
              <w:rPr>
                <w:rFonts w:ascii="Calibri" w:eastAsia="Calibri" w:hAnsi="Calibri" w:cs="Calibri"/>
                <w:b/>
                <w:bCs/>
                <w:spacing w:val="3"/>
                <w:w w:val="102"/>
                <w:sz w:val="21"/>
                <w:szCs w:val="21"/>
                <w:lang w:eastAsia="en-GB"/>
              </w:rPr>
              <w:t>mm</w:t>
            </w:r>
            <w:r w:rsidRPr="006248BB">
              <w:rPr>
                <w:rFonts w:ascii="Calibri" w:eastAsia="Calibri" w:hAnsi="Calibri" w:cs="Calibri"/>
                <w:b/>
                <w:bCs/>
                <w:spacing w:val="2"/>
                <w:w w:val="102"/>
                <w:sz w:val="21"/>
                <w:szCs w:val="21"/>
                <w:lang w:eastAsia="en-GB"/>
              </w:rPr>
              <w:t>en</w:t>
            </w:r>
            <w:r w:rsidRPr="006248BB">
              <w:rPr>
                <w:rFonts w:ascii="Calibri" w:eastAsia="Calibri" w:hAnsi="Calibri" w:cs="Calibri"/>
                <w:b/>
                <w:bCs/>
                <w:spacing w:val="1"/>
                <w:w w:val="103"/>
                <w:sz w:val="21"/>
                <w:szCs w:val="21"/>
                <w:lang w:eastAsia="en-GB"/>
              </w:rPr>
              <w:t>t</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on</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a</w:t>
            </w:r>
            <w:r w:rsidRPr="006248BB">
              <w:rPr>
                <w:rFonts w:ascii="Calibri" w:eastAsia="Calibri" w:hAnsi="Calibri" w:cs="Calibri"/>
                <w:b/>
                <w:bCs/>
                <w:spacing w:val="1"/>
                <w:w w:val="102"/>
                <w:sz w:val="21"/>
                <w:szCs w:val="21"/>
                <w:lang w:eastAsia="en-GB"/>
              </w:rPr>
              <w:t>r</w:t>
            </w:r>
            <w:r w:rsidRPr="006248BB">
              <w:rPr>
                <w:rFonts w:ascii="Calibri" w:eastAsia="Calibri" w:hAnsi="Calibri" w:cs="Calibri"/>
                <w:b/>
                <w:bCs/>
                <w:spacing w:val="2"/>
                <w:w w:val="102"/>
                <w:sz w:val="21"/>
                <w:szCs w:val="21"/>
                <w:lang w:eastAsia="en-GB"/>
              </w:rPr>
              <w:t>ea</w:t>
            </w:r>
            <w:r w:rsidRPr="006248BB">
              <w:rPr>
                <w:rFonts w:ascii="Calibri" w:eastAsia="Calibri" w:hAnsi="Calibri" w:cs="Calibri"/>
                <w:b/>
                <w:bCs/>
                <w:spacing w:val="2"/>
                <w:w w:val="103"/>
                <w:sz w:val="21"/>
                <w:szCs w:val="21"/>
                <w:lang w:eastAsia="en-GB"/>
              </w:rPr>
              <w:t>s</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1"/>
                <w:w w:val="103"/>
                <w:sz w:val="21"/>
                <w:szCs w:val="21"/>
                <w:lang w:eastAsia="en-GB"/>
              </w:rPr>
              <w:t>i</w:t>
            </w:r>
            <w:r w:rsidRPr="006248BB">
              <w:rPr>
                <w:rFonts w:ascii="Calibri" w:eastAsia="Calibri" w:hAnsi="Calibri" w:cs="Calibri"/>
                <w:b/>
                <w:bCs/>
                <w:spacing w:val="2"/>
                <w:w w:val="102"/>
                <w:sz w:val="21"/>
                <w:szCs w:val="21"/>
                <w:lang w:eastAsia="en-GB"/>
              </w:rPr>
              <w:t>n</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3"/>
                <w:w w:val="102"/>
                <w:sz w:val="21"/>
                <w:szCs w:val="21"/>
                <w:lang w:eastAsia="en-GB"/>
              </w:rPr>
              <w:t>w</w:t>
            </w:r>
            <w:r w:rsidRPr="006248BB">
              <w:rPr>
                <w:rFonts w:ascii="Calibri" w:eastAsia="Calibri" w:hAnsi="Calibri" w:cs="Calibri"/>
                <w:b/>
                <w:bCs/>
                <w:spacing w:val="2"/>
                <w:w w:val="102"/>
                <w:sz w:val="21"/>
                <w:szCs w:val="21"/>
                <w:lang w:eastAsia="en-GB"/>
              </w:rPr>
              <w:t>h</w:t>
            </w:r>
            <w:r w:rsidRPr="006248BB">
              <w:rPr>
                <w:rFonts w:ascii="Calibri" w:eastAsia="Calibri" w:hAnsi="Calibri" w:cs="Calibri"/>
                <w:b/>
                <w:bCs/>
                <w:spacing w:val="1"/>
                <w:w w:val="103"/>
                <w:sz w:val="21"/>
                <w:szCs w:val="21"/>
                <w:lang w:eastAsia="en-GB"/>
              </w:rPr>
              <w:t>i</w:t>
            </w:r>
            <w:r w:rsidRPr="006248BB">
              <w:rPr>
                <w:rFonts w:ascii="Calibri" w:eastAsia="Calibri" w:hAnsi="Calibri" w:cs="Calibri"/>
                <w:b/>
                <w:bCs/>
                <w:spacing w:val="2"/>
                <w:w w:val="102"/>
                <w:sz w:val="21"/>
                <w:szCs w:val="21"/>
                <w:lang w:eastAsia="en-GB"/>
              </w:rPr>
              <w:t>ch</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you</w:t>
            </w:r>
            <w:r w:rsidRPr="006248BB">
              <w:rPr>
                <w:rFonts w:ascii="Calibri" w:eastAsia="Calibri" w:hAnsi="Calibri" w:cs="Calibri"/>
                <w:b/>
                <w:bCs/>
                <w:spacing w:val="1"/>
                <w:w w:val="102"/>
                <w:sz w:val="21"/>
                <w:szCs w:val="21"/>
                <w:lang w:eastAsia="en-GB"/>
              </w:rPr>
              <w:t xml:space="preserve"> f</w:t>
            </w:r>
            <w:r w:rsidRPr="006248BB">
              <w:rPr>
                <w:rFonts w:ascii="Calibri" w:eastAsia="Calibri" w:hAnsi="Calibri" w:cs="Calibri"/>
                <w:b/>
                <w:bCs/>
                <w:spacing w:val="2"/>
                <w:w w:val="102"/>
                <w:sz w:val="21"/>
                <w:szCs w:val="21"/>
                <w:lang w:eastAsia="en-GB"/>
              </w:rPr>
              <w:t>ee</w:t>
            </w:r>
            <w:r w:rsidRPr="006248BB">
              <w:rPr>
                <w:rFonts w:ascii="Calibri" w:eastAsia="Calibri" w:hAnsi="Calibri" w:cs="Calibri"/>
                <w:b/>
                <w:bCs/>
                <w:spacing w:val="1"/>
                <w:w w:val="102"/>
                <w:sz w:val="21"/>
                <w:szCs w:val="21"/>
                <w:lang w:eastAsia="en-GB"/>
              </w:rPr>
              <w:t xml:space="preserve">l </w:t>
            </w:r>
            <w:r w:rsidRPr="006248BB">
              <w:rPr>
                <w:rFonts w:ascii="Calibri" w:eastAsia="Calibri" w:hAnsi="Calibri" w:cs="Calibri"/>
                <w:b/>
                <w:bCs/>
                <w:spacing w:val="1"/>
                <w:w w:val="103"/>
                <w:sz w:val="21"/>
                <w:szCs w:val="21"/>
                <w:lang w:eastAsia="en-GB"/>
              </w:rPr>
              <w:t>t</w:t>
            </w:r>
            <w:r w:rsidRPr="006248BB">
              <w:rPr>
                <w:rFonts w:ascii="Calibri" w:eastAsia="Calibri" w:hAnsi="Calibri" w:cs="Calibri"/>
                <w:b/>
                <w:bCs/>
                <w:spacing w:val="2"/>
                <w:w w:val="102"/>
                <w:sz w:val="21"/>
                <w:szCs w:val="21"/>
                <w:lang w:eastAsia="en-GB"/>
              </w:rPr>
              <w:t>ha</w:t>
            </w:r>
            <w:r w:rsidRPr="006248BB">
              <w:rPr>
                <w:rFonts w:ascii="Calibri" w:eastAsia="Calibri" w:hAnsi="Calibri" w:cs="Calibri"/>
                <w:b/>
                <w:bCs/>
                <w:spacing w:val="1"/>
                <w:w w:val="103"/>
                <w:sz w:val="21"/>
                <w:szCs w:val="21"/>
                <w:lang w:eastAsia="en-GB"/>
              </w:rPr>
              <w:t>t</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you</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have</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pe</w:t>
            </w:r>
            <w:r w:rsidRPr="006248BB">
              <w:rPr>
                <w:rFonts w:ascii="Calibri" w:eastAsia="Calibri" w:hAnsi="Calibri" w:cs="Calibri"/>
                <w:b/>
                <w:bCs/>
                <w:spacing w:val="1"/>
                <w:w w:val="102"/>
                <w:sz w:val="21"/>
                <w:szCs w:val="21"/>
                <w:lang w:eastAsia="en-GB"/>
              </w:rPr>
              <w:t>rf</w:t>
            </w:r>
            <w:r w:rsidRPr="006248BB">
              <w:rPr>
                <w:rFonts w:ascii="Calibri" w:eastAsia="Calibri" w:hAnsi="Calibri" w:cs="Calibri"/>
                <w:b/>
                <w:bCs/>
                <w:spacing w:val="2"/>
                <w:w w:val="102"/>
                <w:sz w:val="21"/>
                <w:szCs w:val="21"/>
                <w:lang w:eastAsia="en-GB"/>
              </w:rPr>
              <w:t>o</w:t>
            </w:r>
            <w:r w:rsidRPr="006248BB">
              <w:rPr>
                <w:rFonts w:ascii="Calibri" w:eastAsia="Calibri" w:hAnsi="Calibri" w:cs="Calibri"/>
                <w:b/>
                <w:bCs/>
                <w:spacing w:val="1"/>
                <w:w w:val="102"/>
                <w:sz w:val="21"/>
                <w:szCs w:val="21"/>
                <w:lang w:eastAsia="en-GB"/>
              </w:rPr>
              <w:t>r</w:t>
            </w:r>
            <w:r w:rsidRPr="006248BB">
              <w:rPr>
                <w:rFonts w:ascii="Calibri" w:eastAsia="Calibri" w:hAnsi="Calibri" w:cs="Calibri"/>
                <w:b/>
                <w:bCs/>
                <w:spacing w:val="3"/>
                <w:w w:val="102"/>
                <w:sz w:val="21"/>
                <w:szCs w:val="21"/>
                <w:lang w:eastAsia="en-GB"/>
              </w:rPr>
              <w:t>m</w:t>
            </w:r>
            <w:r w:rsidRPr="006248BB">
              <w:rPr>
                <w:rFonts w:ascii="Calibri" w:eastAsia="Calibri" w:hAnsi="Calibri" w:cs="Calibri"/>
                <w:b/>
                <w:bCs/>
                <w:spacing w:val="2"/>
                <w:w w:val="102"/>
                <w:sz w:val="21"/>
                <w:szCs w:val="21"/>
                <w:lang w:eastAsia="en-GB"/>
              </w:rPr>
              <w:t>ed</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3"/>
                <w:w w:val="102"/>
                <w:sz w:val="21"/>
                <w:szCs w:val="21"/>
                <w:lang w:eastAsia="en-GB"/>
              </w:rPr>
              <w:t>w</w:t>
            </w:r>
            <w:r w:rsidRPr="006248BB">
              <w:rPr>
                <w:rFonts w:ascii="Calibri" w:eastAsia="Calibri" w:hAnsi="Calibri" w:cs="Calibri"/>
                <w:b/>
                <w:bCs/>
                <w:spacing w:val="2"/>
                <w:w w:val="102"/>
                <w:sz w:val="21"/>
                <w:szCs w:val="21"/>
                <w:lang w:eastAsia="en-GB"/>
              </w:rPr>
              <w:t>e</w:t>
            </w:r>
            <w:r w:rsidRPr="006248BB">
              <w:rPr>
                <w:rFonts w:ascii="Calibri" w:eastAsia="Calibri" w:hAnsi="Calibri" w:cs="Calibri"/>
                <w:b/>
                <w:bCs/>
                <w:spacing w:val="1"/>
                <w:w w:val="102"/>
                <w:sz w:val="21"/>
                <w:szCs w:val="21"/>
                <w:lang w:eastAsia="en-GB"/>
              </w:rPr>
              <w:t>l</w:t>
            </w:r>
            <w:r w:rsidRPr="006248BB">
              <w:rPr>
                <w:rFonts w:ascii="Calibri" w:eastAsia="Calibri" w:hAnsi="Calibri" w:cs="Calibri"/>
                <w:b/>
                <w:bCs/>
                <w:spacing w:val="1"/>
                <w:w w:val="103"/>
                <w:sz w:val="21"/>
                <w:szCs w:val="21"/>
                <w:lang w:eastAsia="en-GB"/>
              </w:rPr>
              <w:t>l</w:t>
            </w:r>
            <w:r w:rsidRPr="006248BB">
              <w:rPr>
                <w:rFonts w:ascii="Calibri" w:eastAsia="Calibri" w:hAnsi="Calibri" w:cs="Calibri"/>
                <w:b/>
                <w:bCs/>
                <w:spacing w:val="3"/>
                <w:w w:val="103"/>
                <w:sz w:val="21"/>
                <w:szCs w:val="21"/>
                <w:lang w:eastAsia="en-GB"/>
              </w:rPr>
              <w:t>:</w:t>
            </w:r>
            <w:r w:rsidRPr="006248BB">
              <w:rPr>
                <w:rFonts w:ascii="Calibri" w:eastAsia="Calibri" w:hAnsi="Calibri" w:cs="Calibri"/>
                <w:b/>
                <w:bCs/>
                <w:w w:val="102"/>
                <w:sz w:val="21"/>
                <w:szCs w:val="21"/>
                <w:lang w:eastAsia="en-GB"/>
              </w:rPr>
              <w:t xml:space="preserve"> </w:t>
            </w:r>
          </w:p>
        </w:tc>
      </w:tr>
      <w:tr w:rsidR="006248BB" w:rsidRPr="006248BB" w14:paraId="395EFBDF" w14:textId="77777777" w:rsidTr="007868FE">
        <w:trPr>
          <w:trHeight w:hRule="exact" w:val="2069"/>
        </w:trPr>
        <w:tc>
          <w:tcPr>
            <w:tcW w:w="10598" w:type="dxa"/>
            <w:gridSpan w:val="4"/>
            <w:tcBorders>
              <w:top w:val="single" w:sz="4" w:space="0" w:color="000000"/>
              <w:left w:val="single" w:sz="4" w:space="0" w:color="000000"/>
              <w:bottom w:val="single" w:sz="4" w:space="0" w:color="000000"/>
              <w:right w:val="single" w:sz="4" w:space="0" w:color="000000"/>
            </w:tcBorders>
          </w:tcPr>
          <w:p w14:paraId="76D85F74" w14:textId="77777777" w:rsidR="006248BB" w:rsidRPr="006248BB" w:rsidRDefault="006248BB" w:rsidP="006248BB">
            <w:pPr>
              <w:spacing w:before="5" w:line="120" w:lineRule="exact"/>
              <w:rPr>
                <w:rFonts w:ascii="Times New Roman" w:eastAsia="Times New Roman" w:hAnsi="Times New Roman" w:cs="Times New Roman"/>
                <w:sz w:val="12"/>
                <w:szCs w:val="12"/>
                <w:lang w:eastAsia="en-GB"/>
              </w:rPr>
            </w:pPr>
          </w:p>
          <w:p w14:paraId="65D2D1B6" w14:textId="279C4B1B"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w w:val="103"/>
                <w:sz w:val="19"/>
                <w:szCs w:val="19"/>
                <w:lang w:eastAsia="en-GB"/>
              </w:rPr>
              <w:t xml:space="preserve"> </w:t>
            </w:r>
            <w:r w:rsidR="00871042">
              <w:rPr>
                <w:rFonts w:ascii="Calibri" w:eastAsia="Calibri" w:hAnsi="Calibri" w:cs="Calibri"/>
                <w:w w:val="103"/>
                <w:sz w:val="19"/>
                <w:szCs w:val="19"/>
                <w:lang w:eastAsia="en-GB"/>
              </w:rPr>
              <w:t>I like the general idea surrounding the exhibition</w:t>
            </w:r>
          </w:p>
          <w:p w14:paraId="63C41499" w14:textId="77777777" w:rsidR="006248BB" w:rsidRPr="006248BB" w:rsidRDefault="006248BB" w:rsidP="006248BB">
            <w:pPr>
              <w:spacing w:before="13" w:line="240" w:lineRule="exact"/>
              <w:rPr>
                <w:rFonts w:ascii="Times New Roman" w:eastAsia="Times New Roman" w:hAnsi="Times New Roman" w:cs="Times New Roman"/>
                <w:lang w:eastAsia="en-GB"/>
              </w:rPr>
            </w:pPr>
          </w:p>
          <w:p w14:paraId="7457177B" w14:textId="77777777"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w w:val="103"/>
                <w:sz w:val="19"/>
                <w:szCs w:val="19"/>
                <w:lang w:eastAsia="en-GB"/>
              </w:rPr>
              <w:t xml:space="preserve"> </w:t>
            </w:r>
          </w:p>
          <w:p w14:paraId="4C2CCB16" w14:textId="77777777" w:rsidR="006248BB" w:rsidRPr="006248BB" w:rsidRDefault="006248BB" w:rsidP="006248BB">
            <w:pPr>
              <w:spacing w:before="13" w:line="240" w:lineRule="exact"/>
              <w:rPr>
                <w:rFonts w:ascii="Times New Roman" w:eastAsia="Times New Roman" w:hAnsi="Times New Roman" w:cs="Times New Roman"/>
                <w:lang w:eastAsia="en-GB"/>
              </w:rPr>
            </w:pPr>
          </w:p>
          <w:p w14:paraId="6D77D924" w14:textId="77777777"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w w:val="103"/>
                <w:sz w:val="19"/>
                <w:szCs w:val="19"/>
                <w:lang w:eastAsia="en-GB"/>
              </w:rPr>
              <w:t xml:space="preserve"> </w:t>
            </w:r>
          </w:p>
          <w:p w14:paraId="29D2253A" w14:textId="77777777" w:rsidR="006248BB" w:rsidRPr="006248BB" w:rsidRDefault="006248BB" w:rsidP="006248BB">
            <w:pPr>
              <w:spacing w:before="13" w:line="240" w:lineRule="exact"/>
              <w:rPr>
                <w:rFonts w:ascii="Times New Roman" w:eastAsia="Times New Roman" w:hAnsi="Times New Roman" w:cs="Times New Roman"/>
                <w:lang w:eastAsia="en-GB"/>
              </w:rPr>
            </w:pPr>
          </w:p>
          <w:p w14:paraId="7DEAF251" w14:textId="77777777"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w w:val="103"/>
                <w:sz w:val="19"/>
                <w:szCs w:val="19"/>
                <w:lang w:eastAsia="en-GB"/>
              </w:rPr>
              <w:t xml:space="preserve"> </w:t>
            </w:r>
          </w:p>
        </w:tc>
      </w:tr>
      <w:tr w:rsidR="006248BB" w:rsidRPr="006248BB" w14:paraId="4E47DB78" w14:textId="77777777" w:rsidTr="007868FE">
        <w:trPr>
          <w:trHeight w:hRule="exact" w:val="518"/>
        </w:trPr>
        <w:tc>
          <w:tcPr>
            <w:tcW w:w="10598" w:type="dxa"/>
            <w:gridSpan w:val="4"/>
            <w:tcBorders>
              <w:top w:val="single" w:sz="4" w:space="0" w:color="000000"/>
              <w:left w:val="single" w:sz="4" w:space="0" w:color="000000"/>
              <w:bottom w:val="single" w:sz="4" w:space="0" w:color="000000"/>
              <w:right w:val="single" w:sz="4" w:space="0" w:color="000000"/>
            </w:tcBorders>
            <w:shd w:val="clear" w:color="auto" w:fill="D9D9D9"/>
          </w:tcPr>
          <w:p w14:paraId="0BF169F7" w14:textId="77777777" w:rsidR="006248BB" w:rsidRPr="006248BB" w:rsidRDefault="006248BB" w:rsidP="006248BB">
            <w:pPr>
              <w:spacing w:before="5" w:line="120" w:lineRule="exact"/>
              <w:rPr>
                <w:rFonts w:ascii="Times New Roman" w:eastAsia="Times New Roman" w:hAnsi="Times New Roman" w:cs="Times New Roman"/>
                <w:sz w:val="12"/>
                <w:szCs w:val="12"/>
                <w:lang w:eastAsia="en-GB"/>
              </w:rPr>
            </w:pPr>
          </w:p>
          <w:p w14:paraId="477AD4F0" w14:textId="77777777" w:rsidR="006248BB" w:rsidRPr="006248BB" w:rsidRDefault="006248BB" w:rsidP="006248BB">
            <w:pPr>
              <w:ind w:left="105" w:right="-20"/>
              <w:rPr>
                <w:rFonts w:ascii="Calibri" w:eastAsia="Calibri" w:hAnsi="Calibri" w:cs="Calibri"/>
                <w:sz w:val="21"/>
                <w:szCs w:val="21"/>
                <w:lang w:eastAsia="en-GB"/>
              </w:rPr>
            </w:pPr>
            <w:r w:rsidRPr="006248BB">
              <w:rPr>
                <w:rFonts w:ascii="Calibri" w:eastAsia="Calibri" w:hAnsi="Calibri" w:cs="Calibri"/>
                <w:b/>
                <w:bCs/>
                <w:spacing w:val="2"/>
                <w:w w:val="102"/>
                <w:sz w:val="21"/>
                <w:szCs w:val="21"/>
                <w:lang w:eastAsia="en-GB"/>
              </w:rPr>
              <w:t>P</w:t>
            </w:r>
            <w:r w:rsidRPr="006248BB">
              <w:rPr>
                <w:rFonts w:ascii="Calibri" w:eastAsia="Calibri" w:hAnsi="Calibri" w:cs="Calibri"/>
                <w:b/>
                <w:bCs/>
                <w:spacing w:val="1"/>
                <w:w w:val="102"/>
                <w:sz w:val="21"/>
                <w:szCs w:val="21"/>
                <w:lang w:eastAsia="en-GB"/>
              </w:rPr>
              <w:t>l</w:t>
            </w:r>
            <w:r w:rsidRPr="006248BB">
              <w:rPr>
                <w:rFonts w:ascii="Calibri" w:eastAsia="Calibri" w:hAnsi="Calibri" w:cs="Calibri"/>
                <w:b/>
                <w:bCs/>
                <w:spacing w:val="2"/>
                <w:w w:val="102"/>
                <w:sz w:val="21"/>
                <w:szCs w:val="21"/>
                <w:lang w:eastAsia="en-GB"/>
              </w:rPr>
              <w:t>ea</w:t>
            </w:r>
            <w:r w:rsidRPr="006248BB">
              <w:rPr>
                <w:rFonts w:ascii="Calibri" w:eastAsia="Calibri" w:hAnsi="Calibri" w:cs="Calibri"/>
                <w:b/>
                <w:bCs/>
                <w:spacing w:val="2"/>
                <w:w w:val="103"/>
                <w:sz w:val="21"/>
                <w:szCs w:val="21"/>
                <w:lang w:eastAsia="en-GB"/>
              </w:rPr>
              <w:t>s</w:t>
            </w:r>
            <w:r w:rsidRPr="006248BB">
              <w:rPr>
                <w:rFonts w:ascii="Calibri" w:eastAsia="Calibri" w:hAnsi="Calibri" w:cs="Calibri"/>
                <w:b/>
                <w:bCs/>
                <w:spacing w:val="2"/>
                <w:w w:val="102"/>
                <w:sz w:val="21"/>
                <w:szCs w:val="21"/>
                <w:lang w:eastAsia="en-GB"/>
              </w:rPr>
              <w:t>e</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co</w:t>
            </w:r>
            <w:r w:rsidRPr="006248BB">
              <w:rPr>
                <w:rFonts w:ascii="Calibri" w:eastAsia="Calibri" w:hAnsi="Calibri" w:cs="Calibri"/>
                <w:b/>
                <w:bCs/>
                <w:spacing w:val="3"/>
                <w:w w:val="102"/>
                <w:sz w:val="21"/>
                <w:szCs w:val="21"/>
                <w:lang w:eastAsia="en-GB"/>
              </w:rPr>
              <w:t>mm</w:t>
            </w:r>
            <w:r w:rsidRPr="006248BB">
              <w:rPr>
                <w:rFonts w:ascii="Calibri" w:eastAsia="Calibri" w:hAnsi="Calibri" w:cs="Calibri"/>
                <w:b/>
                <w:bCs/>
                <w:spacing w:val="2"/>
                <w:w w:val="102"/>
                <w:sz w:val="21"/>
                <w:szCs w:val="21"/>
                <w:lang w:eastAsia="en-GB"/>
              </w:rPr>
              <w:t>en</w:t>
            </w:r>
            <w:r w:rsidRPr="006248BB">
              <w:rPr>
                <w:rFonts w:ascii="Calibri" w:eastAsia="Calibri" w:hAnsi="Calibri" w:cs="Calibri"/>
                <w:b/>
                <w:bCs/>
                <w:spacing w:val="1"/>
                <w:w w:val="103"/>
                <w:sz w:val="21"/>
                <w:szCs w:val="21"/>
                <w:lang w:eastAsia="en-GB"/>
              </w:rPr>
              <w:t>t</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on</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a</w:t>
            </w:r>
            <w:r w:rsidRPr="006248BB">
              <w:rPr>
                <w:rFonts w:ascii="Calibri" w:eastAsia="Calibri" w:hAnsi="Calibri" w:cs="Calibri"/>
                <w:b/>
                <w:bCs/>
                <w:spacing w:val="1"/>
                <w:w w:val="102"/>
                <w:sz w:val="21"/>
                <w:szCs w:val="21"/>
                <w:lang w:eastAsia="en-GB"/>
              </w:rPr>
              <w:t>r</w:t>
            </w:r>
            <w:r w:rsidRPr="006248BB">
              <w:rPr>
                <w:rFonts w:ascii="Calibri" w:eastAsia="Calibri" w:hAnsi="Calibri" w:cs="Calibri"/>
                <w:b/>
                <w:bCs/>
                <w:spacing w:val="2"/>
                <w:w w:val="102"/>
                <w:sz w:val="21"/>
                <w:szCs w:val="21"/>
                <w:lang w:eastAsia="en-GB"/>
              </w:rPr>
              <w:t>ea</w:t>
            </w:r>
            <w:r w:rsidRPr="006248BB">
              <w:rPr>
                <w:rFonts w:ascii="Calibri" w:eastAsia="Calibri" w:hAnsi="Calibri" w:cs="Calibri"/>
                <w:b/>
                <w:bCs/>
                <w:spacing w:val="2"/>
                <w:w w:val="103"/>
                <w:sz w:val="21"/>
                <w:szCs w:val="21"/>
                <w:lang w:eastAsia="en-GB"/>
              </w:rPr>
              <w:t>s</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1"/>
                <w:w w:val="103"/>
                <w:sz w:val="21"/>
                <w:szCs w:val="21"/>
                <w:lang w:eastAsia="en-GB"/>
              </w:rPr>
              <w:t>t</w:t>
            </w:r>
            <w:r w:rsidRPr="006248BB">
              <w:rPr>
                <w:rFonts w:ascii="Calibri" w:eastAsia="Calibri" w:hAnsi="Calibri" w:cs="Calibri"/>
                <w:b/>
                <w:bCs/>
                <w:spacing w:val="2"/>
                <w:w w:val="102"/>
                <w:sz w:val="21"/>
                <w:szCs w:val="21"/>
                <w:lang w:eastAsia="en-GB"/>
              </w:rPr>
              <w:t>ha</w:t>
            </w:r>
            <w:r w:rsidRPr="006248BB">
              <w:rPr>
                <w:rFonts w:ascii="Calibri" w:eastAsia="Calibri" w:hAnsi="Calibri" w:cs="Calibri"/>
                <w:b/>
                <w:bCs/>
                <w:spacing w:val="1"/>
                <w:w w:val="103"/>
                <w:sz w:val="21"/>
                <w:szCs w:val="21"/>
                <w:lang w:eastAsia="en-GB"/>
              </w:rPr>
              <w:t>t</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you</w:t>
            </w:r>
            <w:r w:rsidRPr="006248BB">
              <w:rPr>
                <w:rFonts w:ascii="Calibri" w:eastAsia="Calibri" w:hAnsi="Calibri" w:cs="Calibri"/>
                <w:b/>
                <w:bCs/>
                <w:spacing w:val="1"/>
                <w:w w:val="102"/>
                <w:sz w:val="21"/>
                <w:szCs w:val="21"/>
                <w:lang w:eastAsia="en-GB"/>
              </w:rPr>
              <w:t xml:space="preserve"> f</w:t>
            </w:r>
            <w:r w:rsidRPr="006248BB">
              <w:rPr>
                <w:rFonts w:ascii="Calibri" w:eastAsia="Calibri" w:hAnsi="Calibri" w:cs="Calibri"/>
                <w:b/>
                <w:bCs/>
                <w:spacing w:val="2"/>
                <w:w w:val="102"/>
                <w:sz w:val="21"/>
                <w:szCs w:val="21"/>
                <w:lang w:eastAsia="en-GB"/>
              </w:rPr>
              <w:t>ee</w:t>
            </w:r>
            <w:r w:rsidRPr="006248BB">
              <w:rPr>
                <w:rFonts w:ascii="Calibri" w:eastAsia="Calibri" w:hAnsi="Calibri" w:cs="Calibri"/>
                <w:b/>
                <w:bCs/>
                <w:spacing w:val="1"/>
                <w:w w:val="102"/>
                <w:sz w:val="21"/>
                <w:szCs w:val="21"/>
                <w:lang w:eastAsia="en-GB"/>
              </w:rPr>
              <w:t xml:space="preserve">l </w:t>
            </w:r>
            <w:r w:rsidRPr="006248BB">
              <w:rPr>
                <w:rFonts w:ascii="Calibri" w:eastAsia="Calibri" w:hAnsi="Calibri" w:cs="Calibri"/>
                <w:b/>
                <w:bCs/>
                <w:spacing w:val="2"/>
                <w:w w:val="102"/>
                <w:sz w:val="21"/>
                <w:szCs w:val="21"/>
                <w:lang w:eastAsia="en-GB"/>
              </w:rPr>
              <w:t>you</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need</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1"/>
                <w:w w:val="103"/>
                <w:sz w:val="21"/>
                <w:szCs w:val="21"/>
                <w:lang w:eastAsia="en-GB"/>
              </w:rPr>
              <w:t>t</w:t>
            </w:r>
            <w:r w:rsidRPr="006248BB">
              <w:rPr>
                <w:rFonts w:ascii="Calibri" w:eastAsia="Calibri" w:hAnsi="Calibri" w:cs="Calibri"/>
                <w:b/>
                <w:bCs/>
                <w:spacing w:val="2"/>
                <w:w w:val="102"/>
                <w:sz w:val="21"/>
                <w:szCs w:val="21"/>
                <w:lang w:eastAsia="en-GB"/>
              </w:rPr>
              <w:t>o</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2"/>
                <w:sz w:val="21"/>
                <w:szCs w:val="21"/>
                <w:lang w:eastAsia="en-GB"/>
              </w:rPr>
              <w:t>deve</w:t>
            </w:r>
            <w:r w:rsidRPr="006248BB">
              <w:rPr>
                <w:rFonts w:ascii="Calibri" w:eastAsia="Calibri" w:hAnsi="Calibri" w:cs="Calibri"/>
                <w:b/>
                <w:bCs/>
                <w:spacing w:val="1"/>
                <w:w w:val="102"/>
                <w:sz w:val="21"/>
                <w:szCs w:val="21"/>
                <w:lang w:eastAsia="en-GB"/>
              </w:rPr>
              <w:t>l</w:t>
            </w:r>
            <w:r w:rsidRPr="006248BB">
              <w:rPr>
                <w:rFonts w:ascii="Calibri" w:eastAsia="Calibri" w:hAnsi="Calibri" w:cs="Calibri"/>
                <w:b/>
                <w:bCs/>
                <w:spacing w:val="2"/>
                <w:w w:val="102"/>
                <w:sz w:val="21"/>
                <w:szCs w:val="21"/>
                <w:lang w:eastAsia="en-GB"/>
              </w:rPr>
              <w:t>op</w:t>
            </w:r>
            <w:r w:rsidRPr="006248BB">
              <w:rPr>
                <w:rFonts w:ascii="Calibri" w:eastAsia="Calibri" w:hAnsi="Calibri" w:cs="Calibri"/>
                <w:b/>
                <w:bCs/>
                <w:spacing w:val="2"/>
                <w:w w:val="103"/>
                <w:sz w:val="21"/>
                <w:szCs w:val="21"/>
                <w:lang w:eastAsia="en-GB"/>
              </w:rPr>
              <w:t>:</w:t>
            </w:r>
            <w:r w:rsidRPr="006248BB">
              <w:rPr>
                <w:rFonts w:ascii="Calibri" w:eastAsia="Calibri" w:hAnsi="Calibri" w:cs="Calibri"/>
                <w:b/>
                <w:bCs/>
                <w:w w:val="102"/>
                <w:sz w:val="21"/>
                <w:szCs w:val="21"/>
                <w:lang w:eastAsia="en-GB"/>
              </w:rPr>
              <w:t xml:space="preserve"> </w:t>
            </w:r>
          </w:p>
        </w:tc>
      </w:tr>
      <w:tr w:rsidR="006248BB" w:rsidRPr="006248BB" w14:paraId="0D60489E" w14:textId="77777777" w:rsidTr="007868FE">
        <w:trPr>
          <w:trHeight w:hRule="exact" w:val="2064"/>
        </w:trPr>
        <w:tc>
          <w:tcPr>
            <w:tcW w:w="10598" w:type="dxa"/>
            <w:gridSpan w:val="4"/>
            <w:tcBorders>
              <w:top w:val="single" w:sz="4" w:space="0" w:color="000000"/>
              <w:left w:val="single" w:sz="4" w:space="0" w:color="000000"/>
              <w:bottom w:val="single" w:sz="4" w:space="0" w:color="000000"/>
              <w:right w:val="single" w:sz="4" w:space="0" w:color="000000"/>
            </w:tcBorders>
          </w:tcPr>
          <w:p w14:paraId="35BB7418" w14:textId="77777777" w:rsidR="006248BB" w:rsidRPr="006248BB" w:rsidRDefault="006248BB" w:rsidP="006248BB">
            <w:pPr>
              <w:spacing w:before="5" w:line="120" w:lineRule="exact"/>
              <w:rPr>
                <w:rFonts w:ascii="Times New Roman" w:eastAsia="Times New Roman" w:hAnsi="Times New Roman" w:cs="Times New Roman"/>
                <w:sz w:val="12"/>
                <w:szCs w:val="12"/>
                <w:lang w:eastAsia="en-GB"/>
              </w:rPr>
            </w:pPr>
          </w:p>
          <w:p w14:paraId="73618CF7" w14:textId="46426940"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w w:val="103"/>
                <w:sz w:val="19"/>
                <w:szCs w:val="19"/>
                <w:lang w:eastAsia="en-GB"/>
              </w:rPr>
              <w:t xml:space="preserve"> </w:t>
            </w:r>
            <w:r w:rsidR="00871042">
              <w:rPr>
                <w:rFonts w:ascii="Calibri" w:eastAsia="Calibri" w:hAnsi="Calibri" w:cs="Calibri"/>
                <w:w w:val="103"/>
                <w:sz w:val="19"/>
                <w:szCs w:val="19"/>
                <w:lang w:eastAsia="en-GB"/>
              </w:rPr>
              <w:t>I was unable to tie my ideas in with theorists and philosophers, as the guidance document requested</w:t>
            </w:r>
          </w:p>
          <w:p w14:paraId="0069CE2E" w14:textId="77777777" w:rsidR="006248BB" w:rsidRPr="006248BB" w:rsidRDefault="006248BB" w:rsidP="006248BB">
            <w:pPr>
              <w:spacing w:before="13" w:line="240" w:lineRule="exact"/>
              <w:rPr>
                <w:rFonts w:ascii="Times New Roman" w:eastAsia="Times New Roman" w:hAnsi="Times New Roman" w:cs="Times New Roman"/>
                <w:lang w:eastAsia="en-GB"/>
              </w:rPr>
            </w:pPr>
          </w:p>
          <w:p w14:paraId="7617644B" w14:textId="77777777"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w w:val="103"/>
                <w:sz w:val="19"/>
                <w:szCs w:val="19"/>
                <w:lang w:eastAsia="en-GB"/>
              </w:rPr>
              <w:t xml:space="preserve"> </w:t>
            </w:r>
          </w:p>
          <w:p w14:paraId="7A6F8A2E" w14:textId="77777777" w:rsidR="006248BB" w:rsidRPr="006248BB" w:rsidRDefault="006248BB" w:rsidP="006248BB">
            <w:pPr>
              <w:spacing w:before="8" w:line="240" w:lineRule="exact"/>
              <w:rPr>
                <w:rFonts w:ascii="Times New Roman" w:eastAsia="Times New Roman" w:hAnsi="Times New Roman" w:cs="Times New Roman"/>
                <w:lang w:eastAsia="en-GB"/>
              </w:rPr>
            </w:pPr>
          </w:p>
          <w:p w14:paraId="2414F562" w14:textId="77777777"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w w:val="103"/>
                <w:sz w:val="19"/>
                <w:szCs w:val="19"/>
                <w:lang w:eastAsia="en-GB"/>
              </w:rPr>
              <w:t xml:space="preserve"> </w:t>
            </w:r>
          </w:p>
          <w:p w14:paraId="53166F04" w14:textId="77777777" w:rsidR="006248BB" w:rsidRPr="006248BB" w:rsidRDefault="006248BB" w:rsidP="006248BB">
            <w:pPr>
              <w:spacing w:before="13" w:line="240" w:lineRule="exact"/>
              <w:rPr>
                <w:rFonts w:ascii="Times New Roman" w:eastAsia="Times New Roman" w:hAnsi="Times New Roman" w:cs="Times New Roman"/>
                <w:lang w:eastAsia="en-GB"/>
              </w:rPr>
            </w:pPr>
          </w:p>
          <w:p w14:paraId="1EADD20F" w14:textId="77777777"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w w:val="103"/>
                <w:sz w:val="19"/>
                <w:szCs w:val="19"/>
                <w:lang w:eastAsia="en-GB"/>
              </w:rPr>
              <w:t xml:space="preserve"> </w:t>
            </w:r>
          </w:p>
        </w:tc>
      </w:tr>
      <w:tr w:rsidR="006248BB" w:rsidRPr="006248BB" w14:paraId="49286690" w14:textId="77777777" w:rsidTr="002B2619">
        <w:trPr>
          <w:trHeight w:hRule="exact" w:val="588"/>
        </w:trPr>
        <w:tc>
          <w:tcPr>
            <w:tcW w:w="2237" w:type="dxa"/>
            <w:tcBorders>
              <w:top w:val="single" w:sz="4" w:space="0" w:color="000000"/>
              <w:left w:val="single" w:sz="4" w:space="0" w:color="000000"/>
              <w:bottom w:val="single" w:sz="4" w:space="0" w:color="000000"/>
              <w:right w:val="single" w:sz="4" w:space="0" w:color="000000"/>
            </w:tcBorders>
            <w:shd w:val="clear" w:color="auto" w:fill="D9D9D9"/>
          </w:tcPr>
          <w:p w14:paraId="41CE8D98" w14:textId="77777777" w:rsidR="006248BB" w:rsidRPr="006248BB" w:rsidRDefault="006248BB" w:rsidP="006248BB">
            <w:pPr>
              <w:spacing w:before="5" w:line="120" w:lineRule="exact"/>
              <w:rPr>
                <w:rFonts w:ascii="Times New Roman" w:eastAsia="Times New Roman" w:hAnsi="Times New Roman" w:cs="Times New Roman"/>
                <w:sz w:val="12"/>
                <w:szCs w:val="12"/>
                <w:lang w:eastAsia="en-GB"/>
              </w:rPr>
            </w:pPr>
          </w:p>
          <w:p w14:paraId="2C1AE2E7" w14:textId="77777777"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b/>
                <w:bCs/>
                <w:spacing w:val="2"/>
                <w:w w:val="103"/>
                <w:sz w:val="21"/>
                <w:szCs w:val="21"/>
                <w:lang w:eastAsia="en-GB"/>
              </w:rPr>
              <w:t>St</w:t>
            </w:r>
            <w:r w:rsidRPr="006248BB">
              <w:rPr>
                <w:rFonts w:ascii="Calibri" w:eastAsia="Calibri" w:hAnsi="Calibri" w:cs="Calibri"/>
                <w:b/>
                <w:bCs/>
                <w:spacing w:val="2"/>
                <w:w w:val="102"/>
                <w:sz w:val="21"/>
                <w:szCs w:val="21"/>
                <w:lang w:eastAsia="en-GB"/>
              </w:rPr>
              <w:t>uden</w:t>
            </w:r>
            <w:r w:rsidRPr="006248BB">
              <w:rPr>
                <w:rFonts w:ascii="Calibri" w:eastAsia="Calibri" w:hAnsi="Calibri" w:cs="Calibri"/>
                <w:b/>
                <w:bCs/>
                <w:spacing w:val="1"/>
                <w:w w:val="103"/>
                <w:sz w:val="21"/>
                <w:szCs w:val="21"/>
                <w:lang w:eastAsia="en-GB"/>
              </w:rPr>
              <w:t>t</w:t>
            </w:r>
            <w:r w:rsidRPr="006248BB">
              <w:rPr>
                <w:rFonts w:ascii="Calibri" w:eastAsia="Calibri" w:hAnsi="Calibri" w:cs="Calibri"/>
                <w:b/>
                <w:bCs/>
                <w:spacing w:val="1"/>
                <w:w w:val="102"/>
                <w:sz w:val="21"/>
                <w:szCs w:val="21"/>
                <w:lang w:eastAsia="en-GB"/>
              </w:rPr>
              <w:t xml:space="preserve"> </w:t>
            </w:r>
            <w:r w:rsidRPr="006248BB">
              <w:rPr>
                <w:rFonts w:ascii="Calibri" w:eastAsia="Calibri" w:hAnsi="Calibri" w:cs="Calibri"/>
                <w:b/>
                <w:bCs/>
                <w:spacing w:val="2"/>
                <w:w w:val="103"/>
                <w:sz w:val="21"/>
                <w:szCs w:val="21"/>
                <w:lang w:eastAsia="en-GB"/>
              </w:rPr>
              <w:t>S</w:t>
            </w:r>
            <w:r w:rsidRPr="006248BB">
              <w:rPr>
                <w:rFonts w:ascii="Calibri" w:eastAsia="Calibri" w:hAnsi="Calibri" w:cs="Calibri"/>
                <w:b/>
                <w:bCs/>
                <w:spacing w:val="1"/>
                <w:w w:val="103"/>
                <w:sz w:val="21"/>
                <w:szCs w:val="21"/>
                <w:lang w:eastAsia="en-GB"/>
              </w:rPr>
              <w:t>i</w:t>
            </w:r>
            <w:r w:rsidRPr="006248BB">
              <w:rPr>
                <w:rFonts w:ascii="Calibri" w:eastAsia="Calibri" w:hAnsi="Calibri" w:cs="Calibri"/>
                <w:b/>
                <w:bCs/>
                <w:spacing w:val="2"/>
                <w:w w:val="102"/>
                <w:sz w:val="21"/>
                <w:szCs w:val="21"/>
                <w:lang w:eastAsia="en-GB"/>
              </w:rPr>
              <w:t>gn</w:t>
            </w:r>
            <w:r w:rsidRPr="006248BB">
              <w:rPr>
                <w:rFonts w:ascii="Calibri" w:eastAsia="Calibri" w:hAnsi="Calibri" w:cs="Calibri"/>
                <w:b/>
                <w:bCs/>
                <w:spacing w:val="2"/>
                <w:w w:val="103"/>
                <w:sz w:val="21"/>
                <w:szCs w:val="21"/>
                <w:lang w:eastAsia="en-GB"/>
              </w:rPr>
              <w:t>at</w:t>
            </w:r>
            <w:r w:rsidRPr="006248BB">
              <w:rPr>
                <w:rFonts w:ascii="Calibri" w:eastAsia="Calibri" w:hAnsi="Calibri" w:cs="Calibri"/>
                <w:b/>
                <w:bCs/>
                <w:spacing w:val="2"/>
                <w:w w:val="102"/>
                <w:sz w:val="21"/>
                <w:szCs w:val="21"/>
                <w:lang w:eastAsia="en-GB"/>
              </w:rPr>
              <w:t>u</w:t>
            </w:r>
            <w:r w:rsidRPr="006248BB">
              <w:rPr>
                <w:rFonts w:ascii="Calibri" w:eastAsia="Calibri" w:hAnsi="Calibri" w:cs="Calibri"/>
                <w:b/>
                <w:bCs/>
                <w:spacing w:val="1"/>
                <w:w w:val="102"/>
                <w:sz w:val="21"/>
                <w:szCs w:val="21"/>
                <w:lang w:eastAsia="en-GB"/>
              </w:rPr>
              <w:t>r</w:t>
            </w:r>
            <w:r w:rsidRPr="006248BB">
              <w:rPr>
                <w:rFonts w:ascii="Calibri" w:eastAsia="Calibri" w:hAnsi="Calibri" w:cs="Calibri"/>
                <w:b/>
                <w:bCs/>
                <w:spacing w:val="2"/>
                <w:w w:val="102"/>
                <w:sz w:val="21"/>
                <w:szCs w:val="21"/>
                <w:lang w:eastAsia="en-GB"/>
              </w:rPr>
              <w:t>e</w:t>
            </w:r>
            <w:r w:rsidRPr="006248BB">
              <w:rPr>
                <w:rFonts w:ascii="Calibri" w:eastAsia="Calibri" w:hAnsi="Calibri" w:cs="Calibri"/>
                <w:b/>
                <w:bCs/>
                <w:spacing w:val="1"/>
                <w:w w:val="103"/>
                <w:sz w:val="21"/>
                <w:szCs w:val="21"/>
                <w:lang w:eastAsia="en-GB"/>
              </w:rPr>
              <w:t>:</w:t>
            </w:r>
            <w:r w:rsidRPr="006248BB">
              <w:rPr>
                <w:rFonts w:ascii="Calibri" w:eastAsia="Calibri" w:hAnsi="Calibri" w:cs="Calibri"/>
                <w:w w:val="103"/>
                <w:sz w:val="19"/>
                <w:szCs w:val="19"/>
                <w:lang w:eastAsia="en-GB"/>
              </w:rPr>
              <w:t xml:space="preserve"> </w:t>
            </w:r>
          </w:p>
        </w:tc>
        <w:tc>
          <w:tcPr>
            <w:tcW w:w="5386" w:type="dxa"/>
            <w:tcBorders>
              <w:top w:val="single" w:sz="4" w:space="0" w:color="000000"/>
              <w:left w:val="single" w:sz="4" w:space="0" w:color="000000"/>
              <w:bottom w:val="single" w:sz="4" w:space="0" w:color="000000"/>
              <w:right w:val="single" w:sz="4" w:space="0" w:color="000000"/>
            </w:tcBorders>
          </w:tcPr>
          <w:p w14:paraId="1E7F73DD" w14:textId="77777777" w:rsidR="006248BB" w:rsidRPr="006248BB" w:rsidRDefault="006248BB" w:rsidP="006248BB">
            <w:pPr>
              <w:spacing w:before="5" w:line="120" w:lineRule="exact"/>
              <w:rPr>
                <w:rFonts w:ascii="Times New Roman" w:eastAsia="Times New Roman" w:hAnsi="Times New Roman" w:cs="Times New Roman"/>
                <w:sz w:val="12"/>
                <w:szCs w:val="12"/>
                <w:lang w:eastAsia="en-GB"/>
              </w:rPr>
            </w:pPr>
          </w:p>
          <w:p w14:paraId="1A8CA4C1" w14:textId="4EBC4BE3"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w w:val="103"/>
                <w:sz w:val="19"/>
                <w:szCs w:val="19"/>
                <w:lang w:eastAsia="en-GB"/>
              </w:rPr>
              <w:t xml:space="preserve"> </w:t>
            </w:r>
            <w:r w:rsidR="002B2619" w:rsidRPr="002B2619">
              <w:rPr>
                <w:rFonts w:ascii="Lucida Calligraphy" w:hAnsi="Lucida Calligraphy" w:cs="Arial"/>
                <w:szCs w:val="20"/>
              </w:rPr>
              <w:t>EJ Dwyer</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Pr>
          <w:p w14:paraId="20992DD2" w14:textId="77777777" w:rsidR="006248BB" w:rsidRPr="006248BB" w:rsidRDefault="006248BB" w:rsidP="006248BB">
            <w:pPr>
              <w:spacing w:before="5" w:line="120" w:lineRule="exact"/>
              <w:rPr>
                <w:rFonts w:ascii="Times New Roman" w:eastAsia="Times New Roman" w:hAnsi="Times New Roman" w:cs="Times New Roman"/>
                <w:sz w:val="12"/>
                <w:szCs w:val="12"/>
                <w:lang w:eastAsia="en-GB"/>
              </w:rPr>
            </w:pPr>
          </w:p>
          <w:p w14:paraId="2F7FA37D" w14:textId="77777777" w:rsidR="006248BB" w:rsidRPr="006248BB" w:rsidRDefault="006248BB" w:rsidP="006248BB">
            <w:pPr>
              <w:ind w:left="105" w:right="-20"/>
              <w:rPr>
                <w:rFonts w:ascii="Calibri" w:eastAsia="Calibri" w:hAnsi="Calibri" w:cs="Calibri"/>
                <w:sz w:val="19"/>
                <w:szCs w:val="19"/>
                <w:lang w:eastAsia="en-GB"/>
              </w:rPr>
            </w:pPr>
            <w:r w:rsidRPr="006248BB">
              <w:rPr>
                <w:rFonts w:ascii="Calibri" w:eastAsia="Calibri" w:hAnsi="Calibri" w:cs="Calibri"/>
                <w:b/>
                <w:bCs/>
                <w:spacing w:val="3"/>
                <w:w w:val="102"/>
                <w:sz w:val="21"/>
                <w:szCs w:val="21"/>
                <w:lang w:eastAsia="en-GB"/>
              </w:rPr>
              <w:t>D</w:t>
            </w:r>
            <w:r w:rsidRPr="006248BB">
              <w:rPr>
                <w:rFonts w:ascii="Calibri" w:eastAsia="Calibri" w:hAnsi="Calibri" w:cs="Calibri"/>
                <w:b/>
                <w:bCs/>
                <w:spacing w:val="2"/>
                <w:w w:val="103"/>
                <w:sz w:val="21"/>
                <w:szCs w:val="21"/>
                <w:lang w:eastAsia="en-GB"/>
              </w:rPr>
              <w:t>a</w:t>
            </w:r>
            <w:r w:rsidRPr="006248BB">
              <w:rPr>
                <w:rFonts w:ascii="Calibri" w:eastAsia="Calibri" w:hAnsi="Calibri" w:cs="Calibri"/>
                <w:b/>
                <w:bCs/>
                <w:spacing w:val="1"/>
                <w:w w:val="103"/>
                <w:sz w:val="21"/>
                <w:szCs w:val="21"/>
                <w:lang w:eastAsia="en-GB"/>
              </w:rPr>
              <w:t>t</w:t>
            </w:r>
            <w:r w:rsidRPr="006248BB">
              <w:rPr>
                <w:rFonts w:ascii="Calibri" w:eastAsia="Calibri" w:hAnsi="Calibri" w:cs="Calibri"/>
                <w:b/>
                <w:bCs/>
                <w:spacing w:val="2"/>
                <w:w w:val="102"/>
                <w:sz w:val="21"/>
                <w:szCs w:val="21"/>
                <w:lang w:eastAsia="en-GB"/>
              </w:rPr>
              <w:t>e</w:t>
            </w:r>
            <w:r w:rsidRPr="006248BB">
              <w:rPr>
                <w:rFonts w:ascii="Calibri" w:eastAsia="Calibri" w:hAnsi="Calibri" w:cs="Calibri"/>
                <w:b/>
                <w:bCs/>
                <w:spacing w:val="1"/>
                <w:w w:val="103"/>
                <w:sz w:val="21"/>
                <w:szCs w:val="21"/>
                <w:lang w:eastAsia="en-GB"/>
              </w:rPr>
              <w:t>:</w:t>
            </w:r>
            <w:r w:rsidRPr="006248BB">
              <w:rPr>
                <w:rFonts w:ascii="Calibri" w:eastAsia="Calibri" w:hAnsi="Calibri" w:cs="Calibri"/>
                <w:w w:val="103"/>
                <w:sz w:val="19"/>
                <w:szCs w:val="19"/>
                <w:lang w:eastAsia="en-GB"/>
              </w:rPr>
              <w:t xml:space="preserve"> </w:t>
            </w:r>
          </w:p>
        </w:tc>
        <w:tc>
          <w:tcPr>
            <w:tcW w:w="2124" w:type="dxa"/>
            <w:tcBorders>
              <w:top w:val="single" w:sz="4" w:space="0" w:color="000000"/>
              <w:left w:val="single" w:sz="4" w:space="0" w:color="000000"/>
              <w:bottom w:val="single" w:sz="4" w:space="0" w:color="000000"/>
              <w:right w:val="single" w:sz="4" w:space="0" w:color="000000"/>
            </w:tcBorders>
          </w:tcPr>
          <w:p w14:paraId="4EAFAFDA" w14:textId="77777777" w:rsidR="006248BB" w:rsidRPr="006248BB" w:rsidRDefault="006248BB" w:rsidP="006248BB">
            <w:pPr>
              <w:spacing w:before="5" w:line="120" w:lineRule="exact"/>
              <w:rPr>
                <w:rFonts w:ascii="Times New Roman" w:eastAsia="Times New Roman" w:hAnsi="Times New Roman" w:cs="Times New Roman"/>
                <w:sz w:val="12"/>
                <w:szCs w:val="12"/>
                <w:lang w:eastAsia="en-GB"/>
              </w:rPr>
            </w:pPr>
          </w:p>
          <w:p w14:paraId="44FA15F0" w14:textId="6E85A5A1" w:rsidR="006248BB" w:rsidRPr="006248BB" w:rsidRDefault="006248BB" w:rsidP="006248BB">
            <w:pPr>
              <w:ind w:left="102" w:right="-20"/>
              <w:rPr>
                <w:rFonts w:ascii="Calibri" w:eastAsia="Calibri" w:hAnsi="Calibri" w:cs="Calibri"/>
                <w:sz w:val="19"/>
                <w:szCs w:val="19"/>
                <w:lang w:eastAsia="en-GB"/>
              </w:rPr>
            </w:pPr>
            <w:r w:rsidRPr="006248BB">
              <w:rPr>
                <w:rFonts w:ascii="Calibri" w:eastAsia="Calibri" w:hAnsi="Calibri" w:cs="Calibri"/>
                <w:w w:val="103"/>
                <w:sz w:val="19"/>
                <w:szCs w:val="19"/>
                <w:lang w:eastAsia="en-GB"/>
              </w:rPr>
              <w:t xml:space="preserve"> </w:t>
            </w:r>
            <w:r w:rsidR="002B2619">
              <w:rPr>
                <w:rFonts w:ascii="Calibri" w:eastAsia="Calibri" w:hAnsi="Calibri" w:cs="Calibri"/>
                <w:w w:val="103"/>
                <w:sz w:val="19"/>
                <w:szCs w:val="19"/>
                <w:lang w:eastAsia="en-GB"/>
              </w:rPr>
              <w:t>03/06/18</w:t>
            </w:r>
          </w:p>
        </w:tc>
      </w:tr>
    </w:tbl>
    <w:p w14:paraId="2DF37C01" w14:textId="77777777" w:rsidR="006248BB" w:rsidRPr="006248BB" w:rsidRDefault="006248BB" w:rsidP="006248BB">
      <w:pPr>
        <w:spacing w:before="1" w:line="120" w:lineRule="exact"/>
        <w:rPr>
          <w:rFonts w:ascii="Times New Roman" w:eastAsia="Times New Roman" w:hAnsi="Times New Roman" w:cs="Times New Roman"/>
          <w:sz w:val="12"/>
          <w:szCs w:val="12"/>
          <w:lang w:eastAsia="en-GB"/>
        </w:rPr>
      </w:pPr>
    </w:p>
    <w:p w14:paraId="70E8F619" w14:textId="77777777" w:rsidR="006248BB" w:rsidRPr="006248BB" w:rsidRDefault="006248BB" w:rsidP="006248BB">
      <w:pPr>
        <w:spacing w:line="200" w:lineRule="exact"/>
        <w:rPr>
          <w:rFonts w:ascii="Times New Roman" w:eastAsia="Times New Roman" w:hAnsi="Times New Roman" w:cs="Times New Roman"/>
          <w:lang w:eastAsia="en-GB"/>
        </w:rPr>
      </w:pPr>
    </w:p>
    <w:p w14:paraId="3435FEB7" w14:textId="77777777" w:rsidR="006248BB" w:rsidRPr="006248BB" w:rsidRDefault="006248BB" w:rsidP="006248BB">
      <w:pPr>
        <w:spacing w:line="200" w:lineRule="exact"/>
        <w:rPr>
          <w:rFonts w:ascii="Times New Roman" w:eastAsia="Times New Roman" w:hAnsi="Times New Roman" w:cs="Times New Roman"/>
          <w:lang w:eastAsia="en-GB"/>
        </w:rPr>
      </w:pPr>
    </w:p>
    <w:p w14:paraId="4E318CAB" w14:textId="77777777" w:rsidR="006248BB" w:rsidRPr="006248BB" w:rsidRDefault="006248BB" w:rsidP="006248BB">
      <w:pPr>
        <w:spacing w:before="18"/>
        <w:ind w:left="1765" w:right="-20"/>
        <w:rPr>
          <w:rFonts w:ascii="Calibri" w:eastAsia="Calibri" w:hAnsi="Calibri" w:cs="Calibri"/>
          <w:sz w:val="19"/>
          <w:szCs w:val="19"/>
          <w:lang w:eastAsia="en-GB"/>
        </w:rPr>
      </w:pPr>
      <w:r w:rsidRPr="006248BB">
        <w:rPr>
          <w:rFonts w:ascii="Calibri" w:eastAsia="Calibri" w:hAnsi="Calibri" w:cs="Calibri"/>
          <w:b/>
          <w:bCs/>
          <w:i/>
          <w:lang w:eastAsia="en-GB"/>
        </w:rPr>
        <w:t>This form must be completed, signed and submitted with your assignment</w:t>
      </w:r>
      <w:r w:rsidRPr="006248BB">
        <w:rPr>
          <w:rFonts w:ascii="Calibri" w:eastAsia="Calibri" w:hAnsi="Calibri" w:cs="Calibri"/>
          <w:b/>
          <w:bCs/>
          <w:i/>
          <w:w w:val="103"/>
          <w:sz w:val="19"/>
          <w:szCs w:val="19"/>
          <w:lang w:eastAsia="en-GB"/>
        </w:rPr>
        <w:t xml:space="preserve"> </w:t>
      </w:r>
    </w:p>
    <w:p w14:paraId="5DEE6D30" w14:textId="77777777" w:rsidR="006248BB" w:rsidRPr="006248BB" w:rsidRDefault="006248BB" w:rsidP="006248BB">
      <w:pPr>
        <w:rPr>
          <w:rFonts w:ascii="Times New Roman" w:eastAsia="Times New Roman" w:hAnsi="Times New Roman" w:cs="Times New Roman"/>
          <w:lang w:eastAsia="en-GB"/>
        </w:rPr>
        <w:sectPr w:rsidR="006248BB" w:rsidRPr="006248BB" w:rsidSect="00C8360D">
          <w:footerReference w:type="first" r:id="rId33"/>
          <w:pgSz w:w="11900" w:h="16840"/>
          <w:pgMar w:top="460" w:right="580" w:bottom="0" w:left="500" w:header="720" w:footer="720" w:gutter="0"/>
          <w:cols w:space="720"/>
        </w:sectPr>
      </w:pPr>
    </w:p>
    <w:p w14:paraId="1EDFA7F3" w14:textId="77777777" w:rsidR="006248BB" w:rsidRPr="006248BB" w:rsidRDefault="006248BB" w:rsidP="006248BB">
      <w:pPr>
        <w:spacing w:before="4" w:line="90" w:lineRule="exact"/>
        <w:rPr>
          <w:rFonts w:ascii="Times New Roman" w:eastAsia="Times New Roman" w:hAnsi="Times New Roman" w:cs="Times New Roman"/>
          <w:sz w:val="9"/>
          <w:szCs w:val="9"/>
          <w:lang w:eastAsia="en-GB"/>
        </w:rPr>
      </w:pPr>
      <w:r w:rsidRPr="006248BB">
        <w:rPr>
          <w:rFonts w:ascii="Times New Roman" w:eastAsia="Times New Roman" w:hAnsi="Times New Roman" w:cs="Times New Roman"/>
          <w:noProof/>
          <w:sz w:val="22"/>
          <w:szCs w:val="22"/>
          <w:lang w:eastAsia="en-GB"/>
        </w:rPr>
        <w:lastRenderedPageBreak/>
        <mc:AlternateContent>
          <mc:Choice Requires="wpg">
            <w:drawing>
              <wp:anchor distT="0" distB="0" distL="114300" distR="114300" simplePos="0" relativeHeight="251718656" behindDoc="1" locked="0" layoutInCell="1" allowOverlap="1" wp14:anchorId="3E7937CC" wp14:editId="4B5E5C88">
                <wp:simplePos x="0" y="0"/>
                <wp:positionH relativeFrom="page">
                  <wp:posOffset>2263775</wp:posOffset>
                </wp:positionH>
                <wp:positionV relativeFrom="page">
                  <wp:posOffset>1089660</wp:posOffset>
                </wp:positionV>
                <wp:extent cx="31750" cy="99695"/>
                <wp:effectExtent l="0" t="0" r="0" b="0"/>
                <wp:wrapNone/>
                <wp:docPr id="50"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750" cy="99695"/>
                          <a:chOff x="3565" y="1716"/>
                          <a:chExt cx="50" cy="158"/>
                        </a:xfrm>
                      </wpg:grpSpPr>
                      <wpg:grpSp>
                        <wpg:cNvPr id="51" name="Group 58"/>
                        <wpg:cNvGrpSpPr>
                          <a:grpSpLocks/>
                        </wpg:cNvGrpSpPr>
                        <wpg:grpSpPr bwMode="auto">
                          <a:xfrm>
                            <a:off x="3586" y="1737"/>
                            <a:ext cx="10" cy="40"/>
                            <a:chOff x="3586" y="1737"/>
                            <a:chExt cx="10" cy="40"/>
                          </a:xfrm>
                        </wpg:grpSpPr>
                        <wps:wsp>
                          <wps:cNvPr id="52" name="Freeform 59"/>
                          <wps:cNvSpPr>
                            <a:spLocks/>
                          </wps:cNvSpPr>
                          <wps:spPr bwMode="auto">
                            <a:xfrm>
                              <a:off x="3586" y="1737"/>
                              <a:ext cx="10" cy="40"/>
                            </a:xfrm>
                            <a:custGeom>
                              <a:avLst/>
                              <a:gdLst>
                                <a:gd name="T0" fmla="+- 0 3586 3586"/>
                                <a:gd name="T1" fmla="*/ T0 w 10"/>
                                <a:gd name="T2" fmla="+- 0 1777 1737"/>
                                <a:gd name="T3" fmla="*/ 1777 h 40"/>
                                <a:gd name="T4" fmla="+- 0 3595 3586"/>
                                <a:gd name="T5" fmla="*/ T4 w 10"/>
                                <a:gd name="T6" fmla="+- 0 1777 1737"/>
                                <a:gd name="T7" fmla="*/ 1777 h 40"/>
                                <a:gd name="T8" fmla="+- 0 3595 3586"/>
                                <a:gd name="T9" fmla="*/ T8 w 10"/>
                                <a:gd name="T10" fmla="+- 0 1737 1737"/>
                                <a:gd name="T11" fmla="*/ 1737 h 40"/>
                                <a:gd name="T12" fmla="+- 0 3586 3586"/>
                                <a:gd name="T13" fmla="*/ T12 w 10"/>
                                <a:gd name="T14" fmla="+- 0 1737 1737"/>
                                <a:gd name="T15" fmla="*/ 1737 h 40"/>
                                <a:gd name="T16" fmla="+- 0 3586 3586"/>
                                <a:gd name="T17" fmla="*/ T16 w 10"/>
                                <a:gd name="T18" fmla="+- 0 1777 1737"/>
                                <a:gd name="T19" fmla="*/ 1777 h 40"/>
                              </a:gdLst>
                              <a:ahLst/>
                              <a:cxnLst>
                                <a:cxn ang="0">
                                  <a:pos x="T1" y="T3"/>
                                </a:cxn>
                                <a:cxn ang="0">
                                  <a:pos x="T5" y="T7"/>
                                </a:cxn>
                                <a:cxn ang="0">
                                  <a:pos x="T9" y="T11"/>
                                </a:cxn>
                                <a:cxn ang="0">
                                  <a:pos x="T13" y="T15"/>
                                </a:cxn>
                                <a:cxn ang="0">
                                  <a:pos x="T17" y="T19"/>
                                </a:cxn>
                              </a:cxnLst>
                              <a:rect l="0" t="0" r="r" b="b"/>
                              <a:pathLst>
                                <a:path w="10" h="40">
                                  <a:moveTo>
                                    <a:pt x="0" y="40"/>
                                  </a:moveTo>
                                  <a:lnTo>
                                    <a:pt x="9" y="40"/>
                                  </a:lnTo>
                                  <a:lnTo>
                                    <a:pt x="9" y="0"/>
                                  </a:lnTo>
                                  <a:lnTo>
                                    <a:pt x="0" y="0"/>
                                  </a:lnTo>
                                  <a:lnTo>
                                    <a:pt x="0" y="40"/>
                                  </a:lnTo>
                                  <a:close/>
                                </a:path>
                              </a:pathLst>
                            </a:custGeom>
                            <a:solidFill>
                              <a:srgbClr val="FFFFFF"/>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round/>
                                  <a:headEnd/>
                                  <a:tailEnd/>
                                </a14:hiddenLine>
                              </a:ext>
                            </a:extLst>
                          </wps:spPr>
                          <wps:bodyPr rot="0" vert="horz" wrap="square" lIns="91440" tIns="45720" rIns="91440" bIns="45720" anchor="t" anchorCtr="0" upright="1">
                            <a:noAutofit/>
                          </wps:bodyPr>
                        </wps:wsp>
                      </wpg:grpSp>
                      <wpg:grpSp>
                        <wpg:cNvPr id="53" name="Group 60"/>
                        <wpg:cNvGrpSpPr>
                          <a:grpSpLocks/>
                        </wpg:cNvGrpSpPr>
                        <wpg:grpSpPr bwMode="auto">
                          <a:xfrm>
                            <a:off x="3586" y="1775"/>
                            <a:ext cx="10" cy="40"/>
                            <a:chOff x="3586" y="1775"/>
                            <a:chExt cx="10" cy="40"/>
                          </a:xfrm>
                        </wpg:grpSpPr>
                        <wps:wsp>
                          <wps:cNvPr id="54" name="Freeform 61"/>
                          <wps:cNvSpPr>
                            <a:spLocks/>
                          </wps:cNvSpPr>
                          <wps:spPr bwMode="auto">
                            <a:xfrm>
                              <a:off x="3586" y="1775"/>
                              <a:ext cx="10" cy="40"/>
                            </a:xfrm>
                            <a:custGeom>
                              <a:avLst/>
                              <a:gdLst>
                                <a:gd name="T0" fmla="+- 0 3586 3586"/>
                                <a:gd name="T1" fmla="*/ T0 w 10"/>
                                <a:gd name="T2" fmla="+- 0 1815 1775"/>
                                <a:gd name="T3" fmla="*/ 1815 h 40"/>
                                <a:gd name="T4" fmla="+- 0 3595 3586"/>
                                <a:gd name="T5" fmla="*/ T4 w 10"/>
                                <a:gd name="T6" fmla="+- 0 1815 1775"/>
                                <a:gd name="T7" fmla="*/ 1815 h 40"/>
                                <a:gd name="T8" fmla="+- 0 3595 3586"/>
                                <a:gd name="T9" fmla="*/ T8 w 10"/>
                                <a:gd name="T10" fmla="+- 0 1775 1775"/>
                                <a:gd name="T11" fmla="*/ 1775 h 40"/>
                                <a:gd name="T12" fmla="+- 0 3586 3586"/>
                                <a:gd name="T13" fmla="*/ T12 w 10"/>
                                <a:gd name="T14" fmla="+- 0 1775 1775"/>
                                <a:gd name="T15" fmla="*/ 1775 h 40"/>
                                <a:gd name="T16" fmla="+- 0 3586 3586"/>
                                <a:gd name="T17" fmla="*/ T16 w 10"/>
                                <a:gd name="T18" fmla="+- 0 1815 1775"/>
                                <a:gd name="T19" fmla="*/ 1815 h 40"/>
                              </a:gdLst>
                              <a:ahLst/>
                              <a:cxnLst>
                                <a:cxn ang="0">
                                  <a:pos x="T1" y="T3"/>
                                </a:cxn>
                                <a:cxn ang="0">
                                  <a:pos x="T5" y="T7"/>
                                </a:cxn>
                                <a:cxn ang="0">
                                  <a:pos x="T9" y="T11"/>
                                </a:cxn>
                                <a:cxn ang="0">
                                  <a:pos x="T13" y="T15"/>
                                </a:cxn>
                                <a:cxn ang="0">
                                  <a:pos x="T17" y="T19"/>
                                </a:cxn>
                              </a:cxnLst>
                              <a:rect l="0" t="0" r="r" b="b"/>
                              <a:pathLst>
                                <a:path w="10" h="40">
                                  <a:moveTo>
                                    <a:pt x="0" y="40"/>
                                  </a:moveTo>
                                  <a:lnTo>
                                    <a:pt x="9" y="40"/>
                                  </a:lnTo>
                                  <a:lnTo>
                                    <a:pt x="9" y="0"/>
                                  </a:lnTo>
                                  <a:lnTo>
                                    <a:pt x="0" y="0"/>
                                  </a:lnTo>
                                  <a:lnTo>
                                    <a:pt x="0" y="40"/>
                                  </a:lnTo>
                                  <a:close/>
                                </a:path>
                              </a:pathLst>
                            </a:custGeom>
                            <a:solidFill>
                              <a:srgbClr val="000000"/>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round/>
                                  <a:headEnd/>
                                  <a:tailEnd/>
                                </a14:hiddenLine>
                              </a:ext>
                            </a:extLst>
                          </wps:spPr>
                          <wps:bodyPr rot="0" vert="horz" wrap="square" lIns="91440" tIns="45720" rIns="91440" bIns="45720" anchor="t" anchorCtr="0" upright="1">
                            <a:noAutofit/>
                          </wps:bodyPr>
                        </wps:wsp>
                      </wpg:grpSp>
                      <wpg:grpSp>
                        <wpg:cNvPr id="55" name="Group 62"/>
                        <wpg:cNvGrpSpPr>
                          <a:grpSpLocks/>
                        </wpg:cNvGrpSpPr>
                        <wpg:grpSpPr bwMode="auto">
                          <a:xfrm>
                            <a:off x="3586" y="1813"/>
                            <a:ext cx="10" cy="40"/>
                            <a:chOff x="3586" y="1813"/>
                            <a:chExt cx="10" cy="40"/>
                          </a:xfrm>
                        </wpg:grpSpPr>
                        <wps:wsp>
                          <wps:cNvPr id="57" name="Freeform 63"/>
                          <wps:cNvSpPr>
                            <a:spLocks/>
                          </wps:cNvSpPr>
                          <wps:spPr bwMode="auto">
                            <a:xfrm>
                              <a:off x="3586" y="1813"/>
                              <a:ext cx="10" cy="40"/>
                            </a:xfrm>
                            <a:custGeom>
                              <a:avLst/>
                              <a:gdLst>
                                <a:gd name="T0" fmla="+- 0 3586 3586"/>
                                <a:gd name="T1" fmla="*/ T0 w 10"/>
                                <a:gd name="T2" fmla="+- 0 1854 1813"/>
                                <a:gd name="T3" fmla="*/ 1854 h 40"/>
                                <a:gd name="T4" fmla="+- 0 3595 3586"/>
                                <a:gd name="T5" fmla="*/ T4 w 10"/>
                                <a:gd name="T6" fmla="+- 0 1854 1813"/>
                                <a:gd name="T7" fmla="*/ 1854 h 40"/>
                                <a:gd name="T8" fmla="+- 0 3595 3586"/>
                                <a:gd name="T9" fmla="*/ T8 w 10"/>
                                <a:gd name="T10" fmla="+- 0 1813 1813"/>
                                <a:gd name="T11" fmla="*/ 1813 h 40"/>
                                <a:gd name="T12" fmla="+- 0 3586 3586"/>
                                <a:gd name="T13" fmla="*/ T12 w 10"/>
                                <a:gd name="T14" fmla="+- 0 1813 1813"/>
                                <a:gd name="T15" fmla="*/ 1813 h 40"/>
                                <a:gd name="T16" fmla="+- 0 3586 3586"/>
                                <a:gd name="T17" fmla="*/ T16 w 10"/>
                                <a:gd name="T18" fmla="+- 0 1854 1813"/>
                                <a:gd name="T19" fmla="*/ 1854 h 40"/>
                              </a:gdLst>
                              <a:ahLst/>
                              <a:cxnLst>
                                <a:cxn ang="0">
                                  <a:pos x="T1" y="T3"/>
                                </a:cxn>
                                <a:cxn ang="0">
                                  <a:pos x="T5" y="T7"/>
                                </a:cxn>
                                <a:cxn ang="0">
                                  <a:pos x="T9" y="T11"/>
                                </a:cxn>
                                <a:cxn ang="0">
                                  <a:pos x="T13" y="T15"/>
                                </a:cxn>
                                <a:cxn ang="0">
                                  <a:pos x="T17" y="T19"/>
                                </a:cxn>
                              </a:cxnLst>
                              <a:rect l="0" t="0" r="r" b="b"/>
                              <a:pathLst>
                                <a:path w="10" h="40">
                                  <a:moveTo>
                                    <a:pt x="0" y="41"/>
                                  </a:moveTo>
                                  <a:lnTo>
                                    <a:pt x="9" y="41"/>
                                  </a:lnTo>
                                  <a:lnTo>
                                    <a:pt x="9" y="0"/>
                                  </a:lnTo>
                                  <a:lnTo>
                                    <a:pt x="0" y="0"/>
                                  </a:lnTo>
                                  <a:lnTo>
                                    <a:pt x="0" y="41"/>
                                  </a:lnTo>
                                  <a:close/>
                                </a:path>
                              </a:pathLst>
                            </a:custGeom>
                            <a:solidFill>
                              <a:srgbClr val="FFFFFF"/>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B1DA67D" id="Group 57" o:spid="_x0000_s1026" style="position:absolute;margin-left:178.25pt;margin-top:85.8pt;width:2.5pt;height:7.85pt;z-index:-251597824;mso-position-horizontal-relative:page;mso-position-vertical-relative:page" coordorigin="3565,1716" coordsize="50,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">
                <v:group id="Group 58" o:spid="_x0000_s1027" style="position:absolute;left:3586;top:1737;width:10;height:40" coordorigin="3586,1737" coordsize="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Freeform 59" o:spid="_x0000_s1028" style="position:absolute;left:3586;top:1737;width:10;height:40;visibility:visible;mso-wrap-style:square;v-text-anchor:top" coordsize="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" path="m,40r9,l9,,,,,40xe" stroked="f">
                    <v:path arrowok="t" o:connecttype="custom" o:connectlocs="0,1777;9,1777;9,1737;0,1737;0,1777" o:connectangles="0,0,0,0,0"/>
                  </v:shape>
                </v:group>
                <v:group id="Group 60" o:spid="_x0000_s1029" style="position:absolute;left:3586;top:1775;width:10;height:40" coordorigin="3586,1775" coordsize="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Freeform 61" o:spid="_x0000_s1030" style="position:absolute;left:3586;top:1775;width:10;height:40;visibility:visible;mso-wrap-style:square;v-text-anchor:top" coordsize="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" path="m,40r9,l9,,,,,40xe" fillcolor="black" stroked="f">
                    <v:path arrowok="t" o:connecttype="custom" o:connectlocs="0,1815;9,1815;9,1775;0,1775;0,1815" o:connectangles="0,0,0,0,0"/>
                  </v:shape>
                </v:group>
                <v:group id="Group 62" o:spid="_x0000_s1031" style="position:absolute;left:3586;top:1813;width:10;height:40" coordorigin="3586,1813" coordsize="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63" o:spid="_x0000_s1032" style="position:absolute;left:3586;top:1813;width:10;height:40;visibility:visible;mso-wrap-style:square;v-text-anchor:top" coordsize="1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" path="m,41r9,l9,,,,,41xe" stroked="f">
                    <v:path arrowok="t" o:connecttype="custom" o:connectlocs="0,1854;9,1854;9,1813;0,1813;0,1854" o:connectangles="0,0,0,0,0"/>
                  </v:shape>
                </v:group>
                <w10:wrap anchorx="page" anchory="page"/>
              </v:group>
            </w:pict>
          </mc:Fallback>
        </mc:AlternateContent>
      </w:r>
      <w:r w:rsidRPr="006248BB">
        <w:rPr>
          <w:rFonts w:ascii="Times New Roman" w:eastAsia="Times New Roman" w:hAnsi="Times New Roman" w:cs="Times New Roman"/>
          <w:noProof/>
          <w:sz w:val="22"/>
          <w:szCs w:val="22"/>
          <w:lang w:eastAsia="en-GB"/>
        </w:rPr>
        <w:drawing>
          <wp:anchor distT="0" distB="0" distL="114300" distR="114300" simplePos="0" relativeHeight="251719680" behindDoc="1" locked="0" layoutInCell="1" allowOverlap="1" wp14:anchorId="7E10BBEC" wp14:editId="630649DD">
            <wp:simplePos x="0" y="0"/>
            <wp:positionH relativeFrom="page">
              <wp:posOffset>6201410</wp:posOffset>
            </wp:positionH>
            <wp:positionV relativeFrom="page">
              <wp:posOffset>1065530</wp:posOffset>
            </wp:positionV>
            <wp:extent cx="31750" cy="7367270"/>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750" cy="7367270"/>
                    </a:xfrm>
                    <a:prstGeom prst="rect">
                      <a:avLst/>
                    </a:prstGeom>
                    <a:noFill/>
                  </pic:spPr>
                </pic:pic>
              </a:graphicData>
            </a:graphic>
            <wp14:sizeRelH relativeFrom="page">
              <wp14:pctWidth>0</wp14:pctWidth>
            </wp14:sizeRelH>
            <wp14:sizeRelV relativeFrom="page">
              <wp14:pctHeight>0</wp14:pctHeight>
            </wp14:sizeRelV>
          </wp:anchor>
        </w:drawing>
      </w:r>
      <w:r w:rsidRPr="006248BB">
        <w:rPr>
          <w:rFonts w:ascii="Times New Roman" w:eastAsia="Times New Roman" w:hAnsi="Times New Roman" w:cs="Times New Roman"/>
          <w:noProof/>
          <w:sz w:val="22"/>
          <w:szCs w:val="22"/>
          <w:lang w:eastAsia="en-GB"/>
        </w:rPr>
        <w:drawing>
          <wp:anchor distT="0" distB="0" distL="114300" distR="114300" simplePos="0" relativeHeight="251720704" behindDoc="1" locked="0" layoutInCell="1" allowOverlap="1" wp14:anchorId="034C8A51" wp14:editId="2A62EF8A">
            <wp:simplePos x="0" y="0"/>
            <wp:positionH relativeFrom="page">
              <wp:posOffset>2263775</wp:posOffset>
            </wp:positionH>
            <wp:positionV relativeFrom="page">
              <wp:posOffset>1235710</wp:posOffset>
            </wp:positionV>
            <wp:extent cx="31750" cy="7195820"/>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1750" cy="719582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105" w:type="dxa"/>
        <w:tblLayout w:type="fixed"/>
        <w:tblCellMar>
          <w:left w:w="0" w:type="dxa"/>
          <w:right w:w="0" w:type="dxa"/>
        </w:tblCellMar>
        <w:tblLook w:val="01E0" w:firstRow="1" w:lastRow="1" w:firstColumn="1" w:lastColumn="1" w:noHBand="0" w:noVBand="0"/>
      </w:tblPr>
      <w:tblGrid>
        <w:gridCol w:w="1896"/>
        <w:gridCol w:w="2328"/>
        <w:gridCol w:w="1176"/>
        <w:gridCol w:w="79"/>
        <w:gridCol w:w="1327"/>
        <w:gridCol w:w="1133"/>
        <w:gridCol w:w="2731"/>
      </w:tblGrid>
      <w:tr w:rsidR="006248BB" w:rsidRPr="006248BB" w14:paraId="3F283843" w14:textId="77777777" w:rsidTr="007868FE">
        <w:trPr>
          <w:trHeight w:hRule="exact" w:val="353"/>
        </w:trPr>
        <w:tc>
          <w:tcPr>
            <w:tcW w:w="10670" w:type="dxa"/>
            <w:gridSpan w:val="7"/>
            <w:tcBorders>
              <w:top w:val="single" w:sz="4" w:space="0" w:color="000000"/>
              <w:left w:val="single" w:sz="4" w:space="0" w:color="000000"/>
              <w:bottom w:val="single" w:sz="4" w:space="0" w:color="000000"/>
              <w:right w:val="single" w:sz="4" w:space="0" w:color="000000"/>
            </w:tcBorders>
            <w:shd w:val="clear" w:color="auto" w:fill="D9D9D9"/>
          </w:tcPr>
          <w:p w14:paraId="053AE322" w14:textId="77777777" w:rsidR="006248BB" w:rsidRPr="006248BB" w:rsidRDefault="006248BB" w:rsidP="006248BB">
            <w:pPr>
              <w:spacing w:line="341" w:lineRule="exact"/>
              <w:ind w:left="2459" w:right="-20"/>
              <w:rPr>
                <w:rFonts w:ascii="Calibri" w:eastAsia="Calibri" w:hAnsi="Calibri" w:cs="Calibri"/>
                <w:sz w:val="28"/>
                <w:szCs w:val="28"/>
                <w:lang w:eastAsia="en-GB"/>
              </w:rPr>
            </w:pPr>
            <w:r w:rsidRPr="006248BB">
              <w:rPr>
                <w:rFonts w:ascii="Calibri" w:eastAsia="Calibri" w:hAnsi="Calibri" w:cs="Calibri"/>
                <w:b/>
                <w:bCs/>
                <w:spacing w:val="1"/>
                <w:position w:val="1"/>
                <w:sz w:val="28"/>
                <w:szCs w:val="28"/>
                <w:lang w:eastAsia="en-GB"/>
              </w:rPr>
              <w:t>COMMO</w:t>
            </w:r>
            <w:r w:rsidRPr="006248BB">
              <w:rPr>
                <w:rFonts w:ascii="Calibri" w:eastAsia="Calibri" w:hAnsi="Calibri" w:cs="Calibri"/>
                <w:b/>
                <w:bCs/>
                <w:position w:val="1"/>
                <w:sz w:val="28"/>
                <w:szCs w:val="28"/>
                <w:lang w:eastAsia="en-GB"/>
              </w:rPr>
              <w:t>N</w:t>
            </w:r>
            <w:r w:rsidRPr="006248BB">
              <w:rPr>
                <w:rFonts w:ascii="Calibri" w:eastAsia="Calibri" w:hAnsi="Calibri" w:cs="Calibri"/>
                <w:b/>
                <w:bCs/>
                <w:spacing w:val="-11"/>
                <w:position w:val="1"/>
                <w:sz w:val="28"/>
                <w:szCs w:val="28"/>
                <w:lang w:eastAsia="en-GB"/>
              </w:rPr>
              <w:t xml:space="preserve"> </w:t>
            </w:r>
            <w:r w:rsidRPr="006248BB">
              <w:rPr>
                <w:rFonts w:ascii="Calibri" w:eastAsia="Calibri" w:hAnsi="Calibri" w:cs="Calibri"/>
                <w:b/>
                <w:bCs/>
                <w:spacing w:val="1"/>
                <w:position w:val="1"/>
                <w:sz w:val="28"/>
                <w:szCs w:val="28"/>
                <w:lang w:eastAsia="en-GB"/>
              </w:rPr>
              <w:t>ASSESSMEN</w:t>
            </w:r>
            <w:r w:rsidRPr="006248BB">
              <w:rPr>
                <w:rFonts w:ascii="Calibri" w:eastAsia="Calibri" w:hAnsi="Calibri" w:cs="Calibri"/>
                <w:b/>
                <w:bCs/>
                <w:position w:val="1"/>
                <w:sz w:val="28"/>
                <w:szCs w:val="28"/>
                <w:lang w:eastAsia="en-GB"/>
              </w:rPr>
              <w:t>T</w:t>
            </w:r>
            <w:r w:rsidRPr="006248BB">
              <w:rPr>
                <w:rFonts w:ascii="Calibri" w:eastAsia="Calibri" w:hAnsi="Calibri" w:cs="Calibri"/>
                <w:b/>
                <w:bCs/>
                <w:spacing w:val="-14"/>
                <w:position w:val="1"/>
                <w:sz w:val="28"/>
                <w:szCs w:val="28"/>
                <w:lang w:eastAsia="en-GB"/>
              </w:rPr>
              <w:t xml:space="preserve"> </w:t>
            </w:r>
            <w:r w:rsidRPr="006248BB">
              <w:rPr>
                <w:rFonts w:ascii="Calibri" w:eastAsia="Calibri" w:hAnsi="Calibri" w:cs="Calibri"/>
                <w:b/>
                <w:bCs/>
                <w:spacing w:val="1"/>
                <w:position w:val="1"/>
                <w:sz w:val="28"/>
                <w:szCs w:val="28"/>
                <w:lang w:eastAsia="en-GB"/>
              </w:rPr>
              <w:t>AN</w:t>
            </w:r>
            <w:r w:rsidRPr="006248BB">
              <w:rPr>
                <w:rFonts w:ascii="Calibri" w:eastAsia="Calibri" w:hAnsi="Calibri" w:cs="Calibri"/>
                <w:b/>
                <w:bCs/>
                <w:position w:val="1"/>
                <w:sz w:val="28"/>
                <w:szCs w:val="28"/>
                <w:lang w:eastAsia="en-GB"/>
              </w:rPr>
              <w:t>D</w:t>
            </w:r>
            <w:r w:rsidRPr="006248BB">
              <w:rPr>
                <w:rFonts w:ascii="Calibri" w:eastAsia="Calibri" w:hAnsi="Calibri" w:cs="Calibri"/>
                <w:b/>
                <w:bCs/>
                <w:spacing w:val="-4"/>
                <w:position w:val="1"/>
                <w:sz w:val="28"/>
                <w:szCs w:val="28"/>
                <w:lang w:eastAsia="en-GB"/>
              </w:rPr>
              <w:t xml:space="preserve"> </w:t>
            </w:r>
            <w:r w:rsidRPr="006248BB">
              <w:rPr>
                <w:rFonts w:ascii="Calibri" w:eastAsia="Calibri" w:hAnsi="Calibri" w:cs="Calibri"/>
                <w:b/>
                <w:bCs/>
                <w:spacing w:val="1"/>
                <w:position w:val="1"/>
                <w:sz w:val="28"/>
                <w:szCs w:val="28"/>
                <w:lang w:eastAsia="en-GB"/>
              </w:rPr>
              <w:t>MARKIN</w:t>
            </w:r>
            <w:r w:rsidRPr="006248BB">
              <w:rPr>
                <w:rFonts w:ascii="Calibri" w:eastAsia="Calibri" w:hAnsi="Calibri" w:cs="Calibri"/>
                <w:b/>
                <w:bCs/>
                <w:position w:val="1"/>
                <w:sz w:val="28"/>
                <w:szCs w:val="28"/>
                <w:lang w:eastAsia="en-GB"/>
              </w:rPr>
              <w:t>G</w:t>
            </w:r>
            <w:r w:rsidRPr="006248BB">
              <w:rPr>
                <w:rFonts w:ascii="Calibri" w:eastAsia="Calibri" w:hAnsi="Calibri" w:cs="Calibri"/>
                <w:b/>
                <w:bCs/>
                <w:spacing w:val="-11"/>
                <w:position w:val="1"/>
                <w:sz w:val="28"/>
                <w:szCs w:val="28"/>
                <w:lang w:eastAsia="en-GB"/>
              </w:rPr>
              <w:t xml:space="preserve"> </w:t>
            </w:r>
            <w:r w:rsidRPr="006248BB">
              <w:rPr>
                <w:rFonts w:ascii="Calibri" w:eastAsia="Calibri" w:hAnsi="Calibri" w:cs="Calibri"/>
                <w:b/>
                <w:bCs/>
                <w:spacing w:val="1"/>
                <w:position w:val="1"/>
                <w:sz w:val="28"/>
                <w:szCs w:val="28"/>
                <w:lang w:eastAsia="en-GB"/>
              </w:rPr>
              <w:t>CR</w:t>
            </w:r>
            <w:r w:rsidRPr="006248BB">
              <w:rPr>
                <w:rFonts w:ascii="Calibri" w:eastAsia="Calibri" w:hAnsi="Calibri" w:cs="Calibri"/>
                <w:b/>
                <w:bCs/>
                <w:position w:val="1"/>
                <w:sz w:val="28"/>
                <w:szCs w:val="28"/>
                <w:lang w:eastAsia="en-GB"/>
              </w:rPr>
              <w:t>I</w:t>
            </w:r>
            <w:r w:rsidRPr="006248BB">
              <w:rPr>
                <w:rFonts w:ascii="Calibri" w:eastAsia="Calibri" w:hAnsi="Calibri" w:cs="Calibri"/>
                <w:b/>
                <w:bCs/>
                <w:spacing w:val="1"/>
                <w:position w:val="1"/>
                <w:sz w:val="28"/>
                <w:szCs w:val="28"/>
                <w:lang w:eastAsia="en-GB"/>
              </w:rPr>
              <w:t>TER</w:t>
            </w:r>
            <w:r w:rsidRPr="006248BB">
              <w:rPr>
                <w:rFonts w:ascii="Calibri" w:eastAsia="Calibri" w:hAnsi="Calibri" w:cs="Calibri"/>
                <w:b/>
                <w:bCs/>
                <w:position w:val="1"/>
                <w:sz w:val="28"/>
                <w:szCs w:val="28"/>
                <w:lang w:eastAsia="en-GB"/>
              </w:rPr>
              <w:t>IA</w:t>
            </w:r>
          </w:p>
        </w:tc>
      </w:tr>
      <w:tr w:rsidR="006248BB" w:rsidRPr="006248BB" w14:paraId="1B491A43" w14:textId="77777777" w:rsidTr="007868FE">
        <w:trPr>
          <w:trHeight w:hRule="exact" w:val="178"/>
        </w:trPr>
        <w:tc>
          <w:tcPr>
            <w:tcW w:w="1896" w:type="dxa"/>
            <w:vMerge w:val="restart"/>
            <w:tcBorders>
              <w:top w:val="single" w:sz="4" w:space="0" w:color="000000"/>
              <w:left w:val="single" w:sz="4" w:space="0" w:color="000000"/>
              <w:right w:val="single" w:sz="4" w:space="0" w:color="000000"/>
            </w:tcBorders>
            <w:shd w:val="clear" w:color="auto" w:fill="D9D9D9"/>
          </w:tcPr>
          <w:p w14:paraId="050342ED" w14:textId="77777777" w:rsidR="006248BB" w:rsidRPr="006248BB" w:rsidRDefault="006248BB" w:rsidP="006248BB">
            <w:pPr>
              <w:spacing w:line="191" w:lineRule="exact"/>
              <w:ind w:left="105"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ASSESSMEN</w:t>
            </w:r>
            <w:r w:rsidRPr="006248BB">
              <w:rPr>
                <w:rFonts w:ascii="Calibri" w:eastAsia="Calibri" w:hAnsi="Calibri" w:cs="Calibri"/>
                <w:b/>
                <w:bCs/>
                <w:sz w:val="16"/>
                <w:szCs w:val="16"/>
                <w:lang w:eastAsia="en-GB"/>
              </w:rPr>
              <w:t>T</w:t>
            </w:r>
            <w:r w:rsidRPr="006248BB">
              <w:rPr>
                <w:rFonts w:ascii="Calibri" w:eastAsia="Calibri" w:hAnsi="Calibri" w:cs="Calibri"/>
                <w:b/>
                <w:bCs/>
                <w:spacing w:val="-8"/>
                <w:sz w:val="16"/>
                <w:szCs w:val="16"/>
                <w:lang w:eastAsia="en-GB"/>
              </w:rPr>
              <w:t xml:space="preserve"> </w:t>
            </w:r>
            <w:r w:rsidRPr="006248BB">
              <w:rPr>
                <w:rFonts w:ascii="Calibri" w:eastAsia="Calibri" w:hAnsi="Calibri" w:cs="Calibri"/>
                <w:b/>
                <w:bCs/>
                <w:spacing w:val="1"/>
                <w:sz w:val="16"/>
                <w:szCs w:val="16"/>
                <w:lang w:eastAsia="en-GB"/>
              </w:rPr>
              <w:t>CR</w:t>
            </w:r>
            <w:r w:rsidRPr="006248BB">
              <w:rPr>
                <w:rFonts w:ascii="Calibri" w:eastAsia="Calibri" w:hAnsi="Calibri" w:cs="Calibri"/>
                <w:b/>
                <w:bCs/>
                <w:sz w:val="16"/>
                <w:szCs w:val="16"/>
                <w:lang w:eastAsia="en-GB"/>
              </w:rPr>
              <w:t>I</w:t>
            </w:r>
            <w:r w:rsidRPr="006248BB">
              <w:rPr>
                <w:rFonts w:ascii="Calibri" w:eastAsia="Calibri" w:hAnsi="Calibri" w:cs="Calibri"/>
                <w:b/>
                <w:bCs/>
                <w:spacing w:val="1"/>
                <w:sz w:val="16"/>
                <w:szCs w:val="16"/>
                <w:lang w:eastAsia="en-GB"/>
              </w:rPr>
              <w:t>TER</w:t>
            </w:r>
            <w:r w:rsidRPr="006248BB">
              <w:rPr>
                <w:rFonts w:ascii="Calibri" w:eastAsia="Calibri" w:hAnsi="Calibri" w:cs="Calibri"/>
                <w:b/>
                <w:bCs/>
                <w:sz w:val="16"/>
                <w:szCs w:val="16"/>
                <w:lang w:eastAsia="en-GB"/>
              </w:rPr>
              <w:t>IA</w:t>
            </w:r>
          </w:p>
        </w:tc>
        <w:tc>
          <w:tcPr>
            <w:tcW w:w="2328" w:type="dxa"/>
            <w:tcBorders>
              <w:top w:val="single" w:sz="4" w:space="0" w:color="000000"/>
              <w:left w:val="single" w:sz="4" w:space="0" w:color="000000"/>
              <w:bottom w:val="single" w:sz="4" w:space="0" w:color="000000"/>
              <w:right w:val="single" w:sz="4" w:space="0" w:color="000000"/>
            </w:tcBorders>
            <w:shd w:val="clear" w:color="auto" w:fill="D9D9D9"/>
          </w:tcPr>
          <w:p w14:paraId="692B36BE" w14:textId="77777777" w:rsidR="006248BB" w:rsidRPr="006248BB" w:rsidRDefault="006248BB" w:rsidP="006248BB">
            <w:pPr>
              <w:spacing w:line="166" w:lineRule="exact"/>
              <w:ind w:left="711" w:right="-20"/>
              <w:rPr>
                <w:rFonts w:ascii="Calibri" w:eastAsia="Calibri" w:hAnsi="Calibri" w:cs="Calibri"/>
                <w:sz w:val="14"/>
                <w:szCs w:val="14"/>
                <w:lang w:eastAsia="en-GB"/>
              </w:rPr>
            </w:pPr>
            <w:r w:rsidRPr="006248BB">
              <w:rPr>
                <w:rFonts w:ascii="Calibri" w:eastAsia="Calibri" w:hAnsi="Calibri" w:cs="Calibri"/>
                <w:b/>
                <w:bCs/>
                <w:spacing w:val="1"/>
                <w:sz w:val="14"/>
                <w:szCs w:val="14"/>
                <w:lang w:eastAsia="en-GB"/>
              </w:rPr>
              <w:t>O</w:t>
            </w:r>
            <w:r w:rsidRPr="006248BB">
              <w:rPr>
                <w:rFonts w:ascii="Calibri" w:eastAsia="Calibri" w:hAnsi="Calibri" w:cs="Calibri"/>
                <w:b/>
                <w:bCs/>
                <w:sz w:val="14"/>
                <w:szCs w:val="14"/>
                <w:lang w:eastAsia="en-GB"/>
              </w:rPr>
              <w:t>UTRI</w:t>
            </w:r>
            <w:r w:rsidRPr="006248BB">
              <w:rPr>
                <w:rFonts w:ascii="Calibri" w:eastAsia="Calibri" w:hAnsi="Calibri" w:cs="Calibri"/>
                <w:b/>
                <w:bCs/>
                <w:spacing w:val="1"/>
                <w:sz w:val="14"/>
                <w:szCs w:val="14"/>
                <w:lang w:eastAsia="en-GB"/>
              </w:rPr>
              <w:t>G</w:t>
            </w:r>
            <w:r w:rsidRPr="006248BB">
              <w:rPr>
                <w:rFonts w:ascii="Calibri" w:eastAsia="Calibri" w:hAnsi="Calibri" w:cs="Calibri"/>
                <w:b/>
                <w:bCs/>
                <w:sz w:val="14"/>
                <w:szCs w:val="14"/>
                <w:lang w:eastAsia="en-GB"/>
              </w:rPr>
              <w:t>HT</w:t>
            </w:r>
            <w:r w:rsidRPr="006248BB">
              <w:rPr>
                <w:rFonts w:ascii="Calibri" w:eastAsia="Calibri" w:hAnsi="Calibri" w:cs="Calibri"/>
                <w:b/>
                <w:bCs/>
                <w:spacing w:val="-6"/>
                <w:sz w:val="14"/>
                <w:szCs w:val="14"/>
                <w:lang w:eastAsia="en-GB"/>
              </w:rPr>
              <w:t xml:space="preserve"> </w:t>
            </w:r>
            <w:r w:rsidRPr="006248BB">
              <w:rPr>
                <w:rFonts w:ascii="Calibri" w:eastAsia="Calibri" w:hAnsi="Calibri" w:cs="Calibri"/>
                <w:b/>
                <w:bCs/>
                <w:sz w:val="14"/>
                <w:szCs w:val="14"/>
                <w:lang w:eastAsia="en-GB"/>
              </w:rPr>
              <w:t>FAIL</w:t>
            </w:r>
          </w:p>
        </w:tc>
        <w:tc>
          <w:tcPr>
            <w:tcW w:w="1176" w:type="dxa"/>
            <w:tcBorders>
              <w:top w:val="single" w:sz="4" w:space="0" w:color="000000"/>
              <w:left w:val="single" w:sz="4" w:space="0" w:color="000000"/>
              <w:bottom w:val="single" w:sz="4" w:space="0" w:color="000000"/>
              <w:right w:val="single" w:sz="12" w:space="0" w:color="000000"/>
            </w:tcBorders>
            <w:shd w:val="clear" w:color="auto" w:fill="D9D9D9"/>
          </w:tcPr>
          <w:p w14:paraId="39DFFD27" w14:textId="77777777" w:rsidR="006248BB" w:rsidRPr="006248BB" w:rsidRDefault="006248BB" w:rsidP="006248BB">
            <w:pPr>
              <w:spacing w:line="166" w:lineRule="exact"/>
              <w:ind w:left="136" w:right="-20"/>
              <w:rPr>
                <w:rFonts w:ascii="Calibri" w:eastAsia="Calibri" w:hAnsi="Calibri" w:cs="Calibri"/>
                <w:sz w:val="14"/>
                <w:szCs w:val="14"/>
                <w:lang w:eastAsia="en-GB"/>
              </w:rPr>
            </w:pPr>
            <w:r w:rsidRPr="006248BB">
              <w:rPr>
                <w:rFonts w:ascii="Calibri" w:eastAsia="Calibri" w:hAnsi="Calibri" w:cs="Calibri"/>
                <w:b/>
                <w:bCs/>
                <w:spacing w:val="1"/>
                <w:sz w:val="14"/>
                <w:szCs w:val="14"/>
                <w:lang w:eastAsia="en-GB"/>
              </w:rPr>
              <w:t>M</w:t>
            </w:r>
            <w:r w:rsidRPr="006248BB">
              <w:rPr>
                <w:rFonts w:ascii="Calibri" w:eastAsia="Calibri" w:hAnsi="Calibri" w:cs="Calibri"/>
                <w:b/>
                <w:bCs/>
                <w:sz w:val="14"/>
                <w:szCs w:val="14"/>
                <w:lang w:eastAsia="en-GB"/>
              </w:rPr>
              <w:t>AR</w:t>
            </w:r>
            <w:r w:rsidRPr="006248BB">
              <w:rPr>
                <w:rFonts w:ascii="Calibri" w:eastAsia="Calibri" w:hAnsi="Calibri" w:cs="Calibri"/>
                <w:b/>
                <w:bCs/>
                <w:spacing w:val="1"/>
                <w:sz w:val="14"/>
                <w:szCs w:val="14"/>
                <w:lang w:eastAsia="en-GB"/>
              </w:rPr>
              <w:t>G</w:t>
            </w:r>
            <w:r w:rsidRPr="006248BB">
              <w:rPr>
                <w:rFonts w:ascii="Calibri" w:eastAsia="Calibri" w:hAnsi="Calibri" w:cs="Calibri"/>
                <w:b/>
                <w:bCs/>
                <w:sz w:val="14"/>
                <w:szCs w:val="14"/>
                <w:lang w:eastAsia="en-GB"/>
              </w:rPr>
              <w:t>INAL</w:t>
            </w:r>
            <w:r w:rsidRPr="006248BB">
              <w:rPr>
                <w:rFonts w:ascii="Calibri" w:eastAsia="Calibri" w:hAnsi="Calibri" w:cs="Calibri"/>
                <w:b/>
                <w:bCs/>
                <w:spacing w:val="-6"/>
                <w:sz w:val="14"/>
                <w:szCs w:val="14"/>
                <w:lang w:eastAsia="en-GB"/>
              </w:rPr>
              <w:t xml:space="preserve"> </w:t>
            </w:r>
            <w:r w:rsidRPr="006248BB">
              <w:rPr>
                <w:rFonts w:ascii="Calibri" w:eastAsia="Calibri" w:hAnsi="Calibri" w:cs="Calibri"/>
                <w:b/>
                <w:bCs/>
                <w:sz w:val="14"/>
                <w:szCs w:val="14"/>
                <w:lang w:eastAsia="en-GB"/>
              </w:rPr>
              <w:t>FAIL</w:t>
            </w:r>
          </w:p>
        </w:tc>
        <w:tc>
          <w:tcPr>
            <w:tcW w:w="79" w:type="dxa"/>
            <w:tcBorders>
              <w:top w:val="single" w:sz="4" w:space="0" w:color="000000"/>
              <w:left w:val="single" w:sz="12" w:space="0" w:color="000000"/>
              <w:bottom w:val="nil"/>
              <w:right w:val="single" w:sz="6" w:space="0" w:color="000000"/>
            </w:tcBorders>
          </w:tcPr>
          <w:p w14:paraId="60FF8ABF" w14:textId="77777777" w:rsidR="006248BB" w:rsidRPr="006248BB" w:rsidRDefault="006248BB" w:rsidP="006248BB">
            <w:pPr>
              <w:rPr>
                <w:rFonts w:ascii="Times New Roman" w:eastAsia="Times New Roman" w:hAnsi="Times New Roman" w:cs="Times New Roman"/>
                <w:lang w:eastAsia="en-GB"/>
              </w:rPr>
            </w:pPr>
          </w:p>
        </w:tc>
        <w:tc>
          <w:tcPr>
            <w:tcW w:w="1327" w:type="dxa"/>
            <w:tcBorders>
              <w:top w:val="single" w:sz="4" w:space="0" w:color="000000"/>
              <w:left w:val="single" w:sz="6" w:space="0" w:color="000000"/>
              <w:bottom w:val="single" w:sz="4" w:space="0" w:color="000000"/>
              <w:right w:val="single" w:sz="4" w:space="0" w:color="000000"/>
            </w:tcBorders>
            <w:shd w:val="clear" w:color="auto" w:fill="D9D9D9"/>
          </w:tcPr>
          <w:p w14:paraId="467AA976" w14:textId="77777777" w:rsidR="006248BB" w:rsidRPr="006248BB" w:rsidRDefault="006248BB" w:rsidP="006248BB">
            <w:pPr>
              <w:spacing w:line="166" w:lineRule="exact"/>
              <w:ind w:left="457" w:right="484"/>
              <w:jc w:val="center"/>
              <w:rPr>
                <w:rFonts w:ascii="Calibri" w:eastAsia="Calibri" w:hAnsi="Calibri" w:cs="Calibri"/>
                <w:sz w:val="14"/>
                <w:szCs w:val="14"/>
                <w:lang w:eastAsia="en-GB"/>
              </w:rPr>
            </w:pPr>
            <w:r w:rsidRPr="006248BB">
              <w:rPr>
                <w:rFonts w:ascii="Calibri" w:eastAsia="Calibri" w:hAnsi="Calibri" w:cs="Calibri"/>
                <w:b/>
                <w:bCs/>
                <w:w w:val="99"/>
                <w:sz w:val="14"/>
                <w:szCs w:val="14"/>
                <w:lang w:eastAsia="en-GB"/>
              </w:rPr>
              <w:t>PASS</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6AC3F92B" w14:textId="77777777" w:rsidR="006248BB" w:rsidRPr="006248BB" w:rsidRDefault="006248BB" w:rsidP="006248BB">
            <w:pPr>
              <w:spacing w:line="166" w:lineRule="exact"/>
              <w:ind w:left="371" w:right="-20"/>
              <w:rPr>
                <w:rFonts w:ascii="Calibri" w:eastAsia="Calibri" w:hAnsi="Calibri" w:cs="Calibri"/>
                <w:sz w:val="14"/>
                <w:szCs w:val="14"/>
                <w:lang w:eastAsia="en-GB"/>
              </w:rPr>
            </w:pPr>
            <w:r w:rsidRPr="006248BB">
              <w:rPr>
                <w:rFonts w:ascii="Calibri" w:eastAsia="Calibri" w:hAnsi="Calibri" w:cs="Calibri"/>
                <w:b/>
                <w:bCs/>
                <w:spacing w:val="1"/>
                <w:sz w:val="14"/>
                <w:szCs w:val="14"/>
                <w:lang w:eastAsia="en-GB"/>
              </w:rPr>
              <w:t>M</w:t>
            </w:r>
            <w:r w:rsidRPr="006248BB">
              <w:rPr>
                <w:rFonts w:ascii="Calibri" w:eastAsia="Calibri" w:hAnsi="Calibri" w:cs="Calibri"/>
                <w:b/>
                <w:bCs/>
                <w:sz w:val="14"/>
                <w:szCs w:val="14"/>
                <w:lang w:eastAsia="en-GB"/>
              </w:rPr>
              <w:t>ERIT</w:t>
            </w:r>
          </w:p>
        </w:tc>
        <w:tc>
          <w:tcPr>
            <w:tcW w:w="2731" w:type="dxa"/>
            <w:tcBorders>
              <w:top w:val="single" w:sz="4" w:space="0" w:color="000000"/>
              <w:left w:val="single" w:sz="4" w:space="0" w:color="000000"/>
              <w:bottom w:val="single" w:sz="4" w:space="0" w:color="000000"/>
              <w:right w:val="single" w:sz="4" w:space="0" w:color="000000"/>
            </w:tcBorders>
            <w:shd w:val="clear" w:color="auto" w:fill="D9D9D9"/>
          </w:tcPr>
          <w:p w14:paraId="7B3AD6A3" w14:textId="77777777" w:rsidR="006248BB" w:rsidRPr="006248BB" w:rsidRDefault="006248BB" w:rsidP="006248BB">
            <w:pPr>
              <w:spacing w:line="166" w:lineRule="exact"/>
              <w:ind w:left="951" w:right="926"/>
              <w:jc w:val="center"/>
              <w:rPr>
                <w:rFonts w:ascii="Calibri" w:eastAsia="Calibri" w:hAnsi="Calibri" w:cs="Calibri"/>
                <w:sz w:val="14"/>
                <w:szCs w:val="14"/>
                <w:lang w:eastAsia="en-GB"/>
              </w:rPr>
            </w:pPr>
            <w:r w:rsidRPr="006248BB">
              <w:rPr>
                <w:rFonts w:ascii="Calibri" w:eastAsia="Calibri" w:hAnsi="Calibri" w:cs="Calibri"/>
                <w:b/>
                <w:bCs/>
                <w:spacing w:val="1"/>
                <w:w w:val="99"/>
                <w:sz w:val="14"/>
                <w:szCs w:val="14"/>
                <w:lang w:eastAsia="en-GB"/>
              </w:rPr>
              <w:t>D</w:t>
            </w:r>
            <w:r w:rsidRPr="006248BB">
              <w:rPr>
                <w:rFonts w:ascii="Calibri" w:eastAsia="Calibri" w:hAnsi="Calibri" w:cs="Calibri"/>
                <w:b/>
                <w:bCs/>
                <w:w w:val="99"/>
                <w:sz w:val="14"/>
                <w:szCs w:val="14"/>
                <w:lang w:eastAsia="en-GB"/>
              </w:rPr>
              <w:t>ISTINCTI</w:t>
            </w:r>
            <w:r w:rsidRPr="006248BB">
              <w:rPr>
                <w:rFonts w:ascii="Calibri" w:eastAsia="Calibri" w:hAnsi="Calibri" w:cs="Calibri"/>
                <w:b/>
                <w:bCs/>
                <w:spacing w:val="1"/>
                <w:w w:val="99"/>
                <w:sz w:val="14"/>
                <w:szCs w:val="14"/>
                <w:lang w:eastAsia="en-GB"/>
              </w:rPr>
              <w:t>ON</w:t>
            </w:r>
          </w:p>
        </w:tc>
      </w:tr>
      <w:tr w:rsidR="006248BB" w:rsidRPr="006248BB" w14:paraId="2BEA24DD" w14:textId="77777777" w:rsidTr="007868FE">
        <w:trPr>
          <w:trHeight w:hRule="exact" w:val="269"/>
        </w:trPr>
        <w:tc>
          <w:tcPr>
            <w:tcW w:w="1896" w:type="dxa"/>
            <w:vMerge/>
            <w:tcBorders>
              <w:left w:val="single" w:sz="4" w:space="0" w:color="000000"/>
              <w:bottom w:val="single" w:sz="4" w:space="0" w:color="000000"/>
              <w:right w:val="single" w:sz="4" w:space="0" w:color="000000"/>
            </w:tcBorders>
            <w:shd w:val="clear" w:color="auto" w:fill="D9D9D9"/>
          </w:tcPr>
          <w:p w14:paraId="5E81374F" w14:textId="77777777" w:rsidR="006248BB" w:rsidRPr="006248BB" w:rsidRDefault="006248BB" w:rsidP="006248BB">
            <w:pPr>
              <w:rPr>
                <w:rFonts w:ascii="Times New Roman" w:eastAsia="Times New Roman" w:hAnsi="Times New Roman" w:cs="Times New Roman"/>
                <w:lang w:eastAsia="en-GB"/>
              </w:rPr>
            </w:pPr>
          </w:p>
        </w:tc>
        <w:tc>
          <w:tcPr>
            <w:tcW w:w="2328" w:type="dxa"/>
            <w:tcBorders>
              <w:top w:val="single" w:sz="4" w:space="0" w:color="000000"/>
              <w:left w:val="single" w:sz="4" w:space="0" w:color="000000"/>
              <w:bottom w:val="single" w:sz="4" w:space="0" w:color="000000"/>
              <w:right w:val="single" w:sz="4" w:space="0" w:color="000000"/>
            </w:tcBorders>
            <w:shd w:val="clear" w:color="auto" w:fill="D9D9D9"/>
          </w:tcPr>
          <w:p w14:paraId="1E33A9AB" w14:textId="77777777" w:rsidR="006248BB" w:rsidRPr="006248BB" w:rsidRDefault="006248BB" w:rsidP="006248BB">
            <w:pPr>
              <w:tabs>
                <w:tab w:val="left" w:pos="1400"/>
              </w:tabs>
              <w:spacing w:before="15"/>
              <w:ind w:left="298" w:right="-20"/>
              <w:rPr>
                <w:rFonts w:ascii="Calibri" w:eastAsia="Calibri" w:hAnsi="Calibri" w:cs="Calibri"/>
                <w:sz w:val="19"/>
                <w:szCs w:val="19"/>
                <w:lang w:eastAsia="en-GB"/>
              </w:rPr>
            </w:pPr>
            <w:r w:rsidRPr="006248BB">
              <w:rPr>
                <w:rFonts w:ascii="Calibri" w:eastAsia="Calibri" w:hAnsi="Calibri" w:cs="Calibri"/>
                <w:b/>
                <w:bCs/>
                <w:spacing w:val="2"/>
                <w:sz w:val="19"/>
                <w:szCs w:val="19"/>
                <w:lang w:eastAsia="en-GB"/>
              </w:rPr>
              <w:t>0</w:t>
            </w:r>
            <w:r w:rsidRPr="006248BB">
              <w:rPr>
                <w:rFonts w:ascii="Calibri" w:eastAsia="Calibri" w:hAnsi="Calibri" w:cs="Calibri"/>
                <w:b/>
                <w:bCs/>
                <w:spacing w:val="1"/>
                <w:sz w:val="19"/>
                <w:szCs w:val="19"/>
                <w:lang w:eastAsia="en-GB"/>
              </w:rPr>
              <w:t>-</w:t>
            </w:r>
            <w:r w:rsidRPr="006248BB">
              <w:rPr>
                <w:rFonts w:ascii="Calibri" w:eastAsia="Calibri" w:hAnsi="Calibri" w:cs="Calibri"/>
                <w:b/>
                <w:bCs/>
                <w:spacing w:val="2"/>
                <w:sz w:val="19"/>
                <w:szCs w:val="19"/>
                <w:lang w:eastAsia="en-GB"/>
              </w:rPr>
              <w:t>29</w:t>
            </w:r>
            <w:r w:rsidRPr="006248BB">
              <w:rPr>
                <w:rFonts w:ascii="Calibri" w:eastAsia="Calibri" w:hAnsi="Calibri" w:cs="Calibri"/>
                <w:b/>
                <w:bCs/>
                <w:sz w:val="19"/>
                <w:szCs w:val="19"/>
                <w:lang w:eastAsia="en-GB"/>
              </w:rPr>
              <w:t>%</w:t>
            </w:r>
            <w:r w:rsidRPr="006248BB">
              <w:rPr>
                <w:rFonts w:ascii="Calibri" w:eastAsia="Calibri" w:hAnsi="Calibri" w:cs="Calibri"/>
                <w:b/>
                <w:bCs/>
                <w:spacing w:val="-28"/>
                <w:sz w:val="19"/>
                <w:szCs w:val="19"/>
                <w:lang w:eastAsia="en-GB"/>
              </w:rPr>
              <w:t xml:space="preserve"> </w:t>
            </w:r>
            <w:r w:rsidRPr="006248BB">
              <w:rPr>
                <w:rFonts w:ascii="Calibri" w:eastAsia="Calibri" w:hAnsi="Calibri" w:cs="Calibri"/>
                <w:b/>
                <w:bCs/>
                <w:sz w:val="19"/>
                <w:szCs w:val="19"/>
                <w:lang w:eastAsia="en-GB"/>
              </w:rPr>
              <w:tab/>
            </w:r>
            <w:r w:rsidRPr="006248BB">
              <w:rPr>
                <w:rFonts w:ascii="Calibri" w:eastAsia="Calibri" w:hAnsi="Calibri" w:cs="Calibri"/>
                <w:b/>
                <w:bCs/>
                <w:spacing w:val="2"/>
                <w:w w:val="103"/>
                <w:sz w:val="19"/>
                <w:szCs w:val="19"/>
                <w:lang w:eastAsia="en-GB"/>
              </w:rPr>
              <w:t>30</w:t>
            </w:r>
            <w:r w:rsidRPr="006248BB">
              <w:rPr>
                <w:rFonts w:ascii="Calibri" w:eastAsia="Calibri" w:hAnsi="Calibri" w:cs="Calibri"/>
                <w:b/>
                <w:bCs/>
                <w:spacing w:val="1"/>
                <w:w w:val="103"/>
                <w:sz w:val="19"/>
                <w:szCs w:val="19"/>
                <w:lang w:eastAsia="en-GB"/>
              </w:rPr>
              <w:t>-</w:t>
            </w:r>
            <w:r w:rsidRPr="006248BB">
              <w:rPr>
                <w:rFonts w:ascii="Calibri" w:eastAsia="Calibri" w:hAnsi="Calibri" w:cs="Calibri"/>
                <w:b/>
                <w:bCs/>
                <w:spacing w:val="2"/>
                <w:w w:val="103"/>
                <w:sz w:val="19"/>
                <w:szCs w:val="19"/>
                <w:lang w:eastAsia="en-GB"/>
              </w:rPr>
              <w:t>44</w:t>
            </w:r>
            <w:r w:rsidRPr="006248BB">
              <w:rPr>
                <w:rFonts w:ascii="Calibri" w:eastAsia="Calibri" w:hAnsi="Calibri" w:cs="Calibri"/>
                <w:b/>
                <w:bCs/>
                <w:w w:val="103"/>
                <w:sz w:val="19"/>
                <w:szCs w:val="19"/>
                <w:lang w:eastAsia="en-GB"/>
              </w:rPr>
              <w:t>%</w:t>
            </w:r>
          </w:p>
        </w:tc>
        <w:tc>
          <w:tcPr>
            <w:tcW w:w="1176" w:type="dxa"/>
            <w:tcBorders>
              <w:top w:val="single" w:sz="4" w:space="0" w:color="000000"/>
              <w:left w:val="single" w:sz="4" w:space="0" w:color="000000"/>
              <w:bottom w:val="single" w:sz="4" w:space="0" w:color="000000"/>
              <w:right w:val="single" w:sz="12" w:space="0" w:color="000000"/>
            </w:tcBorders>
            <w:shd w:val="clear" w:color="auto" w:fill="D9D9D9"/>
          </w:tcPr>
          <w:p w14:paraId="3F00C20A" w14:textId="77777777" w:rsidR="006248BB" w:rsidRPr="006248BB" w:rsidRDefault="006248BB" w:rsidP="006248BB">
            <w:pPr>
              <w:spacing w:before="15"/>
              <w:ind w:left="293"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45</w:t>
            </w:r>
            <w:r w:rsidRPr="006248BB">
              <w:rPr>
                <w:rFonts w:ascii="Calibri" w:eastAsia="Calibri" w:hAnsi="Calibri" w:cs="Calibri"/>
                <w:b/>
                <w:bCs/>
                <w:spacing w:val="1"/>
                <w:w w:val="103"/>
                <w:sz w:val="19"/>
                <w:szCs w:val="19"/>
                <w:lang w:eastAsia="en-GB"/>
              </w:rPr>
              <w:t>-</w:t>
            </w:r>
            <w:r w:rsidRPr="006248BB">
              <w:rPr>
                <w:rFonts w:ascii="Calibri" w:eastAsia="Calibri" w:hAnsi="Calibri" w:cs="Calibri"/>
                <w:b/>
                <w:bCs/>
                <w:spacing w:val="2"/>
                <w:w w:val="103"/>
                <w:sz w:val="19"/>
                <w:szCs w:val="19"/>
                <w:lang w:eastAsia="en-GB"/>
              </w:rPr>
              <w:t>49%</w:t>
            </w:r>
          </w:p>
        </w:tc>
        <w:tc>
          <w:tcPr>
            <w:tcW w:w="79" w:type="dxa"/>
            <w:tcBorders>
              <w:top w:val="nil"/>
              <w:left w:val="single" w:sz="12" w:space="0" w:color="000000"/>
              <w:bottom w:val="nil"/>
              <w:right w:val="single" w:sz="6" w:space="0" w:color="000000"/>
            </w:tcBorders>
          </w:tcPr>
          <w:p w14:paraId="1B20C6F6" w14:textId="77777777" w:rsidR="006248BB" w:rsidRPr="006248BB" w:rsidRDefault="006248BB" w:rsidP="006248BB">
            <w:pPr>
              <w:rPr>
                <w:rFonts w:ascii="Times New Roman" w:eastAsia="Times New Roman" w:hAnsi="Times New Roman" w:cs="Times New Roman"/>
                <w:lang w:eastAsia="en-GB"/>
              </w:rPr>
            </w:pPr>
          </w:p>
        </w:tc>
        <w:tc>
          <w:tcPr>
            <w:tcW w:w="1327" w:type="dxa"/>
            <w:tcBorders>
              <w:top w:val="single" w:sz="4" w:space="0" w:color="000000"/>
              <w:left w:val="single" w:sz="6" w:space="0" w:color="000000"/>
              <w:bottom w:val="single" w:sz="4" w:space="0" w:color="000000"/>
              <w:right w:val="single" w:sz="4" w:space="0" w:color="000000"/>
            </w:tcBorders>
            <w:shd w:val="clear" w:color="auto" w:fill="D9D9D9"/>
          </w:tcPr>
          <w:p w14:paraId="537D903A" w14:textId="77777777" w:rsidR="006248BB" w:rsidRPr="006248BB" w:rsidRDefault="006248BB" w:rsidP="006248BB">
            <w:pPr>
              <w:spacing w:before="15"/>
              <w:ind w:left="327"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50</w:t>
            </w:r>
            <w:r w:rsidRPr="006248BB">
              <w:rPr>
                <w:rFonts w:ascii="Calibri" w:eastAsia="Calibri" w:hAnsi="Calibri" w:cs="Calibri"/>
                <w:b/>
                <w:bCs/>
                <w:spacing w:val="1"/>
                <w:w w:val="103"/>
                <w:sz w:val="19"/>
                <w:szCs w:val="19"/>
                <w:lang w:eastAsia="en-GB"/>
              </w:rPr>
              <w:t>-</w:t>
            </w:r>
            <w:r w:rsidRPr="006248BB">
              <w:rPr>
                <w:rFonts w:ascii="Calibri" w:eastAsia="Calibri" w:hAnsi="Calibri" w:cs="Calibri"/>
                <w:b/>
                <w:bCs/>
                <w:spacing w:val="2"/>
                <w:w w:val="103"/>
                <w:sz w:val="19"/>
                <w:szCs w:val="19"/>
                <w:lang w:eastAsia="en-GB"/>
              </w:rPr>
              <w:t>59%</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cPr>
          <w:p w14:paraId="1312D824" w14:textId="77777777" w:rsidR="006248BB" w:rsidRPr="006248BB" w:rsidRDefault="006248BB" w:rsidP="006248BB">
            <w:pPr>
              <w:spacing w:before="15"/>
              <w:ind w:left="253" w:right="-20"/>
              <w:rPr>
                <w:rFonts w:ascii="Calibri" w:eastAsia="Calibri" w:hAnsi="Calibri" w:cs="Calibri"/>
                <w:sz w:val="19"/>
                <w:szCs w:val="19"/>
                <w:lang w:eastAsia="en-GB"/>
              </w:rPr>
            </w:pPr>
            <w:r w:rsidRPr="006248BB">
              <w:rPr>
                <w:rFonts w:ascii="Calibri" w:eastAsia="Calibri" w:hAnsi="Calibri" w:cs="Calibri"/>
                <w:b/>
                <w:bCs/>
                <w:spacing w:val="2"/>
                <w:w w:val="103"/>
                <w:sz w:val="19"/>
                <w:szCs w:val="19"/>
                <w:lang w:eastAsia="en-GB"/>
              </w:rPr>
              <w:t>60</w:t>
            </w:r>
            <w:r w:rsidRPr="006248BB">
              <w:rPr>
                <w:rFonts w:ascii="Calibri" w:eastAsia="Calibri" w:hAnsi="Calibri" w:cs="Calibri"/>
                <w:b/>
                <w:bCs/>
                <w:spacing w:val="1"/>
                <w:w w:val="103"/>
                <w:sz w:val="19"/>
                <w:szCs w:val="19"/>
                <w:lang w:eastAsia="en-GB"/>
              </w:rPr>
              <w:t>-</w:t>
            </w:r>
            <w:r w:rsidRPr="006248BB">
              <w:rPr>
                <w:rFonts w:ascii="Calibri" w:eastAsia="Calibri" w:hAnsi="Calibri" w:cs="Calibri"/>
                <w:b/>
                <w:bCs/>
                <w:spacing w:val="2"/>
                <w:w w:val="103"/>
                <w:sz w:val="19"/>
                <w:szCs w:val="19"/>
                <w:lang w:eastAsia="en-GB"/>
              </w:rPr>
              <w:t>69%</w:t>
            </w:r>
          </w:p>
        </w:tc>
        <w:tc>
          <w:tcPr>
            <w:tcW w:w="2731" w:type="dxa"/>
            <w:tcBorders>
              <w:top w:val="single" w:sz="4" w:space="0" w:color="000000"/>
              <w:left w:val="single" w:sz="4" w:space="0" w:color="000000"/>
              <w:bottom w:val="single" w:sz="4" w:space="0" w:color="000000"/>
              <w:right w:val="single" w:sz="4" w:space="0" w:color="000000"/>
            </w:tcBorders>
            <w:shd w:val="clear" w:color="auto" w:fill="D9D9D9"/>
          </w:tcPr>
          <w:p w14:paraId="54FA931A" w14:textId="77777777" w:rsidR="006248BB" w:rsidRPr="006248BB" w:rsidRDefault="006248BB" w:rsidP="006248BB">
            <w:pPr>
              <w:tabs>
                <w:tab w:val="left" w:pos="1640"/>
              </w:tabs>
              <w:spacing w:before="15"/>
              <w:ind w:left="328" w:right="-20"/>
              <w:rPr>
                <w:rFonts w:ascii="Calibri" w:eastAsia="Calibri" w:hAnsi="Calibri" w:cs="Calibri"/>
                <w:sz w:val="19"/>
                <w:szCs w:val="19"/>
                <w:lang w:eastAsia="en-GB"/>
              </w:rPr>
            </w:pPr>
            <w:r w:rsidRPr="006248BB">
              <w:rPr>
                <w:rFonts w:ascii="Calibri" w:eastAsia="Calibri" w:hAnsi="Calibri" w:cs="Calibri"/>
                <w:b/>
                <w:bCs/>
                <w:spacing w:val="2"/>
                <w:sz w:val="19"/>
                <w:szCs w:val="19"/>
                <w:lang w:eastAsia="en-GB"/>
              </w:rPr>
              <w:t>70</w:t>
            </w:r>
            <w:r w:rsidRPr="006248BB">
              <w:rPr>
                <w:rFonts w:ascii="Calibri" w:eastAsia="Calibri" w:hAnsi="Calibri" w:cs="Calibri"/>
                <w:b/>
                <w:bCs/>
                <w:spacing w:val="1"/>
                <w:sz w:val="19"/>
                <w:szCs w:val="19"/>
                <w:lang w:eastAsia="en-GB"/>
              </w:rPr>
              <w:t>-</w:t>
            </w:r>
            <w:r w:rsidRPr="006248BB">
              <w:rPr>
                <w:rFonts w:ascii="Calibri" w:eastAsia="Calibri" w:hAnsi="Calibri" w:cs="Calibri"/>
                <w:b/>
                <w:bCs/>
                <w:spacing w:val="2"/>
                <w:sz w:val="19"/>
                <w:szCs w:val="19"/>
                <w:lang w:eastAsia="en-GB"/>
              </w:rPr>
              <w:t>79</w:t>
            </w:r>
            <w:r w:rsidRPr="006248BB">
              <w:rPr>
                <w:rFonts w:ascii="Calibri" w:eastAsia="Calibri" w:hAnsi="Calibri" w:cs="Calibri"/>
                <w:b/>
                <w:bCs/>
                <w:sz w:val="19"/>
                <w:szCs w:val="19"/>
                <w:lang w:eastAsia="en-GB"/>
              </w:rPr>
              <w:t>%</w:t>
            </w:r>
            <w:r w:rsidRPr="006248BB">
              <w:rPr>
                <w:rFonts w:ascii="Calibri" w:eastAsia="Calibri" w:hAnsi="Calibri" w:cs="Calibri"/>
                <w:b/>
                <w:bCs/>
                <w:spacing w:val="-25"/>
                <w:sz w:val="19"/>
                <w:szCs w:val="19"/>
                <w:lang w:eastAsia="en-GB"/>
              </w:rPr>
              <w:t xml:space="preserve"> </w:t>
            </w:r>
            <w:r w:rsidRPr="006248BB">
              <w:rPr>
                <w:rFonts w:ascii="Calibri" w:eastAsia="Calibri" w:hAnsi="Calibri" w:cs="Calibri"/>
                <w:b/>
                <w:bCs/>
                <w:sz w:val="19"/>
                <w:szCs w:val="19"/>
                <w:lang w:eastAsia="en-GB"/>
              </w:rPr>
              <w:tab/>
            </w:r>
            <w:r w:rsidRPr="006248BB">
              <w:rPr>
                <w:rFonts w:ascii="Calibri" w:eastAsia="Calibri" w:hAnsi="Calibri" w:cs="Calibri"/>
                <w:b/>
                <w:bCs/>
                <w:spacing w:val="2"/>
                <w:w w:val="103"/>
                <w:sz w:val="19"/>
                <w:szCs w:val="19"/>
                <w:lang w:eastAsia="en-GB"/>
              </w:rPr>
              <w:t>80</w:t>
            </w:r>
            <w:r w:rsidRPr="006248BB">
              <w:rPr>
                <w:rFonts w:ascii="Calibri" w:eastAsia="Calibri" w:hAnsi="Calibri" w:cs="Calibri"/>
                <w:b/>
                <w:bCs/>
                <w:spacing w:val="1"/>
                <w:w w:val="103"/>
                <w:sz w:val="19"/>
                <w:szCs w:val="19"/>
                <w:lang w:eastAsia="en-GB"/>
              </w:rPr>
              <w:t>-</w:t>
            </w:r>
            <w:r w:rsidRPr="006248BB">
              <w:rPr>
                <w:rFonts w:ascii="Calibri" w:eastAsia="Calibri" w:hAnsi="Calibri" w:cs="Calibri"/>
                <w:b/>
                <w:bCs/>
                <w:spacing w:val="2"/>
                <w:w w:val="103"/>
                <w:sz w:val="19"/>
                <w:szCs w:val="19"/>
                <w:lang w:eastAsia="en-GB"/>
              </w:rPr>
              <w:t>100%</w:t>
            </w:r>
          </w:p>
        </w:tc>
      </w:tr>
      <w:tr w:rsidR="006248BB" w:rsidRPr="006248BB" w14:paraId="249958BF" w14:textId="77777777" w:rsidTr="006248BB">
        <w:trPr>
          <w:trHeight w:hRule="exact" w:val="1478"/>
        </w:trPr>
        <w:tc>
          <w:tcPr>
            <w:tcW w:w="1896" w:type="dxa"/>
            <w:tcBorders>
              <w:top w:val="single" w:sz="4" w:space="0" w:color="000000"/>
              <w:left w:val="single" w:sz="4" w:space="0" w:color="000000"/>
              <w:bottom w:val="single" w:sz="4" w:space="0" w:color="000000"/>
              <w:right w:val="single" w:sz="4" w:space="0" w:color="000000"/>
            </w:tcBorders>
          </w:tcPr>
          <w:p w14:paraId="5094F2A6" w14:textId="77777777" w:rsidR="006248BB" w:rsidRPr="006248BB" w:rsidRDefault="006248BB" w:rsidP="006248BB">
            <w:pPr>
              <w:spacing w:line="191" w:lineRule="exact"/>
              <w:ind w:left="105"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1</w:t>
            </w:r>
            <w:r w:rsidRPr="006248BB">
              <w:rPr>
                <w:rFonts w:ascii="Calibri" w:eastAsia="Calibri" w:hAnsi="Calibri" w:cs="Calibri"/>
                <w:b/>
                <w:bCs/>
                <w:sz w:val="16"/>
                <w:szCs w:val="16"/>
                <w:lang w:eastAsia="en-GB"/>
              </w:rPr>
              <w:t>.</w:t>
            </w:r>
            <w:r w:rsidRPr="006248BB">
              <w:rPr>
                <w:rFonts w:ascii="Calibri" w:eastAsia="Calibri" w:hAnsi="Calibri" w:cs="Calibri"/>
                <w:b/>
                <w:bCs/>
                <w:spacing w:val="-1"/>
                <w:sz w:val="16"/>
                <w:szCs w:val="16"/>
                <w:lang w:eastAsia="en-GB"/>
              </w:rPr>
              <w:t xml:space="preserve"> </w:t>
            </w:r>
            <w:r w:rsidRPr="006248BB">
              <w:rPr>
                <w:rFonts w:ascii="Calibri" w:eastAsia="Calibri" w:hAnsi="Calibri" w:cs="Calibri"/>
                <w:b/>
                <w:bCs/>
                <w:spacing w:val="1"/>
                <w:sz w:val="16"/>
                <w:szCs w:val="16"/>
                <w:lang w:eastAsia="en-GB"/>
              </w:rPr>
              <w:t>Researc</w:t>
            </w:r>
            <w:r w:rsidRPr="006248BB">
              <w:rPr>
                <w:rFonts w:ascii="Calibri" w:eastAsia="Calibri" w:hAnsi="Calibri" w:cs="Calibri"/>
                <w:b/>
                <w:bCs/>
                <w:sz w:val="16"/>
                <w:szCs w:val="16"/>
                <w:lang w:eastAsia="en-GB"/>
              </w:rPr>
              <w:t>h</w:t>
            </w:r>
            <w:r w:rsidRPr="006248BB">
              <w:rPr>
                <w:rFonts w:ascii="Calibri" w:eastAsia="Calibri" w:hAnsi="Calibri" w:cs="Calibri"/>
                <w:b/>
                <w:bCs/>
                <w:spacing w:val="-5"/>
                <w:sz w:val="16"/>
                <w:szCs w:val="16"/>
                <w:lang w:eastAsia="en-GB"/>
              </w:rPr>
              <w:t xml:space="preserve"> </w:t>
            </w:r>
            <w:r w:rsidRPr="006248BB">
              <w:rPr>
                <w:rFonts w:ascii="Calibri" w:eastAsia="Calibri" w:hAnsi="Calibri" w:cs="Calibri"/>
                <w:b/>
                <w:bCs/>
                <w:sz w:val="16"/>
                <w:szCs w:val="16"/>
                <w:lang w:eastAsia="en-GB"/>
              </w:rPr>
              <w:t xml:space="preserve">&amp; </w:t>
            </w:r>
            <w:r w:rsidRPr="006248BB">
              <w:rPr>
                <w:rFonts w:ascii="Calibri" w:eastAsia="Calibri" w:hAnsi="Calibri" w:cs="Calibri"/>
                <w:b/>
                <w:bCs/>
                <w:spacing w:val="1"/>
                <w:sz w:val="16"/>
                <w:szCs w:val="16"/>
                <w:lang w:eastAsia="en-GB"/>
              </w:rPr>
              <w:t>Ana</w:t>
            </w:r>
            <w:r w:rsidRPr="006248BB">
              <w:rPr>
                <w:rFonts w:ascii="Calibri" w:eastAsia="Calibri" w:hAnsi="Calibri" w:cs="Calibri"/>
                <w:b/>
                <w:bCs/>
                <w:sz w:val="16"/>
                <w:szCs w:val="16"/>
                <w:lang w:eastAsia="en-GB"/>
              </w:rPr>
              <w:t>l</w:t>
            </w:r>
            <w:r w:rsidRPr="006248BB">
              <w:rPr>
                <w:rFonts w:ascii="Calibri" w:eastAsia="Calibri" w:hAnsi="Calibri" w:cs="Calibri"/>
                <w:b/>
                <w:bCs/>
                <w:spacing w:val="1"/>
                <w:sz w:val="16"/>
                <w:szCs w:val="16"/>
                <w:lang w:eastAsia="en-GB"/>
              </w:rPr>
              <w:t>ys</w:t>
            </w:r>
            <w:r w:rsidRPr="006248BB">
              <w:rPr>
                <w:rFonts w:ascii="Calibri" w:eastAsia="Calibri" w:hAnsi="Calibri" w:cs="Calibri"/>
                <w:b/>
                <w:bCs/>
                <w:sz w:val="16"/>
                <w:szCs w:val="16"/>
                <w:lang w:eastAsia="en-GB"/>
              </w:rPr>
              <w:t>is</w:t>
            </w:r>
          </w:p>
          <w:p w14:paraId="7D2DA544" w14:textId="77777777" w:rsidR="006248BB" w:rsidRPr="006248BB" w:rsidRDefault="006248BB" w:rsidP="006248BB">
            <w:pPr>
              <w:spacing w:before="1"/>
              <w:ind w:left="105" w:right="120"/>
              <w:rPr>
                <w:rFonts w:ascii="Calibri" w:eastAsia="Calibri" w:hAnsi="Calibri" w:cs="Calibri"/>
                <w:sz w:val="16"/>
                <w:szCs w:val="16"/>
                <w:lang w:eastAsia="en-GB"/>
              </w:rPr>
            </w:pPr>
            <w:r w:rsidRPr="006248BB">
              <w:rPr>
                <w:rFonts w:ascii="Calibri" w:eastAsia="Calibri" w:hAnsi="Calibri" w:cs="Calibri"/>
                <w:spacing w:val="1"/>
                <w:sz w:val="16"/>
                <w:szCs w:val="16"/>
                <w:lang w:eastAsia="en-GB"/>
              </w:rPr>
              <w:t>Sys</w:t>
            </w:r>
            <w:r w:rsidRPr="006248BB">
              <w:rPr>
                <w:rFonts w:ascii="Calibri" w:eastAsia="Calibri" w:hAnsi="Calibri" w:cs="Calibri"/>
                <w:sz w:val="16"/>
                <w:szCs w:val="16"/>
                <w:lang w:eastAsia="en-GB"/>
              </w:rPr>
              <w:t>t</w:t>
            </w:r>
            <w:r w:rsidRPr="006248BB">
              <w:rPr>
                <w:rFonts w:ascii="Calibri" w:eastAsia="Calibri" w:hAnsi="Calibri" w:cs="Calibri"/>
                <w:spacing w:val="1"/>
                <w:sz w:val="16"/>
                <w:szCs w:val="16"/>
                <w:lang w:eastAsia="en-GB"/>
              </w:rPr>
              <w:t>ema</w:t>
            </w:r>
            <w:r w:rsidRPr="006248BB">
              <w:rPr>
                <w:rFonts w:ascii="Calibri" w:eastAsia="Calibri" w:hAnsi="Calibri" w:cs="Calibri"/>
                <w:sz w:val="16"/>
                <w:szCs w:val="16"/>
                <w:lang w:eastAsia="en-GB"/>
              </w:rPr>
              <w:t>tic</w:t>
            </w:r>
            <w:r w:rsidRPr="006248BB">
              <w:rPr>
                <w:rFonts w:ascii="Calibri" w:eastAsia="Calibri" w:hAnsi="Calibri" w:cs="Calibri"/>
                <w:spacing w:val="-6"/>
                <w:sz w:val="16"/>
                <w:szCs w:val="16"/>
                <w:lang w:eastAsia="en-GB"/>
              </w:rPr>
              <w:t xml:space="preserve"> </w:t>
            </w:r>
            <w:r w:rsidRPr="006248BB">
              <w:rPr>
                <w:rFonts w:ascii="Calibri" w:eastAsia="Calibri" w:hAnsi="Calibri" w:cs="Calibri"/>
                <w:spacing w:val="1"/>
                <w:sz w:val="16"/>
                <w:szCs w:val="16"/>
                <w:lang w:eastAsia="en-GB"/>
              </w:rPr>
              <w:t>exp</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ora</w:t>
            </w:r>
            <w:r w:rsidRPr="006248BB">
              <w:rPr>
                <w:rFonts w:ascii="Calibri" w:eastAsia="Calibri" w:hAnsi="Calibri" w:cs="Calibri"/>
                <w:sz w:val="16"/>
                <w:szCs w:val="16"/>
                <w:lang w:eastAsia="en-GB"/>
              </w:rPr>
              <w:t>ti</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 xml:space="preserve">n </w:t>
            </w:r>
            <w:r w:rsidRPr="006248BB">
              <w:rPr>
                <w:rFonts w:ascii="Calibri" w:eastAsia="Calibri" w:hAnsi="Calibri" w:cs="Calibri"/>
                <w:spacing w:val="1"/>
                <w:sz w:val="16"/>
                <w:szCs w:val="16"/>
                <w:lang w:eastAsia="en-GB"/>
              </w:rPr>
              <w:t>an</w:t>
            </w:r>
            <w:r w:rsidRPr="006248BB">
              <w:rPr>
                <w:rFonts w:ascii="Calibri" w:eastAsia="Calibri" w:hAnsi="Calibri" w:cs="Calibri"/>
                <w:sz w:val="16"/>
                <w:szCs w:val="16"/>
                <w:lang w:eastAsia="en-GB"/>
              </w:rPr>
              <w:t>d</w:t>
            </w:r>
            <w:r w:rsidRPr="006248BB">
              <w:rPr>
                <w:rFonts w:ascii="Calibri" w:eastAsia="Calibri" w:hAnsi="Calibri" w:cs="Calibri"/>
                <w:spacing w:val="-1"/>
                <w:sz w:val="16"/>
                <w:szCs w:val="16"/>
                <w:lang w:eastAsia="en-GB"/>
              </w:rPr>
              <w:t xml:space="preserve"> </w:t>
            </w:r>
            <w:r w:rsidRPr="006248BB">
              <w:rPr>
                <w:rFonts w:ascii="Calibri" w:eastAsia="Calibri" w:hAnsi="Calibri" w:cs="Calibri"/>
                <w:spacing w:val="1"/>
                <w:sz w:val="16"/>
                <w:szCs w:val="16"/>
                <w:lang w:eastAsia="en-GB"/>
              </w:rPr>
              <w:t>se</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ec</w:t>
            </w:r>
            <w:r w:rsidRPr="006248BB">
              <w:rPr>
                <w:rFonts w:ascii="Calibri" w:eastAsia="Calibri" w:hAnsi="Calibri" w:cs="Calibri"/>
                <w:sz w:val="16"/>
                <w:szCs w:val="16"/>
                <w:lang w:eastAsia="en-GB"/>
              </w:rPr>
              <w:t>ti</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n</w:t>
            </w:r>
            <w:r w:rsidRPr="006248BB">
              <w:rPr>
                <w:rFonts w:ascii="Calibri" w:eastAsia="Calibri" w:hAnsi="Calibri" w:cs="Calibri"/>
                <w:spacing w:val="-5"/>
                <w:sz w:val="16"/>
                <w:szCs w:val="16"/>
                <w:lang w:eastAsia="en-GB"/>
              </w:rPr>
              <w:t xml:space="preserve"> </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f</w:t>
            </w:r>
            <w:r w:rsidRPr="006248BB">
              <w:rPr>
                <w:rFonts w:ascii="Calibri" w:eastAsia="Calibri" w:hAnsi="Calibri" w:cs="Calibri"/>
                <w:spacing w:val="-1"/>
                <w:sz w:val="16"/>
                <w:szCs w:val="16"/>
                <w:lang w:eastAsia="en-GB"/>
              </w:rPr>
              <w:t xml:space="preserve"> </w:t>
            </w:r>
            <w:r w:rsidRPr="006248BB">
              <w:rPr>
                <w:rFonts w:ascii="Calibri" w:eastAsia="Calibri" w:hAnsi="Calibri" w:cs="Calibri"/>
                <w:spacing w:val="1"/>
                <w:sz w:val="16"/>
                <w:szCs w:val="16"/>
                <w:lang w:eastAsia="en-GB"/>
              </w:rPr>
              <w:t>sources</w:t>
            </w:r>
            <w:r w:rsidRPr="006248BB">
              <w:rPr>
                <w:rFonts w:ascii="Calibri" w:eastAsia="Calibri" w:hAnsi="Calibri" w:cs="Calibri"/>
                <w:sz w:val="16"/>
                <w:szCs w:val="16"/>
                <w:lang w:eastAsia="en-GB"/>
              </w:rPr>
              <w:t xml:space="preserve">; </w:t>
            </w:r>
            <w:r w:rsidRPr="006248BB">
              <w:rPr>
                <w:rFonts w:ascii="Calibri" w:eastAsia="Calibri" w:hAnsi="Calibri" w:cs="Calibri"/>
                <w:spacing w:val="1"/>
                <w:sz w:val="16"/>
                <w:szCs w:val="16"/>
                <w:lang w:eastAsia="en-GB"/>
              </w:rPr>
              <w:t>effect</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v</w:t>
            </w:r>
            <w:r w:rsidRPr="006248BB">
              <w:rPr>
                <w:rFonts w:ascii="Calibri" w:eastAsia="Calibri" w:hAnsi="Calibri" w:cs="Calibri"/>
                <w:sz w:val="16"/>
                <w:szCs w:val="16"/>
                <w:lang w:eastAsia="en-GB"/>
              </w:rPr>
              <w:t>e</w:t>
            </w:r>
            <w:r w:rsidRPr="006248BB">
              <w:rPr>
                <w:rFonts w:ascii="Calibri" w:eastAsia="Calibri" w:hAnsi="Calibri" w:cs="Calibri"/>
                <w:spacing w:val="-5"/>
                <w:sz w:val="16"/>
                <w:szCs w:val="16"/>
                <w:lang w:eastAsia="en-GB"/>
              </w:rPr>
              <w:t xml:space="preserve"> </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nterpretat</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 xml:space="preserve">n </w:t>
            </w:r>
            <w:r w:rsidRPr="006248BB">
              <w:rPr>
                <w:rFonts w:ascii="Calibri" w:eastAsia="Calibri" w:hAnsi="Calibri" w:cs="Calibri"/>
                <w:spacing w:val="1"/>
                <w:sz w:val="16"/>
                <w:szCs w:val="16"/>
                <w:lang w:eastAsia="en-GB"/>
              </w:rPr>
              <w:t>an</w:t>
            </w:r>
            <w:r w:rsidRPr="006248BB">
              <w:rPr>
                <w:rFonts w:ascii="Calibri" w:eastAsia="Calibri" w:hAnsi="Calibri" w:cs="Calibri"/>
                <w:sz w:val="16"/>
                <w:szCs w:val="16"/>
                <w:lang w:eastAsia="en-GB"/>
              </w:rPr>
              <w:t>d</w:t>
            </w:r>
            <w:r w:rsidRPr="006248BB">
              <w:rPr>
                <w:rFonts w:ascii="Calibri" w:eastAsia="Calibri" w:hAnsi="Calibri" w:cs="Calibri"/>
                <w:spacing w:val="-1"/>
                <w:sz w:val="16"/>
                <w:szCs w:val="16"/>
                <w:lang w:eastAsia="en-GB"/>
              </w:rPr>
              <w:t xml:space="preserve"> </w:t>
            </w:r>
            <w:r w:rsidRPr="006248BB">
              <w:rPr>
                <w:rFonts w:ascii="Calibri" w:eastAsia="Calibri" w:hAnsi="Calibri" w:cs="Calibri"/>
                <w:spacing w:val="1"/>
                <w:sz w:val="16"/>
                <w:szCs w:val="16"/>
                <w:lang w:eastAsia="en-GB"/>
              </w:rPr>
              <w:t>eva</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ua</w:t>
            </w:r>
            <w:r w:rsidRPr="006248BB">
              <w:rPr>
                <w:rFonts w:ascii="Calibri" w:eastAsia="Calibri" w:hAnsi="Calibri" w:cs="Calibri"/>
                <w:sz w:val="16"/>
                <w:szCs w:val="16"/>
                <w:lang w:eastAsia="en-GB"/>
              </w:rPr>
              <w:t>ti</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n</w:t>
            </w:r>
            <w:r w:rsidRPr="006248BB">
              <w:rPr>
                <w:rFonts w:ascii="Calibri" w:eastAsia="Calibri" w:hAnsi="Calibri" w:cs="Calibri"/>
                <w:spacing w:val="-6"/>
                <w:sz w:val="16"/>
                <w:szCs w:val="16"/>
                <w:lang w:eastAsia="en-GB"/>
              </w:rPr>
              <w:t xml:space="preserve"> </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 xml:space="preserve">f </w:t>
            </w:r>
            <w:r w:rsidRPr="006248BB">
              <w:rPr>
                <w:rFonts w:ascii="Calibri" w:eastAsia="Calibri" w:hAnsi="Calibri" w:cs="Calibri"/>
                <w:spacing w:val="1"/>
                <w:sz w:val="16"/>
                <w:szCs w:val="16"/>
                <w:lang w:eastAsia="en-GB"/>
              </w:rPr>
              <w:t>f</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nd</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ngs</w:t>
            </w:r>
            <w:r w:rsidRPr="006248BB">
              <w:rPr>
                <w:rFonts w:ascii="Calibri" w:eastAsia="Calibri" w:hAnsi="Calibri" w:cs="Calibri"/>
                <w:sz w:val="16"/>
                <w:szCs w:val="16"/>
                <w:lang w:eastAsia="en-GB"/>
              </w:rPr>
              <w:t>.</w:t>
            </w:r>
          </w:p>
        </w:tc>
        <w:tc>
          <w:tcPr>
            <w:tcW w:w="2328" w:type="dxa"/>
            <w:tcBorders>
              <w:top w:val="single" w:sz="4" w:space="0" w:color="000000"/>
              <w:left w:val="single" w:sz="4" w:space="0" w:color="000000"/>
              <w:bottom w:val="single" w:sz="4" w:space="0" w:color="000000"/>
              <w:right w:val="single" w:sz="4" w:space="0" w:color="000000"/>
            </w:tcBorders>
            <w:shd w:val="clear" w:color="auto" w:fill="E5DFEC"/>
          </w:tcPr>
          <w:p w14:paraId="5B2A0F2C" w14:textId="77777777" w:rsidR="006248BB" w:rsidRPr="006248BB" w:rsidRDefault="006248BB" w:rsidP="006248BB">
            <w:pPr>
              <w:tabs>
                <w:tab w:val="left" w:pos="1200"/>
              </w:tabs>
              <w:spacing w:line="142"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Little or no</w:t>
            </w:r>
            <w:r w:rsidRPr="006248BB">
              <w:rPr>
                <w:rFonts w:ascii="Calibri" w:eastAsia="Calibri" w:hAnsi="Calibri" w:cs="Calibri"/>
                <w:sz w:val="12"/>
                <w:szCs w:val="12"/>
                <w:lang w:eastAsia="en-GB"/>
              </w:rPr>
              <w:tab/>
              <w:t>Limited attempt to</w:t>
            </w:r>
          </w:p>
          <w:p w14:paraId="7794F35B" w14:textId="77777777" w:rsidR="006248BB" w:rsidRPr="006248BB" w:rsidRDefault="006248BB" w:rsidP="006248BB">
            <w:pPr>
              <w:tabs>
                <w:tab w:val="left" w:pos="1200"/>
              </w:tabs>
              <w:spacing w:before="2" w:line="239" w:lineRule="auto"/>
              <w:ind w:left="105" w:right="130"/>
              <w:rPr>
                <w:rFonts w:ascii="Calibri" w:eastAsia="Calibri" w:hAnsi="Calibri" w:cs="Calibri"/>
                <w:sz w:val="12"/>
                <w:szCs w:val="12"/>
                <w:lang w:eastAsia="en-GB"/>
              </w:rPr>
            </w:pPr>
            <w:r w:rsidRPr="006248BB">
              <w:rPr>
                <w:rFonts w:ascii="Calibri" w:eastAsia="Calibri" w:hAnsi="Calibri" w:cs="Calibri"/>
                <w:sz w:val="12"/>
                <w:szCs w:val="12"/>
                <w:lang w:eastAsia="en-GB"/>
              </w:rPr>
              <w:t>attempt to plan</w:t>
            </w:r>
            <w:r w:rsidRPr="006248BB">
              <w:rPr>
                <w:rFonts w:ascii="Calibri" w:eastAsia="Calibri" w:hAnsi="Calibri" w:cs="Calibri"/>
                <w:sz w:val="12"/>
                <w:szCs w:val="12"/>
                <w:lang w:eastAsia="en-GB"/>
              </w:rPr>
              <w:tab/>
              <w:t>plan and/or carry and/or carry out</w:t>
            </w:r>
            <w:r w:rsidRPr="006248BB">
              <w:rPr>
                <w:rFonts w:ascii="Calibri" w:eastAsia="Calibri" w:hAnsi="Calibri" w:cs="Calibri"/>
                <w:sz w:val="12"/>
                <w:szCs w:val="12"/>
                <w:lang w:eastAsia="en-GB"/>
              </w:rPr>
              <w:tab/>
              <w:t>out projects which projects which</w:t>
            </w:r>
            <w:r w:rsidRPr="006248BB">
              <w:rPr>
                <w:rFonts w:ascii="Calibri" w:eastAsia="Calibri" w:hAnsi="Calibri" w:cs="Calibri"/>
                <w:sz w:val="12"/>
                <w:szCs w:val="12"/>
                <w:lang w:eastAsia="en-GB"/>
              </w:rPr>
              <w:tab/>
              <w:t>gather information gather</w:t>
            </w:r>
            <w:r w:rsidRPr="006248BB">
              <w:rPr>
                <w:rFonts w:ascii="Calibri" w:eastAsia="Calibri" w:hAnsi="Calibri" w:cs="Calibri"/>
                <w:sz w:val="12"/>
                <w:szCs w:val="12"/>
                <w:lang w:eastAsia="en-GB"/>
              </w:rPr>
              <w:tab/>
              <w:t>from appropriate information from</w:t>
            </w:r>
            <w:r w:rsidRPr="006248BB">
              <w:rPr>
                <w:rFonts w:ascii="Calibri" w:eastAsia="Calibri" w:hAnsi="Calibri" w:cs="Calibri"/>
                <w:sz w:val="12"/>
                <w:szCs w:val="12"/>
                <w:lang w:eastAsia="en-GB"/>
              </w:rPr>
              <w:tab/>
              <w:t>sources. appropriate</w:t>
            </w:r>
            <w:r w:rsidRPr="006248BB">
              <w:rPr>
                <w:rFonts w:ascii="Calibri" w:eastAsia="Calibri" w:hAnsi="Calibri" w:cs="Calibri"/>
                <w:sz w:val="12"/>
                <w:szCs w:val="12"/>
                <w:lang w:eastAsia="en-GB"/>
              </w:rPr>
              <w:tab/>
              <w:t xml:space="preserve">Interpretation may </w:t>
            </w:r>
            <w:proofErr w:type="gramStart"/>
            <w:r w:rsidRPr="006248BB">
              <w:rPr>
                <w:rFonts w:ascii="Calibri" w:eastAsia="Calibri" w:hAnsi="Calibri" w:cs="Calibri"/>
                <w:sz w:val="12"/>
                <w:szCs w:val="12"/>
                <w:lang w:eastAsia="en-GB"/>
              </w:rPr>
              <w:t>sources</w:t>
            </w:r>
            <w:proofErr w:type="gramEnd"/>
            <w:r w:rsidRPr="006248BB">
              <w:rPr>
                <w:rFonts w:ascii="Calibri" w:eastAsia="Calibri" w:hAnsi="Calibri" w:cs="Calibri"/>
                <w:sz w:val="12"/>
                <w:szCs w:val="12"/>
                <w:lang w:eastAsia="en-GB"/>
              </w:rPr>
              <w:t>.</w:t>
            </w:r>
            <w:r w:rsidRPr="006248BB">
              <w:rPr>
                <w:rFonts w:ascii="Calibri" w:eastAsia="Calibri" w:hAnsi="Calibri" w:cs="Calibri"/>
                <w:sz w:val="12"/>
                <w:szCs w:val="12"/>
                <w:lang w:eastAsia="en-GB"/>
              </w:rPr>
              <w:tab/>
              <w:t>be flawed, Interpretation</w:t>
            </w:r>
            <w:r w:rsidRPr="006248BB">
              <w:rPr>
                <w:rFonts w:ascii="Calibri" w:eastAsia="Calibri" w:hAnsi="Calibri" w:cs="Calibri"/>
                <w:sz w:val="12"/>
                <w:szCs w:val="12"/>
                <w:lang w:eastAsia="en-GB"/>
              </w:rPr>
              <w:tab/>
              <w:t>incomplete, or largely absent.</w:t>
            </w:r>
            <w:r w:rsidRPr="006248BB">
              <w:rPr>
                <w:rFonts w:ascii="Calibri" w:eastAsia="Calibri" w:hAnsi="Calibri" w:cs="Calibri"/>
                <w:sz w:val="12"/>
                <w:szCs w:val="12"/>
                <w:lang w:eastAsia="en-GB"/>
              </w:rPr>
              <w:tab/>
              <w:t>largely absent.</w:t>
            </w:r>
          </w:p>
        </w:tc>
        <w:tc>
          <w:tcPr>
            <w:tcW w:w="1176" w:type="dxa"/>
            <w:tcBorders>
              <w:top w:val="single" w:sz="4" w:space="0" w:color="000000"/>
              <w:left w:val="single" w:sz="4" w:space="0" w:color="000000"/>
              <w:bottom w:val="single" w:sz="4" w:space="0" w:color="000000"/>
              <w:right w:val="single" w:sz="12" w:space="0" w:color="000000"/>
            </w:tcBorders>
            <w:shd w:val="clear" w:color="auto" w:fill="E5DFEC"/>
          </w:tcPr>
          <w:p w14:paraId="2848EB3D" w14:textId="77777777" w:rsidR="006248BB" w:rsidRPr="006248BB" w:rsidRDefault="006248BB" w:rsidP="006248BB">
            <w:pPr>
              <w:spacing w:line="142"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Partial attempt to</w:t>
            </w:r>
          </w:p>
          <w:p w14:paraId="10753C55" w14:textId="77777777" w:rsidR="006248BB" w:rsidRPr="006248BB" w:rsidRDefault="006248BB" w:rsidP="006248BB">
            <w:pPr>
              <w:spacing w:before="2" w:line="239" w:lineRule="auto"/>
              <w:ind w:left="100" w:right="87"/>
              <w:rPr>
                <w:rFonts w:ascii="Calibri" w:eastAsia="Calibri" w:hAnsi="Calibri" w:cs="Calibri"/>
                <w:sz w:val="12"/>
                <w:szCs w:val="12"/>
                <w:lang w:eastAsia="en-GB"/>
              </w:rPr>
            </w:pPr>
            <w:r w:rsidRPr="006248BB">
              <w:rPr>
                <w:rFonts w:ascii="Calibri" w:eastAsia="Calibri" w:hAnsi="Calibri" w:cs="Calibri"/>
                <w:sz w:val="12"/>
                <w:szCs w:val="12"/>
                <w:lang w:eastAsia="en-GB"/>
              </w:rPr>
              <w:t>plan and/or carry out projects which gather information from appropriate sources. Interpretation may be flawed or incomplete.</w:t>
            </w:r>
          </w:p>
        </w:tc>
        <w:tc>
          <w:tcPr>
            <w:tcW w:w="79" w:type="dxa"/>
            <w:tcBorders>
              <w:top w:val="nil"/>
              <w:left w:val="single" w:sz="12" w:space="0" w:color="000000"/>
              <w:bottom w:val="nil"/>
              <w:right w:val="single" w:sz="6" w:space="0" w:color="000000"/>
            </w:tcBorders>
            <w:shd w:val="clear" w:color="auto" w:fill="E5DFEC"/>
          </w:tcPr>
          <w:p w14:paraId="7C98530E" w14:textId="77777777" w:rsidR="006248BB" w:rsidRPr="006248BB" w:rsidRDefault="006248BB" w:rsidP="006248BB">
            <w:pPr>
              <w:rPr>
                <w:rFonts w:ascii="Times New Roman" w:eastAsia="Times New Roman" w:hAnsi="Times New Roman" w:cs="Times New Roman"/>
                <w:lang w:eastAsia="en-GB"/>
              </w:rPr>
            </w:pPr>
          </w:p>
        </w:tc>
        <w:tc>
          <w:tcPr>
            <w:tcW w:w="1327" w:type="dxa"/>
            <w:tcBorders>
              <w:top w:val="single" w:sz="4" w:space="0" w:color="000000"/>
              <w:left w:val="single" w:sz="6" w:space="0" w:color="000000"/>
              <w:bottom w:val="single" w:sz="4" w:space="0" w:color="000000"/>
              <w:right w:val="single" w:sz="4" w:space="0" w:color="000000"/>
            </w:tcBorders>
            <w:shd w:val="clear" w:color="auto" w:fill="E5DFEC"/>
          </w:tcPr>
          <w:p w14:paraId="7AB7398B" w14:textId="77777777" w:rsidR="006248BB" w:rsidRPr="006248BB" w:rsidRDefault="006248BB" w:rsidP="006248BB">
            <w:pPr>
              <w:spacing w:line="142" w:lineRule="exact"/>
              <w:ind w:left="57" w:right="-20"/>
              <w:rPr>
                <w:rFonts w:ascii="Calibri" w:eastAsia="Calibri" w:hAnsi="Calibri" w:cs="Calibri"/>
                <w:sz w:val="12"/>
                <w:szCs w:val="12"/>
                <w:lang w:eastAsia="en-GB"/>
              </w:rPr>
            </w:pPr>
            <w:r w:rsidRPr="006248BB">
              <w:rPr>
                <w:rFonts w:ascii="Calibri" w:eastAsia="Calibri" w:hAnsi="Calibri" w:cs="Calibri"/>
                <w:sz w:val="12"/>
                <w:szCs w:val="12"/>
                <w:lang w:eastAsia="en-GB"/>
              </w:rPr>
              <w:t>Material presented</w:t>
            </w:r>
          </w:p>
          <w:p w14:paraId="62277444" w14:textId="77777777" w:rsidR="006248BB" w:rsidRPr="006248BB" w:rsidRDefault="006248BB" w:rsidP="006248BB">
            <w:pPr>
              <w:spacing w:before="3" w:line="238" w:lineRule="auto"/>
              <w:ind w:left="57" w:right="118"/>
              <w:rPr>
                <w:rFonts w:ascii="Calibri" w:eastAsia="Calibri" w:hAnsi="Calibri" w:cs="Calibri"/>
                <w:sz w:val="12"/>
                <w:szCs w:val="12"/>
                <w:lang w:eastAsia="en-GB"/>
              </w:rPr>
            </w:pPr>
            <w:r w:rsidRPr="006248BB">
              <w:rPr>
                <w:rFonts w:ascii="Calibri" w:eastAsia="Calibri" w:hAnsi="Calibri" w:cs="Calibri"/>
                <w:sz w:val="12"/>
                <w:szCs w:val="12"/>
                <w:lang w:eastAsia="en-GB"/>
              </w:rPr>
              <w:t>shows a good range of sources, is well organised and interpreted in a</w:t>
            </w:r>
          </w:p>
          <w:p w14:paraId="1EA44EC3" w14:textId="77777777" w:rsidR="006248BB" w:rsidRPr="006248BB" w:rsidRDefault="006248BB" w:rsidP="006248BB">
            <w:pPr>
              <w:spacing w:before="1" w:line="144" w:lineRule="exact"/>
              <w:ind w:left="57" w:right="82"/>
              <w:rPr>
                <w:rFonts w:ascii="Calibri" w:eastAsia="Calibri" w:hAnsi="Calibri" w:cs="Calibri"/>
                <w:sz w:val="12"/>
                <w:szCs w:val="12"/>
                <w:lang w:eastAsia="en-GB"/>
              </w:rPr>
            </w:pPr>
            <w:r w:rsidRPr="006248BB">
              <w:rPr>
                <w:rFonts w:ascii="Calibri" w:eastAsia="Calibri" w:hAnsi="Calibri" w:cs="Calibri"/>
                <w:sz w:val="12"/>
                <w:szCs w:val="12"/>
                <w:lang w:eastAsia="en-GB"/>
              </w:rPr>
              <w:t>manner relevant to the task.</w:t>
            </w:r>
          </w:p>
        </w:tc>
        <w:tc>
          <w:tcPr>
            <w:tcW w:w="1133" w:type="dxa"/>
            <w:tcBorders>
              <w:top w:val="single" w:sz="4" w:space="0" w:color="000000"/>
              <w:left w:val="single" w:sz="4" w:space="0" w:color="000000"/>
              <w:bottom w:val="single" w:sz="4" w:space="0" w:color="000000"/>
              <w:right w:val="single" w:sz="4" w:space="0" w:color="000000"/>
            </w:tcBorders>
            <w:shd w:val="clear" w:color="auto" w:fill="E5DFEC"/>
          </w:tcPr>
          <w:p w14:paraId="206E648F" w14:textId="77777777" w:rsidR="006248BB" w:rsidRPr="006248BB" w:rsidRDefault="006248BB" w:rsidP="006248BB">
            <w:pPr>
              <w:spacing w:line="142"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Connections have</w:t>
            </w:r>
          </w:p>
          <w:p w14:paraId="461493FF" w14:textId="77777777" w:rsidR="006248BB" w:rsidRPr="006248BB" w:rsidRDefault="006248BB" w:rsidP="006248BB">
            <w:pPr>
              <w:spacing w:before="2" w:line="239" w:lineRule="auto"/>
              <w:ind w:left="100" w:right="123"/>
              <w:rPr>
                <w:rFonts w:ascii="Calibri" w:eastAsia="Calibri" w:hAnsi="Calibri" w:cs="Calibri"/>
                <w:sz w:val="12"/>
                <w:szCs w:val="12"/>
                <w:lang w:eastAsia="en-GB"/>
              </w:rPr>
            </w:pPr>
            <w:r w:rsidRPr="006248BB">
              <w:rPr>
                <w:rFonts w:ascii="Calibri" w:eastAsia="Calibri" w:hAnsi="Calibri" w:cs="Calibri"/>
                <w:sz w:val="12"/>
                <w:szCs w:val="12"/>
                <w:lang w:eastAsia="en-GB"/>
              </w:rPr>
              <w:t>been made between sources and qualitative judgements have been made in the interpretation of these findings.</w:t>
            </w:r>
          </w:p>
        </w:tc>
        <w:tc>
          <w:tcPr>
            <w:tcW w:w="2731" w:type="dxa"/>
            <w:tcBorders>
              <w:top w:val="single" w:sz="4" w:space="0" w:color="000000"/>
              <w:left w:val="single" w:sz="4" w:space="0" w:color="000000"/>
              <w:bottom w:val="single" w:sz="4" w:space="0" w:color="000000"/>
              <w:right w:val="single" w:sz="4" w:space="0" w:color="000000"/>
            </w:tcBorders>
            <w:shd w:val="clear" w:color="auto" w:fill="E5DFEC"/>
          </w:tcPr>
          <w:p w14:paraId="1E7E7382" w14:textId="77777777" w:rsidR="006248BB" w:rsidRPr="006248BB" w:rsidRDefault="006248BB" w:rsidP="006248BB">
            <w:pPr>
              <w:spacing w:line="142" w:lineRule="exact"/>
              <w:ind w:left="105" w:right="638"/>
              <w:jc w:val="both"/>
              <w:rPr>
                <w:rFonts w:ascii="Calibri" w:eastAsia="Calibri" w:hAnsi="Calibri" w:cs="Calibri"/>
                <w:sz w:val="12"/>
                <w:szCs w:val="12"/>
                <w:lang w:eastAsia="en-GB"/>
              </w:rPr>
            </w:pPr>
            <w:r w:rsidRPr="006248BB">
              <w:rPr>
                <w:rFonts w:ascii="Calibri" w:eastAsia="Calibri" w:hAnsi="Calibri" w:cs="Calibri"/>
                <w:sz w:val="12"/>
                <w:szCs w:val="12"/>
                <w:lang w:eastAsia="en-GB"/>
              </w:rPr>
              <w:t xml:space="preserve">Research is                         </w:t>
            </w:r>
            <w:r w:rsidRPr="006248BB">
              <w:rPr>
                <w:rFonts w:ascii="Calibri" w:eastAsia="Calibri" w:hAnsi="Calibri" w:cs="Calibri"/>
                <w:spacing w:val="25"/>
                <w:sz w:val="12"/>
                <w:szCs w:val="12"/>
                <w:lang w:eastAsia="en-GB"/>
              </w:rPr>
              <w:t xml:space="preserve"> </w:t>
            </w:r>
            <w:r w:rsidRPr="006248BB">
              <w:rPr>
                <w:rFonts w:ascii="Calibri" w:eastAsia="Calibri" w:hAnsi="Calibri" w:cs="Calibri"/>
                <w:sz w:val="12"/>
                <w:szCs w:val="12"/>
                <w:lang w:eastAsia="en-GB"/>
              </w:rPr>
              <w:t>Research and</w:t>
            </w:r>
          </w:p>
          <w:p w14:paraId="7421FBD8" w14:textId="77777777" w:rsidR="006248BB" w:rsidRPr="006248BB" w:rsidRDefault="006248BB" w:rsidP="006248BB">
            <w:pPr>
              <w:spacing w:before="2" w:line="239" w:lineRule="auto"/>
              <w:ind w:left="105" w:right="80"/>
              <w:jc w:val="both"/>
              <w:rPr>
                <w:rFonts w:ascii="Calibri" w:eastAsia="Calibri" w:hAnsi="Calibri" w:cs="Calibri"/>
                <w:sz w:val="12"/>
                <w:szCs w:val="12"/>
                <w:lang w:eastAsia="en-GB"/>
              </w:rPr>
            </w:pPr>
            <w:r w:rsidRPr="006248BB">
              <w:rPr>
                <w:rFonts w:ascii="Calibri" w:eastAsia="Calibri" w:hAnsi="Calibri" w:cs="Calibri"/>
                <w:sz w:val="12"/>
                <w:szCs w:val="12"/>
                <w:lang w:eastAsia="en-GB"/>
              </w:rPr>
              <w:t xml:space="preserve">extensive, well                   </w:t>
            </w:r>
            <w:r w:rsidRPr="006248BB">
              <w:rPr>
                <w:rFonts w:ascii="Calibri" w:eastAsia="Calibri" w:hAnsi="Calibri" w:cs="Calibri"/>
                <w:spacing w:val="14"/>
                <w:sz w:val="12"/>
                <w:szCs w:val="12"/>
                <w:lang w:eastAsia="en-GB"/>
              </w:rPr>
              <w:t xml:space="preserve"> </w:t>
            </w:r>
            <w:r w:rsidRPr="006248BB">
              <w:rPr>
                <w:rFonts w:ascii="Calibri" w:eastAsia="Calibri" w:hAnsi="Calibri" w:cs="Calibri"/>
                <w:sz w:val="12"/>
                <w:szCs w:val="12"/>
                <w:lang w:eastAsia="en-GB"/>
              </w:rPr>
              <w:t xml:space="preserve">exploration is impressive documented and               </w:t>
            </w:r>
            <w:r w:rsidRPr="006248BB">
              <w:rPr>
                <w:rFonts w:ascii="Calibri" w:eastAsia="Calibri" w:hAnsi="Calibri" w:cs="Calibri"/>
                <w:spacing w:val="10"/>
                <w:sz w:val="12"/>
                <w:szCs w:val="12"/>
                <w:lang w:eastAsia="en-GB"/>
              </w:rPr>
              <w:t xml:space="preserve"> </w:t>
            </w:r>
            <w:r w:rsidRPr="006248BB">
              <w:rPr>
                <w:rFonts w:ascii="Calibri" w:eastAsia="Calibri" w:hAnsi="Calibri" w:cs="Calibri"/>
                <w:sz w:val="12"/>
                <w:szCs w:val="12"/>
                <w:lang w:eastAsia="en-GB"/>
              </w:rPr>
              <w:t xml:space="preserve">both in extent and depth critically evaluated            </w:t>
            </w:r>
            <w:r w:rsidRPr="006248BB">
              <w:rPr>
                <w:rFonts w:ascii="Calibri" w:eastAsia="Calibri" w:hAnsi="Calibri" w:cs="Calibri"/>
                <w:spacing w:val="9"/>
                <w:sz w:val="12"/>
                <w:szCs w:val="12"/>
                <w:lang w:eastAsia="en-GB"/>
              </w:rPr>
              <w:t xml:space="preserve"> </w:t>
            </w:r>
            <w:r w:rsidRPr="006248BB">
              <w:rPr>
                <w:rFonts w:ascii="Calibri" w:eastAsia="Calibri" w:hAnsi="Calibri" w:cs="Calibri"/>
                <w:sz w:val="12"/>
                <w:szCs w:val="12"/>
                <w:lang w:eastAsia="en-GB"/>
              </w:rPr>
              <w:t>and the level of</w:t>
            </w:r>
          </w:p>
          <w:p w14:paraId="56C78175" w14:textId="77777777" w:rsidR="006248BB" w:rsidRPr="006248BB" w:rsidRDefault="006248BB" w:rsidP="006248BB">
            <w:pPr>
              <w:spacing w:line="144" w:lineRule="exact"/>
              <w:ind w:left="105" w:right="394"/>
              <w:jc w:val="both"/>
              <w:rPr>
                <w:rFonts w:ascii="Calibri" w:eastAsia="Calibri" w:hAnsi="Calibri" w:cs="Calibri"/>
                <w:sz w:val="12"/>
                <w:szCs w:val="12"/>
                <w:lang w:eastAsia="en-GB"/>
              </w:rPr>
            </w:pPr>
            <w:r w:rsidRPr="006248BB">
              <w:rPr>
                <w:rFonts w:ascii="Calibri" w:eastAsia="Calibri" w:hAnsi="Calibri" w:cs="Calibri"/>
                <w:sz w:val="12"/>
                <w:szCs w:val="12"/>
                <w:lang w:eastAsia="en-GB"/>
              </w:rPr>
              <w:t xml:space="preserve">with new personal            </w:t>
            </w:r>
            <w:r w:rsidRPr="006248BB">
              <w:rPr>
                <w:rFonts w:ascii="Calibri" w:eastAsia="Calibri" w:hAnsi="Calibri" w:cs="Calibri"/>
                <w:spacing w:val="22"/>
                <w:sz w:val="12"/>
                <w:szCs w:val="12"/>
                <w:lang w:eastAsia="en-GB"/>
              </w:rPr>
              <w:t xml:space="preserve"> </w:t>
            </w:r>
            <w:r w:rsidRPr="006248BB">
              <w:rPr>
                <w:rFonts w:ascii="Calibri" w:eastAsia="Calibri" w:hAnsi="Calibri" w:cs="Calibri"/>
                <w:sz w:val="12"/>
                <w:szCs w:val="12"/>
                <w:lang w:eastAsia="en-GB"/>
              </w:rPr>
              <w:t>interpretation and</w:t>
            </w:r>
          </w:p>
          <w:p w14:paraId="3EBE463D" w14:textId="77777777" w:rsidR="006248BB" w:rsidRPr="006248BB" w:rsidRDefault="006248BB" w:rsidP="006248BB">
            <w:pPr>
              <w:tabs>
                <w:tab w:val="left" w:pos="1380"/>
              </w:tabs>
              <w:spacing w:before="1" w:line="144" w:lineRule="exact"/>
              <w:ind w:left="105" w:right="200"/>
              <w:rPr>
                <w:rFonts w:ascii="Calibri" w:eastAsia="Calibri" w:hAnsi="Calibri" w:cs="Calibri"/>
                <w:sz w:val="12"/>
                <w:szCs w:val="12"/>
                <w:lang w:eastAsia="en-GB"/>
              </w:rPr>
            </w:pPr>
            <w:r w:rsidRPr="006248BB">
              <w:rPr>
                <w:rFonts w:ascii="Calibri" w:eastAsia="Calibri" w:hAnsi="Calibri" w:cs="Calibri"/>
                <w:sz w:val="12"/>
                <w:szCs w:val="12"/>
                <w:lang w:eastAsia="en-GB"/>
              </w:rPr>
              <w:t>judgements made</w:t>
            </w:r>
            <w:r w:rsidRPr="006248BB">
              <w:rPr>
                <w:rFonts w:ascii="Calibri" w:eastAsia="Calibri" w:hAnsi="Calibri" w:cs="Calibri"/>
                <w:sz w:val="12"/>
                <w:szCs w:val="12"/>
                <w:lang w:eastAsia="en-GB"/>
              </w:rPr>
              <w:tab/>
              <w:t>critical insight is highly and applied.</w:t>
            </w:r>
            <w:r w:rsidRPr="006248BB">
              <w:rPr>
                <w:rFonts w:ascii="Calibri" w:eastAsia="Calibri" w:hAnsi="Calibri" w:cs="Calibri"/>
                <w:sz w:val="12"/>
                <w:szCs w:val="12"/>
                <w:lang w:eastAsia="en-GB"/>
              </w:rPr>
              <w:tab/>
              <w:t>advanced.</w:t>
            </w:r>
          </w:p>
        </w:tc>
      </w:tr>
      <w:tr w:rsidR="006248BB" w:rsidRPr="006248BB" w14:paraId="2F0AA4DF" w14:textId="77777777" w:rsidTr="006248BB">
        <w:trPr>
          <w:trHeight w:hRule="exact" w:val="1738"/>
        </w:trPr>
        <w:tc>
          <w:tcPr>
            <w:tcW w:w="1896" w:type="dxa"/>
            <w:tcBorders>
              <w:top w:val="single" w:sz="4" w:space="0" w:color="000000"/>
              <w:left w:val="single" w:sz="4" w:space="0" w:color="000000"/>
              <w:bottom w:val="single" w:sz="4" w:space="0" w:color="000000"/>
              <w:right w:val="single" w:sz="4" w:space="0" w:color="000000"/>
            </w:tcBorders>
          </w:tcPr>
          <w:p w14:paraId="29EE4EE9" w14:textId="77777777" w:rsidR="006248BB" w:rsidRPr="006248BB" w:rsidRDefault="006248BB" w:rsidP="006248BB">
            <w:pPr>
              <w:spacing w:line="191" w:lineRule="exact"/>
              <w:ind w:left="105"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2</w:t>
            </w:r>
            <w:r w:rsidRPr="006248BB">
              <w:rPr>
                <w:rFonts w:ascii="Calibri" w:eastAsia="Calibri" w:hAnsi="Calibri" w:cs="Calibri"/>
                <w:b/>
                <w:bCs/>
                <w:sz w:val="16"/>
                <w:szCs w:val="16"/>
                <w:lang w:eastAsia="en-GB"/>
              </w:rPr>
              <w:t>.</w:t>
            </w:r>
            <w:r w:rsidRPr="006248BB">
              <w:rPr>
                <w:rFonts w:ascii="Calibri" w:eastAsia="Calibri" w:hAnsi="Calibri" w:cs="Calibri"/>
                <w:b/>
                <w:bCs/>
                <w:spacing w:val="-1"/>
                <w:sz w:val="16"/>
                <w:szCs w:val="16"/>
                <w:lang w:eastAsia="en-GB"/>
              </w:rPr>
              <w:t xml:space="preserve"> </w:t>
            </w:r>
            <w:r w:rsidRPr="006248BB">
              <w:rPr>
                <w:rFonts w:ascii="Calibri" w:eastAsia="Calibri" w:hAnsi="Calibri" w:cs="Calibri"/>
                <w:b/>
                <w:bCs/>
                <w:spacing w:val="1"/>
                <w:sz w:val="16"/>
                <w:szCs w:val="16"/>
                <w:lang w:eastAsia="en-GB"/>
              </w:rPr>
              <w:t>Deve</w:t>
            </w:r>
            <w:r w:rsidRPr="006248BB">
              <w:rPr>
                <w:rFonts w:ascii="Calibri" w:eastAsia="Calibri" w:hAnsi="Calibri" w:cs="Calibri"/>
                <w:b/>
                <w:bCs/>
                <w:sz w:val="16"/>
                <w:szCs w:val="16"/>
                <w:lang w:eastAsia="en-GB"/>
              </w:rPr>
              <w:t>l</w:t>
            </w:r>
            <w:r w:rsidRPr="006248BB">
              <w:rPr>
                <w:rFonts w:ascii="Calibri" w:eastAsia="Calibri" w:hAnsi="Calibri" w:cs="Calibri"/>
                <w:b/>
                <w:bCs/>
                <w:spacing w:val="1"/>
                <w:sz w:val="16"/>
                <w:szCs w:val="16"/>
                <w:lang w:eastAsia="en-GB"/>
              </w:rPr>
              <w:t>opment</w:t>
            </w:r>
          </w:p>
          <w:p w14:paraId="36560AF9" w14:textId="77777777" w:rsidR="006248BB" w:rsidRPr="006248BB" w:rsidRDefault="006248BB" w:rsidP="006248BB">
            <w:pPr>
              <w:spacing w:line="192" w:lineRule="exact"/>
              <w:ind w:left="105" w:right="-20"/>
              <w:rPr>
                <w:rFonts w:ascii="Calibri" w:eastAsia="Calibri" w:hAnsi="Calibri" w:cs="Calibri"/>
                <w:sz w:val="16"/>
                <w:szCs w:val="16"/>
                <w:lang w:eastAsia="en-GB"/>
              </w:rPr>
            </w:pPr>
            <w:r w:rsidRPr="006248BB">
              <w:rPr>
                <w:rFonts w:ascii="Calibri" w:eastAsia="Calibri" w:hAnsi="Calibri" w:cs="Calibri"/>
                <w:spacing w:val="1"/>
                <w:sz w:val="16"/>
                <w:szCs w:val="16"/>
                <w:lang w:eastAsia="en-GB"/>
              </w:rPr>
              <w:t>Formu</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a</w:t>
            </w:r>
            <w:r w:rsidRPr="006248BB">
              <w:rPr>
                <w:rFonts w:ascii="Calibri" w:eastAsia="Calibri" w:hAnsi="Calibri" w:cs="Calibri"/>
                <w:sz w:val="16"/>
                <w:szCs w:val="16"/>
                <w:lang w:eastAsia="en-GB"/>
              </w:rPr>
              <w:t>ti</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n</w:t>
            </w:r>
            <w:r w:rsidRPr="006248BB">
              <w:rPr>
                <w:rFonts w:ascii="Calibri" w:eastAsia="Calibri" w:hAnsi="Calibri" w:cs="Calibri"/>
                <w:spacing w:val="-7"/>
                <w:sz w:val="16"/>
                <w:szCs w:val="16"/>
                <w:lang w:eastAsia="en-GB"/>
              </w:rPr>
              <w:t xml:space="preserve"> </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f</w:t>
            </w:r>
          </w:p>
          <w:p w14:paraId="1DEFD37E" w14:textId="77777777" w:rsidR="006248BB" w:rsidRPr="006248BB" w:rsidRDefault="006248BB" w:rsidP="006248BB">
            <w:pPr>
              <w:spacing w:before="1" w:line="239" w:lineRule="auto"/>
              <w:ind w:left="105" w:right="167"/>
              <w:rPr>
                <w:rFonts w:ascii="Calibri" w:eastAsia="Calibri" w:hAnsi="Calibri" w:cs="Calibri"/>
                <w:sz w:val="16"/>
                <w:szCs w:val="16"/>
                <w:lang w:eastAsia="en-GB"/>
              </w:rPr>
            </w:pP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nnovat</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v</w:t>
            </w:r>
            <w:r w:rsidRPr="006248BB">
              <w:rPr>
                <w:rFonts w:ascii="Calibri" w:eastAsia="Calibri" w:hAnsi="Calibri" w:cs="Calibri"/>
                <w:sz w:val="16"/>
                <w:szCs w:val="16"/>
                <w:lang w:eastAsia="en-GB"/>
              </w:rPr>
              <w:t>e</w:t>
            </w:r>
            <w:r w:rsidRPr="006248BB">
              <w:rPr>
                <w:rFonts w:ascii="Calibri" w:eastAsia="Calibri" w:hAnsi="Calibri" w:cs="Calibri"/>
                <w:spacing w:val="-6"/>
                <w:sz w:val="16"/>
                <w:szCs w:val="16"/>
                <w:lang w:eastAsia="en-GB"/>
              </w:rPr>
              <w:t xml:space="preserve"> </w:t>
            </w:r>
            <w:r w:rsidRPr="006248BB">
              <w:rPr>
                <w:rFonts w:ascii="Calibri" w:eastAsia="Calibri" w:hAnsi="Calibri" w:cs="Calibri"/>
                <w:spacing w:val="1"/>
                <w:sz w:val="16"/>
                <w:szCs w:val="16"/>
                <w:lang w:eastAsia="en-GB"/>
              </w:rPr>
              <w:t>an</w:t>
            </w:r>
            <w:r w:rsidRPr="006248BB">
              <w:rPr>
                <w:rFonts w:ascii="Calibri" w:eastAsia="Calibri" w:hAnsi="Calibri" w:cs="Calibri"/>
                <w:sz w:val="16"/>
                <w:szCs w:val="16"/>
                <w:lang w:eastAsia="en-GB"/>
              </w:rPr>
              <w:t>d</w:t>
            </w:r>
            <w:r w:rsidRPr="006248BB">
              <w:rPr>
                <w:rFonts w:ascii="Calibri" w:eastAsia="Calibri" w:hAnsi="Calibri" w:cs="Calibri"/>
                <w:spacing w:val="-1"/>
                <w:sz w:val="16"/>
                <w:szCs w:val="16"/>
                <w:lang w:eastAsia="en-GB"/>
              </w:rPr>
              <w:t xml:space="preserve"> </w:t>
            </w:r>
            <w:r w:rsidRPr="006248BB">
              <w:rPr>
                <w:rFonts w:ascii="Calibri" w:eastAsia="Calibri" w:hAnsi="Calibri" w:cs="Calibri"/>
                <w:spacing w:val="1"/>
                <w:sz w:val="16"/>
                <w:szCs w:val="16"/>
                <w:lang w:eastAsia="en-GB"/>
              </w:rPr>
              <w:t>effect</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v</w:t>
            </w:r>
            <w:r w:rsidRPr="006248BB">
              <w:rPr>
                <w:rFonts w:ascii="Calibri" w:eastAsia="Calibri" w:hAnsi="Calibri" w:cs="Calibri"/>
                <w:sz w:val="16"/>
                <w:szCs w:val="16"/>
                <w:lang w:eastAsia="en-GB"/>
              </w:rPr>
              <w:t xml:space="preserve">e </w:t>
            </w:r>
            <w:r w:rsidRPr="006248BB">
              <w:rPr>
                <w:rFonts w:ascii="Calibri" w:eastAsia="Calibri" w:hAnsi="Calibri" w:cs="Calibri"/>
                <w:spacing w:val="1"/>
                <w:sz w:val="16"/>
                <w:szCs w:val="16"/>
                <w:lang w:eastAsia="en-GB"/>
              </w:rPr>
              <w:t>concep</w:t>
            </w:r>
            <w:r w:rsidRPr="006248BB">
              <w:rPr>
                <w:rFonts w:ascii="Calibri" w:eastAsia="Calibri" w:hAnsi="Calibri" w:cs="Calibri"/>
                <w:sz w:val="16"/>
                <w:szCs w:val="16"/>
                <w:lang w:eastAsia="en-GB"/>
              </w:rPr>
              <w:t>ts</w:t>
            </w:r>
            <w:r w:rsidRPr="006248BB">
              <w:rPr>
                <w:rFonts w:ascii="Calibri" w:eastAsia="Calibri" w:hAnsi="Calibri" w:cs="Calibri"/>
                <w:spacing w:val="-5"/>
                <w:sz w:val="16"/>
                <w:szCs w:val="16"/>
                <w:lang w:eastAsia="en-GB"/>
              </w:rPr>
              <w:t xml:space="preserve"> </w:t>
            </w:r>
            <w:r w:rsidRPr="006248BB">
              <w:rPr>
                <w:rFonts w:ascii="Calibri" w:eastAsia="Calibri" w:hAnsi="Calibri" w:cs="Calibri"/>
                <w:sz w:val="16"/>
                <w:szCs w:val="16"/>
                <w:lang w:eastAsia="en-GB"/>
              </w:rPr>
              <w:t>t</w:t>
            </w:r>
            <w:r w:rsidRPr="006248BB">
              <w:rPr>
                <w:rFonts w:ascii="Calibri" w:eastAsia="Calibri" w:hAnsi="Calibri" w:cs="Calibri"/>
                <w:spacing w:val="1"/>
                <w:sz w:val="16"/>
                <w:szCs w:val="16"/>
                <w:lang w:eastAsia="en-GB"/>
              </w:rPr>
              <w:t>hrough appropr</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a</w:t>
            </w:r>
            <w:r w:rsidRPr="006248BB">
              <w:rPr>
                <w:rFonts w:ascii="Calibri" w:eastAsia="Calibri" w:hAnsi="Calibri" w:cs="Calibri"/>
                <w:sz w:val="16"/>
                <w:szCs w:val="16"/>
                <w:lang w:eastAsia="en-GB"/>
              </w:rPr>
              <w:t>te</w:t>
            </w:r>
            <w:r w:rsidRPr="006248BB">
              <w:rPr>
                <w:rFonts w:ascii="Calibri" w:eastAsia="Calibri" w:hAnsi="Calibri" w:cs="Calibri"/>
                <w:spacing w:val="-7"/>
                <w:sz w:val="16"/>
                <w:szCs w:val="16"/>
                <w:lang w:eastAsia="en-GB"/>
              </w:rPr>
              <w:t xml:space="preserve"> </w:t>
            </w:r>
            <w:r w:rsidRPr="006248BB">
              <w:rPr>
                <w:rFonts w:ascii="Calibri" w:eastAsia="Calibri" w:hAnsi="Calibri" w:cs="Calibri"/>
                <w:spacing w:val="1"/>
                <w:sz w:val="16"/>
                <w:szCs w:val="16"/>
                <w:lang w:eastAsia="en-GB"/>
              </w:rPr>
              <w:t>app</w:t>
            </w:r>
            <w:r w:rsidRPr="006248BB">
              <w:rPr>
                <w:rFonts w:ascii="Calibri" w:eastAsia="Calibri" w:hAnsi="Calibri" w:cs="Calibri"/>
                <w:sz w:val="16"/>
                <w:szCs w:val="16"/>
                <w:lang w:eastAsia="en-GB"/>
              </w:rPr>
              <w:t>li</w:t>
            </w:r>
            <w:r w:rsidRPr="006248BB">
              <w:rPr>
                <w:rFonts w:ascii="Calibri" w:eastAsia="Calibri" w:hAnsi="Calibri" w:cs="Calibri"/>
                <w:spacing w:val="1"/>
                <w:sz w:val="16"/>
                <w:szCs w:val="16"/>
                <w:lang w:eastAsia="en-GB"/>
              </w:rPr>
              <w:t>ca</w:t>
            </w:r>
            <w:r w:rsidRPr="006248BB">
              <w:rPr>
                <w:rFonts w:ascii="Calibri" w:eastAsia="Calibri" w:hAnsi="Calibri" w:cs="Calibri"/>
                <w:sz w:val="16"/>
                <w:szCs w:val="16"/>
                <w:lang w:eastAsia="en-GB"/>
              </w:rPr>
              <w:t>ti</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 xml:space="preserve">n </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 xml:space="preserve">f </w:t>
            </w:r>
            <w:r w:rsidRPr="006248BB">
              <w:rPr>
                <w:rFonts w:ascii="Calibri" w:eastAsia="Calibri" w:hAnsi="Calibri" w:cs="Calibri"/>
                <w:spacing w:val="1"/>
                <w:sz w:val="16"/>
                <w:szCs w:val="16"/>
                <w:lang w:eastAsia="en-GB"/>
              </w:rPr>
              <w:t>prob</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e</w:t>
            </w:r>
            <w:r w:rsidRPr="006248BB">
              <w:rPr>
                <w:rFonts w:ascii="Calibri" w:eastAsia="Calibri" w:hAnsi="Calibri" w:cs="Calibri"/>
                <w:sz w:val="16"/>
                <w:szCs w:val="16"/>
                <w:lang w:eastAsia="en-GB"/>
              </w:rPr>
              <w:t>m</w:t>
            </w:r>
            <w:r w:rsidRPr="006248BB">
              <w:rPr>
                <w:rFonts w:ascii="Calibri" w:eastAsia="Calibri" w:hAnsi="Calibri" w:cs="Calibri"/>
                <w:spacing w:val="-5"/>
                <w:sz w:val="16"/>
                <w:szCs w:val="16"/>
                <w:lang w:eastAsia="en-GB"/>
              </w:rPr>
              <w:t xml:space="preserve"> </w:t>
            </w:r>
            <w:r w:rsidRPr="006248BB">
              <w:rPr>
                <w:rFonts w:ascii="Calibri" w:eastAsia="Calibri" w:hAnsi="Calibri" w:cs="Calibri"/>
                <w:spacing w:val="1"/>
                <w:sz w:val="16"/>
                <w:szCs w:val="16"/>
                <w:lang w:eastAsia="en-GB"/>
              </w:rPr>
              <w:t>so</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v</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ng</w:t>
            </w:r>
            <w:r w:rsidRPr="006248BB">
              <w:rPr>
                <w:rFonts w:ascii="Calibri" w:eastAsia="Calibri" w:hAnsi="Calibri" w:cs="Calibri"/>
                <w:sz w:val="16"/>
                <w:szCs w:val="16"/>
                <w:lang w:eastAsia="en-GB"/>
              </w:rPr>
              <w:t>,</w:t>
            </w:r>
          </w:p>
          <w:p w14:paraId="149144DE" w14:textId="77777777" w:rsidR="006248BB" w:rsidRPr="006248BB" w:rsidRDefault="006248BB" w:rsidP="006248BB">
            <w:pPr>
              <w:spacing w:line="192" w:lineRule="exact"/>
              <w:ind w:left="105" w:right="87"/>
              <w:rPr>
                <w:rFonts w:ascii="Calibri" w:eastAsia="Calibri" w:hAnsi="Calibri" w:cs="Calibri"/>
                <w:sz w:val="16"/>
                <w:szCs w:val="16"/>
                <w:lang w:eastAsia="en-GB"/>
              </w:rPr>
            </w:pPr>
            <w:r w:rsidRPr="006248BB">
              <w:rPr>
                <w:rFonts w:ascii="Calibri" w:eastAsia="Calibri" w:hAnsi="Calibri" w:cs="Calibri"/>
                <w:spacing w:val="1"/>
                <w:sz w:val="16"/>
                <w:szCs w:val="16"/>
                <w:lang w:eastAsia="en-GB"/>
              </w:rPr>
              <w:t>crea</w:t>
            </w:r>
            <w:r w:rsidRPr="006248BB">
              <w:rPr>
                <w:rFonts w:ascii="Calibri" w:eastAsia="Calibri" w:hAnsi="Calibri" w:cs="Calibri"/>
                <w:sz w:val="16"/>
                <w:szCs w:val="16"/>
                <w:lang w:eastAsia="en-GB"/>
              </w:rPr>
              <w:t>ti</w:t>
            </w:r>
            <w:r w:rsidRPr="006248BB">
              <w:rPr>
                <w:rFonts w:ascii="Calibri" w:eastAsia="Calibri" w:hAnsi="Calibri" w:cs="Calibri"/>
                <w:spacing w:val="1"/>
                <w:sz w:val="16"/>
                <w:szCs w:val="16"/>
                <w:lang w:eastAsia="en-GB"/>
              </w:rPr>
              <w:t>v</w:t>
            </w:r>
            <w:r w:rsidRPr="006248BB">
              <w:rPr>
                <w:rFonts w:ascii="Calibri" w:eastAsia="Calibri" w:hAnsi="Calibri" w:cs="Calibri"/>
                <w:sz w:val="16"/>
                <w:szCs w:val="16"/>
                <w:lang w:eastAsia="en-GB"/>
              </w:rPr>
              <w:t>e</w:t>
            </w:r>
            <w:r w:rsidRPr="006248BB">
              <w:rPr>
                <w:rFonts w:ascii="Calibri" w:eastAsia="Calibri" w:hAnsi="Calibri" w:cs="Calibri"/>
                <w:spacing w:val="-4"/>
                <w:sz w:val="16"/>
                <w:szCs w:val="16"/>
                <w:lang w:eastAsia="en-GB"/>
              </w:rPr>
              <w:t xml:space="preserve"> </w:t>
            </w:r>
            <w:r w:rsidRPr="006248BB">
              <w:rPr>
                <w:rFonts w:ascii="Calibri" w:eastAsia="Calibri" w:hAnsi="Calibri" w:cs="Calibri"/>
                <w:spacing w:val="1"/>
                <w:sz w:val="16"/>
                <w:szCs w:val="16"/>
                <w:lang w:eastAsia="en-GB"/>
              </w:rPr>
              <w:t>exper</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men</w:t>
            </w:r>
            <w:r w:rsidRPr="006248BB">
              <w:rPr>
                <w:rFonts w:ascii="Calibri" w:eastAsia="Calibri" w:hAnsi="Calibri" w:cs="Calibri"/>
                <w:sz w:val="16"/>
                <w:szCs w:val="16"/>
                <w:lang w:eastAsia="en-GB"/>
              </w:rPr>
              <w:t>t</w:t>
            </w:r>
            <w:r w:rsidRPr="006248BB">
              <w:rPr>
                <w:rFonts w:ascii="Calibri" w:eastAsia="Calibri" w:hAnsi="Calibri" w:cs="Calibri"/>
                <w:spacing w:val="1"/>
                <w:sz w:val="16"/>
                <w:szCs w:val="16"/>
                <w:lang w:eastAsia="en-GB"/>
              </w:rPr>
              <w:t>a</w:t>
            </w:r>
            <w:r w:rsidRPr="006248BB">
              <w:rPr>
                <w:rFonts w:ascii="Calibri" w:eastAsia="Calibri" w:hAnsi="Calibri" w:cs="Calibri"/>
                <w:sz w:val="16"/>
                <w:szCs w:val="16"/>
                <w:lang w:eastAsia="en-GB"/>
              </w:rPr>
              <w:t>ti</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 xml:space="preserve">n </w:t>
            </w:r>
            <w:r w:rsidRPr="006248BB">
              <w:rPr>
                <w:rFonts w:ascii="Calibri" w:eastAsia="Calibri" w:hAnsi="Calibri" w:cs="Calibri"/>
                <w:spacing w:val="1"/>
                <w:sz w:val="16"/>
                <w:szCs w:val="16"/>
                <w:lang w:eastAsia="en-GB"/>
              </w:rPr>
              <w:t>an</w:t>
            </w:r>
            <w:r w:rsidRPr="006248BB">
              <w:rPr>
                <w:rFonts w:ascii="Calibri" w:eastAsia="Calibri" w:hAnsi="Calibri" w:cs="Calibri"/>
                <w:sz w:val="16"/>
                <w:szCs w:val="16"/>
                <w:lang w:eastAsia="en-GB"/>
              </w:rPr>
              <w:t>d</w:t>
            </w:r>
            <w:r w:rsidRPr="006248BB">
              <w:rPr>
                <w:rFonts w:ascii="Calibri" w:eastAsia="Calibri" w:hAnsi="Calibri" w:cs="Calibri"/>
                <w:spacing w:val="-1"/>
                <w:sz w:val="16"/>
                <w:szCs w:val="16"/>
                <w:lang w:eastAsia="en-GB"/>
              </w:rPr>
              <w:t xml:space="preserve"> </w:t>
            </w:r>
            <w:r w:rsidRPr="006248BB">
              <w:rPr>
                <w:rFonts w:ascii="Calibri" w:eastAsia="Calibri" w:hAnsi="Calibri" w:cs="Calibri"/>
                <w:sz w:val="16"/>
                <w:szCs w:val="16"/>
                <w:lang w:eastAsia="en-GB"/>
              </w:rPr>
              <w:t>t</w:t>
            </w:r>
            <w:r w:rsidRPr="006248BB">
              <w:rPr>
                <w:rFonts w:ascii="Calibri" w:eastAsia="Calibri" w:hAnsi="Calibri" w:cs="Calibri"/>
                <w:spacing w:val="1"/>
                <w:sz w:val="16"/>
                <w:szCs w:val="16"/>
                <w:lang w:eastAsia="en-GB"/>
              </w:rPr>
              <w:t>es</w:t>
            </w:r>
            <w:r w:rsidRPr="006248BB">
              <w:rPr>
                <w:rFonts w:ascii="Calibri" w:eastAsia="Calibri" w:hAnsi="Calibri" w:cs="Calibri"/>
                <w:sz w:val="16"/>
                <w:szCs w:val="16"/>
                <w:lang w:eastAsia="en-GB"/>
              </w:rPr>
              <w:t>ti</w:t>
            </w:r>
            <w:r w:rsidRPr="006248BB">
              <w:rPr>
                <w:rFonts w:ascii="Calibri" w:eastAsia="Calibri" w:hAnsi="Calibri" w:cs="Calibri"/>
                <w:spacing w:val="1"/>
                <w:sz w:val="16"/>
                <w:szCs w:val="16"/>
                <w:lang w:eastAsia="en-GB"/>
              </w:rPr>
              <w:t>n</w:t>
            </w:r>
            <w:r w:rsidRPr="006248BB">
              <w:rPr>
                <w:rFonts w:ascii="Calibri" w:eastAsia="Calibri" w:hAnsi="Calibri" w:cs="Calibri"/>
                <w:sz w:val="16"/>
                <w:szCs w:val="16"/>
                <w:lang w:eastAsia="en-GB"/>
              </w:rPr>
              <w:t>g</w:t>
            </w:r>
            <w:r w:rsidRPr="006248BB">
              <w:rPr>
                <w:rFonts w:ascii="Calibri" w:eastAsia="Calibri" w:hAnsi="Calibri" w:cs="Calibri"/>
                <w:spacing w:val="-3"/>
                <w:sz w:val="16"/>
                <w:szCs w:val="16"/>
                <w:lang w:eastAsia="en-GB"/>
              </w:rPr>
              <w:t xml:space="preserve"> </w:t>
            </w:r>
            <w:r w:rsidRPr="006248BB">
              <w:rPr>
                <w:rFonts w:ascii="Calibri" w:eastAsia="Calibri" w:hAnsi="Calibri" w:cs="Calibri"/>
                <w:spacing w:val="1"/>
                <w:sz w:val="16"/>
                <w:szCs w:val="16"/>
                <w:lang w:eastAsia="en-GB"/>
              </w:rPr>
              <w:t>methods</w:t>
            </w:r>
            <w:r w:rsidRPr="006248BB">
              <w:rPr>
                <w:rFonts w:ascii="Calibri" w:eastAsia="Calibri" w:hAnsi="Calibri" w:cs="Calibri"/>
                <w:sz w:val="16"/>
                <w:szCs w:val="16"/>
                <w:lang w:eastAsia="en-GB"/>
              </w:rPr>
              <w:t>.</w:t>
            </w:r>
          </w:p>
        </w:tc>
        <w:tc>
          <w:tcPr>
            <w:tcW w:w="2328" w:type="dxa"/>
            <w:tcBorders>
              <w:top w:val="single" w:sz="4" w:space="0" w:color="000000"/>
              <w:left w:val="single" w:sz="4" w:space="0" w:color="000000"/>
              <w:bottom w:val="single" w:sz="4" w:space="0" w:color="000000"/>
              <w:right w:val="single" w:sz="4" w:space="0" w:color="000000"/>
            </w:tcBorders>
            <w:shd w:val="clear" w:color="auto" w:fill="E5DFEC"/>
          </w:tcPr>
          <w:p w14:paraId="240BC60D" w14:textId="77777777" w:rsidR="006248BB" w:rsidRPr="006248BB" w:rsidRDefault="006248BB" w:rsidP="006248BB">
            <w:pPr>
              <w:tabs>
                <w:tab w:val="left" w:pos="1200"/>
              </w:tabs>
              <w:spacing w:line="142"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There is little or</w:t>
            </w:r>
            <w:r w:rsidRPr="006248BB">
              <w:rPr>
                <w:rFonts w:ascii="Calibri" w:eastAsia="Calibri" w:hAnsi="Calibri" w:cs="Calibri"/>
                <w:sz w:val="12"/>
                <w:szCs w:val="12"/>
                <w:lang w:eastAsia="en-GB"/>
              </w:rPr>
              <w:tab/>
              <w:t>Attempts to solve</w:t>
            </w:r>
          </w:p>
          <w:p w14:paraId="72B9AC8C" w14:textId="77777777" w:rsidR="006248BB" w:rsidRPr="006248BB" w:rsidRDefault="006248BB" w:rsidP="006248BB">
            <w:pPr>
              <w:tabs>
                <w:tab w:val="left" w:pos="1200"/>
              </w:tabs>
              <w:spacing w:line="144"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no evidence of</w:t>
            </w:r>
            <w:r w:rsidRPr="006248BB">
              <w:rPr>
                <w:rFonts w:ascii="Calibri" w:eastAsia="Calibri" w:hAnsi="Calibri" w:cs="Calibri"/>
                <w:sz w:val="12"/>
                <w:szCs w:val="12"/>
                <w:lang w:eastAsia="en-GB"/>
              </w:rPr>
              <w:tab/>
              <w:t>novel and complex</w:t>
            </w:r>
          </w:p>
          <w:p w14:paraId="581D702B" w14:textId="77777777" w:rsidR="006248BB" w:rsidRPr="006248BB" w:rsidRDefault="006248BB" w:rsidP="006248BB">
            <w:pPr>
              <w:tabs>
                <w:tab w:val="left" w:pos="1200"/>
              </w:tabs>
              <w:spacing w:before="2" w:line="239" w:lineRule="auto"/>
              <w:ind w:left="105" w:right="203"/>
              <w:rPr>
                <w:rFonts w:ascii="Calibri" w:eastAsia="Calibri" w:hAnsi="Calibri" w:cs="Calibri"/>
                <w:sz w:val="12"/>
                <w:szCs w:val="12"/>
                <w:lang w:eastAsia="en-GB"/>
              </w:rPr>
            </w:pPr>
            <w:r w:rsidRPr="006248BB">
              <w:rPr>
                <w:rFonts w:ascii="Calibri" w:eastAsia="Calibri" w:hAnsi="Calibri" w:cs="Calibri"/>
                <w:sz w:val="12"/>
                <w:szCs w:val="12"/>
                <w:lang w:eastAsia="en-GB"/>
              </w:rPr>
              <w:t>any attempt to</w:t>
            </w:r>
            <w:r w:rsidRPr="006248BB">
              <w:rPr>
                <w:rFonts w:ascii="Calibri" w:eastAsia="Calibri" w:hAnsi="Calibri" w:cs="Calibri"/>
                <w:sz w:val="12"/>
                <w:szCs w:val="12"/>
                <w:lang w:eastAsia="en-GB"/>
              </w:rPr>
              <w:tab/>
              <w:t>problems are solve novel and</w:t>
            </w:r>
            <w:r w:rsidRPr="006248BB">
              <w:rPr>
                <w:rFonts w:ascii="Calibri" w:eastAsia="Calibri" w:hAnsi="Calibri" w:cs="Calibri"/>
                <w:sz w:val="12"/>
                <w:szCs w:val="12"/>
                <w:lang w:eastAsia="en-GB"/>
              </w:rPr>
              <w:tab/>
              <w:t>inadequate, with complex</w:t>
            </w:r>
            <w:r w:rsidRPr="006248BB">
              <w:rPr>
                <w:rFonts w:ascii="Calibri" w:eastAsia="Calibri" w:hAnsi="Calibri" w:cs="Calibri"/>
                <w:sz w:val="12"/>
                <w:szCs w:val="12"/>
                <w:lang w:eastAsia="en-GB"/>
              </w:rPr>
              <w:tab/>
              <w:t>little reference to problems within</w:t>
            </w:r>
            <w:r w:rsidRPr="006248BB">
              <w:rPr>
                <w:rFonts w:ascii="Calibri" w:eastAsia="Calibri" w:hAnsi="Calibri" w:cs="Calibri"/>
                <w:sz w:val="12"/>
                <w:szCs w:val="12"/>
                <w:lang w:eastAsia="en-GB"/>
              </w:rPr>
              <w:tab/>
              <w:t>either theory or the discipline.</w:t>
            </w:r>
            <w:r w:rsidRPr="006248BB">
              <w:rPr>
                <w:rFonts w:ascii="Calibri" w:eastAsia="Calibri" w:hAnsi="Calibri" w:cs="Calibri"/>
                <w:sz w:val="12"/>
                <w:szCs w:val="12"/>
                <w:lang w:eastAsia="en-GB"/>
              </w:rPr>
              <w:tab/>
              <w:t>practice.</w:t>
            </w:r>
          </w:p>
          <w:p w14:paraId="7C64FE74" w14:textId="77777777" w:rsidR="006248BB" w:rsidRPr="006248BB" w:rsidRDefault="006248BB" w:rsidP="006248BB">
            <w:pPr>
              <w:spacing w:line="144"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Little or no</w:t>
            </w:r>
          </w:p>
          <w:p w14:paraId="4982AA5E" w14:textId="77777777" w:rsidR="006248BB" w:rsidRPr="006248BB" w:rsidRDefault="006248BB" w:rsidP="006248BB">
            <w:pPr>
              <w:spacing w:before="2" w:line="239" w:lineRule="auto"/>
              <w:ind w:left="105" w:right="1566"/>
              <w:rPr>
                <w:rFonts w:ascii="Calibri" w:eastAsia="Calibri" w:hAnsi="Calibri" w:cs="Calibri"/>
                <w:sz w:val="12"/>
                <w:szCs w:val="12"/>
                <w:lang w:eastAsia="en-GB"/>
              </w:rPr>
            </w:pPr>
            <w:r w:rsidRPr="006248BB">
              <w:rPr>
                <w:rFonts w:ascii="Calibri" w:eastAsia="Calibri" w:hAnsi="Calibri" w:cs="Calibri"/>
                <w:sz w:val="12"/>
                <w:szCs w:val="12"/>
                <w:lang w:eastAsia="en-GB"/>
              </w:rPr>
              <w:t>reference to theory and practice.</w:t>
            </w:r>
          </w:p>
        </w:tc>
        <w:tc>
          <w:tcPr>
            <w:tcW w:w="1176" w:type="dxa"/>
            <w:tcBorders>
              <w:top w:val="single" w:sz="4" w:space="0" w:color="000000"/>
              <w:left w:val="single" w:sz="4" w:space="0" w:color="000000"/>
              <w:bottom w:val="single" w:sz="4" w:space="0" w:color="000000"/>
              <w:right w:val="single" w:sz="12" w:space="0" w:color="000000"/>
            </w:tcBorders>
            <w:shd w:val="clear" w:color="auto" w:fill="E5DFEC"/>
          </w:tcPr>
          <w:p w14:paraId="34CEA64D" w14:textId="77777777" w:rsidR="006248BB" w:rsidRPr="006248BB" w:rsidRDefault="006248BB" w:rsidP="006248BB">
            <w:pPr>
              <w:spacing w:line="142"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Attempts to solve</w:t>
            </w:r>
          </w:p>
          <w:p w14:paraId="76CE9CC1" w14:textId="77777777" w:rsidR="006248BB" w:rsidRPr="006248BB" w:rsidRDefault="006248BB" w:rsidP="006248BB">
            <w:pPr>
              <w:spacing w:line="144"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novel and complex</w:t>
            </w:r>
          </w:p>
          <w:p w14:paraId="6F608E93" w14:textId="77777777" w:rsidR="006248BB" w:rsidRPr="006248BB" w:rsidRDefault="006248BB" w:rsidP="006248BB">
            <w:pPr>
              <w:spacing w:before="3" w:line="238" w:lineRule="auto"/>
              <w:ind w:left="100" w:right="22"/>
              <w:rPr>
                <w:rFonts w:ascii="Calibri" w:eastAsia="Calibri" w:hAnsi="Calibri" w:cs="Calibri"/>
                <w:sz w:val="12"/>
                <w:szCs w:val="12"/>
                <w:lang w:eastAsia="en-GB"/>
              </w:rPr>
            </w:pPr>
            <w:r w:rsidRPr="006248BB">
              <w:rPr>
                <w:rFonts w:ascii="Calibri" w:eastAsia="Calibri" w:hAnsi="Calibri" w:cs="Calibri"/>
                <w:sz w:val="12"/>
                <w:szCs w:val="12"/>
                <w:lang w:eastAsia="en-GB"/>
              </w:rPr>
              <w:t>problems are partial, with limited reference to current theory and practice.</w:t>
            </w:r>
          </w:p>
        </w:tc>
        <w:tc>
          <w:tcPr>
            <w:tcW w:w="79" w:type="dxa"/>
            <w:tcBorders>
              <w:top w:val="nil"/>
              <w:left w:val="single" w:sz="12" w:space="0" w:color="000000"/>
              <w:bottom w:val="nil"/>
              <w:right w:val="single" w:sz="6" w:space="0" w:color="000000"/>
            </w:tcBorders>
            <w:shd w:val="clear" w:color="auto" w:fill="E5DFEC"/>
          </w:tcPr>
          <w:p w14:paraId="664A7DFC" w14:textId="77777777" w:rsidR="006248BB" w:rsidRPr="006248BB" w:rsidRDefault="006248BB" w:rsidP="006248BB">
            <w:pPr>
              <w:rPr>
                <w:rFonts w:ascii="Times New Roman" w:eastAsia="Times New Roman" w:hAnsi="Times New Roman" w:cs="Times New Roman"/>
                <w:lang w:eastAsia="en-GB"/>
              </w:rPr>
            </w:pPr>
          </w:p>
        </w:tc>
        <w:tc>
          <w:tcPr>
            <w:tcW w:w="1327" w:type="dxa"/>
            <w:tcBorders>
              <w:top w:val="single" w:sz="4" w:space="0" w:color="000000"/>
              <w:left w:val="single" w:sz="6" w:space="0" w:color="000000"/>
              <w:bottom w:val="single" w:sz="4" w:space="0" w:color="000000"/>
              <w:right w:val="single" w:sz="4" w:space="0" w:color="000000"/>
            </w:tcBorders>
            <w:shd w:val="clear" w:color="auto" w:fill="E5DFEC"/>
          </w:tcPr>
          <w:p w14:paraId="52D00BA1" w14:textId="77777777" w:rsidR="006248BB" w:rsidRPr="006248BB" w:rsidRDefault="006248BB" w:rsidP="006248BB">
            <w:pPr>
              <w:spacing w:line="142" w:lineRule="exact"/>
              <w:ind w:left="57" w:right="-20"/>
              <w:rPr>
                <w:rFonts w:ascii="Calibri" w:eastAsia="Calibri" w:hAnsi="Calibri" w:cs="Calibri"/>
                <w:sz w:val="12"/>
                <w:szCs w:val="12"/>
                <w:lang w:eastAsia="en-GB"/>
              </w:rPr>
            </w:pPr>
            <w:r w:rsidRPr="006248BB">
              <w:rPr>
                <w:rFonts w:ascii="Calibri" w:eastAsia="Calibri" w:hAnsi="Calibri" w:cs="Calibri"/>
                <w:sz w:val="12"/>
                <w:szCs w:val="12"/>
                <w:lang w:eastAsia="en-GB"/>
              </w:rPr>
              <w:t>Proposed concepts are</w:t>
            </w:r>
          </w:p>
          <w:p w14:paraId="125B0C96" w14:textId="77777777" w:rsidR="006248BB" w:rsidRPr="006248BB" w:rsidRDefault="006248BB" w:rsidP="006248BB">
            <w:pPr>
              <w:spacing w:line="144" w:lineRule="exact"/>
              <w:ind w:left="57" w:right="-20"/>
              <w:rPr>
                <w:rFonts w:ascii="Calibri" w:eastAsia="Calibri" w:hAnsi="Calibri" w:cs="Calibri"/>
                <w:sz w:val="12"/>
                <w:szCs w:val="12"/>
                <w:lang w:eastAsia="en-GB"/>
              </w:rPr>
            </w:pPr>
            <w:r w:rsidRPr="006248BB">
              <w:rPr>
                <w:rFonts w:ascii="Calibri" w:eastAsia="Calibri" w:hAnsi="Calibri" w:cs="Calibri"/>
                <w:sz w:val="12"/>
                <w:szCs w:val="12"/>
                <w:lang w:eastAsia="en-GB"/>
              </w:rPr>
              <w:t>formulated with a good</w:t>
            </w:r>
          </w:p>
          <w:p w14:paraId="49FE9BF3" w14:textId="77777777" w:rsidR="006248BB" w:rsidRPr="006248BB" w:rsidRDefault="006248BB" w:rsidP="006248BB">
            <w:pPr>
              <w:spacing w:before="2" w:line="239" w:lineRule="auto"/>
              <w:ind w:left="57" w:right="205"/>
              <w:rPr>
                <w:rFonts w:ascii="Calibri" w:eastAsia="Calibri" w:hAnsi="Calibri" w:cs="Calibri"/>
                <w:sz w:val="12"/>
                <w:szCs w:val="12"/>
                <w:lang w:eastAsia="en-GB"/>
              </w:rPr>
            </w:pPr>
            <w:r w:rsidRPr="006248BB">
              <w:rPr>
                <w:rFonts w:ascii="Calibri" w:eastAsia="Calibri" w:hAnsi="Calibri" w:cs="Calibri"/>
                <w:sz w:val="12"/>
                <w:szCs w:val="12"/>
                <w:lang w:eastAsia="en-GB"/>
              </w:rPr>
              <w:t>degree of detail through the use of a variety of systematic and exploratory methods.</w:t>
            </w:r>
          </w:p>
        </w:tc>
        <w:tc>
          <w:tcPr>
            <w:tcW w:w="1133" w:type="dxa"/>
            <w:tcBorders>
              <w:top w:val="single" w:sz="4" w:space="0" w:color="000000"/>
              <w:left w:val="single" w:sz="4" w:space="0" w:color="000000"/>
              <w:bottom w:val="single" w:sz="4" w:space="0" w:color="000000"/>
              <w:right w:val="single" w:sz="4" w:space="0" w:color="000000"/>
            </w:tcBorders>
            <w:shd w:val="clear" w:color="auto" w:fill="E5DFEC"/>
          </w:tcPr>
          <w:p w14:paraId="47B1A1BA" w14:textId="77777777" w:rsidR="006248BB" w:rsidRPr="006248BB" w:rsidRDefault="006248BB" w:rsidP="006248BB">
            <w:pPr>
              <w:spacing w:line="142"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Concepts display</w:t>
            </w:r>
          </w:p>
          <w:p w14:paraId="04963E5B" w14:textId="77777777" w:rsidR="006248BB" w:rsidRPr="006248BB" w:rsidRDefault="006248BB" w:rsidP="006248BB">
            <w:pPr>
              <w:spacing w:line="144"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innovative ideas</w:t>
            </w:r>
          </w:p>
          <w:p w14:paraId="12E2DE1C" w14:textId="77777777" w:rsidR="006248BB" w:rsidRPr="006248BB" w:rsidRDefault="006248BB" w:rsidP="006248BB">
            <w:pPr>
              <w:spacing w:before="2" w:line="239" w:lineRule="auto"/>
              <w:ind w:left="100" w:right="90"/>
              <w:rPr>
                <w:rFonts w:ascii="Calibri" w:eastAsia="Calibri" w:hAnsi="Calibri" w:cs="Calibri"/>
                <w:sz w:val="12"/>
                <w:szCs w:val="12"/>
                <w:lang w:eastAsia="en-GB"/>
              </w:rPr>
            </w:pPr>
            <w:r w:rsidRPr="006248BB">
              <w:rPr>
                <w:rFonts w:ascii="Calibri" w:eastAsia="Calibri" w:hAnsi="Calibri" w:cs="Calibri"/>
                <w:sz w:val="12"/>
                <w:szCs w:val="12"/>
                <w:lang w:eastAsia="en-GB"/>
              </w:rPr>
              <w:t>within established territories, which are well resolved through sound practical and creative</w:t>
            </w:r>
          </w:p>
          <w:p w14:paraId="246FA2BA" w14:textId="77777777" w:rsidR="006248BB" w:rsidRPr="006248BB" w:rsidRDefault="006248BB" w:rsidP="006248BB">
            <w:pPr>
              <w:spacing w:before="2"/>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processes.</w:t>
            </w:r>
          </w:p>
        </w:tc>
        <w:tc>
          <w:tcPr>
            <w:tcW w:w="2731" w:type="dxa"/>
            <w:tcBorders>
              <w:top w:val="single" w:sz="4" w:space="0" w:color="000000"/>
              <w:left w:val="single" w:sz="4" w:space="0" w:color="000000"/>
              <w:bottom w:val="single" w:sz="4" w:space="0" w:color="000000"/>
              <w:right w:val="single" w:sz="4" w:space="0" w:color="000000"/>
            </w:tcBorders>
            <w:shd w:val="clear" w:color="auto" w:fill="E5DFEC"/>
          </w:tcPr>
          <w:p w14:paraId="69C28924" w14:textId="77777777" w:rsidR="006248BB" w:rsidRPr="006248BB" w:rsidRDefault="006248BB" w:rsidP="006248BB">
            <w:pPr>
              <w:tabs>
                <w:tab w:val="left" w:pos="1380"/>
              </w:tabs>
              <w:spacing w:line="142"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Proposals respond</w:t>
            </w:r>
            <w:r w:rsidRPr="006248BB">
              <w:rPr>
                <w:rFonts w:ascii="Calibri" w:eastAsia="Calibri" w:hAnsi="Calibri" w:cs="Calibri"/>
                <w:sz w:val="12"/>
                <w:szCs w:val="12"/>
                <w:lang w:eastAsia="en-GB"/>
              </w:rPr>
              <w:tab/>
              <w:t>Proposals both challenge</w:t>
            </w:r>
          </w:p>
          <w:p w14:paraId="67142688" w14:textId="77777777" w:rsidR="006248BB" w:rsidRPr="006248BB" w:rsidRDefault="006248BB" w:rsidP="006248BB">
            <w:pPr>
              <w:tabs>
                <w:tab w:val="left" w:pos="1380"/>
              </w:tabs>
              <w:spacing w:line="144"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effectively to</w:t>
            </w:r>
            <w:r w:rsidRPr="006248BB">
              <w:rPr>
                <w:rFonts w:ascii="Calibri" w:eastAsia="Calibri" w:hAnsi="Calibri" w:cs="Calibri"/>
                <w:sz w:val="12"/>
                <w:szCs w:val="12"/>
                <w:lang w:eastAsia="en-GB"/>
              </w:rPr>
              <w:tab/>
              <w:t>and extend the</w:t>
            </w:r>
          </w:p>
          <w:p w14:paraId="0B17244C" w14:textId="77777777" w:rsidR="006248BB" w:rsidRPr="006248BB" w:rsidRDefault="006248BB" w:rsidP="006248BB">
            <w:pPr>
              <w:tabs>
                <w:tab w:val="left" w:pos="1380"/>
              </w:tabs>
              <w:spacing w:before="2" w:line="239" w:lineRule="auto"/>
              <w:ind w:left="105" w:right="109"/>
              <w:rPr>
                <w:rFonts w:ascii="Calibri" w:eastAsia="Calibri" w:hAnsi="Calibri" w:cs="Calibri"/>
                <w:sz w:val="12"/>
                <w:szCs w:val="12"/>
                <w:lang w:eastAsia="en-GB"/>
              </w:rPr>
            </w:pPr>
            <w:r w:rsidRPr="006248BB">
              <w:rPr>
                <w:rFonts w:ascii="Calibri" w:eastAsia="Calibri" w:hAnsi="Calibri" w:cs="Calibri"/>
                <w:sz w:val="12"/>
                <w:szCs w:val="12"/>
                <w:lang w:eastAsia="en-GB"/>
              </w:rPr>
              <w:t>unfamiliar or new</w:t>
            </w:r>
            <w:r w:rsidRPr="006248BB">
              <w:rPr>
                <w:rFonts w:ascii="Calibri" w:eastAsia="Calibri" w:hAnsi="Calibri" w:cs="Calibri"/>
                <w:sz w:val="12"/>
                <w:szCs w:val="12"/>
                <w:lang w:eastAsia="en-GB"/>
              </w:rPr>
              <w:tab/>
              <w:t>conceptual territory and conceptual territories</w:t>
            </w:r>
            <w:r w:rsidRPr="006248BB">
              <w:rPr>
                <w:rFonts w:ascii="Calibri" w:eastAsia="Calibri" w:hAnsi="Calibri" w:cs="Calibri"/>
                <w:sz w:val="12"/>
                <w:szCs w:val="12"/>
                <w:lang w:eastAsia="en-GB"/>
              </w:rPr>
              <w:tab/>
              <w:t>set new benchmarks for and expand</w:t>
            </w:r>
            <w:r w:rsidRPr="006248BB">
              <w:rPr>
                <w:rFonts w:ascii="Calibri" w:eastAsia="Calibri" w:hAnsi="Calibri" w:cs="Calibri"/>
                <w:sz w:val="12"/>
                <w:szCs w:val="12"/>
                <w:lang w:eastAsia="en-GB"/>
              </w:rPr>
              <w:tab/>
              <w:t>innovation and perceptions of</w:t>
            </w:r>
            <w:r w:rsidRPr="006248BB">
              <w:rPr>
                <w:rFonts w:ascii="Calibri" w:eastAsia="Calibri" w:hAnsi="Calibri" w:cs="Calibri"/>
                <w:sz w:val="12"/>
                <w:szCs w:val="12"/>
                <w:lang w:eastAsia="en-GB"/>
              </w:rPr>
              <w:tab/>
              <w:t>effectiveness within the process and/or</w:t>
            </w:r>
            <w:r w:rsidRPr="006248BB">
              <w:rPr>
                <w:rFonts w:ascii="Calibri" w:eastAsia="Calibri" w:hAnsi="Calibri" w:cs="Calibri"/>
                <w:sz w:val="12"/>
                <w:szCs w:val="12"/>
                <w:lang w:eastAsia="en-GB"/>
              </w:rPr>
              <w:tab/>
              <w:t>field.</w:t>
            </w:r>
          </w:p>
          <w:p w14:paraId="11D838E0" w14:textId="77777777" w:rsidR="006248BB" w:rsidRPr="006248BB" w:rsidRDefault="006248BB" w:rsidP="006248BB">
            <w:pPr>
              <w:spacing w:line="144"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product.</w:t>
            </w:r>
          </w:p>
        </w:tc>
      </w:tr>
      <w:tr w:rsidR="006248BB" w:rsidRPr="006248BB" w14:paraId="3CB48248" w14:textId="77777777" w:rsidTr="006248BB">
        <w:trPr>
          <w:trHeight w:hRule="exact" w:val="1574"/>
        </w:trPr>
        <w:tc>
          <w:tcPr>
            <w:tcW w:w="1896" w:type="dxa"/>
            <w:tcBorders>
              <w:top w:val="single" w:sz="4" w:space="0" w:color="000000"/>
              <w:left w:val="single" w:sz="4" w:space="0" w:color="000000"/>
              <w:bottom w:val="single" w:sz="4" w:space="0" w:color="000000"/>
              <w:right w:val="single" w:sz="4" w:space="0" w:color="000000"/>
            </w:tcBorders>
          </w:tcPr>
          <w:p w14:paraId="4663BB07" w14:textId="77777777" w:rsidR="006248BB" w:rsidRPr="006248BB" w:rsidRDefault="006248BB" w:rsidP="006248BB">
            <w:pPr>
              <w:spacing w:line="191" w:lineRule="exact"/>
              <w:ind w:left="105"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3</w:t>
            </w:r>
            <w:r w:rsidRPr="006248BB">
              <w:rPr>
                <w:rFonts w:ascii="Calibri" w:eastAsia="Calibri" w:hAnsi="Calibri" w:cs="Calibri"/>
                <w:b/>
                <w:bCs/>
                <w:sz w:val="16"/>
                <w:szCs w:val="16"/>
                <w:lang w:eastAsia="en-GB"/>
              </w:rPr>
              <w:t>.</w:t>
            </w:r>
            <w:r w:rsidRPr="006248BB">
              <w:rPr>
                <w:rFonts w:ascii="Calibri" w:eastAsia="Calibri" w:hAnsi="Calibri" w:cs="Calibri"/>
                <w:b/>
                <w:bCs/>
                <w:spacing w:val="-1"/>
                <w:sz w:val="16"/>
                <w:szCs w:val="16"/>
                <w:lang w:eastAsia="en-GB"/>
              </w:rPr>
              <w:t xml:space="preserve"> </w:t>
            </w:r>
            <w:r w:rsidRPr="006248BB">
              <w:rPr>
                <w:rFonts w:ascii="Calibri" w:eastAsia="Calibri" w:hAnsi="Calibri" w:cs="Calibri"/>
                <w:b/>
                <w:bCs/>
                <w:spacing w:val="1"/>
                <w:sz w:val="16"/>
                <w:szCs w:val="16"/>
                <w:lang w:eastAsia="en-GB"/>
              </w:rPr>
              <w:t>Techn</w:t>
            </w:r>
            <w:r w:rsidRPr="006248BB">
              <w:rPr>
                <w:rFonts w:ascii="Calibri" w:eastAsia="Calibri" w:hAnsi="Calibri" w:cs="Calibri"/>
                <w:b/>
                <w:bCs/>
                <w:sz w:val="16"/>
                <w:szCs w:val="16"/>
                <w:lang w:eastAsia="en-GB"/>
              </w:rPr>
              <w:t>i</w:t>
            </w:r>
            <w:r w:rsidRPr="006248BB">
              <w:rPr>
                <w:rFonts w:ascii="Calibri" w:eastAsia="Calibri" w:hAnsi="Calibri" w:cs="Calibri"/>
                <w:b/>
                <w:bCs/>
                <w:spacing w:val="1"/>
                <w:sz w:val="16"/>
                <w:szCs w:val="16"/>
                <w:lang w:eastAsia="en-GB"/>
              </w:rPr>
              <w:t>ca</w:t>
            </w:r>
            <w:r w:rsidRPr="006248BB">
              <w:rPr>
                <w:rFonts w:ascii="Calibri" w:eastAsia="Calibri" w:hAnsi="Calibri" w:cs="Calibri"/>
                <w:b/>
                <w:bCs/>
                <w:sz w:val="16"/>
                <w:szCs w:val="16"/>
                <w:lang w:eastAsia="en-GB"/>
              </w:rPr>
              <w:t>l</w:t>
            </w:r>
            <w:r w:rsidRPr="006248BB">
              <w:rPr>
                <w:rFonts w:ascii="Calibri" w:eastAsia="Calibri" w:hAnsi="Calibri" w:cs="Calibri"/>
                <w:b/>
                <w:bCs/>
                <w:spacing w:val="-6"/>
                <w:sz w:val="16"/>
                <w:szCs w:val="16"/>
                <w:lang w:eastAsia="en-GB"/>
              </w:rPr>
              <w:t xml:space="preserve"> </w:t>
            </w:r>
            <w:r w:rsidRPr="006248BB">
              <w:rPr>
                <w:rFonts w:ascii="Calibri" w:eastAsia="Calibri" w:hAnsi="Calibri" w:cs="Calibri"/>
                <w:b/>
                <w:bCs/>
                <w:spacing w:val="1"/>
                <w:sz w:val="16"/>
                <w:szCs w:val="16"/>
                <w:lang w:eastAsia="en-GB"/>
              </w:rPr>
              <w:t>Sk</w:t>
            </w:r>
            <w:r w:rsidRPr="006248BB">
              <w:rPr>
                <w:rFonts w:ascii="Calibri" w:eastAsia="Calibri" w:hAnsi="Calibri" w:cs="Calibri"/>
                <w:b/>
                <w:bCs/>
                <w:sz w:val="16"/>
                <w:szCs w:val="16"/>
                <w:lang w:eastAsia="en-GB"/>
              </w:rPr>
              <w:t>ill</w:t>
            </w:r>
          </w:p>
          <w:p w14:paraId="7B0AE856" w14:textId="77777777" w:rsidR="006248BB" w:rsidRPr="006248BB" w:rsidRDefault="006248BB" w:rsidP="006248BB">
            <w:pPr>
              <w:spacing w:before="1" w:line="239" w:lineRule="auto"/>
              <w:ind w:left="105" w:right="96"/>
              <w:rPr>
                <w:rFonts w:ascii="Calibri" w:eastAsia="Calibri" w:hAnsi="Calibri" w:cs="Calibri"/>
                <w:sz w:val="16"/>
                <w:szCs w:val="16"/>
                <w:lang w:eastAsia="en-GB"/>
              </w:rPr>
            </w:pPr>
            <w:r w:rsidRPr="006248BB">
              <w:rPr>
                <w:rFonts w:ascii="Calibri" w:eastAsia="Calibri" w:hAnsi="Calibri" w:cs="Calibri"/>
                <w:spacing w:val="1"/>
                <w:sz w:val="16"/>
                <w:szCs w:val="16"/>
                <w:lang w:eastAsia="en-GB"/>
              </w:rPr>
              <w:t>E</w:t>
            </w:r>
            <w:r w:rsidRPr="006248BB">
              <w:rPr>
                <w:rFonts w:ascii="Calibri" w:eastAsia="Calibri" w:hAnsi="Calibri" w:cs="Calibri"/>
                <w:sz w:val="16"/>
                <w:szCs w:val="16"/>
                <w:lang w:eastAsia="en-GB"/>
              </w:rPr>
              <w:t>ff</w:t>
            </w:r>
            <w:r w:rsidRPr="006248BB">
              <w:rPr>
                <w:rFonts w:ascii="Calibri" w:eastAsia="Calibri" w:hAnsi="Calibri" w:cs="Calibri"/>
                <w:spacing w:val="1"/>
                <w:sz w:val="16"/>
                <w:szCs w:val="16"/>
                <w:lang w:eastAsia="en-GB"/>
              </w:rPr>
              <w:t>ect</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v</w:t>
            </w:r>
            <w:r w:rsidRPr="006248BB">
              <w:rPr>
                <w:rFonts w:ascii="Calibri" w:eastAsia="Calibri" w:hAnsi="Calibri" w:cs="Calibri"/>
                <w:sz w:val="16"/>
                <w:szCs w:val="16"/>
                <w:lang w:eastAsia="en-GB"/>
              </w:rPr>
              <w:t>e</w:t>
            </w:r>
            <w:r w:rsidRPr="006248BB">
              <w:rPr>
                <w:rFonts w:ascii="Calibri" w:eastAsia="Calibri" w:hAnsi="Calibri" w:cs="Calibri"/>
                <w:spacing w:val="-5"/>
                <w:sz w:val="16"/>
                <w:szCs w:val="16"/>
                <w:lang w:eastAsia="en-GB"/>
              </w:rPr>
              <w:t xml:space="preserve"> </w:t>
            </w:r>
            <w:r w:rsidRPr="006248BB">
              <w:rPr>
                <w:rFonts w:ascii="Calibri" w:eastAsia="Calibri" w:hAnsi="Calibri" w:cs="Calibri"/>
                <w:spacing w:val="1"/>
                <w:sz w:val="16"/>
                <w:szCs w:val="16"/>
                <w:lang w:eastAsia="en-GB"/>
              </w:rPr>
              <w:t>ut</w:t>
            </w:r>
            <w:r w:rsidRPr="006248BB">
              <w:rPr>
                <w:rFonts w:ascii="Calibri" w:eastAsia="Calibri" w:hAnsi="Calibri" w:cs="Calibri"/>
                <w:sz w:val="16"/>
                <w:szCs w:val="16"/>
                <w:lang w:eastAsia="en-GB"/>
              </w:rPr>
              <w:t>ili</w:t>
            </w:r>
            <w:r w:rsidRPr="006248BB">
              <w:rPr>
                <w:rFonts w:ascii="Calibri" w:eastAsia="Calibri" w:hAnsi="Calibri" w:cs="Calibri"/>
                <w:spacing w:val="1"/>
                <w:sz w:val="16"/>
                <w:szCs w:val="16"/>
                <w:lang w:eastAsia="en-GB"/>
              </w:rPr>
              <w:t>sat</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n</w:t>
            </w:r>
            <w:r w:rsidRPr="006248BB">
              <w:rPr>
                <w:rFonts w:ascii="Calibri" w:eastAsia="Calibri" w:hAnsi="Calibri" w:cs="Calibri"/>
                <w:spacing w:val="-5"/>
                <w:sz w:val="16"/>
                <w:szCs w:val="16"/>
                <w:lang w:eastAsia="en-GB"/>
              </w:rPr>
              <w:t xml:space="preserve"> </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 xml:space="preserve">f </w:t>
            </w:r>
            <w:r w:rsidRPr="006248BB">
              <w:rPr>
                <w:rFonts w:ascii="Calibri" w:eastAsia="Calibri" w:hAnsi="Calibri" w:cs="Calibri"/>
                <w:spacing w:val="1"/>
                <w:sz w:val="16"/>
                <w:szCs w:val="16"/>
                <w:lang w:eastAsia="en-GB"/>
              </w:rPr>
              <w:t>appropr</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a</w:t>
            </w:r>
            <w:r w:rsidRPr="006248BB">
              <w:rPr>
                <w:rFonts w:ascii="Calibri" w:eastAsia="Calibri" w:hAnsi="Calibri" w:cs="Calibri"/>
                <w:sz w:val="16"/>
                <w:szCs w:val="16"/>
                <w:lang w:eastAsia="en-GB"/>
              </w:rPr>
              <w:t>te</w:t>
            </w:r>
            <w:r w:rsidRPr="006248BB">
              <w:rPr>
                <w:rFonts w:ascii="Calibri" w:eastAsia="Calibri" w:hAnsi="Calibri" w:cs="Calibri"/>
                <w:spacing w:val="-7"/>
                <w:sz w:val="16"/>
                <w:szCs w:val="16"/>
                <w:lang w:eastAsia="en-GB"/>
              </w:rPr>
              <w:t xml:space="preserve"> </w:t>
            </w:r>
            <w:r w:rsidRPr="006248BB">
              <w:rPr>
                <w:rFonts w:ascii="Calibri" w:eastAsia="Calibri" w:hAnsi="Calibri" w:cs="Calibri"/>
                <w:spacing w:val="1"/>
                <w:sz w:val="16"/>
                <w:szCs w:val="16"/>
                <w:lang w:eastAsia="en-GB"/>
              </w:rPr>
              <w:t>ma</w:t>
            </w:r>
            <w:r w:rsidRPr="006248BB">
              <w:rPr>
                <w:rFonts w:ascii="Calibri" w:eastAsia="Calibri" w:hAnsi="Calibri" w:cs="Calibri"/>
                <w:sz w:val="16"/>
                <w:szCs w:val="16"/>
                <w:lang w:eastAsia="en-GB"/>
              </w:rPr>
              <w:t>t</w:t>
            </w:r>
            <w:r w:rsidRPr="006248BB">
              <w:rPr>
                <w:rFonts w:ascii="Calibri" w:eastAsia="Calibri" w:hAnsi="Calibri" w:cs="Calibri"/>
                <w:spacing w:val="1"/>
                <w:sz w:val="16"/>
                <w:szCs w:val="16"/>
                <w:lang w:eastAsia="en-GB"/>
              </w:rPr>
              <w:t>er</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a</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s</w:t>
            </w:r>
            <w:r w:rsidRPr="006248BB">
              <w:rPr>
                <w:rFonts w:ascii="Calibri" w:eastAsia="Calibri" w:hAnsi="Calibri" w:cs="Calibri"/>
                <w:sz w:val="16"/>
                <w:szCs w:val="16"/>
                <w:lang w:eastAsia="en-GB"/>
              </w:rPr>
              <w:t xml:space="preserve">, </w:t>
            </w:r>
            <w:r w:rsidRPr="006248BB">
              <w:rPr>
                <w:rFonts w:ascii="Calibri" w:eastAsia="Calibri" w:hAnsi="Calibri" w:cs="Calibri"/>
                <w:spacing w:val="1"/>
                <w:sz w:val="16"/>
                <w:szCs w:val="16"/>
                <w:lang w:eastAsia="en-GB"/>
              </w:rPr>
              <w:t>too</w:t>
            </w:r>
            <w:r w:rsidRPr="006248BB">
              <w:rPr>
                <w:rFonts w:ascii="Calibri" w:eastAsia="Calibri" w:hAnsi="Calibri" w:cs="Calibri"/>
                <w:sz w:val="16"/>
                <w:szCs w:val="16"/>
                <w:lang w:eastAsia="en-GB"/>
              </w:rPr>
              <w:t>ls</w:t>
            </w:r>
            <w:r w:rsidRPr="006248BB">
              <w:rPr>
                <w:rFonts w:ascii="Calibri" w:eastAsia="Calibri" w:hAnsi="Calibri" w:cs="Calibri"/>
                <w:spacing w:val="-2"/>
                <w:sz w:val="16"/>
                <w:szCs w:val="16"/>
                <w:lang w:eastAsia="en-GB"/>
              </w:rPr>
              <w:t xml:space="preserve"> </w:t>
            </w:r>
            <w:r w:rsidRPr="006248BB">
              <w:rPr>
                <w:rFonts w:ascii="Calibri" w:eastAsia="Calibri" w:hAnsi="Calibri" w:cs="Calibri"/>
                <w:spacing w:val="1"/>
                <w:sz w:val="16"/>
                <w:szCs w:val="16"/>
                <w:lang w:eastAsia="en-GB"/>
              </w:rPr>
              <w:t>an</w:t>
            </w:r>
            <w:r w:rsidRPr="006248BB">
              <w:rPr>
                <w:rFonts w:ascii="Calibri" w:eastAsia="Calibri" w:hAnsi="Calibri" w:cs="Calibri"/>
                <w:sz w:val="16"/>
                <w:szCs w:val="16"/>
                <w:lang w:eastAsia="en-GB"/>
              </w:rPr>
              <w:t>d</w:t>
            </w:r>
            <w:r w:rsidRPr="006248BB">
              <w:rPr>
                <w:rFonts w:ascii="Calibri" w:eastAsia="Calibri" w:hAnsi="Calibri" w:cs="Calibri"/>
                <w:spacing w:val="-1"/>
                <w:sz w:val="16"/>
                <w:szCs w:val="16"/>
                <w:lang w:eastAsia="en-GB"/>
              </w:rPr>
              <w:t xml:space="preserve"> </w:t>
            </w:r>
            <w:r w:rsidRPr="006248BB">
              <w:rPr>
                <w:rFonts w:ascii="Calibri" w:eastAsia="Calibri" w:hAnsi="Calibri" w:cs="Calibri"/>
                <w:spacing w:val="1"/>
                <w:sz w:val="16"/>
                <w:szCs w:val="16"/>
                <w:lang w:eastAsia="en-GB"/>
              </w:rPr>
              <w:t>techn</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que</w:t>
            </w:r>
            <w:r w:rsidRPr="006248BB">
              <w:rPr>
                <w:rFonts w:ascii="Calibri" w:eastAsia="Calibri" w:hAnsi="Calibri" w:cs="Calibri"/>
                <w:sz w:val="16"/>
                <w:szCs w:val="16"/>
                <w:lang w:eastAsia="en-GB"/>
              </w:rPr>
              <w:t>s</w:t>
            </w:r>
            <w:r w:rsidRPr="006248BB">
              <w:rPr>
                <w:rFonts w:ascii="Calibri" w:eastAsia="Calibri" w:hAnsi="Calibri" w:cs="Calibri"/>
                <w:spacing w:val="-6"/>
                <w:sz w:val="16"/>
                <w:szCs w:val="16"/>
                <w:lang w:eastAsia="en-GB"/>
              </w:rPr>
              <w:t xml:space="preserve"> </w:t>
            </w:r>
            <w:r w:rsidRPr="006248BB">
              <w:rPr>
                <w:rFonts w:ascii="Calibri" w:eastAsia="Calibri" w:hAnsi="Calibri" w:cs="Calibri"/>
                <w:spacing w:val="1"/>
                <w:sz w:val="16"/>
                <w:szCs w:val="16"/>
                <w:lang w:eastAsia="en-GB"/>
              </w:rPr>
              <w:t>an</w:t>
            </w:r>
            <w:r w:rsidRPr="006248BB">
              <w:rPr>
                <w:rFonts w:ascii="Calibri" w:eastAsia="Calibri" w:hAnsi="Calibri" w:cs="Calibri"/>
                <w:sz w:val="16"/>
                <w:szCs w:val="16"/>
                <w:lang w:eastAsia="en-GB"/>
              </w:rPr>
              <w:t xml:space="preserve">d </w:t>
            </w:r>
            <w:r w:rsidRPr="006248BB">
              <w:rPr>
                <w:rFonts w:ascii="Calibri" w:eastAsia="Calibri" w:hAnsi="Calibri" w:cs="Calibri"/>
                <w:spacing w:val="1"/>
                <w:sz w:val="16"/>
                <w:szCs w:val="16"/>
                <w:lang w:eastAsia="en-GB"/>
              </w:rPr>
              <w:t>th</w:t>
            </w:r>
            <w:r w:rsidRPr="006248BB">
              <w:rPr>
                <w:rFonts w:ascii="Calibri" w:eastAsia="Calibri" w:hAnsi="Calibri" w:cs="Calibri"/>
                <w:sz w:val="16"/>
                <w:szCs w:val="16"/>
                <w:lang w:eastAsia="en-GB"/>
              </w:rPr>
              <w:t>e</w:t>
            </w:r>
            <w:r w:rsidRPr="006248BB">
              <w:rPr>
                <w:rFonts w:ascii="Calibri" w:eastAsia="Calibri" w:hAnsi="Calibri" w:cs="Calibri"/>
                <w:spacing w:val="-1"/>
                <w:sz w:val="16"/>
                <w:szCs w:val="16"/>
                <w:lang w:eastAsia="en-GB"/>
              </w:rPr>
              <w:t xml:space="preserve"> </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eve</w:t>
            </w:r>
            <w:r w:rsidRPr="006248BB">
              <w:rPr>
                <w:rFonts w:ascii="Calibri" w:eastAsia="Calibri" w:hAnsi="Calibri" w:cs="Calibri"/>
                <w:sz w:val="16"/>
                <w:szCs w:val="16"/>
                <w:lang w:eastAsia="en-GB"/>
              </w:rPr>
              <w:t>l</w:t>
            </w:r>
            <w:r w:rsidRPr="006248BB">
              <w:rPr>
                <w:rFonts w:ascii="Calibri" w:eastAsia="Calibri" w:hAnsi="Calibri" w:cs="Calibri"/>
                <w:spacing w:val="-3"/>
                <w:sz w:val="16"/>
                <w:szCs w:val="16"/>
                <w:lang w:eastAsia="en-GB"/>
              </w:rPr>
              <w:t xml:space="preserve"> </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f</w:t>
            </w:r>
            <w:r w:rsidRPr="006248BB">
              <w:rPr>
                <w:rFonts w:ascii="Calibri" w:eastAsia="Calibri" w:hAnsi="Calibri" w:cs="Calibri"/>
                <w:spacing w:val="-1"/>
                <w:sz w:val="16"/>
                <w:szCs w:val="16"/>
                <w:lang w:eastAsia="en-GB"/>
              </w:rPr>
              <w:t xml:space="preserve"> </w:t>
            </w:r>
            <w:r w:rsidRPr="006248BB">
              <w:rPr>
                <w:rFonts w:ascii="Calibri" w:eastAsia="Calibri" w:hAnsi="Calibri" w:cs="Calibri"/>
                <w:spacing w:val="1"/>
                <w:sz w:val="16"/>
                <w:szCs w:val="16"/>
                <w:lang w:eastAsia="en-GB"/>
              </w:rPr>
              <w:t>sk</w:t>
            </w:r>
            <w:r w:rsidRPr="006248BB">
              <w:rPr>
                <w:rFonts w:ascii="Calibri" w:eastAsia="Calibri" w:hAnsi="Calibri" w:cs="Calibri"/>
                <w:sz w:val="16"/>
                <w:szCs w:val="16"/>
                <w:lang w:eastAsia="en-GB"/>
              </w:rPr>
              <w:t xml:space="preserve">ill </w:t>
            </w:r>
            <w:r w:rsidRPr="006248BB">
              <w:rPr>
                <w:rFonts w:ascii="Calibri" w:eastAsia="Calibri" w:hAnsi="Calibri" w:cs="Calibri"/>
                <w:spacing w:val="1"/>
                <w:sz w:val="16"/>
                <w:szCs w:val="16"/>
                <w:lang w:eastAsia="en-GB"/>
              </w:rPr>
              <w:t>demon</w:t>
            </w:r>
            <w:r w:rsidRPr="006248BB">
              <w:rPr>
                <w:rFonts w:ascii="Calibri" w:eastAsia="Calibri" w:hAnsi="Calibri" w:cs="Calibri"/>
                <w:sz w:val="16"/>
                <w:szCs w:val="16"/>
                <w:lang w:eastAsia="en-GB"/>
              </w:rPr>
              <w:t>s</w:t>
            </w:r>
            <w:r w:rsidRPr="006248BB">
              <w:rPr>
                <w:rFonts w:ascii="Calibri" w:eastAsia="Calibri" w:hAnsi="Calibri" w:cs="Calibri"/>
                <w:spacing w:val="1"/>
                <w:sz w:val="16"/>
                <w:szCs w:val="16"/>
                <w:lang w:eastAsia="en-GB"/>
              </w:rPr>
              <w:t>trate</w:t>
            </w:r>
            <w:r w:rsidRPr="006248BB">
              <w:rPr>
                <w:rFonts w:ascii="Calibri" w:eastAsia="Calibri" w:hAnsi="Calibri" w:cs="Calibri"/>
                <w:sz w:val="16"/>
                <w:szCs w:val="16"/>
                <w:lang w:eastAsia="en-GB"/>
              </w:rPr>
              <w:t>d</w:t>
            </w:r>
            <w:r w:rsidRPr="006248BB">
              <w:rPr>
                <w:rFonts w:ascii="Calibri" w:eastAsia="Calibri" w:hAnsi="Calibri" w:cs="Calibri"/>
                <w:spacing w:val="-8"/>
                <w:sz w:val="16"/>
                <w:szCs w:val="16"/>
                <w:lang w:eastAsia="en-GB"/>
              </w:rPr>
              <w:t xml:space="preserve"> </w:t>
            </w:r>
            <w:r w:rsidRPr="006248BB">
              <w:rPr>
                <w:rFonts w:ascii="Calibri" w:eastAsia="Calibri" w:hAnsi="Calibri" w:cs="Calibri"/>
                <w:sz w:val="16"/>
                <w:szCs w:val="16"/>
                <w:lang w:eastAsia="en-GB"/>
              </w:rPr>
              <w:t xml:space="preserve">in </w:t>
            </w:r>
            <w:r w:rsidRPr="006248BB">
              <w:rPr>
                <w:rFonts w:ascii="Calibri" w:eastAsia="Calibri" w:hAnsi="Calibri" w:cs="Calibri"/>
                <w:spacing w:val="1"/>
                <w:sz w:val="16"/>
                <w:szCs w:val="16"/>
                <w:lang w:eastAsia="en-GB"/>
              </w:rPr>
              <w:t>the</w:t>
            </w:r>
            <w:r w:rsidRPr="006248BB">
              <w:rPr>
                <w:rFonts w:ascii="Calibri" w:eastAsia="Calibri" w:hAnsi="Calibri" w:cs="Calibri"/>
                <w:sz w:val="16"/>
                <w:szCs w:val="16"/>
                <w:lang w:eastAsia="en-GB"/>
              </w:rPr>
              <w:t xml:space="preserve">ir </w:t>
            </w:r>
            <w:r w:rsidRPr="006248BB">
              <w:rPr>
                <w:rFonts w:ascii="Calibri" w:eastAsia="Calibri" w:hAnsi="Calibri" w:cs="Calibri"/>
                <w:spacing w:val="1"/>
                <w:sz w:val="16"/>
                <w:szCs w:val="16"/>
                <w:lang w:eastAsia="en-GB"/>
              </w:rPr>
              <w:t>app</w:t>
            </w:r>
            <w:r w:rsidRPr="006248BB">
              <w:rPr>
                <w:rFonts w:ascii="Calibri" w:eastAsia="Calibri" w:hAnsi="Calibri" w:cs="Calibri"/>
                <w:sz w:val="16"/>
                <w:szCs w:val="16"/>
                <w:lang w:eastAsia="en-GB"/>
              </w:rPr>
              <w:t>li</w:t>
            </w:r>
            <w:r w:rsidRPr="006248BB">
              <w:rPr>
                <w:rFonts w:ascii="Calibri" w:eastAsia="Calibri" w:hAnsi="Calibri" w:cs="Calibri"/>
                <w:spacing w:val="1"/>
                <w:sz w:val="16"/>
                <w:szCs w:val="16"/>
                <w:lang w:eastAsia="en-GB"/>
              </w:rPr>
              <w:t>ca</w:t>
            </w:r>
            <w:r w:rsidRPr="006248BB">
              <w:rPr>
                <w:rFonts w:ascii="Calibri" w:eastAsia="Calibri" w:hAnsi="Calibri" w:cs="Calibri"/>
                <w:sz w:val="16"/>
                <w:szCs w:val="16"/>
                <w:lang w:eastAsia="en-GB"/>
              </w:rPr>
              <w:t>ti</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n</w:t>
            </w:r>
            <w:r w:rsidRPr="006248BB">
              <w:rPr>
                <w:rFonts w:ascii="Calibri" w:eastAsia="Calibri" w:hAnsi="Calibri" w:cs="Calibri"/>
                <w:spacing w:val="-6"/>
                <w:sz w:val="16"/>
                <w:szCs w:val="16"/>
                <w:lang w:eastAsia="en-GB"/>
              </w:rPr>
              <w:t xml:space="preserve"> </w:t>
            </w:r>
            <w:r w:rsidRPr="006248BB">
              <w:rPr>
                <w:rFonts w:ascii="Calibri" w:eastAsia="Calibri" w:hAnsi="Calibri" w:cs="Calibri"/>
                <w:sz w:val="16"/>
                <w:szCs w:val="16"/>
                <w:lang w:eastAsia="en-GB"/>
              </w:rPr>
              <w:t>to t</w:t>
            </w:r>
            <w:r w:rsidRPr="006248BB">
              <w:rPr>
                <w:rFonts w:ascii="Calibri" w:eastAsia="Calibri" w:hAnsi="Calibri" w:cs="Calibri"/>
                <w:spacing w:val="1"/>
                <w:sz w:val="16"/>
                <w:szCs w:val="16"/>
                <w:lang w:eastAsia="en-GB"/>
              </w:rPr>
              <w:t>h</w:t>
            </w:r>
            <w:r w:rsidRPr="006248BB">
              <w:rPr>
                <w:rFonts w:ascii="Calibri" w:eastAsia="Calibri" w:hAnsi="Calibri" w:cs="Calibri"/>
                <w:sz w:val="16"/>
                <w:szCs w:val="16"/>
                <w:lang w:eastAsia="en-GB"/>
              </w:rPr>
              <w:t xml:space="preserve">e </w:t>
            </w:r>
            <w:r w:rsidRPr="006248BB">
              <w:rPr>
                <w:rFonts w:ascii="Calibri" w:eastAsia="Calibri" w:hAnsi="Calibri" w:cs="Calibri"/>
                <w:spacing w:val="1"/>
                <w:sz w:val="16"/>
                <w:szCs w:val="16"/>
                <w:lang w:eastAsia="en-GB"/>
              </w:rPr>
              <w:t>reali</w:t>
            </w:r>
            <w:r w:rsidRPr="006248BB">
              <w:rPr>
                <w:rFonts w:ascii="Calibri" w:eastAsia="Calibri" w:hAnsi="Calibri" w:cs="Calibri"/>
                <w:sz w:val="16"/>
                <w:szCs w:val="16"/>
                <w:lang w:eastAsia="en-GB"/>
              </w:rPr>
              <w:t>s</w:t>
            </w:r>
            <w:r w:rsidRPr="006248BB">
              <w:rPr>
                <w:rFonts w:ascii="Calibri" w:eastAsia="Calibri" w:hAnsi="Calibri" w:cs="Calibri"/>
                <w:spacing w:val="1"/>
                <w:sz w:val="16"/>
                <w:szCs w:val="16"/>
                <w:lang w:eastAsia="en-GB"/>
              </w:rPr>
              <w:t>atio</w:t>
            </w:r>
            <w:r w:rsidRPr="006248BB">
              <w:rPr>
                <w:rFonts w:ascii="Calibri" w:eastAsia="Calibri" w:hAnsi="Calibri" w:cs="Calibri"/>
                <w:sz w:val="16"/>
                <w:szCs w:val="16"/>
                <w:lang w:eastAsia="en-GB"/>
              </w:rPr>
              <w:t>n</w:t>
            </w:r>
            <w:r w:rsidRPr="006248BB">
              <w:rPr>
                <w:rFonts w:ascii="Calibri" w:eastAsia="Calibri" w:hAnsi="Calibri" w:cs="Calibri"/>
                <w:spacing w:val="-6"/>
                <w:sz w:val="16"/>
                <w:szCs w:val="16"/>
                <w:lang w:eastAsia="en-GB"/>
              </w:rPr>
              <w:t xml:space="preserve"> </w:t>
            </w:r>
            <w:r w:rsidRPr="006248BB">
              <w:rPr>
                <w:rFonts w:ascii="Calibri" w:eastAsia="Calibri" w:hAnsi="Calibri" w:cs="Calibri"/>
                <w:spacing w:val="1"/>
                <w:sz w:val="16"/>
                <w:szCs w:val="16"/>
                <w:lang w:eastAsia="en-GB"/>
              </w:rPr>
              <w:t>process</w:t>
            </w:r>
            <w:r w:rsidRPr="006248BB">
              <w:rPr>
                <w:rFonts w:ascii="Calibri" w:eastAsia="Calibri" w:hAnsi="Calibri" w:cs="Calibri"/>
                <w:sz w:val="16"/>
                <w:szCs w:val="16"/>
                <w:lang w:eastAsia="en-GB"/>
              </w:rPr>
              <w:t>.</w:t>
            </w:r>
          </w:p>
        </w:tc>
        <w:tc>
          <w:tcPr>
            <w:tcW w:w="2328" w:type="dxa"/>
            <w:tcBorders>
              <w:top w:val="single" w:sz="4" w:space="0" w:color="000000"/>
              <w:left w:val="single" w:sz="4" w:space="0" w:color="000000"/>
              <w:bottom w:val="single" w:sz="4" w:space="0" w:color="000000"/>
              <w:right w:val="single" w:sz="4" w:space="0" w:color="000000"/>
            </w:tcBorders>
            <w:shd w:val="clear" w:color="auto" w:fill="E5DFEC"/>
          </w:tcPr>
          <w:p w14:paraId="6C80218D" w14:textId="77777777" w:rsidR="006248BB" w:rsidRPr="006248BB" w:rsidRDefault="006248BB" w:rsidP="006248BB">
            <w:pPr>
              <w:tabs>
                <w:tab w:val="left" w:pos="1200"/>
              </w:tabs>
              <w:spacing w:line="142"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Little or no</w:t>
            </w:r>
            <w:r w:rsidRPr="006248BB">
              <w:rPr>
                <w:rFonts w:ascii="Calibri" w:eastAsia="Calibri" w:hAnsi="Calibri" w:cs="Calibri"/>
                <w:sz w:val="12"/>
                <w:szCs w:val="12"/>
                <w:lang w:eastAsia="en-GB"/>
              </w:rPr>
              <w:tab/>
              <w:t>Limited evidence of</w:t>
            </w:r>
          </w:p>
          <w:p w14:paraId="0A94173C" w14:textId="77777777" w:rsidR="006248BB" w:rsidRPr="006248BB" w:rsidRDefault="006248BB" w:rsidP="006248BB">
            <w:pPr>
              <w:tabs>
                <w:tab w:val="left" w:pos="1200"/>
              </w:tabs>
              <w:spacing w:before="3" w:line="238" w:lineRule="auto"/>
              <w:ind w:left="105" w:right="85"/>
              <w:rPr>
                <w:rFonts w:ascii="Calibri" w:eastAsia="Calibri" w:hAnsi="Calibri" w:cs="Calibri"/>
                <w:sz w:val="12"/>
                <w:szCs w:val="12"/>
                <w:lang w:eastAsia="en-GB"/>
              </w:rPr>
            </w:pPr>
            <w:r w:rsidRPr="006248BB">
              <w:rPr>
                <w:rFonts w:ascii="Calibri" w:eastAsia="Calibri" w:hAnsi="Calibri" w:cs="Calibri"/>
                <w:sz w:val="12"/>
                <w:szCs w:val="12"/>
                <w:lang w:eastAsia="en-GB"/>
              </w:rPr>
              <w:t>evidence of</w:t>
            </w:r>
            <w:r w:rsidRPr="006248BB">
              <w:rPr>
                <w:rFonts w:ascii="Calibri" w:eastAsia="Calibri" w:hAnsi="Calibri" w:cs="Calibri"/>
                <w:sz w:val="12"/>
                <w:szCs w:val="12"/>
                <w:lang w:eastAsia="en-GB"/>
              </w:rPr>
              <w:tab/>
              <w:t>the use of a limited technical skills</w:t>
            </w:r>
            <w:r w:rsidRPr="006248BB">
              <w:rPr>
                <w:rFonts w:ascii="Calibri" w:eastAsia="Calibri" w:hAnsi="Calibri" w:cs="Calibri"/>
                <w:sz w:val="12"/>
                <w:szCs w:val="12"/>
                <w:lang w:eastAsia="en-GB"/>
              </w:rPr>
              <w:tab/>
              <w:t>range of materials with a poor level</w:t>
            </w:r>
            <w:r w:rsidRPr="006248BB">
              <w:rPr>
                <w:rFonts w:ascii="Calibri" w:eastAsia="Calibri" w:hAnsi="Calibri" w:cs="Calibri"/>
                <w:sz w:val="12"/>
                <w:szCs w:val="12"/>
                <w:lang w:eastAsia="en-GB"/>
              </w:rPr>
              <w:tab/>
              <w:t>and methods with a of output quality.</w:t>
            </w:r>
            <w:r w:rsidRPr="006248BB">
              <w:rPr>
                <w:rFonts w:ascii="Calibri" w:eastAsia="Calibri" w:hAnsi="Calibri" w:cs="Calibri"/>
                <w:sz w:val="12"/>
                <w:szCs w:val="12"/>
                <w:lang w:eastAsia="en-GB"/>
              </w:rPr>
              <w:tab/>
              <w:t>sub-standard level</w:t>
            </w:r>
          </w:p>
          <w:p w14:paraId="6E4C19C2" w14:textId="77777777" w:rsidR="006248BB" w:rsidRPr="006248BB" w:rsidRDefault="006248BB" w:rsidP="006248BB">
            <w:pPr>
              <w:spacing w:before="2"/>
              <w:ind w:left="1218" w:right="-20"/>
              <w:rPr>
                <w:rFonts w:ascii="Calibri" w:eastAsia="Calibri" w:hAnsi="Calibri" w:cs="Calibri"/>
                <w:sz w:val="12"/>
                <w:szCs w:val="12"/>
                <w:lang w:eastAsia="en-GB"/>
              </w:rPr>
            </w:pPr>
            <w:r w:rsidRPr="006248BB">
              <w:rPr>
                <w:rFonts w:ascii="Calibri" w:eastAsia="Calibri" w:hAnsi="Calibri" w:cs="Calibri"/>
                <w:sz w:val="12"/>
                <w:szCs w:val="12"/>
                <w:lang w:eastAsia="en-GB"/>
              </w:rPr>
              <w:t>of output quality.</w:t>
            </w:r>
          </w:p>
        </w:tc>
        <w:tc>
          <w:tcPr>
            <w:tcW w:w="1176" w:type="dxa"/>
            <w:tcBorders>
              <w:top w:val="single" w:sz="4" w:space="0" w:color="000000"/>
              <w:left w:val="single" w:sz="4" w:space="0" w:color="000000"/>
              <w:bottom w:val="single" w:sz="4" w:space="0" w:color="000000"/>
              <w:right w:val="single" w:sz="12" w:space="0" w:color="000000"/>
            </w:tcBorders>
            <w:shd w:val="clear" w:color="auto" w:fill="E5DFEC"/>
          </w:tcPr>
          <w:p w14:paraId="788513D2" w14:textId="77777777" w:rsidR="006248BB" w:rsidRPr="006248BB" w:rsidRDefault="006248BB" w:rsidP="006248BB">
            <w:pPr>
              <w:spacing w:line="142"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Partial evidence of</w:t>
            </w:r>
          </w:p>
          <w:p w14:paraId="2456524E" w14:textId="77777777" w:rsidR="006248BB" w:rsidRPr="006248BB" w:rsidRDefault="006248BB" w:rsidP="006248BB">
            <w:pPr>
              <w:spacing w:before="2" w:line="239" w:lineRule="auto"/>
              <w:ind w:left="100" w:right="42"/>
              <w:rPr>
                <w:rFonts w:ascii="Calibri" w:eastAsia="Calibri" w:hAnsi="Calibri" w:cs="Calibri"/>
                <w:sz w:val="12"/>
                <w:szCs w:val="12"/>
                <w:lang w:eastAsia="en-GB"/>
              </w:rPr>
            </w:pPr>
            <w:r w:rsidRPr="006248BB">
              <w:rPr>
                <w:rFonts w:ascii="Calibri" w:eastAsia="Calibri" w:hAnsi="Calibri" w:cs="Calibri"/>
                <w:sz w:val="12"/>
                <w:szCs w:val="12"/>
                <w:lang w:eastAsia="en-GB"/>
              </w:rPr>
              <w:t>the use of a limited range of materials and methods with a mediocre level of output quality.</w:t>
            </w:r>
          </w:p>
        </w:tc>
        <w:tc>
          <w:tcPr>
            <w:tcW w:w="79" w:type="dxa"/>
            <w:tcBorders>
              <w:top w:val="nil"/>
              <w:left w:val="single" w:sz="12" w:space="0" w:color="000000"/>
              <w:bottom w:val="nil"/>
              <w:right w:val="single" w:sz="6" w:space="0" w:color="000000"/>
            </w:tcBorders>
            <w:shd w:val="clear" w:color="auto" w:fill="E5DFEC"/>
          </w:tcPr>
          <w:p w14:paraId="1EA04D49" w14:textId="77777777" w:rsidR="006248BB" w:rsidRPr="006248BB" w:rsidRDefault="006248BB" w:rsidP="006248BB">
            <w:pPr>
              <w:rPr>
                <w:rFonts w:ascii="Times New Roman" w:eastAsia="Times New Roman" w:hAnsi="Times New Roman" w:cs="Times New Roman"/>
                <w:lang w:eastAsia="en-GB"/>
              </w:rPr>
            </w:pPr>
          </w:p>
        </w:tc>
        <w:tc>
          <w:tcPr>
            <w:tcW w:w="1327" w:type="dxa"/>
            <w:tcBorders>
              <w:top w:val="single" w:sz="4" w:space="0" w:color="000000"/>
              <w:left w:val="single" w:sz="6" w:space="0" w:color="000000"/>
              <w:bottom w:val="single" w:sz="4" w:space="0" w:color="000000"/>
              <w:right w:val="single" w:sz="4" w:space="0" w:color="000000"/>
            </w:tcBorders>
            <w:shd w:val="clear" w:color="auto" w:fill="E5DFEC"/>
          </w:tcPr>
          <w:p w14:paraId="06C19FEC" w14:textId="77777777" w:rsidR="006248BB" w:rsidRPr="006248BB" w:rsidRDefault="006248BB" w:rsidP="006248BB">
            <w:pPr>
              <w:spacing w:line="142" w:lineRule="exact"/>
              <w:ind w:left="57" w:right="-20"/>
              <w:rPr>
                <w:rFonts w:ascii="Calibri" w:eastAsia="Calibri" w:hAnsi="Calibri" w:cs="Calibri"/>
                <w:sz w:val="12"/>
                <w:szCs w:val="12"/>
                <w:lang w:eastAsia="en-GB"/>
              </w:rPr>
            </w:pPr>
            <w:r w:rsidRPr="006248BB">
              <w:rPr>
                <w:rFonts w:ascii="Calibri" w:eastAsia="Calibri" w:hAnsi="Calibri" w:cs="Calibri"/>
                <w:sz w:val="12"/>
                <w:szCs w:val="12"/>
                <w:lang w:eastAsia="en-GB"/>
              </w:rPr>
              <w:t>Controlled application</w:t>
            </w:r>
          </w:p>
          <w:p w14:paraId="4D20CF44" w14:textId="77777777" w:rsidR="006248BB" w:rsidRPr="006248BB" w:rsidRDefault="006248BB" w:rsidP="006248BB">
            <w:pPr>
              <w:spacing w:before="3" w:line="238" w:lineRule="auto"/>
              <w:ind w:left="57" w:right="116"/>
              <w:rPr>
                <w:rFonts w:ascii="Calibri" w:eastAsia="Calibri" w:hAnsi="Calibri" w:cs="Calibri"/>
                <w:sz w:val="12"/>
                <w:szCs w:val="12"/>
                <w:lang w:eastAsia="en-GB"/>
              </w:rPr>
            </w:pPr>
            <w:r w:rsidRPr="006248BB">
              <w:rPr>
                <w:rFonts w:ascii="Calibri" w:eastAsia="Calibri" w:hAnsi="Calibri" w:cs="Calibri"/>
                <w:sz w:val="12"/>
                <w:szCs w:val="12"/>
                <w:lang w:eastAsia="en-GB"/>
              </w:rPr>
              <w:t>of a range of materials and methods with good standards of output quality.</w:t>
            </w:r>
          </w:p>
        </w:tc>
        <w:tc>
          <w:tcPr>
            <w:tcW w:w="1133" w:type="dxa"/>
            <w:tcBorders>
              <w:top w:val="single" w:sz="4" w:space="0" w:color="000000"/>
              <w:left w:val="single" w:sz="4" w:space="0" w:color="000000"/>
              <w:bottom w:val="single" w:sz="4" w:space="0" w:color="000000"/>
              <w:right w:val="single" w:sz="4" w:space="0" w:color="000000"/>
            </w:tcBorders>
            <w:shd w:val="clear" w:color="auto" w:fill="E5DFEC"/>
          </w:tcPr>
          <w:p w14:paraId="7EBC35D2" w14:textId="77777777" w:rsidR="006248BB" w:rsidRPr="006248BB" w:rsidRDefault="006248BB" w:rsidP="006248BB">
            <w:pPr>
              <w:spacing w:line="142"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Communication of</w:t>
            </w:r>
          </w:p>
          <w:p w14:paraId="1569BC7E" w14:textId="77777777" w:rsidR="006248BB" w:rsidRPr="006248BB" w:rsidRDefault="006248BB" w:rsidP="006248BB">
            <w:pPr>
              <w:spacing w:before="2" w:line="239" w:lineRule="auto"/>
              <w:ind w:left="100" w:right="261"/>
              <w:rPr>
                <w:rFonts w:ascii="Calibri" w:eastAsia="Calibri" w:hAnsi="Calibri" w:cs="Calibri"/>
                <w:sz w:val="12"/>
                <w:szCs w:val="12"/>
                <w:lang w:eastAsia="en-GB"/>
              </w:rPr>
            </w:pPr>
            <w:r w:rsidRPr="006248BB">
              <w:rPr>
                <w:rFonts w:ascii="Calibri" w:eastAsia="Calibri" w:hAnsi="Calibri" w:cs="Calibri"/>
                <w:sz w:val="12"/>
                <w:szCs w:val="12"/>
                <w:lang w:eastAsia="en-GB"/>
              </w:rPr>
              <w:t>intent is fully executed demonstrating diversity of process and effective technique.</w:t>
            </w:r>
          </w:p>
        </w:tc>
        <w:tc>
          <w:tcPr>
            <w:tcW w:w="2731" w:type="dxa"/>
            <w:tcBorders>
              <w:top w:val="single" w:sz="4" w:space="0" w:color="000000"/>
              <w:left w:val="single" w:sz="4" w:space="0" w:color="000000"/>
              <w:bottom w:val="single" w:sz="4" w:space="0" w:color="000000"/>
              <w:right w:val="single" w:sz="4" w:space="0" w:color="000000"/>
            </w:tcBorders>
            <w:shd w:val="clear" w:color="auto" w:fill="E5DFEC"/>
          </w:tcPr>
          <w:p w14:paraId="1470E35A" w14:textId="77777777" w:rsidR="006248BB" w:rsidRPr="006248BB" w:rsidRDefault="006248BB" w:rsidP="006248BB">
            <w:pPr>
              <w:tabs>
                <w:tab w:val="left" w:pos="1380"/>
              </w:tabs>
              <w:spacing w:line="142"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Extensive and highly</w:t>
            </w:r>
            <w:r w:rsidRPr="006248BB">
              <w:rPr>
                <w:rFonts w:ascii="Calibri" w:eastAsia="Calibri" w:hAnsi="Calibri" w:cs="Calibri"/>
                <w:sz w:val="12"/>
                <w:szCs w:val="12"/>
                <w:lang w:eastAsia="en-GB"/>
              </w:rPr>
              <w:tab/>
              <w:t>Outstanding levels of</w:t>
            </w:r>
          </w:p>
          <w:p w14:paraId="49CEA24D" w14:textId="77777777" w:rsidR="006248BB" w:rsidRPr="006248BB" w:rsidRDefault="006248BB" w:rsidP="006248BB">
            <w:pPr>
              <w:tabs>
                <w:tab w:val="left" w:pos="1380"/>
              </w:tabs>
              <w:spacing w:before="2"/>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advanced technical</w:t>
            </w:r>
            <w:r w:rsidRPr="006248BB">
              <w:rPr>
                <w:rFonts w:ascii="Calibri" w:eastAsia="Calibri" w:hAnsi="Calibri" w:cs="Calibri"/>
                <w:sz w:val="12"/>
                <w:szCs w:val="12"/>
                <w:lang w:eastAsia="en-GB"/>
              </w:rPr>
              <w:tab/>
              <w:t>technical skill in all</w:t>
            </w:r>
          </w:p>
          <w:p w14:paraId="17353D11" w14:textId="77777777" w:rsidR="006248BB" w:rsidRPr="006248BB" w:rsidRDefault="006248BB" w:rsidP="006248BB">
            <w:pPr>
              <w:tabs>
                <w:tab w:val="left" w:pos="1380"/>
              </w:tabs>
              <w:spacing w:line="144"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skills in established</w:t>
            </w:r>
            <w:r w:rsidRPr="006248BB">
              <w:rPr>
                <w:rFonts w:ascii="Calibri" w:eastAsia="Calibri" w:hAnsi="Calibri" w:cs="Calibri"/>
                <w:sz w:val="12"/>
                <w:szCs w:val="12"/>
                <w:lang w:eastAsia="en-GB"/>
              </w:rPr>
              <w:tab/>
              <w:t>aspects of the realisation</w:t>
            </w:r>
          </w:p>
          <w:p w14:paraId="70746786" w14:textId="77777777" w:rsidR="006248BB" w:rsidRPr="006248BB" w:rsidRDefault="006248BB" w:rsidP="006248BB">
            <w:pPr>
              <w:tabs>
                <w:tab w:val="left" w:pos="1380"/>
              </w:tabs>
              <w:spacing w:before="2" w:line="239" w:lineRule="auto"/>
              <w:ind w:left="105" w:right="151"/>
              <w:rPr>
                <w:rFonts w:ascii="Calibri" w:eastAsia="Calibri" w:hAnsi="Calibri" w:cs="Calibri"/>
                <w:sz w:val="12"/>
                <w:szCs w:val="12"/>
                <w:lang w:eastAsia="en-GB"/>
              </w:rPr>
            </w:pPr>
            <w:r w:rsidRPr="006248BB">
              <w:rPr>
                <w:rFonts w:ascii="Calibri" w:eastAsia="Calibri" w:hAnsi="Calibri" w:cs="Calibri"/>
                <w:sz w:val="12"/>
                <w:szCs w:val="12"/>
                <w:lang w:eastAsia="en-GB"/>
              </w:rPr>
              <w:t>processes</w:t>
            </w:r>
            <w:r w:rsidRPr="006248BB">
              <w:rPr>
                <w:rFonts w:ascii="Calibri" w:eastAsia="Calibri" w:hAnsi="Calibri" w:cs="Calibri"/>
                <w:sz w:val="12"/>
                <w:szCs w:val="12"/>
                <w:lang w:eastAsia="en-GB"/>
              </w:rPr>
              <w:tab/>
              <w:t xml:space="preserve">process demonstrating </w:t>
            </w:r>
            <w:proofErr w:type="spellStart"/>
            <w:r w:rsidRPr="006248BB">
              <w:rPr>
                <w:rFonts w:ascii="Calibri" w:eastAsia="Calibri" w:hAnsi="Calibri" w:cs="Calibri"/>
                <w:sz w:val="12"/>
                <w:szCs w:val="12"/>
                <w:lang w:eastAsia="en-GB"/>
              </w:rPr>
              <w:t>demonstrating</w:t>
            </w:r>
            <w:proofErr w:type="spellEnd"/>
            <w:r w:rsidRPr="006248BB">
              <w:rPr>
                <w:rFonts w:ascii="Calibri" w:eastAsia="Calibri" w:hAnsi="Calibri" w:cs="Calibri"/>
                <w:sz w:val="12"/>
                <w:szCs w:val="12"/>
                <w:lang w:eastAsia="en-GB"/>
              </w:rPr>
              <w:tab/>
              <w:t>the assimilation and sensitivity and</w:t>
            </w:r>
            <w:r w:rsidRPr="006248BB">
              <w:rPr>
                <w:rFonts w:ascii="Calibri" w:eastAsia="Calibri" w:hAnsi="Calibri" w:cs="Calibri"/>
                <w:sz w:val="12"/>
                <w:szCs w:val="12"/>
                <w:lang w:eastAsia="en-GB"/>
              </w:rPr>
              <w:tab/>
              <w:t>development of cutting excellence in idea</w:t>
            </w:r>
            <w:r w:rsidRPr="006248BB">
              <w:rPr>
                <w:rFonts w:ascii="Calibri" w:eastAsia="Calibri" w:hAnsi="Calibri" w:cs="Calibri"/>
                <w:sz w:val="12"/>
                <w:szCs w:val="12"/>
                <w:lang w:eastAsia="en-GB"/>
              </w:rPr>
              <w:tab/>
              <w:t>edge processes and realisation.</w:t>
            </w:r>
            <w:r w:rsidRPr="006248BB">
              <w:rPr>
                <w:rFonts w:ascii="Calibri" w:eastAsia="Calibri" w:hAnsi="Calibri" w:cs="Calibri"/>
                <w:sz w:val="12"/>
                <w:szCs w:val="12"/>
                <w:lang w:eastAsia="en-GB"/>
              </w:rPr>
              <w:tab/>
              <w:t>techniques.</w:t>
            </w:r>
          </w:p>
        </w:tc>
      </w:tr>
      <w:tr w:rsidR="006248BB" w:rsidRPr="006248BB" w14:paraId="2C85C013" w14:textId="77777777" w:rsidTr="006248BB">
        <w:trPr>
          <w:trHeight w:hRule="exact" w:val="1450"/>
        </w:trPr>
        <w:tc>
          <w:tcPr>
            <w:tcW w:w="1896" w:type="dxa"/>
            <w:tcBorders>
              <w:top w:val="single" w:sz="4" w:space="0" w:color="000000"/>
              <w:left w:val="single" w:sz="4" w:space="0" w:color="000000"/>
              <w:bottom w:val="single" w:sz="4" w:space="0" w:color="000000"/>
              <w:right w:val="single" w:sz="4" w:space="0" w:color="000000"/>
            </w:tcBorders>
          </w:tcPr>
          <w:p w14:paraId="73F6CEB5" w14:textId="77777777" w:rsidR="006248BB" w:rsidRPr="006248BB" w:rsidRDefault="006248BB" w:rsidP="006248BB">
            <w:pPr>
              <w:spacing w:line="191" w:lineRule="exact"/>
              <w:ind w:left="105"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4</w:t>
            </w:r>
            <w:r w:rsidRPr="006248BB">
              <w:rPr>
                <w:rFonts w:ascii="Calibri" w:eastAsia="Calibri" w:hAnsi="Calibri" w:cs="Calibri"/>
                <w:b/>
                <w:bCs/>
                <w:sz w:val="16"/>
                <w:szCs w:val="16"/>
                <w:lang w:eastAsia="en-GB"/>
              </w:rPr>
              <w:t>.</w:t>
            </w:r>
            <w:r w:rsidRPr="006248BB">
              <w:rPr>
                <w:rFonts w:ascii="Calibri" w:eastAsia="Calibri" w:hAnsi="Calibri" w:cs="Calibri"/>
                <w:b/>
                <w:bCs/>
                <w:spacing w:val="-1"/>
                <w:sz w:val="16"/>
                <w:szCs w:val="16"/>
                <w:lang w:eastAsia="en-GB"/>
              </w:rPr>
              <w:t xml:space="preserve"> </w:t>
            </w:r>
            <w:r w:rsidRPr="006248BB">
              <w:rPr>
                <w:rFonts w:ascii="Calibri" w:eastAsia="Calibri" w:hAnsi="Calibri" w:cs="Calibri"/>
                <w:b/>
                <w:bCs/>
                <w:spacing w:val="1"/>
                <w:sz w:val="16"/>
                <w:szCs w:val="16"/>
                <w:lang w:eastAsia="en-GB"/>
              </w:rPr>
              <w:t>Subjec</w:t>
            </w:r>
            <w:r w:rsidRPr="006248BB">
              <w:rPr>
                <w:rFonts w:ascii="Calibri" w:eastAsia="Calibri" w:hAnsi="Calibri" w:cs="Calibri"/>
                <w:b/>
                <w:bCs/>
                <w:sz w:val="16"/>
                <w:szCs w:val="16"/>
                <w:lang w:eastAsia="en-GB"/>
              </w:rPr>
              <w:t>t</w:t>
            </w:r>
            <w:r w:rsidRPr="006248BB">
              <w:rPr>
                <w:rFonts w:ascii="Calibri" w:eastAsia="Calibri" w:hAnsi="Calibri" w:cs="Calibri"/>
                <w:b/>
                <w:bCs/>
                <w:spacing w:val="-5"/>
                <w:sz w:val="16"/>
                <w:szCs w:val="16"/>
                <w:lang w:eastAsia="en-GB"/>
              </w:rPr>
              <w:t xml:space="preserve"> </w:t>
            </w:r>
            <w:r w:rsidRPr="006248BB">
              <w:rPr>
                <w:rFonts w:ascii="Calibri" w:eastAsia="Calibri" w:hAnsi="Calibri" w:cs="Calibri"/>
                <w:b/>
                <w:bCs/>
                <w:spacing w:val="1"/>
                <w:sz w:val="16"/>
                <w:szCs w:val="16"/>
                <w:lang w:eastAsia="en-GB"/>
              </w:rPr>
              <w:t>Know</w:t>
            </w:r>
            <w:r w:rsidRPr="006248BB">
              <w:rPr>
                <w:rFonts w:ascii="Calibri" w:eastAsia="Calibri" w:hAnsi="Calibri" w:cs="Calibri"/>
                <w:b/>
                <w:bCs/>
                <w:sz w:val="16"/>
                <w:szCs w:val="16"/>
                <w:lang w:eastAsia="en-GB"/>
              </w:rPr>
              <w:t>l</w:t>
            </w:r>
            <w:r w:rsidRPr="006248BB">
              <w:rPr>
                <w:rFonts w:ascii="Calibri" w:eastAsia="Calibri" w:hAnsi="Calibri" w:cs="Calibri"/>
                <w:b/>
                <w:bCs/>
                <w:spacing w:val="1"/>
                <w:sz w:val="16"/>
                <w:szCs w:val="16"/>
                <w:lang w:eastAsia="en-GB"/>
              </w:rPr>
              <w:t>edge</w:t>
            </w:r>
          </w:p>
          <w:p w14:paraId="5E64EBB1" w14:textId="77777777" w:rsidR="006248BB" w:rsidRPr="006248BB" w:rsidRDefault="006248BB" w:rsidP="006248BB">
            <w:pPr>
              <w:spacing w:before="1" w:line="239" w:lineRule="auto"/>
              <w:ind w:left="105" w:right="68"/>
              <w:rPr>
                <w:rFonts w:ascii="Calibri" w:eastAsia="Calibri" w:hAnsi="Calibri" w:cs="Calibri"/>
                <w:sz w:val="16"/>
                <w:szCs w:val="16"/>
                <w:lang w:eastAsia="en-GB"/>
              </w:rPr>
            </w:pPr>
            <w:r w:rsidRPr="006248BB">
              <w:rPr>
                <w:rFonts w:ascii="Calibri" w:eastAsia="Calibri" w:hAnsi="Calibri" w:cs="Calibri"/>
                <w:spacing w:val="1"/>
                <w:sz w:val="16"/>
                <w:szCs w:val="16"/>
                <w:lang w:eastAsia="en-GB"/>
              </w:rPr>
              <w:t>Unders</w:t>
            </w:r>
            <w:r w:rsidRPr="006248BB">
              <w:rPr>
                <w:rFonts w:ascii="Calibri" w:eastAsia="Calibri" w:hAnsi="Calibri" w:cs="Calibri"/>
                <w:sz w:val="16"/>
                <w:szCs w:val="16"/>
                <w:lang w:eastAsia="en-GB"/>
              </w:rPr>
              <w:t>t</w:t>
            </w:r>
            <w:r w:rsidRPr="006248BB">
              <w:rPr>
                <w:rFonts w:ascii="Calibri" w:eastAsia="Calibri" w:hAnsi="Calibri" w:cs="Calibri"/>
                <w:spacing w:val="1"/>
                <w:sz w:val="16"/>
                <w:szCs w:val="16"/>
                <w:lang w:eastAsia="en-GB"/>
              </w:rPr>
              <w:t>and</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n</w:t>
            </w:r>
            <w:r w:rsidRPr="006248BB">
              <w:rPr>
                <w:rFonts w:ascii="Calibri" w:eastAsia="Calibri" w:hAnsi="Calibri" w:cs="Calibri"/>
                <w:sz w:val="16"/>
                <w:szCs w:val="16"/>
                <w:lang w:eastAsia="en-GB"/>
              </w:rPr>
              <w:t>g</w:t>
            </w:r>
            <w:r w:rsidRPr="006248BB">
              <w:rPr>
                <w:rFonts w:ascii="Calibri" w:eastAsia="Calibri" w:hAnsi="Calibri" w:cs="Calibri"/>
                <w:spacing w:val="-9"/>
                <w:sz w:val="16"/>
                <w:szCs w:val="16"/>
                <w:lang w:eastAsia="en-GB"/>
              </w:rPr>
              <w:t xml:space="preserve"> </w:t>
            </w:r>
            <w:r w:rsidRPr="006248BB">
              <w:rPr>
                <w:rFonts w:ascii="Calibri" w:eastAsia="Calibri" w:hAnsi="Calibri" w:cs="Calibri"/>
                <w:spacing w:val="1"/>
                <w:sz w:val="16"/>
                <w:szCs w:val="16"/>
                <w:lang w:eastAsia="en-GB"/>
              </w:rPr>
              <w:t>and app</w:t>
            </w:r>
            <w:r w:rsidRPr="006248BB">
              <w:rPr>
                <w:rFonts w:ascii="Calibri" w:eastAsia="Calibri" w:hAnsi="Calibri" w:cs="Calibri"/>
                <w:sz w:val="16"/>
                <w:szCs w:val="16"/>
                <w:lang w:eastAsia="en-GB"/>
              </w:rPr>
              <w:t>li</w:t>
            </w:r>
            <w:r w:rsidRPr="006248BB">
              <w:rPr>
                <w:rFonts w:ascii="Calibri" w:eastAsia="Calibri" w:hAnsi="Calibri" w:cs="Calibri"/>
                <w:spacing w:val="1"/>
                <w:sz w:val="16"/>
                <w:szCs w:val="16"/>
                <w:lang w:eastAsia="en-GB"/>
              </w:rPr>
              <w:t>ca</w:t>
            </w:r>
            <w:r w:rsidRPr="006248BB">
              <w:rPr>
                <w:rFonts w:ascii="Calibri" w:eastAsia="Calibri" w:hAnsi="Calibri" w:cs="Calibri"/>
                <w:sz w:val="16"/>
                <w:szCs w:val="16"/>
                <w:lang w:eastAsia="en-GB"/>
              </w:rPr>
              <w:t>ti</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n</w:t>
            </w:r>
            <w:r w:rsidRPr="006248BB">
              <w:rPr>
                <w:rFonts w:ascii="Calibri" w:eastAsia="Calibri" w:hAnsi="Calibri" w:cs="Calibri"/>
                <w:spacing w:val="-6"/>
                <w:sz w:val="16"/>
                <w:szCs w:val="16"/>
                <w:lang w:eastAsia="en-GB"/>
              </w:rPr>
              <w:t xml:space="preserve"> </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f</w:t>
            </w:r>
            <w:r w:rsidRPr="006248BB">
              <w:rPr>
                <w:rFonts w:ascii="Calibri" w:eastAsia="Calibri" w:hAnsi="Calibri" w:cs="Calibri"/>
                <w:spacing w:val="-1"/>
                <w:sz w:val="16"/>
                <w:szCs w:val="16"/>
                <w:lang w:eastAsia="en-GB"/>
              </w:rPr>
              <w:t xml:space="preserve"> </w:t>
            </w:r>
            <w:r w:rsidRPr="006248BB">
              <w:rPr>
                <w:rFonts w:ascii="Calibri" w:eastAsia="Calibri" w:hAnsi="Calibri" w:cs="Calibri"/>
                <w:spacing w:val="1"/>
                <w:sz w:val="16"/>
                <w:szCs w:val="16"/>
                <w:lang w:eastAsia="en-GB"/>
              </w:rPr>
              <w:t>concep</w:t>
            </w:r>
            <w:r w:rsidRPr="006248BB">
              <w:rPr>
                <w:rFonts w:ascii="Calibri" w:eastAsia="Calibri" w:hAnsi="Calibri" w:cs="Calibri"/>
                <w:sz w:val="16"/>
                <w:szCs w:val="16"/>
                <w:lang w:eastAsia="en-GB"/>
              </w:rPr>
              <w:t xml:space="preserve">ts </w:t>
            </w:r>
            <w:r w:rsidRPr="006248BB">
              <w:rPr>
                <w:rFonts w:ascii="Calibri" w:eastAsia="Calibri" w:hAnsi="Calibri" w:cs="Calibri"/>
                <w:spacing w:val="1"/>
                <w:sz w:val="16"/>
                <w:szCs w:val="16"/>
                <w:lang w:eastAsia="en-GB"/>
              </w:rPr>
              <w:t>an</w:t>
            </w:r>
            <w:r w:rsidRPr="006248BB">
              <w:rPr>
                <w:rFonts w:ascii="Calibri" w:eastAsia="Calibri" w:hAnsi="Calibri" w:cs="Calibri"/>
                <w:sz w:val="16"/>
                <w:szCs w:val="16"/>
                <w:lang w:eastAsia="en-GB"/>
              </w:rPr>
              <w:t>d</w:t>
            </w:r>
            <w:r w:rsidRPr="006248BB">
              <w:rPr>
                <w:rFonts w:ascii="Calibri" w:eastAsia="Calibri" w:hAnsi="Calibri" w:cs="Calibri"/>
                <w:spacing w:val="-1"/>
                <w:sz w:val="16"/>
                <w:szCs w:val="16"/>
                <w:lang w:eastAsia="en-GB"/>
              </w:rPr>
              <w:t xml:space="preserve"> </w:t>
            </w:r>
            <w:r w:rsidRPr="006248BB">
              <w:rPr>
                <w:rFonts w:ascii="Calibri" w:eastAsia="Calibri" w:hAnsi="Calibri" w:cs="Calibri"/>
                <w:spacing w:val="1"/>
                <w:sz w:val="16"/>
                <w:szCs w:val="16"/>
                <w:lang w:eastAsia="en-GB"/>
              </w:rPr>
              <w:t>under</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y</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n</w:t>
            </w:r>
            <w:r w:rsidRPr="006248BB">
              <w:rPr>
                <w:rFonts w:ascii="Calibri" w:eastAsia="Calibri" w:hAnsi="Calibri" w:cs="Calibri"/>
                <w:sz w:val="16"/>
                <w:szCs w:val="16"/>
                <w:lang w:eastAsia="en-GB"/>
              </w:rPr>
              <w:t>g</w:t>
            </w:r>
            <w:r w:rsidRPr="006248BB">
              <w:rPr>
                <w:rFonts w:ascii="Calibri" w:eastAsia="Calibri" w:hAnsi="Calibri" w:cs="Calibri"/>
                <w:spacing w:val="-6"/>
                <w:sz w:val="16"/>
                <w:szCs w:val="16"/>
                <w:lang w:eastAsia="en-GB"/>
              </w:rPr>
              <w:t xml:space="preserve"> </w:t>
            </w:r>
            <w:r w:rsidRPr="006248BB">
              <w:rPr>
                <w:rFonts w:ascii="Calibri" w:eastAsia="Calibri" w:hAnsi="Calibri" w:cs="Calibri"/>
                <w:spacing w:val="1"/>
                <w:sz w:val="16"/>
                <w:szCs w:val="16"/>
                <w:lang w:eastAsia="en-GB"/>
              </w:rPr>
              <w:t>pr</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nc</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p</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es assoc</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a</w:t>
            </w:r>
            <w:r w:rsidRPr="006248BB">
              <w:rPr>
                <w:rFonts w:ascii="Calibri" w:eastAsia="Calibri" w:hAnsi="Calibri" w:cs="Calibri"/>
                <w:sz w:val="16"/>
                <w:szCs w:val="16"/>
                <w:lang w:eastAsia="en-GB"/>
              </w:rPr>
              <w:t>t</w:t>
            </w:r>
            <w:r w:rsidRPr="006248BB">
              <w:rPr>
                <w:rFonts w:ascii="Calibri" w:eastAsia="Calibri" w:hAnsi="Calibri" w:cs="Calibri"/>
                <w:spacing w:val="1"/>
                <w:sz w:val="16"/>
                <w:szCs w:val="16"/>
                <w:lang w:eastAsia="en-GB"/>
              </w:rPr>
              <w:t>e</w:t>
            </w:r>
            <w:r w:rsidRPr="006248BB">
              <w:rPr>
                <w:rFonts w:ascii="Calibri" w:eastAsia="Calibri" w:hAnsi="Calibri" w:cs="Calibri"/>
                <w:sz w:val="16"/>
                <w:szCs w:val="16"/>
                <w:lang w:eastAsia="en-GB"/>
              </w:rPr>
              <w:t>d</w:t>
            </w:r>
            <w:r w:rsidRPr="006248BB">
              <w:rPr>
                <w:rFonts w:ascii="Calibri" w:eastAsia="Calibri" w:hAnsi="Calibri" w:cs="Calibri"/>
                <w:spacing w:val="-6"/>
                <w:sz w:val="16"/>
                <w:szCs w:val="16"/>
                <w:lang w:eastAsia="en-GB"/>
              </w:rPr>
              <w:t xml:space="preserve"> </w:t>
            </w:r>
            <w:r w:rsidRPr="006248BB">
              <w:rPr>
                <w:rFonts w:ascii="Calibri" w:eastAsia="Calibri" w:hAnsi="Calibri" w:cs="Calibri"/>
                <w:spacing w:val="1"/>
                <w:sz w:val="16"/>
                <w:szCs w:val="16"/>
                <w:lang w:eastAsia="en-GB"/>
              </w:rPr>
              <w:t>w</w:t>
            </w:r>
            <w:r w:rsidRPr="006248BB">
              <w:rPr>
                <w:rFonts w:ascii="Calibri" w:eastAsia="Calibri" w:hAnsi="Calibri" w:cs="Calibri"/>
                <w:sz w:val="16"/>
                <w:szCs w:val="16"/>
                <w:lang w:eastAsia="en-GB"/>
              </w:rPr>
              <w:t>ith</w:t>
            </w:r>
            <w:r w:rsidRPr="006248BB">
              <w:rPr>
                <w:rFonts w:ascii="Calibri" w:eastAsia="Calibri" w:hAnsi="Calibri" w:cs="Calibri"/>
                <w:spacing w:val="-2"/>
                <w:sz w:val="16"/>
                <w:szCs w:val="16"/>
                <w:lang w:eastAsia="en-GB"/>
              </w:rPr>
              <w:t xml:space="preserve"> </w:t>
            </w:r>
            <w:r w:rsidRPr="006248BB">
              <w:rPr>
                <w:rFonts w:ascii="Calibri" w:eastAsia="Calibri" w:hAnsi="Calibri" w:cs="Calibri"/>
                <w:sz w:val="16"/>
                <w:szCs w:val="16"/>
                <w:lang w:eastAsia="en-GB"/>
              </w:rPr>
              <w:t>t</w:t>
            </w:r>
            <w:r w:rsidRPr="006248BB">
              <w:rPr>
                <w:rFonts w:ascii="Calibri" w:eastAsia="Calibri" w:hAnsi="Calibri" w:cs="Calibri"/>
                <w:spacing w:val="1"/>
                <w:sz w:val="16"/>
                <w:szCs w:val="16"/>
                <w:lang w:eastAsia="en-GB"/>
              </w:rPr>
              <w:t>h</w:t>
            </w:r>
            <w:r w:rsidRPr="006248BB">
              <w:rPr>
                <w:rFonts w:ascii="Calibri" w:eastAsia="Calibri" w:hAnsi="Calibri" w:cs="Calibri"/>
                <w:sz w:val="16"/>
                <w:szCs w:val="16"/>
                <w:lang w:eastAsia="en-GB"/>
              </w:rPr>
              <w:t xml:space="preserve">e </w:t>
            </w:r>
            <w:r w:rsidRPr="006248BB">
              <w:rPr>
                <w:rFonts w:ascii="Calibri" w:eastAsia="Calibri" w:hAnsi="Calibri" w:cs="Calibri"/>
                <w:spacing w:val="1"/>
                <w:sz w:val="16"/>
                <w:szCs w:val="16"/>
                <w:lang w:eastAsia="en-GB"/>
              </w:rPr>
              <w:t>d</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sc</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p</w:t>
            </w:r>
            <w:r w:rsidRPr="006248BB">
              <w:rPr>
                <w:rFonts w:ascii="Calibri" w:eastAsia="Calibri" w:hAnsi="Calibri" w:cs="Calibri"/>
                <w:sz w:val="16"/>
                <w:szCs w:val="16"/>
                <w:lang w:eastAsia="en-GB"/>
              </w:rPr>
              <w:t>li</w:t>
            </w:r>
            <w:r w:rsidRPr="006248BB">
              <w:rPr>
                <w:rFonts w:ascii="Calibri" w:eastAsia="Calibri" w:hAnsi="Calibri" w:cs="Calibri"/>
                <w:spacing w:val="1"/>
                <w:sz w:val="16"/>
                <w:szCs w:val="16"/>
                <w:lang w:eastAsia="en-GB"/>
              </w:rPr>
              <w:t>n</w:t>
            </w:r>
            <w:r w:rsidRPr="006248BB">
              <w:rPr>
                <w:rFonts w:ascii="Calibri" w:eastAsia="Calibri" w:hAnsi="Calibri" w:cs="Calibri"/>
                <w:sz w:val="16"/>
                <w:szCs w:val="16"/>
                <w:lang w:eastAsia="en-GB"/>
              </w:rPr>
              <w:t>e</w:t>
            </w:r>
            <w:r w:rsidRPr="006248BB">
              <w:rPr>
                <w:rFonts w:ascii="Calibri" w:eastAsia="Calibri" w:hAnsi="Calibri" w:cs="Calibri"/>
                <w:spacing w:val="-5"/>
                <w:sz w:val="16"/>
                <w:szCs w:val="16"/>
                <w:lang w:eastAsia="en-GB"/>
              </w:rPr>
              <w:t xml:space="preserve"> </w:t>
            </w:r>
            <w:r w:rsidRPr="006248BB">
              <w:rPr>
                <w:rFonts w:ascii="Calibri" w:eastAsia="Calibri" w:hAnsi="Calibri" w:cs="Calibri"/>
                <w:spacing w:val="1"/>
                <w:sz w:val="16"/>
                <w:szCs w:val="16"/>
                <w:lang w:eastAsia="en-GB"/>
              </w:rPr>
              <w:t>an</w:t>
            </w:r>
            <w:r w:rsidRPr="006248BB">
              <w:rPr>
                <w:rFonts w:ascii="Calibri" w:eastAsia="Calibri" w:hAnsi="Calibri" w:cs="Calibri"/>
                <w:sz w:val="16"/>
                <w:szCs w:val="16"/>
                <w:lang w:eastAsia="en-GB"/>
              </w:rPr>
              <w:t>d</w:t>
            </w:r>
            <w:r w:rsidRPr="006248BB">
              <w:rPr>
                <w:rFonts w:ascii="Calibri" w:eastAsia="Calibri" w:hAnsi="Calibri" w:cs="Calibri"/>
                <w:spacing w:val="-1"/>
                <w:sz w:val="16"/>
                <w:szCs w:val="16"/>
                <w:lang w:eastAsia="en-GB"/>
              </w:rPr>
              <w:t xml:space="preserve"> </w:t>
            </w:r>
            <w:r w:rsidRPr="006248BB">
              <w:rPr>
                <w:rFonts w:ascii="Calibri" w:eastAsia="Calibri" w:hAnsi="Calibri" w:cs="Calibri"/>
                <w:spacing w:val="1"/>
                <w:sz w:val="16"/>
                <w:szCs w:val="16"/>
                <w:lang w:eastAsia="en-GB"/>
              </w:rPr>
              <w:t>th</w:t>
            </w:r>
            <w:r w:rsidRPr="006248BB">
              <w:rPr>
                <w:rFonts w:ascii="Calibri" w:eastAsia="Calibri" w:hAnsi="Calibri" w:cs="Calibri"/>
                <w:sz w:val="16"/>
                <w:szCs w:val="16"/>
                <w:lang w:eastAsia="en-GB"/>
              </w:rPr>
              <w:t>e</w:t>
            </w:r>
            <w:r w:rsidRPr="006248BB">
              <w:rPr>
                <w:rFonts w:ascii="Calibri" w:eastAsia="Calibri" w:hAnsi="Calibri" w:cs="Calibri"/>
                <w:spacing w:val="-1"/>
                <w:sz w:val="16"/>
                <w:szCs w:val="16"/>
                <w:lang w:eastAsia="en-GB"/>
              </w:rPr>
              <w:t xml:space="preserve"> </w:t>
            </w:r>
            <w:r w:rsidRPr="006248BB">
              <w:rPr>
                <w:rFonts w:ascii="Calibri" w:eastAsia="Calibri" w:hAnsi="Calibri" w:cs="Calibri"/>
                <w:spacing w:val="1"/>
                <w:sz w:val="16"/>
                <w:szCs w:val="16"/>
                <w:lang w:eastAsia="en-GB"/>
              </w:rPr>
              <w:t>spec</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f</w:t>
            </w:r>
            <w:r w:rsidRPr="006248BB">
              <w:rPr>
                <w:rFonts w:ascii="Calibri" w:eastAsia="Calibri" w:hAnsi="Calibri" w:cs="Calibri"/>
                <w:sz w:val="16"/>
                <w:szCs w:val="16"/>
                <w:lang w:eastAsia="en-GB"/>
              </w:rPr>
              <w:t xml:space="preserve">ic </w:t>
            </w:r>
            <w:r w:rsidRPr="006248BB">
              <w:rPr>
                <w:rFonts w:ascii="Calibri" w:eastAsia="Calibri" w:hAnsi="Calibri" w:cs="Calibri"/>
                <w:spacing w:val="1"/>
                <w:sz w:val="16"/>
                <w:szCs w:val="16"/>
                <w:lang w:eastAsia="en-GB"/>
              </w:rPr>
              <w:t>con</w:t>
            </w:r>
            <w:r w:rsidRPr="006248BB">
              <w:rPr>
                <w:rFonts w:ascii="Calibri" w:eastAsia="Calibri" w:hAnsi="Calibri" w:cs="Calibri"/>
                <w:sz w:val="16"/>
                <w:szCs w:val="16"/>
                <w:lang w:eastAsia="en-GB"/>
              </w:rPr>
              <w:t>t</w:t>
            </w:r>
            <w:r w:rsidRPr="006248BB">
              <w:rPr>
                <w:rFonts w:ascii="Calibri" w:eastAsia="Calibri" w:hAnsi="Calibri" w:cs="Calibri"/>
                <w:spacing w:val="1"/>
                <w:sz w:val="16"/>
                <w:szCs w:val="16"/>
                <w:lang w:eastAsia="en-GB"/>
              </w:rPr>
              <w:t>ex</w:t>
            </w:r>
            <w:r w:rsidRPr="006248BB">
              <w:rPr>
                <w:rFonts w:ascii="Calibri" w:eastAsia="Calibri" w:hAnsi="Calibri" w:cs="Calibri"/>
                <w:sz w:val="16"/>
                <w:szCs w:val="16"/>
                <w:lang w:eastAsia="en-GB"/>
              </w:rPr>
              <w:t>t</w:t>
            </w:r>
            <w:r w:rsidRPr="006248BB">
              <w:rPr>
                <w:rFonts w:ascii="Calibri" w:eastAsia="Calibri" w:hAnsi="Calibri" w:cs="Calibri"/>
                <w:spacing w:val="-5"/>
                <w:sz w:val="16"/>
                <w:szCs w:val="16"/>
                <w:lang w:eastAsia="en-GB"/>
              </w:rPr>
              <w:t xml:space="preserve"> </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f</w:t>
            </w:r>
            <w:r w:rsidRPr="006248BB">
              <w:rPr>
                <w:rFonts w:ascii="Calibri" w:eastAsia="Calibri" w:hAnsi="Calibri" w:cs="Calibri"/>
                <w:spacing w:val="-1"/>
                <w:sz w:val="16"/>
                <w:szCs w:val="16"/>
                <w:lang w:eastAsia="en-GB"/>
              </w:rPr>
              <w:t xml:space="preserve"> </w:t>
            </w:r>
            <w:r w:rsidRPr="006248BB">
              <w:rPr>
                <w:rFonts w:ascii="Calibri" w:eastAsia="Calibri" w:hAnsi="Calibri" w:cs="Calibri"/>
                <w:spacing w:val="1"/>
                <w:sz w:val="16"/>
                <w:szCs w:val="16"/>
                <w:lang w:eastAsia="en-GB"/>
              </w:rPr>
              <w:t>s</w:t>
            </w:r>
            <w:r w:rsidRPr="006248BB">
              <w:rPr>
                <w:rFonts w:ascii="Calibri" w:eastAsia="Calibri" w:hAnsi="Calibri" w:cs="Calibri"/>
                <w:sz w:val="16"/>
                <w:szCs w:val="16"/>
                <w:lang w:eastAsia="en-GB"/>
              </w:rPr>
              <w:t>t</w:t>
            </w:r>
            <w:r w:rsidRPr="006248BB">
              <w:rPr>
                <w:rFonts w:ascii="Calibri" w:eastAsia="Calibri" w:hAnsi="Calibri" w:cs="Calibri"/>
                <w:spacing w:val="1"/>
                <w:sz w:val="16"/>
                <w:szCs w:val="16"/>
                <w:lang w:eastAsia="en-GB"/>
              </w:rPr>
              <w:t>udy.</w:t>
            </w:r>
          </w:p>
        </w:tc>
        <w:tc>
          <w:tcPr>
            <w:tcW w:w="2328" w:type="dxa"/>
            <w:tcBorders>
              <w:top w:val="single" w:sz="4" w:space="0" w:color="000000"/>
              <w:left w:val="single" w:sz="4" w:space="0" w:color="000000"/>
              <w:bottom w:val="single" w:sz="4" w:space="0" w:color="000000"/>
              <w:right w:val="single" w:sz="4" w:space="0" w:color="000000"/>
            </w:tcBorders>
            <w:shd w:val="clear" w:color="auto" w:fill="E5DFEC"/>
          </w:tcPr>
          <w:p w14:paraId="60B2BB8B" w14:textId="77777777" w:rsidR="006248BB" w:rsidRPr="006248BB" w:rsidRDefault="006248BB" w:rsidP="006248BB">
            <w:pPr>
              <w:tabs>
                <w:tab w:val="left" w:pos="1200"/>
              </w:tabs>
              <w:spacing w:line="142"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There is little or</w:t>
            </w:r>
            <w:r w:rsidRPr="006248BB">
              <w:rPr>
                <w:rFonts w:ascii="Calibri" w:eastAsia="Calibri" w:hAnsi="Calibri" w:cs="Calibri"/>
                <w:sz w:val="12"/>
                <w:szCs w:val="12"/>
                <w:lang w:eastAsia="en-GB"/>
              </w:rPr>
              <w:tab/>
              <w:t>There is limited or</w:t>
            </w:r>
          </w:p>
          <w:p w14:paraId="43D19FF5" w14:textId="77777777" w:rsidR="006248BB" w:rsidRPr="006248BB" w:rsidRDefault="006248BB" w:rsidP="006248BB">
            <w:pPr>
              <w:tabs>
                <w:tab w:val="left" w:pos="1200"/>
              </w:tabs>
              <w:spacing w:before="2"/>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no identification</w:t>
            </w:r>
            <w:r w:rsidRPr="006248BB">
              <w:rPr>
                <w:rFonts w:ascii="Calibri" w:eastAsia="Calibri" w:hAnsi="Calibri" w:cs="Calibri"/>
                <w:sz w:val="12"/>
                <w:szCs w:val="12"/>
                <w:lang w:eastAsia="en-GB"/>
              </w:rPr>
              <w:tab/>
              <w:t>incorrect</w:t>
            </w:r>
          </w:p>
          <w:p w14:paraId="5BF25963" w14:textId="77777777" w:rsidR="006248BB" w:rsidRPr="006248BB" w:rsidRDefault="006248BB" w:rsidP="006248BB">
            <w:pPr>
              <w:tabs>
                <w:tab w:val="left" w:pos="1200"/>
              </w:tabs>
              <w:spacing w:line="144"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of concepts and</w:t>
            </w:r>
            <w:r w:rsidRPr="006248BB">
              <w:rPr>
                <w:rFonts w:ascii="Calibri" w:eastAsia="Calibri" w:hAnsi="Calibri" w:cs="Calibri"/>
                <w:sz w:val="12"/>
                <w:szCs w:val="12"/>
                <w:lang w:eastAsia="en-GB"/>
              </w:rPr>
              <w:tab/>
              <w:t>identification of</w:t>
            </w:r>
          </w:p>
          <w:p w14:paraId="7B5C0D91" w14:textId="77777777" w:rsidR="006248BB" w:rsidRPr="006248BB" w:rsidRDefault="006248BB" w:rsidP="006248BB">
            <w:pPr>
              <w:tabs>
                <w:tab w:val="left" w:pos="1200"/>
              </w:tabs>
              <w:spacing w:before="1" w:line="144" w:lineRule="exact"/>
              <w:ind w:left="105" w:right="408"/>
              <w:rPr>
                <w:rFonts w:ascii="Calibri" w:eastAsia="Calibri" w:hAnsi="Calibri" w:cs="Calibri"/>
                <w:sz w:val="12"/>
                <w:szCs w:val="12"/>
                <w:lang w:eastAsia="en-GB"/>
              </w:rPr>
            </w:pPr>
            <w:r w:rsidRPr="006248BB">
              <w:rPr>
                <w:rFonts w:ascii="Calibri" w:eastAsia="Calibri" w:hAnsi="Calibri" w:cs="Calibri"/>
                <w:sz w:val="12"/>
                <w:szCs w:val="12"/>
                <w:lang w:eastAsia="en-GB"/>
              </w:rPr>
              <w:t>underlying</w:t>
            </w:r>
            <w:r w:rsidRPr="006248BB">
              <w:rPr>
                <w:rFonts w:ascii="Calibri" w:eastAsia="Calibri" w:hAnsi="Calibri" w:cs="Calibri"/>
                <w:sz w:val="12"/>
                <w:szCs w:val="12"/>
                <w:lang w:eastAsia="en-GB"/>
              </w:rPr>
              <w:tab/>
              <w:t>concepts and principles.</w:t>
            </w:r>
            <w:r w:rsidRPr="006248BB">
              <w:rPr>
                <w:rFonts w:ascii="Calibri" w:eastAsia="Calibri" w:hAnsi="Calibri" w:cs="Calibri"/>
                <w:sz w:val="12"/>
                <w:szCs w:val="12"/>
                <w:lang w:eastAsia="en-GB"/>
              </w:rPr>
              <w:tab/>
              <w:t>underlying</w:t>
            </w:r>
          </w:p>
          <w:p w14:paraId="15817561" w14:textId="77777777" w:rsidR="006248BB" w:rsidRPr="006248BB" w:rsidRDefault="006248BB" w:rsidP="006248BB">
            <w:pPr>
              <w:spacing w:before="5"/>
              <w:ind w:left="1218" w:right="-20"/>
              <w:rPr>
                <w:rFonts w:ascii="Calibri" w:eastAsia="Calibri" w:hAnsi="Calibri" w:cs="Calibri"/>
                <w:sz w:val="12"/>
                <w:szCs w:val="12"/>
                <w:lang w:eastAsia="en-GB"/>
              </w:rPr>
            </w:pPr>
            <w:r w:rsidRPr="006248BB">
              <w:rPr>
                <w:rFonts w:ascii="Calibri" w:eastAsia="Calibri" w:hAnsi="Calibri" w:cs="Calibri"/>
                <w:sz w:val="12"/>
                <w:szCs w:val="12"/>
                <w:lang w:eastAsia="en-GB"/>
              </w:rPr>
              <w:t>principles.</w:t>
            </w:r>
          </w:p>
        </w:tc>
        <w:tc>
          <w:tcPr>
            <w:tcW w:w="1176" w:type="dxa"/>
            <w:tcBorders>
              <w:top w:val="single" w:sz="4" w:space="0" w:color="000000"/>
              <w:left w:val="single" w:sz="4" w:space="0" w:color="000000"/>
              <w:bottom w:val="single" w:sz="4" w:space="0" w:color="000000"/>
              <w:right w:val="single" w:sz="12" w:space="0" w:color="000000"/>
            </w:tcBorders>
            <w:shd w:val="clear" w:color="auto" w:fill="E5DFEC"/>
          </w:tcPr>
          <w:p w14:paraId="2280CDE7" w14:textId="77777777" w:rsidR="006248BB" w:rsidRPr="006248BB" w:rsidRDefault="006248BB" w:rsidP="006248BB">
            <w:pPr>
              <w:spacing w:line="142"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There is partial or</w:t>
            </w:r>
          </w:p>
          <w:p w14:paraId="4267CB38" w14:textId="77777777" w:rsidR="006248BB" w:rsidRPr="006248BB" w:rsidRDefault="006248BB" w:rsidP="006248BB">
            <w:pPr>
              <w:spacing w:before="2" w:line="239" w:lineRule="auto"/>
              <w:ind w:left="100" w:right="238"/>
              <w:rPr>
                <w:rFonts w:ascii="Calibri" w:eastAsia="Calibri" w:hAnsi="Calibri" w:cs="Calibri"/>
                <w:sz w:val="12"/>
                <w:szCs w:val="12"/>
                <w:lang w:eastAsia="en-GB"/>
              </w:rPr>
            </w:pPr>
            <w:r w:rsidRPr="006248BB">
              <w:rPr>
                <w:rFonts w:ascii="Calibri" w:eastAsia="Calibri" w:hAnsi="Calibri" w:cs="Calibri"/>
                <w:sz w:val="12"/>
                <w:szCs w:val="12"/>
                <w:lang w:eastAsia="en-GB"/>
              </w:rPr>
              <w:t>limited identification of concepts and underlying principles.</w:t>
            </w:r>
          </w:p>
        </w:tc>
        <w:tc>
          <w:tcPr>
            <w:tcW w:w="79" w:type="dxa"/>
            <w:tcBorders>
              <w:top w:val="nil"/>
              <w:left w:val="single" w:sz="12" w:space="0" w:color="000000"/>
              <w:bottom w:val="nil"/>
              <w:right w:val="single" w:sz="6" w:space="0" w:color="000000"/>
            </w:tcBorders>
            <w:shd w:val="clear" w:color="auto" w:fill="E5DFEC"/>
          </w:tcPr>
          <w:p w14:paraId="22EBF4F1" w14:textId="77777777" w:rsidR="006248BB" w:rsidRPr="006248BB" w:rsidRDefault="006248BB" w:rsidP="006248BB">
            <w:pPr>
              <w:rPr>
                <w:rFonts w:ascii="Times New Roman" w:eastAsia="Times New Roman" w:hAnsi="Times New Roman" w:cs="Times New Roman"/>
                <w:lang w:eastAsia="en-GB"/>
              </w:rPr>
            </w:pPr>
          </w:p>
        </w:tc>
        <w:tc>
          <w:tcPr>
            <w:tcW w:w="1327" w:type="dxa"/>
            <w:tcBorders>
              <w:top w:val="single" w:sz="4" w:space="0" w:color="000000"/>
              <w:left w:val="single" w:sz="6" w:space="0" w:color="000000"/>
              <w:bottom w:val="single" w:sz="4" w:space="0" w:color="000000"/>
              <w:right w:val="single" w:sz="4" w:space="0" w:color="000000"/>
            </w:tcBorders>
            <w:shd w:val="clear" w:color="auto" w:fill="E5DFEC"/>
          </w:tcPr>
          <w:p w14:paraId="512093F9" w14:textId="77777777" w:rsidR="006248BB" w:rsidRPr="006248BB" w:rsidRDefault="006248BB" w:rsidP="006248BB">
            <w:pPr>
              <w:spacing w:line="142" w:lineRule="exact"/>
              <w:ind w:left="57" w:right="-20"/>
              <w:rPr>
                <w:rFonts w:ascii="Calibri" w:eastAsia="Calibri" w:hAnsi="Calibri" w:cs="Calibri"/>
                <w:sz w:val="12"/>
                <w:szCs w:val="12"/>
                <w:lang w:eastAsia="en-GB"/>
              </w:rPr>
            </w:pPr>
            <w:r w:rsidRPr="006248BB">
              <w:rPr>
                <w:rFonts w:ascii="Calibri" w:eastAsia="Calibri" w:hAnsi="Calibri" w:cs="Calibri"/>
                <w:sz w:val="12"/>
                <w:szCs w:val="12"/>
                <w:lang w:eastAsia="en-GB"/>
              </w:rPr>
              <w:t>Knowledge is accurate</w:t>
            </w:r>
          </w:p>
          <w:p w14:paraId="69D989CD" w14:textId="77777777" w:rsidR="006248BB" w:rsidRPr="006248BB" w:rsidRDefault="006248BB" w:rsidP="006248BB">
            <w:pPr>
              <w:spacing w:before="2" w:line="239" w:lineRule="auto"/>
              <w:ind w:left="57" w:right="108"/>
              <w:rPr>
                <w:rFonts w:ascii="Calibri" w:eastAsia="Calibri" w:hAnsi="Calibri" w:cs="Calibri"/>
                <w:sz w:val="12"/>
                <w:szCs w:val="12"/>
                <w:lang w:eastAsia="en-GB"/>
              </w:rPr>
            </w:pPr>
            <w:r w:rsidRPr="006248BB">
              <w:rPr>
                <w:rFonts w:ascii="Calibri" w:eastAsia="Calibri" w:hAnsi="Calibri" w:cs="Calibri"/>
                <w:sz w:val="12"/>
                <w:szCs w:val="12"/>
                <w:lang w:eastAsia="en-GB"/>
              </w:rPr>
              <w:t>and effectively applied in relation to the specific context.</w:t>
            </w:r>
          </w:p>
        </w:tc>
        <w:tc>
          <w:tcPr>
            <w:tcW w:w="1133" w:type="dxa"/>
            <w:tcBorders>
              <w:top w:val="single" w:sz="4" w:space="0" w:color="000000"/>
              <w:left w:val="single" w:sz="4" w:space="0" w:color="000000"/>
              <w:bottom w:val="single" w:sz="4" w:space="0" w:color="000000"/>
              <w:right w:val="single" w:sz="4" w:space="0" w:color="000000"/>
            </w:tcBorders>
            <w:shd w:val="clear" w:color="auto" w:fill="E5DFEC"/>
          </w:tcPr>
          <w:p w14:paraId="59886F36" w14:textId="77777777" w:rsidR="006248BB" w:rsidRPr="006248BB" w:rsidRDefault="006248BB" w:rsidP="006248BB">
            <w:pPr>
              <w:spacing w:line="142"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Knowledge is</w:t>
            </w:r>
          </w:p>
          <w:p w14:paraId="621F607A" w14:textId="77777777" w:rsidR="006248BB" w:rsidRPr="006248BB" w:rsidRDefault="006248BB" w:rsidP="006248BB">
            <w:pPr>
              <w:spacing w:before="2" w:line="239" w:lineRule="auto"/>
              <w:ind w:left="100" w:right="116"/>
              <w:rPr>
                <w:rFonts w:ascii="Calibri" w:eastAsia="Calibri" w:hAnsi="Calibri" w:cs="Calibri"/>
                <w:sz w:val="12"/>
                <w:szCs w:val="12"/>
                <w:lang w:eastAsia="en-GB"/>
              </w:rPr>
            </w:pPr>
            <w:r w:rsidRPr="006248BB">
              <w:rPr>
                <w:rFonts w:ascii="Calibri" w:eastAsia="Calibri" w:hAnsi="Calibri" w:cs="Calibri"/>
                <w:sz w:val="12"/>
                <w:szCs w:val="12"/>
                <w:lang w:eastAsia="en-GB"/>
              </w:rPr>
              <w:t>extensive and the understanding of the context exhibits awareness of the</w:t>
            </w:r>
          </w:p>
          <w:p w14:paraId="68C51DCE" w14:textId="77777777" w:rsidR="006248BB" w:rsidRPr="006248BB" w:rsidRDefault="006248BB" w:rsidP="006248BB">
            <w:pPr>
              <w:spacing w:line="144"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breadth and depth</w:t>
            </w:r>
          </w:p>
          <w:p w14:paraId="6D1560D8" w14:textId="77777777" w:rsidR="006248BB" w:rsidRPr="006248BB" w:rsidRDefault="006248BB" w:rsidP="006248BB">
            <w:pPr>
              <w:spacing w:before="1" w:line="144" w:lineRule="exact"/>
              <w:ind w:left="100" w:right="297"/>
              <w:rPr>
                <w:rFonts w:ascii="Calibri" w:eastAsia="Calibri" w:hAnsi="Calibri" w:cs="Calibri"/>
                <w:sz w:val="12"/>
                <w:szCs w:val="12"/>
                <w:lang w:eastAsia="en-GB"/>
              </w:rPr>
            </w:pPr>
            <w:r w:rsidRPr="006248BB">
              <w:rPr>
                <w:rFonts w:ascii="Calibri" w:eastAsia="Calibri" w:hAnsi="Calibri" w:cs="Calibri"/>
                <w:sz w:val="12"/>
                <w:szCs w:val="12"/>
                <w:lang w:eastAsia="en-GB"/>
              </w:rPr>
              <w:t>of established views.</w:t>
            </w:r>
          </w:p>
        </w:tc>
        <w:tc>
          <w:tcPr>
            <w:tcW w:w="2731" w:type="dxa"/>
            <w:tcBorders>
              <w:top w:val="single" w:sz="4" w:space="0" w:color="000000"/>
              <w:left w:val="single" w:sz="4" w:space="0" w:color="000000"/>
              <w:bottom w:val="single" w:sz="4" w:space="0" w:color="000000"/>
              <w:right w:val="single" w:sz="4" w:space="0" w:color="000000"/>
            </w:tcBorders>
            <w:shd w:val="clear" w:color="auto" w:fill="E5DFEC"/>
          </w:tcPr>
          <w:p w14:paraId="683125B8" w14:textId="77777777" w:rsidR="006248BB" w:rsidRPr="006248BB" w:rsidRDefault="006248BB" w:rsidP="006248BB">
            <w:pPr>
              <w:tabs>
                <w:tab w:val="left" w:pos="1380"/>
              </w:tabs>
              <w:spacing w:line="142"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Knowledge has been</w:t>
            </w:r>
            <w:r w:rsidRPr="006248BB">
              <w:rPr>
                <w:rFonts w:ascii="Calibri" w:eastAsia="Calibri" w:hAnsi="Calibri" w:cs="Calibri"/>
                <w:sz w:val="12"/>
                <w:szCs w:val="12"/>
                <w:lang w:eastAsia="en-GB"/>
              </w:rPr>
              <w:tab/>
              <w:t>Discipline and context</w:t>
            </w:r>
          </w:p>
          <w:p w14:paraId="4080E95F" w14:textId="77777777" w:rsidR="006248BB" w:rsidRPr="006248BB" w:rsidRDefault="006248BB" w:rsidP="006248BB">
            <w:pPr>
              <w:tabs>
                <w:tab w:val="left" w:pos="1380"/>
              </w:tabs>
              <w:spacing w:before="2" w:line="239" w:lineRule="auto"/>
              <w:ind w:left="105" w:right="119"/>
              <w:rPr>
                <w:rFonts w:ascii="Calibri" w:eastAsia="Calibri" w:hAnsi="Calibri" w:cs="Calibri"/>
                <w:sz w:val="12"/>
                <w:szCs w:val="12"/>
                <w:lang w:eastAsia="en-GB"/>
              </w:rPr>
            </w:pPr>
            <w:r w:rsidRPr="006248BB">
              <w:rPr>
                <w:rFonts w:ascii="Calibri" w:eastAsia="Calibri" w:hAnsi="Calibri" w:cs="Calibri"/>
                <w:sz w:val="12"/>
                <w:szCs w:val="12"/>
                <w:lang w:eastAsia="en-GB"/>
              </w:rPr>
              <w:t>assimilated and</w:t>
            </w:r>
            <w:r w:rsidRPr="006248BB">
              <w:rPr>
                <w:rFonts w:ascii="Calibri" w:eastAsia="Calibri" w:hAnsi="Calibri" w:cs="Calibri"/>
                <w:sz w:val="12"/>
                <w:szCs w:val="12"/>
                <w:lang w:eastAsia="en-GB"/>
              </w:rPr>
              <w:tab/>
              <w:t>specific knowledge are individual and</w:t>
            </w:r>
            <w:r w:rsidRPr="006248BB">
              <w:rPr>
                <w:rFonts w:ascii="Calibri" w:eastAsia="Calibri" w:hAnsi="Calibri" w:cs="Calibri"/>
                <w:sz w:val="12"/>
                <w:szCs w:val="12"/>
                <w:lang w:eastAsia="en-GB"/>
              </w:rPr>
              <w:tab/>
            </w:r>
            <w:proofErr w:type="gramStart"/>
            <w:r w:rsidRPr="006248BB">
              <w:rPr>
                <w:rFonts w:ascii="Calibri" w:eastAsia="Calibri" w:hAnsi="Calibri" w:cs="Calibri"/>
                <w:sz w:val="12"/>
                <w:szCs w:val="12"/>
                <w:lang w:eastAsia="en-GB"/>
              </w:rPr>
              <w:t>substantive</w:t>
            </w:r>
            <w:proofErr w:type="gramEnd"/>
            <w:r w:rsidRPr="006248BB">
              <w:rPr>
                <w:rFonts w:ascii="Calibri" w:eastAsia="Calibri" w:hAnsi="Calibri" w:cs="Calibri"/>
                <w:sz w:val="12"/>
                <w:szCs w:val="12"/>
                <w:lang w:eastAsia="en-GB"/>
              </w:rPr>
              <w:t xml:space="preserve"> and a highly personal</w:t>
            </w:r>
            <w:r w:rsidRPr="006248BB">
              <w:rPr>
                <w:rFonts w:ascii="Calibri" w:eastAsia="Calibri" w:hAnsi="Calibri" w:cs="Calibri"/>
                <w:sz w:val="12"/>
                <w:szCs w:val="12"/>
                <w:lang w:eastAsia="en-GB"/>
              </w:rPr>
              <w:tab/>
              <w:t>advanced synthesis of perspectives have</w:t>
            </w:r>
            <w:r w:rsidRPr="006248BB">
              <w:rPr>
                <w:rFonts w:ascii="Calibri" w:eastAsia="Calibri" w:hAnsi="Calibri" w:cs="Calibri"/>
                <w:sz w:val="12"/>
                <w:szCs w:val="12"/>
                <w:lang w:eastAsia="en-GB"/>
              </w:rPr>
              <w:tab/>
              <w:t>these elements creates been formulated and</w:t>
            </w:r>
            <w:r w:rsidRPr="006248BB">
              <w:rPr>
                <w:rFonts w:ascii="Calibri" w:eastAsia="Calibri" w:hAnsi="Calibri" w:cs="Calibri"/>
                <w:sz w:val="12"/>
                <w:szCs w:val="12"/>
                <w:lang w:eastAsia="en-GB"/>
              </w:rPr>
              <w:tab/>
              <w:t>new or expanded debated with</w:t>
            </w:r>
            <w:r w:rsidRPr="006248BB">
              <w:rPr>
                <w:rFonts w:ascii="Calibri" w:eastAsia="Calibri" w:hAnsi="Calibri" w:cs="Calibri"/>
                <w:sz w:val="12"/>
                <w:szCs w:val="12"/>
                <w:lang w:eastAsia="en-GB"/>
              </w:rPr>
              <w:tab/>
              <w:t>perspectives. effectiveness.</w:t>
            </w:r>
          </w:p>
        </w:tc>
      </w:tr>
      <w:tr w:rsidR="006248BB" w:rsidRPr="006248BB" w14:paraId="4B5FBBA9" w14:textId="77777777" w:rsidTr="006248BB">
        <w:trPr>
          <w:trHeight w:hRule="exact" w:val="1570"/>
        </w:trPr>
        <w:tc>
          <w:tcPr>
            <w:tcW w:w="1896" w:type="dxa"/>
            <w:tcBorders>
              <w:top w:val="single" w:sz="4" w:space="0" w:color="000000"/>
              <w:left w:val="single" w:sz="4" w:space="0" w:color="000000"/>
              <w:bottom w:val="single" w:sz="4" w:space="0" w:color="000000"/>
              <w:right w:val="single" w:sz="4" w:space="0" w:color="000000"/>
            </w:tcBorders>
          </w:tcPr>
          <w:p w14:paraId="22265539" w14:textId="77777777" w:rsidR="006248BB" w:rsidRPr="006248BB" w:rsidRDefault="006248BB" w:rsidP="006248BB">
            <w:pPr>
              <w:spacing w:line="191" w:lineRule="exact"/>
              <w:ind w:left="105"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5</w:t>
            </w:r>
            <w:r w:rsidRPr="006248BB">
              <w:rPr>
                <w:rFonts w:ascii="Calibri" w:eastAsia="Calibri" w:hAnsi="Calibri" w:cs="Calibri"/>
                <w:b/>
                <w:bCs/>
                <w:sz w:val="16"/>
                <w:szCs w:val="16"/>
                <w:lang w:eastAsia="en-GB"/>
              </w:rPr>
              <w:t>.</w:t>
            </w:r>
            <w:r w:rsidRPr="006248BB">
              <w:rPr>
                <w:rFonts w:ascii="Calibri" w:eastAsia="Calibri" w:hAnsi="Calibri" w:cs="Calibri"/>
                <w:b/>
                <w:bCs/>
                <w:spacing w:val="-1"/>
                <w:sz w:val="16"/>
                <w:szCs w:val="16"/>
                <w:lang w:eastAsia="en-GB"/>
              </w:rPr>
              <w:t xml:space="preserve"> </w:t>
            </w:r>
            <w:r w:rsidRPr="006248BB">
              <w:rPr>
                <w:rFonts w:ascii="Calibri" w:eastAsia="Calibri" w:hAnsi="Calibri" w:cs="Calibri"/>
                <w:b/>
                <w:bCs/>
                <w:spacing w:val="1"/>
                <w:sz w:val="16"/>
                <w:szCs w:val="16"/>
                <w:lang w:eastAsia="en-GB"/>
              </w:rPr>
              <w:t>Presentat</w:t>
            </w:r>
            <w:r w:rsidRPr="006248BB">
              <w:rPr>
                <w:rFonts w:ascii="Calibri" w:eastAsia="Calibri" w:hAnsi="Calibri" w:cs="Calibri"/>
                <w:b/>
                <w:bCs/>
                <w:sz w:val="16"/>
                <w:szCs w:val="16"/>
                <w:lang w:eastAsia="en-GB"/>
              </w:rPr>
              <w:t>i</w:t>
            </w:r>
            <w:r w:rsidRPr="006248BB">
              <w:rPr>
                <w:rFonts w:ascii="Calibri" w:eastAsia="Calibri" w:hAnsi="Calibri" w:cs="Calibri"/>
                <w:b/>
                <w:bCs/>
                <w:spacing w:val="1"/>
                <w:sz w:val="16"/>
                <w:szCs w:val="16"/>
                <w:lang w:eastAsia="en-GB"/>
              </w:rPr>
              <w:t>o</w:t>
            </w:r>
            <w:r w:rsidRPr="006248BB">
              <w:rPr>
                <w:rFonts w:ascii="Calibri" w:eastAsia="Calibri" w:hAnsi="Calibri" w:cs="Calibri"/>
                <w:b/>
                <w:bCs/>
                <w:sz w:val="16"/>
                <w:szCs w:val="16"/>
                <w:lang w:eastAsia="en-GB"/>
              </w:rPr>
              <w:t>n</w:t>
            </w:r>
            <w:r w:rsidRPr="006248BB">
              <w:rPr>
                <w:rFonts w:ascii="Calibri" w:eastAsia="Calibri" w:hAnsi="Calibri" w:cs="Calibri"/>
                <w:b/>
                <w:bCs/>
                <w:spacing w:val="-8"/>
                <w:sz w:val="16"/>
                <w:szCs w:val="16"/>
                <w:lang w:eastAsia="en-GB"/>
              </w:rPr>
              <w:t xml:space="preserve"> </w:t>
            </w:r>
            <w:r w:rsidRPr="006248BB">
              <w:rPr>
                <w:rFonts w:ascii="Calibri" w:eastAsia="Calibri" w:hAnsi="Calibri" w:cs="Calibri"/>
                <w:b/>
                <w:bCs/>
                <w:sz w:val="16"/>
                <w:szCs w:val="16"/>
                <w:lang w:eastAsia="en-GB"/>
              </w:rPr>
              <w:t>&amp;</w:t>
            </w:r>
          </w:p>
          <w:p w14:paraId="33A027A7" w14:textId="77777777" w:rsidR="006248BB" w:rsidRPr="006248BB" w:rsidRDefault="006248BB" w:rsidP="006248BB">
            <w:pPr>
              <w:spacing w:line="192" w:lineRule="exact"/>
              <w:ind w:left="105"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Commun</w:t>
            </w:r>
            <w:r w:rsidRPr="006248BB">
              <w:rPr>
                <w:rFonts w:ascii="Calibri" w:eastAsia="Calibri" w:hAnsi="Calibri" w:cs="Calibri"/>
                <w:b/>
                <w:bCs/>
                <w:sz w:val="16"/>
                <w:szCs w:val="16"/>
                <w:lang w:eastAsia="en-GB"/>
              </w:rPr>
              <w:t>i</w:t>
            </w:r>
            <w:r w:rsidRPr="006248BB">
              <w:rPr>
                <w:rFonts w:ascii="Calibri" w:eastAsia="Calibri" w:hAnsi="Calibri" w:cs="Calibri"/>
                <w:b/>
                <w:bCs/>
                <w:spacing w:val="1"/>
                <w:sz w:val="16"/>
                <w:szCs w:val="16"/>
                <w:lang w:eastAsia="en-GB"/>
              </w:rPr>
              <w:t>cat</w:t>
            </w:r>
            <w:r w:rsidRPr="006248BB">
              <w:rPr>
                <w:rFonts w:ascii="Calibri" w:eastAsia="Calibri" w:hAnsi="Calibri" w:cs="Calibri"/>
                <w:b/>
                <w:bCs/>
                <w:sz w:val="16"/>
                <w:szCs w:val="16"/>
                <w:lang w:eastAsia="en-GB"/>
              </w:rPr>
              <w:t>i</w:t>
            </w:r>
            <w:r w:rsidRPr="006248BB">
              <w:rPr>
                <w:rFonts w:ascii="Calibri" w:eastAsia="Calibri" w:hAnsi="Calibri" w:cs="Calibri"/>
                <w:b/>
                <w:bCs/>
                <w:spacing w:val="1"/>
                <w:sz w:val="16"/>
                <w:szCs w:val="16"/>
                <w:lang w:eastAsia="en-GB"/>
              </w:rPr>
              <w:t>o</w:t>
            </w:r>
            <w:r w:rsidRPr="006248BB">
              <w:rPr>
                <w:rFonts w:ascii="Calibri" w:eastAsia="Calibri" w:hAnsi="Calibri" w:cs="Calibri"/>
                <w:b/>
                <w:bCs/>
                <w:sz w:val="16"/>
                <w:szCs w:val="16"/>
                <w:lang w:eastAsia="en-GB"/>
              </w:rPr>
              <w:t>n</w:t>
            </w:r>
          </w:p>
          <w:p w14:paraId="221DF122" w14:textId="77777777" w:rsidR="006248BB" w:rsidRPr="006248BB" w:rsidRDefault="006248BB" w:rsidP="006248BB">
            <w:pPr>
              <w:spacing w:before="1"/>
              <w:ind w:left="105" w:right="100"/>
              <w:rPr>
                <w:rFonts w:ascii="Calibri" w:eastAsia="Calibri" w:hAnsi="Calibri" w:cs="Calibri"/>
                <w:sz w:val="16"/>
                <w:szCs w:val="16"/>
                <w:lang w:eastAsia="en-GB"/>
              </w:rPr>
            </w:pPr>
            <w:r w:rsidRPr="006248BB">
              <w:rPr>
                <w:rFonts w:ascii="Calibri" w:eastAsia="Calibri" w:hAnsi="Calibri" w:cs="Calibri"/>
                <w:spacing w:val="1"/>
                <w:sz w:val="16"/>
                <w:szCs w:val="16"/>
                <w:lang w:eastAsia="en-GB"/>
              </w:rPr>
              <w:t>C</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ar</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t</w:t>
            </w:r>
            <w:r w:rsidRPr="006248BB">
              <w:rPr>
                <w:rFonts w:ascii="Calibri" w:eastAsia="Calibri" w:hAnsi="Calibri" w:cs="Calibri"/>
                <w:sz w:val="16"/>
                <w:szCs w:val="16"/>
                <w:lang w:eastAsia="en-GB"/>
              </w:rPr>
              <w:t>y</w:t>
            </w:r>
            <w:r w:rsidRPr="006248BB">
              <w:rPr>
                <w:rFonts w:ascii="Calibri" w:eastAsia="Calibri" w:hAnsi="Calibri" w:cs="Calibri"/>
                <w:spacing w:val="-3"/>
                <w:sz w:val="16"/>
                <w:szCs w:val="16"/>
                <w:lang w:eastAsia="en-GB"/>
              </w:rPr>
              <w:t xml:space="preserve"> </w:t>
            </w:r>
            <w:r w:rsidRPr="006248BB">
              <w:rPr>
                <w:rFonts w:ascii="Calibri" w:eastAsia="Calibri" w:hAnsi="Calibri" w:cs="Calibri"/>
                <w:spacing w:val="1"/>
                <w:sz w:val="16"/>
                <w:szCs w:val="16"/>
                <w:lang w:eastAsia="en-GB"/>
              </w:rPr>
              <w:t>an</w:t>
            </w:r>
            <w:r w:rsidRPr="006248BB">
              <w:rPr>
                <w:rFonts w:ascii="Calibri" w:eastAsia="Calibri" w:hAnsi="Calibri" w:cs="Calibri"/>
                <w:sz w:val="16"/>
                <w:szCs w:val="16"/>
                <w:lang w:eastAsia="en-GB"/>
              </w:rPr>
              <w:t>d</w:t>
            </w:r>
            <w:r w:rsidRPr="006248BB">
              <w:rPr>
                <w:rFonts w:ascii="Calibri" w:eastAsia="Calibri" w:hAnsi="Calibri" w:cs="Calibri"/>
                <w:spacing w:val="-1"/>
                <w:sz w:val="16"/>
                <w:szCs w:val="16"/>
                <w:lang w:eastAsia="en-GB"/>
              </w:rPr>
              <w:t xml:space="preserve"> </w:t>
            </w:r>
            <w:r w:rsidRPr="006248BB">
              <w:rPr>
                <w:rFonts w:ascii="Calibri" w:eastAsia="Calibri" w:hAnsi="Calibri" w:cs="Calibri"/>
                <w:spacing w:val="1"/>
                <w:sz w:val="16"/>
                <w:szCs w:val="16"/>
                <w:lang w:eastAsia="en-GB"/>
              </w:rPr>
              <w:t>effect</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venes</w:t>
            </w:r>
            <w:r w:rsidRPr="006248BB">
              <w:rPr>
                <w:rFonts w:ascii="Calibri" w:eastAsia="Calibri" w:hAnsi="Calibri" w:cs="Calibri"/>
                <w:sz w:val="16"/>
                <w:szCs w:val="16"/>
                <w:lang w:eastAsia="en-GB"/>
              </w:rPr>
              <w:t xml:space="preserve">s in </w:t>
            </w:r>
            <w:r w:rsidRPr="006248BB">
              <w:rPr>
                <w:rFonts w:ascii="Calibri" w:eastAsia="Calibri" w:hAnsi="Calibri" w:cs="Calibri"/>
                <w:spacing w:val="1"/>
                <w:sz w:val="16"/>
                <w:szCs w:val="16"/>
                <w:lang w:eastAsia="en-GB"/>
              </w:rPr>
              <w:t>th</w:t>
            </w:r>
            <w:r w:rsidRPr="006248BB">
              <w:rPr>
                <w:rFonts w:ascii="Calibri" w:eastAsia="Calibri" w:hAnsi="Calibri" w:cs="Calibri"/>
                <w:sz w:val="16"/>
                <w:szCs w:val="16"/>
                <w:lang w:eastAsia="en-GB"/>
              </w:rPr>
              <w:t>e</w:t>
            </w:r>
            <w:r w:rsidRPr="006248BB">
              <w:rPr>
                <w:rFonts w:ascii="Calibri" w:eastAsia="Calibri" w:hAnsi="Calibri" w:cs="Calibri"/>
                <w:spacing w:val="-1"/>
                <w:sz w:val="16"/>
                <w:szCs w:val="16"/>
                <w:lang w:eastAsia="en-GB"/>
              </w:rPr>
              <w:t xml:space="preserve"> </w:t>
            </w:r>
            <w:r w:rsidRPr="006248BB">
              <w:rPr>
                <w:rFonts w:ascii="Calibri" w:eastAsia="Calibri" w:hAnsi="Calibri" w:cs="Calibri"/>
                <w:spacing w:val="1"/>
                <w:sz w:val="16"/>
                <w:szCs w:val="16"/>
                <w:lang w:eastAsia="en-GB"/>
              </w:rPr>
              <w:t>dep</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oymen</w:t>
            </w:r>
            <w:r w:rsidRPr="006248BB">
              <w:rPr>
                <w:rFonts w:ascii="Calibri" w:eastAsia="Calibri" w:hAnsi="Calibri" w:cs="Calibri"/>
                <w:sz w:val="16"/>
                <w:szCs w:val="16"/>
                <w:lang w:eastAsia="en-GB"/>
              </w:rPr>
              <w:t>t</w:t>
            </w:r>
            <w:r w:rsidRPr="006248BB">
              <w:rPr>
                <w:rFonts w:ascii="Calibri" w:eastAsia="Calibri" w:hAnsi="Calibri" w:cs="Calibri"/>
                <w:spacing w:val="-7"/>
                <w:sz w:val="16"/>
                <w:szCs w:val="16"/>
                <w:lang w:eastAsia="en-GB"/>
              </w:rPr>
              <w:t xml:space="preserve"> </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 xml:space="preserve">f </w:t>
            </w:r>
            <w:r w:rsidRPr="006248BB">
              <w:rPr>
                <w:rFonts w:ascii="Calibri" w:eastAsia="Calibri" w:hAnsi="Calibri" w:cs="Calibri"/>
                <w:spacing w:val="1"/>
                <w:sz w:val="16"/>
                <w:szCs w:val="16"/>
                <w:lang w:eastAsia="en-GB"/>
              </w:rPr>
              <w:t>appropr</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a</w:t>
            </w:r>
            <w:r w:rsidRPr="006248BB">
              <w:rPr>
                <w:rFonts w:ascii="Calibri" w:eastAsia="Calibri" w:hAnsi="Calibri" w:cs="Calibri"/>
                <w:sz w:val="16"/>
                <w:szCs w:val="16"/>
                <w:lang w:eastAsia="en-GB"/>
              </w:rPr>
              <w:t>te</w:t>
            </w:r>
            <w:r w:rsidRPr="006248BB">
              <w:rPr>
                <w:rFonts w:ascii="Calibri" w:eastAsia="Calibri" w:hAnsi="Calibri" w:cs="Calibri"/>
                <w:spacing w:val="-7"/>
                <w:sz w:val="16"/>
                <w:szCs w:val="16"/>
                <w:lang w:eastAsia="en-GB"/>
              </w:rPr>
              <w:t xml:space="preserve"> </w:t>
            </w:r>
            <w:r w:rsidRPr="006248BB">
              <w:rPr>
                <w:rFonts w:ascii="Calibri" w:eastAsia="Calibri" w:hAnsi="Calibri" w:cs="Calibri"/>
                <w:spacing w:val="1"/>
                <w:sz w:val="16"/>
                <w:szCs w:val="16"/>
                <w:lang w:eastAsia="en-GB"/>
              </w:rPr>
              <w:t>med</w:t>
            </w:r>
            <w:r w:rsidRPr="006248BB">
              <w:rPr>
                <w:rFonts w:ascii="Calibri" w:eastAsia="Calibri" w:hAnsi="Calibri" w:cs="Calibri"/>
                <w:sz w:val="16"/>
                <w:szCs w:val="16"/>
                <w:lang w:eastAsia="en-GB"/>
              </w:rPr>
              <w:t>ia</w:t>
            </w:r>
            <w:r w:rsidRPr="006248BB">
              <w:rPr>
                <w:rFonts w:ascii="Calibri" w:eastAsia="Calibri" w:hAnsi="Calibri" w:cs="Calibri"/>
                <w:spacing w:val="-3"/>
                <w:sz w:val="16"/>
                <w:szCs w:val="16"/>
                <w:lang w:eastAsia="en-GB"/>
              </w:rPr>
              <w:t xml:space="preserve"> </w:t>
            </w:r>
            <w:r w:rsidRPr="006248BB">
              <w:rPr>
                <w:rFonts w:ascii="Calibri" w:eastAsia="Calibri" w:hAnsi="Calibri" w:cs="Calibri"/>
                <w:sz w:val="16"/>
                <w:szCs w:val="16"/>
                <w:lang w:eastAsia="en-GB"/>
              </w:rPr>
              <w:t xml:space="preserve">to </w:t>
            </w:r>
            <w:r w:rsidRPr="006248BB">
              <w:rPr>
                <w:rFonts w:ascii="Calibri" w:eastAsia="Calibri" w:hAnsi="Calibri" w:cs="Calibri"/>
                <w:spacing w:val="1"/>
                <w:sz w:val="16"/>
                <w:szCs w:val="16"/>
                <w:lang w:eastAsia="en-GB"/>
              </w:rPr>
              <w:t>commun</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ca</w:t>
            </w:r>
            <w:r w:rsidRPr="006248BB">
              <w:rPr>
                <w:rFonts w:ascii="Calibri" w:eastAsia="Calibri" w:hAnsi="Calibri" w:cs="Calibri"/>
                <w:sz w:val="16"/>
                <w:szCs w:val="16"/>
                <w:lang w:eastAsia="en-GB"/>
              </w:rPr>
              <w:t>te</w:t>
            </w:r>
            <w:r w:rsidRPr="006248BB">
              <w:rPr>
                <w:rFonts w:ascii="Calibri" w:eastAsia="Calibri" w:hAnsi="Calibri" w:cs="Calibri"/>
                <w:spacing w:val="-8"/>
                <w:sz w:val="16"/>
                <w:szCs w:val="16"/>
                <w:lang w:eastAsia="en-GB"/>
              </w:rPr>
              <w:t xml:space="preserve"> </w:t>
            </w:r>
            <w:r w:rsidRPr="006248BB">
              <w:rPr>
                <w:rFonts w:ascii="Calibri" w:eastAsia="Calibri" w:hAnsi="Calibri" w:cs="Calibri"/>
                <w:sz w:val="16"/>
                <w:szCs w:val="16"/>
                <w:lang w:eastAsia="en-GB"/>
              </w:rPr>
              <w:t xml:space="preserve">a </w:t>
            </w:r>
            <w:r w:rsidRPr="006248BB">
              <w:rPr>
                <w:rFonts w:ascii="Calibri" w:eastAsia="Calibri" w:hAnsi="Calibri" w:cs="Calibri"/>
                <w:spacing w:val="1"/>
                <w:sz w:val="16"/>
                <w:szCs w:val="16"/>
                <w:lang w:eastAsia="en-GB"/>
              </w:rPr>
              <w:t>message relevan</w:t>
            </w:r>
            <w:r w:rsidRPr="006248BB">
              <w:rPr>
                <w:rFonts w:ascii="Calibri" w:eastAsia="Calibri" w:hAnsi="Calibri" w:cs="Calibri"/>
                <w:sz w:val="16"/>
                <w:szCs w:val="16"/>
                <w:lang w:eastAsia="en-GB"/>
              </w:rPr>
              <w:t>t</w:t>
            </w:r>
            <w:r w:rsidRPr="006248BB">
              <w:rPr>
                <w:rFonts w:ascii="Calibri" w:eastAsia="Calibri" w:hAnsi="Calibri" w:cs="Calibri"/>
                <w:spacing w:val="-5"/>
                <w:sz w:val="16"/>
                <w:szCs w:val="16"/>
                <w:lang w:eastAsia="en-GB"/>
              </w:rPr>
              <w:t xml:space="preserve"> </w:t>
            </w:r>
            <w:r w:rsidRPr="006248BB">
              <w:rPr>
                <w:rFonts w:ascii="Calibri" w:eastAsia="Calibri" w:hAnsi="Calibri" w:cs="Calibri"/>
                <w:spacing w:val="1"/>
                <w:sz w:val="16"/>
                <w:szCs w:val="16"/>
                <w:lang w:eastAsia="en-GB"/>
              </w:rPr>
              <w:t>t</w:t>
            </w:r>
            <w:r w:rsidRPr="006248BB">
              <w:rPr>
                <w:rFonts w:ascii="Calibri" w:eastAsia="Calibri" w:hAnsi="Calibri" w:cs="Calibri"/>
                <w:sz w:val="16"/>
                <w:szCs w:val="16"/>
                <w:lang w:eastAsia="en-GB"/>
              </w:rPr>
              <w:t xml:space="preserve">o </w:t>
            </w:r>
            <w:r w:rsidRPr="006248BB">
              <w:rPr>
                <w:rFonts w:ascii="Calibri" w:eastAsia="Calibri" w:hAnsi="Calibri" w:cs="Calibri"/>
                <w:spacing w:val="1"/>
                <w:sz w:val="16"/>
                <w:szCs w:val="16"/>
                <w:lang w:eastAsia="en-GB"/>
              </w:rPr>
              <w:t>speciali</w:t>
            </w:r>
            <w:r w:rsidRPr="006248BB">
              <w:rPr>
                <w:rFonts w:ascii="Calibri" w:eastAsia="Calibri" w:hAnsi="Calibri" w:cs="Calibri"/>
                <w:sz w:val="16"/>
                <w:szCs w:val="16"/>
                <w:lang w:eastAsia="en-GB"/>
              </w:rPr>
              <w:t>st</w:t>
            </w:r>
            <w:r w:rsidRPr="006248BB">
              <w:rPr>
                <w:rFonts w:ascii="Calibri" w:eastAsia="Calibri" w:hAnsi="Calibri" w:cs="Calibri"/>
                <w:spacing w:val="-6"/>
                <w:sz w:val="16"/>
                <w:szCs w:val="16"/>
                <w:lang w:eastAsia="en-GB"/>
              </w:rPr>
              <w:t xml:space="preserve"> </w:t>
            </w:r>
            <w:r w:rsidRPr="006248BB">
              <w:rPr>
                <w:rFonts w:ascii="Calibri" w:eastAsia="Calibri" w:hAnsi="Calibri" w:cs="Calibri"/>
                <w:spacing w:val="1"/>
                <w:sz w:val="16"/>
                <w:szCs w:val="16"/>
                <w:lang w:eastAsia="en-GB"/>
              </w:rPr>
              <w:t>an</w:t>
            </w:r>
            <w:r w:rsidRPr="006248BB">
              <w:rPr>
                <w:rFonts w:ascii="Calibri" w:eastAsia="Calibri" w:hAnsi="Calibri" w:cs="Calibri"/>
                <w:sz w:val="16"/>
                <w:szCs w:val="16"/>
                <w:lang w:eastAsia="en-GB"/>
              </w:rPr>
              <w:t xml:space="preserve">d </w:t>
            </w:r>
            <w:r w:rsidRPr="006248BB">
              <w:rPr>
                <w:rFonts w:ascii="Calibri" w:eastAsia="Calibri" w:hAnsi="Calibri" w:cs="Calibri"/>
                <w:spacing w:val="1"/>
                <w:sz w:val="16"/>
                <w:szCs w:val="16"/>
                <w:lang w:eastAsia="en-GB"/>
              </w:rPr>
              <w:t>non</w:t>
            </w:r>
            <w:r w:rsidRPr="006248BB">
              <w:rPr>
                <w:rFonts w:ascii="Calibri" w:eastAsia="Calibri" w:hAnsi="Calibri" w:cs="Calibri"/>
                <w:sz w:val="16"/>
                <w:szCs w:val="16"/>
                <w:lang w:eastAsia="en-GB"/>
              </w:rPr>
              <w:t>-</w:t>
            </w:r>
            <w:r w:rsidRPr="006248BB">
              <w:rPr>
                <w:rFonts w:ascii="Calibri" w:eastAsia="Calibri" w:hAnsi="Calibri" w:cs="Calibri"/>
                <w:spacing w:val="1"/>
                <w:sz w:val="16"/>
                <w:szCs w:val="16"/>
                <w:lang w:eastAsia="en-GB"/>
              </w:rPr>
              <w:t>spec</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a</w:t>
            </w:r>
            <w:r w:rsidRPr="006248BB">
              <w:rPr>
                <w:rFonts w:ascii="Calibri" w:eastAsia="Calibri" w:hAnsi="Calibri" w:cs="Calibri"/>
                <w:sz w:val="16"/>
                <w:szCs w:val="16"/>
                <w:lang w:eastAsia="en-GB"/>
              </w:rPr>
              <w:t>li</w:t>
            </w:r>
            <w:r w:rsidRPr="006248BB">
              <w:rPr>
                <w:rFonts w:ascii="Calibri" w:eastAsia="Calibri" w:hAnsi="Calibri" w:cs="Calibri"/>
                <w:spacing w:val="1"/>
                <w:sz w:val="16"/>
                <w:szCs w:val="16"/>
                <w:lang w:eastAsia="en-GB"/>
              </w:rPr>
              <w:t>s</w:t>
            </w:r>
            <w:r w:rsidRPr="006248BB">
              <w:rPr>
                <w:rFonts w:ascii="Calibri" w:eastAsia="Calibri" w:hAnsi="Calibri" w:cs="Calibri"/>
                <w:sz w:val="16"/>
                <w:szCs w:val="16"/>
                <w:lang w:eastAsia="en-GB"/>
              </w:rPr>
              <w:t>t</w:t>
            </w:r>
            <w:r w:rsidRPr="006248BB">
              <w:rPr>
                <w:rFonts w:ascii="Calibri" w:eastAsia="Calibri" w:hAnsi="Calibri" w:cs="Calibri"/>
                <w:spacing w:val="-9"/>
                <w:sz w:val="16"/>
                <w:szCs w:val="16"/>
                <w:lang w:eastAsia="en-GB"/>
              </w:rPr>
              <w:t xml:space="preserve"> </w:t>
            </w:r>
            <w:r w:rsidRPr="006248BB">
              <w:rPr>
                <w:rFonts w:ascii="Calibri" w:eastAsia="Calibri" w:hAnsi="Calibri" w:cs="Calibri"/>
                <w:spacing w:val="1"/>
                <w:sz w:val="16"/>
                <w:szCs w:val="16"/>
                <w:lang w:eastAsia="en-GB"/>
              </w:rPr>
              <w:t>aud</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ences.</w:t>
            </w:r>
          </w:p>
        </w:tc>
        <w:tc>
          <w:tcPr>
            <w:tcW w:w="2328" w:type="dxa"/>
            <w:tcBorders>
              <w:top w:val="single" w:sz="4" w:space="0" w:color="000000"/>
              <w:left w:val="single" w:sz="4" w:space="0" w:color="000000"/>
              <w:bottom w:val="single" w:sz="4" w:space="0" w:color="000000"/>
              <w:right w:val="single" w:sz="4" w:space="0" w:color="000000"/>
            </w:tcBorders>
            <w:shd w:val="clear" w:color="auto" w:fill="E5DFEC"/>
          </w:tcPr>
          <w:p w14:paraId="71B8796B" w14:textId="77777777" w:rsidR="006248BB" w:rsidRPr="006248BB" w:rsidRDefault="006248BB" w:rsidP="006248BB">
            <w:pPr>
              <w:tabs>
                <w:tab w:val="left" w:pos="1200"/>
              </w:tabs>
              <w:spacing w:line="142"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Appropriate</w:t>
            </w:r>
            <w:r w:rsidRPr="006248BB">
              <w:rPr>
                <w:rFonts w:ascii="Calibri" w:eastAsia="Calibri" w:hAnsi="Calibri" w:cs="Calibri"/>
                <w:sz w:val="12"/>
                <w:szCs w:val="12"/>
                <w:lang w:eastAsia="en-GB"/>
              </w:rPr>
              <w:tab/>
              <w:t>Limited awareness</w:t>
            </w:r>
          </w:p>
          <w:p w14:paraId="4D16F66E" w14:textId="77777777" w:rsidR="006248BB" w:rsidRPr="006248BB" w:rsidRDefault="006248BB" w:rsidP="006248BB">
            <w:pPr>
              <w:tabs>
                <w:tab w:val="left" w:pos="1200"/>
              </w:tabs>
              <w:spacing w:line="144"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media for</w:t>
            </w:r>
            <w:r w:rsidRPr="006248BB">
              <w:rPr>
                <w:rFonts w:ascii="Calibri" w:eastAsia="Calibri" w:hAnsi="Calibri" w:cs="Calibri"/>
                <w:sz w:val="12"/>
                <w:szCs w:val="12"/>
                <w:lang w:eastAsia="en-GB"/>
              </w:rPr>
              <w:tab/>
              <w:t>of the audience and</w:t>
            </w:r>
          </w:p>
          <w:p w14:paraId="04F8BDD8" w14:textId="77777777" w:rsidR="006248BB" w:rsidRPr="006248BB" w:rsidRDefault="006248BB" w:rsidP="006248BB">
            <w:pPr>
              <w:tabs>
                <w:tab w:val="left" w:pos="1200"/>
              </w:tabs>
              <w:spacing w:before="3" w:line="238" w:lineRule="auto"/>
              <w:ind w:left="105" w:right="117"/>
              <w:rPr>
                <w:rFonts w:ascii="Calibri" w:eastAsia="Calibri" w:hAnsi="Calibri" w:cs="Calibri"/>
                <w:sz w:val="12"/>
                <w:szCs w:val="12"/>
                <w:lang w:eastAsia="en-GB"/>
              </w:rPr>
            </w:pPr>
            <w:r w:rsidRPr="006248BB">
              <w:rPr>
                <w:rFonts w:ascii="Calibri" w:eastAsia="Calibri" w:hAnsi="Calibri" w:cs="Calibri"/>
                <w:sz w:val="12"/>
                <w:szCs w:val="12"/>
                <w:lang w:eastAsia="en-GB"/>
              </w:rPr>
              <w:t>communication</w:t>
            </w:r>
            <w:r w:rsidRPr="006248BB">
              <w:rPr>
                <w:rFonts w:ascii="Calibri" w:eastAsia="Calibri" w:hAnsi="Calibri" w:cs="Calibri"/>
                <w:sz w:val="12"/>
                <w:szCs w:val="12"/>
                <w:lang w:eastAsia="en-GB"/>
              </w:rPr>
              <w:tab/>
              <w:t>a lack of clarity and have not been</w:t>
            </w:r>
            <w:r w:rsidRPr="006248BB">
              <w:rPr>
                <w:rFonts w:ascii="Calibri" w:eastAsia="Calibri" w:hAnsi="Calibri" w:cs="Calibri"/>
                <w:sz w:val="12"/>
                <w:szCs w:val="12"/>
                <w:lang w:eastAsia="en-GB"/>
              </w:rPr>
              <w:tab/>
              <w:t>organisation are identified or</w:t>
            </w:r>
            <w:r w:rsidRPr="006248BB">
              <w:rPr>
                <w:rFonts w:ascii="Calibri" w:eastAsia="Calibri" w:hAnsi="Calibri" w:cs="Calibri"/>
                <w:sz w:val="12"/>
                <w:szCs w:val="12"/>
                <w:lang w:eastAsia="en-GB"/>
              </w:rPr>
              <w:tab/>
              <w:t>demonstrated. applied</w:t>
            </w:r>
          </w:p>
          <w:p w14:paraId="5597BFD0" w14:textId="77777777" w:rsidR="006248BB" w:rsidRPr="006248BB" w:rsidRDefault="006248BB" w:rsidP="006248BB">
            <w:pPr>
              <w:spacing w:before="2"/>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effectively.</w:t>
            </w:r>
          </w:p>
        </w:tc>
        <w:tc>
          <w:tcPr>
            <w:tcW w:w="1176" w:type="dxa"/>
            <w:tcBorders>
              <w:top w:val="single" w:sz="4" w:space="0" w:color="000000"/>
              <w:left w:val="single" w:sz="4" w:space="0" w:color="000000"/>
              <w:bottom w:val="single" w:sz="4" w:space="0" w:color="000000"/>
              <w:right w:val="single" w:sz="12" w:space="0" w:color="000000"/>
            </w:tcBorders>
            <w:shd w:val="clear" w:color="auto" w:fill="E5DFEC"/>
          </w:tcPr>
          <w:p w14:paraId="39A67F2E" w14:textId="77777777" w:rsidR="006248BB" w:rsidRPr="006248BB" w:rsidRDefault="006248BB" w:rsidP="006248BB">
            <w:pPr>
              <w:spacing w:line="142"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Basic awareness of</w:t>
            </w:r>
          </w:p>
          <w:p w14:paraId="4369E1C6" w14:textId="77777777" w:rsidR="006248BB" w:rsidRPr="006248BB" w:rsidRDefault="006248BB" w:rsidP="006248BB">
            <w:pPr>
              <w:spacing w:line="144"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the audience and</w:t>
            </w:r>
          </w:p>
          <w:p w14:paraId="50074F82" w14:textId="77777777" w:rsidR="006248BB" w:rsidRPr="006248BB" w:rsidRDefault="006248BB" w:rsidP="006248BB">
            <w:pPr>
              <w:spacing w:before="2" w:line="239" w:lineRule="auto"/>
              <w:ind w:left="100" w:right="34"/>
              <w:rPr>
                <w:rFonts w:ascii="Calibri" w:eastAsia="Calibri" w:hAnsi="Calibri" w:cs="Calibri"/>
                <w:sz w:val="12"/>
                <w:szCs w:val="12"/>
                <w:lang w:eastAsia="en-GB"/>
              </w:rPr>
            </w:pPr>
            <w:r w:rsidRPr="006248BB">
              <w:rPr>
                <w:rFonts w:ascii="Calibri" w:eastAsia="Calibri" w:hAnsi="Calibri" w:cs="Calibri"/>
                <w:sz w:val="12"/>
                <w:szCs w:val="12"/>
                <w:lang w:eastAsia="en-GB"/>
              </w:rPr>
              <w:t>clarity of message is demonstrated in deployment of standard communication forms.</w:t>
            </w:r>
          </w:p>
        </w:tc>
        <w:tc>
          <w:tcPr>
            <w:tcW w:w="79" w:type="dxa"/>
            <w:tcBorders>
              <w:top w:val="nil"/>
              <w:left w:val="single" w:sz="12" w:space="0" w:color="000000"/>
              <w:bottom w:val="nil"/>
              <w:right w:val="single" w:sz="6" w:space="0" w:color="000000"/>
            </w:tcBorders>
            <w:shd w:val="clear" w:color="auto" w:fill="E5DFEC"/>
          </w:tcPr>
          <w:p w14:paraId="4381FB41" w14:textId="77777777" w:rsidR="006248BB" w:rsidRPr="006248BB" w:rsidRDefault="006248BB" w:rsidP="006248BB">
            <w:pPr>
              <w:rPr>
                <w:rFonts w:ascii="Times New Roman" w:eastAsia="Times New Roman" w:hAnsi="Times New Roman" w:cs="Times New Roman"/>
                <w:lang w:eastAsia="en-GB"/>
              </w:rPr>
            </w:pPr>
          </w:p>
        </w:tc>
        <w:tc>
          <w:tcPr>
            <w:tcW w:w="1327" w:type="dxa"/>
            <w:tcBorders>
              <w:top w:val="single" w:sz="4" w:space="0" w:color="000000"/>
              <w:left w:val="single" w:sz="6" w:space="0" w:color="000000"/>
              <w:bottom w:val="single" w:sz="4" w:space="0" w:color="000000"/>
              <w:right w:val="single" w:sz="4" w:space="0" w:color="000000"/>
            </w:tcBorders>
            <w:shd w:val="clear" w:color="auto" w:fill="E5DFEC"/>
          </w:tcPr>
          <w:p w14:paraId="6C90BBF6" w14:textId="77777777" w:rsidR="006248BB" w:rsidRPr="006248BB" w:rsidRDefault="006248BB" w:rsidP="006248BB">
            <w:pPr>
              <w:spacing w:line="142" w:lineRule="exact"/>
              <w:ind w:left="57" w:right="-20"/>
              <w:rPr>
                <w:rFonts w:ascii="Calibri" w:eastAsia="Calibri" w:hAnsi="Calibri" w:cs="Calibri"/>
                <w:sz w:val="12"/>
                <w:szCs w:val="12"/>
                <w:lang w:eastAsia="en-GB"/>
              </w:rPr>
            </w:pPr>
            <w:r w:rsidRPr="006248BB">
              <w:rPr>
                <w:rFonts w:ascii="Calibri" w:eastAsia="Calibri" w:hAnsi="Calibri" w:cs="Calibri"/>
                <w:sz w:val="12"/>
                <w:szCs w:val="12"/>
                <w:lang w:eastAsia="en-GB"/>
              </w:rPr>
              <w:t>Selection and</w:t>
            </w:r>
          </w:p>
          <w:p w14:paraId="0787B3EC" w14:textId="77777777" w:rsidR="006248BB" w:rsidRPr="006248BB" w:rsidRDefault="006248BB" w:rsidP="006248BB">
            <w:pPr>
              <w:spacing w:line="144" w:lineRule="exact"/>
              <w:ind w:left="57" w:right="-20"/>
              <w:rPr>
                <w:rFonts w:ascii="Calibri" w:eastAsia="Calibri" w:hAnsi="Calibri" w:cs="Calibri"/>
                <w:sz w:val="12"/>
                <w:szCs w:val="12"/>
                <w:lang w:eastAsia="en-GB"/>
              </w:rPr>
            </w:pPr>
            <w:r w:rsidRPr="006248BB">
              <w:rPr>
                <w:rFonts w:ascii="Calibri" w:eastAsia="Calibri" w:hAnsi="Calibri" w:cs="Calibri"/>
                <w:sz w:val="12"/>
                <w:szCs w:val="12"/>
                <w:lang w:eastAsia="en-GB"/>
              </w:rPr>
              <w:t>application of media</w:t>
            </w:r>
          </w:p>
          <w:p w14:paraId="7C0E1968" w14:textId="77777777" w:rsidR="006248BB" w:rsidRPr="006248BB" w:rsidRDefault="006248BB" w:rsidP="006248BB">
            <w:pPr>
              <w:spacing w:before="3" w:line="238" w:lineRule="auto"/>
              <w:ind w:left="57" w:right="106"/>
              <w:rPr>
                <w:rFonts w:ascii="Calibri" w:eastAsia="Calibri" w:hAnsi="Calibri" w:cs="Calibri"/>
                <w:sz w:val="12"/>
                <w:szCs w:val="12"/>
                <w:lang w:eastAsia="en-GB"/>
              </w:rPr>
            </w:pPr>
            <w:r w:rsidRPr="006248BB">
              <w:rPr>
                <w:rFonts w:ascii="Calibri" w:eastAsia="Calibri" w:hAnsi="Calibri" w:cs="Calibri"/>
                <w:sz w:val="12"/>
                <w:szCs w:val="12"/>
                <w:lang w:eastAsia="en-GB"/>
              </w:rPr>
              <w:t>and conventions show good understanding of the audience and context.</w:t>
            </w:r>
          </w:p>
        </w:tc>
        <w:tc>
          <w:tcPr>
            <w:tcW w:w="1133" w:type="dxa"/>
            <w:tcBorders>
              <w:top w:val="single" w:sz="4" w:space="0" w:color="000000"/>
              <w:left w:val="single" w:sz="4" w:space="0" w:color="000000"/>
              <w:bottom w:val="single" w:sz="4" w:space="0" w:color="000000"/>
              <w:right w:val="single" w:sz="4" w:space="0" w:color="000000"/>
            </w:tcBorders>
            <w:shd w:val="clear" w:color="auto" w:fill="E5DFEC"/>
          </w:tcPr>
          <w:p w14:paraId="43F19F38" w14:textId="77777777" w:rsidR="006248BB" w:rsidRPr="006248BB" w:rsidRDefault="006248BB" w:rsidP="006248BB">
            <w:pPr>
              <w:spacing w:line="142"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Communication</w:t>
            </w:r>
          </w:p>
          <w:p w14:paraId="27760BAD" w14:textId="77777777" w:rsidR="006248BB" w:rsidRPr="006248BB" w:rsidRDefault="006248BB" w:rsidP="006248BB">
            <w:pPr>
              <w:spacing w:line="144"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media have been</w:t>
            </w:r>
          </w:p>
          <w:p w14:paraId="76AAA7A3" w14:textId="77777777" w:rsidR="006248BB" w:rsidRPr="006248BB" w:rsidRDefault="006248BB" w:rsidP="006248BB">
            <w:pPr>
              <w:spacing w:before="2" w:line="239" w:lineRule="auto"/>
              <w:ind w:left="100" w:right="155"/>
              <w:rPr>
                <w:rFonts w:ascii="Calibri" w:eastAsia="Calibri" w:hAnsi="Calibri" w:cs="Calibri"/>
                <w:sz w:val="12"/>
                <w:szCs w:val="12"/>
                <w:lang w:eastAsia="en-GB"/>
              </w:rPr>
            </w:pPr>
            <w:r w:rsidRPr="006248BB">
              <w:rPr>
                <w:rFonts w:ascii="Calibri" w:eastAsia="Calibri" w:hAnsi="Calibri" w:cs="Calibri"/>
                <w:sz w:val="12"/>
                <w:szCs w:val="12"/>
                <w:lang w:eastAsia="en-GB"/>
              </w:rPr>
              <w:t>selected and deployed to maximise impact for the selected audience and context.</w:t>
            </w:r>
          </w:p>
        </w:tc>
        <w:tc>
          <w:tcPr>
            <w:tcW w:w="2731" w:type="dxa"/>
            <w:tcBorders>
              <w:top w:val="single" w:sz="4" w:space="0" w:color="000000"/>
              <w:left w:val="single" w:sz="4" w:space="0" w:color="000000"/>
              <w:bottom w:val="single" w:sz="4" w:space="0" w:color="000000"/>
              <w:right w:val="single" w:sz="4" w:space="0" w:color="000000"/>
            </w:tcBorders>
            <w:shd w:val="clear" w:color="auto" w:fill="E5DFEC"/>
          </w:tcPr>
          <w:p w14:paraId="0BEE1679" w14:textId="77777777" w:rsidR="006248BB" w:rsidRPr="006248BB" w:rsidRDefault="006248BB" w:rsidP="006248BB">
            <w:pPr>
              <w:tabs>
                <w:tab w:val="left" w:pos="1380"/>
              </w:tabs>
              <w:spacing w:line="142"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Individual stylistic</w:t>
            </w:r>
            <w:r w:rsidRPr="006248BB">
              <w:rPr>
                <w:rFonts w:ascii="Calibri" w:eastAsia="Calibri" w:hAnsi="Calibri" w:cs="Calibri"/>
                <w:sz w:val="12"/>
                <w:szCs w:val="12"/>
                <w:lang w:eastAsia="en-GB"/>
              </w:rPr>
              <w:tab/>
              <w:t>Presentation and</w:t>
            </w:r>
          </w:p>
          <w:p w14:paraId="47E0D5FB" w14:textId="77777777" w:rsidR="006248BB" w:rsidRPr="006248BB" w:rsidRDefault="006248BB" w:rsidP="006248BB">
            <w:pPr>
              <w:tabs>
                <w:tab w:val="left" w:pos="1380"/>
              </w:tabs>
              <w:spacing w:line="144"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approaches have</w:t>
            </w:r>
            <w:r w:rsidRPr="006248BB">
              <w:rPr>
                <w:rFonts w:ascii="Calibri" w:eastAsia="Calibri" w:hAnsi="Calibri" w:cs="Calibri"/>
                <w:sz w:val="12"/>
                <w:szCs w:val="12"/>
                <w:lang w:eastAsia="en-GB"/>
              </w:rPr>
              <w:tab/>
              <w:t>communication methods</w:t>
            </w:r>
          </w:p>
          <w:p w14:paraId="177DD69A" w14:textId="77777777" w:rsidR="006248BB" w:rsidRPr="006248BB" w:rsidRDefault="006248BB" w:rsidP="006248BB">
            <w:pPr>
              <w:tabs>
                <w:tab w:val="left" w:pos="1380"/>
              </w:tabs>
              <w:spacing w:before="1" w:line="144" w:lineRule="exact"/>
              <w:ind w:left="105" w:right="195"/>
              <w:rPr>
                <w:rFonts w:ascii="Calibri" w:eastAsia="Calibri" w:hAnsi="Calibri" w:cs="Calibri"/>
                <w:sz w:val="12"/>
                <w:szCs w:val="12"/>
                <w:lang w:eastAsia="en-GB"/>
              </w:rPr>
            </w:pPr>
            <w:r w:rsidRPr="006248BB">
              <w:rPr>
                <w:rFonts w:ascii="Calibri" w:eastAsia="Calibri" w:hAnsi="Calibri" w:cs="Calibri"/>
                <w:sz w:val="12"/>
                <w:szCs w:val="12"/>
                <w:lang w:eastAsia="en-GB"/>
              </w:rPr>
              <w:t>been implemented to</w:t>
            </w:r>
            <w:r w:rsidRPr="006248BB">
              <w:rPr>
                <w:rFonts w:ascii="Calibri" w:eastAsia="Calibri" w:hAnsi="Calibri" w:cs="Calibri"/>
                <w:sz w:val="12"/>
                <w:szCs w:val="12"/>
                <w:lang w:eastAsia="en-GB"/>
              </w:rPr>
              <w:tab/>
              <w:t>employed are not only communicate to a</w:t>
            </w:r>
            <w:r w:rsidRPr="006248BB">
              <w:rPr>
                <w:rFonts w:ascii="Calibri" w:eastAsia="Calibri" w:hAnsi="Calibri" w:cs="Calibri"/>
                <w:sz w:val="12"/>
                <w:szCs w:val="12"/>
                <w:lang w:eastAsia="en-GB"/>
              </w:rPr>
              <w:tab/>
              <w:t>highly individual,</w:t>
            </w:r>
          </w:p>
          <w:p w14:paraId="519E924F" w14:textId="77777777" w:rsidR="006248BB" w:rsidRPr="006248BB" w:rsidRDefault="006248BB" w:rsidP="006248BB">
            <w:pPr>
              <w:tabs>
                <w:tab w:val="left" w:pos="1380"/>
              </w:tabs>
              <w:spacing w:before="6" w:line="238" w:lineRule="auto"/>
              <w:ind w:left="105" w:right="95"/>
              <w:rPr>
                <w:rFonts w:ascii="Calibri" w:eastAsia="Calibri" w:hAnsi="Calibri" w:cs="Calibri"/>
                <w:sz w:val="12"/>
                <w:szCs w:val="12"/>
                <w:lang w:eastAsia="en-GB"/>
              </w:rPr>
            </w:pPr>
            <w:r w:rsidRPr="006248BB">
              <w:rPr>
                <w:rFonts w:ascii="Calibri" w:eastAsia="Calibri" w:hAnsi="Calibri" w:cs="Calibri"/>
                <w:sz w:val="12"/>
                <w:szCs w:val="12"/>
                <w:lang w:eastAsia="en-GB"/>
              </w:rPr>
              <w:t>diverse range of</w:t>
            </w:r>
            <w:r w:rsidRPr="006248BB">
              <w:rPr>
                <w:rFonts w:ascii="Calibri" w:eastAsia="Calibri" w:hAnsi="Calibri" w:cs="Calibri"/>
                <w:sz w:val="12"/>
                <w:szCs w:val="12"/>
                <w:lang w:eastAsia="en-GB"/>
              </w:rPr>
              <w:tab/>
              <w:t>compelling and effective audiences in a highly</w:t>
            </w:r>
            <w:r w:rsidRPr="006248BB">
              <w:rPr>
                <w:rFonts w:ascii="Calibri" w:eastAsia="Calibri" w:hAnsi="Calibri" w:cs="Calibri"/>
                <w:sz w:val="12"/>
                <w:szCs w:val="12"/>
                <w:lang w:eastAsia="en-GB"/>
              </w:rPr>
              <w:tab/>
              <w:t>but also combine media compelling and</w:t>
            </w:r>
            <w:r w:rsidRPr="006248BB">
              <w:rPr>
                <w:rFonts w:ascii="Calibri" w:eastAsia="Calibri" w:hAnsi="Calibri" w:cs="Calibri"/>
                <w:sz w:val="12"/>
                <w:szCs w:val="12"/>
                <w:lang w:eastAsia="en-GB"/>
              </w:rPr>
              <w:tab/>
              <w:t>in an innovative way. effective way.</w:t>
            </w:r>
          </w:p>
        </w:tc>
      </w:tr>
      <w:tr w:rsidR="006248BB" w:rsidRPr="006248BB" w14:paraId="51103229" w14:textId="77777777" w:rsidTr="006248BB">
        <w:trPr>
          <w:trHeight w:hRule="exact" w:val="1771"/>
        </w:trPr>
        <w:tc>
          <w:tcPr>
            <w:tcW w:w="1896" w:type="dxa"/>
            <w:tcBorders>
              <w:top w:val="single" w:sz="4" w:space="0" w:color="000000"/>
              <w:left w:val="single" w:sz="4" w:space="0" w:color="000000"/>
              <w:bottom w:val="single" w:sz="4" w:space="0" w:color="000000"/>
              <w:right w:val="single" w:sz="4" w:space="0" w:color="000000"/>
            </w:tcBorders>
          </w:tcPr>
          <w:p w14:paraId="32AF2FDE" w14:textId="77777777" w:rsidR="006248BB" w:rsidRPr="006248BB" w:rsidRDefault="006248BB" w:rsidP="006248BB">
            <w:pPr>
              <w:spacing w:line="191" w:lineRule="exact"/>
              <w:ind w:left="105"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6</w:t>
            </w:r>
            <w:r w:rsidRPr="006248BB">
              <w:rPr>
                <w:rFonts w:ascii="Calibri" w:eastAsia="Calibri" w:hAnsi="Calibri" w:cs="Calibri"/>
                <w:b/>
                <w:bCs/>
                <w:sz w:val="16"/>
                <w:szCs w:val="16"/>
                <w:lang w:eastAsia="en-GB"/>
              </w:rPr>
              <w:t>.</w:t>
            </w:r>
            <w:r w:rsidRPr="006248BB">
              <w:rPr>
                <w:rFonts w:ascii="Calibri" w:eastAsia="Calibri" w:hAnsi="Calibri" w:cs="Calibri"/>
                <w:b/>
                <w:bCs/>
                <w:spacing w:val="-1"/>
                <w:sz w:val="16"/>
                <w:szCs w:val="16"/>
                <w:lang w:eastAsia="en-GB"/>
              </w:rPr>
              <w:t xml:space="preserve"> </w:t>
            </w:r>
            <w:r w:rsidRPr="006248BB">
              <w:rPr>
                <w:rFonts w:ascii="Calibri" w:eastAsia="Calibri" w:hAnsi="Calibri" w:cs="Calibri"/>
                <w:b/>
                <w:bCs/>
                <w:spacing w:val="1"/>
                <w:sz w:val="16"/>
                <w:szCs w:val="16"/>
                <w:lang w:eastAsia="en-GB"/>
              </w:rPr>
              <w:t>Persona</w:t>
            </w:r>
            <w:r w:rsidRPr="006248BB">
              <w:rPr>
                <w:rFonts w:ascii="Calibri" w:eastAsia="Calibri" w:hAnsi="Calibri" w:cs="Calibri"/>
                <w:b/>
                <w:bCs/>
                <w:sz w:val="16"/>
                <w:szCs w:val="16"/>
                <w:lang w:eastAsia="en-GB"/>
              </w:rPr>
              <w:t>l</w:t>
            </w:r>
            <w:r w:rsidRPr="006248BB">
              <w:rPr>
                <w:rFonts w:ascii="Calibri" w:eastAsia="Calibri" w:hAnsi="Calibri" w:cs="Calibri"/>
                <w:b/>
                <w:bCs/>
                <w:spacing w:val="-5"/>
                <w:sz w:val="16"/>
                <w:szCs w:val="16"/>
                <w:lang w:eastAsia="en-GB"/>
              </w:rPr>
              <w:t xml:space="preserve"> </w:t>
            </w:r>
            <w:r w:rsidRPr="006248BB">
              <w:rPr>
                <w:rFonts w:ascii="Calibri" w:eastAsia="Calibri" w:hAnsi="Calibri" w:cs="Calibri"/>
                <w:b/>
                <w:bCs/>
                <w:spacing w:val="1"/>
                <w:sz w:val="16"/>
                <w:szCs w:val="16"/>
                <w:lang w:eastAsia="en-GB"/>
              </w:rPr>
              <w:t>Learn</w:t>
            </w:r>
            <w:r w:rsidRPr="006248BB">
              <w:rPr>
                <w:rFonts w:ascii="Calibri" w:eastAsia="Calibri" w:hAnsi="Calibri" w:cs="Calibri"/>
                <w:b/>
                <w:bCs/>
                <w:sz w:val="16"/>
                <w:szCs w:val="16"/>
                <w:lang w:eastAsia="en-GB"/>
              </w:rPr>
              <w:t>i</w:t>
            </w:r>
            <w:r w:rsidRPr="006248BB">
              <w:rPr>
                <w:rFonts w:ascii="Calibri" w:eastAsia="Calibri" w:hAnsi="Calibri" w:cs="Calibri"/>
                <w:b/>
                <w:bCs/>
                <w:spacing w:val="1"/>
                <w:sz w:val="16"/>
                <w:szCs w:val="16"/>
                <w:lang w:eastAsia="en-GB"/>
              </w:rPr>
              <w:t>n</w:t>
            </w:r>
            <w:r w:rsidRPr="006248BB">
              <w:rPr>
                <w:rFonts w:ascii="Calibri" w:eastAsia="Calibri" w:hAnsi="Calibri" w:cs="Calibri"/>
                <w:b/>
                <w:bCs/>
                <w:sz w:val="16"/>
                <w:szCs w:val="16"/>
                <w:lang w:eastAsia="en-GB"/>
              </w:rPr>
              <w:t>g</w:t>
            </w:r>
            <w:r w:rsidRPr="006248BB">
              <w:rPr>
                <w:rFonts w:ascii="Calibri" w:eastAsia="Calibri" w:hAnsi="Calibri" w:cs="Calibri"/>
                <w:b/>
                <w:bCs/>
                <w:spacing w:val="-5"/>
                <w:sz w:val="16"/>
                <w:szCs w:val="16"/>
                <w:lang w:eastAsia="en-GB"/>
              </w:rPr>
              <w:t xml:space="preserve"> </w:t>
            </w:r>
            <w:r w:rsidRPr="006248BB">
              <w:rPr>
                <w:rFonts w:ascii="Calibri" w:eastAsia="Calibri" w:hAnsi="Calibri" w:cs="Calibri"/>
                <w:b/>
                <w:bCs/>
                <w:sz w:val="16"/>
                <w:szCs w:val="16"/>
                <w:lang w:eastAsia="en-GB"/>
              </w:rPr>
              <w:t>&amp;</w:t>
            </w:r>
          </w:p>
          <w:p w14:paraId="05CC1997" w14:textId="77777777" w:rsidR="006248BB" w:rsidRPr="006248BB" w:rsidRDefault="006248BB" w:rsidP="006248BB">
            <w:pPr>
              <w:spacing w:before="1"/>
              <w:ind w:left="105"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Deve</w:t>
            </w:r>
            <w:r w:rsidRPr="006248BB">
              <w:rPr>
                <w:rFonts w:ascii="Calibri" w:eastAsia="Calibri" w:hAnsi="Calibri" w:cs="Calibri"/>
                <w:b/>
                <w:bCs/>
                <w:sz w:val="16"/>
                <w:szCs w:val="16"/>
                <w:lang w:eastAsia="en-GB"/>
              </w:rPr>
              <w:t>l</w:t>
            </w:r>
            <w:r w:rsidRPr="006248BB">
              <w:rPr>
                <w:rFonts w:ascii="Calibri" w:eastAsia="Calibri" w:hAnsi="Calibri" w:cs="Calibri"/>
                <w:b/>
                <w:bCs/>
                <w:spacing w:val="1"/>
                <w:sz w:val="16"/>
                <w:szCs w:val="16"/>
                <w:lang w:eastAsia="en-GB"/>
              </w:rPr>
              <w:t>opmen</w:t>
            </w:r>
            <w:r w:rsidRPr="006248BB">
              <w:rPr>
                <w:rFonts w:ascii="Calibri" w:eastAsia="Calibri" w:hAnsi="Calibri" w:cs="Calibri"/>
                <w:b/>
                <w:bCs/>
                <w:sz w:val="16"/>
                <w:szCs w:val="16"/>
                <w:lang w:eastAsia="en-GB"/>
              </w:rPr>
              <w:t>t</w:t>
            </w:r>
          </w:p>
          <w:p w14:paraId="01FE6357" w14:textId="77777777" w:rsidR="006248BB" w:rsidRPr="006248BB" w:rsidRDefault="006248BB" w:rsidP="006248BB">
            <w:pPr>
              <w:spacing w:before="1" w:line="239" w:lineRule="auto"/>
              <w:ind w:left="105" w:right="210"/>
              <w:rPr>
                <w:rFonts w:ascii="Calibri" w:eastAsia="Calibri" w:hAnsi="Calibri" w:cs="Calibri"/>
                <w:sz w:val="16"/>
                <w:szCs w:val="16"/>
                <w:lang w:eastAsia="en-GB"/>
              </w:rPr>
            </w:pPr>
            <w:r w:rsidRPr="006248BB">
              <w:rPr>
                <w:rFonts w:ascii="Calibri" w:eastAsia="Calibri" w:hAnsi="Calibri" w:cs="Calibri"/>
                <w:spacing w:val="1"/>
                <w:sz w:val="16"/>
                <w:szCs w:val="16"/>
                <w:lang w:eastAsia="en-GB"/>
              </w:rPr>
              <w:t>Persona</w:t>
            </w:r>
            <w:r w:rsidRPr="006248BB">
              <w:rPr>
                <w:rFonts w:ascii="Calibri" w:eastAsia="Calibri" w:hAnsi="Calibri" w:cs="Calibri"/>
                <w:sz w:val="16"/>
                <w:szCs w:val="16"/>
                <w:lang w:eastAsia="en-GB"/>
              </w:rPr>
              <w:t>l</w:t>
            </w:r>
            <w:r w:rsidRPr="006248BB">
              <w:rPr>
                <w:rFonts w:ascii="Calibri" w:eastAsia="Calibri" w:hAnsi="Calibri" w:cs="Calibri"/>
                <w:spacing w:val="-6"/>
                <w:sz w:val="16"/>
                <w:szCs w:val="16"/>
                <w:lang w:eastAsia="en-GB"/>
              </w:rPr>
              <w:t xml:space="preserve"> </w:t>
            </w:r>
            <w:r w:rsidRPr="006248BB">
              <w:rPr>
                <w:rFonts w:ascii="Calibri" w:eastAsia="Calibri" w:hAnsi="Calibri" w:cs="Calibri"/>
                <w:spacing w:val="1"/>
                <w:sz w:val="16"/>
                <w:szCs w:val="16"/>
                <w:lang w:eastAsia="en-GB"/>
              </w:rPr>
              <w:t>respons</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b</w:t>
            </w:r>
            <w:r w:rsidRPr="006248BB">
              <w:rPr>
                <w:rFonts w:ascii="Calibri" w:eastAsia="Calibri" w:hAnsi="Calibri" w:cs="Calibri"/>
                <w:sz w:val="16"/>
                <w:szCs w:val="16"/>
                <w:lang w:eastAsia="en-GB"/>
              </w:rPr>
              <w:t xml:space="preserve">ility </w:t>
            </w:r>
            <w:r w:rsidRPr="006248BB">
              <w:rPr>
                <w:rFonts w:ascii="Calibri" w:eastAsia="Calibri" w:hAnsi="Calibri" w:cs="Calibri"/>
                <w:spacing w:val="1"/>
                <w:sz w:val="16"/>
                <w:szCs w:val="16"/>
                <w:lang w:eastAsia="en-GB"/>
              </w:rPr>
              <w:t>demon</w:t>
            </w:r>
            <w:r w:rsidRPr="006248BB">
              <w:rPr>
                <w:rFonts w:ascii="Calibri" w:eastAsia="Calibri" w:hAnsi="Calibri" w:cs="Calibri"/>
                <w:sz w:val="16"/>
                <w:szCs w:val="16"/>
                <w:lang w:eastAsia="en-GB"/>
              </w:rPr>
              <w:t>s</w:t>
            </w:r>
            <w:r w:rsidRPr="006248BB">
              <w:rPr>
                <w:rFonts w:ascii="Calibri" w:eastAsia="Calibri" w:hAnsi="Calibri" w:cs="Calibri"/>
                <w:spacing w:val="1"/>
                <w:sz w:val="16"/>
                <w:szCs w:val="16"/>
                <w:lang w:eastAsia="en-GB"/>
              </w:rPr>
              <w:t>trate</w:t>
            </w:r>
            <w:r w:rsidRPr="006248BB">
              <w:rPr>
                <w:rFonts w:ascii="Calibri" w:eastAsia="Calibri" w:hAnsi="Calibri" w:cs="Calibri"/>
                <w:sz w:val="16"/>
                <w:szCs w:val="16"/>
                <w:lang w:eastAsia="en-GB"/>
              </w:rPr>
              <w:t>d</w:t>
            </w:r>
            <w:r w:rsidRPr="006248BB">
              <w:rPr>
                <w:rFonts w:ascii="Calibri" w:eastAsia="Calibri" w:hAnsi="Calibri" w:cs="Calibri"/>
                <w:spacing w:val="-8"/>
                <w:sz w:val="16"/>
                <w:szCs w:val="16"/>
                <w:lang w:eastAsia="en-GB"/>
              </w:rPr>
              <w:t xml:space="preserve"> </w:t>
            </w:r>
            <w:r w:rsidRPr="006248BB">
              <w:rPr>
                <w:rFonts w:ascii="Calibri" w:eastAsia="Calibri" w:hAnsi="Calibri" w:cs="Calibri"/>
                <w:sz w:val="16"/>
                <w:szCs w:val="16"/>
                <w:lang w:eastAsia="en-GB"/>
              </w:rPr>
              <w:t xml:space="preserve">in </w:t>
            </w:r>
            <w:r w:rsidRPr="006248BB">
              <w:rPr>
                <w:rFonts w:ascii="Calibri" w:eastAsia="Calibri" w:hAnsi="Calibri" w:cs="Calibri"/>
                <w:spacing w:val="1"/>
                <w:sz w:val="16"/>
                <w:szCs w:val="16"/>
                <w:lang w:eastAsia="en-GB"/>
              </w:rPr>
              <w:t>manag</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n</w:t>
            </w:r>
            <w:r w:rsidRPr="006248BB">
              <w:rPr>
                <w:rFonts w:ascii="Calibri" w:eastAsia="Calibri" w:hAnsi="Calibri" w:cs="Calibri"/>
                <w:sz w:val="16"/>
                <w:szCs w:val="16"/>
                <w:lang w:eastAsia="en-GB"/>
              </w:rPr>
              <w:t>g</w:t>
            </w:r>
            <w:r w:rsidRPr="006248BB">
              <w:rPr>
                <w:rFonts w:ascii="Calibri" w:eastAsia="Calibri" w:hAnsi="Calibri" w:cs="Calibri"/>
                <w:spacing w:val="-5"/>
                <w:sz w:val="16"/>
                <w:szCs w:val="16"/>
                <w:lang w:eastAsia="en-GB"/>
              </w:rPr>
              <w:t xml:space="preserve"> </w:t>
            </w:r>
            <w:r w:rsidRPr="006248BB">
              <w:rPr>
                <w:rFonts w:ascii="Calibri" w:eastAsia="Calibri" w:hAnsi="Calibri" w:cs="Calibri"/>
                <w:spacing w:val="1"/>
                <w:sz w:val="16"/>
                <w:szCs w:val="16"/>
                <w:lang w:eastAsia="en-GB"/>
              </w:rPr>
              <w:t>ow</w:t>
            </w:r>
            <w:r w:rsidRPr="006248BB">
              <w:rPr>
                <w:rFonts w:ascii="Calibri" w:eastAsia="Calibri" w:hAnsi="Calibri" w:cs="Calibri"/>
                <w:sz w:val="16"/>
                <w:szCs w:val="16"/>
                <w:lang w:eastAsia="en-GB"/>
              </w:rPr>
              <w:t>n</w:t>
            </w:r>
            <w:r w:rsidRPr="006248BB">
              <w:rPr>
                <w:rFonts w:ascii="Calibri" w:eastAsia="Calibri" w:hAnsi="Calibri" w:cs="Calibri"/>
                <w:spacing w:val="-2"/>
                <w:sz w:val="16"/>
                <w:szCs w:val="16"/>
                <w:lang w:eastAsia="en-GB"/>
              </w:rPr>
              <w:t xml:space="preserve"> </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earn</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n</w:t>
            </w:r>
            <w:r w:rsidRPr="006248BB">
              <w:rPr>
                <w:rFonts w:ascii="Calibri" w:eastAsia="Calibri" w:hAnsi="Calibri" w:cs="Calibri"/>
                <w:sz w:val="16"/>
                <w:szCs w:val="16"/>
                <w:lang w:eastAsia="en-GB"/>
              </w:rPr>
              <w:t xml:space="preserve">g </w:t>
            </w:r>
            <w:r w:rsidRPr="006248BB">
              <w:rPr>
                <w:rFonts w:ascii="Calibri" w:eastAsia="Calibri" w:hAnsi="Calibri" w:cs="Calibri"/>
                <w:spacing w:val="1"/>
                <w:sz w:val="16"/>
                <w:szCs w:val="16"/>
                <w:lang w:eastAsia="en-GB"/>
              </w:rPr>
              <w:t>throug</w:t>
            </w:r>
            <w:r w:rsidRPr="006248BB">
              <w:rPr>
                <w:rFonts w:ascii="Calibri" w:eastAsia="Calibri" w:hAnsi="Calibri" w:cs="Calibri"/>
                <w:sz w:val="16"/>
                <w:szCs w:val="16"/>
                <w:lang w:eastAsia="en-GB"/>
              </w:rPr>
              <w:t>h</w:t>
            </w:r>
            <w:r w:rsidRPr="006248BB">
              <w:rPr>
                <w:rFonts w:ascii="Calibri" w:eastAsia="Calibri" w:hAnsi="Calibri" w:cs="Calibri"/>
                <w:spacing w:val="-4"/>
                <w:sz w:val="16"/>
                <w:szCs w:val="16"/>
                <w:lang w:eastAsia="en-GB"/>
              </w:rPr>
              <w:t xml:space="preserve"> </w:t>
            </w:r>
            <w:r w:rsidRPr="006248BB">
              <w:rPr>
                <w:rFonts w:ascii="Calibri" w:eastAsia="Calibri" w:hAnsi="Calibri" w:cs="Calibri"/>
                <w:spacing w:val="1"/>
                <w:sz w:val="16"/>
                <w:szCs w:val="16"/>
                <w:lang w:eastAsia="en-GB"/>
              </w:rPr>
              <w:t>programm</w:t>
            </w:r>
            <w:r w:rsidRPr="006248BB">
              <w:rPr>
                <w:rFonts w:ascii="Calibri" w:eastAsia="Calibri" w:hAnsi="Calibri" w:cs="Calibri"/>
                <w:sz w:val="16"/>
                <w:szCs w:val="16"/>
                <w:lang w:eastAsia="en-GB"/>
              </w:rPr>
              <w:t xml:space="preserve">e </w:t>
            </w:r>
            <w:r w:rsidRPr="006248BB">
              <w:rPr>
                <w:rFonts w:ascii="Calibri" w:eastAsia="Calibri" w:hAnsi="Calibri" w:cs="Calibri"/>
                <w:spacing w:val="1"/>
                <w:sz w:val="16"/>
                <w:szCs w:val="16"/>
                <w:lang w:eastAsia="en-GB"/>
              </w:rPr>
              <w:t>engagement</w:t>
            </w:r>
            <w:r w:rsidRPr="006248BB">
              <w:rPr>
                <w:rFonts w:ascii="Calibri" w:eastAsia="Calibri" w:hAnsi="Calibri" w:cs="Calibri"/>
                <w:sz w:val="16"/>
                <w:szCs w:val="16"/>
                <w:lang w:eastAsia="en-GB"/>
              </w:rPr>
              <w:t>,</w:t>
            </w:r>
            <w:r w:rsidRPr="006248BB">
              <w:rPr>
                <w:rFonts w:ascii="Calibri" w:eastAsia="Calibri" w:hAnsi="Calibri" w:cs="Calibri"/>
                <w:spacing w:val="-9"/>
                <w:sz w:val="16"/>
                <w:szCs w:val="16"/>
                <w:lang w:eastAsia="en-GB"/>
              </w:rPr>
              <w:t xml:space="preserve"> </w:t>
            </w:r>
            <w:r w:rsidRPr="006248BB">
              <w:rPr>
                <w:rFonts w:ascii="Calibri" w:eastAsia="Calibri" w:hAnsi="Calibri" w:cs="Calibri"/>
                <w:spacing w:val="1"/>
                <w:sz w:val="16"/>
                <w:szCs w:val="16"/>
                <w:lang w:eastAsia="en-GB"/>
              </w:rPr>
              <w:t>se</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f</w:t>
            </w:r>
            <w:r w:rsidRPr="006248BB">
              <w:rPr>
                <w:rFonts w:ascii="Calibri" w:eastAsia="Calibri" w:hAnsi="Calibri" w:cs="Calibri"/>
                <w:sz w:val="16"/>
                <w:szCs w:val="16"/>
                <w:lang w:eastAsia="en-GB"/>
              </w:rPr>
              <w:t xml:space="preserve">- </w:t>
            </w:r>
            <w:r w:rsidRPr="006248BB">
              <w:rPr>
                <w:rFonts w:ascii="Calibri" w:eastAsia="Calibri" w:hAnsi="Calibri" w:cs="Calibri"/>
                <w:spacing w:val="1"/>
                <w:sz w:val="16"/>
                <w:szCs w:val="16"/>
                <w:lang w:eastAsia="en-GB"/>
              </w:rPr>
              <w:t>d</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recte</w:t>
            </w:r>
            <w:r w:rsidRPr="006248BB">
              <w:rPr>
                <w:rFonts w:ascii="Calibri" w:eastAsia="Calibri" w:hAnsi="Calibri" w:cs="Calibri"/>
                <w:sz w:val="16"/>
                <w:szCs w:val="16"/>
                <w:lang w:eastAsia="en-GB"/>
              </w:rPr>
              <w:t>d</w:t>
            </w:r>
            <w:r w:rsidRPr="006248BB">
              <w:rPr>
                <w:rFonts w:ascii="Calibri" w:eastAsia="Calibri" w:hAnsi="Calibri" w:cs="Calibri"/>
                <w:spacing w:val="-4"/>
                <w:sz w:val="16"/>
                <w:szCs w:val="16"/>
                <w:lang w:eastAsia="en-GB"/>
              </w:rPr>
              <w:t xml:space="preserve"> </w:t>
            </w:r>
            <w:r w:rsidRPr="006248BB">
              <w:rPr>
                <w:rFonts w:ascii="Calibri" w:eastAsia="Calibri" w:hAnsi="Calibri" w:cs="Calibri"/>
                <w:spacing w:val="1"/>
                <w:sz w:val="16"/>
                <w:szCs w:val="16"/>
                <w:lang w:eastAsia="en-GB"/>
              </w:rPr>
              <w:t>stud</w:t>
            </w:r>
            <w:r w:rsidRPr="006248BB">
              <w:rPr>
                <w:rFonts w:ascii="Calibri" w:eastAsia="Calibri" w:hAnsi="Calibri" w:cs="Calibri"/>
                <w:sz w:val="16"/>
                <w:szCs w:val="16"/>
                <w:lang w:eastAsia="en-GB"/>
              </w:rPr>
              <w:t>y</w:t>
            </w:r>
            <w:r w:rsidRPr="006248BB">
              <w:rPr>
                <w:rFonts w:ascii="Calibri" w:eastAsia="Calibri" w:hAnsi="Calibri" w:cs="Calibri"/>
                <w:spacing w:val="-3"/>
                <w:sz w:val="16"/>
                <w:szCs w:val="16"/>
                <w:lang w:eastAsia="en-GB"/>
              </w:rPr>
              <w:t xml:space="preserve"> </w:t>
            </w:r>
            <w:r w:rsidRPr="006248BB">
              <w:rPr>
                <w:rFonts w:ascii="Calibri" w:eastAsia="Calibri" w:hAnsi="Calibri" w:cs="Calibri"/>
                <w:spacing w:val="1"/>
                <w:sz w:val="16"/>
                <w:szCs w:val="16"/>
                <w:lang w:eastAsia="en-GB"/>
              </w:rPr>
              <w:t>and reflectiv</w:t>
            </w:r>
            <w:r w:rsidRPr="006248BB">
              <w:rPr>
                <w:rFonts w:ascii="Calibri" w:eastAsia="Calibri" w:hAnsi="Calibri" w:cs="Calibri"/>
                <w:sz w:val="16"/>
                <w:szCs w:val="16"/>
                <w:lang w:eastAsia="en-GB"/>
              </w:rPr>
              <w:t>e</w:t>
            </w:r>
            <w:r w:rsidRPr="006248BB">
              <w:rPr>
                <w:rFonts w:ascii="Calibri" w:eastAsia="Calibri" w:hAnsi="Calibri" w:cs="Calibri"/>
                <w:spacing w:val="-5"/>
                <w:sz w:val="16"/>
                <w:szCs w:val="16"/>
                <w:lang w:eastAsia="en-GB"/>
              </w:rPr>
              <w:t xml:space="preserve"> </w:t>
            </w:r>
            <w:r w:rsidRPr="006248BB">
              <w:rPr>
                <w:rFonts w:ascii="Calibri" w:eastAsia="Calibri" w:hAnsi="Calibri" w:cs="Calibri"/>
                <w:spacing w:val="1"/>
                <w:sz w:val="16"/>
                <w:szCs w:val="16"/>
                <w:lang w:eastAsia="en-GB"/>
              </w:rPr>
              <w:t>practice</w:t>
            </w:r>
            <w:r w:rsidRPr="006248BB">
              <w:rPr>
                <w:rFonts w:ascii="Calibri" w:eastAsia="Calibri" w:hAnsi="Calibri" w:cs="Calibri"/>
                <w:sz w:val="16"/>
                <w:szCs w:val="16"/>
                <w:lang w:eastAsia="en-GB"/>
              </w:rPr>
              <w:t>.</w:t>
            </w:r>
          </w:p>
        </w:tc>
        <w:tc>
          <w:tcPr>
            <w:tcW w:w="2328" w:type="dxa"/>
            <w:tcBorders>
              <w:top w:val="single" w:sz="4" w:space="0" w:color="000000"/>
              <w:left w:val="single" w:sz="4" w:space="0" w:color="000000"/>
              <w:bottom w:val="single" w:sz="4" w:space="0" w:color="000000"/>
              <w:right w:val="single" w:sz="4" w:space="0" w:color="000000"/>
            </w:tcBorders>
            <w:shd w:val="clear" w:color="auto" w:fill="E5DFEC"/>
          </w:tcPr>
          <w:p w14:paraId="1735BDE6" w14:textId="77777777" w:rsidR="006248BB" w:rsidRPr="006248BB" w:rsidRDefault="006248BB" w:rsidP="006248BB">
            <w:pPr>
              <w:tabs>
                <w:tab w:val="left" w:pos="1200"/>
              </w:tabs>
              <w:spacing w:line="142"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Little or no</w:t>
            </w:r>
            <w:r w:rsidRPr="006248BB">
              <w:rPr>
                <w:rFonts w:ascii="Calibri" w:eastAsia="Calibri" w:hAnsi="Calibri" w:cs="Calibri"/>
                <w:sz w:val="12"/>
                <w:szCs w:val="12"/>
                <w:lang w:eastAsia="en-GB"/>
              </w:rPr>
              <w:tab/>
              <w:t>Inconsistency in</w:t>
            </w:r>
          </w:p>
          <w:p w14:paraId="03C2EA5E" w14:textId="77777777" w:rsidR="006248BB" w:rsidRPr="006248BB" w:rsidRDefault="006248BB" w:rsidP="006248BB">
            <w:pPr>
              <w:tabs>
                <w:tab w:val="left" w:pos="1200"/>
              </w:tabs>
              <w:spacing w:before="2" w:line="239" w:lineRule="auto"/>
              <w:ind w:left="105" w:right="152"/>
              <w:rPr>
                <w:rFonts w:ascii="Calibri" w:eastAsia="Calibri" w:hAnsi="Calibri" w:cs="Calibri"/>
                <w:sz w:val="12"/>
                <w:szCs w:val="12"/>
                <w:lang w:eastAsia="en-GB"/>
              </w:rPr>
            </w:pPr>
            <w:r w:rsidRPr="006248BB">
              <w:rPr>
                <w:rFonts w:ascii="Calibri" w:eastAsia="Calibri" w:hAnsi="Calibri" w:cs="Calibri"/>
                <w:sz w:val="12"/>
                <w:szCs w:val="12"/>
                <w:lang w:eastAsia="en-GB"/>
              </w:rPr>
              <w:t>responsibility</w:t>
            </w:r>
            <w:r w:rsidRPr="006248BB">
              <w:rPr>
                <w:rFonts w:ascii="Calibri" w:eastAsia="Calibri" w:hAnsi="Calibri" w:cs="Calibri"/>
                <w:sz w:val="12"/>
                <w:szCs w:val="12"/>
                <w:lang w:eastAsia="en-GB"/>
              </w:rPr>
              <w:tab/>
              <w:t>programme taken for own</w:t>
            </w:r>
            <w:r w:rsidRPr="006248BB">
              <w:rPr>
                <w:rFonts w:ascii="Calibri" w:eastAsia="Calibri" w:hAnsi="Calibri" w:cs="Calibri"/>
                <w:sz w:val="12"/>
                <w:szCs w:val="12"/>
                <w:lang w:eastAsia="en-GB"/>
              </w:rPr>
              <w:tab/>
              <w:t>engagement and learning</w:t>
            </w:r>
            <w:r w:rsidRPr="006248BB">
              <w:rPr>
                <w:rFonts w:ascii="Calibri" w:eastAsia="Calibri" w:hAnsi="Calibri" w:cs="Calibri"/>
                <w:sz w:val="12"/>
                <w:szCs w:val="12"/>
                <w:lang w:eastAsia="en-GB"/>
              </w:rPr>
              <w:tab/>
              <w:t>poor awareness of demonstrated by</w:t>
            </w:r>
            <w:r w:rsidRPr="006248BB">
              <w:rPr>
                <w:rFonts w:ascii="Calibri" w:eastAsia="Calibri" w:hAnsi="Calibri" w:cs="Calibri"/>
                <w:sz w:val="12"/>
                <w:szCs w:val="12"/>
                <w:lang w:eastAsia="en-GB"/>
              </w:rPr>
              <w:tab/>
              <w:t>personal learning lack of</w:t>
            </w:r>
            <w:r w:rsidRPr="006248BB">
              <w:rPr>
                <w:rFonts w:ascii="Calibri" w:eastAsia="Calibri" w:hAnsi="Calibri" w:cs="Calibri"/>
                <w:sz w:val="12"/>
                <w:szCs w:val="12"/>
                <w:lang w:eastAsia="en-GB"/>
              </w:rPr>
              <w:tab/>
              <w:t>and development engagement and</w:t>
            </w:r>
            <w:r w:rsidRPr="006248BB">
              <w:rPr>
                <w:rFonts w:ascii="Calibri" w:eastAsia="Calibri" w:hAnsi="Calibri" w:cs="Calibri"/>
                <w:sz w:val="12"/>
                <w:szCs w:val="12"/>
                <w:lang w:eastAsia="en-GB"/>
              </w:rPr>
              <w:tab/>
              <w:t>needs.</w:t>
            </w:r>
          </w:p>
          <w:p w14:paraId="67A5B90A" w14:textId="77777777" w:rsidR="006248BB" w:rsidRPr="006248BB" w:rsidRDefault="006248BB" w:rsidP="006248BB">
            <w:pPr>
              <w:spacing w:before="2"/>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reflection.</w:t>
            </w:r>
          </w:p>
        </w:tc>
        <w:tc>
          <w:tcPr>
            <w:tcW w:w="1176" w:type="dxa"/>
            <w:tcBorders>
              <w:top w:val="single" w:sz="4" w:space="0" w:color="000000"/>
              <w:left w:val="single" w:sz="4" w:space="0" w:color="000000"/>
              <w:bottom w:val="single" w:sz="4" w:space="0" w:color="000000"/>
              <w:right w:val="single" w:sz="12" w:space="0" w:color="000000"/>
            </w:tcBorders>
            <w:shd w:val="clear" w:color="auto" w:fill="E5DFEC"/>
          </w:tcPr>
          <w:p w14:paraId="5BB8AADE" w14:textId="77777777" w:rsidR="006248BB" w:rsidRPr="006248BB" w:rsidRDefault="006248BB" w:rsidP="006248BB">
            <w:pPr>
              <w:spacing w:line="142"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Evidence of some</w:t>
            </w:r>
          </w:p>
          <w:p w14:paraId="567FF89D" w14:textId="77777777" w:rsidR="006248BB" w:rsidRPr="006248BB" w:rsidRDefault="006248BB" w:rsidP="006248BB">
            <w:pPr>
              <w:spacing w:before="2" w:line="239" w:lineRule="auto"/>
              <w:ind w:left="100" w:right="60"/>
              <w:rPr>
                <w:rFonts w:ascii="Calibri" w:eastAsia="Calibri" w:hAnsi="Calibri" w:cs="Calibri"/>
                <w:sz w:val="12"/>
                <w:szCs w:val="12"/>
                <w:lang w:eastAsia="en-GB"/>
              </w:rPr>
            </w:pPr>
            <w:r w:rsidRPr="006248BB">
              <w:rPr>
                <w:rFonts w:ascii="Calibri" w:eastAsia="Calibri" w:hAnsi="Calibri" w:cs="Calibri"/>
                <w:sz w:val="12"/>
                <w:szCs w:val="12"/>
                <w:lang w:eastAsia="en-GB"/>
              </w:rPr>
              <w:t>reflective practice contributing to appropriate effort and engagement to further personal development.</w:t>
            </w:r>
          </w:p>
        </w:tc>
        <w:tc>
          <w:tcPr>
            <w:tcW w:w="79" w:type="dxa"/>
            <w:tcBorders>
              <w:top w:val="nil"/>
              <w:left w:val="single" w:sz="12" w:space="0" w:color="000000"/>
              <w:bottom w:val="nil"/>
              <w:right w:val="single" w:sz="6" w:space="0" w:color="000000"/>
            </w:tcBorders>
            <w:shd w:val="clear" w:color="auto" w:fill="E5DFEC"/>
          </w:tcPr>
          <w:p w14:paraId="06718371" w14:textId="77777777" w:rsidR="006248BB" w:rsidRPr="006248BB" w:rsidRDefault="006248BB" w:rsidP="006248BB">
            <w:pPr>
              <w:rPr>
                <w:rFonts w:ascii="Times New Roman" w:eastAsia="Times New Roman" w:hAnsi="Times New Roman" w:cs="Times New Roman"/>
                <w:lang w:eastAsia="en-GB"/>
              </w:rPr>
            </w:pPr>
          </w:p>
        </w:tc>
        <w:tc>
          <w:tcPr>
            <w:tcW w:w="1327" w:type="dxa"/>
            <w:tcBorders>
              <w:top w:val="single" w:sz="4" w:space="0" w:color="000000"/>
              <w:left w:val="single" w:sz="6" w:space="0" w:color="000000"/>
              <w:bottom w:val="single" w:sz="4" w:space="0" w:color="000000"/>
              <w:right w:val="single" w:sz="4" w:space="0" w:color="000000"/>
            </w:tcBorders>
            <w:shd w:val="clear" w:color="auto" w:fill="E5DFEC"/>
          </w:tcPr>
          <w:p w14:paraId="4BCC48D0" w14:textId="77777777" w:rsidR="006248BB" w:rsidRPr="006248BB" w:rsidRDefault="006248BB" w:rsidP="006248BB">
            <w:pPr>
              <w:spacing w:line="142" w:lineRule="exact"/>
              <w:ind w:left="57" w:right="-20"/>
              <w:rPr>
                <w:rFonts w:ascii="Calibri" w:eastAsia="Calibri" w:hAnsi="Calibri" w:cs="Calibri"/>
                <w:sz w:val="12"/>
                <w:szCs w:val="12"/>
                <w:lang w:eastAsia="en-GB"/>
              </w:rPr>
            </w:pPr>
            <w:r w:rsidRPr="006248BB">
              <w:rPr>
                <w:rFonts w:ascii="Calibri" w:eastAsia="Calibri" w:hAnsi="Calibri" w:cs="Calibri"/>
                <w:sz w:val="12"/>
                <w:szCs w:val="12"/>
                <w:lang w:eastAsia="en-GB"/>
              </w:rPr>
              <w:t>Evidence of regular</w:t>
            </w:r>
          </w:p>
          <w:p w14:paraId="77122754" w14:textId="77777777" w:rsidR="006248BB" w:rsidRPr="006248BB" w:rsidRDefault="006248BB" w:rsidP="006248BB">
            <w:pPr>
              <w:spacing w:before="2" w:line="239" w:lineRule="auto"/>
              <w:ind w:left="57" w:right="68"/>
              <w:rPr>
                <w:rFonts w:ascii="Calibri" w:eastAsia="Calibri" w:hAnsi="Calibri" w:cs="Calibri"/>
                <w:sz w:val="12"/>
                <w:szCs w:val="12"/>
                <w:lang w:eastAsia="en-GB"/>
              </w:rPr>
            </w:pPr>
            <w:r w:rsidRPr="006248BB">
              <w:rPr>
                <w:rFonts w:ascii="Calibri" w:eastAsia="Calibri" w:hAnsi="Calibri" w:cs="Calibri"/>
                <w:sz w:val="12"/>
                <w:szCs w:val="12"/>
                <w:lang w:eastAsia="en-GB"/>
              </w:rPr>
              <w:t xml:space="preserve">reflective practice and awareness of individual strengths and weaknesses demonstrable in core learning and </w:t>
            </w:r>
            <w:proofErr w:type="spellStart"/>
            <w:r w:rsidRPr="006248BB">
              <w:rPr>
                <w:rFonts w:ascii="Calibri" w:eastAsia="Calibri" w:hAnsi="Calibri" w:cs="Calibri"/>
                <w:sz w:val="12"/>
                <w:szCs w:val="12"/>
                <w:lang w:eastAsia="en-GB"/>
              </w:rPr>
              <w:t>self directed</w:t>
            </w:r>
            <w:proofErr w:type="spellEnd"/>
            <w:r w:rsidRPr="006248BB">
              <w:rPr>
                <w:rFonts w:ascii="Calibri" w:eastAsia="Calibri" w:hAnsi="Calibri" w:cs="Calibri"/>
                <w:sz w:val="12"/>
                <w:szCs w:val="12"/>
                <w:lang w:eastAsia="en-GB"/>
              </w:rPr>
              <w:t xml:space="preserve"> study.</w:t>
            </w:r>
          </w:p>
        </w:tc>
        <w:tc>
          <w:tcPr>
            <w:tcW w:w="1133" w:type="dxa"/>
            <w:tcBorders>
              <w:top w:val="single" w:sz="4" w:space="0" w:color="000000"/>
              <w:left w:val="single" w:sz="4" w:space="0" w:color="000000"/>
              <w:bottom w:val="single" w:sz="4" w:space="0" w:color="000000"/>
              <w:right w:val="single" w:sz="4" w:space="0" w:color="000000"/>
            </w:tcBorders>
            <w:shd w:val="clear" w:color="auto" w:fill="E5DFEC"/>
          </w:tcPr>
          <w:p w14:paraId="0E7BC492" w14:textId="77777777" w:rsidR="006248BB" w:rsidRPr="006248BB" w:rsidRDefault="006248BB" w:rsidP="006248BB">
            <w:pPr>
              <w:spacing w:line="142"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Reflective practice</w:t>
            </w:r>
          </w:p>
          <w:p w14:paraId="3D30BCAD" w14:textId="77777777" w:rsidR="006248BB" w:rsidRPr="006248BB" w:rsidRDefault="006248BB" w:rsidP="006248BB">
            <w:pPr>
              <w:spacing w:before="2" w:line="239" w:lineRule="auto"/>
              <w:ind w:left="100" w:right="88"/>
              <w:rPr>
                <w:rFonts w:ascii="Calibri" w:eastAsia="Calibri" w:hAnsi="Calibri" w:cs="Calibri"/>
                <w:sz w:val="12"/>
                <w:szCs w:val="12"/>
                <w:lang w:eastAsia="en-GB"/>
              </w:rPr>
            </w:pPr>
            <w:r w:rsidRPr="006248BB">
              <w:rPr>
                <w:rFonts w:ascii="Calibri" w:eastAsia="Calibri" w:hAnsi="Calibri" w:cs="Calibri"/>
                <w:sz w:val="12"/>
                <w:szCs w:val="12"/>
                <w:lang w:eastAsia="en-GB"/>
              </w:rPr>
              <w:t>and individual development is extended beyond core learning, is well managed and documented.</w:t>
            </w:r>
          </w:p>
        </w:tc>
        <w:tc>
          <w:tcPr>
            <w:tcW w:w="2731" w:type="dxa"/>
            <w:tcBorders>
              <w:top w:val="single" w:sz="4" w:space="0" w:color="000000"/>
              <w:left w:val="single" w:sz="4" w:space="0" w:color="000000"/>
              <w:bottom w:val="single" w:sz="4" w:space="0" w:color="000000"/>
              <w:right w:val="single" w:sz="4" w:space="0" w:color="000000"/>
            </w:tcBorders>
            <w:shd w:val="clear" w:color="auto" w:fill="E5DFEC"/>
          </w:tcPr>
          <w:p w14:paraId="11C31610" w14:textId="77777777" w:rsidR="006248BB" w:rsidRPr="006248BB" w:rsidRDefault="006248BB" w:rsidP="006248BB">
            <w:pPr>
              <w:tabs>
                <w:tab w:val="left" w:pos="1380"/>
              </w:tabs>
              <w:spacing w:line="142"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Full responsibility for</w:t>
            </w:r>
            <w:r w:rsidRPr="006248BB">
              <w:rPr>
                <w:rFonts w:ascii="Calibri" w:eastAsia="Calibri" w:hAnsi="Calibri" w:cs="Calibri"/>
                <w:sz w:val="12"/>
                <w:szCs w:val="12"/>
                <w:lang w:eastAsia="en-GB"/>
              </w:rPr>
              <w:tab/>
              <w:t>Outstanding level of</w:t>
            </w:r>
          </w:p>
          <w:p w14:paraId="043215CB" w14:textId="77777777" w:rsidR="006248BB" w:rsidRPr="006248BB" w:rsidRDefault="006248BB" w:rsidP="006248BB">
            <w:pPr>
              <w:tabs>
                <w:tab w:val="left" w:pos="1380"/>
              </w:tabs>
              <w:spacing w:before="2" w:line="239" w:lineRule="auto"/>
              <w:ind w:left="105" w:right="69"/>
              <w:rPr>
                <w:rFonts w:ascii="Calibri" w:eastAsia="Calibri" w:hAnsi="Calibri" w:cs="Calibri"/>
                <w:sz w:val="12"/>
                <w:szCs w:val="12"/>
                <w:lang w:eastAsia="en-GB"/>
              </w:rPr>
            </w:pPr>
            <w:r w:rsidRPr="006248BB">
              <w:rPr>
                <w:rFonts w:ascii="Calibri" w:eastAsia="Calibri" w:hAnsi="Calibri" w:cs="Calibri"/>
                <w:sz w:val="12"/>
                <w:szCs w:val="12"/>
                <w:lang w:eastAsia="en-GB"/>
              </w:rPr>
              <w:t>own learning and</w:t>
            </w:r>
            <w:r w:rsidRPr="006248BB">
              <w:rPr>
                <w:rFonts w:ascii="Calibri" w:eastAsia="Calibri" w:hAnsi="Calibri" w:cs="Calibri"/>
                <w:sz w:val="12"/>
                <w:szCs w:val="12"/>
                <w:lang w:eastAsia="en-GB"/>
              </w:rPr>
              <w:tab/>
              <w:t>engagement with all development is</w:t>
            </w:r>
            <w:r w:rsidRPr="006248BB">
              <w:rPr>
                <w:rFonts w:ascii="Calibri" w:eastAsia="Calibri" w:hAnsi="Calibri" w:cs="Calibri"/>
                <w:sz w:val="12"/>
                <w:szCs w:val="12"/>
                <w:lang w:eastAsia="en-GB"/>
              </w:rPr>
              <w:tab/>
              <w:t>elements of the evidenced in detail</w:t>
            </w:r>
            <w:r w:rsidRPr="006248BB">
              <w:rPr>
                <w:rFonts w:ascii="Calibri" w:eastAsia="Calibri" w:hAnsi="Calibri" w:cs="Calibri"/>
                <w:sz w:val="12"/>
                <w:szCs w:val="12"/>
                <w:lang w:eastAsia="en-GB"/>
              </w:rPr>
              <w:tab/>
              <w:t>programme enhanced by demonstrating</w:t>
            </w:r>
            <w:r w:rsidRPr="006248BB">
              <w:rPr>
                <w:rFonts w:ascii="Calibri" w:eastAsia="Calibri" w:hAnsi="Calibri" w:cs="Calibri"/>
                <w:sz w:val="12"/>
                <w:szCs w:val="12"/>
                <w:lang w:eastAsia="en-GB"/>
              </w:rPr>
              <w:tab/>
              <w:t>the personal drive and critical appraisal of</w:t>
            </w:r>
            <w:r w:rsidRPr="006248BB">
              <w:rPr>
                <w:rFonts w:ascii="Calibri" w:eastAsia="Calibri" w:hAnsi="Calibri" w:cs="Calibri"/>
                <w:sz w:val="12"/>
                <w:szCs w:val="12"/>
                <w:lang w:eastAsia="en-GB"/>
              </w:rPr>
              <w:tab/>
              <w:t>passion to extend purpose, progress</w:t>
            </w:r>
            <w:r w:rsidRPr="006248BB">
              <w:rPr>
                <w:rFonts w:ascii="Calibri" w:eastAsia="Calibri" w:hAnsi="Calibri" w:cs="Calibri"/>
                <w:sz w:val="12"/>
                <w:szCs w:val="12"/>
                <w:lang w:eastAsia="en-GB"/>
              </w:rPr>
              <w:tab/>
              <w:t>learning beyond</w:t>
            </w:r>
          </w:p>
          <w:p w14:paraId="107AC625" w14:textId="77777777" w:rsidR="006248BB" w:rsidRPr="006248BB" w:rsidRDefault="006248BB" w:rsidP="006248BB">
            <w:pPr>
              <w:tabs>
                <w:tab w:val="left" w:pos="1380"/>
              </w:tabs>
              <w:spacing w:before="1" w:line="144" w:lineRule="exact"/>
              <w:ind w:left="1381" w:right="150" w:hanging="1277"/>
              <w:rPr>
                <w:rFonts w:ascii="Calibri" w:eastAsia="Calibri" w:hAnsi="Calibri" w:cs="Calibri"/>
                <w:sz w:val="12"/>
                <w:szCs w:val="12"/>
                <w:lang w:eastAsia="en-GB"/>
              </w:rPr>
            </w:pPr>
            <w:r w:rsidRPr="006248BB">
              <w:rPr>
                <w:rFonts w:ascii="Calibri" w:eastAsia="Calibri" w:hAnsi="Calibri" w:cs="Calibri"/>
                <w:sz w:val="12"/>
                <w:szCs w:val="12"/>
                <w:lang w:eastAsia="en-GB"/>
              </w:rPr>
              <w:t>and future direction.</w:t>
            </w:r>
            <w:r w:rsidRPr="006248BB">
              <w:rPr>
                <w:rFonts w:ascii="Calibri" w:eastAsia="Calibri" w:hAnsi="Calibri" w:cs="Calibri"/>
                <w:sz w:val="12"/>
                <w:szCs w:val="12"/>
                <w:lang w:eastAsia="en-GB"/>
              </w:rPr>
              <w:tab/>
              <w:t>established parameters and into new domains.</w:t>
            </w:r>
          </w:p>
        </w:tc>
      </w:tr>
      <w:tr w:rsidR="006248BB" w:rsidRPr="006248BB" w14:paraId="5BFFFA84" w14:textId="77777777" w:rsidTr="006248BB">
        <w:trPr>
          <w:trHeight w:hRule="exact" w:val="1766"/>
        </w:trPr>
        <w:tc>
          <w:tcPr>
            <w:tcW w:w="1896" w:type="dxa"/>
            <w:tcBorders>
              <w:top w:val="single" w:sz="4" w:space="0" w:color="000000"/>
              <w:left w:val="single" w:sz="4" w:space="0" w:color="000000"/>
              <w:bottom w:val="single" w:sz="4" w:space="0" w:color="000000"/>
              <w:right w:val="single" w:sz="4" w:space="0" w:color="000000"/>
            </w:tcBorders>
          </w:tcPr>
          <w:p w14:paraId="75613BFD" w14:textId="77777777" w:rsidR="006248BB" w:rsidRPr="006248BB" w:rsidRDefault="006248BB" w:rsidP="006248BB">
            <w:pPr>
              <w:spacing w:line="191" w:lineRule="exact"/>
              <w:ind w:left="105" w:right="-20"/>
              <w:rPr>
                <w:rFonts w:ascii="Calibri" w:eastAsia="Calibri" w:hAnsi="Calibri" w:cs="Calibri"/>
                <w:sz w:val="16"/>
                <w:szCs w:val="16"/>
                <w:lang w:eastAsia="en-GB"/>
              </w:rPr>
            </w:pPr>
            <w:r w:rsidRPr="006248BB">
              <w:rPr>
                <w:rFonts w:ascii="Calibri" w:eastAsia="Calibri" w:hAnsi="Calibri" w:cs="Calibri"/>
                <w:b/>
                <w:bCs/>
                <w:spacing w:val="1"/>
                <w:sz w:val="16"/>
                <w:szCs w:val="16"/>
                <w:lang w:eastAsia="en-GB"/>
              </w:rPr>
              <w:t>7</w:t>
            </w:r>
            <w:r w:rsidRPr="006248BB">
              <w:rPr>
                <w:rFonts w:ascii="Calibri" w:eastAsia="Calibri" w:hAnsi="Calibri" w:cs="Calibri"/>
                <w:b/>
                <w:bCs/>
                <w:sz w:val="16"/>
                <w:szCs w:val="16"/>
                <w:lang w:eastAsia="en-GB"/>
              </w:rPr>
              <w:t>.</w:t>
            </w:r>
            <w:r w:rsidRPr="006248BB">
              <w:rPr>
                <w:rFonts w:ascii="Calibri" w:eastAsia="Calibri" w:hAnsi="Calibri" w:cs="Calibri"/>
                <w:b/>
                <w:bCs/>
                <w:spacing w:val="-1"/>
                <w:sz w:val="16"/>
                <w:szCs w:val="16"/>
                <w:lang w:eastAsia="en-GB"/>
              </w:rPr>
              <w:t xml:space="preserve"> </w:t>
            </w:r>
            <w:r w:rsidRPr="006248BB">
              <w:rPr>
                <w:rFonts w:ascii="Calibri" w:eastAsia="Calibri" w:hAnsi="Calibri" w:cs="Calibri"/>
                <w:b/>
                <w:bCs/>
                <w:spacing w:val="1"/>
                <w:sz w:val="16"/>
                <w:szCs w:val="16"/>
                <w:lang w:eastAsia="en-GB"/>
              </w:rPr>
              <w:t>Profess</w:t>
            </w:r>
            <w:r w:rsidRPr="006248BB">
              <w:rPr>
                <w:rFonts w:ascii="Calibri" w:eastAsia="Calibri" w:hAnsi="Calibri" w:cs="Calibri"/>
                <w:b/>
                <w:bCs/>
                <w:sz w:val="16"/>
                <w:szCs w:val="16"/>
                <w:lang w:eastAsia="en-GB"/>
              </w:rPr>
              <w:t>i</w:t>
            </w:r>
            <w:r w:rsidRPr="006248BB">
              <w:rPr>
                <w:rFonts w:ascii="Calibri" w:eastAsia="Calibri" w:hAnsi="Calibri" w:cs="Calibri"/>
                <w:b/>
                <w:bCs/>
                <w:spacing w:val="1"/>
                <w:sz w:val="16"/>
                <w:szCs w:val="16"/>
                <w:lang w:eastAsia="en-GB"/>
              </w:rPr>
              <w:t>ona</w:t>
            </w:r>
            <w:r w:rsidRPr="006248BB">
              <w:rPr>
                <w:rFonts w:ascii="Calibri" w:eastAsia="Calibri" w:hAnsi="Calibri" w:cs="Calibri"/>
                <w:b/>
                <w:bCs/>
                <w:sz w:val="16"/>
                <w:szCs w:val="16"/>
                <w:lang w:eastAsia="en-GB"/>
              </w:rPr>
              <w:t>l</w:t>
            </w:r>
            <w:r w:rsidRPr="006248BB">
              <w:rPr>
                <w:rFonts w:ascii="Calibri" w:eastAsia="Calibri" w:hAnsi="Calibri" w:cs="Calibri"/>
                <w:b/>
                <w:bCs/>
                <w:spacing w:val="-7"/>
                <w:sz w:val="16"/>
                <w:szCs w:val="16"/>
                <w:lang w:eastAsia="en-GB"/>
              </w:rPr>
              <w:t xml:space="preserve"> </w:t>
            </w:r>
            <w:r w:rsidRPr="006248BB">
              <w:rPr>
                <w:rFonts w:ascii="Calibri" w:eastAsia="Calibri" w:hAnsi="Calibri" w:cs="Calibri"/>
                <w:b/>
                <w:bCs/>
                <w:spacing w:val="1"/>
                <w:sz w:val="16"/>
                <w:szCs w:val="16"/>
                <w:lang w:eastAsia="en-GB"/>
              </w:rPr>
              <w:t>Pract</w:t>
            </w:r>
            <w:r w:rsidRPr="006248BB">
              <w:rPr>
                <w:rFonts w:ascii="Calibri" w:eastAsia="Calibri" w:hAnsi="Calibri" w:cs="Calibri"/>
                <w:b/>
                <w:bCs/>
                <w:sz w:val="16"/>
                <w:szCs w:val="16"/>
                <w:lang w:eastAsia="en-GB"/>
              </w:rPr>
              <w:t>i</w:t>
            </w:r>
            <w:r w:rsidRPr="006248BB">
              <w:rPr>
                <w:rFonts w:ascii="Calibri" w:eastAsia="Calibri" w:hAnsi="Calibri" w:cs="Calibri"/>
                <w:b/>
                <w:bCs/>
                <w:spacing w:val="1"/>
                <w:sz w:val="16"/>
                <w:szCs w:val="16"/>
                <w:lang w:eastAsia="en-GB"/>
              </w:rPr>
              <w:t>ce</w:t>
            </w:r>
          </w:p>
          <w:p w14:paraId="2E4744BC" w14:textId="77777777" w:rsidR="006248BB" w:rsidRPr="006248BB" w:rsidRDefault="006248BB" w:rsidP="006248BB">
            <w:pPr>
              <w:spacing w:line="192" w:lineRule="exact"/>
              <w:ind w:left="105" w:right="-20"/>
              <w:rPr>
                <w:rFonts w:ascii="Calibri" w:eastAsia="Calibri" w:hAnsi="Calibri" w:cs="Calibri"/>
                <w:sz w:val="16"/>
                <w:szCs w:val="16"/>
                <w:lang w:eastAsia="en-GB"/>
              </w:rPr>
            </w:pPr>
            <w:r w:rsidRPr="006248BB">
              <w:rPr>
                <w:rFonts w:ascii="Calibri" w:eastAsia="Calibri" w:hAnsi="Calibri" w:cs="Calibri"/>
                <w:spacing w:val="1"/>
                <w:sz w:val="16"/>
                <w:szCs w:val="16"/>
                <w:lang w:eastAsia="en-GB"/>
              </w:rPr>
              <w:t>Demonstrate</w:t>
            </w:r>
            <w:r w:rsidRPr="006248BB">
              <w:rPr>
                <w:rFonts w:ascii="Calibri" w:eastAsia="Calibri" w:hAnsi="Calibri" w:cs="Calibri"/>
                <w:sz w:val="16"/>
                <w:szCs w:val="16"/>
                <w:lang w:eastAsia="en-GB"/>
              </w:rPr>
              <w:t>s</w:t>
            </w:r>
            <w:r w:rsidRPr="006248BB">
              <w:rPr>
                <w:rFonts w:ascii="Calibri" w:eastAsia="Calibri" w:hAnsi="Calibri" w:cs="Calibri"/>
                <w:spacing w:val="-8"/>
                <w:sz w:val="16"/>
                <w:szCs w:val="16"/>
                <w:lang w:eastAsia="en-GB"/>
              </w:rPr>
              <w:t xml:space="preserve"> </w:t>
            </w:r>
            <w:r w:rsidRPr="006248BB">
              <w:rPr>
                <w:rFonts w:ascii="Calibri" w:eastAsia="Calibri" w:hAnsi="Calibri" w:cs="Calibri"/>
                <w:spacing w:val="1"/>
                <w:sz w:val="16"/>
                <w:szCs w:val="16"/>
                <w:lang w:eastAsia="en-GB"/>
              </w:rPr>
              <w:t>thos</w:t>
            </w:r>
            <w:r w:rsidRPr="006248BB">
              <w:rPr>
                <w:rFonts w:ascii="Calibri" w:eastAsia="Calibri" w:hAnsi="Calibri" w:cs="Calibri"/>
                <w:sz w:val="16"/>
                <w:szCs w:val="16"/>
                <w:lang w:eastAsia="en-GB"/>
              </w:rPr>
              <w:t>e</w:t>
            </w:r>
          </w:p>
          <w:p w14:paraId="7F24A274" w14:textId="77777777" w:rsidR="006248BB" w:rsidRPr="006248BB" w:rsidRDefault="006248BB" w:rsidP="006248BB">
            <w:pPr>
              <w:spacing w:before="1" w:line="239" w:lineRule="auto"/>
              <w:ind w:left="105" w:right="143"/>
              <w:rPr>
                <w:rFonts w:ascii="Calibri" w:eastAsia="Calibri" w:hAnsi="Calibri" w:cs="Calibri"/>
                <w:sz w:val="16"/>
                <w:szCs w:val="16"/>
                <w:lang w:eastAsia="en-GB"/>
              </w:rPr>
            </w:pPr>
            <w:r w:rsidRPr="006248BB">
              <w:rPr>
                <w:rFonts w:ascii="Calibri" w:eastAsia="Calibri" w:hAnsi="Calibri" w:cs="Calibri"/>
                <w:spacing w:val="1"/>
                <w:sz w:val="16"/>
                <w:szCs w:val="16"/>
                <w:lang w:eastAsia="en-GB"/>
              </w:rPr>
              <w:t>a</w:t>
            </w:r>
            <w:r w:rsidRPr="006248BB">
              <w:rPr>
                <w:rFonts w:ascii="Calibri" w:eastAsia="Calibri" w:hAnsi="Calibri" w:cs="Calibri"/>
                <w:sz w:val="16"/>
                <w:szCs w:val="16"/>
                <w:lang w:eastAsia="en-GB"/>
              </w:rPr>
              <w:t>tt</w:t>
            </w:r>
            <w:r w:rsidRPr="006248BB">
              <w:rPr>
                <w:rFonts w:ascii="Calibri" w:eastAsia="Calibri" w:hAnsi="Calibri" w:cs="Calibri"/>
                <w:spacing w:val="1"/>
                <w:sz w:val="16"/>
                <w:szCs w:val="16"/>
                <w:lang w:eastAsia="en-GB"/>
              </w:rPr>
              <w:t>r</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bu</w:t>
            </w:r>
            <w:r w:rsidRPr="006248BB">
              <w:rPr>
                <w:rFonts w:ascii="Calibri" w:eastAsia="Calibri" w:hAnsi="Calibri" w:cs="Calibri"/>
                <w:sz w:val="16"/>
                <w:szCs w:val="16"/>
                <w:lang w:eastAsia="en-GB"/>
              </w:rPr>
              <w:t>t</w:t>
            </w:r>
            <w:r w:rsidRPr="006248BB">
              <w:rPr>
                <w:rFonts w:ascii="Calibri" w:eastAsia="Calibri" w:hAnsi="Calibri" w:cs="Calibri"/>
                <w:spacing w:val="1"/>
                <w:sz w:val="16"/>
                <w:szCs w:val="16"/>
                <w:lang w:eastAsia="en-GB"/>
              </w:rPr>
              <w:t>e</w:t>
            </w:r>
            <w:r w:rsidRPr="006248BB">
              <w:rPr>
                <w:rFonts w:ascii="Calibri" w:eastAsia="Calibri" w:hAnsi="Calibri" w:cs="Calibri"/>
                <w:sz w:val="16"/>
                <w:szCs w:val="16"/>
                <w:lang w:eastAsia="en-GB"/>
              </w:rPr>
              <w:t>s</w:t>
            </w:r>
            <w:r w:rsidRPr="006248BB">
              <w:rPr>
                <w:rFonts w:ascii="Calibri" w:eastAsia="Calibri" w:hAnsi="Calibri" w:cs="Calibri"/>
                <w:spacing w:val="-5"/>
                <w:sz w:val="16"/>
                <w:szCs w:val="16"/>
                <w:lang w:eastAsia="en-GB"/>
              </w:rPr>
              <w:t xml:space="preserve"> </w:t>
            </w:r>
            <w:r w:rsidRPr="006248BB">
              <w:rPr>
                <w:rFonts w:ascii="Calibri" w:eastAsia="Calibri" w:hAnsi="Calibri" w:cs="Calibri"/>
                <w:spacing w:val="1"/>
                <w:sz w:val="16"/>
                <w:szCs w:val="16"/>
                <w:lang w:eastAsia="en-GB"/>
              </w:rPr>
              <w:t>expec</w:t>
            </w:r>
            <w:r w:rsidRPr="006248BB">
              <w:rPr>
                <w:rFonts w:ascii="Calibri" w:eastAsia="Calibri" w:hAnsi="Calibri" w:cs="Calibri"/>
                <w:sz w:val="16"/>
                <w:szCs w:val="16"/>
                <w:lang w:eastAsia="en-GB"/>
              </w:rPr>
              <w:t>t</w:t>
            </w:r>
            <w:r w:rsidRPr="006248BB">
              <w:rPr>
                <w:rFonts w:ascii="Calibri" w:eastAsia="Calibri" w:hAnsi="Calibri" w:cs="Calibri"/>
                <w:spacing w:val="1"/>
                <w:sz w:val="16"/>
                <w:szCs w:val="16"/>
                <w:lang w:eastAsia="en-GB"/>
              </w:rPr>
              <w:t>e</w:t>
            </w:r>
            <w:r w:rsidRPr="006248BB">
              <w:rPr>
                <w:rFonts w:ascii="Calibri" w:eastAsia="Calibri" w:hAnsi="Calibri" w:cs="Calibri"/>
                <w:sz w:val="16"/>
                <w:szCs w:val="16"/>
                <w:lang w:eastAsia="en-GB"/>
              </w:rPr>
              <w:t>d</w:t>
            </w:r>
            <w:r w:rsidRPr="006248BB">
              <w:rPr>
                <w:rFonts w:ascii="Calibri" w:eastAsia="Calibri" w:hAnsi="Calibri" w:cs="Calibri"/>
                <w:spacing w:val="-5"/>
                <w:sz w:val="16"/>
                <w:szCs w:val="16"/>
                <w:lang w:eastAsia="en-GB"/>
              </w:rPr>
              <w:t xml:space="preserve"> </w:t>
            </w:r>
            <w:r w:rsidRPr="006248BB">
              <w:rPr>
                <w:rFonts w:ascii="Calibri" w:eastAsia="Calibri" w:hAnsi="Calibri" w:cs="Calibri"/>
                <w:sz w:val="16"/>
                <w:szCs w:val="16"/>
                <w:lang w:eastAsia="en-GB"/>
              </w:rPr>
              <w:t xml:space="preserve">in </w:t>
            </w:r>
            <w:r w:rsidRPr="006248BB">
              <w:rPr>
                <w:rFonts w:ascii="Calibri" w:eastAsia="Calibri" w:hAnsi="Calibri" w:cs="Calibri"/>
                <w:spacing w:val="1"/>
                <w:sz w:val="16"/>
                <w:szCs w:val="16"/>
                <w:lang w:eastAsia="en-GB"/>
              </w:rPr>
              <w:t>profess</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ona</w:t>
            </w:r>
            <w:r w:rsidRPr="006248BB">
              <w:rPr>
                <w:rFonts w:ascii="Calibri" w:eastAsia="Calibri" w:hAnsi="Calibri" w:cs="Calibri"/>
                <w:sz w:val="16"/>
                <w:szCs w:val="16"/>
                <w:lang w:eastAsia="en-GB"/>
              </w:rPr>
              <w:t>l</w:t>
            </w:r>
            <w:r w:rsidRPr="006248BB">
              <w:rPr>
                <w:rFonts w:ascii="Calibri" w:eastAsia="Calibri" w:hAnsi="Calibri" w:cs="Calibri"/>
                <w:spacing w:val="-8"/>
                <w:sz w:val="16"/>
                <w:szCs w:val="16"/>
                <w:lang w:eastAsia="en-GB"/>
              </w:rPr>
              <w:t xml:space="preserve"> </w:t>
            </w:r>
            <w:r w:rsidRPr="006248BB">
              <w:rPr>
                <w:rFonts w:ascii="Calibri" w:eastAsia="Calibri" w:hAnsi="Calibri" w:cs="Calibri"/>
                <w:spacing w:val="1"/>
                <w:sz w:val="16"/>
                <w:szCs w:val="16"/>
                <w:lang w:eastAsia="en-GB"/>
              </w:rPr>
              <w:t>pract</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c</w:t>
            </w:r>
            <w:r w:rsidRPr="006248BB">
              <w:rPr>
                <w:rFonts w:ascii="Calibri" w:eastAsia="Calibri" w:hAnsi="Calibri" w:cs="Calibri"/>
                <w:sz w:val="16"/>
                <w:szCs w:val="16"/>
                <w:lang w:eastAsia="en-GB"/>
              </w:rPr>
              <w:t>e i</w:t>
            </w:r>
            <w:r w:rsidRPr="006248BB">
              <w:rPr>
                <w:rFonts w:ascii="Calibri" w:eastAsia="Calibri" w:hAnsi="Calibri" w:cs="Calibri"/>
                <w:spacing w:val="1"/>
                <w:sz w:val="16"/>
                <w:szCs w:val="16"/>
                <w:lang w:eastAsia="en-GB"/>
              </w:rPr>
              <w:t>nc</w:t>
            </w:r>
            <w:r w:rsidRPr="006248BB">
              <w:rPr>
                <w:rFonts w:ascii="Calibri" w:eastAsia="Calibri" w:hAnsi="Calibri" w:cs="Calibri"/>
                <w:sz w:val="16"/>
                <w:szCs w:val="16"/>
                <w:lang w:eastAsia="en-GB"/>
              </w:rPr>
              <w:t>l</w:t>
            </w:r>
            <w:r w:rsidRPr="006248BB">
              <w:rPr>
                <w:rFonts w:ascii="Calibri" w:eastAsia="Calibri" w:hAnsi="Calibri" w:cs="Calibri"/>
                <w:spacing w:val="1"/>
                <w:sz w:val="16"/>
                <w:szCs w:val="16"/>
                <w:lang w:eastAsia="en-GB"/>
              </w:rPr>
              <w:t>ud</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n</w:t>
            </w:r>
            <w:r w:rsidRPr="006248BB">
              <w:rPr>
                <w:rFonts w:ascii="Calibri" w:eastAsia="Calibri" w:hAnsi="Calibri" w:cs="Calibri"/>
                <w:sz w:val="16"/>
                <w:szCs w:val="16"/>
                <w:lang w:eastAsia="en-GB"/>
              </w:rPr>
              <w:t>g</w:t>
            </w:r>
            <w:r w:rsidRPr="006248BB">
              <w:rPr>
                <w:rFonts w:ascii="Calibri" w:eastAsia="Calibri" w:hAnsi="Calibri" w:cs="Calibri"/>
                <w:spacing w:val="-5"/>
                <w:sz w:val="16"/>
                <w:szCs w:val="16"/>
                <w:lang w:eastAsia="en-GB"/>
              </w:rPr>
              <w:t xml:space="preserve"> </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nd</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v</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dua</w:t>
            </w:r>
            <w:r w:rsidRPr="006248BB">
              <w:rPr>
                <w:rFonts w:ascii="Calibri" w:eastAsia="Calibri" w:hAnsi="Calibri" w:cs="Calibri"/>
                <w:sz w:val="16"/>
                <w:szCs w:val="16"/>
                <w:lang w:eastAsia="en-GB"/>
              </w:rPr>
              <w:t>l i</w:t>
            </w:r>
            <w:r w:rsidRPr="006248BB">
              <w:rPr>
                <w:rFonts w:ascii="Calibri" w:eastAsia="Calibri" w:hAnsi="Calibri" w:cs="Calibri"/>
                <w:spacing w:val="1"/>
                <w:sz w:val="16"/>
                <w:szCs w:val="16"/>
                <w:lang w:eastAsia="en-GB"/>
              </w:rPr>
              <w:t>n</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t</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at</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ve</w:t>
            </w:r>
            <w:r w:rsidRPr="006248BB">
              <w:rPr>
                <w:rFonts w:ascii="Calibri" w:eastAsia="Calibri" w:hAnsi="Calibri" w:cs="Calibri"/>
                <w:sz w:val="16"/>
                <w:szCs w:val="16"/>
                <w:lang w:eastAsia="en-GB"/>
              </w:rPr>
              <w:t>,</w:t>
            </w:r>
            <w:r w:rsidRPr="006248BB">
              <w:rPr>
                <w:rFonts w:ascii="Calibri" w:eastAsia="Calibri" w:hAnsi="Calibri" w:cs="Calibri"/>
                <w:spacing w:val="-6"/>
                <w:sz w:val="16"/>
                <w:szCs w:val="16"/>
                <w:lang w:eastAsia="en-GB"/>
              </w:rPr>
              <w:t xml:space="preserve"> </w:t>
            </w:r>
            <w:r w:rsidRPr="006248BB">
              <w:rPr>
                <w:rFonts w:ascii="Calibri" w:eastAsia="Calibri" w:hAnsi="Calibri" w:cs="Calibri"/>
                <w:spacing w:val="1"/>
                <w:sz w:val="16"/>
                <w:szCs w:val="16"/>
                <w:lang w:eastAsia="en-GB"/>
              </w:rPr>
              <w:t>p</w:t>
            </w:r>
            <w:r w:rsidRPr="006248BB">
              <w:rPr>
                <w:rFonts w:ascii="Calibri" w:eastAsia="Calibri" w:hAnsi="Calibri" w:cs="Calibri"/>
                <w:sz w:val="16"/>
                <w:szCs w:val="16"/>
                <w:lang w:eastAsia="en-GB"/>
              </w:rPr>
              <w:t>r</w:t>
            </w:r>
            <w:r w:rsidRPr="006248BB">
              <w:rPr>
                <w:rFonts w:ascii="Calibri" w:eastAsia="Calibri" w:hAnsi="Calibri" w:cs="Calibri"/>
                <w:spacing w:val="1"/>
                <w:sz w:val="16"/>
                <w:szCs w:val="16"/>
                <w:lang w:eastAsia="en-GB"/>
              </w:rPr>
              <w:t>o</w:t>
            </w:r>
            <w:r w:rsidRPr="006248BB">
              <w:rPr>
                <w:rFonts w:ascii="Calibri" w:eastAsia="Calibri" w:hAnsi="Calibri" w:cs="Calibri"/>
                <w:sz w:val="16"/>
                <w:szCs w:val="16"/>
                <w:lang w:eastAsia="en-GB"/>
              </w:rPr>
              <w:t>j</w:t>
            </w:r>
            <w:r w:rsidRPr="006248BB">
              <w:rPr>
                <w:rFonts w:ascii="Calibri" w:eastAsia="Calibri" w:hAnsi="Calibri" w:cs="Calibri"/>
                <w:spacing w:val="1"/>
                <w:sz w:val="16"/>
                <w:szCs w:val="16"/>
                <w:lang w:eastAsia="en-GB"/>
              </w:rPr>
              <w:t>ec</w:t>
            </w:r>
            <w:r w:rsidRPr="006248BB">
              <w:rPr>
                <w:rFonts w:ascii="Calibri" w:eastAsia="Calibri" w:hAnsi="Calibri" w:cs="Calibri"/>
                <w:sz w:val="16"/>
                <w:szCs w:val="16"/>
                <w:lang w:eastAsia="en-GB"/>
              </w:rPr>
              <w:t xml:space="preserve">t </w:t>
            </w:r>
            <w:r w:rsidRPr="006248BB">
              <w:rPr>
                <w:rFonts w:ascii="Calibri" w:eastAsia="Calibri" w:hAnsi="Calibri" w:cs="Calibri"/>
                <w:spacing w:val="1"/>
                <w:sz w:val="16"/>
                <w:szCs w:val="16"/>
                <w:lang w:eastAsia="en-GB"/>
              </w:rPr>
              <w:t>managemen</w:t>
            </w:r>
            <w:r w:rsidRPr="006248BB">
              <w:rPr>
                <w:rFonts w:ascii="Calibri" w:eastAsia="Calibri" w:hAnsi="Calibri" w:cs="Calibri"/>
                <w:sz w:val="16"/>
                <w:szCs w:val="16"/>
                <w:lang w:eastAsia="en-GB"/>
              </w:rPr>
              <w:t xml:space="preserve">t, </w:t>
            </w:r>
            <w:r w:rsidRPr="006248BB">
              <w:rPr>
                <w:rFonts w:ascii="Calibri" w:eastAsia="Calibri" w:hAnsi="Calibri" w:cs="Calibri"/>
                <w:spacing w:val="1"/>
                <w:sz w:val="16"/>
                <w:szCs w:val="16"/>
                <w:lang w:eastAsia="en-GB"/>
              </w:rPr>
              <w:t>co</w:t>
            </w:r>
            <w:r w:rsidRPr="006248BB">
              <w:rPr>
                <w:rFonts w:ascii="Calibri" w:eastAsia="Calibri" w:hAnsi="Calibri" w:cs="Calibri"/>
                <w:sz w:val="16"/>
                <w:szCs w:val="16"/>
                <w:lang w:eastAsia="en-GB"/>
              </w:rPr>
              <w:t>ll</w:t>
            </w:r>
            <w:r w:rsidRPr="006248BB">
              <w:rPr>
                <w:rFonts w:ascii="Calibri" w:eastAsia="Calibri" w:hAnsi="Calibri" w:cs="Calibri"/>
                <w:spacing w:val="1"/>
                <w:sz w:val="16"/>
                <w:szCs w:val="16"/>
                <w:lang w:eastAsia="en-GB"/>
              </w:rPr>
              <w:t>abora</w:t>
            </w:r>
            <w:r w:rsidRPr="006248BB">
              <w:rPr>
                <w:rFonts w:ascii="Calibri" w:eastAsia="Calibri" w:hAnsi="Calibri" w:cs="Calibri"/>
                <w:sz w:val="16"/>
                <w:szCs w:val="16"/>
                <w:lang w:eastAsia="en-GB"/>
              </w:rPr>
              <w:t>ti</w:t>
            </w:r>
            <w:r w:rsidRPr="006248BB">
              <w:rPr>
                <w:rFonts w:ascii="Calibri" w:eastAsia="Calibri" w:hAnsi="Calibri" w:cs="Calibri"/>
                <w:spacing w:val="1"/>
                <w:sz w:val="16"/>
                <w:szCs w:val="16"/>
                <w:lang w:eastAsia="en-GB"/>
              </w:rPr>
              <w:t>v</w:t>
            </w:r>
            <w:r w:rsidRPr="006248BB">
              <w:rPr>
                <w:rFonts w:ascii="Calibri" w:eastAsia="Calibri" w:hAnsi="Calibri" w:cs="Calibri"/>
                <w:sz w:val="16"/>
                <w:szCs w:val="16"/>
                <w:lang w:eastAsia="en-GB"/>
              </w:rPr>
              <w:t>e</w:t>
            </w:r>
            <w:r w:rsidRPr="006248BB">
              <w:rPr>
                <w:rFonts w:ascii="Calibri" w:eastAsia="Calibri" w:hAnsi="Calibri" w:cs="Calibri"/>
                <w:spacing w:val="-7"/>
                <w:sz w:val="16"/>
                <w:szCs w:val="16"/>
                <w:lang w:eastAsia="en-GB"/>
              </w:rPr>
              <w:t xml:space="preserve"> </w:t>
            </w:r>
            <w:r w:rsidRPr="006248BB">
              <w:rPr>
                <w:rFonts w:ascii="Calibri" w:eastAsia="Calibri" w:hAnsi="Calibri" w:cs="Calibri"/>
                <w:spacing w:val="1"/>
                <w:sz w:val="16"/>
                <w:szCs w:val="16"/>
                <w:lang w:eastAsia="en-GB"/>
              </w:rPr>
              <w:t>work</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n</w:t>
            </w:r>
            <w:r w:rsidRPr="006248BB">
              <w:rPr>
                <w:rFonts w:ascii="Calibri" w:eastAsia="Calibri" w:hAnsi="Calibri" w:cs="Calibri"/>
                <w:sz w:val="16"/>
                <w:szCs w:val="16"/>
                <w:lang w:eastAsia="en-GB"/>
              </w:rPr>
              <w:t xml:space="preserve">g </w:t>
            </w:r>
            <w:r w:rsidRPr="006248BB">
              <w:rPr>
                <w:rFonts w:ascii="Calibri" w:eastAsia="Calibri" w:hAnsi="Calibri" w:cs="Calibri"/>
                <w:spacing w:val="1"/>
                <w:sz w:val="16"/>
                <w:szCs w:val="16"/>
                <w:lang w:eastAsia="en-GB"/>
              </w:rPr>
              <w:t>an</w:t>
            </w:r>
            <w:r w:rsidRPr="006248BB">
              <w:rPr>
                <w:rFonts w:ascii="Calibri" w:eastAsia="Calibri" w:hAnsi="Calibri" w:cs="Calibri"/>
                <w:sz w:val="16"/>
                <w:szCs w:val="16"/>
                <w:lang w:eastAsia="en-GB"/>
              </w:rPr>
              <w:t>d</w:t>
            </w:r>
            <w:r w:rsidRPr="006248BB">
              <w:rPr>
                <w:rFonts w:ascii="Calibri" w:eastAsia="Calibri" w:hAnsi="Calibri" w:cs="Calibri"/>
                <w:spacing w:val="-1"/>
                <w:sz w:val="16"/>
                <w:szCs w:val="16"/>
                <w:lang w:eastAsia="en-GB"/>
              </w:rPr>
              <w:t xml:space="preserve"> </w:t>
            </w:r>
            <w:r w:rsidRPr="006248BB">
              <w:rPr>
                <w:rFonts w:ascii="Calibri" w:eastAsia="Calibri" w:hAnsi="Calibri" w:cs="Calibri"/>
                <w:sz w:val="16"/>
                <w:szCs w:val="16"/>
                <w:lang w:eastAsia="en-GB"/>
              </w:rPr>
              <w:t>i</w:t>
            </w:r>
            <w:r w:rsidRPr="006248BB">
              <w:rPr>
                <w:rFonts w:ascii="Calibri" w:eastAsia="Calibri" w:hAnsi="Calibri" w:cs="Calibri"/>
                <w:spacing w:val="1"/>
                <w:sz w:val="16"/>
                <w:szCs w:val="16"/>
                <w:lang w:eastAsia="en-GB"/>
              </w:rPr>
              <w:t>n</w:t>
            </w:r>
            <w:r w:rsidRPr="006248BB">
              <w:rPr>
                <w:rFonts w:ascii="Calibri" w:eastAsia="Calibri" w:hAnsi="Calibri" w:cs="Calibri"/>
                <w:sz w:val="16"/>
                <w:szCs w:val="16"/>
                <w:lang w:eastAsia="en-GB"/>
              </w:rPr>
              <w:t>t</w:t>
            </w:r>
            <w:r w:rsidRPr="006248BB">
              <w:rPr>
                <w:rFonts w:ascii="Calibri" w:eastAsia="Calibri" w:hAnsi="Calibri" w:cs="Calibri"/>
                <w:spacing w:val="1"/>
                <w:sz w:val="16"/>
                <w:szCs w:val="16"/>
                <w:lang w:eastAsia="en-GB"/>
              </w:rPr>
              <w:t>er</w:t>
            </w:r>
            <w:r w:rsidRPr="006248BB">
              <w:rPr>
                <w:rFonts w:ascii="Calibri" w:eastAsia="Calibri" w:hAnsi="Calibri" w:cs="Calibri"/>
                <w:sz w:val="16"/>
                <w:szCs w:val="16"/>
                <w:lang w:eastAsia="en-GB"/>
              </w:rPr>
              <w:t>-</w:t>
            </w:r>
            <w:r w:rsidRPr="006248BB">
              <w:rPr>
                <w:rFonts w:ascii="Calibri" w:eastAsia="Calibri" w:hAnsi="Calibri" w:cs="Calibri"/>
                <w:spacing w:val="1"/>
                <w:sz w:val="16"/>
                <w:szCs w:val="16"/>
                <w:lang w:eastAsia="en-GB"/>
              </w:rPr>
              <w:t>persona</w:t>
            </w:r>
            <w:r w:rsidRPr="006248BB">
              <w:rPr>
                <w:rFonts w:ascii="Calibri" w:eastAsia="Calibri" w:hAnsi="Calibri" w:cs="Calibri"/>
                <w:sz w:val="16"/>
                <w:szCs w:val="16"/>
                <w:lang w:eastAsia="en-GB"/>
              </w:rPr>
              <w:t>l</w:t>
            </w:r>
            <w:r w:rsidRPr="006248BB">
              <w:rPr>
                <w:rFonts w:ascii="Calibri" w:eastAsia="Calibri" w:hAnsi="Calibri" w:cs="Calibri"/>
                <w:spacing w:val="-9"/>
                <w:sz w:val="16"/>
                <w:szCs w:val="16"/>
                <w:lang w:eastAsia="en-GB"/>
              </w:rPr>
              <w:t xml:space="preserve"> </w:t>
            </w:r>
            <w:r w:rsidRPr="006248BB">
              <w:rPr>
                <w:rFonts w:ascii="Calibri" w:eastAsia="Calibri" w:hAnsi="Calibri" w:cs="Calibri"/>
                <w:spacing w:val="1"/>
                <w:sz w:val="16"/>
                <w:szCs w:val="16"/>
                <w:lang w:eastAsia="en-GB"/>
              </w:rPr>
              <w:t>sk</w:t>
            </w:r>
            <w:r w:rsidRPr="006248BB">
              <w:rPr>
                <w:rFonts w:ascii="Calibri" w:eastAsia="Calibri" w:hAnsi="Calibri" w:cs="Calibri"/>
                <w:sz w:val="16"/>
                <w:szCs w:val="16"/>
                <w:lang w:eastAsia="en-GB"/>
              </w:rPr>
              <w:t>ill</w:t>
            </w:r>
            <w:r w:rsidRPr="006248BB">
              <w:rPr>
                <w:rFonts w:ascii="Calibri" w:eastAsia="Calibri" w:hAnsi="Calibri" w:cs="Calibri"/>
                <w:spacing w:val="1"/>
                <w:sz w:val="16"/>
                <w:szCs w:val="16"/>
                <w:lang w:eastAsia="en-GB"/>
              </w:rPr>
              <w:t>s</w:t>
            </w:r>
            <w:r w:rsidRPr="006248BB">
              <w:rPr>
                <w:rFonts w:ascii="Calibri" w:eastAsia="Calibri" w:hAnsi="Calibri" w:cs="Calibri"/>
                <w:sz w:val="16"/>
                <w:szCs w:val="16"/>
                <w:lang w:eastAsia="en-GB"/>
              </w:rPr>
              <w:t>.</w:t>
            </w:r>
          </w:p>
        </w:tc>
        <w:tc>
          <w:tcPr>
            <w:tcW w:w="2328" w:type="dxa"/>
            <w:tcBorders>
              <w:top w:val="single" w:sz="4" w:space="0" w:color="000000"/>
              <w:left w:val="single" w:sz="4" w:space="0" w:color="000000"/>
              <w:bottom w:val="single" w:sz="4" w:space="0" w:color="000000"/>
              <w:right w:val="single" w:sz="4" w:space="0" w:color="000000"/>
            </w:tcBorders>
            <w:shd w:val="clear" w:color="auto" w:fill="E5DFEC"/>
          </w:tcPr>
          <w:p w14:paraId="3B794B41" w14:textId="77777777" w:rsidR="006248BB" w:rsidRPr="006248BB" w:rsidRDefault="006248BB" w:rsidP="006248BB">
            <w:pPr>
              <w:tabs>
                <w:tab w:val="left" w:pos="1200"/>
              </w:tabs>
              <w:spacing w:line="142"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There is little or</w:t>
            </w:r>
            <w:r w:rsidRPr="006248BB">
              <w:rPr>
                <w:rFonts w:ascii="Calibri" w:eastAsia="Calibri" w:hAnsi="Calibri" w:cs="Calibri"/>
                <w:sz w:val="12"/>
                <w:szCs w:val="12"/>
                <w:lang w:eastAsia="en-GB"/>
              </w:rPr>
              <w:tab/>
              <w:t>There is limited</w:t>
            </w:r>
          </w:p>
          <w:p w14:paraId="3748D40E" w14:textId="77777777" w:rsidR="006248BB" w:rsidRPr="006248BB" w:rsidRDefault="006248BB" w:rsidP="006248BB">
            <w:pPr>
              <w:tabs>
                <w:tab w:val="left" w:pos="1200"/>
              </w:tabs>
              <w:spacing w:line="144"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no evidence of</w:t>
            </w:r>
            <w:r w:rsidRPr="006248BB">
              <w:rPr>
                <w:rFonts w:ascii="Calibri" w:eastAsia="Calibri" w:hAnsi="Calibri" w:cs="Calibri"/>
                <w:sz w:val="12"/>
                <w:szCs w:val="12"/>
                <w:lang w:eastAsia="en-GB"/>
              </w:rPr>
              <w:tab/>
              <w:t>evidence of any</w:t>
            </w:r>
          </w:p>
          <w:p w14:paraId="7FFBF5F3" w14:textId="77777777" w:rsidR="006248BB" w:rsidRPr="006248BB" w:rsidRDefault="006248BB" w:rsidP="006248BB">
            <w:pPr>
              <w:tabs>
                <w:tab w:val="left" w:pos="1200"/>
              </w:tabs>
              <w:spacing w:before="2" w:line="239" w:lineRule="auto"/>
              <w:ind w:left="105" w:right="123"/>
              <w:rPr>
                <w:rFonts w:ascii="Calibri" w:eastAsia="Calibri" w:hAnsi="Calibri" w:cs="Calibri"/>
                <w:sz w:val="12"/>
                <w:szCs w:val="12"/>
                <w:lang w:eastAsia="en-GB"/>
              </w:rPr>
            </w:pPr>
            <w:r w:rsidRPr="006248BB">
              <w:rPr>
                <w:rFonts w:ascii="Calibri" w:eastAsia="Calibri" w:hAnsi="Calibri" w:cs="Calibri"/>
                <w:sz w:val="12"/>
                <w:szCs w:val="12"/>
                <w:lang w:eastAsia="en-GB"/>
              </w:rPr>
              <w:t>working as an</w:t>
            </w:r>
            <w:r w:rsidRPr="006248BB">
              <w:rPr>
                <w:rFonts w:ascii="Calibri" w:eastAsia="Calibri" w:hAnsi="Calibri" w:cs="Calibri"/>
                <w:sz w:val="12"/>
                <w:szCs w:val="12"/>
                <w:lang w:eastAsia="en-GB"/>
              </w:rPr>
              <w:tab/>
              <w:t>attempt to work as autonomous</w:t>
            </w:r>
            <w:r w:rsidRPr="006248BB">
              <w:rPr>
                <w:rFonts w:ascii="Calibri" w:eastAsia="Calibri" w:hAnsi="Calibri" w:cs="Calibri"/>
                <w:sz w:val="12"/>
                <w:szCs w:val="12"/>
                <w:lang w:eastAsia="en-GB"/>
              </w:rPr>
              <w:tab/>
              <w:t>an autonomous professional or</w:t>
            </w:r>
            <w:r w:rsidRPr="006248BB">
              <w:rPr>
                <w:rFonts w:ascii="Calibri" w:eastAsia="Calibri" w:hAnsi="Calibri" w:cs="Calibri"/>
                <w:sz w:val="12"/>
                <w:szCs w:val="12"/>
                <w:lang w:eastAsia="en-GB"/>
              </w:rPr>
              <w:tab/>
              <w:t>professional, and who implements</w:t>
            </w:r>
            <w:r w:rsidRPr="006248BB">
              <w:rPr>
                <w:rFonts w:ascii="Calibri" w:eastAsia="Calibri" w:hAnsi="Calibri" w:cs="Calibri"/>
                <w:sz w:val="12"/>
                <w:szCs w:val="12"/>
                <w:lang w:eastAsia="en-GB"/>
              </w:rPr>
              <w:tab/>
              <w:t>limited evidence of project</w:t>
            </w:r>
            <w:r w:rsidRPr="006248BB">
              <w:rPr>
                <w:rFonts w:ascii="Calibri" w:eastAsia="Calibri" w:hAnsi="Calibri" w:cs="Calibri"/>
                <w:sz w:val="12"/>
                <w:szCs w:val="12"/>
                <w:lang w:eastAsia="en-GB"/>
              </w:rPr>
              <w:tab/>
              <w:t>project management.</w:t>
            </w:r>
            <w:r w:rsidRPr="006248BB">
              <w:rPr>
                <w:rFonts w:ascii="Calibri" w:eastAsia="Calibri" w:hAnsi="Calibri" w:cs="Calibri"/>
                <w:sz w:val="12"/>
                <w:szCs w:val="12"/>
                <w:lang w:eastAsia="en-GB"/>
              </w:rPr>
              <w:tab/>
              <w:t>management</w:t>
            </w:r>
          </w:p>
          <w:p w14:paraId="00175574" w14:textId="77777777" w:rsidR="006248BB" w:rsidRPr="006248BB" w:rsidRDefault="006248BB" w:rsidP="006248BB">
            <w:pPr>
              <w:spacing w:before="2"/>
              <w:ind w:left="1218" w:right="-20"/>
              <w:rPr>
                <w:rFonts w:ascii="Calibri" w:eastAsia="Calibri" w:hAnsi="Calibri" w:cs="Calibri"/>
                <w:sz w:val="12"/>
                <w:szCs w:val="12"/>
                <w:lang w:eastAsia="en-GB"/>
              </w:rPr>
            </w:pPr>
            <w:r w:rsidRPr="006248BB">
              <w:rPr>
                <w:rFonts w:ascii="Calibri" w:eastAsia="Calibri" w:hAnsi="Calibri" w:cs="Calibri"/>
                <w:sz w:val="12"/>
                <w:szCs w:val="12"/>
                <w:lang w:eastAsia="en-GB"/>
              </w:rPr>
              <w:t>techniques.</w:t>
            </w:r>
          </w:p>
        </w:tc>
        <w:tc>
          <w:tcPr>
            <w:tcW w:w="1176" w:type="dxa"/>
            <w:tcBorders>
              <w:top w:val="single" w:sz="4" w:space="0" w:color="000000"/>
              <w:left w:val="single" w:sz="4" w:space="0" w:color="000000"/>
              <w:bottom w:val="single" w:sz="4" w:space="0" w:color="000000"/>
              <w:right w:val="single" w:sz="12" w:space="0" w:color="000000"/>
            </w:tcBorders>
            <w:shd w:val="clear" w:color="auto" w:fill="E5DFEC"/>
          </w:tcPr>
          <w:p w14:paraId="1A360574" w14:textId="77777777" w:rsidR="006248BB" w:rsidRPr="006248BB" w:rsidRDefault="006248BB" w:rsidP="006248BB">
            <w:pPr>
              <w:spacing w:line="142"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There is evidence of</w:t>
            </w:r>
          </w:p>
          <w:p w14:paraId="257C0378" w14:textId="77777777" w:rsidR="006248BB" w:rsidRPr="006248BB" w:rsidRDefault="006248BB" w:rsidP="006248BB">
            <w:pPr>
              <w:spacing w:line="144"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a limited attempt to</w:t>
            </w:r>
          </w:p>
          <w:p w14:paraId="219DC8F0" w14:textId="77777777" w:rsidR="006248BB" w:rsidRPr="006248BB" w:rsidRDefault="006248BB" w:rsidP="006248BB">
            <w:pPr>
              <w:spacing w:before="2" w:line="239" w:lineRule="auto"/>
              <w:ind w:left="100" w:right="144"/>
              <w:rPr>
                <w:rFonts w:ascii="Calibri" w:eastAsia="Calibri" w:hAnsi="Calibri" w:cs="Calibri"/>
                <w:sz w:val="12"/>
                <w:szCs w:val="12"/>
                <w:lang w:eastAsia="en-GB"/>
              </w:rPr>
            </w:pPr>
            <w:r w:rsidRPr="006248BB">
              <w:rPr>
                <w:rFonts w:ascii="Calibri" w:eastAsia="Calibri" w:hAnsi="Calibri" w:cs="Calibri"/>
                <w:sz w:val="12"/>
                <w:szCs w:val="12"/>
                <w:lang w:eastAsia="en-GB"/>
              </w:rPr>
              <w:t>work as an autonomous professional in various scenarios. Some evidence of project management techniques.</w:t>
            </w:r>
          </w:p>
        </w:tc>
        <w:tc>
          <w:tcPr>
            <w:tcW w:w="79" w:type="dxa"/>
            <w:tcBorders>
              <w:top w:val="nil"/>
              <w:left w:val="single" w:sz="12" w:space="0" w:color="000000"/>
              <w:bottom w:val="single" w:sz="4" w:space="0" w:color="000000"/>
              <w:right w:val="single" w:sz="6" w:space="0" w:color="000000"/>
            </w:tcBorders>
            <w:shd w:val="clear" w:color="auto" w:fill="E5DFEC"/>
          </w:tcPr>
          <w:p w14:paraId="3D32653F" w14:textId="77777777" w:rsidR="006248BB" w:rsidRPr="006248BB" w:rsidRDefault="006248BB" w:rsidP="006248BB">
            <w:pPr>
              <w:rPr>
                <w:rFonts w:ascii="Times New Roman" w:eastAsia="Times New Roman" w:hAnsi="Times New Roman" w:cs="Times New Roman"/>
                <w:lang w:eastAsia="en-GB"/>
              </w:rPr>
            </w:pPr>
          </w:p>
        </w:tc>
        <w:tc>
          <w:tcPr>
            <w:tcW w:w="1327" w:type="dxa"/>
            <w:tcBorders>
              <w:top w:val="single" w:sz="4" w:space="0" w:color="000000"/>
              <w:left w:val="single" w:sz="6" w:space="0" w:color="000000"/>
              <w:bottom w:val="single" w:sz="4" w:space="0" w:color="000000"/>
              <w:right w:val="single" w:sz="4" w:space="0" w:color="000000"/>
            </w:tcBorders>
            <w:shd w:val="clear" w:color="auto" w:fill="E5DFEC"/>
          </w:tcPr>
          <w:p w14:paraId="5162F55B" w14:textId="77777777" w:rsidR="006248BB" w:rsidRPr="006248BB" w:rsidRDefault="006248BB" w:rsidP="006248BB">
            <w:pPr>
              <w:spacing w:line="142" w:lineRule="exact"/>
              <w:ind w:left="57" w:right="-20"/>
              <w:rPr>
                <w:rFonts w:ascii="Calibri" w:eastAsia="Calibri" w:hAnsi="Calibri" w:cs="Calibri"/>
                <w:sz w:val="12"/>
                <w:szCs w:val="12"/>
                <w:lang w:eastAsia="en-GB"/>
              </w:rPr>
            </w:pPr>
            <w:r w:rsidRPr="006248BB">
              <w:rPr>
                <w:rFonts w:ascii="Calibri" w:eastAsia="Calibri" w:hAnsi="Calibri" w:cs="Calibri"/>
                <w:sz w:val="12"/>
                <w:szCs w:val="12"/>
                <w:lang w:eastAsia="en-GB"/>
              </w:rPr>
              <w:t>Works to the relevant</w:t>
            </w:r>
          </w:p>
          <w:p w14:paraId="5C6B8B3C" w14:textId="77777777" w:rsidR="006248BB" w:rsidRPr="006248BB" w:rsidRDefault="006248BB" w:rsidP="006248BB">
            <w:pPr>
              <w:spacing w:line="144" w:lineRule="exact"/>
              <w:ind w:left="57" w:right="-20"/>
              <w:rPr>
                <w:rFonts w:ascii="Calibri" w:eastAsia="Calibri" w:hAnsi="Calibri" w:cs="Calibri"/>
                <w:sz w:val="12"/>
                <w:szCs w:val="12"/>
                <w:lang w:eastAsia="en-GB"/>
              </w:rPr>
            </w:pPr>
            <w:r w:rsidRPr="006248BB">
              <w:rPr>
                <w:rFonts w:ascii="Calibri" w:eastAsia="Calibri" w:hAnsi="Calibri" w:cs="Calibri"/>
                <w:sz w:val="12"/>
                <w:szCs w:val="12"/>
                <w:lang w:eastAsia="en-GB"/>
              </w:rPr>
              <w:t>standards and meets</w:t>
            </w:r>
          </w:p>
          <w:p w14:paraId="24C95B35" w14:textId="77777777" w:rsidR="006248BB" w:rsidRPr="006248BB" w:rsidRDefault="006248BB" w:rsidP="006248BB">
            <w:pPr>
              <w:spacing w:before="3" w:line="238" w:lineRule="auto"/>
              <w:ind w:left="57" w:right="147"/>
              <w:rPr>
                <w:rFonts w:ascii="Calibri" w:eastAsia="Calibri" w:hAnsi="Calibri" w:cs="Calibri"/>
                <w:sz w:val="12"/>
                <w:szCs w:val="12"/>
                <w:lang w:eastAsia="en-GB"/>
              </w:rPr>
            </w:pPr>
            <w:r w:rsidRPr="006248BB">
              <w:rPr>
                <w:rFonts w:ascii="Calibri" w:eastAsia="Calibri" w:hAnsi="Calibri" w:cs="Calibri"/>
                <w:sz w:val="12"/>
                <w:szCs w:val="12"/>
                <w:lang w:eastAsia="en-GB"/>
              </w:rPr>
              <w:t>most requirements as stipulated in both individual and team working scenarios.</w:t>
            </w:r>
          </w:p>
        </w:tc>
        <w:tc>
          <w:tcPr>
            <w:tcW w:w="1133" w:type="dxa"/>
            <w:tcBorders>
              <w:top w:val="single" w:sz="4" w:space="0" w:color="000000"/>
              <w:left w:val="single" w:sz="4" w:space="0" w:color="000000"/>
              <w:bottom w:val="single" w:sz="4" w:space="0" w:color="000000"/>
              <w:right w:val="single" w:sz="4" w:space="0" w:color="000000"/>
            </w:tcBorders>
            <w:shd w:val="clear" w:color="auto" w:fill="E5DFEC"/>
          </w:tcPr>
          <w:p w14:paraId="5BBCD4FF" w14:textId="77777777" w:rsidR="006248BB" w:rsidRPr="006248BB" w:rsidRDefault="006248BB" w:rsidP="006248BB">
            <w:pPr>
              <w:spacing w:line="142"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Meets most or all</w:t>
            </w:r>
          </w:p>
          <w:p w14:paraId="7644252F" w14:textId="77777777" w:rsidR="006248BB" w:rsidRPr="006248BB" w:rsidRDefault="006248BB" w:rsidP="006248BB">
            <w:pPr>
              <w:spacing w:line="144" w:lineRule="exact"/>
              <w:ind w:left="100" w:right="-20"/>
              <w:rPr>
                <w:rFonts w:ascii="Calibri" w:eastAsia="Calibri" w:hAnsi="Calibri" w:cs="Calibri"/>
                <w:sz w:val="12"/>
                <w:szCs w:val="12"/>
                <w:lang w:eastAsia="en-GB"/>
              </w:rPr>
            </w:pPr>
            <w:r w:rsidRPr="006248BB">
              <w:rPr>
                <w:rFonts w:ascii="Calibri" w:eastAsia="Calibri" w:hAnsi="Calibri" w:cs="Calibri"/>
                <w:sz w:val="12"/>
                <w:szCs w:val="12"/>
                <w:lang w:eastAsia="en-GB"/>
              </w:rPr>
              <w:t>of the relevant</w:t>
            </w:r>
          </w:p>
          <w:p w14:paraId="2F536127" w14:textId="77777777" w:rsidR="006248BB" w:rsidRPr="006248BB" w:rsidRDefault="006248BB" w:rsidP="006248BB">
            <w:pPr>
              <w:spacing w:before="2" w:line="239" w:lineRule="auto"/>
              <w:ind w:left="100" w:right="113"/>
              <w:rPr>
                <w:rFonts w:ascii="Calibri" w:eastAsia="Calibri" w:hAnsi="Calibri" w:cs="Calibri"/>
                <w:sz w:val="12"/>
                <w:szCs w:val="12"/>
                <w:lang w:eastAsia="en-GB"/>
              </w:rPr>
            </w:pPr>
            <w:r w:rsidRPr="006248BB">
              <w:rPr>
                <w:rFonts w:ascii="Calibri" w:eastAsia="Calibri" w:hAnsi="Calibri" w:cs="Calibri"/>
                <w:sz w:val="12"/>
                <w:szCs w:val="12"/>
                <w:lang w:eastAsia="en-GB"/>
              </w:rPr>
              <w:t>standards and in some areas exceeds the requirements as stipulated, taking control of some aspects of project management.</w:t>
            </w:r>
          </w:p>
        </w:tc>
        <w:tc>
          <w:tcPr>
            <w:tcW w:w="2731" w:type="dxa"/>
            <w:tcBorders>
              <w:top w:val="single" w:sz="4" w:space="0" w:color="000000"/>
              <w:left w:val="single" w:sz="4" w:space="0" w:color="000000"/>
              <w:bottom w:val="single" w:sz="4" w:space="0" w:color="000000"/>
              <w:right w:val="single" w:sz="4" w:space="0" w:color="000000"/>
            </w:tcBorders>
            <w:shd w:val="clear" w:color="auto" w:fill="E5DFEC"/>
          </w:tcPr>
          <w:p w14:paraId="2CC2F05B" w14:textId="77777777" w:rsidR="006248BB" w:rsidRPr="006248BB" w:rsidRDefault="006248BB" w:rsidP="006248BB">
            <w:pPr>
              <w:tabs>
                <w:tab w:val="left" w:pos="1380"/>
              </w:tabs>
              <w:spacing w:line="142"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Often works above</w:t>
            </w:r>
            <w:r w:rsidRPr="006248BB">
              <w:rPr>
                <w:rFonts w:ascii="Calibri" w:eastAsia="Calibri" w:hAnsi="Calibri" w:cs="Calibri"/>
                <w:sz w:val="12"/>
                <w:szCs w:val="12"/>
                <w:lang w:eastAsia="en-GB"/>
              </w:rPr>
              <w:tab/>
              <w:t>Always works well above</w:t>
            </w:r>
          </w:p>
          <w:p w14:paraId="4D8BAF12" w14:textId="77777777" w:rsidR="006248BB" w:rsidRPr="006248BB" w:rsidRDefault="006248BB" w:rsidP="006248BB">
            <w:pPr>
              <w:tabs>
                <w:tab w:val="left" w:pos="1380"/>
              </w:tabs>
              <w:spacing w:line="144"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the relevant</w:t>
            </w:r>
            <w:r w:rsidRPr="006248BB">
              <w:rPr>
                <w:rFonts w:ascii="Calibri" w:eastAsia="Calibri" w:hAnsi="Calibri" w:cs="Calibri"/>
                <w:sz w:val="12"/>
                <w:szCs w:val="12"/>
                <w:lang w:eastAsia="en-GB"/>
              </w:rPr>
              <w:tab/>
              <w:t>the relevant standards</w:t>
            </w:r>
          </w:p>
          <w:p w14:paraId="02C8217B" w14:textId="77777777" w:rsidR="006248BB" w:rsidRPr="006248BB" w:rsidRDefault="006248BB" w:rsidP="006248BB">
            <w:pPr>
              <w:tabs>
                <w:tab w:val="left" w:pos="1380"/>
              </w:tabs>
              <w:spacing w:before="2" w:line="239" w:lineRule="auto"/>
              <w:ind w:left="105" w:right="211"/>
              <w:rPr>
                <w:rFonts w:ascii="Calibri" w:eastAsia="Calibri" w:hAnsi="Calibri" w:cs="Calibri"/>
                <w:sz w:val="12"/>
                <w:szCs w:val="12"/>
                <w:lang w:eastAsia="en-GB"/>
              </w:rPr>
            </w:pPr>
            <w:r w:rsidRPr="006248BB">
              <w:rPr>
                <w:rFonts w:ascii="Calibri" w:eastAsia="Calibri" w:hAnsi="Calibri" w:cs="Calibri"/>
                <w:sz w:val="12"/>
                <w:szCs w:val="12"/>
                <w:lang w:eastAsia="en-GB"/>
              </w:rPr>
              <w:t>standards and</w:t>
            </w:r>
            <w:r w:rsidRPr="006248BB">
              <w:rPr>
                <w:rFonts w:ascii="Calibri" w:eastAsia="Calibri" w:hAnsi="Calibri" w:cs="Calibri"/>
                <w:sz w:val="12"/>
                <w:szCs w:val="12"/>
                <w:lang w:eastAsia="en-GB"/>
              </w:rPr>
              <w:tab/>
              <w:t>and demonstrates exceeds the</w:t>
            </w:r>
            <w:r w:rsidRPr="006248BB">
              <w:rPr>
                <w:rFonts w:ascii="Calibri" w:eastAsia="Calibri" w:hAnsi="Calibri" w:cs="Calibri"/>
                <w:sz w:val="12"/>
                <w:szCs w:val="12"/>
                <w:lang w:eastAsia="en-GB"/>
              </w:rPr>
              <w:tab/>
              <w:t>outstanding individual requirements as a</w:t>
            </w:r>
            <w:r w:rsidRPr="006248BB">
              <w:rPr>
                <w:rFonts w:ascii="Calibri" w:eastAsia="Calibri" w:hAnsi="Calibri" w:cs="Calibri"/>
                <w:sz w:val="12"/>
                <w:szCs w:val="12"/>
                <w:lang w:eastAsia="en-GB"/>
              </w:rPr>
              <w:tab/>
              <w:t>and collaborative</w:t>
            </w:r>
          </w:p>
          <w:p w14:paraId="52B91A4A" w14:textId="77777777" w:rsidR="006248BB" w:rsidRPr="006248BB" w:rsidRDefault="006248BB" w:rsidP="006248BB">
            <w:pPr>
              <w:tabs>
                <w:tab w:val="left" w:pos="1380"/>
              </w:tabs>
              <w:spacing w:line="144" w:lineRule="exact"/>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team member,</w:t>
            </w:r>
            <w:r w:rsidRPr="006248BB">
              <w:rPr>
                <w:rFonts w:ascii="Calibri" w:eastAsia="Calibri" w:hAnsi="Calibri" w:cs="Calibri"/>
                <w:sz w:val="12"/>
                <w:szCs w:val="12"/>
                <w:lang w:eastAsia="en-GB"/>
              </w:rPr>
              <w:tab/>
              <w:t>professional attributes in</w:t>
            </w:r>
          </w:p>
          <w:p w14:paraId="223261FA" w14:textId="77777777" w:rsidR="006248BB" w:rsidRPr="006248BB" w:rsidRDefault="006248BB" w:rsidP="006248BB">
            <w:pPr>
              <w:tabs>
                <w:tab w:val="left" w:pos="1380"/>
              </w:tabs>
              <w:spacing w:before="1" w:line="144" w:lineRule="exact"/>
              <w:ind w:left="105" w:right="169"/>
              <w:rPr>
                <w:rFonts w:ascii="Calibri" w:eastAsia="Calibri" w:hAnsi="Calibri" w:cs="Calibri"/>
                <w:sz w:val="12"/>
                <w:szCs w:val="12"/>
                <w:lang w:eastAsia="en-GB"/>
              </w:rPr>
            </w:pPr>
            <w:r w:rsidRPr="006248BB">
              <w:rPr>
                <w:rFonts w:ascii="Calibri" w:eastAsia="Calibri" w:hAnsi="Calibri" w:cs="Calibri"/>
                <w:sz w:val="12"/>
                <w:szCs w:val="12"/>
                <w:lang w:eastAsia="en-GB"/>
              </w:rPr>
              <w:t>leader or individual</w:t>
            </w:r>
            <w:r w:rsidRPr="006248BB">
              <w:rPr>
                <w:rFonts w:ascii="Calibri" w:eastAsia="Calibri" w:hAnsi="Calibri" w:cs="Calibri"/>
                <w:sz w:val="12"/>
                <w:szCs w:val="12"/>
                <w:lang w:eastAsia="en-GB"/>
              </w:rPr>
              <w:tab/>
              <w:t>every working scenario in a variety of</w:t>
            </w:r>
            <w:r w:rsidRPr="006248BB">
              <w:rPr>
                <w:rFonts w:ascii="Calibri" w:eastAsia="Calibri" w:hAnsi="Calibri" w:cs="Calibri"/>
                <w:sz w:val="12"/>
                <w:szCs w:val="12"/>
                <w:lang w:eastAsia="en-GB"/>
              </w:rPr>
              <w:tab/>
              <w:t>encountered.</w:t>
            </w:r>
          </w:p>
          <w:p w14:paraId="01E57D2E" w14:textId="77777777" w:rsidR="006248BB" w:rsidRPr="006248BB" w:rsidRDefault="006248BB" w:rsidP="006248BB">
            <w:pPr>
              <w:spacing w:before="5"/>
              <w:ind w:left="105" w:right="-20"/>
              <w:rPr>
                <w:rFonts w:ascii="Calibri" w:eastAsia="Calibri" w:hAnsi="Calibri" w:cs="Calibri"/>
                <w:sz w:val="12"/>
                <w:szCs w:val="12"/>
                <w:lang w:eastAsia="en-GB"/>
              </w:rPr>
            </w:pPr>
            <w:r w:rsidRPr="006248BB">
              <w:rPr>
                <w:rFonts w:ascii="Calibri" w:eastAsia="Calibri" w:hAnsi="Calibri" w:cs="Calibri"/>
                <w:sz w:val="12"/>
                <w:szCs w:val="12"/>
                <w:lang w:eastAsia="en-GB"/>
              </w:rPr>
              <w:t>working scenarios</w:t>
            </w:r>
          </w:p>
        </w:tc>
      </w:tr>
    </w:tbl>
    <w:p w14:paraId="1D142FCE" w14:textId="2A7AAB15" w:rsidR="005B5FC5" w:rsidRPr="00CD490F" w:rsidRDefault="005B5FC5" w:rsidP="005B5FC5">
      <w:pPr>
        <w:rPr>
          <w:sz w:val="22"/>
          <w:szCs w:val="22"/>
        </w:rPr>
      </w:pPr>
    </w:p>
    <w:sectPr w:rsidR="005B5FC5" w:rsidRPr="00CD490F" w:rsidSect="006248B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4BD635" w14:textId="77777777" w:rsidR="00661707" w:rsidRDefault="00661707" w:rsidP="00907114">
      <w:r>
        <w:separator/>
      </w:r>
    </w:p>
  </w:endnote>
  <w:endnote w:type="continuationSeparator" w:id="0">
    <w:p w14:paraId="3B6FBE48" w14:textId="77777777" w:rsidR="00661707" w:rsidRDefault="00661707" w:rsidP="00907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IN-Medium">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C37C2" w14:textId="77777777" w:rsidR="006248BB" w:rsidRPr="006122EE" w:rsidRDefault="006248BB" w:rsidP="006122EE">
    <w:pPr>
      <w:jc w:val="center"/>
      <w:rPr>
        <w:b/>
        <w:i/>
      </w:rPr>
    </w:pPr>
    <w:r w:rsidRPr="006122EE">
      <w:rPr>
        <w:b/>
        <w:i/>
      </w:rPr>
      <w:t>This form must be signed and submitted with your assignment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24DF10" w14:textId="77777777" w:rsidR="006248BB" w:rsidRPr="00FE6BAE" w:rsidRDefault="006248BB" w:rsidP="00FE6B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8B611" w14:textId="77777777" w:rsidR="00661707" w:rsidRDefault="00661707" w:rsidP="00907114">
      <w:r>
        <w:separator/>
      </w:r>
    </w:p>
  </w:footnote>
  <w:footnote w:type="continuationSeparator" w:id="0">
    <w:p w14:paraId="0EAD9808" w14:textId="77777777" w:rsidR="00661707" w:rsidRDefault="00661707" w:rsidP="009071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F5A78" w14:textId="28CD4CD5" w:rsidR="00907114" w:rsidRPr="00AF1481" w:rsidRDefault="00907114" w:rsidP="00AF1481">
    <w:pPr>
      <w:pStyle w:val="Header"/>
      <w:jc w:val="right"/>
      <w:rPr>
        <w:sz w:val="16"/>
      </w:rPr>
    </w:pPr>
    <w:r w:rsidRPr="00E72966">
      <w:rPr>
        <w:sz w:val="16"/>
      </w:rPr>
      <w:t>M4X015</w:t>
    </w:r>
    <w:r>
      <w:rPr>
        <w:sz w:val="16"/>
      </w:rPr>
      <w:t>59</w:t>
    </w:r>
    <w:r w:rsidRPr="00E72966">
      <w:rPr>
        <w:sz w:val="16"/>
      </w:rPr>
      <w:t xml:space="preserve"> - </w:t>
    </w:r>
    <w:r w:rsidR="00DF78FE" w:rsidRPr="00DF78FE">
      <w:rPr>
        <w:sz w:val="16"/>
      </w:rPr>
      <w:t>Collaborative Zine</w:t>
    </w:r>
    <w:r w:rsidR="00DF78FE">
      <w:rPr>
        <w:sz w:val="16"/>
      </w:rPr>
      <w:t xml:space="preserve">; </w:t>
    </w:r>
    <w:r w:rsidR="00DF78FE" w:rsidRPr="00DF78FE">
      <w:rPr>
        <w:sz w:val="16"/>
      </w:rPr>
      <w:t>Obsessively Creating Dissatisfaction</w:t>
    </w:r>
    <w:r w:rsidRPr="00E72966">
      <w:rPr>
        <w:sz w:val="16"/>
      </w:rPr>
      <w:t xml:space="preserve"> (James Dwyer - 0950782)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1A1B03"/>
    <w:multiLevelType w:val="hybridMultilevel"/>
    <w:tmpl w:val="D730C8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7" w15:restartNumberingAfterBreak="0">
    <w:nsid w:val="012516B7"/>
    <w:multiLevelType w:val="hybridMultilevel"/>
    <w:tmpl w:val="673015AC"/>
    <w:lvl w:ilvl="0" w:tplc="B69CF32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0C8F71EB"/>
    <w:multiLevelType w:val="hybridMultilevel"/>
    <w:tmpl w:val="16AE7062"/>
    <w:lvl w:ilvl="0" w:tplc="6666ACF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1" w15:restartNumberingAfterBreak="0">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FBC37D7"/>
    <w:multiLevelType w:val="hybridMultilevel"/>
    <w:tmpl w:val="3FA64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B50546F"/>
    <w:multiLevelType w:val="hybridMultilevel"/>
    <w:tmpl w:val="92E60D04"/>
    <w:lvl w:ilvl="0" w:tplc="9E7C69AE">
      <w:start w:val="4"/>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5C14E23"/>
    <w:multiLevelType w:val="hybridMultilevel"/>
    <w:tmpl w:val="65060928"/>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5F458EA"/>
    <w:multiLevelType w:val="hybridMultilevel"/>
    <w:tmpl w:val="7412724A"/>
    <w:lvl w:ilvl="0" w:tplc="1146EA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6" w15:restartNumberingAfterBreak="0">
    <w:nsid w:val="53FF2260"/>
    <w:multiLevelType w:val="hybridMultilevel"/>
    <w:tmpl w:val="0C1861B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7" w15:restartNumberingAfterBreak="0">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8" w15:restartNumberingAfterBreak="0">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9" w15:restartNumberingAfterBreak="0">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28854F9"/>
    <w:multiLevelType w:val="hybridMultilevel"/>
    <w:tmpl w:val="3B76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D83034C"/>
    <w:multiLevelType w:val="hybridMultilevel"/>
    <w:tmpl w:val="EB60897A"/>
    <w:lvl w:ilvl="0" w:tplc="0A1E83AC">
      <w:start w:val="1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6" w15:restartNumberingAfterBreak="0">
    <w:nsid w:val="72487797"/>
    <w:multiLevelType w:val="hybridMultilevel"/>
    <w:tmpl w:val="CED67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10"/>
  </w:num>
  <w:num w:numId="2">
    <w:abstractNumId w:val="20"/>
  </w:num>
  <w:num w:numId="3">
    <w:abstractNumId w:val="37"/>
  </w:num>
  <w:num w:numId="4">
    <w:abstractNumId w:val="23"/>
  </w:num>
  <w:num w:numId="5">
    <w:abstractNumId w:val="17"/>
  </w:num>
  <w:num w:numId="6">
    <w:abstractNumId w:val="11"/>
  </w:num>
  <w:num w:numId="7">
    <w:abstractNumId w:val="8"/>
  </w:num>
  <w:num w:numId="8">
    <w:abstractNumId w:val="40"/>
  </w:num>
  <w:num w:numId="9">
    <w:abstractNumId w:val="21"/>
  </w:num>
  <w:num w:numId="10">
    <w:abstractNumId w:val="27"/>
  </w:num>
  <w:num w:numId="11">
    <w:abstractNumId w:val="25"/>
  </w:num>
  <w:num w:numId="12">
    <w:abstractNumId w:val="28"/>
  </w:num>
  <w:num w:numId="13">
    <w:abstractNumId w:val="24"/>
  </w:num>
  <w:num w:numId="14">
    <w:abstractNumId w:val="13"/>
  </w:num>
  <w:num w:numId="15">
    <w:abstractNumId w:val="32"/>
  </w:num>
  <w:num w:numId="16">
    <w:abstractNumId w:val="16"/>
  </w:num>
  <w:num w:numId="17">
    <w:abstractNumId w:val="19"/>
  </w:num>
  <w:num w:numId="18">
    <w:abstractNumId w:val="29"/>
  </w:num>
  <w:num w:numId="19">
    <w:abstractNumId w:val="6"/>
  </w:num>
  <w:num w:numId="20">
    <w:abstractNumId w:val="34"/>
  </w:num>
  <w:num w:numId="21">
    <w:abstractNumId w:val="18"/>
  </w:num>
  <w:num w:numId="22">
    <w:abstractNumId w:val="14"/>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num>
  <w:num w:numId="25">
    <w:abstractNumId w:val="30"/>
  </w:num>
  <w:num w:numId="26">
    <w:abstractNumId w:val="12"/>
  </w:num>
  <w:num w:numId="27">
    <w:abstractNumId w:val="22"/>
  </w:num>
  <w:num w:numId="28">
    <w:abstractNumId w:val="31"/>
  </w:num>
  <w:num w:numId="29">
    <w:abstractNumId w:val="9"/>
  </w:num>
  <w:num w:numId="30">
    <w:abstractNumId w:val="36"/>
  </w:num>
  <w:num w:numId="31">
    <w:abstractNumId w:val="7"/>
  </w:num>
  <w:num w:numId="32">
    <w:abstractNumId w:val="15"/>
  </w:num>
  <w:num w:numId="33">
    <w:abstractNumId w:val="0"/>
  </w:num>
  <w:num w:numId="34">
    <w:abstractNumId w:val="1"/>
  </w:num>
  <w:num w:numId="35">
    <w:abstractNumId w:val="2"/>
  </w:num>
  <w:num w:numId="36">
    <w:abstractNumId w:val="3"/>
  </w:num>
  <w:num w:numId="37">
    <w:abstractNumId w:val="4"/>
  </w:num>
  <w:num w:numId="38">
    <w:abstractNumId w:val="5"/>
  </w:num>
  <w:num w:numId="39">
    <w:abstractNumId w:val="38"/>
  </w:num>
  <w:num w:numId="40">
    <w:abstractNumId w:val="33"/>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BB8"/>
    <w:rsid w:val="00022119"/>
    <w:rsid w:val="00027BF0"/>
    <w:rsid w:val="0003386E"/>
    <w:rsid w:val="00042070"/>
    <w:rsid w:val="00042172"/>
    <w:rsid w:val="00062558"/>
    <w:rsid w:val="000A4483"/>
    <w:rsid w:val="000B0B70"/>
    <w:rsid w:val="000C3212"/>
    <w:rsid w:val="000C75D5"/>
    <w:rsid w:val="000D5E51"/>
    <w:rsid w:val="00105EF3"/>
    <w:rsid w:val="001241A2"/>
    <w:rsid w:val="00125757"/>
    <w:rsid w:val="001478E0"/>
    <w:rsid w:val="00171D93"/>
    <w:rsid w:val="001F5124"/>
    <w:rsid w:val="0021499A"/>
    <w:rsid w:val="00216CDF"/>
    <w:rsid w:val="00216E60"/>
    <w:rsid w:val="00220513"/>
    <w:rsid w:val="00241EB6"/>
    <w:rsid w:val="0025341D"/>
    <w:rsid w:val="00263683"/>
    <w:rsid w:val="00293F13"/>
    <w:rsid w:val="002A2B9D"/>
    <w:rsid w:val="002A63FC"/>
    <w:rsid w:val="002B2619"/>
    <w:rsid w:val="002B2690"/>
    <w:rsid w:val="002C2D7F"/>
    <w:rsid w:val="002C3405"/>
    <w:rsid w:val="002D3FBA"/>
    <w:rsid w:val="002D6DCD"/>
    <w:rsid w:val="00321643"/>
    <w:rsid w:val="00333032"/>
    <w:rsid w:val="00337F90"/>
    <w:rsid w:val="00342E8F"/>
    <w:rsid w:val="00347E30"/>
    <w:rsid w:val="00365267"/>
    <w:rsid w:val="00376B3D"/>
    <w:rsid w:val="00377151"/>
    <w:rsid w:val="003973B5"/>
    <w:rsid w:val="003C14CE"/>
    <w:rsid w:val="003C6680"/>
    <w:rsid w:val="003E05C6"/>
    <w:rsid w:val="003E459E"/>
    <w:rsid w:val="003F3275"/>
    <w:rsid w:val="0040204D"/>
    <w:rsid w:val="00404152"/>
    <w:rsid w:val="00411974"/>
    <w:rsid w:val="00416CDC"/>
    <w:rsid w:val="00420C48"/>
    <w:rsid w:val="00423C9E"/>
    <w:rsid w:val="00425D61"/>
    <w:rsid w:val="004276CD"/>
    <w:rsid w:val="004440D3"/>
    <w:rsid w:val="00462A72"/>
    <w:rsid w:val="0047254B"/>
    <w:rsid w:val="004760B1"/>
    <w:rsid w:val="00485DC6"/>
    <w:rsid w:val="00486548"/>
    <w:rsid w:val="004A1FFE"/>
    <w:rsid w:val="004A4584"/>
    <w:rsid w:val="004A63CB"/>
    <w:rsid w:val="004B686D"/>
    <w:rsid w:val="004C50E6"/>
    <w:rsid w:val="004C753E"/>
    <w:rsid w:val="005020FB"/>
    <w:rsid w:val="005152BB"/>
    <w:rsid w:val="00520BB8"/>
    <w:rsid w:val="0057398E"/>
    <w:rsid w:val="00582EB3"/>
    <w:rsid w:val="00585E29"/>
    <w:rsid w:val="005A664F"/>
    <w:rsid w:val="005A7A88"/>
    <w:rsid w:val="005B224E"/>
    <w:rsid w:val="005B3427"/>
    <w:rsid w:val="005B5FC5"/>
    <w:rsid w:val="005B79A1"/>
    <w:rsid w:val="005E1BFC"/>
    <w:rsid w:val="005E3864"/>
    <w:rsid w:val="005F261E"/>
    <w:rsid w:val="00601DD9"/>
    <w:rsid w:val="00613AA1"/>
    <w:rsid w:val="006248BB"/>
    <w:rsid w:val="00625664"/>
    <w:rsid w:val="006467DE"/>
    <w:rsid w:val="00652BFD"/>
    <w:rsid w:val="00652F85"/>
    <w:rsid w:val="00657831"/>
    <w:rsid w:val="00661707"/>
    <w:rsid w:val="006815AE"/>
    <w:rsid w:val="006934DB"/>
    <w:rsid w:val="006A1394"/>
    <w:rsid w:val="006A2117"/>
    <w:rsid w:val="006B0A9D"/>
    <w:rsid w:val="006B5E7E"/>
    <w:rsid w:val="006C3861"/>
    <w:rsid w:val="006C4B5A"/>
    <w:rsid w:val="006C5659"/>
    <w:rsid w:val="006E459A"/>
    <w:rsid w:val="00730A26"/>
    <w:rsid w:val="00743CAB"/>
    <w:rsid w:val="0075200C"/>
    <w:rsid w:val="00760E48"/>
    <w:rsid w:val="007D0927"/>
    <w:rsid w:val="007D0FE4"/>
    <w:rsid w:val="007F7364"/>
    <w:rsid w:val="008052D2"/>
    <w:rsid w:val="00820AD8"/>
    <w:rsid w:val="008572BA"/>
    <w:rsid w:val="00870AE2"/>
    <w:rsid w:val="00871042"/>
    <w:rsid w:val="00872CC4"/>
    <w:rsid w:val="0087490A"/>
    <w:rsid w:val="00895768"/>
    <w:rsid w:val="008B2830"/>
    <w:rsid w:val="00907114"/>
    <w:rsid w:val="009166EC"/>
    <w:rsid w:val="00947039"/>
    <w:rsid w:val="00947E70"/>
    <w:rsid w:val="009528B6"/>
    <w:rsid w:val="00962C65"/>
    <w:rsid w:val="00965018"/>
    <w:rsid w:val="00982A38"/>
    <w:rsid w:val="00986FE6"/>
    <w:rsid w:val="009B4B0D"/>
    <w:rsid w:val="00A07C8B"/>
    <w:rsid w:val="00A13900"/>
    <w:rsid w:val="00A46274"/>
    <w:rsid w:val="00A54FBD"/>
    <w:rsid w:val="00A56DA8"/>
    <w:rsid w:val="00A72588"/>
    <w:rsid w:val="00A82707"/>
    <w:rsid w:val="00AD628E"/>
    <w:rsid w:val="00AD6561"/>
    <w:rsid w:val="00AF1481"/>
    <w:rsid w:val="00AF3247"/>
    <w:rsid w:val="00B06527"/>
    <w:rsid w:val="00B1149F"/>
    <w:rsid w:val="00B22A6F"/>
    <w:rsid w:val="00B3237B"/>
    <w:rsid w:val="00B375B5"/>
    <w:rsid w:val="00B44246"/>
    <w:rsid w:val="00B46CE9"/>
    <w:rsid w:val="00B97957"/>
    <w:rsid w:val="00BA7191"/>
    <w:rsid w:val="00BA7995"/>
    <w:rsid w:val="00BB3118"/>
    <w:rsid w:val="00BC6760"/>
    <w:rsid w:val="00BE4B8A"/>
    <w:rsid w:val="00BF54FD"/>
    <w:rsid w:val="00C30BB0"/>
    <w:rsid w:val="00C37D12"/>
    <w:rsid w:val="00C43E13"/>
    <w:rsid w:val="00C530ED"/>
    <w:rsid w:val="00C723FB"/>
    <w:rsid w:val="00CD490F"/>
    <w:rsid w:val="00D03B0A"/>
    <w:rsid w:val="00D15451"/>
    <w:rsid w:val="00D31191"/>
    <w:rsid w:val="00D3592A"/>
    <w:rsid w:val="00D5238C"/>
    <w:rsid w:val="00D56958"/>
    <w:rsid w:val="00D77C01"/>
    <w:rsid w:val="00D828E6"/>
    <w:rsid w:val="00DA03DD"/>
    <w:rsid w:val="00DB6A51"/>
    <w:rsid w:val="00DC1441"/>
    <w:rsid w:val="00DD4C06"/>
    <w:rsid w:val="00DE54B2"/>
    <w:rsid w:val="00DE5A3B"/>
    <w:rsid w:val="00DF38E5"/>
    <w:rsid w:val="00DF5098"/>
    <w:rsid w:val="00DF78FE"/>
    <w:rsid w:val="00DF7DEA"/>
    <w:rsid w:val="00E03C26"/>
    <w:rsid w:val="00E045DA"/>
    <w:rsid w:val="00E06F4C"/>
    <w:rsid w:val="00E07D6E"/>
    <w:rsid w:val="00E2127C"/>
    <w:rsid w:val="00E23E34"/>
    <w:rsid w:val="00E30B70"/>
    <w:rsid w:val="00E341F7"/>
    <w:rsid w:val="00E36F20"/>
    <w:rsid w:val="00E540E8"/>
    <w:rsid w:val="00E77453"/>
    <w:rsid w:val="00E865BA"/>
    <w:rsid w:val="00EB1D74"/>
    <w:rsid w:val="00EF45AD"/>
    <w:rsid w:val="00F22BD5"/>
    <w:rsid w:val="00F26543"/>
    <w:rsid w:val="00F27780"/>
    <w:rsid w:val="00F327E0"/>
    <w:rsid w:val="00F45072"/>
    <w:rsid w:val="00F54376"/>
    <w:rsid w:val="00F80449"/>
    <w:rsid w:val="00F90FE8"/>
    <w:rsid w:val="00F91AB4"/>
    <w:rsid w:val="00F954C5"/>
    <w:rsid w:val="00FA02CA"/>
    <w:rsid w:val="00FA1FF2"/>
    <w:rsid w:val="00FA5187"/>
    <w:rsid w:val="00FF0D84"/>
    <w:rsid w:val="00FF1B9D"/>
    <w:rsid w:val="00FF7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77BB7"/>
  <w15:chartTrackingRefBased/>
  <w15:docId w15:val="{9F523AB4-9361-4881-90B9-CCA0288F9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0BB8"/>
    <w:pPr>
      <w:spacing w:after="0" w:line="240" w:lineRule="auto"/>
    </w:pPr>
    <w:rPr>
      <w:sz w:val="24"/>
      <w:szCs w:val="24"/>
    </w:rPr>
  </w:style>
  <w:style w:type="paragraph" w:styleId="Heading1">
    <w:name w:val="heading 1"/>
    <w:basedOn w:val="Normal"/>
    <w:next w:val="Normal"/>
    <w:link w:val="Heading1Char"/>
    <w:qFormat/>
    <w:rsid w:val="006248BB"/>
    <w:pPr>
      <w:keepNext/>
      <w:keepLines/>
      <w:spacing w:before="240"/>
      <w:outlineLvl w:val="0"/>
    </w:pPr>
    <w:rPr>
      <w:rFonts w:ascii="Calibri" w:hAnsi="Calibri"/>
      <w:b/>
      <w:sz w:val="36"/>
      <w:szCs w:val="22"/>
    </w:rPr>
  </w:style>
  <w:style w:type="paragraph" w:styleId="Heading2">
    <w:name w:val="heading 2"/>
    <w:basedOn w:val="Normal"/>
    <w:next w:val="Normal"/>
    <w:link w:val="Heading2Char"/>
    <w:semiHidden/>
    <w:unhideWhenUsed/>
    <w:qFormat/>
    <w:rsid w:val="006248BB"/>
    <w:pPr>
      <w:keepNext/>
      <w:keepLines/>
      <w:spacing w:before="40"/>
      <w:outlineLvl w:val="1"/>
    </w:pPr>
    <w:rPr>
      <w:rFonts w:ascii="Calibri" w:hAnsi="Calibri"/>
      <w:b/>
      <w:szCs w:val="22"/>
    </w:rPr>
  </w:style>
  <w:style w:type="paragraph" w:styleId="Heading3">
    <w:name w:val="heading 3"/>
    <w:basedOn w:val="Normal"/>
    <w:next w:val="Normal"/>
    <w:link w:val="Heading3Char"/>
    <w:semiHidden/>
    <w:unhideWhenUsed/>
    <w:qFormat/>
    <w:rsid w:val="006248BB"/>
    <w:pPr>
      <w:keepNext/>
      <w:keepLines/>
      <w:spacing w:before="40"/>
      <w:outlineLvl w:val="2"/>
    </w:pPr>
    <w:rPr>
      <w:rFonts w:ascii="Calibri" w:hAnsi="Calibri"/>
      <w:b/>
      <w:szCs w:val="22"/>
    </w:rPr>
  </w:style>
  <w:style w:type="paragraph" w:styleId="Heading4">
    <w:name w:val="heading 4"/>
    <w:basedOn w:val="Normal"/>
    <w:next w:val="Normal"/>
    <w:link w:val="Heading4Char"/>
    <w:semiHidden/>
    <w:unhideWhenUsed/>
    <w:qFormat/>
    <w:rsid w:val="006248BB"/>
    <w:pPr>
      <w:keepNext/>
      <w:keepLines/>
      <w:spacing w:before="40"/>
      <w:outlineLvl w:val="3"/>
    </w:pPr>
    <w:rPr>
      <w:rFonts w:ascii="Calibri" w:hAnsi="Calibri"/>
      <w:sz w:val="40"/>
      <w:szCs w:val="22"/>
    </w:rPr>
  </w:style>
  <w:style w:type="paragraph" w:styleId="Heading6">
    <w:name w:val="heading 6"/>
    <w:basedOn w:val="Normal"/>
    <w:next w:val="Normal"/>
    <w:link w:val="Heading6Char"/>
    <w:qFormat/>
    <w:rsid w:val="006248BB"/>
    <w:pPr>
      <w:keepNext/>
      <w:pBdr>
        <w:top w:val="single" w:sz="18" w:space="1" w:color="auto"/>
        <w:left w:val="single" w:sz="18" w:space="4" w:color="auto"/>
        <w:bottom w:val="single" w:sz="18" w:space="1" w:color="auto"/>
        <w:right w:val="single" w:sz="18" w:space="4" w:color="auto"/>
      </w:pBdr>
      <w:outlineLvl w:val="5"/>
    </w:pPr>
    <w:rPr>
      <w:rFonts w:ascii="Arial" w:eastAsia="Times New Roman" w:hAnsi="Arial" w:cs="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07114"/>
    <w:pPr>
      <w:tabs>
        <w:tab w:val="center" w:pos="4513"/>
        <w:tab w:val="right" w:pos="9026"/>
      </w:tabs>
    </w:pPr>
  </w:style>
  <w:style w:type="character" w:customStyle="1" w:styleId="HeaderChar">
    <w:name w:val="Header Char"/>
    <w:basedOn w:val="DefaultParagraphFont"/>
    <w:link w:val="Header"/>
    <w:rsid w:val="00907114"/>
    <w:rPr>
      <w:sz w:val="24"/>
      <w:szCs w:val="24"/>
    </w:rPr>
  </w:style>
  <w:style w:type="paragraph" w:styleId="Footer">
    <w:name w:val="footer"/>
    <w:basedOn w:val="Normal"/>
    <w:link w:val="FooterChar"/>
    <w:uiPriority w:val="99"/>
    <w:unhideWhenUsed/>
    <w:rsid w:val="00907114"/>
    <w:pPr>
      <w:tabs>
        <w:tab w:val="center" w:pos="4513"/>
        <w:tab w:val="right" w:pos="9026"/>
      </w:tabs>
    </w:pPr>
  </w:style>
  <w:style w:type="character" w:customStyle="1" w:styleId="FooterChar">
    <w:name w:val="Footer Char"/>
    <w:basedOn w:val="DefaultParagraphFont"/>
    <w:link w:val="Footer"/>
    <w:uiPriority w:val="99"/>
    <w:rsid w:val="00907114"/>
    <w:rPr>
      <w:sz w:val="24"/>
      <w:szCs w:val="24"/>
    </w:rPr>
  </w:style>
  <w:style w:type="character" w:styleId="Hyperlink">
    <w:name w:val="Hyperlink"/>
    <w:basedOn w:val="DefaultParagraphFont"/>
    <w:uiPriority w:val="99"/>
    <w:unhideWhenUsed/>
    <w:rsid w:val="00AD6561"/>
    <w:rPr>
      <w:color w:val="0563C1" w:themeColor="hyperlink"/>
      <w:u w:val="single"/>
    </w:rPr>
  </w:style>
  <w:style w:type="character" w:styleId="UnresolvedMention">
    <w:name w:val="Unresolved Mention"/>
    <w:basedOn w:val="DefaultParagraphFont"/>
    <w:uiPriority w:val="99"/>
    <w:semiHidden/>
    <w:unhideWhenUsed/>
    <w:rsid w:val="00AD6561"/>
    <w:rPr>
      <w:color w:val="808080"/>
      <w:shd w:val="clear" w:color="auto" w:fill="E6E6E6"/>
    </w:rPr>
  </w:style>
  <w:style w:type="character" w:styleId="FollowedHyperlink">
    <w:name w:val="FollowedHyperlink"/>
    <w:basedOn w:val="DefaultParagraphFont"/>
    <w:uiPriority w:val="99"/>
    <w:semiHidden/>
    <w:unhideWhenUsed/>
    <w:rsid w:val="003E459E"/>
    <w:rPr>
      <w:color w:val="954F72" w:themeColor="followedHyperlink"/>
      <w:u w:val="single"/>
    </w:rPr>
  </w:style>
  <w:style w:type="paragraph" w:customStyle="1" w:styleId="Heading11">
    <w:name w:val="Heading 11"/>
    <w:basedOn w:val="Normal"/>
    <w:next w:val="Normal"/>
    <w:qFormat/>
    <w:rsid w:val="006248BB"/>
    <w:pPr>
      <w:keepNext/>
      <w:pBdr>
        <w:top w:val="single" w:sz="12" w:space="1" w:color="auto"/>
        <w:left w:val="single" w:sz="12" w:space="1" w:color="auto"/>
        <w:bottom w:val="single" w:sz="12" w:space="1" w:color="auto"/>
        <w:right w:val="single" w:sz="12" w:space="1" w:color="auto"/>
      </w:pBdr>
      <w:shd w:val="pct15" w:color="auto" w:fill="auto"/>
      <w:jc w:val="center"/>
      <w:outlineLvl w:val="0"/>
    </w:pPr>
    <w:rPr>
      <w:rFonts w:eastAsia="Times New Roman" w:cs="Times New Roman"/>
      <w:b/>
      <w:sz w:val="36"/>
      <w:szCs w:val="20"/>
      <w:lang w:eastAsia="en-GB"/>
    </w:rPr>
  </w:style>
  <w:style w:type="paragraph" w:customStyle="1" w:styleId="Heading21">
    <w:name w:val="Heading 21"/>
    <w:basedOn w:val="Normal"/>
    <w:next w:val="Normal"/>
    <w:qFormat/>
    <w:rsid w:val="006248BB"/>
    <w:pPr>
      <w:keepNext/>
      <w:jc w:val="both"/>
      <w:outlineLvl w:val="1"/>
    </w:pPr>
    <w:rPr>
      <w:rFonts w:eastAsia="Times New Roman" w:cs="Times New Roman"/>
      <w:b/>
      <w:szCs w:val="20"/>
      <w:lang w:eastAsia="en-GB"/>
    </w:rPr>
  </w:style>
  <w:style w:type="paragraph" w:customStyle="1" w:styleId="Heading31">
    <w:name w:val="Heading 31"/>
    <w:basedOn w:val="Normal"/>
    <w:next w:val="Normal"/>
    <w:qFormat/>
    <w:rsid w:val="006248BB"/>
    <w:pPr>
      <w:keepNext/>
      <w:jc w:val="center"/>
      <w:outlineLvl w:val="2"/>
    </w:pPr>
    <w:rPr>
      <w:rFonts w:eastAsia="Times New Roman" w:cs="Times New Roman"/>
      <w:b/>
      <w:szCs w:val="20"/>
      <w:lang w:eastAsia="en-GB"/>
    </w:rPr>
  </w:style>
  <w:style w:type="paragraph" w:customStyle="1" w:styleId="Heading41">
    <w:name w:val="Heading 41"/>
    <w:basedOn w:val="Normal"/>
    <w:next w:val="Normal"/>
    <w:qFormat/>
    <w:rsid w:val="006248BB"/>
    <w:pPr>
      <w:keepNext/>
      <w:spacing w:before="120" w:after="120"/>
      <w:jc w:val="center"/>
      <w:outlineLvl w:val="3"/>
    </w:pPr>
    <w:rPr>
      <w:rFonts w:eastAsia="Times New Roman" w:cs="Times New Roman"/>
      <w:sz w:val="40"/>
      <w:szCs w:val="20"/>
      <w:lang w:eastAsia="en-GB"/>
    </w:rPr>
  </w:style>
  <w:style w:type="character" w:customStyle="1" w:styleId="Heading6Char">
    <w:name w:val="Heading 6 Char"/>
    <w:basedOn w:val="DefaultParagraphFont"/>
    <w:link w:val="Heading6"/>
    <w:rsid w:val="006248BB"/>
    <w:rPr>
      <w:rFonts w:ascii="Arial" w:eastAsia="Times New Roman" w:hAnsi="Arial" w:cs="Arial"/>
      <w:b/>
      <w:bCs/>
      <w:sz w:val="24"/>
      <w:szCs w:val="20"/>
    </w:rPr>
  </w:style>
  <w:style w:type="numbering" w:customStyle="1" w:styleId="NoList1">
    <w:name w:val="No List1"/>
    <w:next w:val="NoList"/>
    <w:uiPriority w:val="99"/>
    <w:semiHidden/>
    <w:unhideWhenUsed/>
    <w:rsid w:val="006248BB"/>
  </w:style>
  <w:style w:type="character" w:customStyle="1" w:styleId="Heading1Char">
    <w:name w:val="Heading 1 Char"/>
    <w:basedOn w:val="DefaultParagraphFont"/>
    <w:link w:val="Heading1"/>
    <w:rsid w:val="006248BB"/>
    <w:rPr>
      <w:rFonts w:ascii="Calibri" w:hAnsi="Calibri"/>
      <w:b/>
      <w:sz w:val="36"/>
      <w:shd w:val="pct15" w:color="auto" w:fill="auto"/>
    </w:rPr>
  </w:style>
  <w:style w:type="character" w:customStyle="1" w:styleId="Heading2Char">
    <w:name w:val="Heading 2 Char"/>
    <w:basedOn w:val="DefaultParagraphFont"/>
    <w:link w:val="Heading2"/>
    <w:rsid w:val="006248BB"/>
    <w:rPr>
      <w:rFonts w:ascii="Calibri" w:hAnsi="Calibri"/>
      <w:b/>
      <w:sz w:val="24"/>
    </w:rPr>
  </w:style>
  <w:style w:type="character" w:customStyle="1" w:styleId="Heading3Char">
    <w:name w:val="Heading 3 Char"/>
    <w:basedOn w:val="DefaultParagraphFont"/>
    <w:link w:val="Heading3"/>
    <w:rsid w:val="006248BB"/>
    <w:rPr>
      <w:rFonts w:ascii="Calibri" w:hAnsi="Calibri"/>
      <w:b/>
      <w:sz w:val="24"/>
    </w:rPr>
  </w:style>
  <w:style w:type="character" w:customStyle="1" w:styleId="Heading4Char">
    <w:name w:val="Heading 4 Char"/>
    <w:basedOn w:val="DefaultParagraphFont"/>
    <w:link w:val="Heading4"/>
    <w:rsid w:val="006248BB"/>
    <w:rPr>
      <w:rFonts w:ascii="Calibri" w:hAnsi="Calibri"/>
      <w:sz w:val="40"/>
    </w:rPr>
  </w:style>
  <w:style w:type="paragraph" w:customStyle="1" w:styleId="NormalWeb1">
    <w:name w:val="Normal (Web)1"/>
    <w:basedOn w:val="Normal"/>
    <w:next w:val="NormalWeb"/>
    <w:rsid w:val="006248BB"/>
    <w:pPr>
      <w:spacing w:before="100" w:after="100"/>
    </w:pPr>
    <w:rPr>
      <w:rFonts w:eastAsia="Times New Roman" w:cs="Times New Roman"/>
      <w:szCs w:val="20"/>
    </w:rPr>
  </w:style>
  <w:style w:type="table" w:styleId="TableGrid">
    <w:name w:val="Table Grid"/>
    <w:basedOn w:val="TableNormal"/>
    <w:uiPriority w:val="59"/>
    <w:rsid w:val="006248B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next w:val="BodyText2"/>
    <w:link w:val="BodyText2Char"/>
    <w:rsid w:val="006248BB"/>
    <w:rPr>
      <w:rFonts w:ascii="Calibri" w:hAnsi="Calibri"/>
      <w:sz w:val="16"/>
      <w:szCs w:val="22"/>
    </w:rPr>
  </w:style>
  <w:style w:type="character" w:customStyle="1" w:styleId="BodyText2Char">
    <w:name w:val="Body Text 2 Char"/>
    <w:basedOn w:val="DefaultParagraphFont"/>
    <w:link w:val="BodyText21"/>
    <w:rsid w:val="006248BB"/>
    <w:rPr>
      <w:rFonts w:ascii="Calibri" w:hAnsi="Calibri"/>
      <w:sz w:val="16"/>
      <w:lang w:eastAsia="en-US"/>
    </w:rPr>
  </w:style>
  <w:style w:type="paragraph" w:customStyle="1" w:styleId="BodyText1">
    <w:name w:val="Body Text1"/>
    <w:basedOn w:val="Normal"/>
    <w:rsid w:val="006248BB"/>
    <w:pPr>
      <w:tabs>
        <w:tab w:val="left" w:pos="720"/>
        <w:tab w:val="left" w:pos="1440"/>
      </w:tabs>
    </w:pPr>
    <w:rPr>
      <w:rFonts w:ascii="CG Times (WN)" w:eastAsia="Times New Roman" w:hAnsi="CG Times (WN)" w:cs="Times New Roman"/>
      <w:szCs w:val="20"/>
    </w:rPr>
  </w:style>
  <w:style w:type="paragraph" w:styleId="BalloonText">
    <w:name w:val="Balloon Text"/>
    <w:basedOn w:val="Normal"/>
    <w:link w:val="BalloonTextChar"/>
    <w:rsid w:val="006248BB"/>
    <w:rPr>
      <w:rFonts w:ascii="Tahoma" w:eastAsia="Times New Roman" w:hAnsi="Tahoma" w:cs="Tahoma"/>
      <w:sz w:val="16"/>
      <w:szCs w:val="16"/>
      <w:lang w:eastAsia="en-GB"/>
    </w:rPr>
  </w:style>
  <w:style w:type="character" w:customStyle="1" w:styleId="BalloonTextChar">
    <w:name w:val="Balloon Text Char"/>
    <w:basedOn w:val="DefaultParagraphFont"/>
    <w:link w:val="BalloonText"/>
    <w:rsid w:val="006248BB"/>
    <w:rPr>
      <w:rFonts w:ascii="Tahoma" w:eastAsia="Times New Roman" w:hAnsi="Tahoma" w:cs="Tahoma"/>
      <w:sz w:val="16"/>
      <w:szCs w:val="16"/>
      <w:lang w:eastAsia="en-GB"/>
    </w:rPr>
  </w:style>
  <w:style w:type="paragraph" w:customStyle="1" w:styleId="BulletedList">
    <w:name w:val="Bulleted List"/>
    <w:basedOn w:val="Normal"/>
    <w:rsid w:val="006248BB"/>
    <w:pPr>
      <w:numPr>
        <w:numId w:val="5"/>
      </w:numPr>
      <w:spacing w:before="120" w:after="240"/>
    </w:pPr>
    <w:rPr>
      <w:rFonts w:ascii="Verdana" w:eastAsia="Times New Roman" w:hAnsi="Verdana" w:cs="Times New Roman"/>
      <w:sz w:val="16"/>
      <w:lang w:val="en-US"/>
    </w:rPr>
  </w:style>
  <w:style w:type="paragraph" w:customStyle="1" w:styleId="Default">
    <w:name w:val="Default"/>
    <w:rsid w:val="006248BB"/>
    <w:pPr>
      <w:autoSpaceDE w:val="0"/>
      <w:autoSpaceDN w:val="0"/>
      <w:adjustRightInd w:val="0"/>
      <w:spacing w:after="0" w:line="240" w:lineRule="auto"/>
    </w:pPr>
    <w:rPr>
      <w:rFonts w:ascii="Calibri" w:hAnsi="Calibri" w:cs="Calibri"/>
      <w:color w:val="000000"/>
      <w:sz w:val="24"/>
      <w:szCs w:val="24"/>
    </w:rPr>
  </w:style>
  <w:style w:type="paragraph" w:customStyle="1" w:styleId="ListParagraph1">
    <w:name w:val="List Paragraph1"/>
    <w:basedOn w:val="Normal"/>
    <w:next w:val="ListParagraph"/>
    <w:uiPriority w:val="34"/>
    <w:qFormat/>
    <w:rsid w:val="006248BB"/>
    <w:pPr>
      <w:ind w:left="720"/>
      <w:contextualSpacing/>
    </w:pPr>
    <w:rPr>
      <w:rFonts w:eastAsia="Times New Roman" w:cs="Times New Roman"/>
      <w:sz w:val="20"/>
      <w:szCs w:val="20"/>
      <w:lang w:eastAsia="en-GB"/>
    </w:rPr>
  </w:style>
  <w:style w:type="paragraph" w:customStyle="1" w:styleId="bullet">
    <w:name w:val="bullet"/>
    <w:link w:val="bulletChar"/>
    <w:rsid w:val="006248BB"/>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4"/>
      <w:lang w:eastAsia="en-GB"/>
    </w:rPr>
  </w:style>
  <w:style w:type="character" w:customStyle="1" w:styleId="bulletChar">
    <w:name w:val="bullet Char"/>
    <w:link w:val="bullet"/>
    <w:rsid w:val="006248BB"/>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6248BB"/>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DefaultParagraphFont"/>
    <w:rsid w:val="006248BB"/>
  </w:style>
  <w:style w:type="character" w:customStyle="1" w:styleId="Heading1Char1">
    <w:name w:val="Heading 1 Char1"/>
    <w:basedOn w:val="DefaultParagraphFont"/>
    <w:uiPriority w:val="9"/>
    <w:rsid w:val="006248BB"/>
    <w:rPr>
      <w:rFonts w:asciiTheme="majorHAnsi" w:eastAsiaTheme="majorEastAsia" w:hAnsiTheme="majorHAnsi" w:cstheme="majorBidi"/>
      <w:color w:val="2F5496" w:themeColor="accent1" w:themeShade="BF"/>
      <w:sz w:val="32"/>
      <w:szCs w:val="32"/>
    </w:rPr>
  </w:style>
  <w:style w:type="character" w:customStyle="1" w:styleId="Heading2Char1">
    <w:name w:val="Heading 2 Char1"/>
    <w:basedOn w:val="DefaultParagraphFont"/>
    <w:uiPriority w:val="9"/>
    <w:semiHidden/>
    <w:rsid w:val="006248BB"/>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6248BB"/>
    <w:rPr>
      <w:rFonts w:asciiTheme="majorHAnsi" w:eastAsiaTheme="majorEastAsia" w:hAnsiTheme="majorHAnsi" w:cstheme="majorBidi"/>
      <w:color w:val="1F3763" w:themeColor="accent1" w:themeShade="7F"/>
      <w:sz w:val="24"/>
      <w:szCs w:val="24"/>
    </w:rPr>
  </w:style>
  <w:style w:type="character" w:customStyle="1" w:styleId="Heading4Char1">
    <w:name w:val="Heading 4 Char1"/>
    <w:basedOn w:val="DefaultParagraphFont"/>
    <w:uiPriority w:val="9"/>
    <w:semiHidden/>
    <w:rsid w:val="006248BB"/>
    <w:rPr>
      <w:rFonts w:asciiTheme="majorHAnsi" w:eastAsiaTheme="majorEastAsia" w:hAnsiTheme="majorHAnsi" w:cstheme="majorBidi"/>
      <w:i/>
      <w:iCs/>
      <w:color w:val="2F5496" w:themeColor="accent1" w:themeShade="BF"/>
      <w:sz w:val="24"/>
      <w:szCs w:val="24"/>
    </w:rPr>
  </w:style>
  <w:style w:type="paragraph" w:styleId="NormalWeb">
    <w:name w:val="Normal (Web)"/>
    <w:basedOn w:val="Normal"/>
    <w:uiPriority w:val="99"/>
    <w:semiHidden/>
    <w:unhideWhenUsed/>
    <w:rsid w:val="006248BB"/>
    <w:rPr>
      <w:rFonts w:ascii="Times New Roman" w:hAnsi="Times New Roman" w:cs="Times New Roman"/>
    </w:rPr>
  </w:style>
  <w:style w:type="paragraph" w:styleId="BodyText2">
    <w:name w:val="Body Text 2"/>
    <w:basedOn w:val="Normal"/>
    <w:link w:val="BodyText2Char1"/>
    <w:uiPriority w:val="99"/>
    <w:semiHidden/>
    <w:unhideWhenUsed/>
    <w:rsid w:val="006248BB"/>
    <w:pPr>
      <w:spacing w:after="120" w:line="480" w:lineRule="auto"/>
    </w:pPr>
  </w:style>
  <w:style w:type="character" w:customStyle="1" w:styleId="BodyText2Char1">
    <w:name w:val="Body Text 2 Char1"/>
    <w:basedOn w:val="DefaultParagraphFont"/>
    <w:link w:val="BodyText2"/>
    <w:uiPriority w:val="99"/>
    <w:semiHidden/>
    <w:rsid w:val="006248BB"/>
    <w:rPr>
      <w:sz w:val="24"/>
      <w:szCs w:val="24"/>
    </w:rPr>
  </w:style>
  <w:style w:type="paragraph" w:styleId="ListParagraph">
    <w:name w:val="List Paragraph"/>
    <w:basedOn w:val="Normal"/>
    <w:uiPriority w:val="34"/>
    <w:qFormat/>
    <w:rsid w:val="006248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234765">
      <w:bodyDiv w:val="1"/>
      <w:marLeft w:val="0"/>
      <w:marRight w:val="0"/>
      <w:marTop w:val="0"/>
      <w:marBottom w:val="0"/>
      <w:divBdr>
        <w:top w:val="none" w:sz="0" w:space="0" w:color="auto"/>
        <w:left w:val="none" w:sz="0" w:space="0" w:color="auto"/>
        <w:bottom w:val="none" w:sz="0" w:space="0" w:color="auto"/>
        <w:right w:val="none" w:sz="0" w:space="0" w:color="auto"/>
      </w:divBdr>
    </w:div>
    <w:div w:id="683409539">
      <w:bodyDiv w:val="1"/>
      <w:marLeft w:val="0"/>
      <w:marRight w:val="0"/>
      <w:marTop w:val="0"/>
      <w:marBottom w:val="0"/>
      <w:divBdr>
        <w:top w:val="none" w:sz="0" w:space="0" w:color="auto"/>
        <w:left w:val="none" w:sz="0" w:space="0" w:color="auto"/>
        <w:bottom w:val="none" w:sz="0" w:space="0" w:color="auto"/>
        <w:right w:val="none" w:sz="0" w:space="0" w:color="auto"/>
      </w:divBdr>
      <w:divsChild>
        <w:div w:id="1941524119">
          <w:marLeft w:val="0"/>
          <w:marRight w:val="0"/>
          <w:marTop w:val="0"/>
          <w:marBottom w:val="0"/>
          <w:divBdr>
            <w:top w:val="none" w:sz="0" w:space="0" w:color="auto"/>
            <w:left w:val="none" w:sz="0" w:space="0" w:color="auto"/>
            <w:bottom w:val="none" w:sz="0" w:space="0" w:color="auto"/>
            <w:right w:val="none" w:sz="0" w:space="0" w:color="auto"/>
          </w:divBdr>
        </w:div>
      </w:divsChild>
    </w:div>
    <w:div w:id="1626741152">
      <w:bodyDiv w:val="1"/>
      <w:marLeft w:val="0"/>
      <w:marRight w:val="0"/>
      <w:marTop w:val="0"/>
      <w:marBottom w:val="0"/>
      <w:divBdr>
        <w:top w:val="none" w:sz="0" w:space="0" w:color="auto"/>
        <w:left w:val="none" w:sz="0" w:space="0" w:color="auto"/>
        <w:bottom w:val="none" w:sz="0" w:space="0" w:color="auto"/>
        <w:right w:val="none" w:sz="0" w:space="0" w:color="auto"/>
      </w:divBdr>
      <w:divsChild>
        <w:div w:id="1756434619">
          <w:marLeft w:val="0"/>
          <w:marRight w:val="0"/>
          <w:marTop w:val="0"/>
          <w:marBottom w:val="0"/>
          <w:divBdr>
            <w:top w:val="none" w:sz="0" w:space="0" w:color="auto"/>
            <w:left w:val="none" w:sz="0" w:space="0" w:color="auto"/>
            <w:bottom w:val="none" w:sz="0" w:space="0" w:color="auto"/>
            <w:right w:val="none" w:sz="0" w:space="0" w:color="auto"/>
          </w:divBdr>
        </w:div>
      </w:divsChild>
    </w:div>
    <w:div w:id="193104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hyperlink" Target="https://www.nytimes.com/2003/07/27/magazine/the-secret-of-the-black-paintings.html" TargetMode="External"/><Relationship Id="rId21" Type="http://schemas.openxmlformats.org/officeDocument/2006/relationships/image" Target="media/image14.jpg"/><Relationship Id="rId34" Type="http://schemas.openxmlformats.org/officeDocument/2006/relationships/image" Target="media/image22.pn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hyperlink" Target="http://www.literarytraveler.net/blog/tag/francisco-goya-depression/"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image" Target="media/image21.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18.png"/><Relationship Id="rId36"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header" Target="header1.xml"/><Relationship Id="rId30" Type="http://schemas.openxmlformats.org/officeDocument/2006/relationships/image" Target="media/image20.emf"/><Relationship Id="rId35" Type="http://schemas.openxmlformats.org/officeDocument/2006/relationships/image" Target="media/image23.png"/><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DEBA6-A4DA-4325-82DB-EE8C1169D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1382</TotalTime>
  <Pages>16</Pages>
  <Words>4189</Words>
  <Characters>23881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Dwyer (0950782)</dc:creator>
  <cp:keywords/>
  <dc:description/>
  <cp:lastModifiedBy>Edward Dwyer (0950782)</cp:lastModifiedBy>
  <cp:revision>139</cp:revision>
  <dcterms:created xsi:type="dcterms:W3CDTF">2018-05-07T10:02:00Z</dcterms:created>
  <dcterms:modified xsi:type="dcterms:W3CDTF">2018-06-03T20:05:00Z</dcterms:modified>
</cp:coreProperties>
</file>