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AED" w:rsidRPr="004E1AED" w:rsidRDefault="00E941B4" w:rsidP="004E1AED">
      <w:pPr>
        <w:pStyle w:val="Title"/>
      </w:pPr>
      <w:bookmarkStart w:id="0" w:name="_GoBack"/>
      <w:bookmarkEnd w:id="0"/>
      <w:r>
        <w:t>witness interview</w:t>
      </w:r>
    </w:p>
    <w:p w:rsidR="00E941B4" w:rsidRDefault="00E941B4">
      <w:pPr>
        <w:pStyle w:val="Heading1"/>
      </w:pPr>
      <w:r>
        <w:t>p.e.a.c.e model</w:t>
      </w:r>
    </w:p>
    <w:p w:rsidR="00194DF6" w:rsidRDefault="00194DF6" w:rsidP="00E941B4"/>
    <w:p w:rsidR="00E941B4" w:rsidRPr="00E941B4" w:rsidRDefault="00E941B4" w:rsidP="00E941B4">
      <w:r>
        <w:rPr>
          <w:noProof/>
          <w:lang w:val="en-GB" w:eastAsia="en-GB"/>
        </w:rPr>
        <w:drawing>
          <wp:inline distT="0" distB="0" distL="0" distR="0" wp14:anchorId="14E4BB36">
            <wp:extent cx="5937885" cy="6943725"/>
            <wp:effectExtent l="0" t="0" r="571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847" cy="6950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941B4" w:rsidRPr="00E941B4" w:rsidSect="004E1AED">
      <w:footerReference w:type="default" r:id="rId12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1B4" w:rsidRDefault="00E941B4">
      <w:pPr>
        <w:spacing w:after="0" w:line="240" w:lineRule="auto"/>
      </w:pPr>
      <w:r>
        <w:separator/>
      </w:r>
    </w:p>
  </w:endnote>
  <w:endnote w:type="continuationSeparator" w:id="0">
    <w:p w:rsidR="00E941B4" w:rsidRDefault="00E94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55275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AED" w:rsidRDefault="004E1AE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41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1B4" w:rsidRDefault="00E941B4">
      <w:pPr>
        <w:spacing w:after="0" w:line="240" w:lineRule="auto"/>
      </w:pPr>
      <w:r>
        <w:separator/>
      </w:r>
    </w:p>
  </w:footnote>
  <w:footnote w:type="continuationSeparator" w:id="0">
    <w:p w:rsidR="00E941B4" w:rsidRDefault="00E941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B6686A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5BE83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0E2AF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F1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AA4C9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6EF0D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27E0E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10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9AE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2435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E04F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5D128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642168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A2C3EB3"/>
    <w:multiLevelType w:val="multilevel"/>
    <w:tmpl w:val="84B4631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7F3A1AB1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15"/>
  </w:num>
  <w:num w:numId="6">
    <w:abstractNumId w:val="16"/>
  </w:num>
  <w:num w:numId="7">
    <w:abstractNumId w:val="14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+Gvgn2Aa2OYSsRJvnuNq6vAIA+fFKXyK+tpDM7uNnTkiLcbdbgy7cjQ+IDVJB3WTjmWM98em0ekGFKDiGvaQxA==" w:salt="ttHke1tBNx1wnldan+Co9Q=="/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1B4"/>
    <w:rsid w:val="00194DF6"/>
    <w:rsid w:val="004E1AED"/>
    <w:rsid w:val="005C12A5"/>
    <w:rsid w:val="009447A0"/>
    <w:rsid w:val="00A1310C"/>
    <w:rsid w:val="00D47A97"/>
    <w:rsid w:val="00E9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10F20C-8EEE-45A0-8FC1-FE74A6A1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AED"/>
  </w:style>
  <w:style w:type="paragraph" w:styleId="Heading1">
    <w:name w:val="heading 1"/>
    <w:basedOn w:val="Normal"/>
    <w:next w:val="Normal"/>
    <w:link w:val="Heading1Char"/>
    <w:uiPriority w:val="9"/>
    <w:qFormat/>
    <w:rsid w:val="00A1310C"/>
    <w:pPr>
      <w:pBdr>
        <w:top w:val="single" w:sz="24" w:space="0" w:color="0673A5" w:themeColor="text2" w:themeShade="BF"/>
        <w:left w:val="single" w:sz="24" w:space="0" w:color="0673A5" w:themeColor="text2" w:themeShade="BF"/>
        <w:bottom w:val="single" w:sz="24" w:space="0" w:color="0673A5" w:themeColor="text2" w:themeShade="BF"/>
        <w:right w:val="single" w:sz="24" w:space="0" w:color="0673A5" w:themeColor="text2" w:themeShade="BF"/>
      </w:pBdr>
      <w:shd w:val="clear" w:color="auto" w:fill="0673A5" w:themeFill="text2" w:themeFillShade="BF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A97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A97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A97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A97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A97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A97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A97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A97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10C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673A5" w:themeFill="text2" w:themeFillShade="B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Title">
    <w:name w:val="Title"/>
    <w:basedOn w:val="Normal"/>
    <w:link w:val="TitleChar"/>
    <w:uiPriority w:val="1"/>
    <w:qFormat/>
    <w:rsid w:val="00A1310C"/>
    <w:pPr>
      <w:spacing w:before="0" w:after="0"/>
    </w:pPr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A1310C"/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4E1AED"/>
    <w:pPr>
      <w:numPr>
        <w:ilvl w:val="1"/>
      </w:numPr>
      <w:spacing w:after="160"/>
    </w:pPr>
    <w:rPr>
      <w:color w:val="404040" w:themeColor="text1" w:themeTint="E6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E1AED"/>
    <w:rPr>
      <w:color w:val="404040" w:themeColor="text1" w:themeTint="E6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E1AED"/>
    <w:rPr>
      <w:i/>
      <w:iCs/>
      <w:color w:val="806000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E1AED"/>
    <w:pPr>
      <w:pBdr>
        <w:top w:val="single" w:sz="4" w:space="10" w:color="806000" w:themeColor="accent1" w:themeShade="80"/>
        <w:bottom w:val="single" w:sz="4" w:space="10" w:color="806000" w:themeColor="accent1" w:themeShade="80"/>
      </w:pBdr>
      <w:spacing w:before="360" w:after="360"/>
      <w:ind w:left="864" w:right="864"/>
      <w:jc w:val="center"/>
    </w:pPr>
    <w:rPr>
      <w:i/>
      <w:iCs/>
      <w:color w:val="806000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E1AED"/>
    <w:rPr>
      <w:i/>
      <w:iCs/>
      <w:color w:val="806000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E1AED"/>
    <w:rPr>
      <w:b/>
      <w:bCs/>
      <w:caps w:val="0"/>
      <w:smallCaps/>
      <w:color w:val="806000" w:themeColor="accent1" w:themeShade="80"/>
      <w:spacing w:val="5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A97"/>
    <w:rPr>
      <w:rFonts w:asciiTheme="majorHAnsi" w:eastAsiaTheme="majorEastAsia" w:hAnsiTheme="majorHAnsi" w:cstheme="majorBidi"/>
      <w:caps/>
      <w:spacing w:val="1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A97"/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7A97"/>
    <w:rPr>
      <w:b/>
      <w:bCs/>
      <w:color w:val="0673A5" w:themeColor="text2" w:themeShade="BF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A9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47A9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7A9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47A9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47A9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7A9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7A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7A9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A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A9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47A9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7A9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D47A97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7A9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47A9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D47A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47A9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7A97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A1310C"/>
    <w:pPr>
      <w:pBdr>
        <w:top w:val="single" w:sz="2" w:space="10" w:color="806000" w:themeColor="accent1" w:themeShade="80" w:shadow="1"/>
        <w:left w:val="single" w:sz="2" w:space="10" w:color="806000" w:themeColor="accent1" w:themeShade="80" w:shadow="1"/>
        <w:bottom w:val="single" w:sz="2" w:space="10" w:color="806000" w:themeColor="accent1" w:themeShade="80" w:shadow="1"/>
        <w:right w:val="single" w:sz="2" w:space="10" w:color="806000" w:themeColor="accent1" w:themeShade="80" w:shadow="1"/>
      </w:pBdr>
      <w:ind w:left="1152" w:right="1152"/>
    </w:pPr>
    <w:rPr>
      <w:i/>
      <w:iCs/>
      <w:color w:val="806000" w:themeColor="accent1" w:themeShade="80"/>
    </w:rPr>
  </w:style>
  <w:style w:type="character" w:styleId="PlaceholderText">
    <w:name w:val="Placeholder Text"/>
    <w:basedOn w:val="DefaultParagraphFont"/>
    <w:uiPriority w:val="99"/>
    <w:semiHidden/>
    <w:rsid w:val="00A1310C"/>
    <w:rPr>
      <w:color w:val="3C3C3C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4E1AED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AED"/>
  </w:style>
  <w:style w:type="paragraph" w:styleId="Footer">
    <w:name w:val="footer"/>
    <w:basedOn w:val="Normal"/>
    <w:link w:val="FooterChar"/>
    <w:uiPriority w:val="99"/>
    <w:unhideWhenUsed/>
    <w:rsid w:val="004E1AED"/>
    <w:pPr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05910\AppData\Roaming\Microsoft\Templates\Banded%20design%20(blank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864570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2012-11-01T04:53:00+00:00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1655138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TP103749966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F2527-3592-4DBF-9FD9-FEA06E5BF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AE4ADC-D632-40A7-A0C1-0481BB069C4F}">
  <ds:schemaRefs>
    <ds:schemaRef ds:uri="http://purl.org/dc/terms/"/>
    <ds:schemaRef ds:uri="http://schemas.microsoft.com/office/2006/documentManagement/types"/>
    <ds:schemaRef ds:uri="4873beb7-5857-4685-be1f-d57550cc96cc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01FF0B4-072D-41D0-A7C4-1408DE575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1</TotalTime>
  <Pages>1</Pages>
  <Words>5</Words>
  <Characters>32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Stockwin Damion</dc:creator>
  <cp:lastModifiedBy>Jones,Sarah swp5354</cp:lastModifiedBy>
  <cp:revision>2</cp:revision>
  <dcterms:created xsi:type="dcterms:W3CDTF">2019-02-27T12:53:00Z</dcterms:created>
  <dcterms:modified xsi:type="dcterms:W3CDTF">2019-02-27T12:53:00Z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Protective Marking Classification">
    <vt:lpwstr>OFFICIAL - NO MARKING</vt:lpwstr>
  </property>
  <property fmtid="{D5CDD505-2E9C-101B-9397-08002B2CF9AE}" pid="9" name="Additional Descriptor">
    <vt:lpwstr/>
  </property>
  <property fmtid="{D5CDD505-2E9C-101B-9397-08002B2CF9AE}" pid="10" name="Impact Level">
    <vt:i4>0</vt:i4>
  </property>
  <property fmtid="{D5CDD505-2E9C-101B-9397-08002B2CF9AE}" pid="11" name="TitusGUID">
    <vt:lpwstr>00d6a594-0cf6-483d-85bf-a7f0e766c176</vt:lpwstr>
  </property>
  <property fmtid="{D5CDD505-2E9C-101B-9397-08002B2CF9AE}" pid="12" name="Classification">
    <vt:lpwstr>OFFICIAL</vt:lpwstr>
  </property>
  <property fmtid="{D5CDD505-2E9C-101B-9397-08002B2CF9AE}" pid="13" name="Visibility">
    <vt:lpwstr>NOT VISIBLE</vt:lpwstr>
  </property>
</Properties>
</file>