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-607574665"/>
        <w:docPartObj>
          <w:docPartGallery w:val="Cover Pages"/>
          <w:docPartUnique/>
        </w:docPartObj>
      </w:sdtPr>
      <w:sdtContent>
        <w:p w14:paraId="26F20BD7" w14:textId="0F7746D7" w:rsidR="00A5637C" w:rsidRDefault="00A5637C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6432" behindDoc="0" locked="0" layoutInCell="1" allowOverlap="1" wp14:anchorId="2EBCFD64" wp14:editId="2351A758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231140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4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12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109A30B6" id="Group 149" o:spid="_x0000_s1026" style="position:absolute;margin-left:0;margin-top:0;width:8in;height:95.7pt;z-index:251666432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a9d4db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13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4384" behindDoc="0" locked="0" layoutInCell="1" allowOverlap="1" wp14:anchorId="0E8D8F6C" wp14:editId="67E3CC37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8227695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1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000000" w:themeColor="text1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14:paraId="2F6F0155" w14:textId="4330FBC2" w:rsidR="00A5637C" w:rsidRPr="00680FF0" w:rsidRDefault="005B6ADC">
                                    <w:pPr>
                                      <w:pStyle w:val="NoSpacing"/>
                                      <w:jc w:val="right"/>
                                      <w:rPr>
                                        <w:color w:val="000000" w:themeColor="text1"/>
                                        <w:sz w:val="28"/>
                                        <w:szCs w:val="28"/>
                                      </w:rPr>
                                    </w:pPr>
                                    <w:r w:rsidRPr="00680FF0">
                                      <w:rPr>
                                        <w:color w:val="000000" w:themeColor="text1"/>
                                        <w:sz w:val="28"/>
                                        <w:szCs w:val="28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  <w:p w14:paraId="5092DBBD" w14:textId="505551CD" w:rsidR="00A5637C" w:rsidRDefault="005B6ADC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alias w:val="Email"/>
                                    <w:tag w:val="Email"/>
                                    <w:id w:val="942260680"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Content>
                                    <w:r w:rsidRPr="005B6ADC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>Mohammed Samad:</w:t>
                                    </w:r>
                                    <w:r w:rsidRPr="005B6ADC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 xml:space="preserve"> </w:t>
                                    </w:r>
                                    <w:r w:rsidRPr="005B6ADC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 xml:space="preserve">2106950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0E8D8F6C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2" o:spid="_x0000_s1026" type="#_x0000_t202" style="position:absolute;margin-left:0;margin-top:0;width:8in;height:1in;z-index:251664384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" filled="f" stroked="f">
                    <v:textbox inset="126pt,0,54pt,0">
                      <w:txbxContent>
                        <w:sdt>
                          <w:sdtPr>
                            <w:rPr>
                              <w:color w:val="000000" w:themeColor="text1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showingPlcHdr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14:paraId="2F6F0155" w14:textId="4330FBC2" w:rsidR="00A5637C" w:rsidRPr="00680FF0" w:rsidRDefault="005B6ADC">
                              <w:pPr>
                                <w:pStyle w:val="NoSpacing"/>
                                <w:jc w:val="right"/>
                                <w:rPr>
                                  <w:color w:val="000000" w:themeColor="text1"/>
                                  <w:sz w:val="28"/>
                                  <w:szCs w:val="28"/>
                                </w:rPr>
                              </w:pPr>
                              <w:r w:rsidRPr="00680FF0">
                                <w:rPr>
                                  <w:color w:val="000000" w:themeColor="text1"/>
                                  <w:sz w:val="28"/>
                                  <w:szCs w:val="28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  <w:p w14:paraId="5092DBBD" w14:textId="505551CD" w:rsidR="00A5637C" w:rsidRDefault="005B6ADC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18"/>
                                <w:szCs w:val="18"/>
                              </w:rPr>
                              <w:alias w:val="Email"/>
                              <w:tag w:val="Email"/>
                              <w:id w:val="942260680"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Content>
                              <w:r w:rsidRPr="005B6ADC"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>Mohammed Samad:</w:t>
                              </w:r>
                              <w:r w:rsidRPr="005B6ADC"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 w:rsidRPr="005B6ADC"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 xml:space="preserve">2106950 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5408" behindDoc="0" locked="0" layoutInCell="1" allowOverlap="1" wp14:anchorId="5FC4EEF5" wp14:editId="21102677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70000</wp14:pctPosVOffset>
                        </wp:positionV>
                      </mc:Choice>
                      <mc:Fallback>
                        <wp:positionV relativeFrom="page">
                          <wp:posOffset>7040880</wp:posOffset>
                        </wp:positionV>
                      </mc:Fallback>
                    </mc:AlternateContent>
                    <wp:extent cx="7315200" cy="1009650"/>
                    <wp:effectExtent l="0" t="0" r="0" b="0"/>
                    <wp:wrapSquare wrapText="bothSides"/>
                    <wp:docPr id="153" name="Text Box 15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1009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2D686355" w14:textId="2D6976B6" w:rsidR="00A5637C" w:rsidRDefault="00680FF0">
                                <w:pPr>
                                  <w:pStyle w:val="NoSpacing"/>
                                  <w:jc w:val="right"/>
                                  <w:rPr>
                                    <w:color w:val="A9D4DB" w:themeColor="accent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A9D4DB" w:themeColor="accent1"/>
                                    <w:sz w:val="28"/>
                                    <w:szCs w:val="28"/>
                                  </w:rPr>
                                  <w:t>Module Leader</w:t>
                                </w:r>
                              </w:p>
                              <w:sdt>
                                <w:sdtPr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  <w:alias w:val="Abstract"/>
                                  <w:tag w:val=""/>
                                  <w:id w:val="1375273687"/>
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<w:text w:multiLine="1"/>
                                </w:sdtPr>
                                <w:sdtContent>
                                  <w:p w14:paraId="18B77D50" w14:textId="5FF53116" w:rsidR="00A5637C" w:rsidRDefault="00680FF0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</w:pPr>
                                    <w:proofErr w:type="spellStart"/>
                                    <w:r w:rsidRPr="00680FF0"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>Olubukola</w:t>
                                    </w:r>
                                    <w:proofErr w:type="spellEnd"/>
                                    <w:r w:rsidRPr="00680FF0"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 xml:space="preserve"> Adegbite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10000</wp14:pctHeight>
                    </wp14:sizeRelV>
                  </wp:anchor>
                </w:drawing>
              </mc:Choice>
              <mc:Fallback>
                <w:pict>
                  <v:shape w14:anchorId="5FC4EEF5" id="Text Box 153" o:spid="_x0000_s1027" type="#_x0000_t202" style="position:absolute;margin-left:0;margin-top:0;width:8in;height:79.5pt;z-index:251665408;visibility:visible;mso-wrap-style:square;mso-width-percent:941;mso-height-percent:100;mso-top-percent:700;mso-wrap-distance-left:9pt;mso-wrap-distance-top:0;mso-wrap-distance-right:9pt;mso-wrap-distance-bottom:0;mso-position-horizontal:center;mso-position-horizontal-relative:page;mso-position-vertical-relative:page;mso-width-percent:941;mso-height-percent:100;mso-top-percent:70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" filled="f" stroked="f" strokeweight=".5pt">
                    <v:textbox style="mso-fit-shape-to-text:t" inset="126pt,0,54pt,0">
                      <w:txbxContent>
                        <w:p w14:paraId="2D686355" w14:textId="2D6976B6" w:rsidR="00A5637C" w:rsidRDefault="00680FF0">
                          <w:pPr>
                            <w:pStyle w:val="NoSpacing"/>
                            <w:jc w:val="right"/>
                            <w:rPr>
                              <w:color w:val="A9D4DB" w:themeColor="accent1"/>
                              <w:sz w:val="28"/>
                              <w:szCs w:val="28"/>
                            </w:rPr>
                          </w:pPr>
                          <w:r>
                            <w:rPr>
                              <w:color w:val="A9D4DB" w:themeColor="accent1"/>
                              <w:sz w:val="28"/>
                              <w:szCs w:val="28"/>
                            </w:rPr>
                            <w:t>Module Leader</w:t>
                          </w:r>
                        </w:p>
                        <w:sdt>
                          <w:sdtPr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  <w:alias w:val="Abstract"/>
                            <w:tag w:val=""/>
                            <w:id w:val="1375273687"/>
                            <w:dataBinding w:prefixMappings="xmlns:ns0='http://schemas.microsoft.com/office/2006/coverPageProps' " w:xpath="/ns0:CoverPageProperties[1]/ns0:Abstract[1]" w:storeItemID="{55AF091B-3C7A-41E3-B477-F2FDAA23CFDA}"/>
                            <w:text w:multiLine="1"/>
                          </w:sdtPr>
                          <w:sdtContent>
                            <w:p w14:paraId="18B77D50" w14:textId="5FF53116" w:rsidR="00A5637C" w:rsidRDefault="00680FF0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</w:pPr>
                              <w:proofErr w:type="spellStart"/>
                              <w:r w:rsidRPr="00680FF0"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>Olubukola</w:t>
                              </w:r>
                              <w:proofErr w:type="spellEnd"/>
                              <w:r w:rsidRPr="00680FF0"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 xml:space="preserve"> Adegbite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3360" behindDoc="0" locked="0" layoutInCell="1" allowOverlap="1" wp14:anchorId="03A06792" wp14:editId="3BB1F254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3017520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1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3F9F144A" w14:textId="57E28ADE" w:rsidR="00A5637C" w:rsidRDefault="00A5637C">
                                <w:pPr>
                                  <w:jc w:val="right"/>
                                  <w:rPr>
                                    <w:color w:val="A9D4DB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A9D4DB" w:themeColor="accent1"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 w:rsidR="00D25A06">
                                      <w:rPr>
                                        <w:caps/>
                                        <w:color w:val="A9D4DB" w:themeColor="accent1"/>
                                        <w:sz w:val="64"/>
                                        <w:szCs w:val="64"/>
                                      </w:rPr>
                                      <w:t>BMSW 4005</w:t>
                                    </w:r>
                                  </w:sdtContent>
                                </w:sdt>
                              </w:p>
                              <w:p w14:paraId="71AC694C" w14:textId="77777777" w:rsidR="00680FF0" w:rsidRDefault="00D25A06">
                                <w:pPr>
                                  <w:jc w:val="right"/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404040" w:themeColor="text1" w:themeTint="BF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1759551507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Professional and Career development</w:t>
                                    </w:r>
                                  </w:sdtContent>
                                </w:sdt>
                                <w:r w:rsidR="00680FF0"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t xml:space="preserve">: </w:t>
                                </w:r>
                              </w:p>
                              <w:p w14:paraId="54DA23C9" w14:textId="542384D9" w:rsidR="00A5637C" w:rsidRDefault="00680FF0">
                                <w:pPr>
                                  <w:jc w:val="right"/>
                                  <w:rPr>
                                    <w:smallCaps/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t>portfolio of work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03A06792" id="Text Box 154" o:spid="_x0000_s1028" type="#_x0000_t202" style="position:absolute;margin-left:0;margin-top:0;width:8in;height:286.5pt;z-index:251663360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" filled="f" stroked="f" strokeweight=".5pt">
                    <v:textbox inset="126pt,0,54pt,0">
                      <w:txbxContent>
                        <w:p w14:paraId="3F9F144A" w14:textId="57E28ADE" w:rsidR="00A5637C" w:rsidRDefault="00A5637C">
                          <w:pPr>
                            <w:jc w:val="right"/>
                            <w:rPr>
                              <w:color w:val="A9D4DB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caps/>
                                <w:color w:val="A9D4DB" w:themeColor="accent1"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 w:rsidR="00D25A06">
                                <w:rPr>
                                  <w:caps/>
                                  <w:color w:val="A9D4DB" w:themeColor="accent1"/>
                                  <w:sz w:val="64"/>
                                  <w:szCs w:val="64"/>
                                </w:rPr>
                                <w:t>BMSW 4005</w:t>
                              </w:r>
                            </w:sdtContent>
                          </w:sdt>
                        </w:p>
                        <w:p w14:paraId="71AC694C" w14:textId="77777777" w:rsidR="00680FF0" w:rsidRDefault="00D25A06">
                          <w:pPr>
                            <w:jc w:val="right"/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404040" w:themeColor="text1" w:themeTint="BF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1759551507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Content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Professional and Career development</w:t>
                              </w:r>
                            </w:sdtContent>
                          </w:sdt>
                          <w:r w:rsidR="00680FF0"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t xml:space="preserve">: </w:t>
                          </w:r>
                        </w:p>
                        <w:p w14:paraId="54DA23C9" w14:textId="542384D9" w:rsidR="00A5637C" w:rsidRDefault="00680FF0">
                          <w:pPr>
                            <w:jc w:val="right"/>
                            <w:rPr>
                              <w:smallCaps/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t>portfolio of work</w:t>
                          </w: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4C14BA18" w14:textId="115321F7" w:rsidR="00A5637C" w:rsidRDefault="00A5637C">
          <w:pPr>
            <w:spacing w:line="240" w:lineRule="auto"/>
          </w:pPr>
          <w:r>
            <w:br w:type="page"/>
          </w:r>
        </w:p>
      </w:sdtContent>
    </w:sdt>
    <w:p w14:paraId="037946A5" w14:textId="4EC08E02" w:rsidR="00F5689F" w:rsidRDefault="00FC49E3" w:rsidP="00F5689F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005B48D2" wp14:editId="2A652E2E">
                <wp:simplePos x="0" y="0"/>
                <wp:positionH relativeFrom="margin">
                  <wp:align>center</wp:align>
                </wp:positionH>
                <wp:positionV relativeFrom="paragraph">
                  <wp:posOffset>2067560</wp:posOffset>
                </wp:positionV>
                <wp:extent cx="7205472" cy="7010400"/>
                <wp:effectExtent l="0" t="0" r="0" b="0"/>
                <wp:wrapNone/>
                <wp:docPr id="55" name="Rectangle 58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205472" cy="701040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55FF915" id="Rectangle 58" o:spid="_x0000_s1026" alt="&quot;&quot;" style="position:absolute;margin-left:0;margin-top:162.8pt;width:567.35pt;height:552pt;z-index:-251655168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" fillcolor="#a9d4db [3204]" stroked="f">
                <w10:wrap anchorx="margin"/>
              </v:rect>
            </w:pict>
          </mc:Fallback>
        </mc:AlternateContent>
      </w:r>
    </w:p>
    <w:tbl>
      <w:tblPr>
        <w:tblW w:w="5000" w:type="pct"/>
        <w:tblLook w:val="0600" w:firstRow="0" w:lastRow="0" w:firstColumn="0" w:lastColumn="0" w:noHBand="1" w:noVBand="1"/>
      </w:tblPr>
      <w:tblGrid>
        <w:gridCol w:w="6396"/>
        <w:gridCol w:w="813"/>
        <w:gridCol w:w="3577"/>
      </w:tblGrid>
      <w:tr w:rsidR="00E6525B" w14:paraId="39B788D1" w14:textId="77777777" w:rsidTr="00FC49E3">
        <w:trPr>
          <w:trHeight w:val="1728"/>
        </w:trPr>
        <w:tc>
          <w:tcPr>
            <w:tcW w:w="2965" w:type="pct"/>
          </w:tcPr>
          <w:p w14:paraId="5E97CD41" w14:textId="3DC029FA" w:rsidR="00E6525B" w:rsidRPr="00454F8B" w:rsidRDefault="00454F8B" w:rsidP="00F5689F">
            <w:pPr>
              <w:pStyle w:val="Title"/>
              <w:rPr>
                <w:sz w:val="56"/>
                <w:szCs w:val="56"/>
              </w:rPr>
            </w:pPr>
            <w:r w:rsidRPr="00454F8B">
              <w:rPr>
                <w:sz w:val="56"/>
                <w:szCs w:val="56"/>
              </w:rPr>
              <w:t>Mohammed Samad</w:t>
            </w:r>
          </w:p>
          <w:p w14:paraId="00AA21FD" w14:textId="7EE5204E" w:rsidR="00E6525B" w:rsidRDefault="00454F8B" w:rsidP="00F5689F">
            <w:pPr>
              <w:pStyle w:val="Subtitle"/>
            </w:pPr>
            <w:r>
              <w:t>Security Manager</w:t>
            </w:r>
          </w:p>
        </w:tc>
        <w:tc>
          <w:tcPr>
            <w:tcW w:w="377" w:type="pct"/>
          </w:tcPr>
          <w:p w14:paraId="19E6A58E" w14:textId="77777777" w:rsidR="00E6525B" w:rsidRPr="00F5689F" w:rsidRDefault="00E6525B" w:rsidP="00F5689F"/>
        </w:tc>
        <w:tc>
          <w:tcPr>
            <w:tcW w:w="1658" w:type="pct"/>
            <w:vMerge w:val="restart"/>
            <w:vAlign w:val="bottom"/>
          </w:tcPr>
          <w:p w14:paraId="4069E65E" w14:textId="07F58A05" w:rsidR="00E6525B" w:rsidRDefault="00E26D5D" w:rsidP="00E6525B">
            <w:pPr>
              <w:pStyle w:val="BodyContactInfo"/>
            </w:pPr>
            <w:r>
              <w:t xml:space="preserve">SIA licensed and with 15 years + experience as a security guard. Working from the age of 16 has made me excel at able to work under high pressure situations as well as work well with in a team. Years of experience as a security guard has helped develop a strong attention to details.  </w:t>
            </w:r>
            <w:r w:rsidR="00E6525B" w:rsidRPr="00F5689F">
              <w:t xml:space="preserve">  </w:t>
            </w:r>
          </w:p>
        </w:tc>
      </w:tr>
      <w:tr w:rsidR="00E97CB2" w:rsidRPr="00F5689F" w14:paraId="05165DF9" w14:textId="77777777" w:rsidTr="00FC49E3">
        <w:trPr>
          <w:trHeight w:val="115"/>
        </w:trPr>
        <w:tc>
          <w:tcPr>
            <w:tcW w:w="2965" w:type="pct"/>
            <w:shd w:val="clear" w:color="auto" w:fill="auto"/>
          </w:tcPr>
          <w:p w14:paraId="510881DB" w14:textId="77777777" w:rsidR="00E97CB2" w:rsidRPr="00F5689F" w:rsidRDefault="00FC49E3" w:rsidP="00F5689F">
            <w:pPr>
              <w:spacing w:line="240" w:lineRule="auto"/>
              <w:rPr>
                <w:sz w:val="8"/>
                <w:szCs w:val="8"/>
              </w:rPr>
            </w:pPr>
            <w:r w:rsidRPr="00D00539">
              <w:rPr>
                <w:noProof/>
                <w:sz w:val="10"/>
                <w:szCs w:val="10"/>
              </w:rPr>
              <mc:AlternateContent>
                <mc:Choice Requires="wps">
                  <w:drawing>
                    <wp:inline distT="0" distB="0" distL="0" distR="0" wp14:anchorId="6AB0ABCA" wp14:editId="16BB60FE">
                      <wp:extent cx="3867912" cy="0"/>
                      <wp:effectExtent l="0" t="19050" r="56515" b="38100"/>
                      <wp:docPr id="2" name="Line 25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>
                                <a:off x="0" y="0"/>
                                <a:ext cx="3867912" cy="0"/>
                              </a:xfrm>
                              <a:prstGeom prst="line">
                                <a:avLst/>
                              </a:prstGeom>
                              <a:noFill/>
                              <a:ln w="63500">
                                <a:solidFill>
                                  <a:srgbClr val="231F20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line w14:anchorId="6B599552" id="Line 25" o:spid="_x0000_s1026" alt="&quot;&quot;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304.5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" strokecolor="#231f20" strokeweight="5pt">
                      <o:lock v:ext="edit" shapetype="f"/>
                      <w10:anchorlock/>
                    </v:line>
                  </w:pict>
                </mc:Fallback>
              </mc:AlternateContent>
            </w:r>
          </w:p>
        </w:tc>
        <w:tc>
          <w:tcPr>
            <w:tcW w:w="377" w:type="pct"/>
            <w:shd w:val="clear" w:color="auto" w:fill="auto"/>
          </w:tcPr>
          <w:p w14:paraId="4E6A96C9" w14:textId="77777777" w:rsidR="00E97CB2" w:rsidRPr="00F5689F" w:rsidRDefault="00E97CB2" w:rsidP="00F5689F">
            <w:pPr>
              <w:spacing w:line="240" w:lineRule="auto"/>
              <w:rPr>
                <w:sz w:val="8"/>
                <w:szCs w:val="8"/>
              </w:rPr>
            </w:pPr>
          </w:p>
        </w:tc>
        <w:tc>
          <w:tcPr>
            <w:tcW w:w="1658" w:type="pct"/>
            <w:vMerge/>
            <w:shd w:val="clear" w:color="auto" w:fill="auto"/>
          </w:tcPr>
          <w:p w14:paraId="6A2769E5" w14:textId="77777777" w:rsidR="00E97CB2" w:rsidRPr="00F5689F" w:rsidRDefault="00E97CB2" w:rsidP="00F5689F">
            <w:pPr>
              <w:spacing w:line="240" w:lineRule="auto"/>
              <w:rPr>
                <w:sz w:val="8"/>
                <w:szCs w:val="8"/>
              </w:rPr>
            </w:pPr>
          </w:p>
        </w:tc>
      </w:tr>
      <w:tr w:rsidR="00E97CB2" w14:paraId="579B57DC" w14:textId="77777777" w:rsidTr="00DA6E16">
        <w:trPr>
          <w:trHeight w:val="1450"/>
        </w:trPr>
        <w:tc>
          <w:tcPr>
            <w:tcW w:w="2965" w:type="pct"/>
          </w:tcPr>
          <w:p w14:paraId="461FBC86" w14:textId="77777777" w:rsidR="00E97CB2" w:rsidRDefault="00E97CB2" w:rsidP="00F5689F"/>
        </w:tc>
        <w:tc>
          <w:tcPr>
            <w:tcW w:w="377" w:type="pct"/>
          </w:tcPr>
          <w:p w14:paraId="4A903AD1" w14:textId="77777777" w:rsidR="00E97CB2" w:rsidRDefault="00E97CB2" w:rsidP="00F5689F"/>
        </w:tc>
        <w:tc>
          <w:tcPr>
            <w:tcW w:w="1658" w:type="pct"/>
          </w:tcPr>
          <w:p w14:paraId="1A2D5179" w14:textId="77777777" w:rsidR="00E97CB2" w:rsidRDefault="00E97CB2" w:rsidP="00F5689F"/>
        </w:tc>
      </w:tr>
      <w:tr w:rsidR="00FC49E3" w14:paraId="72E3AFB8" w14:textId="77777777" w:rsidTr="00FC49E3">
        <w:tc>
          <w:tcPr>
            <w:tcW w:w="2965" w:type="pct"/>
          </w:tcPr>
          <w:p w14:paraId="7D868901" w14:textId="723454E5" w:rsidR="00FC49E3" w:rsidRPr="00FC49E3" w:rsidRDefault="00CF1DD6" w:rsidP="00FC49E3">
            <w:pPr>
              <w:pStyle w:val="Heading1"/>
            </w:pPr>
            <w:r>
              <w:t>Relevant Experience</w:t>
            </w:r>
            <w:r w:rsidR="00FC49E3" w:rsidRPr="00FC49E3">
              <w:t xml:space="preserve"> </w:t>
            </w:r>
          </w:p>
        </w:tc>
        <w:tc>
          <w:tcPr>
            <w:tcW w:w="377" w:type="pct"/>
          </w:tcPr>
          <w:p w14:paraId="2D42F5C2" w14:textId="77777777" w:rsidR="00FC49E3" w:rsidRDefault="00FC49E3" w:rsidP="00F5689F"/>
        </w:tc>
        <w:tc>
          <w:tcPr>
            <w:tcW w:w="1658" w:type="pct"/>
          </w:tcPr>
          <w:p w14:paraId="7CDAD9D5" w14:textId="77777777" w:rsidR="00FC49E3" w:rsidRDefault="00000000" w:rsidP="00E97CB2">
            <w:pPr>
              <w:pStyle w:val="Heading1"/>
            </w:pPr>
            <w:sdt>
              <w:sdtPr>
                <w:id w:val="-1275096728"/>
                <w:placeholder>
                  <w:docPart w:val="05413BD1307D4DBAB586DED37FA1B5FA"/>
                </w:placeholder>
                <w:temporary/>
                <w:showingPlcHdr/>
                <w15:appearance w15:val="hidden"/>
              </w:sdtPr>
              <w:sdtContent>
                <w:r w:rsidR="00FC49E3">
                  <w:t>Education</w:t>
                </w:r>
              </w:sdtContent>
            </w:sdt>
          </w:p>
        </w:tc>
      </w:tr>
      <w:tr w:rsidR="00E6525B" w:rsidRPr="00F5689F" w14:paraId="05623B9E" w14:textId="77777777" w:rsidTr="00FC49E3">
        <w:trPr>
          <w:trHeight w:val="115"/>
        </w:trPr>
        <w:tc>
          <w:tcPr>
            <w:tcW w:w="2965" w:type="pct"/>
            <w:shd w:val="clear" w:color="auto" w:fill="auto"/>
          </w:tcPr>
          <w:p w14:paraId="23D9230D" w14:textId="77777777" w:rsidR="00E6525B" w:rsidRPr="00F5689F" w:rsidRDefault="00FC49E3" w:rsidP="00F5689F">
            <w:pPr>
              <w:spacing w:line="240" w:lineRule="auto"/>
              <w:rPr>
                <w:sz w:val="8"/>
                <w:szCs w:val="8"/>
              </w:rPr>
            </w:pPr>
            <w:r w:rsidRPr="00E93F11">
              <w:rPr>
                <w:noProof/>
                <w:sz w:val="10"/>
                <w:szCs w:val="10"/>
              </w:rPr>
              <mc:AlternateContent>
                <mc:Choice Requires="wps">
                  <w:drawing>
                    <wp:inline distT="0" distB="0" distL="0" distR="0" wp14:anchorId="2D84A660" wp14:editId="54EF69E5">
                      <wp:extent cx="3871686" cy="0"/>
                      <wp:effectExtent l="0" t="19050" r="33655" b="19050"/>
                      <wp:docPr id="4" name="Line 28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>
                                <a:off x="0" y="0"/>
                                <a:ext cx="3871686" cy="0"/>
                              </a:xfrm>
                              <a:prstGeom prst="line">
                                <a:avLst/>
                              </a:prstGeom>
                              <a:noFill/>
                              <a:ln w="31750">
                                <a:solidFill>
                                  <a:srgbClr val="231F20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line w14:anchorId="39968876" id="Line 28" o:spid="_x0000_s1026" alt="&quot;&quot;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304.8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" strokecolor="#231f20" strokeweight="2.5pt">
                      <o:lock v:ext="edit" shapetype="f"/>
                      <w10:anchorlock/>
                    </v:line>
                  </w:pict>
                </mc:Fallback>
              </mc:AlternateContent>
            </w:r>
          </w:p>
        </w:tc>
        <w:tc>
          <w:tcPr>
            <w:tcW w:w="377" w:type="pct"/>
            <w:shd w:val="clear" w:color="auto" w:fill="auto"/>
          </w:tcPr>
          <w:p w14:paraId="5C227147" w14:textId="77777777" w:rsidR="00E6525B" w:rsidRPr="00F5689F" w:rsidRDefault="00E6525B" w:rsidP="00F5689F">
            <w:pPr>
              <w:spacing w:line="240" w:lineRule="auto"/>
              <w:rPr>
                <w:sz w:val="8"/>
                <w:szCs w:val="8"/>
              </w:rPr>
            </w:pPr>
          </w:p>
        </w:tc>
        <w:tc>
          <w:tcPr>
            <w:tcW w:w="1658" w:type="pct"/>
            <w:shd w:val="clear" w:color="auto" w:fill="auto"/>
          </w:tcPr>
          <w:p w14:paraId="30609C8B" w14:textId="77777777" w:rsidR="00E6525B" w:rsidRPr="00F5689F" w:rsidRDefault="00FC49E3" w:rsidP="00F5689F">
            <w:pPr>
              <w:spacing w:line="240" w:lineRule="auto"/>
              <w:rPr>
                <w:sz w:val="8"/>
                <w:szCs w:val="8"/>
              </w:rPr>
            </w:pPr>
            <w:r w:rsidRPr="00E93F11">
              <w:rPr>
                <w:noProof/>
                <w:sz w:val="10"/>
                <w:szCs w:val="10"/>
              </w:rPr>
              <mc:AlternateContent>
                <mc:Choice Requires="wps">
                  <w:drawing>
                    <wp:inline distT="0" distB="0" distL="0" distR="0" wp14:anchorId="7FBE58CB" wp14:editId="44616572">
                      <wp:extent cx="2103120" cy="0"/>
                      <wp:effectExtent l="0" t="19050" r="30480" b="19050"/>
                      <wp:docPr id="16" name="Line 28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>
                                <a:off x="0" y="0"/>
                                <a:ext cx="2103120" cy="0"/>
                              </a:xfrm>
                              <a:prstGeom prst="line">
                                <a:avLst/>
                              </a:prstGeom>
                              <a:noFill/>
                              <a:ln w="31750">
                                <a:solidFill>
                                  <a:srgbClr val="231F20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line w14:anchorId="526DE67D" id="Line 28" o:spid="_x0000_s1026" alt="&quot;&quot;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165.6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" strokecolor="#231f20" strokeweight="2.5pt">
                      <o:lock v:ext="edit" shapetype="f"/>
                      <w10:anchorlock/>
                    </v:line>
                  </w:pict>
                </mc:Fallback>
              </mc:AlternateContent>
            </w:r>
          </w:p>
        </w:tc>
      </w:tr>
      <w:tr w:rsidR="00FC49E3" w14:paraId="460A9215" w14:textId="77777777" w:rsidTr="003B79FE">
        <w:trPr>
          <w:trHeight w:val="2420"/>
        </w:trPr>
        <w:tc>
          <w:tcPr>
            <w:tcW w:w="2965" w:type="pct"/>
            <w:vMerge w:val="restart"/>
          </w:tcPr>
          <w:p w14:paraId="2495DBF1" w14:textId="2AD1160D" w:rsidR="00FC49E3" w:rsidRPr="00E97CB2" w:rsidRDefault="00436B5D" w:rsidP="00E97CB2">
            <w:pPr>
              <w:pStyle w:val="DateRange"/>
            </w:pPr>
            <w:r>
              <w:t>2015-2020</w:t>
            </w:r>
            <w:r w:rsidR="00FC49E3" w:rsidRPr="00E97CB2">
              <w:t xml:space="preserve"> </w:t>
            </w:r>
          </w:p>
          <w:p w14:paraId="2423613A" w14:textId="5D480B3F" w:rsidR="00FC49E3" w:rsidRDefault="00436B5D" w:rsidP="00E97CB2">
            <w:pPr>
              <w:pStyle w:val="JobTitleandDegree"/>
            </w:pPr>
            <w:r>
              <w:t>Security supervisor (nights)</w:t>
            </w:r>
            <w:r w:rsidR="00FD6D50">
              <w:t xml:space="preserve"> at premier Inn</w:t>
            </w:r>
          </w:p>
          <w:p w14:paraId="1845D9C0" w14:textId="77777777" w:rsidR="00BE4858" w:rsidRDefault="00BE4858" w:rsidP="00BE4858">
            <w:pPr>
              <w:pStyle w:val="Jobdescription"/>
              <w:numPr>
                <w:ilvl w:val="0"/>
                <w:numId w:val="10"/>
              </w:numPr>
              <w:spacing w:after="0"/>
            </w:pPr>
            <w:r>
              <w:t>Carrying out security checks on visitors, on arrival and exit using security scanners and other equipment</w:t>
            </w:r>
          </w:p>
          <w:p w14:paraId="4ABF5DE3" w14:textId="77777777" w:rsidR="00BE4858" w:rsidRDefault="00BE4858" w:rsidP="00BE4858">
            <w:pPr>
              <w:pStyle w:val="Jobdescription"/>
              <w:numPr>
                <w:ilvl w:val="0"/>
                <w:numId w:val="10"/>
              </w:numPr>
              <w:spacing w:after="0"/>
            </w:pPr>
            <w:r>
              <w:t>Performing luggage checks as required</w:t>
            </w:r>
          </w:p>
          <w:p w14:paraId="7C55BC24" w14:textId="3391AB18" w:rsidR="00FC49E3" w:rsidRDefault="00BE4858" w:rsidP="00BE4858">
            <w:pPr>
              <w:pStyle w:val="Jobdescription"/>
              <w:numPr>
                <w:ilvl w:val="0"/>
                <w:numId w:val="10"/>
              </w:numPr>
              <w:spacing w:after="0"/>
            </w:pPr>
            <w:r>
              <w:t>Keeping a record of all visitors including the time of arrival and departure</w:t>
            </w:r>
          </w:p>
          <w:p w14:paraId="50F67DD1" w14:textId="77777777" w:rsidR="00505695" w:rsidRDefault="00505695" w:rsidP="00E97CB2">
            <w:pPr>
              <w:pStyle w:val="DateRange"/>
            </w:pPr>
          </w:p>
          <w:p w14:paraId="001FBBA0" w14:textId="2926CF96" w:rsidR="00FC49E3" w:rsidRPr="00E97CB2" w:rsidRDefault="00C93019" w:rsidP="00E97CB2">
            <w:pPr>
              <w:pStyle w:val="DateRange"/>
            </w:pPr>
            <w:r>
              <w:t>2006-2015</w:t>
            </w:r>
            <w:r w:rsidR="00FC49E3" w:rsidRPr="00E97CB2">
              <w:t xml:space="preserve"> </w:t>
            </w:r>
          </w:p>
          <w:p w14:paraId="5C6D970E" w14:textId="436474E6" w:rsidR="00FC49E3" w:rsidRDefault="00C93019" w:rsidP="00E97CB2">
            <w:pPr>
              <w:pStyle w:val="JobTitleandDegree"/>
            </w:pPr>
            <w:r>
              <w:t xml:space="preserve">Security Guard </w:t>
            </w:r>
          </w:p>
          <w:p w14:paraId="7318AC44" w14:textId="77777777" w:rsidR="00597199" w:rsidRDefault="00597199" w:rsidP="00597199">
            <w:pPr>
              <w:pStyle w:val="Jobdescription"/>
              <w:numPr>
                <w:ilvl w:val="0"/>
                <w:numId w:val="9"/>
              </w:numPr>
              <w:spacing w:after="0"/>
            </w:pPr>
            <w:r>
              <w:t>Experienced working</w:t>
            </w:r>
            <w:r w:rsidR="00E25101">
              <w:t xml:space="preserve"> at various construction </w:t>
            </w:r>
            <w:r>
              <w:t>sites</w:t>
            </w:r>
          </w:p>
          <w:p w14:paraId="45309A83" w14:textId="77777777" w:rsidR="00597199" w:rsidRDefault="00597199" w:rsidP="006133D0">
            <w:pPr>
              <w:pStyle w:val="Jobdescription"/>
              <w:numPr>
                <w:ilvl w:val="0"/>
                <w:numId w:val="9"/>
              </w:numPr>
              <w:spacing w:after="0"/>
            </w:pPr>
            <w:r>
              <w:t xml:space="preserve">Monitoring security cameras </w:t>
            </w:r>
          </w:p>
          <w:p w14:paraId="32A69625" w14:textId="77777777" w:rsidR="00597199" w:rsidRDefault="00597199" w:rsidP="006133D0">
            <w:pPr>
              <w:pStyle w:val="Jobdescription"/>
              <w:numPr>
                <w:ilvl w:val="0"/>
                <w:numId w:val="9"/>
              </w:numPr>
              <w:spacing w:after="0"/>
            </w:pPr>
            <w:r>
              <w:t>Responding to alarms within the premises</w:t>
            </w:r>
          </w:p>
          <w:p w14:paraId="7348DB30" w14:textId="3BDAE0F5" w:rsidR="00FC49E3" w:rsidRDefault="00597199" w:rsidP="006133D0">
            <w:pPr>
              <w:pStyle w:val="Jobdescription"/>
              <w:numPr>
                <w:ilvl w:val="0"/>
                <w:numId w:val="9"/>
              </w:numPr>
              <w:spacing w:after="0"/>
            </w:pPr>
            <w:r>
              <w:t>Patrolling the premises regularly to ensure nothing is out of place</w:t>
            </w:r>
            <w:r>
              <w:t xml:space="preserve"> </w:t>
            </w:r>
          </w:p>
          <w:p w14:paraId="55CB077F" w14:textId="77777777" w:rsidR="00505695" w:rsidRDefault="00505695" w:rsidP="00E97CB2">
            <w:pPr>
              <w:pStyle w:val="DateRange"/>
            </w:pPr>
          </w:p>
          <w:p w14:paraId="4D0DA644" w14:textId="1B4589FA" w:rsidR="00FC49E3" w:rsidRPr="00E97CB2" w:rsidRDefault="001C432A" w:rsidP="00E97CB2">
            <w:pPr>
              <w:pStyle w:val="DateRange"/>
            </w:pPr>
            <w:r>
              <w:t>2000-2005</w:t>
            </w:r>
            <w:r w:rsidR="00FC49E3" w:rsidRPr="00E97CB2">
              <w:t xml:space="preserve"> </w:t>
            </w:r>
          </w:p>
          <w:p w14:paraId="1FB052DA" w14:textId="647E6C17" w:rsidR="00FC49E3" w:rsidRDefault="001C432A" w:rsidP="00E97CB2">
            <w:pPr>
              <w:pStyle w:val="JobTitleandDegree"/>
            </w:pPr>
            <w:r>
              <w:t xml:space="preserve">Restaurant Waiter </w:t>
            </w:r>
          </w:p>
          <w:p w14:paraId="27D75A61" w14:textId="15810317" w:rsidR="001C432A" w:rsidRPr="00C178C9" w:rsidRDefault="001C432A" w:rsidP="001C432A">
            <w:pPr>
              <w:numPr>
                <w:ilvl w:val="0"/>
                <w:numId w:val="7"/>
              </w:numPr>
              <w:tabs>
                <w:tab w:val="right" w:pos="10312"/>
              </w:tabs>
              <w:ind w:hanging="360"/>
            </w:pPr>
            <w:r w:rsidRPr="00C178C9">
              <w:t>Managed tasks during busy periods such as directly serving customers and working at the till</w:t>
            </w:r>
          </w:p>
          <w:p w14:paraId="16BB563B" w14:textId="3B1569B1" w:rsidR="00C178C9" w:rsidRPr="00C178C9" w:rsidRDefault="00C178C9" w:rsidP="001C432A">
            <w:pPr>
              <w:numPr>
                <w:ilvl w:val="0"/>
                <w:numId w:val="7"/>
              </w:numPr>
              <w:tabs>
                <w:tab w:val="right" w:pos="10312"/>
              </w:tabs>
              <w:ind w:hanging="360"/>
            </w:pPr>
            <w:r w:rsidRPr="00C178C9">
              <w:t xml:space="preserve">Interacted with customers in a well-mannered professional standard </w:t>
            </w:r>
          </w:p>
          <w:p w14:paraId="0BB3099E" w14:textId="01CC53E6" w:rsidR="001C432A" w:rsidRPr="00C178C9" w:rsidRDefault="001C432A" w:rsidP="001C432A">
            <w:pPr>
              <w:numPr>
                <w:ilvl w:val="0"/>
                <w:numId w:val="7"/>
              </w:numPr>
              <w:tabs>
                <w:tab w:val="right" w:pos="10312"/>
              </w:tabs>
              <w:ind w:hanging="360"/>
            </w:pPr>
            <w:r w:rsidRPr="00C178C9">
              <w:t>Contributed to a team effort, in a very high pressure and fast-paced environment</w:t>
            </w:r>
          </w:p>
          <w:p w14:paraId="6E84A5B9" w14:textId="77777777" w:rsidR="001C432A" w:rsidRPr="00C178C9" w:rsidRDefault="001C432A" w:rsidP="001C432A">
            <w:pPr>
              <w:numPr>
                <w:ilvl w:val="0"/>
                <w:numId w:val="7"/>
              </w:numPr>
              <w:tabs>
                <w:tab w:val="right" w:pos="10312"/>
              </w:tabs>
              <w:ind w:hanging="360"/>
            </w:pPr>
            <w:r w:rsidRPr="00C178C9">
              <w:t xml:space="preserve">Received many positive reviews and tips due to high level of customer service </w:t>
            </w:r>
            <w:r w:rsidRPr="00C178C9">
              <w:rPr>
                <w:b/>
              </w:rPr>
              <w:t xml:space="preserve"> </w:t>
            </w:r>
          </w:p>
          <w:p w14:paraId="4A6727FF" w14:textId="4797616A" w:rsidR="00FC49E3" w:rsidRDefault="00FC49E3" w:rsidP="00D87E03">
            <w:pPr>
              <w:pStyle w:val="Jobdescription"/>
            </w:pPr>
          </w:p>
        </w:tc>
        <w:tc>
          <w:tcPr>
            <w:tcW w:w="377" w:type="pct"/>
            <w:vMerge w:val="restart"/>
          </w:tcPr>
          <w:p w14:paraId="72764151" w14:textId="77777777" w:rsidR="00FC49E3" w:rsidRDefault="00FC49E3" w:rsidP="00E6525B"/>
        </w:tc>
        <w:tc>
          <w:tcPr>
            <w:tcW w:w="1658" w:type="pct"/>
          </w:tcPr>
          <w:p w14:paraId="3DB4BEE8" w14:textId="69684499" w:rsidR="00FC49E3" w:rsidRPr="00E6525B" w:rsidRDefault="00F713FF" w:rsidP="00D87E03">
            <w:pPr>
              <w:pStyle w:val="DateRange"/>
            </w:pPr>
            <w:r>
              <w:t>1995-2000</w:t>
            </w:r>
          </w:p>
          <w:p w14:paraId="5A0C9522" w14:textId="402DF5AA" w:rsidR="00FC49E3" w:rsidRPr="00FC49E3" w:rsidRDefault="00F713FF" w:rsidP="00FC49E3">
            <w:pPr>
              <w:pStyle w:val="JobTitleandDegree"/>
            </w:pPr>
            <w:r>
              <w:t>GCSES</w:t>
            </w:r>
            <w:r w:rsidR="00FC49E3" w:rsidRPr="00FC49E3">
              <w:t xml:space="preserve"> </w:t>
            </w:r>
          </w:p>
          <w:p w14:paraId="33BB7BAE" w14:textId="6B3EAADD" w:rsidR="00F713FF" w:rsidRDefault="00F713FF" w:rsidP="00FC49E3">
            <w:r>
              <w:t>Park View Business School</w:t>
            </w:r>
          </w:p>
          <w:p w14:paraId="5E2DC284" w14:textId="581B9F3C" w:rsidR="00F713FF" w:rsidRDefault="00F713FF" w:rsidP="00F713FF">
            <w:pPr>
              <w:pStyle w:val="ListParagraph"/>
              <w:numPr>
                <w:ilvl w:val="0"/>
                <w:numId w:val="8"/>
              </w:numPr>
            </w:pPr>
            <w:r>
              <w:t xml:space="preserve">5+ GCSEs including: </w:t>
            </w:r>
          </w:p>
          <w:p w14:paraId="75C0208A" w14:textId="44B1C9A1" w:rsidR="00F713FF" w:rsidRDefault="00F713FF" w:rsidP="00F713FF">
            <w:pPr>
              <w:pStyle w:val="ListParagraph"/>
              <w:numPr>
                <w:ilvl w:val="0"/>
                <w:numId w:val="8"/>
              </w:numPr>
              <w:tabs>
                <w:tab w:val="left" w:pos="2552"/>
                <w:tab w:val="right" w:pos="10312"/>
              </w:tabs>
              <w:spacing w:line="259" w:lineRule="auto"/>
            </w:pPr>
            <w:r>
              <w:t>B</w:t>
            </w:r>
            <w:r>
              <w:t xml:space="preserve">- </w:t>
            </w:r>
            <w:r>
              <w:t>Math’s</w:t>
            </w:r>
            <w:r>
              <w:t xml:space="preserve">, English  </w:t>
            </w:r>
          </w:p>
          <w:p w14:paraId="66AD3CE0" w14:textId="503C003F" w:rsidR="00F713FF" w:rsidRDefault="00F713FF" w:rsidP="00F713FF">
            <w:pPr>
              <w:pStyle w:val="ListParagraph"/>
              <w:numPr>
                <w:ilvl w:val="0"/>
                <w:numId w:val="8"/>
              </w:numPr>
              <w:tabs>
                <w:tab w:val="left" w:pos="2552"/>
                <w:tab w:val="right" w:pos="10312"/>
              </w:tabs>
              <w:spacing w:line="259" w:lineRule="auto"/>
            </w:pPr>
            <w:r>
              <w:t>C</w:t>
            </w:r>
            <w:r>
              <w:t xml:space="preserve">- Core </w:t>
            </w:r>
            <w:r>
              <w:t>Science</w:t>
            </w:r>
            <w:r>
              <w:t>, History</w:t>
            </w:r>
          </w:p>
          <w:p w14:paraId="1F054933" w14:textId="0F634E51" w:rsidR="00F713FF" w:rsidRDefault="00F713FF" w:rsidP="00F713FF">
            <w:pPr>
              <w:pStyle w:val="ListParagraph"/>
              <w:numPr>
                <w:ilvl w:val="0"/>
                <w:numId w:val="8"/>
              </w:numPr>
              <w:tabs>
                <w:tab w:val="left" w:pos="2552"/>
                <w:tab w:val="right" w:pos="10312"/>
              </w:tabs>
              <w:spacing w:line="259" w:lineRule="auto"/>
            </w:pPr>
            <w:r>
              <w:t>D</w:t>
            </w:r>
            <w:r>
              <w:t xml:space="preserve"> - French, Business, Religious Studies</w:t>
            </w:r>
          </w:p>
          <w:p w14:paraId="2FC224CD" w14:textId="2F8DD915" w:rsidR="00FC49E3" w:rsidRDefault="00FC49E3" w:rsidP="00FC49E3"/>
        </w:tc>
      </w:tr>
      <w:tr w:rsidR="00FC49E3" w14:paraId="0C4D2063" w14:textId="77777777" w:rsidTr="00FC49E3">
        <w:tc>
          <w:tcPr>
            <w:tcW w:w="2965" w:type="pct"/>
            <w:vMerge/>
          </w:tcPr>
          <w:p w14:paraId="1E92FFA8" w14:textId="77777777" w:rsidR="00FC49E3" w:rsidRPr="00E97CB2" w:rsidRDefault="00FC49E3" w:rsidP="00E97CB2">
            <w:pPr>
              <w:pStyle w:val="Heading1"/>
            </w:pPr>
          </w:p>
        </w:tc>
        <w:tc>
          <w:tcPr>
            <w:tcW w:w="377" w:type="pct"/>
            <w:vMerge/>
          </w:tcPr>
          <w:p w14:paraId="08668336" w14:textId="77777777" w:rsidR="00FC49E3" w:rsidRDefault="00FC49E3" w:rsidP="00F5689F"/>
        </w:tc>
        <w:tc>
          <w:tcPr>
            <w:tcW w:w="1658" w:type="pct"/>
          </w:tcPr>
          <w:p w14:paraId="5FC4646A" w14:textId="77777777" w:rsidR="00FC49E3" w:rsidRPr="00E97CB2" w:rsidRDefault="00000000" w:rsidP="00E97CB2">
            <w:pPr>
              <w:pStyle w:val="Heading1"/>
            </w:pPr>
            <w:sdt>
              <w:sdtPr>
                <w:id w:val="-1827432767"/>
                <w:placeholder>
                  <w:docPart w:val="160187D02FB9478B8C9FC85FF3182991"/>
                </w:placeholder>
                <w:temporary/>
                <w:showingPlcHdr/>
                <w15:appearance w15:val="hidden"/>
              </w:sdtPr>
              <w:sdtContent>
                <w:r w:rsidR="00FC49E3">
                  <w:t>Skills</w:t>
                </w:r>
              </w:sdtContent>
            </w:sdt>
          </w:p>
        </w:tc>
      </w:tr>
      <w:tr w:rsidR="00FC49E3" w:rsidRPr="00F5689F" w14:paraId="46E67F53" w14:textId="77777777" w:rsidTr="00FC49E3">
        <w:trPr>
          <w:trHeight w:val="115"/>
        </w:trPr>
        <w:tc>
          <w:tcPr>
            <w:tcW w:w="2965" w:type="pct"/>
            <w:vMerge/>
            <w:shd w:val="clear" w:color="auto" w:fill="auto"/>
          </w:tcPr>
          <w:p w14:paraId="05E01C55" w14:textId="77777777" w:rsidR="00FC49E3" w:rsidRPr="00F5689F" w:rsidRDefault="00FC49E3" w:rsidP="00F5689F">
            <w:pPr>
              <w:spacing w:line="240" w:lineRule="auto"/>
              <w:rPr>
                <w:sz w:val="8"/>
                <w:szCs w:val="8"/>
              </w:rPr>
            </w:pPr>
          </w:p>
        </w:tc>
        <w:tc>
          <w:tcPr>
            <w:tcW w:w="377" w:type="pct"/>
            <w:vMerge/>
            <w:shd w:val="clear" w:color="auto" w:fill="auto"/>
          </w:tcPr>
          <w:p w14:paraId="01AB9C5C" w14:textId="77777777" w:rsidR="00FC49E3" w:rsidRPr="00F5689F" w:rsidRDefault="00FC49E3" w:rsidP="00F5689F">
            <w:pPr>
              <w:spacing w:line="240" w:lineRule="auto"/>
              <w:rPr>
                <w:sz w:val="8"/>
                <w:szCs w:val="8"/>
              </w:rPr>
            </w:pPr>
          </w:p>
        </w:tc>
        <w:tc>
          <w:tcPr>
            <w:tcW w:w="1658" w:type="pct"/>
            <w:shd w:val="clear" w:color="auto" w:fill="auto"/>
          </w:tcPr>
          <w:p w14:paraId="2F9A20BB" w14:textId="77777777" w:rsidR="00FC49E3" w:rsidRPr="00F5689F" w:rsidRDefault="00FC49E3" w:rsidP="00F5689F">
            <w:pPr>
              <w:spacing w:line="240" w:lineRule="auto"/>
              <w:rPr>
                <w:sz w:val="8"/>
                <w:szCs w:val="8"/>
              </w:rPr>
            </w:pPr>
            <w:r w:rsidRPr="00E93F11">
              <w:rPr>
                <w:noProof/>
                <w:sz w:val="10"/>
                <w:szCs w:val="10"/>
              </w:rPr>
              <mc:AlternateContent>
                <mc:Choice Requires="wps">
                  <w:drawing>
                    <wp:inline distT="0" distB="0" distL="0" distR="0" wp14:anchorId="677DB06F" wp14:editId="5BE69359">
                      <wp:extent cx="2103120" cy="0"/>
                      <wp:effectExtent l="0" t="19050" r="30480" b="19050"/>
                      <wp:docPr id="13" name="Line 28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>
                                <a:off x="0" y="0"/>
                                <a:ext cx="2103120" cy="0"/>
                              </a:xfrm>
                              <a:prstGeom prst="line">
                                <a:avLst/>
                              </a:prstGeom>
                              <a:noFill/>
                              <a:ln w="31750">
                                <a:solidFill>
                                  <a:srgbClr val="231F20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line w14:anchorId="254F5290" id="Line 28" o:spid="_x0000_s1026" alt="&quot;&quot;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165.6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" strokecolor="#231f20" strokeweight="2.5pt">
                      <o:lock v:ext="edit" shapetype="f"/>
                      <w10:anchorlock/>
                    </v:line>
                  </w:pict>
                </mc:Fallback>
              </mc:AlternateContent>
            </w:r>
          </w:p>
        </w:tc>
      </w:tr>
      <w:tr w:rsidR="00FC49E3" w14:paraId="468B9698" w14:textId="77777777" w:rsidTr="00C178C9">
        <w:trPr>
          <w:trHeight w:val="2857"/>
        </w:trPr>
        <w:tc>
          <w:tcPr>
            <w:tcW w:w="2965" w:type="pct"/>
            <w:vMerge/>
          </w:tcPr>
          <w:p w14:paraId="13AF7862" w14:textId="77777777" w:rsidR="00FC49E3" w:rsidRPr="00E97CB2" w:rsidRDefault="00FC49E3" w:rsidP="00E97CB2">
            <w:pPr>
              <w:pStyle w:val="DateRange"/>
            </w:pPr>
          </w:p>
        </w:tc>
        <w:tc>
          <w:tcPr>
            <w:tcW w:w="377" w:type="pct"/>
            <w:vMerge/>
          </w:tcPr>
          <w:p w14:paraId="4DAA0A4A" w14:textId="77777777" w:rsidR="00FC49E3" w:rsidRDefault="00FC49E3" w:rsidP="00E6525B"/>
        </w:tc>
        <w:tc>
          <w:tcPr>
            <w:tcW w:w="1658" w:type="pct"/>
          </w:tcPr>
          <w:p w14:paraId="37D59C71" w14:textId="2EF5E938" w:rsidR="0047382F" w:rsidRDefault="006133D0" w:rsidP="00D50076">
            <w:pPr>
              <w:pStyle w:val="SkillsBullets"/>
            </w:pPr>
            <w:r>
              <w:t>Security Industry Authority (SIA) license</w:t>
            </w:r>
            <w:r w:rsidR="009B57C0">
              <w:t>d</w:t>
            </w:r>
            <w:r>
              <w:t xml:space="preserve"> </w:t>
            </w:r>
          </w:p>
          <w:p w14:paraId="1529A122" w14:textId="70CE3534" w:rsidR="006133D0" w:rsidRDefault="0047382F" w:rsidP="00D50076">
            <w:pPr>
              <w:pStyle w:val="SkillsBullets"/>
            </w:pPr>
            <w:r>
              <w:t>Trained in standard safety and security procedures</w:t>
            </w:r>
            <w:r w:rsidR="006133D0">
              <w:t xml:space="preserve"> </w:t>
            </w:r>
          </w:p>
          <w:p w14:paraId="6E7323A5" w14:textId="17BBA806" w:rsidR="00FC49E3" w:rsidRDefault="00D50076" w:rsidP="00D50076">
            <w:pPr>
              <w:pStyle w:val="SkillsBullets"/>
            </w:pPr>
            <w:r>
              <w:t>Trained in</w:t>
            </w:r>
            <w:r w:rsidR="00E25101">
              <w:t xml:space="preserve"> emergency</w:t>
            </w:r>
            <w:r>
              <w:t xml:space="preserve"> first aid </w:t>
            </w:r>
          </w:p>
          <w:p w14:paraId="2C25279A" w14:textId="77777777" w:rsidR="00E25101" w:rsidRDefault="00E25101" w:rsidP="00D50076">
            <w:pPr>
              <w:pStyle w:val="SkillsBullets"/>
            </w:pPr>
            <w:r>
              <w:t>Trained in physical interventions</w:t>
            </w:r>
          </w:p>
          <w:p w14:paraId="47F1E052" w14:textId="77777777" w:rsidR="00E25101" w:rsidRDefault="00E25101" w:rsidP="00D50076">
            <w:pPr>
              <w:pStyle w:val="SkillsBullets"/>
            </w:pPr>
            <w:r>
              <w:t xml:space="preserve">Trained in crowed control </w:t>
            </w:r>
          </w:p>
          <w:p w14:paraId="3CCE0466" w14:textId="3516E947" w:rsidR="00E25101" w:rsidRPr="00E6525B" w:rsidRDefault="00E25101" w:rsidP="00D50076">
            <w:pPr>
              <w:pStyle w:val="SkillsBullets"/>
            </w:pPr>
            <w:r>
              <w:t xml:space="preserve">Mixed martial art </w:t>
            </w:r>
            <w:r w:rsidR="009B57C0">
              <w:t>experience</w:t>
            </w:r>
            <w:r>
              <w:t xml:space="preserve"> </w:t>
            </w:r>
          </w:p>
        </w:tc>
      </w:tr>
      <w:tr w:rsidR="00FC49E3" w14:paraId="0EA0250E" w14:textId="77777777" w:rsidTr="00FC49E3">
        <w:tc>
          <w:tcPr>
            <w:tcW w:w="2965" w:type="pct"/>
            <w:vMerge/>
          </w:tcPr>
          <w:p w14:paraId="741D2161" w14:textId="77777777" w:rsidR="00FC49E3" w:rsidRPr="00E97CB2" w:rsidRDefault="00FC49E3" w:rsidP="00E97CB2">
            <w:pPr>
              <w:pStyle w:val="Heading1"/>
            </w:pPr>
          </w:p>
        </w:tc>
        <w:tc>
          <w:tcPr>
            <w:tcW w:w="377" w:type="pct"/>
            <w:vMerge/>
          </w:tcPr>
          <w:p w14:paraId="1C96701D" w14:textId="77777777" w:rsidR="00FC49E3" w:rsidRDefault="00FC49E3" w:rsidP="00F5689F"/>
        </w:tc>
        <w:tc>
          <w:tcPr>
            <w:tcW w:w="1658" w:type="pct"/>
          </w:tcPr>
          <w:p w14:paraId="5257D556" w14:textId="77777777" w:rsidR="00FC49E3" w:rsidRPr="00E97CB2" w:rsidRDefault="00000000" w:rsidP="00E97CB2">
            <w:pPr>
              <w:pStyle w:val="Heading1"/>
            </w:pPr>
            <w:sdt>
              <w:sdtPr>
                <w:id w:val="325716262"/>
                <w:placeholder>
                  <w:docPart w:val="07423ED9294146EF9467D286F1AA8717"/>
                </w:placeholder>
                <w:temporary/>
                <w:showingPlcHdr/>
                <w15:appearance w15:val="hidden"/>
              </w:sdtPr>
              <w:sdtContent>
                <w:r w:rsidR="00FC49E3">
                  <w:t>Contact</w:t>
                </w:r>
              </w:sdtContent>
            </w:sdt>
          </w:p>
        </w:tc>
      </w:tr>
      <w:tr w:rsidR="00FC49E3" w:rsidRPr="00F5689F" w14:paraId="2AB58E3C" w14:textId="77777777" w:rsidTr="00FC49E3">
        <w:trPr>
          <w:trHeight w:val="115"/>
        </w:trPr>
        <w:tc>
          <w:tcPr>
            <w:tcW w:w="2965" w:type="pct"/>
            <w:vMerge/>
            <w:shd w:val="clear" w:color="auto" w:fill="auto"/>
          </w:tcPr>
          <w:p w14:paraId="30BA3146" w14:textId="77777777" w:rsidR="00FC49E3" w:rsidRPr="00F5689F" w:rsidRDefault="00FC49E3" w:rsidP="00F5689F">
            <w:pPr>
              <w:spacing w:line="240" w:lineRule="auto"/>
              <w:rPr>
                <w:sz w:val="8"/>
                <w:szCs w:val="8"/>
              </w:rPr>
            </w:pPr>
          </w:p>
        </w:tc>
        <w:tc>
          <w:tcPr>
            <w:tcW w:w="377" w:type="pct"/>
            <w:vMerge/>
            <w:shd w:val="clear" w:color="auto" w:fill="auto"/>
          </w:tcPr>
          <w:p w14:paraId="72012431" w14:textId="77777777" w:rsidR="00FC49E3" w:rsidRPr="00F5689F" w:rsidRDefault="00FC49E3" w:rsidP="00F5689F">
            <w:pPr>
              <w:spacing w:line="240" w:lineRule="auto"/>
              <w:rPr>
                <w:sz w:val="8"/>
                <w:szCs w:val="8"/>
              </w:rPr>
            </w:pPr>
          </w:p>
        </w:tc>
        <w:tc>
          <w:tcPr>
            <w:tcW w:w="1658" w:type="pct"/>
            <w:shd w:val="clear" w:color="auto" w:fill="auto"/>
          </w:tcPr>
          <w:p w14:paraId="30D65CDE" w14:textId="77777777" w:rsidR="00FC49E3" w:rsidRPr="00F5689F" w:rsidRDefault="00FC49E3" w:rsidP="00F5689F">
            <w:pPr>
              <w:spacing w:line="240" w:lineRule="auto"/>
              <w:rPr>
                <w:sz w:val="8"/>
                <w:szCs w:val="8"/>
              </w:rPr>
            </w:pPr>
            <w:r w:rsidRPr="00E93F11">
              <w:rPr>
                <w:noProof/>
                <w:sz w:val="10"/>
                <w:szCs w:val="10"/>
              </w:rPr>
              <mc:AlternateContent>
                <mc:Choice Requires="wps">
                  <w:drawing>
                    <wp:inline distT="0" distB="0" distL="0" distR="0" wp14:anchorId="37AFB54B" wp14:editId="6ACAD0AA">
                      <wp:extent cx="2103120" cy="0"/>
                      <wp:effectExtent l="0" t="19050" r="30480" b="19050"/>
                      <wp:docPr id="15" name="Line 28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>
                                <a:off x="0" y="0"/>
                                <a:ext cx="2103120" cy="0"/>
                              </a:xfrm>
                              <a:prstGeom prst="line">
                                <a:avLst/>
                              </a:prstGeom>
                              <a:noFill/>
                              <a:ln w="31750">
                                <a:solidFill>
                                  <a:srgbClr val="231F20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line w14:anchorId="6F382362" id="Line 28" o:spid="_x0000_s1026" alt="&quot;&quot;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165.6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" strokecolor="#231f20" strokeweight="2.5pt">
                      <o:lock v:ext="edit" shapetype="f"/>
                      <w10:anchorlock/>
                    </v:line>
                  </w:pict>
                </mc:Fallback>
              </mc:AlternateContent>
            </w:r>
          </w:p>
        </w:tc>
      </w:tr>
      <w:tr w:rsidR="00FC49E3" w14:paraId="01AA3715" w14:textId="77777777" w:rsidTr="00FC49E3">
        <w:trPr>
          <w:trHeight w:val="2448"/>
        </w:trPr>
        <w:tc>
          <w:tcPr>
            <w:tcW w:w="2965" w:type="pct"/>
            <w:vMerge/>
          </w:tcPr>
          <w:p w14:paraId="121E689E" w14:textId="77777777" w:rsidR="00FC49E3" w:rsidRPr="00E97CB2" w:rsidRDefault="00FC49E3" w:rsidP="00E97CB2">
            <w:pPr>
              <w:pStyle w:val="DateRange"/>
            </w:pPr>
          </w:p>
        </w:tc>
        <w:tc>
          <w:tcPr>
            <w:tcW w:w="377" w:type="pct"/>
            <w:vMerge/>
          </w:tcPr>
          <w:p w14:paraId="33A0408D" w14:textId="77777777" w:rsidR="00FC49E3" w:rsidRDefault="00FC49E3" w:rsidP="00E6525B"/>
        </w:tc>
        <w:tc>
          <w:tcPr>
            <w:tcW w:w="1658" w:type="pct"/>
          </w:tcPr>
          <w:p w14:paraId="1ACCBA33" w14:textId="1E4C8094" w:rsidR="00FC49E3" w:rsidRPr="00D87E03" w:rsidRDefault="00C178C9" w:rsidP="00C178C9">
            <w:pPr>
              <w:pStyle w:val="BodyContactInfo"/>
              <w:ind w:left="0"/>
            </w:pPr>
            <w:r>
              <w:t>Birmingham</w:t>
            </w:r>
            <w:r w:rsidR="00FC49E3" w:rsidRPr="00D87E03">
              <w:t xml:space="preserve"> </w:t>
            </w:r>
          </w:p>
          <w:p w14:paraId="3B10080D" w14:textId="497BB820" w:rsidR="00FC49E3" w:rsidRPr="00D87E03" w:rsidRDefault="00C178C9" w:rsidP="00C178C9">
            <w:pPr>
              <w:pStyle w:val="BodyContactInfo"/>
              <w:ind w:left="0"/>
            </w:pPr>
            <w:r>
              <w:t>07925343526</w:t>
            </w:r>
          </w:p>
          <w:p w14:paraId="4D20E2D0" w14:textId="08CEB146" w:rsidR="00FC49E3" w:rsidRPr="00D87E03" w:rsidRDefault="00C178C9" w:rsidP="00C178C9">
            <w:pPr>
              <w:pStyle w:val="BodyContactInfo"/>
            </w:pPr>
            <w:r>
              <w:t>2106950@student.uwstd.ac.uk</w:t>
            </w:r>
            <w:r w:rsidR="00FC49E3" w:rsidRPr="00D87E03">
              <w:t xml:space="preserve"> </w:t>
            </w:r>
          </w:p>
        </w:tc>
      </w:tr>
    </w:tbl>
    <w:p w14:paraId="4D59F532" w14:textId="77777777" w:rsidR="00340C75" w:rsidRDefault="00340C75" w:rsidP="00F5689F">
      <w:pPr>
        <w:sectPr w:rsidR="00340C75" w:rsidSect="00A5637C">
          <w:pgSz w:w="12240" w:h="15840"/>
          <w:pgMar w:top="720" w:right="734" w:bottom="288" w:left="720" w:header="720" w:footer="720" w:gutter="0"/>
          <w:pgNumType w:start="0"/>
          <w:cols w:space="720"/>
          <w:titlePg/>
          <w:docGrid w:linePitch="245"/>
        </w:sectPr>
      </w:pPr>
    </w:p>
    <w:p w14:paraId="3E888107" w14:textId="4E70DD85" w:rsidR="00F86924" w:rsidRDefault="00F828E2" w:rsidP="00F828E2">
      <w:pPr>
        <w:pStyle w:val="Title"/>
      </w:pPr>
      <w:r>
        <w:lastRenderedPageBreak/>
        <w:t xml:space="preserve">          Cover letter</w:t>
      </w:r>
    </w:p>
    <w:p w14:paraId="1E3D9DB5" w14:textId="77777777" w:rsidR="00F86924" w:rsidRDefault="00F86924" w:rsidP="00A36266">
      <w:pPr>
        <w:rPr>
          <w:rFonts w:ascii="Arial" w:hAnsi="Arial"/>
          <w:sz w:val="22"/>
          <w:szCs w:val="22"/>
        </w:rPr>
      </w:pPr>
    </w:p>
    <w:p w14:paraId="43087400" w14:textId="77777777" w:rsidR="00F86924" w:rsidRDefault="00F86924" w:rsidP="00A36266">
      <w:pPr>
        <w:rPr>
          <w:rFonts w:ascii="Arial" w:hAnsi="Arial"/>
          <w:sz w:val="22"/>
          <w:szCs w:val="22"/>
        </w:rPr>
      </w:pPr>
    </w:p>
    <w:p w14:paraId="3F63D4A9" w14:textId="77777777" w:rsidR="00F86924" w:rsidRDefault="00F86924" w:rsidP="00A36266">
      <w:pPr>
        <w:rPr>
          <w:rFonts w:ascii="Arial" w:hAnsi="Arial"/>
          <w:sz w:val="22"/>
          <w:szCs w:val="22"/>
        </w:rPr>
      </w:pPr>
    </w:p>
    <w:p w14:paraId="484B13AD" w14:textId="77777777" w:rsidR="00F86924" w:rsidRDefault="00F86924" w:rsidP="00A36266">
      <w:pPr>
        <w:rPr>
          <w:rFonts w:ascii="Arial" w:hAnsi="Arial"/>
          <w:sz w:val="22"/>
          <w:szCs w:val="22"/>
        </w:rPr>
      </w:pPr>
    </w:p>
    <w:p w14:paraId="16B45CE4" w14:textId="73E23653" w:rsidR="00A36266" w:rsidRDefault="00A36266" w:rsidP="00A36266">
      <w:pPr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2</w:t>
      </w:r>
      <w:r>
        <w:rPr>
          <w:rFonts w:ascii="Arial" w:hAnsi="Arial"/>
          <w:sz w:val="22"/>
          <w:szCs w:val="22"/>
        </w:rPr>
        <w:t>2</w:t>
      </w:r>
      <w:r>
        <w:rPr>
          <w:rFonts w:ascii="Arial" w:hAnsi="Arial"/>
          <w:sz w:val="22"/>
          <w:szCs w:val="22"/>
        </w:rPr>
        <w:t>/</w:t>
      </w:r>
      <w:r>
        <w:rPr>
          <w:rFonts w:ascii="Arial" w:hAnsi="Arial"/>
          <w:sz w:val="22"/>
          <w:szCs w:val="22"/>
        </w:rPr>
        <w:t>10</w:t>
      </w:r>
      <w:r>
        <w:rPr>
          <w:rFonts w:ascii="Arial" w:hAnsi="Arial"/>
          <w:sz w:val="22"/>
          <w:szCs w:val="22"/>
        </w:rPr>
        <w:t>/2022</w:t>
      </w:r>
    </w:p>
    <w:p w14:paraId="205C4CEE" w14:textId="77777777" w:rsidR="00A36266" w:rsidRDefault="00A36266" w:rsidP="00A36266">
      <w:pPr>
        <w:jc w:val="right"/>
        <w:rPr>
          <w:rFonts w:ascii="Arial" w:hAnsi="Arial"/>
          <w:sz w:val="22"/>
          <w:szCs w:val="22"/>
        </w:rPr>
      </w:pPr>
      <w:r w:rsidRPr="009F144D">
        <w:rPr>
          <w:rFonts w:ascii="Arial" w:hAnsi="Arial"/>
          <w:sz w:val="22"/>
          <w:szCs w:val="22"/>
        </w:rPr>
        <w:tab/>
      </w:r>
      <w:r w:rsidRPr="009F144D">
        <w:rPr>
          <w:rFonts w:ascii="Arial" w:hAnsi="Arial"/>
          <w:sz w:val="22"/>
          <w:szCs w:val="22"/>
        </w:rPr>
        <w:tab/>
      </w:r>
      <w:r w:rsidRPr="009F144D">
        <w:rPr>
          <w:rFonts w:ascii="Arial" w:hAnsi="Arial"/>
          <w:sz w:val="22"/>
          <w:szCs w:val="22"/>
        </w:rPr>
        <w:tab/>
      </w:r>
      <w:r w:rsidRPr="009F144D">
        <w:rPr>
          <w:rFonts w:ascii="Arial" w:hAnsi="Arial"/>
          <w:sz w:val="22"/>
          <w:szCs w:val="22"/>
        </w:rPr>
        <w:tab/>
      </w:r>
      <w:r w:rsidRPr="009F144D">
        <w:rPr>
          <w:rFonts w:ascii="Arial" w:hAnsi="Arial"/>
          <w:sz w:val="22"/>
          <w:szCs w:val="22"/>
        </w:rPr>
        <w:tab/>
      </w:r>
      <w:r w:rsidRPr="009F144D">
        <w:rPr>
          <w:rFonts w:ascii="Arial" w:hAnsi="Arial"/>
          <w:sz w:val="22"/>
          <w:szCs w:val="22"/>
        </w:rPr>
        <w:tab/>
      </w:r>
      <w:r w:rsidRPr="009F144D">
        <w:rPr>
          <w:rFonts w:ascii="Arial" w:hAnsi="Arial"/>
          <w:sz w:val="22"/>
          <w:szCs w:val="22"/>
        </w:rPr>
        <w:tab/>
      </w:r>
      <w:r w:rsidRPr="009F144D">
        <w:rPr>
          <w:rFonts w:ascii="Arial" w:hAnsi="Arial"/>
          <w:sz w:val="22"/>
          <w:szCs w:val="22"/>
        </w:rPr>
        <w:tab/>
      </w:r>
      <w:r w:rsidRPr="009F144D">
        <w:rPr>
          <w:rFonts w:ascii="Arial" w:hAnsi="Arial"/>
          <w:sz w:val="22"/>
          <w:szCs w:val="22"/>
        </w:rPr>
        <w:tab/>
      </w:r>
    </w:p>
    <w:p w14:paraId="0FFFFF7C" w14:textId="77777777" w:rsidR="00A36266" w:rsidRPr="009F144D" w:rsidRDefault="00A36266" w:rsidP="00A36266">
      <w:pPr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To whom it may concern </w:t>
      </w:r>
    </w:p>
    <w:p w14:paraId="6AF8F449" w14:textId="77777777" w:rsidR="00A36266" w:rsidRDefault="00A36266" w:rsidP="00A36266">
      <w:pPr>
        <w:rPr>
          <w:rFonts w:ascii="Book Antiqua" w:hAnsi="Book Antiqua"/>
          <w:sz w:val="22"/>
          <w:szCs w:val="22"/>
        </w:rPr>
      </w:pPr>
    </w:p>
    <w:p w14:paraId="4E600CE3" w14:textId="69F08DA0" w:rsidR="00A36266" w:rsidRPr="009F144D" w:rsidRDefault="00A36266" w:rsidP="00A36266">
      <w:pPr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I’m writing seeking a</w:t>
      </w:r>
      <w:r>
        <w:rPr>
          <w:rFonts w:ascii="Arial" w:hAnsi="Arial"/>
          <w:sz w:val="22"/>
          <w:szCs w:val="22"/>
        </w:rPr>
        <w:t xml:space="preserve"> security management role</w:t>
      </w:r>
      <w:r>
        <w:rPr>
          <w:rFonts w:ascii="Arial" w:hAnsi="Arial"/>
          <w:sz w:val="22"/>
          <w:szCs w:val="22"/>
        </w:rPr>
        <w:t xml:space="preserve"> with </w:t>
      </w:r>
      <w:r w:rsidR="00C25C8E">
        <w:rPr>
          <w:rFonts w:ascii="Arial" w:hAnsi="Arial"/>
          <w:sz w:val="22"/>
          <w:szCs w:val="22"/>
        </w:rPr>
        <w:t>Comfort Inn Birmingham</w:t>
      </w:r>
      <w:r>
        <w:rPr>
          <w:rFonts w:ascii="Arial" w:hAnsi="Arial"/>
          <w:sz w:val="22"/>
          <w:szCs w:val="22"/>
        </w:rPr>
        <w:t xml:space="preserve">. As a </w:t>
      </w:r>
      <w:r w:rsidR="00C25C8E">
        <w:rPr>
          <w:rFonts w:ascii="Arial" w:hAnsi="Arial"/>
          <w:sz w:val="22"/>
          <w:szCs w:val="22"/>
        </w:rPr>
        <w:t>security guard with 15+ years’ experience</w:t>
      </w:r>
      <w:r>
        <w:rPr>
          <w:rFonts w:ascii="Arial" w:hAnsi="Arial"/>
          <w:sz w:val="22"/>
          <w:szCs w:val="22"/>
        </w:rPr>
        <w:t xml:space="preserve">, I would love to have an opportunity to further building my career with a local reputable company like </w:t>
      </w:r>
      <w:r w:rsidR="00C25C8E">
        <w:rPr>
          <w:rFonts w:ascii="Arial" w:hAnsi="Arial"/>
          <w:sz w:val="22"/>
          <w:szCs w:val="22"/>
        </w:rPr>
        <w:t>Comfort Inn</w:t>
      </w:r>
      <w:r>
        <w:rPr>
          <w:rFonts w:ascii="Arial" w:hAnsi="Arial"/>
          <w:sz w:val="22"/>
          <w:szCs w:val="22"/>
        </w:rPr>
        <w:t xml:space="preserve">. I can offer a wide range of </w:t>
      </w:r>
      <w:r w:rsidRPr="009F144D">
        <w:rPr>
          <w:rFonts w:ascii="Arial" w:hAnsi="Arial"/>
          <w:sz w:val="22"/>
          <w:szCs w:val="22"/>
        </w:rPr>
        <w:t xml:space="preserve">skills </w:t>
      </w:r>
      <w:r>
        <w:rPr>
          <w:rFonts w:ascii="Arial" w:hAnsi="Arial"/>
          <w:sz w:val="22"/>
          <w:szCs w:val="22"/>
        </w:rPr>
        <w:t xml:space="preserve">relevant to the position </w:t>
      </w:r>
      <w:r w:rsidRPr="009F144D">
        <w:rPr>
          <w:rFonts w:ascii="Arial" w:hAnsi="Arial"/>
          <w:sz w:val="22"/>
          <w:szCs w:val="22"/>
        </w:rPr>
        <w:t>in</w:t>
      </w:r>
      <w:r>
        <w:rPr>
          <w:rFonts w:ascii="Arial" w:hAnsi="Arial"/>
          <w:sz w:val="22"/>
          <w:szCs w:val="22"/>
        </w:rPr>
        <w:t>cluding</w:t>
      </w:r>
      <w:r w:rsidRPr="009F144D">
        <w:rPr>
          <w:rFonts w:ascii="Arial" w:hAnsi="Arial"/>
          <w:sz w:val="22"/>
          <w:szCs w:val="22"/>
        </w:rPr>
        <w:t>:</w:t>
      </w:r>
    </w:p>
    <w:p w14:paraId="55DB3907" w14:textId="77777777" w:rsidR="00A36266" w:rsidRDefault="00A36266" w:rsidP="00A36266">
      <w:pPr>
        <w:rPr>
          <w:rFonts w:ascii="Arial" w:hAnsi="Arial"/>
          <w:sz w:val="22"/>
          <w:szCs w:val="22"/>
        </w:rPr>
      </w:pPr>
    </w:p>
    <w:p w14:paraId="5627B635" w14:textId="70B8A2AB" w:rsidR="00A36266" w:rsidRDefault="00A36266" w:rsidP="00A36266">
      <w:pPr>
        <w:numPr>
          <w:ilvl w:val="0"/>
          <w:numId w:val="11"/>
        </w:numPr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Graduat</w:t>
      </w:r>
      <w:r w:rsidR="00CB68FA">
        <w:rPr>
          <w:rFonts w:ascii="Arial" w:hAnsi="Arial"/>
          <w:sz w:val="22"/>
          <w:szCs w:val="22"/>
        </w:rPr>
        <w:t>ed with 5+ GCSEs including Math’s and English</w:t>
      </w:r>
      <w:r>
        <w:rPr>
          <w:rFonts w:ascii="Arial" w:hAnsi="Arial"/>
          <w:sz w:val="22"/>
          <w:szCs w:val="22"/>
        </w:rPr>
        <w:t xml:space="preserve"> </w:t>
      </w:r>
    </w:p>
    <w:p w14:paraId="4C85E1F9" w14:textId="1DCA7EA5" w:rsidR="00A36266" w:rsidRDefault="00CB68FA" w:rsidP="00A36266">
      <w:pPr>
        <w:numPr>
          <w:ilvl w:val="0"/>
          <w:numId w:val="11"/>
        </w:numPr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SIA certified</w:t>
      </w:r>
    </w:p>
    <w:p w14:paraId="473AFBAD" w14:textId="40F4DDBE" w:rsidR="00A36266" w:rsidRPr="00295586" w:rsidRDefault="00CB68FA" w:rsidP="00A36266">
      <w:pPr>
        <w:numPr>
          <w:ilvl w:val="0"/>
          <w:numId w:val="11"/>
        </w:numPr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Experienced dealing with customers in a professional manner </w:t>
      </w:r>
    </w:p>
    <w:p w14:paraId="3CD5FD1B" w14:textId="079AF294" w:rsidR="00A36266" w:rsidRDefault="00C63EC5" w:rsidP="00A36266">
      <w:pPr>
        <w:numPr>
          <w:ilvl w:val="0"/>
          <w:numId w:val="11"/>
        </w:numPr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5+ years’ experience as a hotel security manager </w:t>
      </w:r>
    </w:p>
    <w:p w14:paraId="785BC5CE" w14:textId="77777777" w:rsidR="00A36266" w:rsidRDefault="00A36266" w:rsidP="00A36266">
      <w:pPr>
        <w:rPr>
          <w:rFonts w:ascii="Arial" w:hAnsi="Arial"/>
          <w:sz w:val="22"/>
          <w:szCs w:val="22"/>
        </w:rPr>
      </w:pPr>
    </w:p>
    <w:p w14:paraId="73C0573C" w14:textId="3201CE4A" w:rsidR="00A36266" w:rsidRPr="009F144D" w:rsidRDefault="00A36266" w:rsidP="00A36266">
      <w:pPr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As a </w:t>
      </w:r>
      <w:r w:rsidR="00966FC2">
        <w:rPr>
          <w:rFonts w:ascii="Arial" w:hAnsi="Arial"/>
          <w:sz w:val="22"/>
          <w:szCs w:val="22"/>
        </w:rPr>
        <w:t>Comfort Inn branch</w:t>
      </w:r>
      <w:r>
        <w:rPr>
          <w:rFonts w:ascii="Arial" w:hAnsi="Arial"/>
          <w:sz w:val="22"/>
          <w:szCs w:val="22"/>
        </w:rPr>
        <w:t xml:space="preserve"> is located</w:t>
      </w:r>
      <w:r w:rsidR="00966FC2">
        <w:rPr>
          <w:rFonts w:ascii="Arial" w:hAnsi="Arial"/>
          <w:sz w:val="22"/>
          <w:szCs w:val="22"/>
        </w:rPr>
        <w:t xml:space="preserve"> within Birmingham</w:t>
      </w:r>
      <w:r>
        <w:rPr>
          <w:rFonts w:ascii="Arial" w:hAnsi="Arial"/>
          <w:sz w:val="22"/>
          <w:szCs w:val="22"/>
        </w:rPr>
        <w:t xml:space="preserve"> with positions relevant to my industry experience </w:t>
      </w:r>
      <w:r w:rsidR="00966FC2">
        <w:rPr>
          <w:rFonts w:ascii="Arial" w:hAnsi="Arial"/>
          <w:sz w:val="22"/>
          <w:szCs w:val="22"/>
        </w:rPr>
        <w:t>as a security manager</w:t>
      </w:r>
      <w:r>
        <w:rPr>
          <w:rFonts w:ascii="Arial" w:hAnsi="Arial"/>
          <w:sz w:val="22"/>
          <w:szCs w:val="22"/>
        </w:rPr>
        <w:t xml:space="preserve">, it would be an ideal place for long term career growth. </w:t>
      </w:r>
      <w:r w:rsidR="00966FC2">
        <w:rPr>
          <w:rFonts w:ascii="Arial" w:hAnsi="Arial"/>
          <w:sz w:val="22"/>
          <w:szCs w:val="22"/>
        </w:rPr>
        <w:t>Overall</w:t>
      </w:r>
      <w:r>
        <w:rPr>
          <w:rFonts w:ascii="Arial" w:hAnsi="Arial"/>
          <w:sz w:val="22"/>
          <w:szCs w:val="22"/>
        </w:rPr>
        <w:t>, I</w:t>
      </w:r>
      <w:r w:rsidRPr="009F144D">
        <w:rPr>
          <w:rFonts w:ascii="Arial" w:hAnsi="Arial"/>
          <w:sz w:val="22"/>
          <w:szCs w:val="22"/>
        </w:rPr>
        <w:t xml:space="preserve"> think my previous experience</w:t>
      </w:r>
      <w:r>
        <w:rPr>
          <w:rFonts w:ascii="Arial" w:hAnsi="Arial"/>
          <w:sz w:val="22"/>
          <w:szCs w:val="22"/>
        </w:rPr>
        <w:t>s</w:t>
      </w:r>
      <w:r w:rsidRPr="009F144D">
        <w:rPr>
          <w:rFonts w:ascii="Arial" w:hAnsi="Arial"/>
          <w:sz w:val="22"/>
          <w:szCs w:val="22"/>
        </w:rPr>
        <w:t xml:space="preserve"> will allow me to work as part of the t</w:t>
      </w:r>
      <w:r>
        <w:rPr>
          <w:rFonts w:ascii="Arial" w:hAnsi="Arial"/>
          <w:sz w:val="22"/>
          <w:szCs w:val="22"/>
        </w:rPr>
        <w:t xml:space="preserve">eam </w:t>
      </w:r>
      <w:r w:rsidRPr="009F144D">
        <w:rPr>
          <w:rFonts w:ascii="Arial" w:hAnsi="Arial"/>
          <w:sz w:val="22"/>
          <w:szCs w:val="22"/>
        </w:rPr>
        <w:t>and to be an effective representative</w:t>
      </w:r>
      <w:r>
        <w:rPr>
          <w:rFonts w:ascii="Arial" w:hAnsi="Arial"/>
          <w:sz w:val="22"/>
          <w:szCs w:val="22"/>
        </w:rPr>
        <w:t xml:space="preserve"> of </w:t>
      </w:r>
      <w:r w:rsidR="00966FC2">
        <w:rPr>
          <w:rFonts w:ascii="Arial" w:hAnsi="Arial"/>
          <w:sz w:val="22"/>
          <w:szCs w:val="22"/>
        </w:rPr>
        <w:t>your company</w:t>
      </w:r>
      <w:r w:rsidRPr="009F144D">
        <w:rPr>
          <w:rFonts w:ascii="Arial" w:hAnsi="Arial"/>
          <w:sz w:val="22"/>
          <w:szCs w:val="22"/>
        </w:rPr>
        <w:t>.</w:t>
      </w:r>
    </w:p>
    <w:p w14:paraId="7F0EFCFD" w14:textId="77777777" w:rsidR="00A36266" w:rsidRPr="009F144D" w:rsidRDefault="00A36266" w:rsidP="00966FC2">
      <w:pPr>
        <w:rPr>
          <w:rFonts w:ascii="Arial" w:hAnsi="Arial"/>
          <w:sz w:val="22"/>
          <w:szCs w:val="22"/>
        </w:rPr>
      </w:pPr>
    </w:p>
    <w:p w14:paraId="7D0C688C" w14:textId="77777777" w:rsidR="00A36266" w:rsidRPr="009F144D" w:rsidRDefault="00A36266" w:rsidP="00A36266">
      <w:pPr>
        <w:rPr>
          <w:rFonts w:ascii="Arial" w:hAnsi="Arial"/>
          <w:sz w:val="22"/>
          <w:szCs w:val="22"/>
        </w:rPr>
      </w:pPr>
      <w:r w:rsidRPr="009F144D">
        <w:rPr>
          <w:rFonts w:ascii="Arial" w:hAnsi="Arial"/>
          <w:sz w:val="22"/>
          <w:szCs w:val="22"/>
        </w:rPr>
        <w:t>I look forward to hearing from you.</w:t>
      </w:r>
    </w:p>
    <w:p w14:paraId="6013BFC3" w14:textId="77777777" w:rsidR="00A36266" w:rsidRPr="009F144D" w:rsidRDefault="00A36266" w:rsidP="00A36266">
      <w:pPr>
        <w:ind w:left="360"/>
        <w:rPr>
          <w:rFonts w:ascii="Arial" w:hAnsi="Arial"/>
          <w:sz w:val="22"/>
          <w:szCs w:val="22"/>
        </w:rPr>
      </w:pPr>
    </w:p>
    <w:p w14:paraId="70B0943F" w14:textId="77777777" w:rsidR="00A36266" w:rsidRPr="009F144D" w:rsidRDefault="00A36266" w:rsidP="00A36266">
      <w:pPr>
        <w:ind w:left="360"/>
        <w:rPr>
          <w:rFonts w:ascii="Arial" w:hAnsi="Arial"/>
          <w:sz w:val="22"/>
          <w:szCs w:val="22"/>
        </w:rPr>
      </w:pPr>
    </w:p>
    <w:p w14:paraId="4134311E" w14:textId="77777777" w:rsidR="00A36266" w:rsidRPr="009F144D" w:rsidRDefault="00A36266" w:rsidP="00A36266">
      <w:pPr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Kind Regards</w:t>
      </w:r>
    </w:p>
    <w:p w14:paraId="0A4D2C09" w14:textId="4F724EAF" w:rsidR="00A36266" w:rsidRDefault="00966FC2" w:rsidP="00A36266">
      <w:pPr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Mohammed Samad </w:t>
      </w:r>
    </w:p>
    <w:p w14:paraId="6F41800A" w14:textId="3ED9F220" w:rsidR="00F86924" w:rsidRDefault="00F86924" w:rsidP="00A36266">
      <w:pPr>
        <w:rPr>
          <w:rFonts w:ascii="Arial" w:hAnsi="Arial"/>
          <w:sz w:val="22"/>
          <w:szCs w:val="22"/>
        </w:rPr>
      </w:pPr>
    </w:p>
    <w:p w14:paraId="4A2A7E15" w14:textId="5B33B7E8" w:rsidR="00F86924" w:rsidRDefault="00F86924" w:rsidP="00A36266">
      <w:pPr>
        <w:rPr>
          <w:rFonts w:ascii="Arial" w:hAnsi="Arial"/>
          <w:sz w:val="22"/>
          <w:szCs w:val="22"/>
        </w:rPr>
      </w:pPr>
    </w:p>
    <w:p w14:paraId="6A2315AC" w14:textId="5F0351E2" w:rsidR="00F86924" w:rsidRDefault="00F86924" w:rsidP="00A36266">
      <w:pPr>
        <w:rPr>
          <w:rFonts w:ascii="Arial" w:hAnsi="Arial"/>
          <w:sz w:val="22"/>
          <w:szCs w:val="22"/>
        </w:rPr>
      </w:pPr>
    </w:p>
    <w:p w14:paraId="1D69223F" w14:textId="655387E0" w:rsidR="00F86924" w:rsidRDefault="00F86924" w:rsidP="00A36266">
      <w:pPr>
        <w:rPr>
          <w:rFonts w:ascii="Arial" w:hAnsi="Arial"/>
          <w:sz w:val="22"/>
          <w:szCs w:val="22"/>
        </w:rPr>
      </w:pPr>
    </w:p>
    <w:p w14:paraId="50909708" w14:textId="55FEF502" w:rsidR="00F86924" w:rsidRDefault="00F86924" w:rsidP="00A36266">
      <w:pPr>
        <w:rPr>
          <w:rFonts w:ascii="Arial" w:hAnsi="Arial"/>
          <w:sz w:val="22"/>
          <w:szCs w:val="22"/>
        </w:rPr>
      </w:pPr>
    </w:p>
    <w:p w14:paraId="310A252B" w14:textId="6D40BB7C" w:rsidR="00F86924" w:rsidRDefault="00F86924" w:rsidP="00A36266">
      <w:pPr>
        <w:rPr>
          <w:rFonts w:ascii="Arial" w:hAnsi="Arial"/>
          <w:sz w:val="22"/>
          <w:szCs w:val="22"/>
        </w:rPr>
      </w:pPr>
    </w:p>
    <w:p w14:paraId="67656E38" w14:textId="39424305" w:rsidR="00F86924" w:rsidRDefault="00F86924" w:rsidP="00A36266">
      <w:pPr>
        <w:rPr>
          <w:rFonts w:ascii="Arial" w:hAnsi="Arial"/>
          <w:sz w:val="22"/>
          <w:szCs w:val="22"/>
        </w:rPr>
      </w:pPr>
    </w:p>
    <w:p w14:paraId="3E11E724" w14:textId="4FDD1F20" w:rsidR="00F86924" w:rsidRDefault="00F86924" w:rsidP="00A36266">
      <w:pPr>
        <w:rPr>
          <w:rFonts w:ascii="Arial" w:hAnsi="Arial"/>
          <w:sz w:val="22"/>
          <w:szCs w:val="22"/>
        </w:rPr>
      </w:pPr>
    </w:p>
    <w:p w14:paraId="710000AA" w14:textId="28266522" w:rsidR="00F86924" w:rsidRDefault="00F86924" w:rsidP="00A36266">
      <w:pPr>
        <w:rPr>
          <w:rFonts w:ascii="Arial" w:hAnsi="Arial"/>
          <w:sz w:val="22"/>
          <w:szCs w:val="22"/>
        </w:rPr>
      </w:pPr>
    </w:p>
    <w:p w14:paraId="64028811" w14:textId="502ACF4A" w:rsidR="00F86924" w:rsidRDefault="00F86924" w:rsidP="00A36266">
      <w:pPr>
        <w:rPr>
          <w:rFonts w:ascii="Arial" w:hAnsi="Arial"/>
          <w:sz w:val="22"/>
          <w:szCs w:val="22"/>
        </w:rPr>
      </w:pPr>
    </w:p>
    <w:p w14:paraId="155F1EEE" w14:textId="7D324A27" w:rsidR="00F86924" w:rsidRDefault="00F86924" w:rsidP="00A36266">
      <w:pPr>
        <w:rPr>
          <w:rFonts w:ascii="Arial" w:hAnsi="Arial"/>
          <w:sz w:val="22"/>
          <w:szCs w:val="22"/>
        </w:rPr>
      </w:pPr>
    </w:p>
    <w:p w14:paraId="0D53B521" w14:textId="5F58694F" w:rsidR="00F86924" w:rsidRDefault="00F86924" w:rsidP="00A36266">
      <w:pPr>
        <w:rPr>
          <w:rFonts w:ascii="Arial" w:hAnsi="Arial"/>
          <w:sz w:val="22"/>
          <w:szCs w:val="22"/>
        </w:rPr>
      </w:pPr>
    </w:p>
    <w:p w14:paraId="15063467" w14:textId="77777777" w:rsidR="00F875A5" w:rsidRPr="00F875A5" w:rsidRDefault="00F875A5" w:rsidP="00F875A5">
      <w:pPr>
        <w:pStyle w:val="Title"/>
      </w:pPr>
      <w:r w:rsidRPr="00F875A5">
        <w:lastRenderedPageBreak/>
        <w:t>Job advertisement/</w:t>
      </w:r>
    </w:p>
    <w:p w14:paraId="5DCCEFFD" w14:textId="6D87FD1D" w:rsidR="00F86924" w:rsidRPr="00F875A5" w:rsidRDefault="00F875A5" w:rsidP="00F875A5">
      <w:pPr>
        <w:pStyle w:val="Title"/>
      </w:pPr>
      <w:r w:rsidRPr="00F875A5">
        <w:t xml:space="preserve">personal specification </w:t>
      </w:r>
    </w:p>
    <w:p w14:paraId="2882239E" w14:textId="239D3FBD" w:rsidR="00F86924" w:rsidRDefault="00F86924" w:rsidP="00A36266">
      <w:pPr>
        <w:rPr>
          <w:rFonts w:ascii="Arial" w:hAnsi="Arial"/>
          <w:sz w:val="22"/>
          <w:szCs w:val="22"/>
        </w:rPr>
      </w:pPr>
    </w:p>
    <w:p w14:paraId="62A2F93E" w14:textId="2140B995" w:rsidR="00F86924" w:rsidRDefault="00F86924" w:rsidP="00A36266">
      <w:pPr>
        <w:rPr>
          <w:rFonts w:ascii="Arial" w:hAnsi="Arial"/>
          <w:sz w:val="22"/>
          <w:szCs w:val="22"/>
        </w:rPr>
      </w:pPr>
    </w:p>
    <w:p w14:paraId="2216E25B" w14:textId="70B50DB3" w:rsidR="00627DE8" w:rsidRPr="00627DE8" w:rsidRDefault="00627DE8" w:rsidP="00627DE8">
      <w:pPr>
        <w:rPr>
          <w:rFonts w:ascii="Arial" w:hAnsi="Arial"/>
          <w:sz w:val="22"/>
          <w:szCs w:val="22"/>
        </w:rPr>
      </w:pPr>
      <w:r w:rsidRPr="00627DE8">
        <w:rPr>
          <w:rFonts w:ascii="Arial" w:hAnsi="Arial"/>
          <w:sz w:val="22"/>
          <w:szCs w:val="22"/>
        </w:rPr>
        <w:t xml:space="preserve">Security </w:t>
      </w:r>
      <w:r>
        <w:rPr>
          <w:rFonts w:ascii="Arial" w:hAnsi="Arial"/>
          <w:sz w:val="22"/>
          <w:szCs w:val="22"/>
        </w:rPr>
        <w:t>Manager</w:t>
      </w:r>
      <w:r w:rsidRPr="00627DE8">
        <w:rPr>
          <w:rFonts w:ascii="Arial" w:hAnsi="Arial"/>
          <w:sz w:val="22"/>
          <w:szCs w:val="22"/>
        </w:rPr>
        <w:t xml:space="preserve"> (SIA Required)</w:t>
      </w:r>
    </w:p>
    <w:p w14:paraId="62F6892F" w14:textId="77777777" w:rsidR="00627DE8" w:rsidRPr="00627DE8" w:rsidRDefault="00627DE8" w:rsidP="00627DE8">
      <w:pPr>
        <w:rPr>
          <w:rFonts w:ascii="Arial" w:hAnsi="Arial"/>
          <w:sz w:val="22"/>
          <w:szCs w:val="22"/>
        </w:rPr>
      </w:pPr>
    </w:p>
    <w:p w14:paraId="06887A21" w14:textId="26E52429" w:rsidR="00627DE8" w:rsidRDefault="00627DE8" w:rsidP="00627DE8">
      <w:pPr>
        <w:rPr>
          <w:rFonts w:ascii="Arial" w:hAnsi="Arial"/>
          <w:sz w:val="22"/>
          <w:szCs w:val="22"/>
        </w:rPr>
      </w:pPr>
      <w:r w:rsidRPr="00627DE8">
        <w:rPr>
          <w:rFonts w:ascii="Arial" w:hAnsi="Arial"/>
          <w:sz w:val="22"/>
          <w:szCs w:val="22"/>
        </w:rPr>
        <w:t xml:space="preserve">Come and join our </w:t>
      </w:r>
      <w:r w:rsidR="0003417D">
        <w:rPr>
          <w:rFonts w:ascii="Arial" w:hAnsi="Arial"/>
          <w:sz w:val="22"/>
          <w:szCs w:val="22"/>
        </w:rPr>
        <w:t>t</w:t>
      </w:r>
      <w:r w:rsidRPr="00627DE8">
        <w:rPr>
          <w:rFonts w:ascii="Arial" w:hAnsi="Arial"/>
          <w:sz w:val="22"/>
          <w:szCs w:val="22"/>
        </w:rPr>
        <w:t xml:space="preserve">eam here at </w:t>
      </w:r>
      <w:r>
        <w:rPr>
          <w:rFonts w:ascii="Arial" w:hAnsi="Arial"/>
          <w:sz w:val="22"/>
          <w:szCs w:val="22"/>
        </w:rPr>
        <w:t>Comfort Inn</w:t>
      </w:r>
      <w:r w:rsidRPr="00627DE8">
        <w:rPr>
          <w:rFonts w:ascii="Arial" w:hAnsi="Arial"/>
          <w:sz w:val="22"/>
          <w:szCs w:val="22"/>
        </w:rPr>
        <w:t xml:space="preserve"> as</w:t>
      </w:r>
      <w:r>
        <w:rPr>
          <w:rFonts w:ascii="Arial" w:hAnsi="Arial"/>
          <w:sz w:val="22"/>
          <w:szCs w:val="22"/>
        </w:rPr>
        <w:t xml:space="preserve"> a</w:t>
      </w:r>
      <w:r w:rsidRPr="00627DE8">
        <w:rPr>
          <w:rFonts w:ascii="Arial" w:hAnsi="Arial"/>
          <w:sz w:val="22"/>
          <w:szCs w:val="22"/>
        </w:rPr>
        <w:t xml:space="preserve"> Security</w:t>
      </w:r>
      <w:r>
        <w:rPr>
          <w:rFonts w:ascii="Arial" w:hAnsi="Arial"/>
          <w:sz w:val="22"/>
          <w:szCs w:val="22"/>
        </w:rPr>
        <w:t xml:space="preserve"> manager</w:t>
      </w:r>
      <w:r w:rsidRPr="00627DE8">
        <w:rPr>
          <w:rFonts w:ascii="Arial" w:hAnsi="Arial"/>
          <w:sz w:val="22"/>
          <w:szCs w:val="22"/>
        </w:rPr>
        <w:t xml:space="preserve"> to help create great memories that last a lifetime for our guests. Not only do we believe that we offer a fantastic work culture, </w:t>
      </w:r>
      <w:r w:rsidR="00865377" w:rsidRPr="00627DE8">
        <w:rPr>
          <w:rFonts w:ascii="Arial" w:hAnsi="Arial"/>
          <w:sz w:val="22"/>
          <w:szCs w:val="22"/>
        </w:rPr>
        <w:t>but we</w:t>
      </w:r>
      <w:r w:rsidRPr="00627DE8">
        <w:rPr>
          <w:rFonts w:ascii="Arial" w:hAnsi="Arial"/>
          <w:sz w:val="22"/>
          <w:szCs w:val="22"/>
        </w:rPr>
        <w:t xml:space="preserve"> are also proud to be able to offer flexible working hours to our Safety &amp; Security Team, with days and working hours to suit your lifestyle, along with many great perks and benefits.</w:t>
      </w:r>
    </w:p>
    <w:p w14:paraId="71B18B46" w14:textId="77777777" w:rsidR="00761DA7" w:rsidRPr="00627DE8" w:rsidRDefault="00761DA7" w:rsidP="00627DE8">
      <w:pPr>
        <w:rPr>
          <w:rFonts w:ascii="Arial" w:hAnsi="Arial"/>
          <w:sz w:val="22"/>
          <w:szCs w:val="22"/>
        </w:rPr>
      </w:pPr>
    </w:p>
    <w:p w14:paraId="3CC2064D" w14:textId="17221771" w:rsidR="00627DE8" w:rsidRPr="00627DE8" w:rsidRDefault="00627DE8" w:rsidP="00627DE8">
      <w:pPr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Job Description </w:t>
      </w:r>
    </w:p>
    <w:p w14:paraId="7A78884B" w14:textId="77777777" w:rsidR="00627DE8" w:rsidRPr="00627DE8" w:rsidRDefault="00627DE8" w:rsidP="00627DE8">
      <w:pPr>
        <w:rPr>
          <w:rFonts w:ascii="Arial" w:hAnsi="Arial"/>
          <w:sz w:val="22"/>
          <w:szCs w:val="22"/>
        </w:rPr>
      </w:pPr>
    </w:p>
    <w:p w14:paraId="7D119AA8" w14:textId="3DD74EC7" w:rsidR="00627DE8" w:rsidRPr="00627DE8" w:rsidRDefault="00627DE8" w:rsidP="00627DE8">
      <w:pPr>
        <w:rPr>
          <w:rFonts w:ascii="Arial" w:hAnsi="Arial"/>
          <w:sz w:val="22"/>
          <w:szCs w:val="22"/>
        </w:rPr>
      </w:pPr>
      <w:r w:rsidRPr="00627DE8">
        <w:rPr>
          <w:rFonts w:ascii="Arial" w:hAnsi="Arial"/>
          <w:sz w:val="22"/>
          <w:szCs w:val="22"/>
        </w:rPr>
        <w:t xml:space="preserve">As a Security </w:t>
      </w:r>
      <w:r>
        <w:rPr>
          <w:rFonts w:ascii="Arial" w:hAnsi="Arial"/>
          <w:sz w:val="22"/>
          <w:szCs w:val="22"/>
        </w:rPr>
        <w:t>Manager</w:t>
      </w:r>
      <w:r w:rsidRPr="00627DE8">
        <w:rPr>
          <w:rFonts w:ascii="Arial" w:hAnsi="Arial"/>
          <w:sz w:val="22"/>
          <w:szCs w:val="22"/>
        </w:rPr>
        <w:t xml:space="preserve"> you will provide an outstanding Security experience, ensuring service, quality and Consistency, within a clean and safe environment catering for all.</w:t>
      </w:r>
    </w:p>
    <w:p w14:paraId="27671126" w14:textId="77777777" w:rsidR="00627DE8" w:rsidRPr="00627DE8" w:rsidRDefault="00627DE8" w:rsidP="00627DE8">
      <w:pPr>
        <w:rPr>
          <w:rFonts w:ascii="Arial" w:hAnsi="Arial"/>
          <w:sz w:val="22"/>
          <w:szCs w:val="22"/>
        </w:rPr>
      </w:pPr>
    </w:p>
    <w:p w14:paraId="3809AADC" w14:textId="77777777" w:rsidR="00627DE8" w:rsidRPr="00627DE8" w:rsidRDefault="00627DE8" w:rsidP="00627DE8">
      <w:pPr>
        <w:rPr>
          <w:rFonts w:ascii="Arial" w:hAnsi="Arial"/>
          <w:sz w:val="22"/>
          <w:szCs w:val="22"/>
        </w:rPr>
      </w:pPr>
      <w:r w:rsidRPr="00627DE8">
        <w:rPr>
          <w:rFonts w:ascii="Arial" w:hAnsi="Arial"/>
          <w:sz w:val="22"/>
          <w:szCs w:val="22"/>
        </w:rPr>
        <w:t>- conducting regular perimeter patrols and performing regular safety and fire-equipment checks</w:t>
      </w:r>
    </w:p>
    <w:p w14:paraId="65EC7B68" w14:textId="77777777" w:rsidR="00627DE8" w:rsidRPr="00627DE8" w:rsidRDefault="00627DE8" w:rsidP="00627DE8">
      <w:pPr>
        <w:rPr>
          <w:rFonts w:ascii="Arial" w:hAnsi="Arial"/>
          <w:sz w:val="22"/>
          <w:szCs w:val="22"/>
        </w:rPr>
      </w:pPr>
      <w:r w:rsidRPr="00627DE8">
        <w:rPr>
          <w:rFonts w:ascii="Arial" w:hAnsi="Arial"/>
          <w:sz w:val="22"/>
          <w:szCs w:val="22"/>
        </w:rPr>
        <w:t>- ensuring guests holidays are not disrupted by maintaining acceptable noise levels in and around caravans</w:t>
      </w:r>
    </w:p>
    <w:p w14:paraId="3C473B8B" w14:textId="77777777" w:rsidR="00627DE8" w:rsidRPr="00627DE8" w:rsidRDefault="00627DE8" w:rsidP="00627DE8">
      <w:pPr>
        <w:rPr>
          <w:rFonts w:ascii="Arial" w:hAnsi="Arial"/>
          <w:sz w:val="22"/>
          <w:szCs w:val="22"/>
        </w:rPr>
      </w:pPr>
      <w:r w:rsidRPr="00627DE8">
        <w:rPr>
          <w:rFonts w:ascii="Arial" w:hAnsi="Arial"/>
          <w:sz w:val="22"/>
          <w:szCs w:val="22"/>
        </w:rPr>
        <w:t>- Assisting customers with enquiries</w:t>
      </w:r>
    </w:p>
    <w:p w14:paraId="13C41984" w14:textId="77777777" w:rsidR="00627DE8" w:rsidRPr="00627DE8" w:rsidRDefault="00627DE8" w:rsidP="00627DE8">
      <w:pPr>
        <w:rPr>
          <w:rFonts w:ascii="Arial" w:hAnsi="Arial"/>
          <w:sz w:val="22"/>
          <w:szCs w:val="22"/>
        </w:rPr>
      </w:pPr>
      <w:r w:rsidRPr="00627DE8">
        <w:rPr>
          <w:rFonts w:ascii="Arial" w:hAnsi="Arial"/>
          <w:sz w:val="22"/>
          <w:szCs w:val="22"/>
        </w:rPr>
        <w:t>- Checking membership passes</w:t>
      </w:r>
    </w:p>
    <w:p w14:paraId="6513A482" w14:textId="77777777" w:rsidR="00627DE8" w:rsidRPr="00627DE8" w:rsidRDefault="00627DE8" w:rsidP="00627DE8">
      <w:pPr>
        <w:rPr>
          <w:rFonts w:ascii="Arial" w:hAnsi="Arial"/>
          <w:sz w:val="22"/>
          <w:szCs w:val="22"/>
        </w:rPr>
      </w:pPr>
      <w:r w:rsidRPr="00627DE8">
        <w:rPr>
          <w:rFonts w:ascii="Arial" w:hAnsi="Arial"/>
          <w:sz w:val="22"/>
          <w:szCs w:val="22"/>
        </w:rPr>
        <w:t>- Inspect safety equipment and fire exits</w:t>
      </w:r>
    </w:p>
    <w:p w14:paraId="3D9AFAF9" w14:textId="77777777" w:rsidR="00627DE8" w:rsidRPr="00627DE8" w:rsidRDefault="00627DE8" w:rsidP="00627DE8">
      <w:pPr>
        <w:rPr>
          <w:rFonts w:ascii="Arial" w:hAnsi="Arial"/>
          <w:sz w:val="22"/>
          <w:szCs w:val="22"/>
        </w:rPr>
      </w:pPr>
      <w:r w:rsidRPr="00627DE8">
        <w:rPr>
          <w:rFonts w:ascii="Arial" w:hAnsi="Arial"/>
          <w:sz w:val="22"/>
          <w:szCs w:val="22"/>
        </w:rPr>
        <w:t>- Completion of control logs and report</w:t>
      </w:r>
    </w:p>
    <w:p w14:paraId="7D9B03EF" w14:textId="77777777" w:rsidR="00627DE8" w:rsidRPr="00627DE8" w:rsidRDefault="00627DE8" w:rsidP="00627DE8">
      <w:pPr>
        <w:rPr>
          <w:rFonts w:ascii="Arial" w:hAnsi="Arial"/>
          <w:sz w:val="22"/>
          <w:szCs w:val="22"/>
        </w:rPr>
      </w:pPr>
    </w:p>
    <w:p w14:paraId="3EF2F417" w14:textId="543608E0" w:rsidR="00627DE8" w:rsidRPr="00627DE8" w:rsidRDefault="00627DE8" w:rsidP="00627DE8">
      <w:pPr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Personal Specification </w:t>
      </w:r>
    </w:p>
    <w:p w14:paraId="098AF166" w14:textId="77777777" w:rsidR="00627DE8" w:rsidRPr="00627DE8" w:rsidRDefault="00627DE8" w:rsidP="00627DE8">
      <w:pPr>
        <w:rPr>
          <w:rFonts w:ascii="Arial" w:hAnsi="Arial"/>
          <w:sz w:val="22"/>
          <w:szCs w:val="22"/>
        </w:rPr>
      </w:pPr>
    </w:p>
    <w:p w14:paraId="36E7938B" w14:textId="6F5516EC" w:rsidR="007B6C77" w:rsidRDefault="00627DE8" w:rsidP="007B6C77">
      <w:pPr>
        <w:rPr>
          <w:rFonts w:ascii="Arial" w:hAnsi="Arial"/>
          <w:sz w:val="22"/>
          <w:szCs w:val="22"/>
        </w:rPr>
      </w:pPr>
      <w:r w:rsidRPr="00627DE8">
        <w:rPr>
          <w:rFonts w:ascii="Arial" w:hAnsi="Arial"/>
          <w:sz w:val="22"/>
          <w:szCs w:val="22"/>
        </w:rPr>
        <w:t xml:space="preserve">You will be SIA licensed, preferably experience within a similar role. You will be committed and focused on delivering a professional service, have good interpersonal and communication skills as well as a positive attitude to customer care. We are looking for team players, who will be happy to support late </w:t>
      </w:r>
      <w:r w:rsidR="00182EAE" w:rsidRPr="00627DE8">
        <w:rPr>
          <w:rFonts w:ascii="Arial" w:hAnsi="Arial"/>
          <w:sz w:val="22"/>
          <w:szCs w:val="22"/>
        </w:rPr>
        <w:t>check-ins</w:t>
      </w:r>
      <w:r w:rsidRPr="00627DE8">
        <w:rPr>
          <w:rFonts w:ascii="Arial" w:hAnsi="Arial"/>
          <w:sz w:val="22"/>
          <w:szCs w:val="22"/>
        </w:rPr>
        <w:t xml:space="preserve"> with other departments, such as housekeeping and reception.</w:t>
      </w:r>
      <w:r w:rsidR="007B6C77">
        <w:rPr>
          <w:rFonts w:ascii="Arial" w:hAnsi="Arial"/>
          <w:sz w:val="22"/>
          <w:szCs w:val="22"/>
        </w:rPr>
        <w:t xml:space="preserve"> </w:t>
      </w:r>
      <w:r w:rsidR="007B6C77" w:rsidRPr="00627DE8">
        <w:rPr>
          <w:rFonts w:ascii="Arial" w:hAnsi="Arial"/>
          <w:sz w:val="22"/>
          <w:szCs w:val="22"/>
        </w:rPr>
        <w:t>Ability to commute/</w:t>
      </w:r>
      <w:r w:rsidR="00182EAE" w:rsidRPr="00627DE8">
        <w:rPr>
          <w:rFonts w:ascii="Arial" w:hAnsi="Arial"/>
          <w:sz w:val="22"/>
          <w:szCs w:val="22"/>
        </w:rPr>
        <w:t>relocate</w:t>
      </w:r>
      <w:r w:rsidR="007B6C77">
        <w:rPr>
          <w:rFonts w:ascii="Arial" w:hAnsi="Arial"/>
          <w:sz w:val="22"/>
          <w:szCs w:val="22"/>
        </w:rPr>
        <w:t xml:space="preserve"> </w:t>
      </w:r>
      <w:r w:rsidR="007B6C77" w:rsidRPr="00627DE8">
        <w:rPr>
          <w:rFonts w:ascii="Arial" w:hAnsi="Arial"/>
          <w:sz w:val="22"/>
          <w:szCs w:val="22"/>
        </w:rPr>
        <w:t>reliab</w:t>
      </w:r>
      <w:r w:rsidR="00182EAE">
        <w:rPr>
          <w:rFonts w:ascii="Arial" w:hAnsi="Arial"/>
          <w:sz w:val="22"/>
          <w:szCs w:val="22"/>
        </w:rPr>
        <w:t>ly</w:t>
      </w:r>
      <w:r w:rsidR="007B6C77" w:rsidRPr="00627DE8">
        <w:rPr>
          <w:rFonts w:ascii="Arial" w:hAnsi="Arial"/>
          <w:sz w:val="22"/>
          <w:szCs w:val="22"/>
        </w:rPr>
        <w:t xml:space="preserve"> before starting work (required)</w:t>
      </w:r>
      <w:r w:rsidR="00182EAE">
        <w:rPr>
          <w:rFonts w:ascii="Arial" w:hAnsi="Arial"/>
          <w:sz w:val="22"/>
          <w:szCs w:val="22"/>
        </w:rPr>
        <w:t>.</w:t>
      </w:r>
    </w:p>
    <w:p w14:paraId="5BA2A52C" w14:textId="09A77D94" w:rsidR="007B6C77" w:rsidRDefault="007B6C77" w:rsidP="00627DE8">
      <w:pPr>
        <w:rPr>
          <w:rFonts w:ascii="Arial" w:hAnsi="Arial"/>
          <w:sz w:val="22"/>
          <w:szCs w:val="22"/>
        </w:rPr>
      </w:pPr>
    </w:p>
    <w:p w14:paraId="436DB073" w14:textId="77777777" w:rsidR="007B6C77" w:rsidRPr="007B6C77" w:rsidRDefault="007B6C77" w:rsidP="007B6C77">
      <w:pPr>
        <w:rPr>
          <w:rFonts w:ascii="Arial" w:hAnsi="Arial"/>
          <w:sz w:val="22"/>
          <w:szCs w:val="22"/>
        </w:rPr>
      </w:pPr>
      <w:r w:rsidRPr="007B6C77">
        <w:rPr>
          <w:rFonts w:ascii="Arial" w:hAnsi="Arial"/>
          <w:sz w:val="22"/>
          <w:szCs w:val="22"/>
        </w:rPr>
        <w:t>Experience</w:t>
      </w:r>
    </w:p>
    <w:p w14:paraId="6217035E" w14:textId="77777777" w:rsidR="007B6C77" w:rsidRPr="007B6C77" w:rsidRDefault="007B6C77" w:rsidP="007B6C77">
      <w:pPr>
        <w:rPr>
          <w:rFonts w:ascii="Arial" w:hAnsi="Arial"/>
          <w:sz w:val="22"/>
          <w:szCs w:val="22"/>
        </w:rPr>
      </w:pPr>
    </w:p>
    <w:p w14:paraId="27E913F4" w14:textId="77777777" w:rsidR="007B6C77" w:rsidRPr="007B6C77" w:rsidRDefault="007B6C77" w:rsidP="007B6C77">
      <w:pPr>
        <w:spacing w:line="240" w:lineRule="auto"/>
        <w:rPr>
          <w:rFonts w:ascii="Arial" w:hAnsi="Arial"/>
          <w:sz w:val="22"/>
          <w:szCs w:val="22"/>
        </w:rPr>
      </w:pPr>
      <w:r w:rsidRPr="007B6C77">
        <w:rPr>
          <w:rFonts w:ascii="Arial" w:hAnsi="Arial"/>
          <w:sz w:val="22"/>
          <w:szCs w:val="22"/>
        </w:rPr>
        <w:t>• 3 years + experience working in an Operations environment</w:t>
      </w:r>
    </w:p>
    <w:p w14:paraId="33AF3336" w14:textId="77777777" w:rsidR="007B6C77" w:rsidRPr="007B6C77" w:rsidRDefault="007B6C77" w:rsidP="007B6C77">
      <w:pPr>
        <w:spacing w:line="240" w:lineRule="auto"/>
        <w:rPr>
          <w:rFonts w:ascii="Arial" w:hAnsi="Arial"/>
          <w:sz w:val="22"/>
          <w:szCs w:val="22"/>
        </w:rPr>
      </w:pPr>
    </w:p>
    <w:p w14:paraId="751E7AF4" w14:textId="2072DB25" w:rsidR="007B6C77" w:rsidRPr="007B6C77" w:rsidRDefault="007B6C77" w:rsidP="007B6C77">
      <w:pPr>
        <w:spacing w:line="240" w:lineRule="auto"/>
        <w:rPr>
          <w:rFonts w:ascii="Arial" w:hAnsi="Arial"/>
          <w:sz w:val="22"/>
          <w:szCs w:val="22"/>
        </w:rPr>
      </w:pPr>
      <w:r w:rsidRPr="007B6C77">
        <w:rPr>
          <w:rFonts w:ascii="Arial" w:hAnsi="Arial"/>
          <w:sz w:val="22"/>
          <w:szCs w:val="22"/>
        </w:rPr>
        <w:t>• 3 years management experience within a similar environmen</w:t>
      </w:r>
      <w:r>
        <w:rPr>
          <w:rFonts w:ascii="Arial" w:hAnsi="Arial"/>
          <w:sz w:val="22"/>
          <w:szCs w:val="22"/>
        </w:rPr>
        <w:t>t</w:t>
      </w:r>
    </w:p>
    <w:sectPr w:rsidR="007B6C77" w:rsidRPr="007B6C77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2B2E07" w14:textId="77777777" w:rsidR="00545CEF" w:rsidRDefault="00545CEF" w:rsidP="001B56AD">
      <w:pPr>
        <w:spacing w:line="240" w:lineRule="auto"/>
      </w:pPr>
      <w:r>
        <w:separator/>
      </w:r>
    </w:p>
  </w:endnote>
  <w:endnote w:type="continuationSeparator" w:id="0">
    <w:p w14:paraId="36B86447" w14:textId="77777777" w:rsidR="00545CEF" w:rsidRDefault="00545CEF" w:rsidP="001B56A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ova">
    <w:altName w:val="Arial Nova"/>
    <w:charset w:val="00"/>
    <w:family w:val="swiss"/>
    <w:pitch w:val="variable"/>
    <w:sig w:usb0="2000028F" w:usb1="00000002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70B1D0" w14:textId="77777777" w:rsidR="00545CEF" w:rsidRDefault="00545CEF" w:rsidP="001B56AD">
      <w:pPr>
        <w:spacing w:line="240" w:lineRule="auto"/>
      </w:pPr>
      <w:r>
        <w:separator/>
      </w:r>
    </w:p>
  </w:footnote>
  <w:footnote w:type="continuationSeparator" w:id="0">
    <w:p w14:paraId="3504F16F" w14:textId="77777777" w:rsidR="00545CEF" w:rsidRDefault="00545CEF" w:rsidP="001B56A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3A09F9"/>
    <w:multiLevelType w:val="hybridMultilevel"/>
    <w:tmpl w:val="B48832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24AA"/>
    <w:multiLevelType w:val="hybridMultilevel"/>
    <w:tmpl w:val="967A56FA"/>
    <w:lvl w:ilvl="0" w:tplc="04090001">
      <w:start w:val="1"/>
      <w:numFmt w:val="bullet"/>
      <w:lvlText w:val=""/>
      <w:lvlJc w:val="left"/>
      <w:pPr>
        <w:ind w:left="28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2" w15:restartNumberingAfterBreak="0">
    <w:nsid w:val="1A7F2D0E"/>
    <w:multiLevelType w:val="hybridMultilevel"/>
    <w:tmpl w:val="828CD910"/>
    <w:lvl w:ilvl="0" w:tplc="C35E7442">
      <w:start w:val="1"/>
      <w:numFmt w:val="bullet"/>
      <w:pStyle w:val="BulletsSkills"/>
      <w:lvlText w:val=""/>
      <w:lvlJc w:val="left"/>
      <w:pPr>
        <w:ind w:left="288" w:hanging="288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5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1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7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94" w:hanging="360"/>
      </w:pPr>
      <w:rPr>
        <w:rFonts w:ascii="Wingdings" w:hAnsi="Wingdings" w:hint="default"/>
      </w:rPr>
    </w:lvl>
  </w:abstractNum>
  <w:abstractNum w:abstractNumId="3" w15:restartNumberingAfterBreak="0">
    <w:nsid w:val="259E5B78"/>
    <w:multiLevelType w:val="hybridMultilevel"/>
    <w:tmpl w:val="05481140"/>
    <w:lvl w:ilvl="0" w:tplc="D16835F2">
      <w:start w:val="1"/>
      <w:numFmt w:val="bullet"/>
      <w:lvlText w:val=""/>
      <w:lvlJc w:val="left"/>
      <w:pPr>
        <w:ind w:left="216" w:hanging="288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4" w15:restartNumberingAfterBreak="0">
    <w:nsid w:val="2F8A002D"/>
    <w:multiLevelType w:val="hybridMultilevel"/>
    <w:tmpl w:val="CEFE91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9E3A66"/>
    <w:multiLevelType w:val="hybridMultilevel"/>
    <w:tmpl w:val="3808DEC2"/>
    <w:lvl w:ilvl="0" w:tplc="08090001">
      <w:start w:val="1"/>
      <w:numFmt w:val="bullet"/>
      <w:lvlText w:val=""/>
      <w:lvlJc w:val="left"/>
      <w:pPr>
        <w:ind w:left="705"/>
      </w:pPr>
      <w:rPr>
        <w:rFonts w:ascii="Symbol" w:hAnsi="Symbol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DB803C5C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4BCE080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1AE4234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2A7645E8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4FFE1660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210E696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2E0E022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3754171A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5F202A8A"/>
    <w:multiLevelType w:val="hybridMultilevel"/>
    <w:tmpl w:val="58FC58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EB97E50"/>
    <w:multiLevelType w:val="hybridMultilevel"/>
    <w:tmpl w:val="0F36E7A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69D3B94"/>
    <w:multiLevelType w:val="multilevel"/>
    <w:tmpl w:val="54F468D6"/>
    <w:lvl w:ilvl="0">
      <w:start w:val="1"/>
      <w:numFmt w:val="bullet"/>
      <w:lvlText w:val=""/>
      <w:lvlJc w:val="left"/>
      <w:pPr>
        <w:ind w:left="216" w:hanging="288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9" w15:restartNumberingAfterBreak="0">
    <w:nsid w:val="780F216E"/>
    <w:multiLevelType w:val="multilevel"/>
    <w:tmpl w:val="A216D3C4"/>
    <w:lvl w:ilvl="0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10" w15:restartNumberingAfterBreak="0">
    <w:nsid w:val="7D810280"/>
    <w:multiLevelType w:val="multilevel"/>
    <w:tmpl w:val="7018AD8C"/>
    <w:lvl w:ilvl="0">
      <w:start w:val="1"/>
      <w:numFmt w:val="bullet"/>
      <w:lvlText w:val=""/>
      <w:lvlJc w:val="left"/>
      <w:pPr>
        <w:ind w:left="734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5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74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94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1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3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5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7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94" w:hanging="360"/>
      </w:pPr>
      <w:rPr>
        <w:rFonts w:ascii="Wingdings" w:hAnsi="Wingdings" w:hint="default"/>
      </w:rPr>
    </w:lvl>
  </w:abstractNum>
  <w:num w:numId="1" w16cid:durableId="788816264">
    <w:abstractNumId w:val="3"/>
  </w:num>
  <w:num w:numId="2" w16cid:durableId="628364960">
    <w:abstractNumId w:val="9"/>
  </w:num>
  <w:num w:numId="3" w16cid:durableId="964122042">
    <w:abstractNumId w:val="8"/>
  </w:num>
  <w:num w:numId="4" w16cid:durableId="919945889">
    <w:abstractNumId w:val="1"/>
  </w:num>
  <w:num w:numId="5" w16cid:durableId="1663897916">
    <w:abstractNumId w:val="2"/>
  </w:num>
  <w:num w:numId="6" w16cid:durableId="1993753400">
    <w:abstractNumId w:val="10"/>
  </w:num>
  <w:num w:numId="7" w16cid:durableId="787433354">
    <w:abstractNumId w:val="5"/>
  </w:num>
  <w:num w:numId="8" w16cid:durableId="44961625">
    <w:abstractNumId w:val="0"/>
  </w:num>
  <w:num w:numId="9" w16cid:durableId="514461245">
    <w:abstractNumId w:val="6"/>
  </w:num>
  <w:num w:numId="10" w16cid:durableId="1643924792">
    <w:abstractNumId w:val="4"/>
  </w:num>
  <w:num w:numId="11" w16cid:durableId="96870650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/>
  <w:attachedTemplate r:id="rId1"/>
  <w:stylePaneFormatFilter w:val="5804" w:allStyles="0" w:customStyles="0" w:latentStyles="1" w:stylesInUse="0" w:headingStyles="0" w:numberingStyles="0" w:tableStyles="0" w:directFormattingOnRuns="0" w:directFormattingOnParagraphs="0" w:directFormattingOnNumbering="0" w:directFormattingOnTables="1" w:clearFormatting="1" w:top3HeadingStyles="0" w:visibleStyles="1" w:alternateStyleNames="0"/>
  <w:stylePaneSortMethod w:val="0000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E12"/>
    <w:rsid w:val="0003417D"/>
    <w:rsid w:val="000430BC"/>
    <w:rsid w:val="000B7E9E"/>
    <w:rsid w:val="00182EAE"/>
    <w:rsid w:val="001B56AD"/>
    <w:rsid w:val="001C432A"/>
    <w:rsid w:val="00273963"/>
    <w:rsid w:val="002E18D3"/>
    <w:rsid w:val="002E631D"/>
    <w:rsid w:val="00340C75"/>
    <w:rsid w:val="003B082F"/>
    <w:rsid w:val="003B79FE"/>
    <w:rsid w:val="003E6D64"/>
    <w:rsid w:val="003F6860"/>
    <w:rsid w:val="00436B5D"/>
    <w:rsid w:val="00454F8B"/>
    <w:rsid w:val="0047382F"/>
    <w:rsid w:val="004C7E05"/>
    <w:rsid w:val="00505695"/>
    <w:rsid w:val="00545CEF"/>
    <w:rsid w:val="00597199"/>
    <w:rsid w:val="005B1B13"/>
    <w:rsid w:val="005B6ADC"/>
    <w:rsid w:val="005D49CA"/>
    <w:rsid w:val="006133D0"/>
    <w:rsid w:val="00627DE8"/>
    <w:rsid w:val="00680FF0"/>
    <w:rsid w:val="006F2E12"/>
    <w:rsid w:val="006F7F1C"/>
    <w:rsid w:val="007466F4"/>
    <w:rsid w:val="00761DA7"/>
    <w:rsid w:val="00767B29"/>
    <w:rsid w:val="00793691"/>
    <w:rsid w:val="007B6C77"/>
    <w:rsid w:val="00810BD7"/>
    <w:rsid w:val="00851431"/>
    <w:rsid w:val="008539E9"/>
    <w:rsid w:val="0086291E"/>
    <w:rsid w:val="00865377"/>
    <w:rsid w:val="00956A2B"/>
    <w:rsid w:val="00965177"/>
    <w:rsid w:val="00966FC2"/>
    <w:rsid w:val="009821CD"/>
    <w:rsid w:val="00983F73"/>
    <w:rsid w:val="009B57C0"/>
    <w:rsid w:val="00A1439F"/>
    <w:rsid w:val="00A36266"/>
    <w:rsid w:val="00A40140"/>
    <w:rsid w:val="00A5637C"/>
    <w:rsid w:val="00A635D5"/>
    <w:rsid w:val="00A82D03"/>
    <w:rsid w:val="00B47CDB"/>
    <w:rsid w:val="00B80EE9"/>
    <w:rsid w:val="00BB23D5"/>
    <w:rsid w:val="00BE4858"/>
    <w:rsid w:val="00C178C9"/>
    <w:rsid w:val="00C25C8E"/>
    <w:rsid w:val="00C63EC5"/>
    <w:rsid w:val="00C764ED"/>
    <w:rsid w:val="00C8183F"/>
    <w:rsid w:val="00C83E97"/>
    <w:rsid w:val="00C93019"/>
    <w:rsid w:val="00CB68FA"/>
    <w:rsid w:val="00CF1DD6"/>
    <w:rsid w:val="00D25A06"/>
    <w:rsid w:val="00D50076"/>
    <w:rsid w:val="00D54C3F"/>
    <w:rsid w:val="00D87E03"/>
    <w:rsid w:val="00DA6E16"/>
    <w:rsid w:val="00E25101"/>
    <w:rsid w:val="00E26D5D"/>
    <w:rsid w:val="00E6525B"/>
    <w:rsid w:val="00E97CB2"/>
    <w:rsid w:val="00ED6E70"/>
    <w:rsid w:val="00EF10F2"/>
    <w:rsid w:val="00F41ACF"/>
    <w:rsid w:val="00F5689F"/>
    <w:rsid w:val="00F7064C"/>
    <w:rsid w:val="00F713FF"/>
    <w:rsid w:val="00F828E2"/>
    <w:rsid w:val="00F86924"/>
    <w:rsid w:val="00F875A5"/>
    <w:rsid w:val="00FA6B46"/>
    <w:rsid w:val="00FC49E3"/>
    <w:rsid w:val="00FC78D4"/>
    <w:rsid w:val="00FD6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6DB62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49E3"/>
    <w:pPr>
      <w:spacing w:line="312" w:lineRule="auto"/>
    </w:pPr>
    <w:rPr>
      <w:rFonts w:eastAsia="Arial" w:cs="Arial"/>
      <w:sz w:val="18"/>
      <w:szCs w:val="16"/>
      <w:lang w:bidi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49E3"/>
    <w:pPr>
      <w:spacing w:line="240" w:lineRule="auto"/>
      <w:outlineLvl w:val="0"/>
    </w:pPr>
    <w:rPr>
      <w:b/>
      <w:bCs/>
      <w:sz w:val="32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qFormat/>
    <w:rsid w:val="00EF10F2"/>
    <w:pPr>
      <w:spacing w:before="134"/>
      <w:ind w:left="80"/>
      <w:outlineLvl w:val="1"/>
    </w:pPr>
    <w:rPr>
      <w:sz w:val="43"/>
    </w:rPr>
  </w:style>
  <w:style w:type="paragraph" w:styleId="Heading3">
    <w:name w:val="heading 3"/>
    <w:aliases w:val="Heading 3 Section Category"/>
    <w:basedOn w:val="Normal"/>
    <w:next w:val="Normal"/>
    <w:link w:val="Heading3Char"/>
    <w:uiPriority w:val="9"/>
    <w:semiHidden/>
    <w:qFormat/>
    <w:rsid w:val="00EF10F2"/>
    <w:pPr>
      <w:spacing w:before="20"/>
      <w:outlineLvl w:val="2"/>
    </w:pPr>
    <w:rPr>
      <w:b/>
      <w:spacing w:val="-11"/>
      <w:sz w:val="40"/>
    </w:rPr>
  </w:style>
  <w:style w:type="paragraph" w:styleId="Heading4">
    <w:name w:val="heading 4"/>
    <w:aliases w:val="Heading 4 Job Title"/>
    <w:basedOn w:val="Normal"/>
    <w:next w:val="Normal"/>
    <w:link w:val="Heading4Char"/>
    <w:uiPriority w:val="9"/>
    <w:semiHidden/>
    <w:qFormat/>
    <w:rsid w:val="00EF10F2"/>
    <w:pPr>
      <w:spacing w:before="99"/>
      <w:outlineLvl w:val="3"/>
    </w:pPr>
    <w:rPr>
      <w:b/>
      <w:bCs/>
      <w:sz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semiHidden/>
    <w:qFormat/>
    <w:rsid w:val="00EF10F2"/>
  </w:style>
  <w:style w:type="paragraph" w:styleId="ListParagraph">
    <w:name w:val="List Paragraph"/>
    <w:basedOn w:val="Normal"/>
    <w:uiPriority w:val="1"/>
    <w:semiHidden/>
    <w:qFormat/>
  </w:style>
  <w:style w:type="paragraph" w:customStyle="1" w:styleId="TableParagraph">
    <w:name w:val="Table Paragraph"/>
    <w:basedOn w:val="Normal"/>
    <w:uiPriority w:val="1"/>
    <w:semiHidden/>
    <w:qFormat/>
  </w:style>
  <w:style w:type="character" w:customStyle="1" w:styleId="Heading1Char">
    <w:name w:val="Heading 1 Char"/>
    <w:basedOn w:val="DefaultParagraphFont"/>
    <w:link w:val="Heading1"/>
    <w:uiPriority w:val="9"/>
    <w:rsid w:val="00FC49E3"/>
    <w:rPr>
      <w:rFonts w:eastAsia="Arial" w:cs="Arial"/>
      <w:b/>
      <w:bCs/>
      <w:sz w:val="32"/>
      <w:szCs w:val="40"/>
      <w:lang w:bidi="en-US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82D03"/>
    <w:rPr>
      <w:rFonts w:ascii="Arial Nova" w:eastAsia="Arial" w:hAnsi="Arial Nova" w:cs="Arial"/>
      <w:color w:val="231F20"/>
      <w:sz w:val="43"/>
      <w:szCs w:val="16"/>
      <w:lang w:bidi="en-US"/>
    </w:rPr>
  </w:style>
  <w:style w:type="character" w:customStyle="1" w:styleId="Heading3Char">
    <w:name w:val="Heading 3 Char"/>
    <w:aliases w:val="Heading 3 Section Category Char"/>
    <w:basedOn w:val="DefaultParagraphFont"/>
    <w:link w:val="Heading3"/>
    <w:uiPriority w:val="9"/>
    <w:semiHidden/>
    <w:rsid w:val="00A82D03"/>
    <w:rPr>
      <w:rFonts w:ascii="Arial Nova" w:eastAsia="Arial" w:hAnsi="Arial Nova" w:cs="Arial"/>
      <w:b/>
      <w:color w:val="231F20"/>
      <w:spacing w:val="-11"/>
      <w:sz w:val="40"/>
      <w:szCs w:val="16"/>
      <w:lang w:bidi="en-US"/>
    </w:rPr>
  </w:style>
  <w:style w:type="character" w:customStyle="1" w:styleId="Heading4Char">
    <w:name w:val="Heading 4 Char"/>
    <w:aliases w:val="Heading 4 Job Title Char"/>
    <w:basedOn w:val="DefaultParagraphFont"/>
    <w:link w:val="Heading4"/>
    <w:uiPriority w:val="9"/>
    <w:semiHidden/>
    <w:rsid w:val="00A82D03"/>
    <w:rPr>
      <w:rFonts w:ascii="Arial Nova" w:eastAsia="Arial" w:hAnsi="Arial Nova" w:cs="Arial"/>
      <w:b/>
      <w:bCs/>
      <w:color w:val="231F20"/>
      <w:sz w:val="23"/>
      <w:szCs w:val="16"/>
      <w:lang w:bidi="en-US"/>
    </w:rPr>
  </w:style>
  <w:style w:type="paragraph" w:customStyle="1" w:styleId="BodyContactInfo">
    <w:name w:val="Body Contact Info"/>
    <w:basedOn w:val="BodyText"/>
    <w:qFormat/>
    <w:rsid w:val="00D87E03"/>
    <w:pPr>
      <w:spacing w:before="240"/>
      <w:ind w:left="14"/>
      <w:contextualSpacing/>
    </w:pPr>
  </w:style>
  <w:style w:type="paragraph" w:customStyle="1" w:styleId="SkillsBullets">
    <w:name w:val="Skills Bullets"/>
    <w:basedOn w:val="BulletsSkills"/>
    <w:qFormat/>
    <w:rsid w:val="00D87E03"/>
  </w:style>
  <w:style w:type="paragraph" w:customStyle="1" w:styleId="BulletsSkills">
    <w:name w:val="Bullets Skills"/>
    <w:basedOn w:val="BodyContactInfo"/>
    <w:semiHidden/>
    <w:qFormat/>
    <w:rsid w:val="00EF10F2"/>
    <w:pPr>
      <w:numPr>
        <w:numId w:val="5"/>
      </w:numPr>
    </w:pPr>
  </w:style>
  <w:style w:type="paragraph" w:styleId="Title">
    <w:name w:val="Title"/>
    <w:basedOn w:val="Normal"/>
    <w:next w:val="Normal"/>
    <w:link w:val="TitleChar"/>
    <w:uiPriority w:val="10"/>
    <w:qFormat/>
    <w:rsid w:val="00FC49E3"/>
    <w:pPr>
      <w:spacing w:line="216" w:lineRule="auto"/>
      <w:outlineLvl w:val="0"/>
    </w:pPr>
    <w:rPr>
      <w:rFonts w:asciiTheme="majorHAnsi" w:hAnsiTheme="majorHAnsi"/>
      <w:b/>
      <w:spacing w:val="-16"/>
      <w:sz w:val="72"/>
    </w:rPr>
  </w:style>
  <w:style w:type="character" w:customStyle="1" w:styleId="TitleChar">
    <w:name w:val="Title Char"/>
    <w:basedOn w:val="DefaultParagraphFont"/>
    <w:link w:val="Title"/>
    <w:uiPriority w:val="10"/>
    <w:rsid w:val="00FC49E3"/>
    <w:rPr>
      <w:rFonts w:asciiTheme="majorHAnsi" w:eastAsia="Arial" w:hAnsiTheme="majorHAnsi" w:cs="Arial"/>
      <w:b/>
      <w:spacing w:val="-16"/>
      <w:sz w:val="72"/>
      <w:szCs w:val="16"/>
      <w:lang w:bidi="en-US"/>
    </w:rPr>
  </w:style>
  <w:style w:type="character" w:customStyle="1" w:styleId="ItalicJobLocation">
    <w:name w:val="Italic Job Location"/>
    <w:basedOn w:val="DefaultParagraphFont"/>
    <w:uiPriority w:val="1"/>
    <w:semiHidden/>
    <w:qFormat/>
    <w:rsid w:val="00EF10F2"/>
    <w:rPr>
      <w:i/>
      <w:iCs/>
    </w:rPr>
  </w:style>
  <w:style w:type="character" w:customStyle="1" w:styleId="ItalicJob">
    <w:name w:val="Italic Job"/>
    <w:basedOn w:val="DefaultParagraphFont"/>
    <w:uiPriority w:val="1"/>
    <w:semiHidden/>
    <w:qFormat/>
    <w:rsid w:val="00EF10F2"/>
    <w:rPr>
      <w:i/>
      <w:iCs/>
    </w:rPr>
  </w:style>
  <w:style w:type="paragraph" w:customStyle="1" w:styleId="Body">
    <w:name w:val="Body"/>
    <w:basedOn w:val="Normal"/>
    <w:uiPriority w:val="99"/>
    <w:semiHidden/>
    <w:rsid w:val="00EF10F2"/>
    <w:pPr>
      <w:widowControl/>
      <w:adjustRightInd w:val="0"/>
      <w:spacing w:before="43" w:line="200" w:lineRule="atLeast"/>
      <w:textAlignment w:val="center"/>
    </w:pPr>
    <w:rPr>
      <w:rFonts w:eastAsiaTheme="minorHAnsi"/>
      <w:color w:val="000000"/>
      <w:lang w:bidi="ar-SA"/>
    </w:rPr>
  </w:style>
  <w:style w:type="paragraph" w:customStyle="1" w:styleId="BodyBullets">
    <w:name w:val="Body Bullets"/>
    <w:basedOn w:val="Body"/>
    <w:uiPriority w:val="99"/>
    <w:semiHidden/>
    <w:rsid w:val="00EF10F2"/>
    <w:pPr>
      <w:ind w:left="180" w:hanging="180"/>
    </w:pPr>
  </w:style>
  <w:style w:type="paragraph" w:styleId="Subtitle">
    <w:name w:val="Subtitle"/>
    <w:basedOn w:val="Heading2"/>
    <w:next w:val="Normal"/>
    <w:link w:val="SubtitleChar"/>
    <w:uiPriority w:val="11"/>
    <w:qFormat/>
    <w:rsid w:val="00FC49E3"/>
    <w:pPr>
      <w:spacing w:before="0" w:line="240" w:lineRule="auto"/>
      <w:ind w:left="0"/>
    </w:pPr>
    <w:rPr>
      <w:rFonts w:asciiTheme="majorHAnsi" w:hAnsiTheme="majorHAnsi"/>
      <w:sz w:val="40"/>
    </w:rPr>
  </w:style>
  <w:style w:type="character" w:customStyle="1" w:styleId="SubtitleChar">
    <w:name w:val="Subtitle Char"/>
    <w:basedOn w:val="DefaultParagraphFont"/>
    <w:link w:val="Subtitle"/>
    <w:uiPriority w:val="11"/>
    <w:rsid w:val="00FC49E3"/>
    <w:rPr>
      <w:rFonts w:asciiTheme="majorHAnsi" w:eastAsia="Arial" w:hAnsiTheme="majorHAnsi" w:cs="Arial"/>
      <w:sz w:val="40"/>
      <w:szCs w:val="16"/>
      <w:lang w:bidi="en-US"/>
    </w:rPr>
  </w:style>
  <w:style w:type="character" w:styleId="PlaceholderText">
    <w:name w:val="Placeholder Text"/>
    <w:basedOn w:val="DefaultParagraphFont"/>
    <w:uiPriority w:val="99"/>
    <w:semiHidden/>
    <w:rsid w:val="00F5689F"/>
    <w:rPr>
      <w:color w:val="808080"/>
    </w:rPr>
  </w:style>
  <w:style w:type="table" w:styleId="TableGrid">
    <w:name w:val="Table Grid"/>
    <w:basedOn w:val="TableNormal"/>
    <w:uiPriority w:val="39"/>
    <w:rsid w:val="00F568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F5689F"/>
    <w:rPr>
      <w:color w:val="4495A2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5689F"/>
    <w:rPr>
      <w:color w:val="605E5C"/>
      <w:shd w:val="clear" w:color="auto" w:fill="E1DFDD"/>
    </w:rPr>
  </w:style>
  <w:style w:type="paragraph" w:customStyle="1" w:styleId="ObjectiveHeading">
    <w:name w:val="Objective Heading"/>
    <w:basedOn w:val="Normal"/>
    <w:qFormat/>
    <w:rsid w:val="00E97CB2"/>
    <w:rPr>
      <w:b/>
      <w:bCs/>
      <w:sz w:val="20"/>
      <w:szCs w:val="20"/>
    </w:rPr>
  </w:style>
  <w:style w:type="paragraph" w:customStyle="1" w:styleId="DateRange">
    <w:name w:val="Date Range"/>
    <w:basedOn w:val="Normal"/>
    <w:qFormat/>
    <w:rsid w:val="00FC49E3"/>
    <w:pPr>
      <w:spacing w:before="240" w:line="240" w:lineRule="auto"/>
    </w:pPr>
    <w:rPr>
      <w:sz w:val="22"/>
      <w:szCs w:val="24"/>
    </w:rPr>
  </w:style>
  <w:style w:type="paragraph" w:customStyle="1" w:styleId="JobTitleandDegree">
    <w:name w:val="Job Title and Degree"/>
    <w:basedOn w:val="Normal"/>
    <w:qFormat/>
    <w:rsid w:val="00FC49E3"/>
    <w:pPr>
      <w:spacing w:line="240" w:lineRule="auto"/>
    </w:pPr>
    <w:rPr>
      <w:b/>
      <w:sz w:val="22"/>
    </w:rPr>
  </w:style>
  <w:style w:type="character" w:customStyle="1" w:styleId="CompanyName">
    <w:name w:val="Company Name"/>
    <w:basedOn w:val="DefaultParagraphFont"/>
    <w:uiPriority w:val="1"/>
    <w:qFormat/>
    <w:rsid w:val="00E97CB2"/>
    <w:rPr>
      <w:i/>
    </w:rPr>
  </w:style>
  <w:style w:type="paragraph" w:customStyle="1" w:styleId="Jobdescription">
    <w:name w:val="Job description"/>
    <w:basedOn w:val="Normal"/>
    <w:qFormat/>
    <w:rsid w:val="00FC49E3"/>
    <w:pPr>
      <w:spacing w:after="240"/>
      <w:ind w:right="72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C7E05"/>
    <w:pPr>
      <w:spacing w:line="240" w:lineRule="auto"/>
    </w:pPr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7E05"/>
    <w:rPr>
      <w:rFonts w:ascii="Segoe UI" w:eastAsia="Arial" w:hAnsi="Segoe UI" w:cs="Segoe UI"/>
      <w:color w:val="231F20"/>
      <w:sz w:val="18"/>
      <w:szCs w:val="18"/>
      <w:lang w:bidi="en-US"/>
    </w:rPr>
  </w:style>
  <w:style w:type="paragraph" w:styleId="Header">
    <w:name w:val="header"/>
    <w:basedOn w:val="Normal"/>
    <w:link w:val="HeaderChar"/>
    <w:uiPriority w:val="99"/>
    <w:unhideWhenUsed/>
    <w:rsid w:val="001B56AD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56AD"/>
    <w:rPr>
      <w:rFonts w:eastAsia="Arial" w:cs="Arial"/>
      <w:color w:val="231F20"/>
      <w:sz w:val="16"/>
      <w:szCs w:val="16"/>
      <w:lang w:bidi="en-US"/>
    </w:rPr>
  </w:style>
  <w:style w:type="paragraph" w:styleId="Footer">
    <w:name w:val="footer"/>
    <w:basedOn w:val="Normal"/>
    <w:link w:val="FooterChar"/>
    <w:uiPriority w:val="99"/>
    <w:unhideWhenUsed/>
    <w:rsid w:val="001B56AD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56AD"/>
    <w:rPr>
      <w:rFonts w:eastAsia="Arial" w:cs="Arial"/>
      <w:color w:val="231F20"/>
      <w:sz w:val="16"/>
      <w:szCs w:val="16"/>
      <w:lang w:bidi="en-US"/>
    </w:rPr>
  </w:style>
  <w:style w:type="paragraph" w:styleId="NoSpacing">
    <w:name w:val="No Spacing"/>
    <w:link w:val="NoSpacingChar"/>
    <w:uiPriority w:val="1"/>
    <w:qFormat/>
    <w:rsid w:val="00A5637C"/>
    <w:pPr>
      <w:widowControl/>
      <w:autoSpaceDE/>
      <w:autoSpaceDN/>
    </w:pPr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A5637C"/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972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82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glossaryDocument" Target="glossary/document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forha\AppData\Local\Microsoft\Office\16.0\DTS\en-US%7bE9D68C6A-7DF5-4B4F-9EB4-6AD7AA49CC8E%7d\%7b808392F2-CCD9-4AA7-B49D-E6434E38FDAE%7dtf00112764_win32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05413BD1307D4DBAB586DED37FA1B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16C825-1DD6-4D9F-A573-F0A74308C00E}"/>
      </w:docPartPr>
      <w:docPartBody>
        <w:p w:rsidR="00000000" w:rsidRDefault="00000000">
          <w:pPr>
            <w:pStyle w:val="05413BD1307D4DBAB586DED37FA1B5FA"/>
          </w:pPr>
          <w:r>
            <w:t>Education</w:t>
          </w:r>
        </w:p>
      </w:docPartBody>
    </w:docPart>
    <w:docPart>
      <w:docPartPr>
        <w:name w:val="160187D02FB9478B8C9FC85FF318299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70156E-C86C-4465-A3DE-E05E275AAE0C}"/>
      </w:docPartPr>
      <w:docPartBody>
        <w:p w:rsidR="00000000" w:rsidRDefault="00000000">
          <w:pPr>
            <w:pStyle w:val="160187D02FB9478B8C9FC85FF3182991"/>
          </w:pPr>
          <w:r>
            <w:t>Skills</w:t>
          </w:r>
        </w:p>
      </w:docPartBody>
    </w:docPart>
    <w:docPart>
      <w:docPartPr>
        <w:name w:val="07423ED9294146EF9467D286F1AA871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1323FF-96E5-4D8D-AB35-B33822DC7ED5}"/>
      </w:docPartPr>
      <w:docPartBody>
        <w:p w:rsidR="00000000" w:rsidRDefault="00000000">
          <w:pPr>
            <w:pStyle w:val="07423ED9294146EF9467D286F1AA8717"/>
          </w:pPr>
          <w:r>
            <w:t>Contact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ova">
    <w:altName w:val="Arial Nova"/>
    <w:charset w:val="00"/>
    <w:family w:val="swiss"/>
    <w:pitch w:val="variable"/>
    <w:sig w:usb0="2000028F" w:usb1="00000002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7F2D0E"/>
    <w:multiLevelType w:val="hybridMultilevel"/>
    <w:tmpl w:val="828CD910"/>
    <w:lvl w:ilvl="0" w:tplc="C35E7442">
      <w:start w:val="1"/>
      <w:numFmt w:val="bullet"/>
      <w:pStyle w:val="BulletsSkills"/>
      <w:lvlText w:val=""/>
      <w:lvlJc w:val="left"/>
      <w:pPr>
        <w:ind w:left="288" w:hanging="288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5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1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7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94" w:hanging="360"/>
      </w:pPr>
      <w:rPr>
        <w:rFonts w:ascii="Wingdings" w:hAnsi="Wingdings" w:hint="default"/>
      </w:rPr>
    </w:lvl>
  </w:abstractNum>
  <w:num w:numId="1" w16cid:durableId="402487470">
    <w:abstractNumId w:val="0"/>
  </w:num>
</w:numbering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1D57"/>
    <w:rsid w:val="008A1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98B118016FAE4FC4B262AF0FD3975AF0">
    <w:name w:val="98B118016FAE4FC4B262AF0FD3975AF0"/>
  </w:style>
  <w:style w:type="paragraph" w:customStyle="1" w:styleId="7A53330B4CB54754ACC0F76B526A3224">
    <w:name w:val="7A53330B4CB54754ACC0F76B526A3224"/>
  </w:style>
  <w:style w:type="paragraph" w:customStyle="1" w:styleId="84C059FD475049589EC5773D297E14B1">
    <w:name w:val="84C059FD475049589EC5773D297E14B1"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customStyle="1" w:styleId="C66829207C5B4FA4B71282D108816D71">
    <w:name w:val="C66829207C5B4FA4B71282D108816D71"/>
  </w:style>
  <w:style w:type="paragraph" w:customStyle="1" w:styleId="05413BD1307D4DBAB586DED37FA1B5FA">
    <w:name w:val="05413BD1307D4DBAB586DED37FA1B5FA"/>
  </w:style>
  <w:style w:type="paragraph" w:customStyle="1" w:styleId="DDC88C1A75F746A493367877A93AD99D">
    <w:name w:val="DDC88C1A75F746A493367877A93AD99D"/>
  </w:style>
  <w:style w:type="paragraph" w:customStyle="1" w:styleId="96717C93597241A29E09B9501DA0C916">
    <w:name w:val="96717C93597241A29E09B9501DA0C916"/>
  </w:style>
  <w:style w:type="character" w:customStyle="1" w:styleId="CompanyName">
    <w:name w:val="Company Name"/>
    <w:basedOn w:val="DefaultParagraphFont"/>
    <w:uiPriority w:val="1"/>
    <w:qFormat/>
    <w:rPr>
      <w:i/>
    </w:rPr>
  </w:style>
  <w:style w:type="paragraph" w:customStyle="1" w:styleId="E8468805150044E4A1FB373C2606261D">
    <w:name w:val="E8468805150044E4A1FB373C2606261D"/>
  </w:style>
  <w:style w:type="paragraph" w:customStyle="1" w:styleId="4CE85E2CD8D14E97ADECCE7A5D8D06C6">
    <w:name w:val="4CE85E2CD8D14E97ADECCE7A5D8D06C6"/>
  </w:style>
  <w:style w:type="paragraph" w:customStyle="1" w:styleId="CAB09BC02478458EAC5313131E4DD400">
    <w:name w:val="CAB09BC02478458EAC5313131E4DD400"/>
  </w:style>
  <w:style w:type="paragraph" w:customStyle="1" w:styleId="8663C243BAC64B06B045B6AAACFB64AE">
    <w:name w:val="8663C243BAC64B06B045B6AAACFB64AE"/>
  </w:style>
  <w:style w:type="paragraph" w:customStyle="1" w:styleId="DA673B033ABE4E1FA467E8DE9AEB9454">
    <w:name w:val="DA673B033ABE4E1FA467E8DE9AEB9454"/>
  </w:style>
  <w:style w:type="paragraph" w:customStyle="1" w:styleId="D77C5EA20D094F80A2B2AD083BA1478D">
    <w:name w:val="D77C5EA20D094F80A2B2AD083BA1478D"/>
  </w:style>
  <w:style w:type="paragraph" w:customStyle="1" w:styleId="D26BBB9D0F804DF1BA05499B553DFE6B">
    <w:name w:val="D26BBB9D0F804DF1BA05499B553DFE6B"/>
  </w:style>
  <w:style w:type="paragraph" w:customStyle="1" w:styleId="2109CD697316482D960C19AC0CFFF27B">
    <w:name w:val="2109CD697316482D960C19AC0CFFF27B"/>
  </w:style>
  <w:style w:type="paragraph" w:customStyle="1" w:styleId="67D7FA6F06C0416B8885E69DE012E246">
    <w:name w:val="67D7FA6F06C0416B8885E69DE012E246"/>
  </w:style>
  <w:style w:type="paragraph" w:customStyle="1" w:styleId="4229D429CAA145D5A62900BB47D0D3A8">
    <w:name w:val="4229D429CAA145D5A62900BB47D0D3A8"/>
  </w:style>
  <w:style w:type="paragraph" w:customStyle="1" w:styleId="33FD6530ADC049F0868FE32E95F75448">
    <w:name w:val="33FD6530ADC049F0868FE32E95F75448"/>
  </w:style>
  <w:style w:type="paragraph" w:customStyle="1" w:styleId="BDBA0A30CD7749AB888937B34822FFCA">
    <w:name w:val="BDBA0A30CD7749AB888937B34822FFCA"/>
  </w:style>
  <w:style w:type="paragraph" w:customStyle="1" w:styleId="1D957769BD164836A4749EE7E638A43A">
    <w:name w:val="1D957769BD164836A4749EE7E638A43A"/>
  </w:style>
  <w:style w:type="paragraph" w:customStyle="1" w:styleId="160187D02FB9478B8C9FC85FF3182991">
    <w:name w:val="160187D02FB9478B8C9FC85FF3182991"/>
  </w:style>
  <w:style w:type="paragraph" w:customStyle="1" w:styleId="SkillsBullets">
    <w:name w:val="Skills Bullets"/>
    <w:basedOn w:val="BulletsSkills"/>
    <w:qFormat/>
  </w:style>
  <w:style w:type="paragraph" w:customStyle="1" w:styleId="BulletsSkills">
    <w:name w:val="Bullets Skills"/>
    <w:basedOn w:val="Normal"/>
    <w:qFormat/>
    <w:pPr>
      <w:widowControl w:val="0"/>
      <w:numPr>
        <w:numId w:val="1"/>
      </w:numPr>
      <w:autoSpaceDE w:val="0"/>
      <w:autoSpaceDN w:val="0"/>
      <w:spacing w:before="240" w:after="0" w:line="312" w:lineRule="auto"/>
      <w:contextualSpacing/>
    </w:pPr>
    <w:rPr>
      <w:rFonts w:eastAsia="Arial" w:cs="Arial"/>
      <w:sz w:val="18"/>
      <w:szCs w:val="16"/>
      <w:lang w:val="en-US" w:eastAsia="en-US" w:bidi="en-US"/>
    </w:rPr>
  </w:style>
  <w:style w:type="paragraph" w:customStyle="1" w:styleId="72CE93202BF34734A557249A23594D4F">
    <w:name w:val="72CE93202BF34734A557249A23594D4F"/>
  </w:style>
  <w:style w:type="paragraph" w:customStyle="1" w:styleId="07423ED9294146EF9467D286F1AA8717">
    <w:name w:val="07423ED9294146EF9467D286F1AA8717"/>
  </w:style>
  <w:style w:type="paragraph" w:customStyle="1" w:styleId="F3D35E7BC2C149AB93207BDE81A28220">
    <w:name w:val="F3D35E7BC2C149AB93207BDE81A28220"/>
  </w:style>
  <w:style w:type="paragraph" w:customStyle="1" w:styleId="68D126527FB74686AD01095E4E076C2A">
    <w:name w:val="68D126527FB74686AD01095E4E076C2A"/>
  </w:style>
  <w:style w:type="paragraph" w:customStyle="1" w:styleId="1D179DB8ECE1457E835071473D0821B1">
    <w:name w:val="1D179DB8ECE1457E835071473D0821B1"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customStyle="1" w:styleId="F5F7B5A615A0416191F8401EABEACAB6">
    <w:name w:val="F5F7B5A615A0416191F8401EABEACAB6"/>
  </w:style>
  <w:style w:type="paragraph" w:customStyle="1" w:styleId="3DCC0C14F07C403D916B7B7E3BF9F678">
    <w:name w:val="3DCC0C14F07C403D916B7B7E3BF9F678"/>
  </w:style>
  <w:style w:type="paragraph" w:customStyle="1" w:styleId="0E1D78F100E3414EB95701B301E4A44E">
    <w:name w:val="0E1D78F100E3414EB95701B301E4A44E"/>
  </w:style>
  <w:style w:type="paragraph" w:customStyle="1" w:styleId="2ABF52ADD7F04801BFDC8D3BB8AC38C6">
    <w:name w:val="2ABF52ADD7F04801BFDC8D3BB8AC38C6"/>
  </w:style>
  <w:style w:type="paragraph" w:customStyle="1" w:styleId="5CA31E0A598A417FAB411B527B20867E">
    <w:name w:val="5CA31E0A598A417FAB411B527B20867E"/>
  </w:style>
  <w:style w:type="paragraph" w:customStyle="1" w:styleId="6F40C3468F3B46B6BC39790BB15C1A2F">
    <w:name w:val="6F40C3468F3B46B6BC39790BB15C1A2F"/>
  </w:style>
  <w:style w:type="paragraph" w:customStyle="1" w:styleId="D9F41DDE789A4C30837B3FEE38A4D41D">
    <w:name w:val="D9F41DDE789A4C30837B3FEE38A4D41D"/>
  </w:style>
  <w:style w:type="paragraph" w:customStyle="1" w:styleId="0CD0B11786E14A29AF23E979CBF85D32">
    <w:name w:val="0CD0B11786E14A29AF23E979CBF85D32"/>
  </w:style>
  <w:style w:type="paragraph" w:customStyle="1" w:styleId="6D505E533711497D801E3536F2BD4850">
    <w:name w:val="6D505E533711497D801E3536F2BD4850"/>
  </w:style>
  <w:style w:type="paragraph" w:customStyle="1" w:styleId="268AEE7B99FF41FFA6CE591BDFB4D8FF">
    <w:name w:val="268AEE7B99FF41FFA6CE591BDFB4D8FF"/>
  </w:style>
  <w:style w:type="paragraph" w:customStyle="1" w:styleId="2E220B268FE64C36BE1906425FAFC672">
    <w:name w:val="2E220B268FE64C36BE1906425FAFC672"/>
  </w:style>
  <w:style w:type="paragraph" w:customStyle="1" w:styleId="C03731ABC51044D4871C8BEAE5B5E075">
    <w:name w:val="C03731ABC51044D4871C8BEAE5B5E075"/>
  </w:style>
  <w:style w:type="paragraph" w:customStyle="1" w:styleId="A5070F5F791349089B7721E018ADB636">
    <w:name w:val="A5070F5F791349089B7721E018ADB636"/>
  </w:style>
  <w:style w:type="paragraph" w:customStyle="1" w:styleId="D07F12B81F8247CDAD0E21CA2EC30139">
    <w:name w:val="D07F12B81F8247CDAD0E21CA2EC30139"/>
  </w:style>
  <w:style w:type="paragraph" w:customStyle="1" w:styleId="5B5F36AE500146AC87EFEB1662422456">
    <w:name w:val="5B5F36AE500146AC87EFEB1662422456"/>
  </w:style>
  <w:style w:type="paragraph" w:customStyle="1" w:styleId="2A3B2894FAAB47519489DB5CFCE79E6E">
    <w:name w:val="2A3B2894FAAB47519489DB5CFCE79E6E"/>
  </w:style>
  <w:style w:type="paragraph" w:customStyle="1" w:styleId="27CBC072E97E46C8BE9D204C1CDBC832">
    <w:name w:val="27CBC072E97E46C8BE9D204C1CDBC832"/>
  </w:style>
  <w:style w:type="paragraph" w:customStyle="1" w:styleId="E266A6C3A4D94AD9A0D69889286F7312">
    <w:name w:val="E266A6C3A4D94AD9A0D69889286F7312"/>
  </w:style>
  <w:style w:type="paragraph" w:customStyle="1" w:styleId="B0A731A47B374626AC368D6820044D3E">
    <w:name w:val="B0A731A47B374626AC368D6820044D3E"/>
  </w:style>
  <w:style w:type="paragraph" w:customStyle="1" w:styleId="A233CF3865CE4E2B9BD367CD5CA124CD">
    <w:name w:val="A233CF3865CE4E2B9BD367CD5CA124CD"/>
  </w:style>
  <w:style w:type="paragraph" w:customStyle="1" w:styleId="9F0492E807D84029946CC578E9F5BC7D">
    <w:name w:val="9F0492E807D84029946CC578E9F5BC7D"/>
  </w:style>
  <w:style w:type="paragraph" w:customStyle="1" w:styleId="8A4B74F4BDAB420BBF82609F8B01AC3D">
    <w:name w:val="8A4B74F4BDAB420BBF82609F8B01AC3D"/>
  </w:style>
  <w:style w:type="paragraph" w:customStyle="1" w:styleId="2C029AB54BB145B7B68F5ED9C9868436">
    <w:name w:val="2C029AB54BB145B7B68F5ED9C9868436"/>
  </w:style>
  <w:style w:type="paragraph" w:customStyle="1" w:styleId="13DB7122F9614B639323CC74D05BC107">
    <w:name w:val="13DB7122F9614B639323CC74D05BC107"/>
  </w:style>
  <w:style w:type="paragraph" w:customStyle="1" w:styleId="196FBA77C17543A6837BF6E8003E5BD5">
    <w:name w:val="196FBA77C17543A6837BF6E8003E5BD5"/>
  </w:style>
  <w:style w:type="paragraph" w:customStyle="1" w:styleId="4BD8D6CA4D944E509A239FD641B11AF1">
    <w:name w:val="4BD8D6CA4D944E509A239FD641B11AF1"/>
  </w:style>
  <w:style w:type="paragraph" w:customStyle="1" w:styleId="449896E7C0C744F7B13481681E6D0EEA">
    <w:name w:val="449896E7C0C744F7B13481681E6D0EEA"/>
  </w:style>
  <w:style w:type="paragraph" w:customStyle="1" w:styleId="F13617346AF946E1A77FA32A92509DAF">
    <w:name w:val="F13617346AF946E1A77FA32A92509DAF"/>
  </w:style>
  <w:style w:type="paragraph" w:customStyle="1" w:styleId="84D530CCC25846A1BB4C44EC4544E450">
    <w:name w:val="84D530CCC25846A1BB4C44EC4544E450"/>
  </w:style>
  <w:style w:type="paragraph" w:customStyle="1" w:styleId="67DC6DF47A00477B9452363C9DB451BF">
    <w:name w:val="67DC6DF47A00477B9452363C9DB451BF"/>
  </w:style>
  <w:style w:type="paragraph" w:customStyle="1" w:styleId="ABDBDF21477A46C2905248131BAD42AC">
    <w:name w:val="ABDBDF21477A46C2905248131BAD42AC"/>
  </w:style>
  <w:style w:type="paragraph" w:customStyle="1" w:styleId="3267448BB2574531A05284822F073E2E">
    <w:name w:val="3267448BB2574531A05284822F073E2E"/>
  </w:style>
  <w:style w:type="paragraph" w:customStyle="1" w:styleId="1B5AFAA6115344CEB17E9647892F089F">
    <w:name w:val="1B5AFAA6115344CEB17E9647892F089F"/>
  </w:style>
  <w:style w:type="paragraph" w:customStyle="1" w:styleId="A05AB83992E74BD9AA2742C465E21F42">
    <w:name w:val="A05AB83992E74BD9AA2742C465E21F42"/>
  </w:style>
  <w:style w:type="paragraph" w:customStyle="1" w:styleId="19A88FC075FA405FBBEFFE8BE9FD80ED">
    <w:name w:val="19A88FC075FA405FBBEFFE8BE9FD80ED"/>
  </w:style>
  <w:style w:type="paragraph" w:customStyle="1" w:styleId="79B063453610431694C385993BE81C3B">
    <w:name w:val="79B063453610431694C385993BE81C3B"/>
  </w:style>
  <w:style w:type="paragraph" w:customStyle="1" w:styleId="8B95101CC2C740DFB7E28E7A5317557B">
    <w:name w:val="8B95101CC2C740DFB7E28E7A5317557B"/>
  </w:style>
  <w:style w:type="paragraph" w:customStyle="1" w:styleId="E5B4B6DBDC8B4E588EDFEE2F0FB22008">
    <w:name w:val="E5B4B6DBDC8B4E588EDFEE2F0FB22008"/>
  </w:style>
  <w:style w:type="paragraph" w:customStyle="1" w:styleId="286E06DE03364FDB851B4C670D3F2BBE">
    <w:name w:val="286E06DE03364FDB851B4C670D3F2BBE"/>
  </w:style>
  <w:style w:type="paragraph" w:customStyle="1" w:styleId="329FA450BDDB4F57B39493E87E07F030">
    <w:name w:val="329FA450BDDB4F57B39493E87E07F030"/>
  </w:style>
  <w:style w:type="paragraph" w:customStyle="1" w:styleId="E818BD9397CF46A182625AFFC1099870">
    <w:name w:val="E818BD9397CF46A182625AFFC1099870"/>
  </w:style>
  <w:style w:type="paragraph" w:customStyle="1" w:styleId="1D11E3F6B29A43C88542E95291C58F02">
    <w:name w:val="1D11E3F6B29A43C88542E95291C58F02"/>
  </w:style>
  <w:style w:type="paragraph" w:customStyle="1" w:styleId="9E17F261EFAF410FA62AFCF4D42B938F">
    <w:name w:val="9E17F261EFAF410FA62AFCF4D42B938F"/>
  </w:style>
  <w:style w:type="paragraph" w:customStyle="1" w:styleId="E50E26C328E34586891015DEB248F94D">
    <w:name w:val="E50E26C328E34586891015DEB248F94D"/>
  </w:style>
  <w:style w:type="paragraph" w:customStyle="1" w:styleId="6AF1F4A51AB44F9A92ED2903BE68CE9D">
    <w:name w:val="6AF1F4A51AB44F9A92ED2903BE68CE9D"/>
  </w:style>
  <w:style w:type="paragraph" w:customStyle="1" w:styleId="DC77DB72E4EB4269BC9BA6BE14B49197">
    <w:name w:val="DC77DB72E4EB4269BC9BA6BE14B49197"/>
  </w:style>
  <w:style w:type="paragraph" w:customStyle="1" w:styleId="B228B2171DD547FF88642BAA7A141576">
    <w:name w:val="B228B2171DD547FF88642BAA7A141576"/>
  </w:style>
  <w:style w:type="paragraph" w:customStyle="1" w:styleId="CDCB53DDBFD04E178B2D4AE70A33B332">
    <w:name w:val="CDCB53DDBFD04E178B2D4AE70A33B332"/>
  </w:style>
  <w:style w:type="paragraph" w:customStyle="1" w:styleId="55F8FBC9D0724590BD3D8FA2DDCD98A0">
    <w:name w:val="55F8FBC9D0724590BD3D8FA2DDCD98A0"/>
  </w:style>
  <w:style w:type="paragraph" w:customStyle="1" w:styleId="6C9F5A9313744872A4A02903F7C0AE8A">
    <w:name w:val="6C9F5A9313744872A4A02903F7C0AE8A"/>
  </w:style>
  <w:style w:type="paragraph" w:customStyle="1" w:styleId="51BE3CA50F41439EA08C6CEDCC530D40">
    <w:name w:val="51BE3CA50F41439EA08C6CEDCC530D40"/>
  </w:style>
  <w:style w:type="paragraph" w:customStyle="1" w:styleId="00DE2513C07A4418A28A1FC610311EA6">
    <w:name w:val="00DE2513C07A4418A28A1FC610311EA6"/>
  </w:style>
  <w:style w:type="paragraph" w:customStyle="1" w:styleId="0D4DCCE4D80947B1B2FC848268C26A8D">
    <w:name w:val="0D4DCCE4D80947B1B2FC848268C26A8D"/>
  </w:style>
  <w:style w:type="paragraph" w:customStyle="1" w:styleId="232AEB46C6B94380ADE99853BE67FB54">
    <w:name w:val="232AEB46C6B94380ADE99853BE67FB54"/>
  </w:style>
  <w:style w:type="paragraph" w:customStyle="1" w:styleId="8380C6DD0C8D404CA4FDA88F9BCF5066">
    <w:name w:val="8380C6DD0C8D404CA4FDA88F9BCF5066"/>
  </w:style>
  <w:style w:type="paragraph" w:customStyle="1" w:styleId="09E315FF7FEC4F7181CD5AC2A01C8CFE">
    <w:name w:val="09E315FF7FEC4F7181CD5AC2A01C8CFE"/>
  </w:style>
  <w:style w:type="paragraph" w:customStyle="1" w:styleId="30210EAB08384C4B833670E6D7EA7F5D">
    <w:name w:val="30210EAB08384C4B833670E6D7EA7F5D"/>
  </w:style>
  <w:style w:type="paragraph" w:customStyle="1" w:styleId="EC8D69E052474DB7859C3A4A65BC4B9C">
    <w:name w:val="EC8D69E052474DB7859C3A4A65BC4B9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Swiss Design">
      <a:dk1>
        <a:sysClr val="windowText" lastClr="000000"/>
      </a:dk1>
      <a:lt1>
        <a:sysClr val="window" lastClr="FFFFFF"/>
      </a:lt1>
      <a:dk2>
        <a:srgbClr val="7CA655"/>
      </a:dk2>
      <a:lt2>
        <a:srgbClr val="E4E4E4"/>
      </a:lt2>
      <a:accent1>
        <a:srgbClr val="A9D4DB"/>
      </a:accent1>
      <a:accent2>
        <a:srgbClr val="FBE284"/>
      </a:accent2>
      <a:accent3>
        <a:srgbClr val="4495A2"/>
      </a:accent3>
      <a:accent4>
        <a:srgbClr val="AA5881"/>
      </a:accent4>
      <a:accent5>
        <a:srgbClr val="E06742"/>
      </a:accent5>
      <a:accent6>
        <a:srgbClr val="F9D448"/>
      </a:accent6>
      <a:hlink>
        <a:srgbClr val="4495A2"/>
      </a:hlink>
      <a:folHlink>
        <a:srgbClr val="AA5881"/>
      </a:folHlink>
    </a:clrScheme>
    <a:fontScheme name="Custom 1">
      <a:majorFont>
        <a:latin typeface="Arial Nova"/>
        <a:ea typeface=""/>
        <a:cs typeface=""/>
      </a:majorFont>
      <a:minorFont>
        <a:latin typeface="Arial Nov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2" ma:contentTypeDescription="Create a new document." ma:contentTypeScope="" ma:versionID="426e97fa315356fffbdcd9876fe988c2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14b8f0def80e6d70ce3def20c90759ae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Status" ma:index="19" nillable="true" ma:displayName="Status" ma:default="Not started" ma:format="Dropdown" ma:internalName="Status">
      <xsd:simpleType>
        <xsd:restriction base="dms:Choice">
          <xsd:enumeration value="Not started"/>
          <xsd:enumeration value="In Progress"/>
          <xsd:enumeration value="Completed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tatus xmlns="71af3243-3dd4-4a8d-8c0d-dd76da1f02a5">Not started</Status>
    <MediaServiceKeyPoints xmlns="71af3243-3dd4-4a8d-8c0d-dd76da1f02a5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overPageProperties xmlns="http://schemas.microsoft.com/office/2006/coverPageProps">
  <PublishDate/>
  <Abstract>Olubukola Adegbite</Abstract>
  <CompanyAddress/>
  <CompanyPhone/>
  <CompanyFax/>
  <CompanyEmail>Mohammed Samad: 2106950 </CompanyEmail>
</CoverPage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F3B845-4FA5-4DD4-A83D-89059E47C84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4F1B61E-4E24-4B70-A19F-0092E1166AB4}">
  <ds:schemaRefs>
    <ds:schemaRef ds:uri="http://schemas.microsoft.com/office/2006/metadata/properties"/>
    <ds:schemaRef ds:uri="http://schemas.microsoft.com/office/infopath/2007/PartnerControls"/>
    <ds:schemaRef ds:uri="71af3243-3dd4-4a8d-8c0d-dd76da1f02a5"/>
  </ds:schemaRefs>
</ds:datastoreItem>
</file>

<file path=customXml/itemProps3.xml><?xml version="1.0" encoding="utf-8"?>
<ds:datastoreItem xmlns:ds="http://schemas.openxmlformats.org/officeDocument/2006/customXml" ds:itemID="{43100257-678D-4F1A-A316-8D9E825191C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5.xml><?xml version="1.0" encoding="utf-8"?>
<ds:datastoreItem xmlns:ds="http://schemas.openxmlformats.org/officeDocument/2006/customXml" ds:itemID="{31E132AF-4890-4EA0-BF50-C4F2EC1CA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{808392F2-CCD9-4AA7-B49D-E6434E38FDAE}tf00112764_win32</Template>
  <TotalTime>0</TotalTime>
  <Pages>4</Pages>
  <Words>638</Words>
  <Characters>3637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BMSW 4005</dc:title>
  <dc:subject>Professional and Career development</dc:subject>
  <dc:creator/>
  <cp:keywords/>
  <dc:description/>
  <cp:lastModifiedBy/>
  <cp:revision>1</cp:revision>
  <dcterms:created xsi:type="dcterms:W3CDTF">2022-10-21T22:55:00Z</dcterms:created>
  <dcterms:modified xsi:type="dcterms:W3CDTF">2022-10-22T01:08:00Z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