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4F0463" w14:textId="77777777" w:rsidR="00CB79CD" w:rsidRDefault="00CB79CD">
      <w:pPr>
        <w:rPr>
          <w:vanish/>
        </w:rPr>
      </w:pPr>
    </w:p>
    <w:tbl>
      <w:tblPr>
        <w:tblStyle w:val="documentskn-mli8parentContainer"/>
        <w:tblW w:w="0" w:type="auto"/>
        <w:tblCellSpacing w:w="0" w:type="dxa"/>
        <w:tblLayout w:type="fixed"/>
        <w:tblCellMar>
          <w:left w:w="0" w:type="dxa"/>
          <w:right w:w="0" w:type="dxa"/>
        </w:tblCellMar>
        <w:tblLook w:val="05E0" w:firstRow="1" w:lastRow="1" w:firstColumn="1" w:lastColumn="1" w:noHBand="0" w:noVBand="1"/>
      </w:tblPr>
      <w:tblGrid>
        <w:gridCol w:w="4640"/>
        <w:gridCol w:w="500"/>
        <w:gridCol w:w="6266"/>
        <w:gridCol w:w="500"/>
      </w:tblGrid>
      <w:tr w:rsidR="00CB79CD" w14:paraId="653314A6" w14:textId="77777777">
        <w:trPr>
          <w:trHeight w:val="15798"/>
          <w:tblCellSpacing w:w="0" w:type="dxa"/>
        </w:trPr>
        <w:tc>
          <w:tcPr>
            <w:tcW w:w="4640" w:type="dxa"/>
            <w:shd w:val="clear" w:color="auto" w:fill="CCE5E7"/>
            <w:tcMar>
              <w:top w:w="500" w:type="dxa"/>
              <w:left w:w="0" w:type="dxa"/>
              <w:bottom w:w="500" w:type="dxa"/>
              <w:right w:w="0" w:type="dxa"/>
            </w:tcMar>
            <w:hideMark/>
          </w:tcPr>
          <w:p w14:paraId="0468290E" w14:textId="77777777" w:rsidR="00CB79CD" w:rsidRDefault="00CB79CD">
            <w:pPr>
              <w:spacing w:line="2040" w:lineRule="atLeast"/>
            </w:pPr>
          </w:p>
          <w:p w14:paraId="2AFB9E75" w14:textId="77777777" w:rsidR="00CB79CD" w:rsidRDefault="007402FF">
            <w:pPr>
              <w:spacing w:line="20" w:lineRule="auto"/>
            </w:pPr>
            <w:r>
              <w:pict w14:anchorId="2A8EE89A">
                <v:rect id="_x0000_s1026" style="position:absolute;margin-left:0;margin-top:0;width:595.3pt;height:102pt;z-index:251658240;mso-position-horizontal-relative:page;mso-position-vertical-relative:page" o:allowincell="f" fillcolor="this" strokecolor="this">
                  <v:fill opacity="0"/>
                  <v:textbox style="mso-next-textbox:#_x0000_s1026" inset="0,0,0,0">
                    <w:txbxContent>
                      <w:tbl>
                        <w:tblPr>
                          <w:tblStyle w:val="documentskn-mli8topsection"/>
                          <w:tblW w:w="5000" w:type="pct"/>
                          <w:tblCellSpacing w:w="0" w:type="dxa"/>
                          <w:tblCellMar>
                            <w:left w:w="0" w:type="dxa"/>
                            <w:right w:w="0" w:type="dxa"/>
                          </w:tblCellMar>
                          <w:tblLook w:val="05E0" w:firstRow="1" w:lastRow="1" w:firstColumn="1" w:lastColumn="1" w:noHBand="0" w:noVBand="1"/>
                        </w:tblPr>
                        <w:tblGrid>
                          <w:gridCol w:w="11906"/>
                        </w:tblGrid>
                        <w:tr w:rsidR="00CB79CD" w14:paraId="0E68CF21" w14:textId="77777777">
                          <w:trPr>
                            <w:tblCellSpacing w:w="0" w:type="dxa"/>
                          </w:trPr>
                          <w:tc>
                            <w:tcPr>
                              <w:tcW w:w="4640" w:type="dxa"/>
                              <w:tcBorders>
                                <w:bottom w:val="single" w:sz="8" w:space="0" w:color="4A4A4A"/>
                              </w:tcBorders>
                              <w:shd w:val="clear" w:color="auto" w:fill="4A4A4A"/>
                              <w:tcMar>
                                <w:top w:w="500" w:type="dxa"/>
                                <w:left w:w="0" w:type="dxa"/>
                                <w:bottom w:w="500" w:type="dxa"/>
                                <w:right w:w="0" w:type="dxa"/>
                              </w:tcMar>
                              <w:vAlign w:val="center"/>
                              <w:hideMark/>
                            </w:tcPr>
                            <w:p w14:paraId="1EFA9668" w14:textId="77777777" w:rsidR="00CB79CD" w:rsidRDefault="007402FF">
                              <w:pPr>
                                <w:pStyle w:val="documentskn-mli8name"/>
                                <w:spacing w:after="240" w:line="800" w:lineRule="exact"/>
                                <w:ind w:left="500"/>
                                <w:rPr>
                                  <w:rStyle w:val="documentskn-mli8topsectiontop-box"/>
                                  <w:rFonts w:ascii="Palatino Linotype" w:eastAsia="Palatino Linotype" w:hAnsi="Palatino Linotype" w:cs="Palatino Linotype"/>
                                  <w:shd w:val="clear" w:color="auto" w:fill="auto"/>
                                </w:rPr>
                              </w:pPr>
                              <w:r>
                                <w:rPr>
                                  <w:rStyle w:val="span"/>
                                  <w:rFonts w:ascii="Palatino Linotype" w:eastAsia="Palatino Linotype" w:hAnsi="Palatino Linotype" w:cs="Palatino Linotype"/>
                                </w:rPr>
                                <w:t xml:space="preserve">kareena campbell </w:t>
                              </w:r>
                            </w:p>
                          </w:tc>
                        </w:tr>
                      </w:tbl>
                      <w:p w14:paraId="65DED311" w14:textId="77777777" w:rsidR="00CB79CD" w:rsidRDefault="00CB79CD"/>
                    </w:txbxContent>
                  </v:textbox>
                  <w10:wrap anchorx="page" anchory="page"/>
                </v:rect>
              </w:pict>
            </w:r>
            <w:r>
              <w:rPr>
                <w:color w:val="FFFFFF"/>
                <w:sz w:val="2"/>
              </w:rPr>
              <w:t>.</w:t>
            </w:r>
          </w:p>
          <w:p w14:paraId="11FAB3F7" w14:textId="77777777" w:rsidR="00CB79CD" w:rsidRDefault="007402FF">
            <w:pPr>
              <w:pStyle w:val="documentskn-mli8sectiontitle"/>
              <w:pBdr>
                <w:right w:val="none" w:sz="0" w:space="25" w:color="auto"/>
              </w:pBdr>
              <w:ind w:left="500" w:right="1000"/>
              <w:rPr>
                <w:rStyle w:val="documentskn-mli8parentContainerleft-box"/>
                <w:rFonts w:ascii="Palatino Linotype" w:eastAsia="Palatino Linotype" w:hAnsi="Palatino Linotype" w:cs="Palatino Linotype"/>
                <w:shd w:val="clear" w:color="auto" w:fill="auto"/>
              </w:rPr>
            </w:pPr>
            <w:r>
              <w:rPr>
                <w:rStyle w:val="documentskn-mli8parentContainerleft-box"/>
                <w:rFonts w:ascii="Palatino Linotype" w:eastAsia="Palatino Linotype" w:hAnsi="Palatino Linotype" w:cs="Palatino Linotype"/>
                <w:shd w:val="clear" w:color="auto" w:fill="auto"/>
              </w:rPr>
              <w:t>Contact</w:t>
            </w:r>
          </w:p>
          <w:p w14:paraId="59D6CCD1" w14:textId="77777777" w:rsidR="00CB79CD" w:rsidRDefault="007402FF">
            <w:pPr>
              <w:pStyle w:val="documentSECTIONCNTCpaddingdiv"/>
              <w:ind w:left="500" w:right="1000"/>
              <w:rPr>
                <w:rStyle w:val="documentskn-mli8parentContainerleft-box"/>
                <w:rFonts w:ascii="Palatino Linotype" w:eastAsia="Palatino Linotype" w:hAnsi="Palatino Linotype" w:cs="Palatino Linotype"/>
                <w:color w:val="020303"/>
                <w:shd w:val="clear" w:color="auto" w:fill="auto"/>
              </w:rPr>
            </w:pPr>
            <w:r>
              <w:rPr>
                <w:rStyle w:val="documentskn-mli8parentContainerleft-box"/>
                <w:rFonts w:ascii="Palatino Linotype" w:eastAsia="Palatino Linotype" w:hAnsi="Palatino Linotype" w:cs="Palatino Linotype"/>
                <w:color w:val="020303"/>
                <w:shd w:val="clear" w:color="auto" w:fill="auto"/>
              </w:rPr>
              <w:t> </w:t>
            </w:r>
          </w:p>
          <w:tbl>
            <w:tblPr>
              <w:tblStyle w:val="documentaddress"/>
              <w:tblW w:w="4640" w:type="dxa"/>
              <w:tblCellSpacing w:w="0" w:type="dxa"/>
              <w:tblLayout w:type="fixed"/>
              <w:tblCellMar>
                <w:left w:w="0" w:type="dxa"/>
                <w:right w:w="0" w:type="dxa"/>
              </w:tblCellMar>
              <w:tblLook w:val="05E0" w:firstRow="1" w:lastRow="1" w:firstColumn="1" w:lastColumn="1" w:noHBand="0" w:noVBand="1"/>
            </w:tblPr>
            <w:tblGrid>
              <w:gridCol w:w="500"/>
              <w:gridCol w:w="500"/>
              <w:gridCol w:w="3140"/>
              <w:gridCol w:w="500"/>
            </w:tblGrid>
            <w:tr w:rsidR="00CB79CD" w14:paraId="1FC3EED4" w14:textId="77777777">
              <w:trPr>
                <w:trHeight w:val="300"/>
                <w:tblCellSpacing w:w="0" w:type="dxa"/>
              </w:trPr>
              <w:tc>
                <w:tcPr>
                  <w:tcW w:w="500" w:type="dxa"/>
                  <w:tcMar>
                    <w:top w:w="0" w:type="dxa"/>
                    <w:left w:w="0" w:type="dxa"/>
                    <w:bottom w:w="0" w:type="dxa"/>
                    <w:right w:w="0" w:type="dxa"/>
                  </w:tcMar>
                  <w:vAlign w:val="bottom"/>
                  <w:hideMark/>
                </w:tcPr>
                <w:p w14:paraId="207C4FB6" w14:textId="77777777" w:rsidR="00CB79CD" w:rsidRDefault="007402FF">
                  <w:pPr>
                    <w:rPr>
                      <w:rStyle w:val="documentskn-mli8parentContainerleft-box"/>
                      <w:rFonts w:ascii="Palatino Linotype" w:eastAsia="Palatino Linotype" w:hAnsi="Palatino Linotype" w:cs="Palatino Linotype"/>
                      <w:color w:val="020303"/>
                      <w:sz w:val="20"/>
                      <w:szCs w:val="20"/>
                      <w:shd w:val="clear" w:color="auto" w:fill="auto"/>
                    </w:rPr>
                  </w:pPr>
                  <w:r>
                    <w:rPr>
                      <w:rStyle w:val="documentaddressemptyaddresscell"/>
                      <w:rFonts w:ascii="Palatino Linotype" w:eastAsia="Palatino Linotype" w:hAnsi="Palatino Linotype" w:cs="Palatino Linotype"/>
                      <w:color w:val="020303"/>
                      <w:sz w:val="20"/>
                      <w:szCs w:val="20"/>
                    </w:rPr>
                    <w:t> </w:t>
                  </w:r>
                </w:p>
              </w:tc>
              <w:tc>
                <w:tcPr>
                  <w:tcW w:w="500" w:type="dxa"/>
                  <w:tcMar>
                    <w:top w:w="0" w:type="dxa"/>
                    <w:left w:w="0" w:type="dxa"/>
                    <w:bottom w:w="180" w:type="dxa"/>
                    <w:right w:w="0" w:type="dxa"/>
                  </w:tcMar>
                  <w:hideMark/>
                </w:tcPr>
                <w:p w14:paraId="5C0AAE2A" w14:textId="77777777" w:rsidR="00CB79CD" w:rsidRDefault="007402FF">
                  <w:pPr>
                    <w:pStyle w:val="documentlocationdiv"/>
                    <w:spacing w:line="260" w:lineRule="atLeast"/>
                    <w:ind w:left="40" w:right="500"/>
                    <w:rPr>
                      <w:rStyle w:val="documentskn-mli8iconSvg"/>
                      <w:rFonts w:ascii="Palatino Linotype" w:eastAsia="Palatino Linotype" w:hAnsi="Palatino Linotype" w:cs="Palatino Linotype"/>
                      <w:color w:val="020303"/>
                      <w:sz w:val="20"/>
                      <w:szCs w:val="20"/>
                    </w:rPr>
                  </w:pPr>
                  <w:r>
                    <w:rPr>
                      <w:rStyle w:val="documentskn-mli8iconSvg"/>
                      <w:rFonts w:ascii="Palatino Linotype" w:eastAsia="Palatino Linotype" w:hAnsi="Palatino Linotype" w:cs="Palatino Linotype"/>
                      <w:noProof/>
                      <w:color w:val="020303"/>
                      <w:sz w:val="20"/>
                      <w:szCs w:val="20"/>
                    </w:rPr>
                    <w:drawing>
                      <wp:inline distT="0" distB="0" distL="0" distR="0" wp14:anchorId="477E3496" wp14:editId="4FB433C3">
                        <wp:extent cx="152100" cy="208828"/>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379539" name=""/>
                                <pic:cNvPicPr>
                                  <a:picLocks noChangeAspect="1"/>
                                </pic:cNvPicPr>
                              </pic:nvPicPr>
                              <pic:blipFill>
                                <a:blip r:embed="rId7"/>
                                <a:stretch>
                                  <a:fillRect/>
                                </a:stretch>
                              </pic:blipFill>
                              <pic:spPr>
                                <a:xfrm>
                                  <a:off x="0" y="0"/>
                                  <a:ext cx="152100" cy="208828"/>
                                </a:xfrm>
                                <a:prstGeom prst="rect">
                                  <a:avLst/>
                                </a:prstGeom>
                              </pic:spPr>
                            </pic:pic>
                          </a:graphicData>
                        </a:graphic>
                      </wp:inline>
                    </w:drawing>
                  </w:r>
                </w:p>
              </w:tc>
              <w:tc>
                <w:tcPr>
                  <w:tcW w:w="3140" w:type="dxa"/>
                  <w:tcMar>
                    <w:top w:w="0" w:type="dxa"/>
                    <w:left w:w="0" w:type="dxa"/>
                    <w:bottom w:w="180" w:type="dxa"/>
                    <w:right w:w="0" w:type="dxa"/>
                  </w:tcMar>
                  <w:hideMark/>
                </w:tcPr>
                <w:p w14:paraId="20C8722D" w14:textId="77777777" w:rsidR="00CB79CD" w:rsidRDefault="007402FF">
                  <w:pPr>
                    <w:spacing w:line="260" w:lineRule="atLeast"/>
                    <w:ind w:right="5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231b lichfield road ,</w:t>
                  </w:r>
                  <w:r>
                    <w:rPr>
                      <w:rStyle w:val="documentskn-mli8icoTxt"/>
                      <w:rFonts w:ascii="Palatino Linotype" w:eastAsia="Palatino Linotype" w:hAnsi="Palatino Linotype" w:cs="Palatino Linotype"/>
                      <w:color w:val="020303"/>
                      <w:sz w:val="20"/>
                      <w:szCs w:val="20"/>
                    </w:rPr>
                    <w:t xml:space="preserve"> </w:t>
                  </w:r>
                  <w:r>
                    <w:rPr>
                      <w:rStyle w:val="span"/>
                      <w:rFonts w:ascii="Palatino Linotype" w:eastAsia="Palatino Linotype" w:hAnsi="Palatino Linotype" w:cs="Palatino Linotype"/>
                      <w:color w:val="020303"/>
                      <w:sz w:val="20"/>
                      <w:szCs w:val="20"/>
                    </w:rPr>
                    <w:t>wv12 5be ,</w:t>
                  </w:r>
                  <w:r>
                    <w:rPr>
                      <w:rStyle w:val="documentskn-mli8icoTxt"/>
                      <w:rFonts w:ascii="Palatino Linotype" w:eastAsia="Palatino Linotype" w:hAnsi="Palatino Linotype" w:cs="Palatino Linotype"/>
                      <w:color w:val="020303"/>
                      <w:sz w:val="20"/>
                      <w:szCs w:val="20"/>
                    </w:rPr>
                    <w:t xml:space="preserve"> </w:t>
                  </w:r>
                  <w:r>
                    <w:rPr>
                      <w:rStyle w:val="span"/>
                      <w:rFonts w:ascii="Palatino Linotype" w:eastAsia="Palatino Linotype" w:hAnsi="Palatino Linotype" w:cs="Palatino Linotype"/>
                      <w:color w:val="020303"/>
                      <w:sz w:val="20"/>
                      <w:szCs w:val="20"/>
                    </w:rPr>
                    <w:t xml:space="preserve">wolverhampton </w:t>
                  </w:r>
                </w:p>
              </w:tc>
              <w:tc>
                <w:tcPr>
                  <w:tcW w:w="500" w:type="dxa"/>
                  <w:tcMar>
                    <w:top w:w="0" w:type="dxa"/>
                    <w:left w:w="0" w:type="dxa"/>
                    <w:bottom w:w="0" w:type="dxa"/>
                    <w:right w:w="0" w:type="dxa"/>
                  </w:tcMar>
                  <w:vAlign w:val="bottom"/>
                  <w:hideMark/>
                </w:tcPr>
                <w:p w14:paraId="44D0F7EC" w14:textId="77777777" w:rsidR="00CB79CD" w:rsidRDefault="007402FF">
                  <w:pPr>
                    <w:spacing w:line="260" w:lineRule="atLeast"/>
                    <w:ind w:right="500"/>
                    <w:rPr>
                      <w:rStyle w:val="documentskn-mli8icoTxt"/>
                      <w:rFonts w:ascii="Palatino Linotype" w:eastAsia="Palatino Linotype" w:hAnsi="Palatino Linotype" w:cs="Palatino Linotype"/>
                      <w:color w:val="020303"/>
                      <w:sz w:val="20"/>
                      <w:szCs w:val="20"/>
                    </w:rPr>
                  </w:pPr>
                  <w:r>
                    <w:rPr>
                      <w:rStyle w:val="documentaddressemptyaddresscell"/>
                      <w:rFonts w:ascii="Palatino Linotype" w:eastAsia="Palatino Linotype" w:hAnsi="Palatino Linotype" w:cs="Palatino Linotype"/>
                      <w:color w:val="020303"/>
                      <w:sz w:val="20"/>
                      <w:szCs w:val="20"/>
                    </w:rPr>
                    <w:t> </w:t>
                  </w:r>
                </w:p>
              </w:tc>
            </w:tr>
            <w:tr w:rsidR="00CB79CD" w14:paraId="1B5EA0E1" w14:textId="77777777">
              <w:trPr>
                <w:trHeight w:val="300"/>
                <w:tblCellSpacing w:w="0" w:type="dxa"/>
              </w:trPr>
              <w:tc>
                <w:tcPr>
                  <w:tcW w:w="500" w:type="dxa"/>
                  <w:tcMar>
                    <w:top w:w="0" w:type="dxa"/>
                    <w:left w:w="0" w:type="dxa"/>
                    <w:bottom w:w="0" w:type="dxa"/>
                    <w:right w:w="0" w:type="dxa"/>
                  </w:tcMar>
                  <w:vAlign w:val="bottom"/>
                  <w:hideMark/>
                </w:tcPr>
                <w:p w14:paraId="3AAE098B" w14:textId="77777777" w:rsidR="00CB79CD" w:rsidRDefault="007402FF">
                  <w:pPr>
                    <w:spacing w:line="260" w:lineRule="atLeast"/>
                    <w:ind w:right="500"/>
                    <w:rPr>
                      <w:rStyle w:val="documentaddressemptyaddresscell"/>
                      <w:rFonts w:ascii="Palatino Linotype" w:eastAsia="Palatino Linotype" w:hAnsi="Palatino Linotype" w:cs="Palatino Linotype"/>
                      <w:color w:val="020303"/>
                      <w:sz w:val="20"/>
                      <w:szCs w:val="20"/>
                    </w:rPr>
                  </w:pPr>
                  <w:r>
                    <w:rPr>
                      <w:rStyle w:val="documentaddressemptyaddresscell"/>
                      <w:rFonts w:ascii="Palatino Linotype" w:eastAsia="Palatino Linotype" w:hAnsi="Palatino Linotype" w:cs="Palatino Linotype"/>
                      <w:color w:val="020303"/>
                      <w:sz w:val="20"/>
                      <w:szCs w:val="20"/>
                    </w:rPr>
                    <w:t> </w:t>
                  </w:r>
                </w:p>
              </w:tc>
              <w:tc>
                <w:tcPr>
                  <w:tcW w:w="500" w:type="dxa"/>
                  <w:tcMar>
                    <w:top w:w="0" w:type="dxa"/>
                    <w:left w:w="0" w:type="dxa"/>
                    <w:bottom w:w="180" w:type="dxa"/>
                    <w:right w:w="0" w:type="dxa"/>
                  </w:tcMar>
                  <w:hideMark/>
                </w:tcPr>
                <w:p w14:paraId="41B0DAC2" w14:textId="77777777" w:rsidR="00CB79CD" w:rsidRDefault="007402FF">
                  <w:pPr>
                    <w:pStyle w:val="div"/>
                    <w:spacing w:line="260" w:lineRule="atLeast"/>
                    <w:ind w:right="500"/>
                    <w:rPr>
                      <w:rStyle w:val="documentskn-mli8iconSvg"/>
                      <w:rFonts w:ascii="Palatino Linotype" w:eastAsia="Palatino Linotype" w:hAnsi="Palatino Linotype" w:cs="Palatino Linotype"/>
                      <w:color w:val="020303"/>
                      <w:sz w:val="20"/>
                      <w:szCs w:val="20"/>
                    </w:rPr>
                  </w:pPr>
                  <w:r>
                    <w:rPr>
                      <w:rStyle w:val="documentskn-mli8iconSvg"/>
                      <w:rFonts w:ascii="Palatino Linotype" w:eastAsia="Palatino Linotype" w:hAnsi="Palatino Linotype" w:cs="Palatino Linotype"/>
                      <w:noProof/>
                      <w:color w:val="020303"/>
                      <w:sz w:val="20"/>
                      <w:szCs w:val="20"/>
                    </w:rPr>
                    <w:drawing>
                      <wp:inline distT="0" distB="0" distL="0" distR="0" wp14:anchorId="4F328E70" wp14:editId="618F4D48">
                        <wp:extent cx="218644" cy="170859"/>
                        <wp:effectExtent l="0" t="0" r="0" b="0"/>
                        <wp:docPr id="100002" name="Picture 1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840533" name=""/>
                                <pic:cNvPicPr>
                                  <a:picLocks noChangeAspect="1"/>
                                </pic:cNvPicPr>
                              </pic:nvPicPr>
                              <pic:blipFill>
                                <a:blip r:embed="rId8"/>
                                <a:stretch>
                                  <a:fillRect/>
                                </a:stretch>
                              </pic:blipFill>
                              <pic:spPr>
                                <a:xfrm>
                                  <a:off x="0" y="0"/>
                                  <a:ext cx="218644" cy="170859"/>
                                </a:xfrm>
                                <a:prstGeom prst="rect">
                                  <a:avLst/>
                                </a:prstGeom>
                              </pic:spPr>
                            </pic:pic>
                          </a:graphicData>
                        </a:graphic>
                      </wp:inline>
                    </w:drawing>
                  </w:r>
                </w:p>
              </w:tc>
              <w:tc>
                <w:tcPr>
                  <w:tcW w:w="3140" w:type="dxa"/>
                  <w:tcMar>
                    <w:top w:w="0" w:type="dxa"/>
                    <w:left w:w="0" w:type="dxa"/>
                    <w:bottom w:w="180" w:type="dxa"/>
                    <w:right w:w="0" w:type="dxa"/>
                  </w:tcMar>
                  <w:hideMark/>
                </w:tcPr>
                <w:p w14:paraId="38C52655" w14:textId="77777777" w:rsidR="00CB79CD" w:rsidRDefault="007402FF">
                  <w:pPr>
                    <w:pStyle w:val="documentskn-mli8dispBlock"/>
                    <w:spacing w:line="260" w:lineRule="atLeast"/>
                    <w:ind w:right="500"/>
                    <w:rPr>
                      <w:rStyle w:val="documentskn-mli8icoTxt"/>
                      <w:rFonts w:ascii="Palatino Linotype" w:eastAsia="Palatino Linotype" w:hAnsi="Palatino Linotype" w:cs="Palatino Linotype"/>
                      <w:color w:val="020303"/>
                      <w:sz w:val="20"/>
                      <w:szCs w:val="20"/>
                    </w:rPr>
                  </w:pPr>
                  <w:r>
                    <w:rPr>
                      <w:rStyle w:val="documentskn-mli8icoTxt"/>
                      <w:rFonts w:ascii="Palatino Linotype" w:eastAsia="Palatino Linotype" w:hAnsi="Palatino Linotype" w:cs="Palatino Linotype"/>
                      <w:color w:val="020303"/>
                      <w:sz w:val="20"/>
                      <w:szCs w:val="20"/>
                    </w:rPr>
                    <w:t>Home/Mobile</w:t>
                  </w:r>
                </w:p>
                <w:p w14:paraId="7E5C6D42" w14:textId="77777777" w:rsidR="00CB79CD" w:rsidRDefault="007402FF">
                  <w:pPr>
                    <w:spacing w:line="260" w:lineRule="atLeast"/>
                    <w:ind w:right="5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07538224309</w:t>
                  </w:r>
                </w:p>
              </w:tc>
              <w:tc>
                <w:tcPr>
                  <w:tcW w:w="500" w:type="dxa"/>
                  <w:tcMar>
                    <w:top w:w="0" w:type="dxa"/>
                    <w:left w:w="0" w:type="dxa"/>
                    <w:bottom w:w="0" w:type="dxa"/>
                    <w:right w:w="0" w:type="dxa"/>
                  </w:tcMar>
                  <w:vAlign w:val="bottom"/>
                  <w:hideMark/>
                </w:tcPr>
                <w:p w14:paraId="3AD869C6" w14:textId="77777777" w:rsidR="00CB79CD" w:rsidRDefault="007402FF">
                  <w:pPr>
                    <w:spacing w:line="260" w:lineRule="atLeast"/>
                    <w:ind w:right="500"/>
                    <w:rPr>
                      <w:rStyle w:val="documentskn-mli8icoTxt"/>
                      <w:rFonts w:ascii="Palatino Linotype" w:eastAsia="Palatino Linotype" w:hAnsi="Palatino Linotype" w:cs="Palatino Linotype"/>
                      <w:color w:val="020303"/>
                      <w:sz w:val="20"/>
                      <w:szCs w:val="20"/>
                    </w:rPr>
                  </w:pPr>
                  <w:r>
                    <w:rPr>
                      <w:rStyle w:val="documentaddressemptyaddresscell"/>
                      <w:rFonts w:ascii="Palatino Linotype" w:eastAsia="Palatino Linotype" w:hAnsi="Palatino Linotype" w:cs="Palatino Linotype"/>
                      <w:color w:val="020303"/>
                      <w:sz w:val="20"/>
                      <w:szCs w:val="20"/>
                    </w:rPr>
                    <w:t> </w:t>
                  </w:r>
                </w:p>
              </w:tc>
            </w:tr>
            <w:tr w:rsidR="00CB79CD" w14:paraId="7B9439BB" w14:textId="77777777">
              <w:trPr>
                <w:trHeight w:val="300"/>
                <w:tblCellSpacing w:w="0" w:type="dxa"/>
              </w:trPr>
              <w:tc>
                <w:tcPr>
                  <w:tcW w:w="500" w:type="dxa"/>
                  <w:tcMar>
                    <w:top w:w="0" w:type="dxa"/>
                    <w:left w:w="0" w:type="dxa"/>
                    <w:bottom w:w="0" w:type="dxa"/>
                    <w:right w:w="0" w:type="dxa"/>
                  </w:tcMar>
                  <w:vAlign w:val="bottom"/>
                  <w:hideMark/>
                </w:tcPr>
                <w:p w14:paraId="184EAA50" w14:textId="77777777" w:rsidR="00CB79CD" w:rsidRDefault="007402FF">
                  <w:pPr>
                    <w:spacing w:line="260" w:lineRule="atLeast"/>
                    <w:ind w:right="500"/>
                    <w:rPr>
                      <w:rStyle w:val="documentaddressemptyaddresscell"/>
                      <w:rFonts w:ascii="Palatino Linotype" w:eastAsia="Palatino Linotype" w:hAnsi="Palatino Linotype" w:cs="Palatino Linotype"/>
                      <w:color w:val="020303"/>
                      <w:sz w:val="20"/>
                      <w:szCs w:val="20"/>
                    </w:rPr>
                  </w:pPr>
                  <w:r>
                    <w:rPr>
                      <w:rStyle w:val="documentaddressemptyaddresscell"/>
                      <w:rFonts w:ascii="Palatino Linotype" w:eastAsia="Palatino Linotype" w:hAnsi="Palatino Linotype" w:cs="Palatino Linotype"/>
                      <w:color w:val="020303"/>
                      <w:sz w:val="20"/>
                      <w:szCs w:val="20"/>
                    </w:rPr>
                    <w:t> </w:t>
                  </w:r>
                </w:p>
              </w:tc>
              <w:tc>
                <w:tcPr>
                  <w:tcW w:w="500" w:type="dxa"/>
                  <w:tcMar>
                    <w:top w:w="0" w:type="dxa"/>
                    <w:left w:w="0" w:type="dxa"/>
                    <w:bottom w:w="180" w:type="dxa"/>
                    <w:right w:w="0" w:type="dxa"/>
                  </w:tcMar>
                  <w:hideMark/>
                </w:tcPr>
                <w:p w14:paraId="1CE878FC" w14:textId="77777777" w:rsidR="00CB79CD" w:rsidRDefault="007402FF">
                  <w:pPr>
                    <w:pStyle w:val="documentmaildiv"/>
                    <w:spacing w:line="260" w:lineRule="atLeast"/>
                    <w:ind w:left="60" w:right="500"/>
                    <w:rPr>
                      <w:rStyle w:val="documentskn-mli8iconSvg"/>
                      <w:rFonts w:ascii="Palatino Linotype" w:eastAsia="Palatino Linotype" w:hAnsi="Palatino Linotype" w:cs="Palatino Linotype"/>
                      <w:color w:val="020303"/>
                      <w:sz w:val="20"/>
                      <w:szCs w:val="20"/>
                    </w:rPr>
                  </w:pPr>
                  <w:r>
                    <w:rPr>
                      <w:rStyle w:val="documentskn-mli8iconSvg"/>
                      <w:rFonts w:ascii="Palatino Linotype" w:eastAsia="Palatino Linotype" w:hAnsi="Palatino Linotype" w:cs="Palatino Linotype"/>
                      <w:noProof/>
                      <w:color w:val="020303"/>
                      <w:sz w:val="20"/>
                      <w:szCs w:val="20"/>
                    </w:rPr>
                    <w:drawing>
                      <wp:inline distT="0" distB="0" distL="0" distR="0" wp14:anchorId="5194A0E4" wp14:editId="4DED2D95">
                        <wp:extent cx="152100" cy="123398"/>
                        <wp:effectExtent l="0" t="0" r="0" b="0"/>
                        <wp:docPr id="100003" name="Picture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601919" name=""/>
                                <pic:cNvPicPr>
                                  <a:picLocks noChangeAspect="1"/>
                                </pic:cNvPicPr>
                              </pic:nvPicPr>
                              <pic:blipFill>
                                <a:blip r:embed="rId9"/>
                                <a:stretch>
                                  <a:fillRect/>
                                </a:stretch>
                              </pic:blipFill>
                              <pic:spPr>
                                <a:xfrm>
                                  <a:off x="0" y="0"/>
                                  <a:ext cx="152100" cy="123398"/>
                                </a:xfrm>
                                <a:prstGeom prst="rect">
                                  <a:avLst/>
                                </a:prstGeom>
                              </pic:spPr>
                            </pic:pic>
                          </a:graphicData>
                        </a:graphic>
                      </wp:inline>
                    </w:drawing>
                  </w:r>
                </w:p>
              </w:tc>
              <w:tc>
                <w:tcPr>
                  <w:tcW w:w="3140" w:type="dxa"/>
                  <w:tcMar>
                    <w:top w:w="0" w:type="dxa"/>
                    <w:left w:w="0" w:type="dxa"/>
                    <w:bottom w:w="0" w:type="dxa"/>
                    <w:right w:w="0" w:type="dxa"/>
                  </w:tcMar>
                  <w:hideMark/>
                </w:tcPr>
                <w:p w14:paraId="1D761EAF" w14:textId="77777777" w:rsidR="00CB79CD" w:rsidRDefault="007402FF">
                  <w:pPr>
                    <w:spacing w:line="260" w:lineRule="atLeast"/>
                    <w:ind w:right="5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kareenacampbell@hotmail.com</w:t>
                  </w:r>
                </w:p>
              </w:tc>
              <w:tc>
                <w:tcPr>
                  <w:tcW w:w="500" w:type="dxa"/>
                  <w:tcMar>
                    <w:top w:w="0" w:type="dxa"/>
                    <w:left w:w="0" w:type="dxa"/>
                    <w:bottom w:w="0" w:type="dxa"/>
                    <w:right w:w="0" w:type="dxa"/>
                  </w:tcMar>
                  <w:vAlign w:val="bottom"/>
                  <w:hideMark/>
                </w:tcPr>
                <w:p w14:paraId="5783EFD2" w14:textId="77777777" w:rsidR="00CB79CD" w:rsidRDefault="007402FF">
                  <w:pPr>
                    <w:spacing w:line="260" w:lineRule="atLeast"/>
                    <w:ind w:right="500"/>
                    <w:rPr>
                      <w:rStyle w:val="documentaddressiconRownth-last-child1icoTxt"/>
                      <w:rFonts w:ascii="Palatino Linotype" w:eastAsia="Palatino Linotype" w:hAnsi="Palatino Linotype" w:cs="Palatino Linotype"/>
                      <w:color w:val="020303"/>
                      <w:sz w:val="20"/>
                      <w:szCs w:val="20"/>
                    </w:rPr>
                  </w:pPr>
                  <w:r>
                    <w:rPr>
                      <w:rStyle w:val="documentaddressemptyaddresscell"/>
                      <w:rFonts w:ascii="Palatino Linotype" w:eastAsia="Palatino Linotype" w:hAnsi="Palatino Linotype" w:cs="Palatino Linotype"/>
                      <w:color w:val="020303"/>
                      <w:sz w:val="20"/>
                      <w:szCs w:val="20"/>
                    </w:rPr>
                    <w:t> </w:t>
                  </w:r>
                </w:p>
              </w:tc>
            </w:tr>
          </w:tbl>
          <w:p w14:paraId="0077B11A" w14:textId="77777777" w:rsidR="00CB79CD" w:rsidRDefault="007402FF">
            <w:pPr>
              <w:pStyle w:val="documentskn-mli8parentContainerleft-boxsection"/>
              <w:pBdr>
                <w:left w:val="none" w:sz="0" w:space="25" w:color="auto"/>
              </w:pBdr>
              <w:spacing w:line="260" w:lineRule="atLeast"/>
              <w:ind w:left="500" w:right="500"/>
              <w:rPr>
                <w:rStyle w:val="documentskn-mli8parentContainerleft-box"/>
                <w:rFonts w:ascii="Palatino Linotype" w:eastAsia="Palatino Linotype" w:hAnsi="Palatino Linotype" w:cs="Palatino Linotype"/>
                <w:color w:val="020303"/>
                <w:sz w:val="20"/>
                <w:szCs w:val="20"/>
                <w:shd w:val="clear" w:color="auto" w:fill="auto"/>
              </w:rPr>
            </w:pPr>
            <w:r>
              <w:rPr>
                <w:rStyle w:val="documentskn-mli8parentContainerleft-boxsectionCharacter"/>
                <w:rFonts w:ascii="Palatino Linotype" w:eastAsia="Palatino Linotype" w:hAnsi="Palatino Linotype" w:cs="Palatino Linotype"/>
                <w:color w:val="020303"/>
                <w:sz w:val="30"/>
                <w:szCs w:val="30"/>
              </w:rPr>
              <w:t> </w:t>
            </w:r>
            <w:r>
              <w:rPr>
                <w:rStyle w:val="documentskn-mli8parentContainerleft-box"/>
                <w:rFonts w:ascii="Palatino Linotype" w:eastAsia="Palatino Linotype" w:hAnsi="Palatino Linotype" w:cs="Palatino Linotype"/>
                <w:color w:val="020303"/>
                <w:sz w:val="20"/>
                <w:szCs w:val="20"/>
                <w:shd w:val="clear" w:color="auto" w:fill="auto"/>
              </w:rPr>
              <w:t xml:space="preserve"> </w:t>
            </w:r>
          </w:p>
          <w:tbl>
            <w:tblPr>
              <w:tblStyle w:val="documentbordertable"/>
              <w:tblW w:w="0" w:type="auto"/>
              <w:tblCellSpacing w:w="0" w:type="dxa"/>
              <w:tblInd w:w="500" w:type="dxa"/>
              <w:tblLayout w:type="fixed"/>
              <w:tblCellMar>
                <w:left w:w="0" w:type="dxa"/>
                <w:right w:w="0" w:type="dxa"/>
              </w:tblCellMar>
              <w:tblLook w:val="05E0" w:firstRow="1" w:lastRow="1" w:firstColumn="1" w:lastColumn="1" w:noHBand="0" w:noVBand="1"/>
            </w:tblPr>
            <w:tblGrid>
              <w:gridCol w:w="4140"/>
            </w:tblGrid>
            <w:tr w:rsidR="00CB79CD" w14:paraId="2E43C4E1" w14:textId="77777777">
              <w:trPr>
                <w:trHeight w:hRule="exact" w:val="180"/>
                <w:tblCellSpacing w:w="0" w:type="dxa"/>
              </w:trPr>
              <w:tc>
                <w:tcPr>
                  <w:tcW w:w="4140" w:type="dxa"/>
                  <w:tcBorders>
                    <w:top w:val="single" w:sz="16" w:space="0" w:color="FFFFFF"/>
                  </w:tcBorders>
                  <w:tcMar>
                    <w:top w:w="20" w:type="dxa"/>
                    <w:left w:w="0" w:type="dxa"/>
                    <w:bottom w:w="0" w:type="dxa"/>
                    <w:right w:w="0" w:type="dxa"/>
                  </w:tcMar>
                  <w:vAlign w:val="bottom"/>
                  <w:hideMark/>
                </w:tcPr>
                <w:p w14:paraId="0AD1D0CB" w14:textId="77777777" w:rsidR="00CB79CD" w:rsidRDefault="00CB79CD">
                  <w:pPr>
                    <w:rPr>
                      <w:rStyle w:val="documentskn-mli8parentContainerleft-box"/>
                      <w:rFonts w:ascii="Palatino Linotype" w:eastAsia="Palatino Linotype" w:hAnsi="Palatino Linotype" w:cs="Palatino Linotype"/>
                      <w:color w:val="020303"/>
                      <w:sz w:val="20"/>
                      <w:szCs w:val="20"/>
                      <w:shd w:val="clear" w:color="auto" w:fill="auto"/>
                    </w:rPr>
                  </w:pPr>
                </w:p>
              </w:tc>
            </w:tr>
          </w:tbl>
          <w:p w14:paraId="78E4B581" w14:textId="77777777" w:rsidR="00CB79CD" w:rsidRDefault="007402FF">
            <w:pPr>
              <w:pStyle w:val="documentskn-mli8sectiontitle"/>
              <w:pBdr>
                <w:bottom w:val="none" w:sz="0" w:space="5" w:color="auto"/>
              </w:pBdr>
              <w:ind w:left="500" w:right="500"/>
              <w:rPr>
                <w:rStyle w:val="documentskn-mli8parentContainerleft-box"/>
                <w:rFonts w:ascii="Palatino Linotype" w:eastAsia="Palatino Linotype" w:hAnsi="Palatino Linotype" w:cs="Palatino Linotype"/>
                <w:shd w:val="clear" w:color="auto" w:fill="auto"/>
              </w:rPr>
            </w:pPr>
            <w:r>
              <w:rPr>
                <w:rStyle w:val="documentskn-mli8parentContainerleft-box"/>
                <w:rFonts w:ascii="Palatino Linotype" w:eastAsia="Palatino Linotype" w:hAnsi="Palatino Linotype" w:cs="Palatino Linotype"/>
                <w:shd w:val="clear" w:color="auto" w:fill="auto"/>
              </w:rPr>
              <w:t>Skills</w:t>
            </w:r>
          </w:p>
          <w:p w14:paraId="7913FC2D" w14:textId="77777777" w:rsidR="00CB79CD" w:rsidRDefault="007402FF">
            <w:pPr>
              <w:pStyle w:val="documentulli"/>
              <w:numPr>
                <w:ilvl w:val="0"/>
                <w:numId w:val="1"/>
              </w:numPr>
              <w:spacing w:line="260" w:lineRule="atLeast"/>
              <w:ind w:left="7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Time management</w:t>
            </w:r>
          </w:p>
          <w:p w14:paraId="328CF402" w14:textId="4A40B397" w:rsidR="00CB79CD" w:rsidRPr="0017590D" w:rsidRDefault="007402FF" w:rsidP="0017590D">
            <w:pPr>
              <w:pStyle w:val="documentulli"/>
              <w:numPr>
                <w:ilvl w:val="0"/>
                <w:numId w:val="1"/>
              </w:numPr>
              <w:spacing w:line="260" w:lineRule="atLeast"/>
              <w:ind w:left="7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Clear communicator</w:t>
            </w:r>
          </w:p>
          <w:p w14:paraId="6479C8B1" w14:textId="77777777" w:rsidR="00CB79CD" w:rsidRDefault="007402FF">
            <w:pPr>
              <w:pStyle w:val="documentulli"/>
              <w:numPr>
                <w:ilvl w:val="0"/>
                <w:numId w:val="1"/>
              </w:numPr>
              <w:spacing w:line="260" w:lineRule="atLeast"/>
              <w:ind w:left="7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Highly organised</w:t>
            </w:r>
          </w:p>
          <w:p w14:paraId="2F151195" w14:textId="77777777" w:rsidR="00CB79CD" w:rsidRDefault="007402FF">
            <w:pPr>
              <w:pStyle w:val="documentulli"/>
              <w:numPr>
                <w:ilvl w:val="0"/>
                <w:numId w:val="1"/>
              </w:numPr>
              <w:spacing w:line="260" w:lineRule="atLeast"/>
              <w:ind w:left="7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 xml:space="preserve">Special </w:t>
            </w:r>
            <w:r>
              <w:rPr>
                <w:rStyle w:val="span"/>
                <w:rFonts w:ascii="Palatino Linotype" w:eastAsia="Palatino Linotype" w:hAnsi="Palatino Linotype" w:cs="Palatino Linotype"/>
                <w:color w:val="020303"/>
                <w:sz w:val="20"/>
                <w:szCs w:val="20"/>
              </w:rPr>
              <w:t>education</w:t>
            </w:r>
          </w:p>
          <w:p w14:paraId="56504E74" w14:textId="77777777" w:rsidR="00CB79CD" w:rsidRDefault="007402FF">
            <w:pPr>
              <w:pStyle w:val="documentulli"/>
              <w:numPr>
                <w:ilvl w:val="0"/>
                <w:numId w:val="2"/>
              </w:numPr>
              <w:spacing w:line="260" w:lineRule="atLeast"/>
              <w:ind w:left="7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Interpersonal skills</w:t>
            </w:r>
          </w:p>
          <w:p w14:paraId="61DEA35C" w14:textId="77777777" w:rsidR="00CB79CD" w:rsidRDefault="007402FF">
            <w:pPr>
              <w:pStyle w:val="documentulli"/>
              <w:numPr>
                <w:ilvl w:val="0"/>
                <w:numId w:val="2"/>
              </w:numPr>
              <w:spacing w:line="260" w:lineRule="atLeast"/>
              <w:ind w:left="7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Highly responsible and reliable</w:t>
            </w:r>
          </w:p>
          <w:p w14:paraId="352DFDDA" w14:textId="77777777" w:rsidR="00CB79CD" w:rsidRDefault="007402FF">
            <w:pPr>
              <w:pStyle w:val="documentulli"/>
              <w:numPr>
                <w:ilvl w:val="0"/>
                <w:numId w:val="2"/>
              </w:numPr>
              <w:spacing w:line="260" w:lineRule="atLeast"/>
              <w:ind w:left="7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Cash handling</w:t>
            </w:r>
          </w:p>
          <w:p w14:paraId="40707095" w14:textId="77777777" w:rsidR="00CB79CD" w:rsidRDefault="007402FF">
            <w:pPr>
              <w:pStyle w:val="documentulli"/>
              <w:numPr>
                <w:ilvl w:val="0"/>
                <w:numId w:val="2"/>
              </w:numPr>
              <w:spacing w:line="260" w:lineRule="atLeast"/>
              <w:ind w:left="7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Staff management</w:t>
            </w:r>
          </w:p>
          <w:p w14:paraId="349BDC8C" w14:textId="77777777" w:rsidR="00CB79CD" w:rsidRDefault="007402FF">
            <w:pPr>
              <w:pStyle w:val="documentulli"/>
              <w:numPr>
                <w:ilvl w:val="0"/>
                <w:numId w:val="2"/>
              </w:numPr>
              <w:spacing w:after="400" w:line="260" w:lineRule="atLeast"/>
              <w:ind w:left="7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Friendly and approachable</w:t>
            </w:r>
          </w:p>
          <w:tbl>
            <w:tblPr>
              <w:tblStyle w:val="documentbordertable"/>
              <w:tblW w:w="0" w:type="auto"/>
              <w:tblCellSpacing w:w="0" w:type="dxa"/>
              <w:tblInd w:w="500" w:type="dxa"/>
              <w:tblLayout w:type="fixed"/>
              <w:tblCellMar>
                <w:left w:w="0" w:type="dxa"/>
                <w:right w:w="0" w:type="dxa"/>
              </w:tblCellMar>
              <w:tblLook w:val="05E0" w:firstRow="1" w:lastRow="1" w:firstColumn="1" w:lastColumn="1" w:noHBand="0" w:noVBand="1"/>
            </w:tblPr>
            <w:tblGrid>
              <w:gridCol w:w="4140"/>
            </w:tblGrid>
            <w:tr w:rsidR="00CB79CD" w14:paraId="7BE410AB" w14:textId="77777777">
              <w:trPr>
                <w:trHeight w:hRule="exact" w:val="180"/>
                <w:tblCellSpacing w:w="0" w:type="dxa"/>
              </w:trPr>
              <w:tc>
                <w:tcPr>
                  <w:tcW w:w="4140" w:type="dxa"/>
                  <w:tcBorders>
                    <w:top w:val="single" w:sz="16" w:space="0" w:color="FFFFFF"/>
                  </w:tcBorders>
                  <w:tcMar>
                    <w:top w:w="20" w:type="dxa"/>
                    <w:left w:w="0" w:type="dxa"/>
                    <w:bottom w:w="0" w:type="dxa"/>
                    <w:right w:w="0" w:type="dxa"/>
                  </w:tcMar>
                  <w:vAlign w:val="bottom"/>
                  <w:hideMark/>
                </w:tcPr>
                <w:p w14:paraId="5A68A739" w14:textId="77777777" w:rsidR="00CB79CD" w:rsidRDefault="00CB79CD">
                  <w:pPr>
                    <w:rPr>
                      <w:rStyle w:val="documentskn-mli8parentContainerleft-box"/>
                      <w:rFonts w:ascii="Palatino Linotype" w:eastAsia="Palatino Linotype" w:hAnsi="Palatino Linotype" w:cs="Palatino Linotype"/>
                      <w:color w:val="020303"/>
                      <w:sz w:val="20"/>
                      <w:szCs w:val="20"/>
                      <w:shd w:val="clear" w:color="auto" w:fill="auto"/>
                    </w:rPr>
                  </w:pPr>
                </w:p>
              </w:tc>
            </w:tr>
          </w:tbl>
          <w:p w14:paraId="77605D97" w14:textId="77777777" w:rsidR="00CB79CD" w:rsidRDefault="007402FF">
            <w:pPr>
              <w:pStyle w:val="documentskn-mli8sectiontitle"/>
              <w:pBdr>
                <w:bottom w:val="none" w:sz="0" w:space="5" w:color="auto"/>
              </w:pBdr>
              <w:ind w:left="500" w:right="500"/>
              <w:rPr>
                <w:rStyle w:val="documentskn-mli8parentContainerleft-box"/>
                <w:rFonts w:ascii="Palatino Linotype" w:eastAsia="Palatino Linotype" w:hAnsi="Palatino Linotype" w:cs="Palatino Linotype"/>
                <w:shd w:val="clear" w:color="auto" w:fill="auto"/>
              </w:rPr>
            </w:pPr>
            <w:r>
              <w:rPr>
                <w:rStyle w:val="documentskn-mli8parentContainerleft-box"/>
                <w:rFonts w:ascii="Palatino Linotype" w:eastAsia="Palatino Linotype" w:hAnsi="Palatino Linotype" w:cs="Palatino Linotype"/>
                <w:shd w:val="clear" w:color="auto" w:fill="auto"/>
              </w:rPr>
              <w:t>Certifications</w:t>
            </w:r>
          </w:p>
          <w:p w14:paraId="46F3523B" w14:textId="77777777" w:rsidR="00CB79CD" w:rsidRDefault="007402FF">
            <w:pPr>
              <w:pStyle w:val="p"/>
              <w:spacing w:line="260" w:lineRule="atLeast"/>
              <w:ind w:left="500" w:right="500"/>
              <w:rPr>
                <w:rStyle w:val="documentskn-mli8parentContainerleft-box"/>
                <w:rFonts w:ascii="Palatino Linotype" w:eastAsia="Palatino Linotype" w:hAnsi="Palatino Linotype" w:cs="Palatino Linotype"/>
                <w:color w:val="020303"/>
                <w:sz w:val="20"/>
                <w:szCs w:val="20"/>
                <w:shd w:val="clear" w:color="auto" w:fill="auto"/>
              </w:rPr>
            </w:pPr>
            <w:r>
              <w:rPr>
                <w:rStyle w:val="documentskn-mli8parentContainerleft-box"/>
                <w:rFonts w:ascii="Palatino Linotype" w:eastAsia="Palatino Linotype" w:hAnsi="Palatino Linotype" w:cs="Palatino Linotype"/>
                <w:color w:val="020303"/>
                <w:sz w:val="20"/>
                <w:szCs w:val="20"/>
                <w:shd w:val="clear" w:color="auto" w:fill="auto"/>
              </w:rPr>
              <w:t>2018-2021</w:t>
            </w:r>
          </w:p>
          <w:p w14:paraId="7FA67C51" w14:textId="77777777" w:rsidR="00CB79CD" w:rsidRDefault="007402FF">
            <w:pPr>
              <w:pStyle w:val="documentulli"/>
              <w:numPr>
                <w:ilvl w:val="0"/>
                <w:numId w:val="3"/>
              </w:numPr>
              <w:spacing w:after="400" w:line="260" w:lineRule="atLeast"/>
              <w:ind w:left="700" w:right="500" w:hanging="192"/>
              <w:rPr>
                <w:rStyle w:val="documentskn-mli8parentContainerleft-box"/>
                <w:rFonts w:ascii="Palatino Linotype" w:eastAsia="Palatino Linotype" w:hAnsi="Palatino Linotype" w:cs="Palatino Linotype"/>
                <w:color w:val="020303"/>
                <w:sz w:val="20"/>
                <w:szCs w:val="20"/>
                <w:shd w:val="clear" w:color="auto" w:fill="auto"/>
              </w:rPr>
            </w:pPr>
            <w:r>
              <w:rPr>
                <w:rStyle w:val="documentskn-mli8parentContainerleft-box"/>
                <w:rFonts w:ascii="Palatino Linotype" w:eastAsia="Palatino Linotype" w:hAnsi="Palatino Linotype" w:cs="Palatino Linotype"/>
                <w:color w:val="020303"/>
                <w:sz w:val="20"/>
                <w:szCs w:val="20"/>
                <w:shd w:val="clear" w:color="auto" w:fill="auto"/>
              </w:rPr>
              <w:t>Paediatric certified</w:t>
            </w:r>
          </w:p>
        </w:tc>
        <w:tc>
          <w:tcPr>
            <w:tcW w:w="500" w:type="dxa"/>
            <w:tcMar>
              <w:top w:w="0" w:type="dxa"/>
              <w:left w:w="0" w:type="dxa"/>
              <w:bottom w:w="0" w:type="dxa"/>
              <w:right w:w="0" w:type="dxa"/>
            </w:tcMar>
            <w:vAlign w:val="bottom"/>
            <w:hideMark/>
          </w:tcPr>
          <w:p w14:paraId="30FC3C4B" w14:textId="77777777" w:rsidR="00CB79CD" w:rsidRDefault="00CB79CD">
            <w:pPr>
              <w:pStyle w:val="documentpaddingcellParagraph"/>
              <w:spacing w:line="260" w:lineRule="atLeast"/>
              <w:rPr>
                <w:rStyle w:val="documentpaddingcell"/>
                <w:rFonts w:ascii="Palatino Linotype" w:eastAsia="Palatino Linotype" w:hAnsi="Palatino Linotype" w:cs="Palatino Linotype"/>
                <w:color w:val="020303"/>
                <w:sz w:val="20"/>
                <w:szCs w:val="20"/>
              </w:rPr>
            </w:pPr>
          </w:p>
        </w:tc>
        <w:tc>
          <w:tcPr>
            <w:tcW w:w="6266" w:type="dxa"/>
            <w:tcMar>
              <w:top w:w="500" w:type="dxa"/>
              <w:left w:w="0" w:type="dxa"/>
              <w:bottom w:w="500" w:type="dxa"/>
              <w:right w:w="0" w:type="dxa"/>
            </w:tcMar>
            <w:hideMark/>
          </w:tcPr>
          <w:p w14:paraId="57A1CF4E" w14:textId="77777777" w:rsidR="00CB79CD" w:rsidRDefault="00CB79CD">
            <w:pPr>
              <w:spacing w:line="2040" w:lineRule="atLeast"/>
            </w:pPr>
          </w:p>
          <w:p w14:paraId="759AB6CE" w14:textId="77777777" w:rsidR="00CB79CD" w:rsidRDefault="007402FF">
            <w:pPr>
              <w:pStyle w:val="documentright-boxsectionnth-child1bordercell"/>
              <w:pBdr>
                <w:top w:val="single" w:sz="16" w:space="0" w:color="4A4A4A"/>
              </w:pBdr>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parentContainerright-box"/>
                <w:rFonts w:ascii="Palatino Linotype" w:eastAsia="Palatino Linotype" w:hAnsi="Palatino Linotype" w:cs="Palatino Linotype"/>
                <w:color w:val="020303"/>
                <w:sz w:val="20"/>
                <w:szCs w:val="20"/>
              </w:rPr>
              <w:t> </w:t>
            </w:r>
          </w:p>
          <w:p w14:paraId="4B63E403" w14:textId="77777777" w:rsidR="00CB79CD" w:rsidRDefault="007402FF">
            <w:pPr>
              <w:pStyle w:val="documentskn-mli8sectiontitle"/>
              <w:ind w:right="500"/>
              <w:rPr>
                <w:rStyle w:val="documentskn-mli8parentContainerright-box"/>
                <w:rFonts w:ascii="Palatino Linotype" w:eastAsia="Palatino Linotype" w:hAnsi="Palatino Linotype" w:cs="Palatino Linotype"/>
                <w:vanish/>
              </w:rPr>
            </w:pPr>
            <w:r>
              <w:rPr>
                <w:rStyle w:val="documentskn-mli8parentContainerright-box"/>
                <w:rFonts w:ascii="Palatino Linotype" w:eastAsia="Palatino Linotype" w:hAnsi="Palatino Linotype" w:cs="Palatino Linotype"/>
                <w:vanish/>
              </w:rPr>
              <w:t>Summary</w:t>
            </w:r>
          </w:p>
          <w:p w14:paraId="522F2593" w14:textId="77777777" w:rsidR="00CB79CD" w:rsidRDefault="007402FF">
            <w:pPr>
              <w:pStyle w:val="p"/>
              <w:spacing w:after="400"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parentContainerright-box"/>
                <w:rFonts w:ascii="Palatino Linotype" w:eastAsia="Palatino Linotype" w:hAnsi="Palatino Linotype" w:cs="Palatino Linotype"/>
                <w:color w:val="020303"/>
                <w:sz w:val="20"/>
                <w:szCs w:val="20"/>
              </w:rPr>
              <w:t xml:space="preserve">I am a hard working individual that dedicates myself to carry out any </w:t>
            </w:r>
            <w:r>
              <w:rPr>
                <w:rStyle w:val="documentskn-mli8parentContainerright-box"/>
                <w:rFonts w:ascii="Palatino Linotype" w:eastAsia="Palatino Linotype" w:hAnsi="Palatino Linotype" w:cs="Palatino Linotype"/>
                <w:color w:val="020303"/>
                <w:sz w:val="20"/>
                <w:szCs w:val="20"/>
              </w:rPr>
              <w:t>task at hand with a positive attitude. I am enthusiastic when working within a team and as an individual to achieve goals. It is important to continue to grow and learn, so I am willing to gain new skills to continue to meet standards</w:t>
            </w:r>
          </w:p>
          <w:tbl>
            <w:tblPr>
              <w:tblStyle w:val="documentbordertable"/>
              <w:tblW w:w="0" w:type="auto"/>
              <w:tblCellSpacing w:w="0" w:type="dxa"/>
              <w:tblLayout w:type="fixed"/>
              <w:tblCellMar>
                <w:left w:w="0" w:type="dxa"/>
                <w:right w:w="0" w:type="dxa"/>
              </w:tblCellMar>
              <w:tblLook w:val="05E0" w:firstRow="1" w:lastRow="1" w:firstColumn="1" w:lastColumn="1" w:noHBand="0" w:noVBand="1"/>
            </w:tblPr>
            <w:tblGrid>
              <w:gridCol w:w="5766"/>
            </w:tblGrid>
            <w:tr w:rsidR="00CB79CD" w14:paraId="14C4C2F7" w14:textId="77777777">
              <w:trPr>
                <w:trHeight w:hRule="exact" w:val="180"/>
                <w:tblCellSpacing w:w="0" w:type="dxa"/>
              </w:trPr>
              <w:tc>
                <w:tcPr>
                  <w:tcW w:w="5766" w:type="dxa"/>
                  <w:tcBorders>
                    <w:top w:val="single" w:sz="16" w:space="0" w:color="4A4A4A"/>
                  </w:tcBorders>
                  <w:tcMar>
                    <w:top w:w="20" w:type="dxa"/>
                    <w:left w:w="0" w:type="dxa"/>
                    <w:bottom w:w="0" w:type="dxa"/>
                    <w:right w:w="0" w:type="dxa"/>
                  </w:tcMar>
                  <w:vAlign w:val="bottom"/>
                  <w:hideMark/>
                </w:tcPr>
                <w:p w14:paraId="75C1541D" w14:textId="77777777" w:rsidR="00CB79CD" w:rsidRDefault="007402FF">
                  <w:pPr>
                    <w:rPr>
                      <w:rStyle w:val="documentskn-mli8parentContainerright-box"/>
                      <w:rFonts w:ascii="Palatino Linotype" w:eastAsia="Palatino Linotype" w:hAnsi="Palatino Linotype" w:cs="Palatino Linotype"/>
                      <w:color w:val="020303"/>
                      <w:sz w:val="20"/>
                      <w:szCs w:val="20"/>
                    </w:rPr>
                  </w:pPr>
                  <w:r>
                    <w:rPr>
                      <w:rStyle w:val="documentleft-boxbordercell"/>
                      <w:rFonts w:ascii="Palatino Linotype" w:eastAsia="Palatino Linotype" w:hAnsi="Palatino Linotype" w:cs="Palatino Linotype"/>
                      <w:color w:val="020303"/>
                      <w:sz w:val="20"/>
                      <w:szCs w:val="20"/>
                    </w:rPr>
                    <w:t> </w:t>
                  </w:r>
                </w:p>
              </w:tc>
            </w:tr>
          </w:tbl>
          <w:p w14:paraId="5B783CE5" w14:textId="0F79E501" w:rsidR="00CB79CD" w:rsidRDefault="007402FF">
            <w:pPr>
              <w:pStyle w:val="documentskn-mli8sectiontitle"/>
              <w:ind w:right="500"/>
              <w:rPr>
                <w:rStyle w:val="documentskn-mli8parentContainerright-box"/>
                <w:rFonts w:ascii="Palatino Linotype" w:eastAsia="Palatino Linotype" w:hAnsi="Palatino Linotype" w:cs="Palatino Linotype"/>
              </w:rPr>
            </w:pPr>
            <w:r>
              <w:rPr>
                <w:rStyle w:val="documentskn-mli8parentContainerright-box"/>
                <w:rFonts w:ascii="Palatino Linotype" w:eastAsia="Palatino Linotype" w:hAnsi="Palatino Linotype" w:cs="Palatino Linotype"/>
              </w:rPr>
              <w:t>Experience</w:t>
            </w:r>
          </w:p>
          <w:p w14:paraId="7406EAEB" w14:textId="1A38273C" w:rsidR="0017590D" w:rsidRPr="0017590D" w:rsidRDefault="0017590D">
            <w:pPr>
              <w:pStyle w:val="documentskn-mli8sectiontitle"/>
              <w:ind w:right="500"/>
              <w:rPr>
                <w:rStyle w:val="documentskn-mli8parentContainerright-box"/>
                <w:rFonts w:ascii="Palatino Linotype" w:eastAsia="Palatino Linotype" w:hAnsi="Palatino Linotype" w:cs="Palatino Linotype"/>
                <w:sz w:val="20"/>
                <w:szCs w:val="20"/>
              </w:rPr>
            </w:pPr>
            <w:r>
              <w:rPr>
                <w:rStyle w:val="documentskn-mli8parentContainerright-box"/>
                <w:rFonts w:ascii="Palatino Linotype" w:eastAsia="Palatino Linotype" w:hAnsi="Palatino Linotype" w:cs="Palatino Linotype"/>
                <w:sz w:val="20"/>
                <w:szCs w:val="20"/>
              </w:rPr>
              <w:t xml:space="preserve"> </w:t>
            </w:r>
          </w:p>
          <w:p w14:paraId="14E75912" w14:textId="1E1499E3" w:rsidR="0017590D" w:rsidRPr="0017590D" w:rsidRDefault="0017590D" w:rsidP="0017590D">
            <w:pPr>
              <w:pStyle w:val="documentskn-mli8sectiontitle"/>
              <w:numPr>
                <w:ilvl w:val="0"/>
                <w:numId w:val="8"/>
              </w:numPr>
              <w:ind w:right="500"/>
              <w:rPr>
                <w:rStyle w:val="documentskn-mli8parentContainerright-box"/>
                <w:rFonts w:ascii="Palatino Linotype" w:eastAsia="Palatino Linotype" w:hAnsi="Palatino Linotype" w:cs="Palatino Linotype"/>
                <w:b w:val="0"/>
                <w:bCs w:val="0"/>
                <w:sz w:val="20"/>
                <w:szCs w:val="20"/>
              </w:rPr>
            </w:pPr>
            <w:r>
              <w:rPr>
                <w:rStyle w:val="documentskn-mli8parentContainerright-box"/>
                <w:rFonts w:ascii="Palatino Linotype" w:eastAsia="Palatino Linotype" w:hAnsi="Palatino Linotype" w:cs="Palatino Linotype"/>
                <w:b w:val="0"/>
                <w:bCs w:val="0"/>
                <w:sz w:val="20"/>
                <w:szCs w:val="20"/>
              </w:rPr>
              <w:t xml:space="preserve">childrens support worker – august 2020-current date </w:t>
            </w:r>
          </w:p>
          <w:p w14:paraId="4D3D2551" w14:textId="77777777" w:rsidR="0017590D" w:rsidRDefault="0017590D" w:rsidP="0017590D">
            <w:pPr>
              <w:pStyle w:val="documentskn-mli8dispBlock"/>
              <w:spacing w:line="260" w:lineRule="atLeast"/>
              <w:ind w:right="500"/>
              <w:rPr>
                <w:rStyle w:val="span"/>
                <w:rFonts w:ascii="Palatino Linotype" w:eastAsia="Palatino Linotype" w:hAnsi="Palatino Linotype" w:cs="Palatino Linotype"/>
                <w:color w:val="020303"/>
                <w:sz w:val="20"/>
                <w:szCs w:val="20"/>
              </w:rPr>
            </w:pPr>
          </w:p>
          <w:p w14:paraId="66839A90" w14:textId="7745D65A" w:rsidR="0017590D" w:rsidRPr="0017590D" w:rsidRDefault="007402FF" w:rsidP="0017590D">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 xml:space="preserve">February 2013 to </w:t>
            </w:r>
            <w:r w:rsidR="0017590D">
              <w:rPr>
                <w:rStyle w:val="span"/>
                <w:rFonts w:ascii="Palatino Linotype" w:eastAsia="Palatino Linotype" w:hAnsi="Palatino Linotype" w:cs="Palatino Linotype"/>
                <w:color w:val="020303"/>
                <w:sz w:val="20"/>
                <w:szCs w:val="20"/>
              </w:rPr>
              <w:t>July 2020</w:t>
            </w:r>
          </w:p>
          <w:p w14:paraId="55FAD76E"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Senior Nursery Nurse</w:t>
            </w:r>
            <w:r>
              <w:rPr>
                <w:rStyle w:val="documentskn-mli8parentContainerright-box"/>
                <w:rFonts w:ascii="Palatino Linotype" w:eastAsia="Palatino Linotype" w:hAnsi="Palatino Linotype" w:cs="Palatino Linotype"/>
                <w:color w:val="020303"/>
                <w:sz w:val="20"/>
                <w:szCs w:val="20"/>
              </w:rPr>
              <w:t xml:space="preserve"> </w:t>
            </w:r>
            <w:r>
              <w:rPr>
                <w:rStyle w:val="documentskn-mli8txtBold"/>
                <w:rFonts w:ascii="Palatino Linotype" w:eastAsia="Palatino Linotype" w:hAnsi="Palatino Linotype" w:cs="Palatino Linotype"/>
                <w:i/>
                <w:iCs/>
                <w:color w:val="020303"/>
                <w:sz w:val="20"/>
                <w:szCs w:val="20"/>
              </w:rPr>
              <w:t xml:space="preserve">Penn kids day nursery </w:t>
            </w:r>
            <w:r>
              <w:rPr>
                <w:rStyle w:val="span"/>
                <w:rFonts w:ascii="Palatino Linotype" w:eastAsia="Palatino Linotype" w:hAnsi="Palatino Linotype" w:cs="Palatino Linotype"/>
                <w:color w:val="020303"/>
                <w:sz w:val="20"/>
                <w:szCs w:val="20"/>
              </w:rPr>
              <w:t>, WOLVERHAMPTON</w:t>
            </w:r>
            <w:r>
              <w:rPr>
                <w:rStyle w:val="documentskn-mli8parentContainerright-box"/>
                <w:rFonts w:ascii="Palatino Linotype" w:eastAsia="Palatino Linotype" w:hAnsi="Palatino Linotype" w:cs="Palatino Linotype"/>
                <w:color w:val="020303"/>
                <w:sz w:val="20"/>
                <w:szCs w:val="20"/>
              </w:rPr>
              <w:t xml:space="preserve"> </w:t>
            </w:r>
          </w:p>
          <w:p w14:paraId="13277945" w14:textId="206704CD" w:rsidR="00CB79CD" w:rsidRDefault="007402FF">
            <w:pPr>
              <w:pStyle w:val="documentulli"/>
              <w:numPr>
                <w:ilvl w:val="0"/>
                <w:numId w:val="4"/>
              </w:numPr>
              <w:spacing w:line="260" w:lineRule="atLeast"/>
              <w:ind w:left="2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Created safe environment for children aged 0-5, maintaining positive health and wellbeing</w:t>
            </w:r>
          </w:p>
          <w:p w14:paraId="6C640B87" w14:textId="77777777" w:rsidR="00CB79CD" w:rsidRDefault="007402FF">
            <w:pPr>
              <w:pStyle w:val="documentulli"/>
              <w:numPr>
                <w:ilvl w:val="0"/>
                <w:numId w:val="4"/>
              </w:numPr>
              <w:spacing w:line="260" w:lineRule="atLeast"/>
              <w:ind w:left="2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 xml:space="preserve">Supported colleagues in creating stimulating environment, </w:t>
            </w:r>
            <w:r>
              <w:rPr>
                <w:rStyle w:val="span"/>
                <w:rFonts w:ascii="Palatino Linotype" w:eastAsia="Palatino Linotype" w:hAnsi="Palatino Linotype" w:cs="Palatino Linotype"/>
                <w:color w:val="020303"/>
                <w:sz w:val="20"/>
                <w:szCs w:val="20"/>
              </w:rPr>
              <w:t>including layout and display of resources.</w:t>
            </w:r>
          </w:p>
          <w:p w14:paraId="551B347A" w14:textId="77777777" w:rsidR="00CB79CD" w:rsidRDefault="007402FF">
            <w:pPr>
              <w:pStyle w:val="documentulli"/>
              <w:numPr>
                <w:ilvl w:val="0"/>
                <w:numId w:val="4"/>
              </w:numPr>
              <w:spacing w:line="260" w:lineRule="atLeast"/>
              <w:ind w:left="2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Planned and delivered variety of activities and next steps with structure and enthusiasm, encouraging group participation.</w:t>
            </w:r>
          </w:p>
          <w:p w14:paraId="0FB8FEAB" w14:textId="77777777" w:rsidR="00CB79CD" w:rsidRDefault="007402FF">
            <w:pPr>
              <w:pStyle w:val="documentulli"/>
              <w:numPr>
                <w:ilvl w:val="0"/>
                <w:numId w:val="4"/>
              </w:numPr>
              <w:spacing w:line="260" w:lineRule="atLeast"/>
              <w:ind w:left="2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Supported cognitive development through stories, songs, games, simple lessons and structur</w:t>
            </w:r>
            <w:r>
              <w:rPr>
                <w:rStyle w:val="span"/>
                <w:rFonts w:ascii="Palatino Linotype" w:eastAsia="Palatino Linotype" w:hAnsi="Palatino Linotype" w:cs="Palatino Linotype"/>
                <w:color w:val="020303"/>
                <w:sz w:val="20"/>
                <w:szCs w:val="20"/>
              </w:rPr>
              <w:t>ed play, ensuring child safety throughout.</w:t>
            </w:r>
          </w:p>
          <w:p w14:paraId="470EB180" w14:textId="77777777" w:rsidR="00CB79CD" w:rsidRDefault="007402FF">
            <w:pPr>
              <w:pStyle w:val="documentulli"/>
              <w:numPr>
                <w:ilvl w:val="0"/>
                <w:numId w:val="4"/>
              </w:numPr>
              <w:spacing w:line="260" w:lineRule="atLeast"/>
              <w:ind w:left="2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Coordinated meetings with parents and guardians to discuss child development and behavioural issues as required, maintaining strict confidentiality and sensitivity.</w:t>
            </w:r>
          </w:p>
          <w:p w14:paraId="19BC4B00"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July 2012 to July 2014</w:t>
            </w:r>
          </w:p>
          <w:p w14:paraId="67960E1F"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Kitchen Waitress</w:t>
            </w:r>
            <w:r>
              <w:rPr>
                <w:rStyle w:val="documentskn-mli8parentContainerright-box"/>
                <w:rFonts w:ascii="Palatino Linotype" w:eastAsia="Palatino Linotype" w:hAnsi="Palatino Linotype" w:cs="Palatino Linotype"/>
                <w:color w:val="020303"/>
                <w:sz w:val="20"/>
                <w:szCs w:val="20"/>
              </w:rPr>
              <w:t xml:space="preserve"> </w:t>
            </w:r>
            <w:r>
              <w:rPr>
                <w:rStyle w:val="documentskn-mli8txtBold"/>
                <w:rFonts w:ascii="Palatino Linotype" w:eastAsia="Palatino Linotype" w:hAnsi="Palatino Linotype" w:cs="Palatino Linotype"/>
                <w:i/>
                <w:iCs/>
                <w:color w:val="020303"/>
                <w:sz w:val="20"/>
                <w:szCs w:val="20"/>
              </w:rPr>
              <w:t>Molineux</w:t>
            </w:r>
            <w:r>
              <w:rPr>
                <w:rStyle w:val="documentskn-mli8txtBold"/>
                <w:rFonts w:ascii="Palatino Linotype" w:eastAsia="Palatino Linotype" w:hAnsi="Palatino Linotype" w:cs="Palatino Linotype"/>
                <w:i/>
                <w:iCs/>
                <w:color w:val="020303"/>
                <w:sz w:val="20"/>
                <w:szCs w:val="20"/>
              </w:rPr>
              <w:t xml:space="preserve"> football stadium </w:t>
            </w:r>
            <w:r>
              <w:rPr>
                <w:rStyle w:val="span"/>
                <w:rFonts w:ascii="Palatino Linotype" w:eastAsia="Palatino Linotype" w:hAnsi="Palatino Linotype" w:cs="Palatino Linotype"/>
                <w:color w:val="020303"/>
                <w:sz w:val="20"/>
                <w:szCs w:val="20"/>
              </w:rPr>
              <w:t>, WOLVERHAMPTON</w:t>
            </w:r>
            <w:r>
              <w:rPr>
                <w:rStyle w:val="documentskn-mli8parentContainerright-box"/>
                <w:rFonts w:ascii="Palatino Linotype" w:eastAsia="Palatino Linotype" w:hAnsi="Palatino Linotype" w:cs="Palatino Linotype"/>
                <w:color w:val="020303"/>
                <w:sz w:val="20"/>
                <w:szCs w:val="20"/>
              </w:rPr>
              <w:t xml:space="preserve"> </w:t>
            </w:r>
          </w:p>
          <w:p w14:paraId="02A8B446" w14:textId="77777777" w:rsidR="00CB79CD" w:rsidRDefault="007402FF">
            <w:pPr>
              <w:pStyle w:val="documentulli"/>
              <w:numPr>
                <w:ilvl w:val="0"/>
                <w:numId w:val="5"/>
              </w:numPr>
              <w:spacing w:line="260" w:lineRule="atLeast"/>
              <w:ind w:left="2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Served guests promptly to ensure food remained at proper temperatures.</w:t>
            </w:r>
          </w:p>
          <w:p w14:paraId="1D18A252" w14:textId="77777777" w:rsidR="00CB79CD" w:rsidRDefault="007402FF">
            <w:pPr>
              <w:pStyle w:val="documentulli"/>
              <w:numPr>
                <w:ilvl w:val="0"/>
                <w:numId w:val="5"/>
              </w:numPr>
              <w:spacing w:line="260" w:lineRule="atLeast"/>
              <w:ind w:left="2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Maintained safe food handling standards at all times.</w:t>
            </w:r>
          </w:p>
          <w:p w14:paraId="5517E2CE" w14:textId="77777777" w:rsidR="00CB79CD" w:rsidRDefault="007402FF">
            <w:pPr>
              <w:pStyle w:val="documentulli"/>
              <w:numPr>
                <w:ilvl w:val="0"/>
                <w:numId w:val="5"/>
              </w:numPr>
              <w:spacing w:line="260" w:lineRule="atLeast"/>
              <w:ind w:left="2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 xml:space="preserve">Transported all dirty tableware from dining room to dishwashing area for proper </w:t>
            </w:r>
            <w:r>
              <w:rPr>
                <w:rStyle w:val="span"/>
                <w:rFonts w:ascii="Palatino Linotype" w:eastAsia="Palatino Linotype" w:hAnsi="Palatino Linotype" w:cs="Palatino Linotype"/>
                <w:color w:val="020303"/>
                <w:sz w:val="20"/>
                <w:szCs w:val="20"/>
              </w:rPr>
              <w:t>cleaning.</w:t>
            </w:r>
          </w:p>
          <w:p w14:paraId="1064E077" w14:textId="77777777" w:rsidR="00CB79CD" w:rsidRDefault="007402FF">
            <w:pPr>
              <w:pStyle w:val="documentulli"/>
              <w:numPr>
                <w:ilvl w:val="0"/>
                <w:numId w:val="5"/>
              </w:numPr>
              <w:spacing w:line="260" w:lineRule="atLeast"/>
              <w:ind w:left="2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Washed buffet, restaurant and banquet items, including silverware, dishes, cooking utensils, equipment and displays.</w:t>
            </w:r>
          </w:p>
          <w:p w14:paraId="0903F0BA" w14:textId="77777777" w:rsidR="00CB79CD" w:rsidRDefault="007402FF">
            <w:pPr>
              <w:pStyle w:val="documentulli"/>
              <w:numPr>
                <w:ilvl w:val="0"/>
                <w:numId w:val="5"/>
              </w:numPr>
              <w:spacing w:line="260" w:lineRule="atLeast"/>
              <w:ind w:left="2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Prepared buffet and salad bar for dinner service.</w:t>
            </w:r>
          </w:p>
          <w:p w14:paraId="7736CB96" w14:textId="77777777" w:rsidR="00CB79CD" w:rsidRDefault="007402FF">
            <w:pPr>
              <w:pStyle w:val="documentulli"/>
              <w:numPr>
                <w:ilvl w:val="0"/>
                <w:numId w:val="5"/>
              </w:numPr>
              <w:spacing w:line="260" w:lineRule="atLeast"/>
              <w:ind w:left="2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Completed opening and closing checklists according to set standards.</w:t>
            </w:r>
          </w:p>
          <w:p w14:paraId="0C2D264B" w14:textId="77777777" w:rsidR="00CB79CD" w:rsidRDefault="007402FF">
            <w:pPr>
              <w:pStyle w:val="documentulli"/>
              <w:numPr>
                <w:ilvl w:val="0"/>
                <w:numId w:val="5"/>
              </w:numPr>
              <w:spacing w:line="260" w:lineRule="atLeast"/>
              <w:ind w:left="2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Reset tabl</w:t>
            </w:r>
            <w:r>
              <w:rPr>
                <w:rStyle w:val="span"/>
                <w:rFonts w:ascii="Palatino Linotype" w:eastAsia="Palatino Linotype" w:hAnsi="Palatino Linotype" w:cs="Palatino Linotype"/>
                <w:color w:val="020303"/>
                <w:sz w:val="20"/>
                <w:szCs w:val="20"/>
              </w:rPr>
              <w:t>es with spotless service ware routinely.</w:t>
            </w:r>
          </w:p>
          <w:p w14:paraId="3B22B4D5" w14:textId="77777777" w:rsidR="00CB79CD" w:rsidRDefault="007402FF">
            <w:pPr>
              <w:pStyle w:val="documentulli"/>
              <w:numPr>
                <w:ilvl w:val="0"/>
                <w:numId w:val="5"/>
              </w:numPr>
              <w:spacing w:line="260" w:lineRule="atLeast"/>
              <w:ind w:left="2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Suggested additional items to customers to increase restaurant sales.</w:t>
            </w:r>
          </w:p>
          <w:p w14:paraId="3D8021F3" w14:textId="77777777" w:rsidR="00CB79CD" w:rsidRDefault="007402FF">
            <w:pPr>
              <w:pStyle w:val="documentulli"/>
              <w:numPr>
                <w:ilvl w:val="0"/>
                <w:numId w:val="5"/>
              </w:numPr>
              <w:spacing w:line="260" w:lineRule="atLeast"/>
              <w:ind w:left="2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Educated guests on daily specials and menu offerings, enabling decisions on starters, entrees and desserts.</w:t>
            </w:r>
          </w:p>
          <w:p w14:paraId="77A3478F" w14:textId="77777777" w:rsidR="00CB79CD" w:rsidRDefault="007402FF">
            <w:pPr>
              <w:pStyle w:val="documentulli"/>
              <w:numPr>
                <w:ilvl w:val="0"/>
                <w:numId w:val="5"/>
              </w:numPr>
              <w:spacing w:line="260" w:lineRule="atLeast"/>
              <w:ind w:left="2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 xml:space="preserve">Anticipated and addressed guest </w:t>
            </w:r>
            <w:r>
              <w:rPr>
                <w:rStyle w:val="span"/>
                <w:rFonts w:ascii="Palatino Linotype" w:eastAsia="Palatino Linotype" w:hAnsi="Palatino Linotype" w:cs="Palatino Linotype"/>
                <w:color w:val="020303"/>
                <w:sz w:val="20"/>
                <w:szCs w:val="20"/>
              </w:rPr>
              <w:t>service needs.</w:t>
            </w:r>
          </w:p>
          <w:p w14:paraId="4DFD2273"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lastRenderedPageBreak/>
              <w:t>October 2012 to February 2013</w:t>
            </w:r>
          </w:p>
          <w:p w14:paraId="031F6608"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Nursery Nurse Assistant</w:t>
            </w:r>
            <w:r>
              <w:rPr>
                <w:rStyle w:val="documentskn-mli8parentContainerright-box"/>
                <w:rFonts w:ascii="Palatino Linotype" w:eastAsia="Palatino Linotype" w:hAnsi="Palatino Linotype" w:cs="Palatino Linotype"/>
                <w:color w:val="020303"/>
                <w:sz w:val="20"/>
                <w:szCs w:val="20"/>
              </w:rPr>
              <w:t xml:space="preserve"> </w:t>
            </w:r>
            <w:r>
              <w:rPr>
                <w:rStyle w:val="documentskn-mli8txtBold"/>
                <w:rFonts w:ascii="Palatino Linotype" w:eastAsia="Palatino Linotype" w:hAnsi="Palatino Linotype" w:cs="Palatino Linotype"/>
                <w:i/>
                <w:iCs/>
                <w:color w:val="020303"/>
                <w:sz w:val="20"/>
                <w:szCs w:val="20"/>
              </w:rPr>
              <w:t xml:space="preserve">ymca day nursery </w:t>
            </w:r>
            <w:r>
              <w:rPr>
                <w:rStyle w:val="span"/>
                <w:rFonts w:ascii="Palatino Linotype" w:eastAsia="Palatino Linotype" w:hAnsi="Palatino Linotype" w:cs="Palatino Linotype"/>
                <w:color w:val="020303"/>
                <w:sz w:val="20"/>
                <w:szCs w:val="20"/>
              </w:rPr>
              <w:t>, WOLVERHAMPTON</w:t>
            </w:r>
            <w:r>
              <w:rPr>
                <w:rStyle w:val="documentskn-mli8parentContainerright-box"/>
                <w:rFonts w:ascii="Palatino Linotype" w:eastAsia="Palatino Linotype" w:hAnsi="Palatino Linotype" w:cs="Palatino Linotype"/>
                <w:color w:val="020303"/>
                <w:sz w:val="20"/>
                <w:szCs w:val="20"/>
              </w:rPr>
              <w:t xml:space="preserve"> </w:t>
            </w:r>
          </w:p>
          <w:p w14:paraId="6699E29F" w14:textId="77777777" w:rsidR="00CB79CD" w:rsidRDefault="007402FF">
            <w:pPr>
              <w:pStyle w:val="p"/>
              <w:spacing w:line="260" w:lineRule="atLeast"/>
              <w:ind w:right="5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assisted with daily routine and set out a variety of activities for children to engage in</w:t>
            </w:r>
          </w:p>
          <w:p w14:paraId="3897E3ED" w14:textId="77777777" w:rsidR="00CB79CD" w:rsidRDefault="007402FF">
            <w:pPr>
              <w:pStyle w:val="p"/>
              <w:spacing w:line="260" w:lineRule="atLeast"/>
              <w:ind w:right="5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helped staff with cleaning routines</w:t>
            </w:r>
          </w:p>
          <w:p w14:paraId="360FD6BC" w14:textId="77777777" w:rsidR="00CB79CD" w:rsidRDefault="007402FF">
            <w:pPr>
              <w:pStyle w:val="p"/>
              <w:spacing w:line="260" w:lineRule="atLeast"/>
              <w:ind w:right="5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ensured children were engag</w:t>
            </w:r>
            <w:r>
              <w:rPr>
                <w:rStyle w:val="span"/>
                <w:rFonts w:ascii="Palatino Linotype" w:eastAsia="Palatino Linotype" w:hAnsi="Palatino Linotype" w:cs="Palatino Linotype"/>
                <w:color w:val="020303"/>
                <w:sz w:val="20"/>
                <w:szCs w:val="20"/>
              </w:rPr>
              <w:t>ed in activities</w:t>
            </w:r>
          </w:p>
          <w:p w14:paraId="18ADC9C2" w14:textId="77777777" w:rsidR="00CB79CD" w:rsidRDefault="007402FF">
            <w:pPr>
              <w:pStyle w:val="documentulli"/>
              <w:numPr>
                <w:ilvl w:val="0"/>
                <w:numId w:val="6"/>
              </w:numPr>
              <w:spacing w:line="260" w:lineRule="atLeast"/>
              <w:ind w:left="2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Provided children with nurturing, safe environments to promote emotional, social and intellectual growth.</w:t>
            </w:r>
          </w:p>
          <w:p w14:paraId="5E21DAB0"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January 2009 to April 2009</w:t>
            </w:r>
          </w:p>
          <w:p w14:paraId="53CF6927"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 xml:space="preserve">Teaching Assistant In Primary School </w:t>
            </w:r>
            <w:r>
              <w:rPr>
                <w:rStyle w:val="documentskn-mli8txtBold"/>
                <w:rFonts w:ascii="Palatino Linotype" w:eastAsia="Palatino Linotype" w:hAnsi="Palatino Linotype" w:cs="Palatino Linotype"/>
                <w:i/>
                <w:iCs/>
                <w:color w:val="020303"/>
                <w:sz w:val="20"/>
                <w:szCs w:val="20"/>
              </w:rPr>
              <w:t xml:space="preserve">dovecotes primary school </w:t>
            </w:r>
            <w:r>
              <w:rPr>
                <w:rStyle w:val="span"/>
                <w:rFonts w:ascii="Palatino Linotype" w:eastAsia="Palatino Linotype" w:hAnsi="Palatino Linotype" w:cs="Palatino Linotype"/>
                <w:color w:val="020303"/>
                <w:sz w:val="20"/>
                <w:szCs w:val="20"/>
              </w:rPr>
              <w:t>, WOLVERHAMPTON</w:t>
            </w:r>
            <w:r>
              <w:rPr>
                <w:rStyle w:val="documentskn-mli8parentContainerright-box"/>
                <w:rFonts w:ascii="Palatino Linotype" w:eastAsia="Palatino Linotype" w:hAnsi="Palatino Linotype" w:cs="Palatino Linotype"/>
                <w:color w:val="020303"/>
                <w:sz w:val="20"/>
                <w:szCs w:val="20"/>
              </w:rPr>
              <w:t xml:space="preserve"> </w:t>
            </w:r>
          </w:p>
          <w:p w14:paraId="5701E77D" w14:textId="77777777" w:rsidR="00CB79CD" w:rsidRDefault="007402FF">
            <w:pPr>
              <w:pStyle w:val="documentulli"/>
              <w:numPr>
                <w:ilvl w:val="0"/>
                <w:numId w:val="7"/>
              </w:numPr>
              <w:spacing w:line="260" w:lineRule="atLeast"/>
              <w:ind w:left="2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 xml:space="preserve">Worked with </w:t>
            </w:r>
            <w:r>
              <w:rPr>
                <w:rStyle w:val="span"/>
                <w:rFonts w:ascii="Palatino Linotype" w:eastAsia="Palatino Linotype" w:hAnsi="Palatino Linotype" w:cs="Palatino Linotype"/>
                <w:color w:val="020303"/>
                <w:sz w:val="20"/>
                <w:szCs w:val="20"/>
              </w:rPr>
              <w:t>students in small groups and one-on-one to provide additional support.</w:t>
            </w:r>
          </w:p>
          <w:p w14:paraId="7F1A9CF1" w14:textId="77777777" w:rsidR="00CB79CD" w:rsidRDefault="007402FF">
            <w:pPr>
              <w:pStyle w:val="documentulli"/>
              <w:numPr>
                <w:ilvl w:val="0"/>
                <w:numId w:val="7"/>
              </w:numPr>
              <w:spacing w:after="400" w:line="260" w:lineRule="atLeast"/>
              <w:ind w:left="200" w:right="500" w:hanging="192"/>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Kept students safe inside and outside classrooms by proactively monitoring behaviors and tracking student movements, safety hazards and visitors.</w:t>
            </w:r>
          </w:p>
          <w:tbl>
            <w:tblPr>
              <w:tblStyle w:val="documentbordertable"/>
              <w:tblW w:w="0" w:type="auto"/>
              <w:tblCellSpacing w:w="0" w:type="dxa"/>
              <w:tblLayout w:type="fixed"/>
              <w:tblCellMar>
                <w:left w:w="0" w:type="dxa"/>
                <w:right w:w="0" w:type="dxa"/>
              </w:tblCellMar>
              <w:tblLook w:val="05E0" w:firstRow="1" w:lastRow="1" w:firstColumn="1" w:lastColumn="1" w:noHBand="0" w:noVBand="1"/>
            </w:tblPr>
            <w:tblGrid>
              <w:gridCol w:w="5766"/>
            </w:tblGrid>
            <w:tr w:rsidR="00CB79CD" w14:paraId="1D6AEB53" w14:textId="77777777">
              <w:trPr>
                <w:trHeight w:hRule="exact" w:val="180"/>
                <w:tblCellSpacing w:w="0" w:type="dxa"/>
              </w:trPr>
              <w:tc>
                <w:tcPr>
                  <w:tcW w:w="5766" w:type="dxa"/>
                  <w:tcBorders>
                    <w:top w:val="single" w:sz="16" w:space="0" w:color="4A4A4A"/>
                  </w:tcBorders>
                  <w:tcMar>
                    <w:top w:w="20" w:type="dxa"/>
                    <w:left w:w="0" w:type="dxa"/>
                    <w:bottom w:w="0" w:type="dxa"/>
                    <w:right w:w="0" w:type="dxa"/>
                  </w:tcMar>
                  <w:vAlign w:val="bottom"/>
                  <w:hideMark/>
                </w:tcPr>
                <w:p w14:paraId="3B03D764" w14:textId="77777777" w:rsidR="00CB79CD" w:rsidRDefault="007402FF">
                  <w:pPr>
                    <w:rPr>
                      <w:rStyle w:val="documentskn-mli8parentContainerright-box"/>
                      <w:rFonts w:ascii="Palatino Linotype" w:eastAsia="Palatino Linotype" w:hAnsi="Palatino Linotype" w:cs="Palatino Linotype"/>
                      <w:color w:val="020303"/>
                      <w:sz w:val="20"/>
                      <w:szCs w:val="20"/>
                    </w:rPr>
                  </w:pPr>
                  <w:r>
                    <w:rPr>
                      <w:rStyle w:val="documentleft-boxbordercell"/>
                      <w:rFonts w:ascii="Palatino Linotype" w:eastAsia="Palatino Linotype" w:hAnsi="Palatino Linotype" w:cs="Palatino Linotype"/>
                      <w:color w:val="020303"/>
                      <w:sz w:val="20"/>
                      <w:szCs w:val="20"/>
                    </w:rPr>
                    <w:t> </w:t>
                  </w:r>
                </w:p>
              </w:tc>
            </w:tr>
          </w:tbl>
          <w:p w14:paraId="29D29A62" w14:textId="77777777" w:rsidR="00CB79CD" w:rsidRDefault="007402FF">
            <w:pPr>
              <w:pStyle w:val="documentskn-mli8sectiontitle"/>
              <w:ind w:right="500"/>
              <w:rPr>
                <w:rStyle w:val="documentskn-mli8parentContainerright-box"/>
                <w:rFonts w:ascii="Palatino Linotype" w:eastAsia="Palatino Linotype" w:hAnsi="Palatino Linotype" w:cs="Palatino Linotype"/>
              </w:rPr>
            </w:pPr>
            <w:r>
              <w:rPr>
                <w:rStyle w:val="documentskn-mli8parentContainerright-box"/>
                <w:rFonts w:ascii="Palatino Linotype" w:eastAsia="Palatino Linotype" w:hAnsi="Palatino Linotype" w:cs="Palatino Linotype"/>
              </w:rPr>
              <w:t>Education</w:t>
            </w:r>
          </w:p>
          <w:p w14:paraId="0F79632B" w14:textId="43F81798"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 xml:space="preserve">business management </w:t>
            </w:r>
          </w:p>
          <w:p w14:paraId="3EDE19A0" w14:textId="6E4C2ADA"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 xml:space="preserve">university of wales trinity saint </w:t>
            </w:r>
            <w:r w:rsidR="0017590D">
              <w:rPr>
                <w:rStyle w:val="documentskn-mli8txtBold"/>
                <w:rFonts w:ascii="Palatino Linotype" w:eastAsia="Palatino Linotype" w:hAnsi="Palatino Linotype" w:cs="Palatino Linotype"/>
                <w:color w:val="020303"/>
                <w:sz w:val="20"/>
                <w:szCs w:val="20"/>
              </w:rPr>
              <w:t>David 2020</w:t>
            </w:r>
          </w:p>
          <w:p w14:paraId="6989E105"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2014</w:t>
            </w:r>
          </w:p>
          <w:p w14:paraId="698A6B1C"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NVQ Level 3</w:t>
            </w:r>
            <w:r>
              <w:rPr>
                <w:rStyle w:val="span"/>
                <w:rFonts w:ascii="Palatino Linotype" w:eastAsia="Palatino Linotype" w:hAnsi="Palatino Linotype" w:cs="Palatino Linotype"/>
                <w:color w:val="020303"/>
                <w:sz w:val="20"/>
                <w:szCs w:val="20"/>
              </w:rPr>
              <w:t xml:space="preserve"> </w:t>
            </w:r>
            <w:r>
              <w:rPr>
                <w:rStyle w:val="documentskn-mli8txtBold"/>
                <w:rFonts w:ascii="Palatino Linotype" w:eastAsia="Palatino Linotype" w:hAnsi="Palatino Linotype" w:cs="Palatino Linotype"/>
                <w:color w:val="020303"/>
                <w:sz w:val="20"/>
                <w:szCs w:val="20"/>
              </w:rPr>
              <w:t xml:space="preserve">childcare </w:t>
            </w:r>
          </w:p>
          <w:p w14:paraId="7E3BF965"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 xml:space="preserve">CYPP level 3 </w:t>
            </w:r>
          </w:p>
          <w:p w14:paraId="5DDB8AEE"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2016</w:t>
            </w:r>
          </w:p>
          <w:p w14:paraId="4A6DB463"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NVQ Level 2</w:t>
            </w:r>
            <w:r>
              <w:rPr>
                <w:rStyle w:val="span"/>
                <w:rFonts w:ascii="Palatino Linotype" w:eastAsia="Palatino Linotype" w:hAnsi="Palatino Linotype" w:cs="Palatino Linotype"/>
                <w:color w:val="020303"/>
                <w:sz w:val="20"/>
                <w:szCs w:val="20"/>
              </w:rPr>
              <w:t xml:space="preserve"> </w:t>
            </w:r>
            <w:r>
              <w:rPr>
                <w:rStyle w:val="documentskn-mli8txtBold"/>
                <w:rFonts w:ascii="Palatino Linotype" w:eastAsia="Palatino Linotype" w:hAnsi="Palatino Linotype" w:cs="Palatino Linotype"/>
                <w:color w:val="020303"/>
                <w:sz w:val="20"/>
                <w:szCs w:val="20"/>
              </w:rPr>
              <w:t xml:space="preserve">customer service </w:t>
            </w:r>
          </w:p>
          <w:p w14:paraId="6DAE1154"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 xml:space="preserve">team leader </w:t>
            </w:r>
          </w:p>
          <w:p w14:paraId="49DBBBC6"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2011</w:t>
            </w:r>
          </w:p>
          <w:p w14:paraId="0DBF894D"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A-Levels</w:t>
            </w:r>
            <w:r>
              <w:rPr>
                <w:rStyle w:val="span"/>
                <w:rFonts w:ascii="Palatino Linotype" w:eastAsia="Palatino Linotype" w:hAnsi="Palatino Linotype" w:cs="Palatino Linotype"/>
                <w:color w:val="020303"/>
                <w:sz w:val="20"/>
                <w:szCs w:val="20"/>
              </w:rPr>
              <w:t xml:space="preserve"> </w:t>
            </w:r>
            <w:r>
              <w:rPr>
                <w:rStyle w:val="documentskn-mli8txtBold"/>
                <w:rFonts w:ascii="Palatino Linotype" w:eastAsia="Palatino Linotype" w:hAnsi="Palatino Linotype" w:cs="Palatino Linotype"/>
                <w:color w:val="020303"/>
                <w:sz w:val="20"/>
                <w:szCs w:val="20"/>
              </w:rPr>
              <w:t xml:space="preserve">health and social care </w:t>
            </w:r>
          </w:p>
          <w:p w14:paraId="080317CF"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 xml:space="preserve">aldersley high school </w:t>
            </w:r>
          </w:p>
          <w:p w14:paraId="79B50297"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2009</w:t>
            </w:r>
          </w:p>
          <w:p w14:paraId="30314302"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GCSE</w:t>
            </w:r>
            <w:r>
              <w:rPr>
                <w:rStyle w:val="span"/>
                <w:rFonts w:ascii="Palatino Linotype" w:eastAsia="Palatino Linotype" w:hAnsi="Palatino Linotype" w:cs="Palatino Linotype"/>
                <w:color w:val="020303"/>
                <w:sz w:val="20"/>
                <w:szCs w:val="20"/>
              </w:rPr>
              <w:t xml:space="preserve"> </w:t>
            </w:r>
            <w:r>
              <w:rPr>
                <w:rStyle w:val="documentskn-mli8txtBold"/>
                <w:rFonts w:ascii="Palatino Linotype" w:eastAsia="Palatino Linotype" w:hAnsi="Palatino Linotype" w:cs="Palatino Linotype"/>
                <w:color w:val="020303"/>
                <w:sz w:val="20"/>
                <w:szCs w:val="20"/>
              </w:rPr>
              <w:t xml:space="preserve">english </w:t>
            </w:r>
          </w:p>
          <w:p w14:paraId="6CE469C8"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 xml:space="preserve">aldersley high school </w:t>
            </w:r>
          </w:p>
          <w:p w14:paraId="11BB177E"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2009</w:t>
            </w:r>
          </w:p>
          <w:p w14:paraId="5180FDBC"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GCSE</w:t>
            </w:r>
            <w:r>
              <w:rPr>
                <w:rStyle w:val="span"/>
                <w:rFonts w:ascii="Palatino Linotype" w:eastAsia="Palatino Linotype" w:hAnsi="Palatino Linotype" w:cs="Palatino Linotype"/>
                <w:color w:val="020303"/>
                <w:sz w:val="20"/>
                <w:szCs w:val="20"/>
              </w:rPr>
              <w:t xml:space="preserve"> </w:t>
            </w:r>
            <w:r>
              <w:rPr>
                <w:rStyle w:val="documentskn-mli8txtBold"/>
                <w:rFonts w:ascii="Palatino Linotype" w:eastAsia="Palatino Linotype" w:hAnsi="Palatino Linotype" w:cs="Palatino Linotype"/>
                <w:color w:val="020303"/>
                <w:sz w:val="20"/>
                <w:szCs w:val="20"/>
              </w:rPr>
              <w:t xml:space="preserve">maths </w:t>
            </w:r>
          </w:p>
          <w:p w14:paraId="5C9301A4"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 xml:space="preserve">aldersley high school </w:t>
            </w:r>
          </w:p>
          <w:p w14:paraId="0EB2E372"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2009</w:t>
            </w:r>
          </w:p>
          <w:p w14:paraId="7FCC5158"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GCSE</w:t>
            </w:r>
            <w:r>
              <w:rPr>
                <w:rStyle w:val="span"/>
                <w:rFonts w:ascii="Palatino Linotype" w:eastAsia="Palatino Linotype" w:hAnsi="Palatino Linotype" w:cs="Palatino Linotype"/>
                <w:color w:val="020303"/>
                <w:sz w:val="20"/>
                <w:szCs w:val="20"/>
              </w:rPr>
              <w:t xml:space="preserve"> </w:t>
            </w:r>
            <w:r>
              <w:rPr>
                <w:rStyle w:val="documentskn-mli8txtBold"/>
                <w:rFonts w:ascii="Palatino Linotype" w:eastAsia="Palatino Linotype" w:hAnsi="Palatino Linotype" w:cs="Palatino Linotype"/>
                <w:color w:val="020303"/>
                <w:sz w:val="20"/>
                <w:szCs w:val="20"/>
              </w:rPr>
              <w:t>science</w:t>
            </w:r>
          </w:p>
          <w:p w14:paraId="5C59A15E" w14:textId="77777777" w:rsidR="00CB79CD" w:rsidRDefault="007402FF">
            <w:pPr>
              <w:pStyle w:val="documentskn-mli8dispBlock"/>
              <w:spacing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 xml:space="preserve">aldersley high school </w:t>
            </w:r>
          </w:p>
          <w:p w14:paraId="75906B7C" w14:textId="77777777" w:rsidR="00CB79CD" w:rsidRDefault="007402FF">
            <w:pPr>
              <w:pStyle w:val="documentskn-mli8dispBlock"/>
              <w:spacing w:after="400" w:line="260" w:lineRule="atLeast"/>
              <w:ind w:right="500"/>
              <w:rPr>
                <w:rStyle w:val="documentskn-mli8parentContainerright-box"/>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2009</w:t>
            </w:r>
          </w:p>
          <w:p w14:paraId="40787A2B" w14:textId="77777777" w:rsidR="00CB79CD" w:rsidRDefault="007402FF">
            <w:pPr>
              <w:pStyle w:val="documentskn-mli8dispBlock"/>
              <w:spacing w:after="400"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GCSE</w:t>
            </w:r>
            <w:r>
              <w:rPr>
                <w:rStyle w:val="span"/>
                <w:rFonts w:ascii="Palatino Linotype" w:eastAsia="Palatino Linotype" w:hAnsi="Palatino Linotype" w:cs="Palatino Linotype"/>
                <w:color w:val="020303"/>
                <w:sz w:val="20"/>
                <w:szCs w:val="20"/>
              </w:rPr>
              <w:t xml:space="preserve"> </w:t>
            </w:r>
            <w:r>
              <w:rPr>
                <w:rStyle w:val="documentskn-mli8txtBold"/>
                <w:rFonts w:ascii="Palatino Linotype" w:eastAsia="Palatino Linotype" w:hAnsi="Palatino Linotype" w:cs="Palatino Linotype"/>
                <w:color w:val="020303"/>
                <w:sz w:val="20"/>
                <w:szCs w:val="20"/>
              </w:rPr>
              <w:t>10</w:t>
            </w:r>
          </w:p>
          <w:p w14:paraId="4BC092F7" w14:textId="77777777" w:rsidR="00CB79CD" w:rsidRDefault="007402FF">
            <w:pPr>
              <w:pStyle w:val="documentskn-mli8dispBlock"/>
              <w:spacing w:after="400" w:line="260" w:lineRule="atLeast"/>
              <w:ind w:right="500"/>
              <w:rPr>
                <w:rStyle w:val="documentskn-mli8txtBold"/>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 xml:space="preserve">aldersley high school </w:t>
            </w:r>
          </w:p>
          <w:p w14:paraId="7621C82F" w14:textId="77777777" w:rsidR="00C97033" w:rsidRDefault="00C97033">
            <w:pPr>
              <w:pStyle w:val="documentskn-mli8dispBlock"/>
              <w:spacing w:after="400" w:line="260" w:lineRule="atLeast"/>
              <w:ind w:right="500"/>
              <w:rPr>
                <w:rStyle w:val="documentskn-mli8txtBold"/>
                <w:rFonts w:ascii="Palatino Linotype" w:eastAsia="Palatino Linotype" w:hAnsi="Palatino Linotype" w:cs="Palatino Linotype"/>
                <w:color w:val="020303"/>
                <w:sz w:val="20"/>
                <w:szCs w:val="20"/>
              </w:rPr>
            </w:pPr>
          </w:p>
          <w:p w14:paraId="52667107" w14:textId="77777777" w:rsidR="00C97033" w:rsidRDefault="00C97033">
            <w:pPr>
              <w:pStyle w:val="documentskn-mli8dispBlock"/>
              <w:spacing w:after="400" w:line="260" w:lineRule="atLeast"/>
              <w:ind w:right="500"/>
              <w:rPr>
                <w:rStyle w:val="documentskn-mli8txtBold"/>
                <w:rFonts w:ascii="Palatino Linotype" w:eastAsia="Palatino Linotype" w:hAnsi="Palatino Linotype" w:cs="Palatino Linotype"/>
                <w:color w:val="020303"/>
                <w:sz w:val="20"/>
                <w:szCs w:val="20"/>
              </w:rPr>
            </w:pPr>
          </w:p>
          <w:p w14:paraId="136C61C5" w14:textId="77777777" w:rsidR="00812D60" w:rsidRDefault="00812D60" w:rsidP="008803AC">
            <w:pPr>
              <w:shd w:val="clear" w:color="auto" w:fill="FFFFFF"/>
              <w:spacing w:after="45" w:line="300" w:lineRule="atLeast"/>
              <w:rPr>
                <w:rFonts w:ascii="Helvetica" w:hAnsi="Helvetica" w:cs="Helvetica"/>
                <w:b/>
                <w:bCs/>
                <w:color w:val="2D2D2D"/>
                <w:sz w:val="27"/>
                <w:szCs w:val="27"/>
              </w:rPr>
            </w:pPr>
          </w:p>
          <w:p w14:paraId="75892B0C" w14:textId="0EF2CB42" w:rsidR="008803AC" w:rsidRPr="008803AC" w:rsidRDefault="008803AC" w:rsidP="008803AC">
            <w:pPr>
              <w:shd w:val="clear" w:color="auto" w:fill="FFFFFF"/>
              <w:spacing w:after="45" w:line="300" w:lineRule="atLeast"/>
              <w:rPr>
                <w:rFonts w:ascii="Helvetica" w:hAnsi="Helvetica" w:cs="Helvetica"/>
                <w:b/>
                <w:bCs/>
                <w:color w:val="2D2D2D"/>
                <w:sz w:val="27"/>
                <w:szCs w:val="27"/>
              </w:rPr>
            </w:pPr>
            <w:r w:rsidRPr="008803AC">
              <w:rPr>
                <w:rFonts w:ascii="Helvetica" w:hAnsi="Helvetica" w:cs="Helvetica"/>
                <w:b/>
                <w:bCs/>
                <w:color w:val="2D2D2D"/>
                <w:sz w:val="27"/>
                <w:szCs w:val="27"/>
              </w:rPr>
              <w:lastRenderedPageBreak/>
              <w:t>Deputy Manager/Room Leader</w:t>
            </w:r>
          </w:p>
          <w:p w14:paraId="2A455815" w14:textId="77777777" w:rsidR="008803AC" w:rsidRPr="008803AC" w:rsidRDefault="008803AC" w:rsidP="008803AC">
            <w:pPr>
              <w:shd w:val="clear" w:color="auto" w:fill="FFFFFF"/>
              <w:spacing w:line="300" w:lineRule="atLeast"/>
              <w:rPr>
                <w:rFonts w:ascii="Helvetica" w:hAnsi="Helvetica" w:cs="Helvetica"/>
                <w:color w:val="2D2D2D"/>
                <w:sz w:val="22"/>
                <w:szCs w:val="22"/>
              </w:rPr>
            </w:pPr>
            <w:r w:rsidRPr="008803AC">
              <w:rPr>
                <w:rFonts w:ascii="Helvetica" w:hAnsi="Helvetica" w:cs="Helvetica"/>
                <w:color w:val="2D2D2D"/>
                <w:sz w:val="22"/>
                <w:szCs w:val="22"/>
              </w:rPr>
              <w:t>Little Smurfs Nursery - Birmingham</w:t>
            </w:r>
          </w:p>
          <w:p w14:paraId="4150E6AF" w14:textId="77777777" w:rsidR="008803AC" w:rsidRPr="008803AC" w:rsidRDefault="008803AC" w:rsidP="008803AC">
            <w:pPr>
              <w:shd w:val="clear" w:color="auto" w:fill="FFFFFF"/>
              <w:spacing w:line="300" w:lineRule="atLeast"/>
              <w:rPr>
                <w:rFonts w:ascii="Helvetica" w:hAnsi="Helvetica" w:cs="Helvetica"/>
                <w:color w:val="2D2D2D"/>
                <w:sz w:val="22"/>
                <w:szCs w:val="22"/>
              </w:rPr>
            </w:pPr>
            <w:r w:rsidRPr="008803AC">
              <w:rPr>
                <w:rFonts w:ascii="Helvetica" w:hAnsi="Helvetica" w:cs="Helvetica"/>
                <w:color w:val="2D2D2D"/>
                <w:sz w:val="22"/>
                <w:szCs w:val="22"/>
              </w:rPr>
              <w:t>Full-time, Permanent</w:t>
            </w:r>
          </w:p>
          <w:p w14:paraId="57AEA53C" w14:textId="77777777" w:rsidR="008803AC" w:rsidRPr="008803AC" w:rsidRDefault="008803AC" w:rsidP="008803AC">
            <w:pPr>
              <w:shd w:val="clear" w:color="auto" w:fill="FFFFFF"/>
              <w:spacing w:line="240" w:lineRule="auto"/>
              <w:rPr>
                <w:rFonts w:ascii="Helvetica" w:hAnsi="Helvetica" w:cs="Helvetica"/>
                <w:color w:val="000000"/>
                <w:sz w:val="20"/>
                <w:szCs w:val="20"/>
              </w:rPr>
            </w:pPr>
            <w:hyperlink r:id="rId10" w:history="1">
              <w:r w:rsidRPr="008803AC">
                <w:rPr>
                  <w:rFonts w:ascii="Helvetica" w:hAnsi="Helvetica" w:cs="Helvetica"/>
                  <w:b/>
                  <w:bCs/>
                  <w:color w:val="085FF7"/>
                  <w:sz w:val="28"/>
                  <w:szCs w:val="28"/>
                  <w:u w:val="single"/>
                </w:rPr>
                <w:t>Apply with Indeed</w:t>
              </w:r>
            </w:hyperlink>
          </w:p>
          <w:p w14:paraId="6205CA95"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Little Smurfs Nursery is currently recruiting for a Deputy Manager / Room Leader to join us on a permanent contract. Our 65 place nursery is based in Small heath and is easy to commute by public transport. We are looking to recruit an experienced Deputy Manager / Room Leader who really wants to influence the vision and direction of this nursery. The role requires the individual to hit the ground running and take the nursery to great heights through quality and innovation. We need bags of enthusiasm and a can-do attitude for this exciting opportunity.</w:t>
            </w:r>
          </w:p>
          <w:p w14:paraId="1339A387"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Main Duties &amp; Role:</w:t>
            </w:r>
          </w:p>
          <w:p w14:paraId="25432D03"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 To play a key role in shaping a vision and direction for the nursery, setting out very high expectations with a clear focus on children's achievement.</w:t>
            </w:r>
          </w:p>
          <w:p w14:paraId="1D22A40F"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 To take overall responsibility for leading and implementing the curriculum planning, providing support, guidance and mentoring for new staff, to ensure that the planning fully enables all children to reach their full potential.</w:t>
            </w:r>
          </w:p>
          <w:p w14:paraId="54FC905D"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 To be part of, and lead the age group unit in the daily management of the nursery, ensuring children are provided with a safe, caring and stimulating environment in accordance with local authority and Ofsted requirements.</w:t>
            </w:r>
          </w:p>
          <w:p w14:paraId="783B3379"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 To liaise effectively with parents and carers to ensure good relationships between nursery and home, including support in order to improve children's learning and behaviour.</w:t>
            </w:r>
          </w:p>
          <w:p w14:paraId="1232942F"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 To take overall responsibility and lead other staff in the planning and preparation of the play rooms and the outside areas, using observation of children and evaluation of the provision to ensure all play areas fully enhance children's learning and interests and are effectively risk assessed</w:t>
            </w:r>
          </w:p>
          <w:p w14:paraId="396B7FDA"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 To have key worker responsibility for a group of children, and ensure that other staff fully implement their key worker role, ensuring that each child has access to a broad, balanced, relevant and differentiated curriculum.</w:t>
            </w:r>
          </w:p>
          <w:p w14:paraId="6C14B18C"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 To carry out high quality written and photographic observations, planning and assessments using the EYFS development matters bandings, identifying next steps for children's learning. Ensure children's folders are kept up to date and regular written reports are written to ensure effective communication with colleagues and parents.</w:t>
            </w:r>
          </w:p>
          <w:p w14:paraId="70EC4284"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 To work in partnership with internal and external professionals and agencies to ensure key information is shared to support the needs of the children and families within the setting</w:t>
            </w:r>
          </w:p>
          <w:p w14:paraId="32C0A921"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 To ensure that staff undertake effective risk assessments on a daily basis and ensure relevant action is taken to minimise, reduce or remove risks to children.</w:t>
            </w:r>
          </w:p>
          <w:p w14:paraId="2425357A"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 xml:space="preserve">· To support, induct, supervise and mentor students and volunteers </w:t>
            </w:r>
            <w:r w:rsidRPr="008803AC">
              <w:rPr>
                <w:rFonts w:ascii="Helvetica" w:hAnsi="Helvetica" w:cs="Helvetica"/>
                <w:color w:val="2D2D2D"/>
                <w:sz w:val="20"/>
                <w:szCs w:val="20"/>
              </w:rPr>
              <w:lastRenderedPageBreak/>
              <w:t>undertaking work placements.</w:t>
            </w:r>
          </w:p>
          <w:p w14:paraId="42813EAB"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 To ensure staff maintain high professional standards to ensure children's individual needs, dietary needs, and personal care are met at all times and information is shared fully</w:t>
            </w:r>
          </w:p>
          <w:p w14:paraId="734E0C8C"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Person Specification - Experience &amp; Skills Required:</w:t>
            </w:r>
          </w:p>
          <w:p w14:paraId="14443C51"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ESSENTIAL:</w:t>
            </w:r>
          </w:p>
          <w:p w14:paraId="18CAA0CE"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CACHE / NNEB/ NVQ level 3 or equivalent</w:t>
            </w:r>
          </w:p>
          <w:p w14:paraId="3087CD36"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Minimum 2 years' post qualification experience</w:t>
            </w:r>
          </w:p>
          <w:p w14:paraId="64D86A4E"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Minimum 1 years' experience in a room leader role</w:t>
            </w:r>
          </w:p>
          <w:p w14:paraId="5D731C6F"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Significant and recent experience of working with children aged 0 to 5 years</w:t>
            </w:r>
          </w:p>
          <w:p w14:paraId="2416AFF5"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Excellent communication, interpersonal and organisational skills</w:t>
            </w:r>
          </w:p>
          <w:p w14:paraId="1569177C"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Job Types: Full-time, Permanent</w:t>
            </w:r>
          </w:p>
          <w:p w14:paraId="7BB69C7A"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Schedule:</w:t>
            </w:r>
          </w:p>
          <w:p w14:paraId="279DE983" w14:textId="77777777" w:rsidR="008803AC" w:rsidRPr="008803AC" w:rsidRDefault="008803AC" w:rsidP="008803AC">
            <w:pPr>
              <w:numPr>
                <w:ilvl w:val="0"/>
                <w:numId w:val="9"/>
              </w:numPr>
              <w:spacing w:before="100" w:beforeAutospacing="1" w:after="100" w:afterAutospacing="1" w:line="240" w:lineRule="auto"/>
              <w:rPr>
                <w:rFonts w:ascii="Helvetica" w:hAnsi="Helvetica" w:cs="Helvetica"/>
                <w:color w:val="2D2D2D"/>
                <w:sz w:val="20"/>
                <w:szCs w:val="20"/>
              </w:rPr>
            </w:pPr>
            <w:r w:rsidRPr="008803AC">
              <w:rPr>
                <w:rFonts w:ascii="Helvetica" w:hAnsi="Helvetica" w:cs="Helvetica"/>
                <w:color w:val="2D2D2D"/>
                <w:sz w:val="20"/>
                <w:szCs w:val="20"/>
              </w:rPr>
              <w:t>Monday to Friday</w:t>
            </w:r>
          </w:p>
          <w:p w14:paraId="7013FD5C"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Experience:</w:t>
            </w:r>
          </w:p>
          <w:p w14:paraId="49EBAA28" w14:textId="77777777" w:rsidR="008803AC" w:rsidRPr="008803AC" w:rsidRDefault="008803AC" w:rsidP="008803AC">
            <w:pPr>
              <w:numPr>
                <w:ilvl w:val="0"/>
                <w:numId w:val="10"/>
              </w:numPr>
              <w:spacing w:before="100" w:beforeAutospacing="1" w:after="100" w:afterAutospacing="1" w:line="240" w:lineRule="auto"/>
              <w:rPr>
                <w:rFonts w:ascii="Helvetica" w:hAnsi="Helvetica" w:cs="Helvetica"/>
                <w:color w:val="2D2D2D"/>
                <w:sz w:val="20"/>
                <w:szCs w:val="20"/>
              </w:rPr>
            </w:pPr>
            <w:r w:rsidRPr="008803AC">
              <w:rPr>
                <w:rFonts w:ascii="Helvetica" w:hAnsi="Helvetica" w:cs="Helvetica"/>
                <w:color w:val="2D2D2D"/>
                <w:sz w:val="20"/>
                <w:szCs w:val="20"/>
              </w:rPr>
              <w:t>Room Leader experience: 1 year (Required)</w:t>
            </w:r>
          </w:p>
          <w:p w14:paraId="70EBA48F" w14:textId="77777777" w:rsidR="008803AC" w:rsidRPr="008803AC" w:rsidRDefault="008803AC" w:rsidP="008803AC">
            <w:pPr>
              <w:numPr>
                <w:ilvl w:val="0"/>
                <w:numId w:val="10"/>
              </w:numPr>
              <w:spacing w:before="100" w:beforeAutospacing="1" w:after="100" w:afterAutospacing="1" w:line="240" w:lineRule="auto"/>
              <w:rPr>
                <w:rFonts w:ascii="Helvetica" w:hAnsi="Helvetica" w:cs="Helvetica"/>
                <w:color w:val="2D2D2D"/>
                <w:sz w:val="20"/>
                <w:szCs w:val="20"/>
              </w:rPr>
            </w:pPr>
            <w:r w:rsidRPr="008803AC">
              <w:rPr>
                <w:rFonts w:ascii="Helvetica" w:hAnsi="Helvetica" w:cs="Helvetica"/>
                <w:color w:val="2D2D2D"/>
                <w:sz w:val="20"/>
                <w:szCs w:val="20"/>
              </w:rPr>
              <w:t>Nursery practitioner: 2 years (Required)</w:t>
            </w:r>
          </w:p>
          <w:p w14:paraId="1B14EE99" w14:textId="77777777" w:rsidR="008803AC" w:rsidRPr="008803AC" w:rsidRDefault="008803AC" w:rsidP="008803AC">
            <w:pPr>
              <w:spacing w:after="240" w:line="240" w:lineRule="auto"/>
              <w:rPr>
                <w:rFonts w:ascii="Helvetica" w:hAnsi="Helvetica" w:cs="Helvetica"/>
                <w:color w:val="2D2D2D"/>
                <w:sz w:val="20"/>
                <w:szCs w:val="20"/>
              </w:rPr>
            </w:pPr>
            <w:r w:rsidRPr="008803AC">
              <w:rPr>
                <w:rFonts w:ascii="Helvetica" w:hAnsi="Helvetica" w:cs="Helvetica"/>
                <w:color w:val="2D2D2D"/>
                <w:sz w:val="20"/>
                <w:szCs w:val="20"/>
              </w:rPr>
              <w:t>Work remotely:</w:t>
            </w:r>
          </w:p>
          <w:p w14:paraId="0D1225BF" w14:textId="77777777" w:rsidR="008803AC" w:rsidRPr="008803AC" w:rsidRDefault="008803AC" w:rsidP="008803AC">
            <w:pPr>
              <w:numPr>
                <w:ilvl w:val="0"/>
                <w:numId w:val="11"/>
              </w:numPr>
              <w:spacing w:before="100" w:beforeAutospacing="1" w:after="100" w:afterAutospacing="1" w:line="240" w:lineRule="auto"/>
              <w:rPr>
                <w:rFonts w:ascii="Helvetica" w:hAnsi="Helvetica" w:cs="Helvetica"/>
                <w:color w:val="2D2D2D"/>
                <w:sz w:val="20"/>
                <w:szCs w:val="20"/>
              </w:rPr>
            </w:pPr>
            <w:r w:rsidRPr="008803AC">
              <w:rPr>
                <w:rFonts w:ascii="Helvetica" w:hAnsi="Helvetica" w:cs="Helvetica"/>
                <w:color w:val="2D2D2D"/>
                <w:sz w:val="20"/>
                <w:szCs w:val="20"/>
              </w:rPr>
              <w:t>No</w:t>
            </w:r>
          </w:p>
          <w:p w14:paraId="500476EE" w14:textId="77777777" w:rsidR="00207D55" w:rsidRDefault="00207D55">
            <w:pPr>
              <w:pStyle w:val="documentskn-mli8dispBlock"/>
              <w:spacing w:after="400" w:line="260" w:lineRule="atLeast"/>
              <w:ind w:right="500"/>
              <w:rPr>
                <w:rStyle w:val="documentskn-mli8parentContainerright-box"/>
                <w:rFonts w:ascii="Palatino Linotype" w:eastAsia="Palatino Linotype" w:hAnsi="Palatino Linotype" w:cs="Palatino Linotype"/>
                <w:color w:val="020303"/>
                <w:sz w:val="20"/>
                <w:szCs w:val="20"/>
              </w:rPr>
            </w:pPr>
          </w:p>
          <w:p w14:paraId="57C99753" w14:textId="77777777" w:rsidR="008803AC" w:rsidRDefault="008803AC">
            <w:pPr>
              <w:pStyle w:val="documentskn-mli8dispBlock"/>
              <w:spacing w:after="400" w:line="260" w:lineRule="atLeast"/>
              <w:ind w:right="500"/>
              <w:rPr>
                <w:rStyle w:val="documentskn-mli8parentContainerright-box"/>
                <w:rFonts w:ascii="Palatino Linotype" w:eastAsia="Palatino Linotype" w:hAnsi="Palatino Linotype" w:cs="Palatino Linotype"/>
                <w:color w:val="020303"/>
                <w:sz w:val="20"/>
                <w:szCs w:val="20"/>
              </w:rPr>
            </w:pPr>
          </w:p>
          <w:p w14:paraId="21313C78" w14:textId="77777777" w:rsidR="008803AC" w:rsidRDefault="008803AC">
            <w:pPr>
              <w:pStyle w:val="documentskn-mli8dispBlock"/>
              <w:spacing w:after="400" w:line="260" w:lineRule="atLeast"/>
              <w:ind w:right="500"/>
              <w:rPr>
                <w:rStyle w:val="documentskn-mli8parentContainerright-box"/>
                <w:rFonts w:ascii="Palatino Linotype" w:eastAsia="Palatino Linotype" w:hAnsi="Palatino Linotype" w:cs="Palatino Linotype"/>
                <w:color w:val="020303"/>
                <w:sz w:val="20"/>
                <w:szCs w:val="20"/>
              </w:rPr>
            </w:pPr>
          </w:p>
          <w:p w14:paraId="34E5FC61" w14:textId="77777777" w:rsidR="008803AC" w:rsidRDefault="008803AC">
            <w:pPr>
              <w:pStyle w:val="documentskn-mli8dispBlock"/>
              <w:spacing w:after="400" w:line="260" w:lineRule="atLeast"/>
              <w:ind w:right="500"/>
              <w:rPr>
                <w:rStyle w:val="documentskn-mli8parentContainerright-box"/>
                <w:rFonts w:ascii="Palatino Linotype" w:eastAsia="Palatino Linotype" w:hAnsi="Palatino Linotype" w:cs="Palatino Linotype"/>
                <w:color w:val="020303"/>
                <w:sz w:val="20"/>
                <w:szCs w:val="20"/>
              </w:rPr>
            </w:pPr>
          </w:p>
          <w:p w14:paraId="61CC8771" w14:textId="77777777" w:rsidR="00812D60" w:rsidRDefault="00BF6CC8" w:rsidP="00BF6CC8">
            <w:pPr>
              <w:pStyle w:val="documentskn-mli8dispBlock"/>
              <w:tabs>
                <w:tab w:val="left" w:pos="950"/>
              </w:tabs>
              <w:spacing w:after="400"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parentContainerright-box"/>
                <w:rFonts w:ascii="Palatino Linotype" w:eastAsia="Palatino Linotype" w:hAnsi="Palatino Linotype" w:cs="Palatino Linotype"/>
                <w:color w:val="020303"/>
                <w:sz w:val="20"/>
                <w:szCs w:val="20"/>
              </w:rPr>
              <w:tab/>
            </w:r>
          </w:p>
          <w:p w14:paraId="63EE981E" w14:textId="77777777" w:rsidR="00812D60" w:rsidRDefault="00812D60" w:rsidP="00BF6CC8">
            <w:pPr>
              <w:pStyle w:val="documentskn-mli8dispBlock"/>
              <w:tabs>
                <w:tab w:val="left" w:pos="950"/>
              </w:tabs>
              <w:spacing w:after="400" w:line="260" w:lineRule="atLeast"/>
              <w:ind w:right="500"/>
              <w:rPr>
                <w:rStyle w:val="documentskn-mli8parentContainerright-box"/>
                <w:rFonts w:ascii="Palatino Linotype" w:eastAsia="Palatino Linotype" w:hAnsi="Palatino Linotype" w:cs="Palatino Linotype"/>
                <w:color w:val="020303"/>
                <w:sz w:val="20"/>
                <w:szCs w:val="20"/>
              </w:rPr>
            </w:pPr>
          </w:p>
          <w:p w14:paraId="0B2CD0A4" w14:textId="77777777" w:rsidR="00812D60" w:rsidRDefault="00812D60" w:rsidP="00BF6CC8">
            <w:pPr>
              <w:pStyle w:val="documentskn-mli8dispBlock"/>
              <w:tabs>
                <w:tab w:val="left" w:pos="950"/>
              </w:tabs>
              <w:spacing w:after="400" w:line="260" w:lineRule="atLeast"/>
              <w:ind w:right="500"/>
              <w:rPr>
                <w:rStyle w:val="documentskn-mli8parentContainerright-box"/>
                <w:rFonts w:ascii="Palatino Linotype" w:eastAsia="Palatino Linotype" w:hAnsi="Palatino Linotype" w:cs="Palatino Linotype"/>
                <w:color w:val="020303"/>
                <w:sz w:val="20"/>
                <w:szCs w:val="20"/>
              </w:rPr>
            </w:pPr>
          </w:p>
          <w:p w14:paraId="0DD72F42" w14:textId="77777777" w:rsidR="00812D60" w:rsidRDefault="00812D60" w:rsidP="00BF6CC8">
            <w:pPr>
              <w:pStyle w:val="documentskn-mli8dispBlock"/>
              <w:tabs>
                <w:tab w:val="left" w:pos="950"/>
              </w:tabs>
              <w:spacing w:after="400" w:line="260" w:lineRule="atLeast"/>
              <w:ind w:right="500"/>
              <w:rPr>
                <w:rStyle w:val="documentskn-mli8parentContainerright-box"/>
                <w:rFonts w:ascii="Palatino Linotype" w:eastAsia="Palatino Linotype" w:hAnsi="Palatino Linotype" w:cs="Palatino Linotype"/>
                <w:color w:val="020303"/>
                <w:sz w:val="20"/>
                <w:szCs w:val="20"/>
              </w:rPr>
            </w:pPr>
          </w:p>
          <w:p w14:paraId="1B18E228" w14:textId="09DE0DF2" w:rsidR="00812D60" w:rsidRDefault="00BF6CC8" w:rsidP="00BF6CC8">
            <w:pPr>
              <w:pStyle w:val="documentskn-mli8dispBlock"/>
              <w:tabs>
                <w:tab w:val="left" w:pos="950"/>
              </w:tabs>
              <w:spacing w:after="400"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parentContainerright-box"/>
                <w:rFonts w:ascii="Palatino Linotype" w:eastAsia="Palatino Linotype" w:hAnsi="Palatino Linotype" w:cs="Palatino Linotype"/>
                <w:color w:val="020303"/>
                <w:sz w:val="20"/>
                <w:szCs w:val="20"/>
              </w:rPr>
              <w:lastRenderedPageBreak/>
              <w:t xml:space="preserve">Kareena Campbell </w:t>
            </w:r>
          </w:p>
          <w:p w14:paraId="26C9AF0B" w14:textId="7F4464F0" w:rsidR="009D0C6E" w:rsidRDefault="009D0C6E" w:rsidP="00BF6CC8">
            <w:pPr>
              <w:pStyle w:val="documentskn-mli8dispBlock"/>
              <w:tabs>
                <w:tab w:val="left" w:pos="950"/>
              </w:tabs>
              <w:spacing w:after="400"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parentContainerright-box"/>
                <w:rFonts w:ascii="Palatino Linotype" w:eastAsia="Palatino Linotype" w:hAnsi="Palatino Linotype" w:cs="Palatino Linotype"/>
                <w:color w:val="020303"/>
                <w:sz w:val="20"/>
                <w:szCs w:val="20"/>
              </w:rPr>
              <w:t xml:space="preserve">231b Lichfield road </w:t>
            </w:r>
          </w:p>
          <w:p w14:paraId="7DE142D8" w14:textId="4C45D323" w:rsidR="009D0C6E" w:rsidRDefault="009D0C6E" w:rsidP="00BF6CC8">
            <w:pPr>
              <w:pStyle w:val="documentskn-mli8dispBlock"/>
              <w:tabs>
                <w:tab w:val="left" w:pos="950"/>
              </w:tabs>
              <w:spacing w:after="400"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parentContainerright-box"/>
                <w:rFonts w:ascii="Palatino Linotype" w:eastAsia="Palatino Linotype" w:hAnsi="Palatino Linotype" w:cs="Palatino Linotype"/>
                <w:color w:val="020303"/>
                <w:sz w:val="20"/>
                <w:szCs w:val="20"/>
              </w:rPr>
              <w:t xml:space="preserve">Wolverhampton </w:t>
            </w:r>
          </w:p>
          <w:p w14:paraId="2DC1C985" w14:textId="39AE812E" w:rsidR="009D0C6E" w:rsidRDefault="009D0C6E" w:rsidP="00BF6CC8">
            <w:pPr>
              <w:pStyle w:val="documentskn-mli8dispBlock"/>
              <w:tabs>
                <w:tab w:val="left" w:pos="950"/>
              </w:tabs>
              <w:spacing w:after="400"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parentContainerright-box"/>
                <w:rFonts w:ascii="Palatino Linotype" w:eastAsia="Palatino Linotype" w:hAnsi="Palatino Linotype" w:cs="Palatino Linotype"/>
                <w:color w:val="020303"/>
                <w:sz w:val="20"/>
                <w:szCs w:val="20"/>
              </w:rPr>
              <w:t>W</w:t>
            </w:r>
            <w:r w:rsidR="007402FF">
              <w:rPr>
                <w:rStyle w:val="documentskn-mli8parentContainerright-box"/>
                <w:rFonts w:ascii="Palatino Linotype" w:eastAsia="Palatino Linotype" w:hAnsi="Palatino Linotype" w:cs="Palatino Linotype"/>
                <w:color w:val="020303"/>
                <w:sz w:val="20"/>
                <w:szCs w:val="20"/>
              </w:rPr>
              <w:t>V</w:t>
            </w:r>
            <w:r>
              <w:rPr>
                <w:rStyle w:val="documentskn-mli8parentContainerright-box"/>
                <w:rFonts w:ascii="Palatino Linotype" w:eastAsia="Palatino Linotype" w:hAnsi="Palatino Linotype" w:cs="Palatino Linotype"/>
                <w:color w:val="020303"/>
                <w:sz w:val="20"/>
                <w:szCs w:val="20"/>
              </w:rPr>
              <w:t>12 5</w:t>
            </w:r>
            <w:r w:rsidR="007402FF">
              <w:rPr>
                <w:rStyle w:val="documentskn-mli8parentContainerright-box"/>
                <w:rFonts w:ascii="Palatino Linotype" w:eastAsia="Palatino Linotype" w:hAnsi="Palatino Linotype" w:cs="Palatino Linotype"/>
                <w:color w:val="020303"/>
                <w:sz w:val="20"/>
                <w:szCs w:val="20"/>
              </w:rPr>
              <w:t>BE</w:t>
            </w:r>
          </w:p>
          <w:p w14:paraId="78117B40" w14:textId="51B24960" w:rsidR="009D0C6E" w:rsidRDefault="009D0C6E" w:rsidP="00BF6CC8">
            <w:pPr>
              <w:pStyle w:val="documentskn-mli8dispBlock"/>
              <w:tabs>
                <w:tab w:val="left" w:pos="950"/>
              </w:tabs>
              <w:spacing w:after="400" w:line="260" w:lineRule="atLeast"/>
              <w:ind w:right="500"/>
              <w:rPr>
                <w:rStyle w:val="documentskn-mli8parentContainerright-box"/>
                <w:rFonts w:ascii="Palatino Linotype" w:eastAsia="Palatino Linotype" w:hAnsi="Palatino Linotype" w:cs="Palatino Linotype"/>
                <w:color w:val="020303"/>
                <w:sz w:val="20"/>
                <w:szCs w:val="20"/>
              </w:rPr>
            </w:pPr>
          </w:p>
          <w:p w14:paraId="3FB5BCEB" w14:textId="444ABD5F" w:rsidR="009D0C6E" w:rsidRDefault="006147FA" w:rsidP="00BF6CC8">
            <w:pPr>
              <w:pStyle w:val="documentskn-mli8dispBlock"/>
              <w:tabs>
                <w:tab w:val="left" w:pos="950"/>
              </w:tabs>
              <w:spacing w:after="400"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parentContainerright-box"/>
                <w:rFonts w:ascii="Palatino Linotype" w:eastAsia="Palatino Linotype" w:hAnsi="Palatino Linotype" w:cs="Palatino Linotype"/>
                <w:color w:val="020303"/>
                <w:sz w:val="20"/>
                <w:szCs w:val="20"/>
              </w:rPr>
              <w:t xml:space="preserve">Little Smurfs Day Nursery </w:t>
            </w:r>
          </w:p>
          <w:p w14:paraId="024FB0AB" w14:textId="1DD97B29" w:rsidR="006147FA" w:rsidRDefault="007402FF" w:rsidP="00BF6CC8">
            <w:pPr>
              <w:pStyle w:val="documentskn-mli8dispBlock"/>
              <w:tabs>
                <w:tab w:val="left" w:pos="950"/>
              </w:tabs>
              <w:spacing w:after="400"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parentContainerright-box"/>
                <w:rFonts w:ascii="Palatino Linotype" w:eastAsia="Palatino Linotype" w:hAnsi="Palatino Linotype" w:cs="Palatino Linotype"/>
                <w:color w:val="020303"/>
                <w:sz w:val="20"/>
                <w:szCs w:val="20"/>
              </w:rPr>
              <w:t xml:space="preserve">25 Whitmore road </w:t>
            </w:r>
          </w:p>
          <w:p w14:paraId="3B569A07" w14:textId="1DDF519C" w:rsidR="007402FF" w:rsidRDefault="007402FF" w:rsidP="00BF6CC8">
            <w:pPr>
              <w:pStyle w:val="documentskn-mli8dispBlock"/>
              <w:tabs>
                <w:tab w:val="left" w:pos="950"/>
              </w:tabs>
              <w:spacing w:after="400"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parentContainerright-box"/>
                <w:rFonts w:ascii="Palatino Linotype" w:eastAsia="Palatino Linotype" w:hAnsi="Palatino Linotype" w:cs="Palatino Linotype"/>
                <w:color w:val="020303"/>
                <w:sz w:val="20"/>
                <w:szCs w:val="20"/>
              </w:rPr>
              <w:t xml:space="preserve">Birmingham </w:t>
            </w:r>
          </w:p>
          <w:p w14:paraId="1B4A80ED" w14:textId="0E496297" w:rsidR="007402FF" w:rsidRDefault="007402FF" w:rsidP="00BF6CC8">
            <w:pPr>
              <w:pStyle w:val="documentskn-mli8dispBlock"/>
              <w:tabs>
                <w:tab w:val="left" w:pos="950"/>
              </w:tabs>
              <w:spacing w:after="400" w:line="260" w:lineRule="atLeast"/>
              <w:ind w:right="500"/>
              <w:rPr>
                <w:rStyle w:val="documentskn-mli8parentContainerright-box"/>
                <w:rFonts w:ascii="Palatino Linotype" w:eastAsia="Palatino Linotype" w:hAnsi="Palatino Linotype" w:cs="Palatino Linotype"/>
                <w:color w:val="020303"/>
                <w:sz w:val="20"/>
                <w:szCs w:val="20"/>
              </w:rPr>
            </w:pPr>
            <w:r>
              <w:rPr>
                <w:rStyle w:val="documentskn-mli8parentContainerright-box"/>
                <w:rFonts w:ascii="Palatino Linotype" w:eastAsia="Palatino Linotype" w:hAnsi="Palatino Linotype" w:cs="Palatino Linotype"/>
                <w:color w:val="020303"/>
                <w:sz w:val="20"/>
                <w:szCs w:val="20"/>
              </w:rPr>
              <w:t>B10 0NR</w:t>
            </w:r>
          </w:p>
          <w:p w14:paraId="088660F5" w14:textId="77777777" w:rsidR="00A6054B" w:rsidRPr="00A6054B" w:rsidRDefault="00A6054B" w:rsidP="00A6054B">
            <w:pPr>
              <w:spacing w:after="160" w:line="259" w:lineRule="auto"/>
              <w:rPr>
                <w:rFonts w:asciiTheme="minorHAnsi" w:eastAsiaTheme="minorHAnsi" w:hAnsiTheme="minorHAnsi" w:cstheme="minorBidi"/>
                <w:sz w:val="22"/>
                <w:szCs w:val="22"/>
                <w:lang w:eastAsia="en-US"/>
              </w:rPr>
            </w:pPr>
            <w:r w:rsidRPr="00A6054B">
              <w:rPr>
                <w:rFonts w:asciiTheme="minorHAnsi" w:eastAsiaTheme="minorHAnsi" w:hAnsiTheme="minorHAnsi" w:cstheme="minorBidi"/>
                <w:sz w:val="22"/>
                <w:szCs w:val="22"/>
                <w:lang w:eastAsia="en-US"/>
              </w:rPr>
              <w:t xml:space="preserve">RE: DEPUTY MANAGER/ROOM LEADER </w:t>
            </w:r>
          </w:p>
          <w:p w14:paraId="264258A5" w14:textId="77777777" w:rsidR="00A6054B" w:rsidRPr="00A6054B" w:rsidRDefault="00A6054B" w:rsidP="00A6054B">
            <w:pPr>
              <w:spacing w:after="160" w:line="259" w:lineRule="auto"/>
              <w:rPr>
                <w:rFonts w:asciiTheme="minorHAnsi" w:eastAsiaTheme="minorHAnsi" w:hAnsiTheme="minorHAnsi" w:cstheme="minorBidi"/>
                <w:sz w:val="22"/>
                <w:szCs w:val="22"/>
                <w:lang w:eastAsia="en-US"/>
              </w:rPr>
            </w:pPr>
            <w:r w:rsidRPr="00A6054B">
              <w:rPr>
                <w:rFonts w:asciiTheme="minorHAnsi" w:eastAsiaTheme="minorHAnsi" w:hAnsiTheme="minorHAnsi" w:cstheme="minorBidi"/>
                <w:sz w:val="22"/>
                <w:szCs w:val="22"/>
                <w:lang w:eastAsia="en-US"/>
              </w:rPr>
              <w:t>I have applied for the above role advertised on indeed for deputy manager/room leader</w:t>
            </w:r>
          </w:p>
          <w:p w14:paraId="5A4F69E9" w14:textId="77777777" w:rsidR="00A6054B" w:rsidRPr="00A6054B" w:rsidRDefault="00A6054B" w:rsidP="00A6054B">
            <w:pPr>
              <w:spacing w:after="160" w:line="259" w:lineRule="auto"/>
              <w:rPr>
                <w:rFonts w:asciiTheme="minorHAnsi" w:eastAsiaTheme="minorHAnsi" w:hAnsiTheme="minorHAnsi" w:cstheme="minorBidi"/>
                <w:sz w:val="22"/>
                <w:szCs w:val="22"/>
                <w:lang w:eastAsia="en-US"/>
              </w:rPr>
            </w:pPr>
            <w:r w:rsidRPr="00A6054B">
              <w:rPr>
                <w:rFonts w:asciiTheme="minorHAnsi" w:eastAsiaTheme="minorHAnsi" w:hAnsiTheme="minorHAnsi" w:cstheme="minorBidi"/>
                <w:sz w:val="22"/>
                <w:szCs w:val="22"/>
                <w:lang w:eastAsia="en-US"/>
              </w:rPr>
              <w:t>I am highly interested in this role because I believe I hold the transferrable skills needed, such as good communication, leadership, enthusiasm, and creativity.</w:t>
            </w:r>
          </w:p>
          <w:p w14:paraId="339F03C9" w14:textId="77777777" w:rsidR="00A6054B" w:rsidRPr="00A6054B" w:rsidRDefault="00A6054B" w:rsidP="00A6054B">
            <w:pPr>
              <w:spacing w:after="160" w:line="259" w:lineRule="auto"/>
              <w:rPr>
                <w:rFonts w:asciiTheme="minorHAnsi" w:eastAsiaTheme="minorHAnsi" w:hAnsiTheme="minorHAnsi" w:cstheme="minorBidi"/>
                <w:sz w:val="22"/>
                <w:szCs w:val="22"/>
                <w:lang w:eastAsia="en-US"/>
              </w:rPr>
            </w:pPr>
            <w:r w:rsidRPr="00A6054B">
              <w:rPr>
                <w:rFonts w:asciiTheme="minorHAnsi" w:eastAsiaTheme="minorHAnsi" w:hAnsiTheme="minorHAnsi" w:cstheme="minorBidi"/>
                <w:sz w:val="22"/>
                <w:szCs w:val="22"/>
                <w:lang w:eastAsia="en-US"/>
              </w:rPr>
              <w:t xml:space="preserve">I have a genuine nurturing attitude when caring for children and want to create the best environment to meet their individual needs for them to strive. Having had previous leadership experience as a room leader and a keyworker, I would comfortably take on the responsibilities of supporting staff in their roles and ensuring that the children are receiving high quality observations. </w:t>
            </w:r>
          </w:p>
          <w:p w14:paraId="7660FE53" w14:textId="77777777" w:rsidR="00A6054B" w:rsidRPr="00A6054B" w:rsidRDefault="00A6054B" w:rsidP="00A6054B">
            <w:pPr>
              <w:spacing w:after="160" w:line="259" w:lineRule="auto"/>
              <w:rPr>
                <w:rFonts w:asciiTheme="minorHAnsi" w:eastAsiaTheme="minorHAnsi" w:hAnsiTheme="minorHAnsi" w:cstheme="minorBidi"/>
                <w:sz w:val="22"/>
                <w:szCs w:val="22"/>
                <w:lang w:eastAsia="en-US"/>
              </w:rPr>
            </w:pPr>
            <w:r w:rsidRPr="00A6054B">
              <w:rPr>
                <w:rFonts w:asciiTheme="minorHAnsi" w:eastAsiaTheme="minorHAnsi" w:hAnsiTheme="minorHAnsi" w:cstheme="minorBidi"/>
                <w:sz w:val="22"/>
                <w:szCs w:val="22"/>
                <w:lang w:eastAsia="en-US"/>
              </w:rPr>
              <w:t>I would appreciate the opportunity to be able to advance in my career in becoming a part of the management team, allowing myself to bring a fresh vision and drive to the team at Little Smurfs Day Nursery. I look forward to hearing from you.</w:t>
            </w:r>
          </w:p>
          <w:p w14:paraId="02099ADC" w14:textId="77777777" w:rsidR="00A6054B" w:rsidRPr="00A6054B" w:rsidRDefault="00A6054B" w:rsidP="00A6054B">
            <w:pPr>
              <w:spacing w:after="160" w:line="259" w:lineRule="auto"/>
              <w:rPr>
                <w:rFonts w:asciiTheme="minorHAnsi" w:eastAsiaTheme="minorHAnsi" w:hAnsiTheme="minorHAnsi" w:cstheme="minorBidi"/>
                <w:sz w:val="22"/>
                <w:szCs w:val="22"/>
                <w:lang w:eastAsia="en-US"/>
              </w:rPr>
            </w:pPr>
            <w:r w:rsidRPr="00A6054B">
              <w:rPr>
                <w:rFonts w:asciiTheme="minorHAnsi" w:eastAsiaTheme="minorHAnsi" w:hAnsiTheme="minorHAnsi" w:cstheme="minorBidi"/>
                <w:sz w:val="22"/>
                <w:szCs w:val="22"/>
                <w:lang w:eastAsia="en-US"/>
              </w:rPr>
              <w:t xml:space="preserve">Kind Regards, </w:t>
            </w:r>
          </w:p>
          <w:p w14:paraId="4586A231" w14:textId="77777777" w:rsidR="00A6054B" w:rsidRPr="00A6054B" w:rsidRDefault="00A6054B" w:rsidP="00A6054B">
            <w:pPr>
              <w:spacing w:after="160" w:line="259" w:lineRule="auto"/>
              <w:rPr>
                <w:rFonts w:asciiTheme="minorHAnsi" w:eastAsiaTheme="minorHAnsi" w:hAnsiTheme="minorHAnsi" w:cstheme="minorBidi"/>
                <w:sz w:val="22"/>
                <w:szCs w:val="22"/>
                <w:lang w:eastAsia="en-US"/>
              </w:rPr>
            </w:pPr>
            <w:r w:rsidRPr="00A6054B">
              <w:rPr>
                <w:rFonts w:asciiTheme="minorHAnsi" w:eastAsiaTheme="minorHAnsi" w:hAnsiTheme="minorHAnsi" w:cstheme="minorBidi"/>
                <w:sz w:val="22"/>
                <w:szCs w:val="22"/>
                <w:lang w:eastAsia="en-US"/>
              </w:rPr>
              <w:t xml:space="preserve">Kareena Campbell </w:t>
            </w:r>
          </w:p>
          <w:p w14:paraId="68F3A2DA" w14:textId="4739DCF5" w:rsidR="008803AC" w:rsidRDefault="008803AC">
            <w:pPr>
              <w:pStyle w:val="documentskn-mli8dispBlock"/>
              <w:spacing w:after="400" w:line="260" w:lineRule="atLeast"/>
              <w:ind w:right="500"/>
              <w:rPr>
                <w:rStyle w:val="documentskn-mli8parentContainerright-box"/>
                <w:rFonts w:ascii="Palatino Linotype" w:eastAsia="Palatino Linotype" w:hAnsi="Palatino Linotype" w:cs="Palatino Linotype"/>
                <w:color w:val="020303"/>
                <w:sz w:val="20"/>
                <w:szCs w:val="20"/>
              </w:rPr>
            </w:pPr>
          </w:p>
        </w:tc>
        <w:tc>
          <w:tcPr>
            <w:tcW w:w="500" w:type="dxa"/>
            <w:tcMar>
              <w:top w:w="0" w:type="dxa"/>
              <w:left w:w="0" w:type="dxa"/>
              <w:bottom w:w="0" w:type="dxa"/>
              <w:right w:w="0" w:type="dxa"/>
            </w:tcMar>
            <w:vAlign w:val="bottom"/>
            <w:hideMark/>
          </w:tcPr>
          <w:p w14:paraId="65BB803A" w14:textId="77777777" w:rsidR="00CB79CD" w:rsidRDefault="00CB79CD">
            <w:pPr>
              <w:pStyle w:val="documentpaddingcellParagraph"/>
              <w:spacing w:line="260" w:lineRule="atLeast"/>
              <w:rPr>
                <w:rStyle w:val="documentpaddingcell"/>
                <w:rFonts w:ascii="Palatino Linotype" w:eastAsia="Palatino Linotype" w:hAnsi="Palatino Linotype" w:cs="Palatino Linotype"/>
                <w:color w:val="020303"/>
                <w:sz w:val="20"/>
                <w:szCs w:val="20"/>
              </w:rPr>
            </w:pPr>
          </w:p>
        </w:tc>
      </w:tr>
    </w:tbl>
    <w:p w14:paraId="73AC0D80" w14:textId="77777777" w:rsidR="00CB79CD" w:rsidRDefault="007402FF">
      <w:pPr>
        <w:spacing w:line="20" w:lineRule="auto"/>
        <w:rPr>
          <w:rFonts w:ascii="Palatino Linotype" w:eastAsia="Palatino Linotype" w:hAnsi="Palatino Linotype" w:cs="Palatino Linotype"/>
          <w:color w:val="020303"/>
          <w:sz w:val="20"/>
          <w:szCs w:val="20"/>
        </w:rPr>
      </w:pPr>
      <w:r>
        <w:rPr>
          <w:color w:val="FFFFFF"/>
          <w:sz w:val="2"/>
        </w:rPr>
        <w:lastRenderedPageBreak/>
        <w:t>.</w:t>
      </w:r>
    </w:p>
    <w:sectPr w:rsidR="00CB79CD">
      <w:headerReference w:type="default" r:id="rId11"/>
      <w:pgSz w:w="11906" w:h="16838"/>
      <w:pgMar w:top="0" w:right="0" w:bottom="0" w:left="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A1CEE0" w14:textId="77777777" w:rsidR="00BF6CC8" w:rsidRDefault="00BF6CC8" w:rsidP="00BF6CC8">
      <w:pPr>
        <w:spacing w:line="240" w:lineRule="auto"/>
      </w:pPr>
      <w:r>
        <w:separator/>
      </w:r>
    </w:p>
  </w:endnote>
  <w:endnote w:type="continuationSeparator" w:id="0">
    <w:p w14:paraId="4C55719A" w14:textId="77777777" w:rsidR="00BF6CC8" w:rsidRDefault="00BF6CC8" w:rsidP="00BF6C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embedRegular r:id="rId1" w:fontKey="{26B434F8-062A-40A4-BC43-838CFA5ADD73}"/>
    <w:embedBold r:id="rId2" w:fontKey="{40899F07-3D55-423B-8192-DCC5D6FA0C20}"/>
    <w:embedBoldItalic r:id="rId3" w:fontKey="{800158D2-7350-42E4-864D-1AD6067FEEB4}"/>
  </w:font>
  <w:font w:name="Helvetica">
    <w:panose1 w:val="020B0604020202020204"/>
    <w:charset w:val="00"/>
    <w:family w:val="swiss"/>
    <w:pitch w:val="variable"/>
    <w:sig w:usb0="E0002EFF" w:usb1="C000785B" w:usb2="00000009" w:usb3="00000000" w:csb0="000001FF" w:csb1="00000000"/>
    <w:embedRegular r:id="rId4" w:fontKey="{EE31FB90-8D3C-4CE0-8B79-4E3F552D60AA}"/>
    <w:embedBold r:id="rId5" w:fontKey="{83958213-5A5E-4D6E-80D5-61F2ED516510}"/>
  </w:font>
  <w:font w:name="Calibri">
    <w:panose1 w:val="020F0502020204030204"/>
    <w:charset w:val="00"/>
    <w:family w:val="swiss"/>
    <w:pitch w:val="variable"/>
    <w:sig w:usb0="E4002EFF" w:usb1="C000247B" w:usb2="00000009" w:usb3="00000000" w:csb0="000001FF" w:csb1="00000000"/>
    <w:embedRegular r:id="rId6" w:fontKey="{E9580E93-64B5-4F97-BFA8-3E5F5524B50F}"/>
  </w:font>
  <w:font w:name="Calibri Light">
    <w:panose1 w:val="020F0302020204030204"/>
    <w:charset w:val="00"/>
    <w:family w:val="swiss"/>
    <w:pitch w:val="variable"/>
    <w:sig w:usb0="E4002EFF" w:usb1="C000247B" w:usb2="00000009" w:usb3="00000000" w:csb0="000001FF" w:csb1="00000000"/>
    <w:embedRegular r:id="rId7" w:fontKey="{E19D38E3-C1C1-4A37-9B53-E30CE653959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F4E11D" w14:textId="77777777" w:rsidR="00BF6CC8" w:rsidRDefault="00BF6CC8" w:rsidP="00BF6CC8">
      <w:pPr>
        <w:spacing w:line="240" w:lineRule="auto"/>
      </w:pPr>
      <w:r>
        <w:separator/>
      </w:r>
    </w:p>
  </w:footnote>
  <w:footnote w:type="continuationSeparator" w:id="0">
    <w:p w14:paraId="43043C29" w14:textId="77777777" w:rsidR="00BF6CC8" w:rsidRDefault="00BF6CC8" w:rsidP="00BF6CC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8752352"/>
      <w:placeholder>
        <w:docPart w:val="8751C8A0ED30465BBE1F412C8A319A5F"/>
      </w:placeholder>
      <w:temporary/>
      <w:showingPlcHdr/>
      <w15:appearance w15:val="hidden"/>
    </w:sdtPr>
    <w:sdtContent>
      <w:p w14:paraId="468B3A1C" w14:textId="77777777" w:rsidR="00BF6CC8" w:rsidRDefault="00BF6CC8">
        <w:pPr>
          <w:pStyle w:val="Header"/>
        </w:pPr>
        <w:r>
          <w:t>[Type here]</w:t>
        </w:r>
      </w:p>
    </w:sdtContent>
  </w:sdt>
  <w:p w14:paraId="5A2134D8" w14:textId="77777777" w:rsidR="00BF6CC8" w:rsidRDefault="00BF6C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8EF82BC6">
      <w:start w:val="1"/>
      <w:numFmt w:val="bullet"/>
      <w:lvlText w:val=""/>
      <w:lvlJc w:val="left"/>
      <w:pPr>
        <w:ind w:left="720" w:hanging="360"/>
      </w:pPr>
      <w:rPr>
        <w:rFonts w:ascii="Symbol" w:hAnsi="Symbol"/>
      </w:rPr>
    </w:lvl>
    <w:lvl w:ilvl="1" w:tplc="91A63590">
      <w:start w:val="1"/>
      <w:numFmt w:val="bullet"/>
      <w:lvlText w:val="o"/>
      <w:lvlJc w:val="left"/>
      <w:pPr>
        <w:tabs>
          <w:tab w:val="num" w:pos="1440"/>
        </w:tabs>
        <w:ind w:left="1440" w:hanging="360"/>
      </w:pPr>
      <w:rPr>
        <w:rFonts w:ascii="Courier New" w:hAnsi="Courier New"/>
      </w:rPr>
    </w:lvl>
    <w:lvl w:ilvl="2" w:tplc="6002C9B8">
      <w:start w:val="1"/>
      <w:numFmt w:val="bullet"/>
      <w:lvlText w:val=""/>
      <w:lvlJc w:val="left"/>
      <w:pPr>
        <w:tabs>
          <w:tab w:val="num" w:pos="2160"/>
        </w:tabs>
        <w:ind w:left="2160" w:hanging="360"/>
      </w:pPr>
      <w:rPr>
        <w:rFonts w:ascii="Wingdings" w:hAnsi="Wingdings"/>
      </w:rPr>
    </w:lvl>
    <w:lvl w:ilvl="3" w:tplc="2B9C7108">
      <w:start w:val="1"/>
      <w:numFmt w:val="bullet"/>
      <w:lvlText w:val=""/>
      <w:lvlJc w:val="left"/>
      <w:pPr>
        <w:tabs>
          <w:tab w:val="num" w:pos="2880"/>
        </w:tabs>
        <w:ind w:left="2880" w:hanging="360"/>
      </w:pPr>
      <w:rPr>
        <w:rFonts w:ascii="Symbol" w:hAnsi="Symbol"/>
      </w:rPr>
    </w:lvl>
    <w:lvl w:ilvl="4" w:tplc="C83C4C2E">
      <w:start w:val="1"/>
      <w:numFmt w:val="bullet"/>
      <w:lvlText w:val="o"/>
      <w:lvlJc w:val="left"/>
      <w:pPr>
        <w:tabs>
          <w:tab w:val="num" w:pos="3600"/>
        </w:tabs>
        <w:ind w:left="3600" w:hanging="360"/>
      </w:pPr>
      <w:rPr>
        <w:rFonts w:ascii="Courier New" w:hAnsi="Courier New"/>
      </w:rPr>
    </w:lvl>
    <w:lvl w:ilvl="5" w:tplc="DC1EE592">
      <w:start w:val="1"/>
      <w:numFmt w:val="bullet"/>
      <w:lvlText w:val=""/>
      <w:lvlJc w:val="left"/>
      <w:pPr>
        <w:tabs>
          <w:tab w:val="num" w:pos="4320"/>
        </w:tabs>
        <w:ind w:left="4320" w:hanging="360"/>
      </w:pPr>
      <w:rPr>
        <w:rFonts w:ascii="Wingdings" w:hAnsi="Wingdings"/>
      </w:rPr>
    </w:lvl>
    <w:lvl w:ilvl="6" w:tplc="C9FC722E">
      <w:start w:val="1"/>
      <w:numFmt w:val="bullet"/>
      <w:lvlText w:val=""/>
      <w:lvlJc w:val="left"/>
      <w:pPr>
        <w:tabs>
          <w:tab w:val="num" w:pos="5040"/>
        </w:tabs>
        <w:ind w:left="5040" w:hanging="360"/>
      </w:pPr>
      <w:rPr>
        <w:rFonts w:ascii="Symbol" w:hAnsi="Symbol"/>
      </w:rPr>
    </w:lvl>
    <w:lvl w:ilvl="7" w:tplc="CF6038AA">
      <w:start w:val="1"/>
      <w:numFmt w:val="bullet"/>
      <w:lvlText w:val="o"/>
      <w:lvlJc w:val="left"/>
      <w:pPr>
        <w:tabs>
          <w:tab w:val="num" w:pos="5760"/>
        </w:tabs>
        <w:ind w:left="5760" w:hanging="360"/>
      </w:pPr>
      <w:rPr>
        <w:rFonts w:ascii="Courier New" w:hAnsi="Courier New"/>
      </w:rPr>
    </w:lvl>
    <w:lvl w:ilvl="8" w:tplc="260C27AE">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7E2C0456">
      <w:start w:val="1"/>
      <w:numFmt w:val="bullet"/>
      <w:lvlText w:val=""/>
      <w:lvlJc w:val="left"/>
      <w:pPr>
        <w:ind w:left="720" w:hanging="360"/>
      </w:pPr>
      <w:rPr>
        <w:rFonts w:ascii="Symbol" w:hAnsi="Symbol"/>
      </w:rPr>
    </w:lvl>
    <w:lvl w:ilvl="1" w:tplc="CA5845E0">
      <w:start w:val="1"/>
      <w:numFmt w:val="bullet"/>
      <w:lvlText w:val="o"/>
      <w:lvlJc w:val="left"/>
      <w:pPr>
        <w:tabs>
          <w:tab w:val="num" w:pos="1440"/>
        </w:tabs>
        <w:ind w:left="1440" w:hanging="360"/>
      </w:pPr>
      <w:rPr>
        <w:rFonts w:ascii="Courier New" w:hAnsi="Courier New"/>
      </w:rPr>
    </w:lvl>
    <w:lvl w:ilvl="2" w:tplc="F2461DA0">
      <w:start w:val="1"/>
      <w:numFmt w:val="bullet"/>
      <w:lvlText w:val=""/>
      <w:lvlJc w:val="left"/>
      <w:pPr>
        <w:tabs>
          <w:tab w:val="num" w:pos="2160"/>
        </w:tabs>
        <w:ind w:left="2160" w:hanging="360"/>
      </w:pPr>
      <w:rPr>
        <w:rFonts w:ascii="Wingdings" w:hAnsi="Wingdings"/>
      </w:rPr>
    </w:lvl>
    <w:lvl w:ilvl="3" w:tplc="058AE374">
      <w:start w:val="1"/>
      <w:numFmt w:val="bullet"/>
      <w:lvlText w:val=""/>
      <w:lvlJc w:val="left"/>
      <w:pPr>
        <w:tabs>
          <w:tab w:val="num" w:pos="2880"/>
        </w:tabs>
        <w:ind w:left="2880" w:hanging="360"/>
      </w:pPr>
      <w:rPr>
        <w:rFonts w:ascii="Symbol" w:hAnsi="Symbol"/>
      </w:rPr>
    </w:lvl>
    <w:lvl w:ilvl="4" w:tplc="5FDCD278">
      <w:start w:val="1"/>
      <w:numFmt w:val="bullet"/>
      <w:lvlText w:val="o"/>
      <w:lvlJc w:val="left"/>
      <w:pPr>
        <w:tabs>
          <w:tab w:val="num" w:pos="3600"/>
        </w:tabs>
        <w:ind w:left="3600" w:hanging="360"/>
      </w:pPr>
      <w:rPr>
        <w:rFonts w:ascii="Courier New" w:hAnsi="Courier New"/>
      </w:rPr>
    </w:lvl>
    <w:lvl w:ilvl="5" w:tplc="D444E82E">
      <w:start w:val="1"/>
      <w:numFmt w:val="bullet"/>
      <w:lvlText w:val=""/>
      <w:lvlJc w:val="left"/>
      <w:pPr>
        <w:tabs>
          <w:tab w:val="num" w:pos="4320"/>
        </w:tabs>
        <w:ind w:left="4320" w:hanging="360"/>
      </w:pPr>
      <w:rPr>
        <w:rFonts w:ascii="Wingdings" w:hAnsi="Wingdings"/>
      </w:rPr>
    </w:lvl>
    <w:lvl w:ilvl="6" w:tplc="ED8CBAA8">
      <w:start w:val="1"/>
      <w:numFmt w:val="bullet"/>
      <w:lvlText w:val=""/>
      <w:lvlJc w:val="left"/>
      <w:pPr>
        <w:tabs>
          <w:tab w:val="num" w:pos="5040"/>
        </w:tabs>
        <w:ind w:left="5040" w:hanging="360"/>
      </w:pPr>
      <w:rPr>
        <w:rFonts w:ascii="Symbol" w:hAnsi="Symbol"/>
      </w:rPr>
    </w:lvl>
    <w:lvl w:ilvl="7" w:tplc="53541AE0">
      <w:start w:val="1"/>
      <w:numFmt w:val="bullet"/>
      <w:lvlText w:val="o"/>
      <w:lvlJc w:val="left"/>
      <w:pPr>
        <w:tabs>
          <w:tab w:val="num" w:pos="5760"/>
        </w:tabs>
        <w:ind w:left="5760" w:hanging="360"/>
      </w:pPr>
      <w:rPr>
        <w:rFonts w:ascii="Courier New" w:hAnsi="Courier New"/>
      </w:rPr>
    </w:lvl>
    <w:lvl w:ilvl="8" w:tplc="587CE2E4">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A10E40A8">
      <w:start w:val="1"/>
      <w:numFmt w:val="bullet"/>
      <w:lvlText w:val=""/>
      <w:lvlJc w:val="left"/>
      <w:pPr>
        <w:ind w:left="720" w:hanging="360"/>
      </w:pPr>
      <w:rPr>
        <w:rFonts w:ascii="Symbol" w:hAnsi="Symbol"/>
      </w:rPr>
    </w:lvl>
    <w:lvl w:ilvl="1" w:tplc="BC3E4BF4">
      <w:start w:val="1"/>
      <w:numFmt w:val="bullet"/>
      <w:lvlText w:val="o"/>
      <w:lvlJc w:val="left"/>
      <w:pPr>
        <w:tabs>
          <w:tab w:val="num" w:pos="1440"/>
        </w:tabs>
        <w:ind w:left="1440" w:hanging="360"/>
      </w:pPr>
      <w:rPr>
        <w:rFonts w:ascii="Courier New" w:hAnsi="Courier New"/>
      </w:rPr>
    </w:lvl>
    <w:lvl w:ilvl="2" w:tplc="412A450E">
      <w:start w:val="1"/>
      <w:numFmt w:val="bullet"/>
      <w:lvlText w:val=""/>
      <w:lvlJc w:val="left"/>
      <w:pPr>
        <w:tabs>
          <w:tab w:val="num" w:pos="2160"/>
        </w:tabs>
        <w:ind w:left="2160" w:hanging="360"/>
      </w:pPr>
      <w:rPr>
        <w:rFonts w:ascii="Wingdings" w:hAnsi="Wingdings"/>
      </w:rPr>
    </w:lvl>
    <w:lvl w:ilvl="3" w:tplc="A8D46C84">
      <w:start w:val="1"/>
      <w:numFmt w:val="bullet"/>
      <w:lvlText w:val=""/>
      <w:lvlJc w:val="left"/>
      <w:pPr>
        <w:tabs>
          <w:tab w:val="num" w:pos="2880"/>
        </w:tabs>
        <w:ind w:left="2880" w:hanging="360"/>
      </w:pPr>
      <w:rPr>
        <w:rFonts w:ascii="Symbol" w:hAnsi="Symbol"/>
      </w:rPr>
    </w:lvl>
    <w:lvl w:ilvl="4" w:tplc="78606EF8">
      <w:start w:val="1"/>
      <w:numFmt w:val="bullet"/>
      <w:lvlText w:val="o"/>
      <w:lvlJc w:val="left"/>
      <w:pPr>
        <w:tabs>
          <w:tab w:val="num" w:pos="3600"/>
        </w:tabs>
        <w:ind w:left="3600" w:hanging="360"/>
      </w:pPr>
      <w:rPr>
        <w:rFonts w:ascii="Courier New" w:hAnsi="Courier New"/>
      </w:rPr>
    </w:lvl>
    <w:lvl w:ilvl="5" w:tplc="829617F6">
      <w:start w:val="1"/>
      <w:numFmt w:val="bullet"/>
      <w:lvlText w:val=""/>
      <w:lvlJc w:val="left"/>
      <w:pPr>
        <w:tabs>
          <w:tab w:val="num" w:pos="4320"/>
        </w:tabs>
        <w:ind w:left="4320" w:hanging="360"/>
      </w:pPr>
      <w:rPr>
        <w:rFonts w:ascii="Wingdings" w:hAnsi="Wingdings"/>
      </w:rPr>
    </w:lvl>
    <w:lvl w:ilvl="6" w:tplc="B096DBB6">
      <w:start w:val="1"/>
      <w:numFmt w:val="bullet"/>
      <w:lvlText w:val=""/>
      <w:lvlJc w:val="left"/>
      <w:pPr>
        <w:tabs>
          <w:tab w:val="num" w:pos="5040"/>
        </w:tabs>
        <w:ind w:left="5040" w:hanging="360"/>
      </w:pPr>
      <w:rPr>
        <w:rFonts w:ascii="Symbol" w:hAnsi="Symbol"/>
      </w:rPr>
    </w:lvl>
    <w:lvl w:ilvl="7" w:tplc="6FAEE8BE">
      <w:start w:val="1"/>
      <w:numFmt w:val="bullet"/>
      <w:lvlText w:val="o"/>
      <w:lvlJc w:val="left"/>
      <w:pPr>
        <w:tabs>
          <w:tab w:val="num" w:pos="5760"/>
        </w:tabs>
        <w:ind w:left="5760" w:hanging="360"/>
      </w:pPr>
      <w:rPr>
        <w:rFonts w:ascii="Courier New" w:hAnsi="Courier New"/>
      </w:rPr>
    </w:lvl>
    <w:lvl w:ilvl="8" w:tplc="52C6036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9BC2FF36">
      <w:start w:val="1"/>
      <w:numFmt w:val="bullet"/>
      <w:lvlText w:val=""/>
      <w:lvlJc w:val="left"/>
      <w:pPr>
        <w:ind w:left="720" w:hanging="360"/>
      </w:pPr>
      <w:rPr>
        <w:rFonts w:ascii="Symbol" w:hAnsi="Symbol"/>
      </w:rPr>
    </w:lvl>
    <w:lvl w:ilvl="1" w:tplc="4E8CE5D8">
      <w:start w:val="1"/>
      <w:numFmt w:val="bullet"/>
      <w:lvlText w:val="o"/>
      <w:lvlJc w:val="left"/>
      <w:pPr>
        <w:tabs>
          <w:tab w:val="num" w:pos="1440"/>
        </w:tabs>
        <w:ind w:left="1440" w:hanging="360"/>
      </w:pPr>
      <w:rPr>
        <w:rFonts w:ascii="Courier New" w:hAnsi="Courier New"/>
      </w:rPr>
    </w:lvl>
    <w:lvl w:ilvl="2" w:tplc="1DC43E32">
      <w:start w:val="1"/>
      <w:numFmt w:val="bullet"/>
      <w:lvlText w:val=""/>
      <w:lvlJc w:val="left"/>
      <w:pPr>
        <w:tabs>
          <w:tab w:val="num" w:pos="2160"/>
        </w:tabs>
        <w:ind w:left="2160" w:hanging="360"/>
      </w:pPr>
      <w:rPr>
        <w:rFonts w:ascii="Wingdings" w:hAnsi="Wingdings"/>
      </w:rPr>
    </w:lvl>
    <w:lvl w:ilvl="3" w:tplc="748E048C">
      <w:start w:val="1"/>
      <w:numFmt w:val="bullet"/>
      <w:lvlText w:val=""/>
      <w:lvlJc w:val="left"/>
      <w:pPr>
        <w:tabs>
          <w:tab w:val="num" w:pos="2880"/>
        </w:tabs>
        <w:ind w:left="2880" w:hanging="360"/>
      </w:pPr>
      <w:rPr>
        <w:rFonts w:ascii="Symbol" w:hAnsi="Symbol"/>
      </w:rPr>
    </w:lvl>
    <w:lvl w:ilvl="4" w:tplc="E7264FE2">
      <w:start w:val="1"/>
      <w:numFmt w:val="bullet"/>
      <w:lvlText w:val="o"/>
      <w:lvlJc w:val="left"/>
      <w:pPr>
        <w:tabs>
          <w:tab w:val="num" w:pos="3600"/>
        </w:tabs>
        <w:ind w:left="3600" w:hanging="360"/>
      </w:pPr>
      <w:rPr>
        <w:rFonts w:ascii="Courier New" w:hAnsi="Courier New"/>
      </w:rPr>
    </w:lvl>
    <w:lvl w:ilvl="5" w:tplc="174E4D3A">
      <w:start w:val="1"/>
      <w:numFmt w:val="bullet"/>
      <w:lvlText w:val=""/>
      <w:lvlJc w:val="left"/>
      <w:pPr>
        <w:tabs>
          <w:tab w:val="num" w:pos="4320"/>
        </w:tabs>
        <w:ind w:left="4320" w:hanging="360"/>
      </w:pPr>
      <w:rPr>
        <w:rFonts w:ascii="Wingdings" w:hAnsi="Wingdings"/>
      </w:rPr>
    </w:lvl>
    <w:lvl w:ilvl="6" w:tplc="2A682434">
      <w:start w:val="1"/>
      <w:numFmt w:val="bullet"/>
      <w:lvlText w:val=""/>
      <w:lvlJc w:val="left"/>
      <w:pPr>
        <w:tabs>
          <w:tab w:val="num" w:pos="5040"/>
        </w:tabs>
        <w:ind w:left="5040" w:hanging="360"/>
      </w:pPr>
      <w:rPr>
        <w:rFonts w:ascii="Symbol" w:hAnsi="Symbol"/>
      </w:rPr>
    </w:lvl>
    <w:lvl w:ilvl="7" w:tplc="4AF050EE">
      <w:start w:val="1"/>
      <w:numFmt w:val="bullet"/>
      <w:lvlText w:val="o"/>
      <w:lvlJc w:val="left"/>
      <w:pPr>
        <w:tabs>
          <w:tab w:val="num" w:pos="5760"/>
        </w:tabs>
        <w:ind w:left="5760" w:hanging="360"/>
      </w:pPr>
      <w:rPr>
        <w:rFonts w:ascii="Courier New" w:hAnsi="Courier New"/>
      </w:rPr>
    </w:lvl>
    <w:lvl w:ilvl="8" w:tplc="34BA2AE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572211B2">
      <w:start w:val="1"/>
      <w:numFmt w:val="bullet"/>
      <w:lvlText w:val=""/>
      <w:lvlJc w:val="left"/>
      <w:pPr>
        <w:ind w:left="720" w:hanging="360"/>
      </w:pPr>
      <w:rPr>
        <w:rFonts w:ascii="Symbol" w:hAnsi="Symbol"/>
      </w:rPr>
    </w:lvl>
    <w:lvl w:ilvl="1" w:tplc="49D24CB4">
      <w:start w:val="1"/>
      <w:numFmt w:val="bullet"/>
      <w:lvlText w:val="o"/>
      <w:lvlJc w:val="left"/>
      <w:pPr>
        <w:tabs>
          <w:tab w:val="num" w:pos="1440"/>
        </w:tabs>
        <w:ind w:left="1440" w:hanging="360"/>
      </w:pPr>
      <w:rPr>
        <w:rFonts w:ascii="Courier New" w:hAnsi="Courier New"/>
      </w:rPr>
    </w:lvl>
    <w:lvl w:ilvl="2" w:tplc="123E17C8">
      <w:start w:val="1"/>
      <w:numFmt w:val="bullet"/>
      <w:lvlText w:val=""/>
      <w:lvlJc w:val="left"/>
      <w:pPr>
        <w:tabs>
          <w:tab w:val="num" w:pos="2160"/>
        </w:tabs>
        <w:ind w:left="2160" w:hanging="360"/>
      </w:pPr>
      <w:rPr>
        <w:rFonts w:ascii="Wingdings" w:hAnsi="Wingdings"/>
      </w:rPr>
    </w:lvl>
    <w:lvl w:ilvl="3" w:tplc="995A8600">
      <w:start w:val="1"/>
      <w:numFmt w:val="bullet"/>
      <w:lvlText w:val=""/>
      <w:lvlJc w:val="left"/>
      <w:pPr>
        <w:tabs>
          <w:tab w:val="num" w:pos="2880"/>
        </w:tabs>
        <w:ind w:left="2880" w:hanging="360"/>
      </w:pPr>
      <w:rPr>
        <w:rFonts w:ascii="Symbol" w:hAnsi="Symbol"/>
      </w:rPr>
    </w:lvl>
    <w:lvl w:ilvl="4" w:tplc="4DBA4736">
      <w:start w:val="1"/>
      <w:numFmt w:val="bullet"/>
      <w:lvlText w:val="o"/>
      <w:lvlJc w:val="left"/>
      <w:pPr>
        <w:tabs>
          <w:tab w:val="num" w:pos="3600"/>
        </w:tabs>
        <w:ind w:left="3600" w:hanging="360"/>
      </w:pPr>
      <w:rPr>
        <w:rFonts w:ascii="Courier New" w:hAnsi="Courier New"/>
      </w:rPr>
    </w:lvl>
    <w:lvl w:ilvl="5" w:tplc="5C8E1E24">
      <w:start w:val="1"/>
      <w:numFmt w:val="bullet"/>
      <w:lvlText w:val=""/>
      <w:lvlJc w:val="left"/>
      <w:pPr>
        <w:tabs>
          <w:tab w:val="num" w:pos="4320"/>
        </w:tabs>
        <w:ind w:left="4320" w:hanging="360"/>
      </w:pPr>
      <w:rPr>
        <w:rFonts w:ascii="Wingdings" w:hAnsi="Wingdings"/>
      </w:rPr>
    </w:lvl>
    <w:lvl w:ilvl="6" w:tplc="9D38F208">
      <w:start w:val="1"/>
      <w:numFmt w:val="bullet"/>
      <w:lvlText w:val=""/>
      <w:lvlJc w:val="left"/>
      <w:pPr>
        <w:tabs>
          <w:tab w:val="num" w:pos="5040"/>
        </w:tabs>
        <w:ind w:left="5040" w:hanging="360"/>
      </w:pPr>
      <w:rPr>
        <w:rFonts w:ascii="Symbol" w:hAnsi="Symbol"/>
      </w:rPr>
    </w:lvl>
    <w:lvl w:ilvl="7" w:tplc="D9169ECE">
      <w:start w:val="1"/>
      <w:numFmt w:val="bullet"/>
      <w:lvlText w:val="o"/>
      <w:lvlJc w:val="left"/>
      <w:pPr>
        <w:tabs>
          <w:tab w:val="num" w:pos="5760"/>
        </w:tabs>
        <w:ind w:left="5760" w:hanging="360"/>
      </w:pPr>
      <w:rPr>
        <w:rFonts w:ascii="Courier New" w:hAnsi="Courier New"/>
      </w:rPr>
    </w:lvl>
    <w:lvl w:ilvl="8" w:tplc="B20ABCC0">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D8D0515E">
      <w:start w:val="1"/>
      <w:numFmt w:val="bullet"/>
      <w:lvlText w:val=""/>
      <w:lvlJc w:val="left"/>
      <w:pPr>
        <w:ind w:left="720" w:hanging="360"/>
      </w:pPr>
      <w:rPr>
        <w:rFonts w:ascii="Symbol" w:hAnsi="Symbol"/>
      </w:rPr>
    </w:lvl>
    <w:lvl w:ilvl="1" w:tplc="0F823EF6">
      <w:start w:val="1"/>
      <w:numFmt w:val="bullet"/>
      <w:lvlText w:val="o"/>
      <w:lvlJc w:val="left"/>
      <w:pPr>
        <w:tabs>
          <w:tab w:val="num" w:pos="1440"/>
        </w:tabs>
        <w:ind w:left="1440" w:hanging="360"/>
      </w:pPr>
      <w:rPr>
        <w:rFonts w:ascii="Courier New" w:hAnsi="Courier New"/>
      </w:rPr>
    </w:lvl>
    <w:lvl w:ilvl="2" w:tplc="D6CAA7FA">
      <w:start w:val="1"/>
      <w:numFmt w:val="bullet"/>
      <w:lvlText w:val=""/>
      <w:lvlJc w:val="left"/>
      <w:pPr>
        <w:tabs>
          <w:tab w:val="num" w:pos="2160"/>
        </w:tabs>
        <w:ind w:left="2160" w:hanging="360"/>
      </w:pPr>
      <w:rPr>
        <w:rFonts w:ascii="Wingdings" w:hAnsi="Wingdings"/>
      </w:rPr>
    </w:lvl>
    <w:lvl w:ilvl="3" w:tplc="A7B422B4">
      <w:start w:val="1"/>
      <w:numFmt w:val="bullet"/>
      <w:lvlText w:val=""/>
      <w:lvlJc w:val="left"/>
      <w:pPr>
        <w:tabs>
          <w:tab w:val="num" w:pos="2880"/>
        </w:tabs>
        <w:ind w:left="2880" w:hanging="360"/>
      </w:pPr>
      <w:rPr>
        <w:rFonts w:ascii="Symbol" w:hAnsi="Symbol"/>
      </w:rPr>
    </w:lvl>
    <w:lvl w:ilvl="4" w:tplc="DFBCAC34">
      <w:start w:val="1"/>
      <w:numFmt w:val="bullet"/>
      <w:lvlText w:val="o"/>
      <w:lvlJc w:val="left"/>
      <w:pPr>
        <w:tabs>
          <w:tab w:val="num" w:pos="3600"/>
        </w:tabs>
        <w:ind w:left="3600" w:hanging="360"/>
      </w:pPr>
      <w:rPr>
        <w:rFonts w:ascii="Courier New" w:hAnsi="Courier New"/>
      </w:rPr>
    </w:lvl>
    <w:lvl w:ilvl="5" w:tplc="F0A6C816">
      <w:start w:val="1"/>
      <w:numFmt w:val="bullet"/>
      <w:lvlText w:val=""/>
      <w:lvlJc w:val="left"/>
      <w:pPr>
        <w:tabs>
          <w:tab w:val="num" w:pos="4320"/>
        </w:tabs>
        <w:ind w:left="4320" w:hanging="360"/>
      </w:pPr>
      <w:rPr>
        <w:rFonts w:ascii="Wingdings" w:hAnsi="Wingdings"/>
      </w:rPr>
    </w:lvl>
    <w:lvl w:ilvl="6" w:tplc="A1D6249E">
      <w:start w:val="1"/>
      <w:numFmt w:val="bullet"/>
      <w:lvlText w:val=""/>
      <w:lvlJc w:val="left"/>
      <w:pPr>
        <w:tabs>
          <w:tab w:val="num" w:pos="5040"/>
        </w:tabs>
        <w:ind w:left="5040" w:hanging="360"/>
      </w:pPr>
      <w:rPr>
        <w:rFonts w:ascii="Symbol" w:hAnsi="Symbol"/>
      </w:rPr>
    </w:lvl>
    <w:lvl w:ilvl="7" w:tplc="4E0C7092">
      <w:start w:val="1"/>
      <w:numFmt w:val="bullet"/>
      <w:lvlText w:val="o"/>
      <w:lvlJc w:val="left"/>
      <w:pPr>
        <w:tabs>
          <w:tab w:val="num" w:pos="5760"/>
        </w:tabs>
        <w:ind w:left="5760" w:hanging="360"/>
      </w:pPr>
      <w:rPr>
        <w:rFonts w:ascii="Courier New" w:hAnsi="Courier New"/>
      </w:rPr>
    </w:lvl>
    <w:lvl w:ilvl="8" w:tplc="269A382E">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43520700">
      <w:start w:val="1"/>
      <w:numFmt w:val="bullet"/>
      <w:lvlText w:val=""/>
      <w:lvlJc w:val="left"/>
      <w:pPr>
        <w:ind w:left="720" w:hanging="360"/>
      </w:pPr>
      <w:rPr>
        <w:rFonts w:ascii="Symbol" w:hAnsi="Symbol"/>
      </w:rPr>
    </w:lvl>
    <w:lvl w:ilvl="1" w:tplc="C834144E">
      <w:start w:val="1"/>
      <w:numFmt w:val="bullet"/>
      <w:lvlText w:val="o"/>
      <w:lvlJc w:val="left"/>
      <w:pPr>
        <w:tabs>
          <w:tab w:val="num" w:pos="1440"/>
        </w:tabs>
        <w:ind w:left="1440" w:hanging="360"/>
      </w:pPr>
      <w:rPr>
        <w:rFonts w:ascii="Courier New" w:hAnsi="Courier New"/>
      </w:rPr>
    </w:lvl>
    <w:lvl w:ilvl="2" w:tplc="789C783C">
      <w:start w:val="1"/>
      <w:numFmt w:val="bullet"/>
      <w:lvlText w:val=""/>
      <w:lvlJc w:val="left"/>
      <w:pPr>
        <w:tabs>
          <w:tab w:val="num" w:pos="2160"/>
        </w:tabs>
        <w:ind w:left="2160" w:hanging="360"/>
      </w:pPr>
      <w:rPr>
        <w:rFonts w:ascii="Wingdings" w:hAnsi="Wingdings"/>
      </w:rPr>
    </w:lvl>
    <w:lvl w:ilvl="3" w:tplc="24367262">
      <w:start w:val="1"/>
      <w:numFmt w:val="bullet"/>
      <w:lvlText w:val=""/>
      <w:lvlJc w:val="left"/>
      <w:pPr>
        <w:tabs>
          <w:tab w:val="num" w:pos="2880"/>
        </w:tabs>
        <w:ind w:left="2880" w:hanging="360"/>
      </w:pPr>
      <w:rPr>
        <w:rFonts w:ascii="Symbol" w:hAnsi="Symbol"/>
      </w:rPr>
    </w:lvl>
    <w:lvl w:ilvl="4" w:tplc="8FE61366">
      <w:start w:val="1"/>
      <w:numFmt w:val="bullet"/>
      <w:lvlText w:val="o"/>
      <w:lvlJc w:val="left"/>
      <w:pPr>
        <w:tabs>
          <w:tab w:val="num" w:pos="3600"/>
        </w:tabs>
        <w:ind w:left="3600" w:hanging="360"/>
      </w:pPr>
      <w:rPr>
        <w:rFonts w:ascii="Courier New" w:hAnsi="Courier New"/>
      </w:rPr>
    </w:lvl>
    <w:lvl w:ilvl="5" w:tplc="8EACC328">
      <w:start w:val="1"/>
      <w:numFmt w:val="bullet"/>
      <w:lvlText w:val=""/>
      <w:lvlJc w:val="left"/>
      <w:pPr>
        <w:tabs>
          <w:tab w:val="num" w:pos="4320"/>
        </w:tabs>
        <w:ind w:left="4320" w:hanging="360"/>
      </w:pPr>
      <w:rPr>
        <w:rFonts w:ascii="Wingdings" w:hAnsi="Wingdings"/>
      </w:rPr>
    </w:lvl>
    <w:lvl w:ilvl="6" w:tplc="6C2C6E10">
      <w:start w:val="1"/>
      <w:numFmt w:val="bullet"/>
      <w:lvlText w:val=""/>
      <w:lvlJc w:val="left"/>
      <w:pPr>
        <w:tabs>
          <w:tab w:val="num" w:pos="5040"/>
        </w:tabs>
        <w:ind w:left="5040" w:hanging="360"/>
      </w:pPr>
      <w:rPr>
        <w:rFonts w:ascii="Symbol" w:hAnsi="Symbol"/>
      </w:rPr>
    </w:lvl>
    <w:lvl w:ilvl="7" w:tplc="CAA80A20">
      <w:start w:val="1"/>
      <w:numFmt w:val="bullet"/>
      <w:lvlText w:val="o"/>
      <w:lvlJc w:val="left"/>
      <w:pPr>
        <w:tabs>
          <w:tab w:val="num" w:pos="5760"/>
        </w:tabs>
        <w:ind w:left="5760" w:hanging="360"/>
      </w:pPr>
      <w:rPr>
        <w:rFonts w:ascii="Courier New" w:hAnsi="Courier New"/>
      </w:rPr>
    </w:lvl>
    <w:lvl w:ilvl="8" w:tplc="C2EECF42">
      <w:start w:val="1"/>
      <w:numFmt w:val="bullet"/>
      <w:lvlText w:val=""/>
      <w:lvlJc w:val="left"/>
      <w:pPr>
        <w:tabs>
          <w:tab w:val="num" w:pos="6480"/>
        </w:tabs>
        <w:ind w:left="6480" w:hanging="360"/>
      </w:pPr>
      <w:rPr>
        <w:rFonts w:ascii="Wingdings" w:hAnsi="Wingdings"/>
      </w:rPr>
    </w:lvl>
  </w:abstractNum>
  <w:abstractNum w:abstractNumId="7" w15:restartNumberingAfterBreak="0">
    <w:nsid w:val="26861AE4"/>
    <w:multiLevelType w:val="multilevel"/>
    <w:tmpl w:val="86B42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CD0FC9"/>
    <w:multiLevelType w:val="hybridMultilevel"/>
    <w:tmpl w:val="74C08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AE1444"/>
    <w:multiLevelType w:val="multilevel"/>
    <w:tmpl w:val="4F864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EF18FB"/>
    <w:multiLevelType w:val="multilevel"/>
    <w:tmpl w:val="17AEB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8"/>
  </w:num>
  <w:num w:numId="9">
    <w:abstractNumId w:val="10"/>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TrueTypeFonts/>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B79CD"/>
    <w:rsid w:val="0004644A"/>
    <w:rsid w:val="0017590D"/>
    <w:rsid w:val="00207D55"/>
    <w:rsid w:val="00557282"/>
    <w:rsid w:val="006147FA"/>
    <w:rsid w:val="007402FF"/>
    <w:rsid w:val="00812D60"/>
    <w:rsid w:val="008803AC"/>
    <w:rsid w:val="009D0C6E"/>
    <w:rsid w:val="00A6054B"/>
    <w:rsid w:val="00BF6CC8"/>
    <w:rsid w:val="00C97033"/>
    <w:rsid w:val="00CB7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97E5649"/>
  <w15:docId w15:val="{43C62934-72DA-4360-87AD-94A9291D1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spacing w:line="240" w:lineRule="atLeast"/>
    </w:pPr>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documentskn-mli8fontsize">
    <w:name w:val="document_skn-mli8_fontsize"/>
    <w:basedOn w:val="Normal"/>
    <w:rPr>
      <w:sz w:val="20"/>
      <w:szCs w:val="20"/>
    </w:rPr>
  </w:style>
  <w:style w:type="character" w:customStyle="1" w:styleId="documentskn-mli8topsectiontop-box">
    <w:name w:val="document_skn-mli8_topsection_top-box"/>
    <w:basedOn w:val="DefaultParagraphFont"/>
    <w:rPr>
      <w:shd w:val="clear" w:color="auto" w:fill="4A4A4A"/>
    </w:rPr>
  </w:style>
  <w:style w:type="paragraph" w:customStyle="1" w:styleId="documentskn-mli8sectionnth-child1">
    <w:name w:val="document_skn-mli8_section_nth-child(1)"/>
    <w:basedOn w:val="Normal"/>
  </w:style>
  <w:style w:type="paragraph" w:customStyle="1" w:styleId="documentskn-mli8firstparagraph">
    <w:name w:val="document_skn-mli8_firstparagraph"/>
    <w:basedOn w:val="Normal"/>
  </w:style>
  <w:style w:type="paragraph" w:customStyle="1" w:styleId="documentskn-mli8name">
    <w:name w:val="document_skn-mli8_name"/>
    <w:basedOn w:val="Normal"/>
    <w:pPr>
      <w:spacing w:line="800" w:lineRule="atLeast"/>
    </w:pPr>
    <w:rPr>
      <w:b/>
      <w:bCs/>
      <w:caps/>
      <w:color w:val="FFFFFF"/>
      <w:sz w:val="72"/>
      <w:szCs w:val="72"/>
    </w:rPr>
  </w:style>
  <w:style w:type="character" w:customStyle="1" w:styleId="span">
    <w:name w:val="span"/>
    <w:basedOn w:val="DefaultParagraphFont"/>
    <w:rPr>
      <w:bdr w:val="none" w:sz="0" w:space="0" w:color="auto"/>
      <w:vertAlign w:val="baseline"/>
    </w:rPr>
  </w:style>
  <w:style w:type="character" w:customStyle="1" w:styleId="documentskn-mli8nameCharacter">
    <w:name w:val="document_skn-mli8_name Character"/>
    <w:basedOn w:val="DefaultParagraphFont"/>
    <w:rPr>
      <w:b/>
      <w:bCs/>
      <w:caps/>
      <w:color w:val="FFFFFF"/>
      <w:sz w:val="72"/>
      <w:szCs w:val="72"/>
    </w:rPr>
  </w:style>
  <w:style w:type="table" w:customStyle="1" w:styleId="documentskn-mli8topsection">
    <w:name w:val="document_skn-mli8_topsection"/>
    <w:basedOn w:val="TableNormal"/>
    <w:tblPr/>
    <w:trPr>
      <w:hidden/>
    </w:trPr>
  </w:style>
  <w:style w:type="character" w:customStyle="1" w:styleId="documentskn-mli8parentContainerleft-box">
    <w:name w:val="document_skn-mli8_parentContainer_left-box"/>
    <w:basedOn w:val="DefaultParagraphFont"/>
    <w:rPr>
      <w:shd w:val="clear" w:color="auto" w:fill="CCE5E7"/>
    </w:rPr>
  </w:style>
  <w:style w:type="paragraph" w:customStyle="1" w:styleId="documentskn-mli8parentContainerleft-boxsection">
    <w:name w:val="document_skn-mli8_parentContainer_left-box_section"/>
    <w:basedOn w:val="Normal"/>
    <w:pPr>
      <w:pBdr>
        <w:right w:val="none" w:sz="0" w:space="25" w:color="auto"/>
      </w:pBdr>
    </w:pPr>
  </w:style>
  <w:style w:type="paragraph" w:customStyle="1" w:styleId="documentleft-boxsectionSECTIONCNTCheading">
    <w:name w:val="document_left-box_section_SECTION_CNTC_heading"/>
    <w:basedOn w:val="Normal"/>
    <w:pPr>
      <w:pBdr>
        <w:left w:val="none" w:sz="0" w:space="25" w:color="auto"/>
        <w:right w:val="none" w:sz="0" w:space="25" w:color="auto"/>
      </w:pBdr>
    </w:pPr>
  </w:style>
  <w:style w:type="paragraph" w:customStyle="1" w:styleId="documentskn-mli8sectiontitle">
    <w:name w:val="document_skn-mli8_sectiontitle"/>
    <w:basedOn w:val="Normal"/>
    <w:rPr>
      <w:b/>
      <w:bCs/>
      <w:caps/>
      <w:color w:val="020303"/>
      <w:spacing w:val="10"/>
      <w:sz w:val="22"/>
      <w:szCs w:val="22"/>
    </w:rPr>
  </w:style>
  <w:style w:type="paragraph" w:customStyle="1" w:styleId="documentSECTIONCNTCpaddingdiv">
    <w:name w:val="document_SECTION_CNTC_paddingdiv"/>
    <w:basedOn w:val="Normal"/>
    <w:pPr>
      <w:spacing w:line="100" w:lineRule="atLeast"/>
    </w:pPr>
    <w:rPr>
      <w:sz w:val="4"/>
      <w:szCs w:val="4"/>
    </w:rPr>
  </w:style>
  <w:style w:type="character" w:customStyle="1" w:styleId="documentaddressemptyaddresscell">
    <w:name w:val="document_address_emptyaddresscell"/>
    <w:basedOn w:val="DefaultParagraphFont"/>
  </w:style>
  <w:style w:type="character" w:customStyle="1" w:styleId="documentskn-mli8iconSvg">
    <w:name w:val="document_skn-mli8_iconSvg"/>
    <w:basedOn w:val="DefaultParagraphFont"/>
  </w:style>
  <w:style w:type="paragraph" w:customStyle="1" w:styleId="documentlocationdiv">
    <w:name w:val="document_location_div"/>
    <w:basedOn w:val="Normal"/>
    <w:pPr>
      <w:pBdr>
        <w:left w:val="none" w:sz="0" w:space="2" w:color="auto"/>
      </w:pBdr>
    </w:pPr>
  </w:style>
  <w:style w:type="character" w:customStyle="1" w:styleId="documentskn-mli8icoTxt">
    <w:name w:val="document_skn-mli8_icoTxt"/>
    <w:basedOn w:val="DefaultParagraphFont"/>
  </w:style>
  <w:style w:type="paragraph" w:customStyle="1" w:styleId="div">
    <w:name w:val="div"/>
    <w:basedOn w:val="Normal"/>
  </w:style>
  <w:style w:type="paragraph" w:customStyle="1" w:styleId="documentskn-mli8dispBlock">
    <w:name w:val="document_skn-mli8_dispBlock"/>
    <w:basedOn w:val="Normal"/>
  </w:style>
  <w:style w:type="paragraph" w:customStyle="1" w:styleId="documentmaildiv">
    <w:name w:val="document_mail_div"/>
    <w:basedOn w:val="Normal"/>
    <w:pPr>
      <w:pBdr>
        <w:left w:val="none" w:sz="0" w:space="3" w:color="auto"/>
      </w:pBdr>
    </w:pPr>
  </w:style>
  <w:style w:type="character" w:customStyle="1" w:styleId="documentaddressiconRownth-last-child1icoTxt">
    <w:name w:val="document_address_iconRow_nth-last-child(1)_icoTxt"/>
    <w:basedOn w:val="DefaultParagraphFont"/>
  </w:style>
  <w:style w:type="table" w:customStyle="1" w:styleId="documentaddress">
    <w:name w:val="document_address"/>
    <w:basedOn w:val="TableNormal"/>
    <w:tblPr/>
    <w:trPr>
      <w:hidden/>
    </w:trPr>
  </w:style>
  <w:style w:type="character" w:customStyle="1" w:styleId="documentskn-mli8parentContainerleft-boxsectionCharacter">
    <w:name w:val="document_skn-mli8_parentContainer_left-box_section Character"/>
    <w:basedOn w:val="DefaultParagraphFont"/>
  </w:style>
  <w:style w:type="character" w:customStyle="1" w:styleId="documentleft-boxbordercell">
    <w:name w:val="document_left-box_bordercell"/>
    <w:basedOn w:val="DefaultParagraphFont"/>
  </w:style>
  <w:style w:type="table" w:customStyle="1" w:styleId="documentbordertable">
    <w:name w:val="document_bordertable"/>
    <w:basedOn w:val="TableNormal"/>
    <w:tblPr/>
    <w:trPr>
      <w:hidden/>
    </w:trPr>
  </w:style>
  <w:style w:type="paragraph" w:customStyle="1" w:styleId="documentskn-mli8heading">
    <w:name w:val="document_skn-mli8_heading"/>
    <w:basedOn w:val="Normal"/>
    <w:pPr>
      <w:pBdr>
        <w:bottom w:val="none" w:sz="0" w:space="5" w:color="auto"/>
      </w:pBdr>
    </w:pPr>
  </w:style>
  <w:style w:type="paragraph" w:customStyle="1" w:styleId="documentskn-mli8singlecolumn">
    <w:name w:val="document_skn-mli8_singlecolumn"/>
    <w:basedOn w:val="Normal"/>
  </w:style>
  <w:style w:type="paragraph" w:customStyle="1" w:styleId="documentulli">
    <w:name w:val="document_ul_li"/>
    <w:basedOn w:val="Normal"/>
  </w:style>
  <w:style w:type="paragraph" w:customStyle="1" w:styleId="p">
    <w:name w:val="p"/>
    <w:basedOn w:val="Normal"/>
  </w:style>
  <w:style w:type="character" w:customStyle="1" w:styleId="documentpaddingcell">
    <w:name w:val="document_paddingcell"/>
    <w:basedOn w:val="DefaultParagraphFont"/>
  </w:style>
  <w:style w:type="paragraph" w:customStyle="1" w:styleId="documentpaddingcellParagraph">
    <w:name w:val="document_paddingcell Paragraph"/>
    <w:basedOn w:val="Normal"/>
  </w:style>
  <w:style w:type="character" w:customStyle="1" w:styleId="documentskn-mli8parentContainerright-box">
    <w:name w:val="document_skn-mli8_parentContainer_right-box"/>
    <w:basedOn w:val="DefaultParagraphFont"/>
  </w:style>
  <w:style w:type="paragraph" w:customStyle="1" w:styleId="documentbordertableParagraph">
    <w:name w:val="document_bordertable Paragraph"/>
    <w:basedOn w:val="Normal"/>
  </w:style>
  <w:style w:type="paragraph" w:customStyle="1" w:styleId="documentright-boxsectionnth-child1bordercell">
    <w:name w:val="document_right-box_section_nth-child(1)_bordercell"/>
    <w:basedOn w:val="Normal"/>
    <w:rPr>
      <w:vanish/>
    </w:rPr>
  </w:style>
  <w:style w:type="paragraph" w:customStyle="1" w:styleId="documentskn-mli8right-boxsummarynth-child1heading">
    <w:name w:val="document_skn-mli8_right-box &gt; summary_nth-child(1)_heading"/>
    <w:basedOn w:val="Normal"/>
    <w:rPr>
      <w:vanish/>
    </w:rPr>
  </w:style>
  <w:style w:type="paragraph" w:customStyle="1" w:styleId="documentskn-mli8right-boxsinglecolumnnotadnlLnks">
    <w:name w:val="document_skn-mli8_right-box_singlecolumn_not(.adnlLnks)"/>
    <w:basedOn w:val="Normal"/>
  </w:style>
  <w:style w:type="character" w:customStyle="1" w:styleId="documentskn-mli8txtBold">
    <w:name w:val="document_skn-mli8_txtBold"/>
    <w:basedOn w:val="DefaultParagraphFont"/>
    <w:rPr>
      <w:b/>
      <w:bCs/>
    </w:rPr>
  </w:style>
  <w:style w:type="paragraph" w:customStyle="1" w:styleId="documentskn-mli8paragraph">
    <w:name w:val="document_skn-mli8_paragraph"/>
    <w:basedOn w:val="Normal"/>
  </w:style>
  <w:style w:type="table" w:customStyle="1" w:styleId="documentskn-mli8parentContainer">
    <w:name w:val="document_skn-mli8_parentContainer"/>
    <w:basedOn w:val="TableNormal"/>
    <w:tblPr/>
    <w:trPr>
      <w:hidden/>
    </w:trPr>
  </w:style>
  <w:style w:type="paragraph" w:styleId="Header">
    <w:name w:val="header"/>
    <w:basedOn w:val="Normal"/>
    <w:link w:val="HeaderChar"/>
    <w:uiPriority w:val="99"/>
    <w:unhideWhenUsed/>
    <w:rsid w:val="00BF6CC8"/>
    <w:pPr>
      <w:tabs>
        <w:tab w:val="center" w:pos="4513"/>
        <w:tab w:val="right" w:pos="9026"/>
      </w:tabs>
      <w:spacing w:line="240" w:lineRule="auto"/>
    </w:pPr>
  </w:style>
  <w:style w:type="character" w:customStyle="1" w:styleId="HeaderChar">
    <w:name w:val="Header Char"/>
    <w:basedOn w:val="DefaultParagraphFont"/>
    <w:link w:val="Header"/>
    <w:uiPriority w:val="99"/>
    <w:rsid w:val="00BF6CC8"/>
    <w:rPr>
      <w:sz w:val="24"/>
      <w:szCs w:val="24"/>
    </w:rPr>
  </w:style>
  <w:style w:type="paragraph" w:styleId="Footer">
    <w:name w:val="footer"/>
    <w:basedOn w:val="Normal"/>
    <w:link w:val="FooterChar"/>
    <w:uiPriority w:val="99"/>
    <w:unhideWhenUsed/>
    <w:rsid w:val="00BF6CC8"/>
    <w:pPr>
      <w:tabs>
        <w:tab w:val="center" w:pos="4513"/>
        <w:tab w:val="right" w:pos="9026"/>
      </w:tabs>
      <w:spacing w:line="240" w:lineRule="auto"/>
    </w:pPr>
  </w:style>
  <w:style w:type="character" w:customStyle="1" w:styleId="FooterChar">
    <w:name w:val="Footer Char"/>
    <w:basedOn w:val="DefaultParagraphFont"/>
    <w:link w:val="Footer"/>
    <w:uiPriority w:val="99"/>
    <w:rsid w:val="00BF6CC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javascript:void(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751C8A0ED30465BBE1F412C8A319A5F"/>
        <w:category>
          <w:name w:val="General"/>
          <w:gallery w:val="placeholder"/>
        </w:category>
        <w:types>
          <w:type w:val="bbPlcHdr"/>
        </w:types>
        <w:behaviors>
          <w:behavior w:val="content"/>
        </w:behaviors>
        <w:guid w:val="{AF2ACDF2-7CEB-4E14-888D-E0E50D32F941}"/>
      </w:docPartPr>
      <w:docPartBody>
        <w:p w:rsidR="00000000" w:rsidRDefault="00065527" w:rsidP="00065527">
          <w:pPr>
            <w:pStyle w:val="8751C8A0ED30465BBE1F412C8A319A5F"/>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527"/>
    <w:rsid w:val="00065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51C8A0ED30465BBE1F412C8A319A5F">
    <w:name w:val="8751C8A0ED30465BBE1F412C8A319A5F"/>
    <w:rsid w:val="000655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6</Pages>
  <Words>1184</Words>
  <Characters>6751</Characters>
  <Application>Microsoft Office Word</Application>
  <DocSecurity>0</DocSecurity>
  <Lines>56</Lines>
  <Paragraphs>15</Paragraphs>
  <ScaleCrop>false</ScaleCrop>
  <Company/>
  <LinksUpToDate>false</LinksUpToDate>
  <CharactersWithSpaces>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kareena campbell</dc:title>
  <cp:lastModifiedBy>Kareena Campbell</cp:lastModifiedBy>
  <cp:revision>13</cp:revision>
  <dcterms:created xsi:type="dcterms:W3CDTF">2020-10-15T22:30:00Z</dcterms:created>
  <dcterms:modified xsi:type="dcterms:W3CDTF">2020-10-16T09:10:00Z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1ye=0">
    <vt:lpwstr>TGcAAB+LCAAAAAAABAAUmsVy41AQRT9ICzEtxcxkaSdmZn39ZKqycZxE9nP3veeoQqA4xFIkjuMiLlIExxMcAdE4hgscj1Is5O+27hjMr21NIRJXQiYcWCpbygSbAniOXpmUCMM20t2rNjPZmLnAXx7EBUwikwnbpnJoWVos1HSKvIm3XArnoHl8QuJ29Ebod/YAbYNT7xAJv446BLcpjvfNZNbcmYH/3iK+WK48Ox2wP/12iwNTb/H62VmrQD2</vt:lpwstr>
  </property>
  <property fmtid="{D5CDD505-2E9C-101B-9397-08002B2CF9AE}" pid="3" name="x1ye=1">
    <vt:lpwstr>Ffutj8FoTcv5KUksIm4tMRKBcaUVFqIXnw0akjuVq/QpLFV8jGbJ57raj+qCPyCDbGxnwe+xyGAtLBDZQYidaXbyzaLyZzfM+mDKhowHyAiprp4XPinLueb2yY0HTO3OUMrNT76Voosjqs6k1Bv1VCTT9yPYMVyog8eGYaJf2Z/xC7S0+mh/YceTDQY1BWfLYoWXNqg032GUgyFIGVnTBQ5Wq0v623PnyzXH8GTgl0vlCdSnPOml6+1zcioUiTy</vt:lpwstr>
  </property>
  <property fmtid="{D5CDD505-2E9C-101B-9397-08002B2CF9AE}" pid="4" name="x1ye=10">
    <vt:lpwstr>DDhXLIr+xZ+owZJXpJl04NtS2/BUVSIGzO2SD6C6I/7ZTHWmHVKmio+1LN7K/ISnnkzPW1f+ELMiZ4QFriNgKreOeX0/KzNt9Y/rXIB36246ZZt/8s98T/FhM3RMpogcOGC+tvzhhC+pWmoB6L8cnhlQ9z1IFz/pcIFYtXY6THeCr+0IlHmdm6pAMeuwgo9upv9z/rrZpddLzbKUWnAS3DnP1ft0JdLRGJ+O6Da2THQS0s6O0BgK1o0GXahAM64</vt:lpwstr>
  </property>
  <property fmtid="{D5CDD505-2E9C-101B-9397-08002B2CF9AE}" pid="5" name="x1ye=100">
    <vt:lpwstr>mPIbN9WWMfBH+H3Ye0G7rOTEMIBtrmgOikioC/wKKvLIzYJYR2z7iFxu3+W0YZ1CSGZUA46Z5/yO+pRjYl0fSR9U4caD/ajd40xlFUm46QH8Oiz2uDzldLM+BYM1QNpakIW2h/z+6GFr0VWYQ3OFmCIdEY1AoCc53sE09oZFmAnPKbYdL55+pNFwwQc8/MQ+mJStTQrbpRQgYMxmikVRqyc+PnEd8/n3eL/WydMMY5Hqd/KrwZcADXU19WmyHx6</vt:lpwstr>
  </property>
  <property fmtid="{D5CDD505-2E9C-101B-9397-08002B2CF9AE}" pid="6" name="x1ye=101">
    <vt:lpwstr>Y7uaxa0UGfcx2Nh93ny2z6FPsoc+Wy9OGtXUeVahHyz9A1MrtOeVNDN1PCNhAWyKMUGLLsZSJP+0Lzi8lBJHRuQ74Lx6dxCT0rfxO/tthc4Ed9MiQnLJZQYsxhQdo1hgu2ol8evi4rCWTVIoUM/o5Ot3S0YrbylnnZR7eN9kjQqd0oREasqsutPtncZer8gglsgVVJFdJl93ezC+tN5J7H0b4I5sapz9jYL/CH1SI9SnOdTIipjg2ElS/HhqXlo</vt:lpwstr>
  </property>
  <property fmtid="{D5CDD505-2E9C-101B-9397-08002B2CF9AE}" pid="7" name="x1ye=102">
    <vt:lpwstr>/NRGL89hfDhs8J1ml6WlLNk533kQmd3xUNQSxWYGGb/ELrroZr5QoAFc5mraBDqUhbmc/CDj0bMZrL1gVz9CWOGOwx/eTCHTbDlqPiiIjyj0c+agSvctZXzNyKmI7NMTaiMbKNd5Rzh8yULktIuzqaHaLsXWrYyBSVK21NneyAmyaEoQIAiDAoUvb5PLh4w5zRgpZJ9Zojz9Wg9psMrgxSBETXR96GTQPrddeZcCInmQAEK7TrcWYmU/kTKnXT2</vt:lpwstr>
  </property>
  <property fmtid="{D5CDD505-2E9C-101B-9397-08002B2CF9AE}" pid="8" name="x1ye=103">
    <vt:lpwstr>E6jf7ut42ohH1QIT4paXBiwNDVoecZwyBk+lKq3Yrz6KmQSnb2zd4ff5DEzgFiaW9mz+U2G6gtp6ry5y/1jIIBk5Ys/8r+3ssUtDPeeT61g47DDwDvs0zbsnGWjNBUYDGbqMPYvfdAzD1VLR+6eJ0sB3UbRrSPAlSCj0Qzek2vSUMwmI4z0EfXYT9CUBnanJp0g1ty2aoEDoJRInBUv5vMMOf3znZU3QwQrWlchgfv8EoWNLIyHzrmts/BHcYd2</vt:lpwstr>
  </property>
  <property fmtid="{D5CDD505-2E9C-101B-9397-08002B2CF9AE}" pid="9" name="x1ye=104">
    <vt:lpwstr>9HZy5Dq3AuiLoxcG8Ok6WNGWajMnpwX/YthooFVJy0z8kYnP1+DkMZN/L2qyUxV5bRxlwHOn8M9dGTBmgiCGOMOag4dXhngJLXguthqOsahJAQQX8hzl+CwX1YIgVIr50M3wYisW41MqbH0DbIpeGQmpQ+YKUtFq6/7SLLrTq6x1361dvHgnDXlU0j4nfjSF6vX0l39wIYAWOrH++x+qXYTFTGcAAA==</vt:lpwstr>
  </property>
  <property fmtid="{D5CDD505-2E9C-101B-9397-08002B2CF9AE}" pid="10" name="x1ye=11">
    <vt:lpwstr>dmehKbBdEKWPOFZg4hFap1A23sDjWGBJERXhcKi3t9ybd4Lr/ydQUNgNrUfx641gIyOU+mg6M3KiE4UgWQ8/ECY3o4fHnRIPDA9NaJAfnT1nX8gbaadKsl9ErVgATOwJQIpPU+jPEOD3c5wQ01J9u/TUuariov8kMKJXDRIhk8baYxIRRe60+O+AN2soQ3Aa78eOA13NIwoL7u1h3DzkYb4EknGEKQ6eysnz/VvdumHv/thdSupXg93XL9FYAM1</vt:lpwstr>
  </property>
  <property fmtid="{D5CDD505-2E9C-101B-9397-08002B2CF9AE}" pid="11" name="x1ye=12">
    <vt:lpwstr>4Lt3Jd5du7Y/Dlm655WHTadhBxpXqk8DWwT9n5BWuwrp9AH9KgtVQ52ZIGlXEb1XAdkqx3TZf9I9vZ1pR813RXVr/u31PTibgIl/LRL0++L2YzPcvlMS8zaN94S7cgqcENyfZOjZbAPOghtEAa9+vwNhzBoVZzDKl59VWZLmlYW/gHUZq+P6TM1ftntz2he9kHGydFLOEqont8l0t2ID6wZukEQ2n0MF/XdqdCffPTVEgyJAEq4GZp21pfsDtaQ</vt:lpwstr>
  </property>
  <property fmtid="{D5CDD505-2E9C-101B-9397-08002B2CF9AE}" pid="12" name="x1ye=13">
    <vt:lpwstr>tD26ZSnHNOAFUzcXPQywn7rqep+KpzKxDT+RHXyWhqb04HqDchm4+pZUq/io3BmNLUgi/KldqI9JybJgl5kEuFIylB+HvNz+zmlQudcdUnU7vl6k/b/ymUSKExGk942+X6OP6uZhT6k+5LpihRLrFZha5ALofDCwRWt/43GrMjbNrUjAOBAILMemZb+g32v6tmFZtTVneaLXiPnEyC9sdcweGTYj6ZxrbtkXMsLwyNYXGz1mIwKdFINp9/yj50i</vt:lpwstr>
  </property>
  <property fmtid="{D5CDD505-2E9C-101B-9397-08002B2CF9AE}" pid="13" name="x1ye=14">
    <vt:lpwstr>HqrsbD6i+jdetnYc+Jrco1Rn9ZDa46pvI4SKiHF/AZqE7uj6jINJFNjvtZ9hOCH/ISFNtW1zycKn6eOgGiQWuRGjEA8BHyG9xkYQ8HBdYH0O8uDPmBld3SMeW0K70SPP0yTzz8uFlLF4ps7s/VssLa3ChirQ0Ewap2VzWtYBd09T/wHW7nkdGEnxrjwNdmB25i2lxBP0K5jMXuHbM4J+12za2fGip/H/gYz+2503psgrKnVaClreIxlGF0rnSa/</vt:lpwstr>
  </property>
  <property fmtid="{D5CDD505-2E9C-101B-9397-08002B2CF9AE}" pid="14" name="x1ye=15">
    <vt:lpwstr>owz7UblemvmB62NUsuzrydPTKSXg+HZnMRPM0x2+DqXBLD11zNAWjYWaTsglUZYogTGSozg3m8rvcOd88PrDBYoNc+SK5CHYQlxuzG8fUuUk2fC91f+6Z68/1JSMQo6aEI1w9EtZzrq4/9G48wAhddUu+9L36SHtjhoZYoFRpLCYe9NGEF/humhji1rH2JnNZa1Du/HGqDN9bqJ2R4OvH0NtLeHqyK7Hj3srcRy47lW4lIaQAjj4mHsdcwX63Na</vt:lpwstr>
  </property>
  <property fmtid="{D5CDD505-2E9C-101B-9397-08002B2CF9AE}" pid="15" name="x1ye=16">
    <vt:lpwstr>yWwLxyKO2JN0XdyVJOguM5KYRZNWxcDIUenMmo1MXZgXUK7oP+Cn42pO5rrJ1wMg41HdNeKqjJ/Euj2p8ZId9QEyi75EB0CfcMAt+S9R/01mtcQ0SHxm/VoZxaPe5y4f2xWzAny8If8ZGBtCQODuhu1r45+gVZ+e6vWSHsSgtU/w9j8zM3eXNRl8Nr63HVpRmxbW+ChuKzKtyfW29RTvDe7w2+ML8wUh/etH1Jy85EDPALLwlk5+fnOortX/UBG</vt:lpwstr>
  </property>
  <property fmtid="{D5CDD505-2E9C-101B-9397-08002B2CF9AE}" pid="16" name="x1ye=17">
    <vt:lpwstr>jfuAucDvjA+b4LDz0Kwk8QY18tufGsXYIuFI/ATN0z22fyi9bkVZnPckDbB8JrYOYGtO+k1Msd8x0ExwUp46HMFqjfcVLzbpMkWzEZxc9/Wa3kOu1r1JrmR1AH9nbXhc9WhpO/Qg8/Rsqu9fa422Z/JooemCZ1az/QPeYHPORr+GeW1vvd8C7T62vX42SlgBUtCyYzC1Q9dLFxpugAWps9Jjmewuz1Q0/8jjLsyKfVxXeC8BvegCheYM8wZ/8/B</vt:lpwstr>
  </property>
  <property fmtid="{D5CDD505-2E9C-101B-9397-08002B2CF9AE}" pid="17" name="x1ye=18">
    <vt:lpwstr>nKoLkYyp1cNHNzxgKfgyt0NVtZGhwFMGGkW/kGfzDaMXSds95UZ/12oGHLFPirxT/Dv9mWuPJoReDMCU6S1gs9kX5VPoTyzKFHDnsPKfd3DEnC1pHMOmmAXlZCBJd35T47zSNozdtRMluwO+WYKOM1KmCHFTZlA2sgZ/N0lH6mZouJlMFcpCTVd6jvnNAcmQyyuGOKbQd/Ur6DcskovvmnW3+8MlS8DtWay88kd+SjEwFC+zWWIcNrmIdmG6yF3</vt:lpwstr>
  </property>
  <property fmtid="{D5CDD505-2E9C-101B-9397-08002B2CF9AE}" pid="18" name="x1ye=19">
    <vt:lpwstr>MTvMoopVG+406IvOCo7HTaFIrTPZvX0XBJIT6j25quknoDhJcXqt+/Qdamqk4k+J+mLjRPNiA9/nYXyEI40wmanJbB+ACvzlE2wv/lY8vBnbPgztiYd74lbialGzEai1RFT2rnW2W5Q7wDKRDabRDyHNFx/avlCS+4PGe1BZGA1V5r5sU0mFXBKy+DWDMzsF6w62oPEQppiDvw2e+yBZjbgCfGZVucBEyUI4K/CtaaMDV2GG+KIcsWfzXRNrTCe</vt:lpwstr>
  </property>
  <property fmtid="{D5CDD505-2E9C-101B-9397-08002B2CF9AE}" pid="19" name="x1ye=2">
    <vt:lpwstr>TU+SSy4L58Nen5LcljJ/y1JaK+epYKWAfxF8BT6iicT4RgxkyDEXCZKXhBsHH6wji9brrpjSJj7vR4DikA8rWiwwf+oC6NgAwLucg+zOzJbYw79lY4xCY6dgxi1z0tWXdLEcVCmqKRfnkP22+9924DDA+6EMgOA4VAMaeGz7Co2XaTx+R1bmaMmPStRkYPY8WPL+SHo+cwybfZ2xIrKvetlA/8tSn+a/lPx3NV3FpOt39iML3nlZTIz7fm2l7TN</vt:lpwstr>
  </property>
  <property fmtid="{D5CDD505-2E9C-101B-9397-08002B2CF9AE}" pid="20" name="x1ye=20">
    <vt:lpwstr>6hdFsgzjv7PIwGK1/8b6UhPa8i+8JT3pr/L0jGbYRhVU8WJ/WPvXRWVfyMChZqkDnWFLeXdZ7RTFfqrqoie+E/AfdvEdAHlR9PbUaetbctLPbmHempuUQ4TEKOvAw+8ZDxfekdvBY921Df9twclLt/dlRE5HouCdQXUl1mmLY0BqscQ7IEqXYSO5rQfRHBLgpvPCFslWF61wM7ZyFVRXnZLioap0fM2jt1fo8RyY15OkYFeKFlOxhnn/5XLHvFW</vt:lpwstr>
  </property>
  <property fmtid="{D5CDD505-2E9C-101B-9397-08002B2CF9AE}" pid="21" name="x1ye=21">
    <vt:lpwstr>pv1L6jhQvd+p+Rhbu8q2dTM0E37QI5d36V66Uza2yl31CA/ju00AL8pNJ0/xDooYJio7ClIO0xDPXvEhyv06BCOEZDYqTnPweabJIyZANCp6xKCaY5aRlCcUwxL+6Jk3JPj9WGXPVctHRCg3iNwxoMOX4d+YKBNYZ7+RFlb0T7Nr1T8n4lzmTng9D3uAi5M+Vcb8/kxFqvvBit6jcWx9YJ5kZiGf/S13OQa9Cp+WWzrBaIB98pa5OH4w8Hks+aK</vt:lpwstr>
  </property>
  <property fmtid="{D5CDD505-2E9C-101B-9397-08002B2CF9AE}" pid="22" name="x1ye=22">
    <vt:lpwstr>xIEaV2zytBS579Tpp6OrdtBo2jPgVdGFovPi3AtGhrt6JmQeT86d55PARoVJOv+5AxJYpXTZ9SVH2QCYTVG0scK5b4uylEAE3O0y34FXoGkwMzhuSRN0EJEYGdUkUsT2JHup9IIbeWS2g2BOtel+baz4Q53VexLKM/pOjSJZo1JqLBFa1uGPhR5JpnpID67Q6sSkDaydCqVjAozGIspfbAFkP9SYXxlx/c63PNtZstxyaUa3nPUvkbx9/FTQDWU</vt:lpwstr>
  </property>
  <property fmtid="{D5CDD505-2E9C-101B-9397-08002B2CF9AE}" pid="23" name="x1ye=23">
    <vt:lpwstr>SqxNgQ/KhVvyVvkDEjfOtnB4ezGoYWlbcxSIMfNMF/EI+m9uVeZC/79LYN7wZCcv3T0SpU1wwLjLhrVLPAKp+eQRW53axEaU4S7t8WfIvuoujbr8pkfD0ObI8+yniDs+MOT36T4PeWIL8uEukqVkH7GIcbhmUEjUHs+nIoPi0YIrSh25vyWBtdpJM45+o/sndrXgL/GJVvTDN5z01qof8a/b4EY+9atUfky36KfZZMwj9aVYcaOVlS4k6RCtyg8</vt:lpwstr>
  </property>
  <property fmtid="{D5CDD505-2E9C-101B-9397-08002B2CF9AE}" pid="24" name="x1ye=24">
    <vt:lpwstr>7ZBMyLm9l/M66W0TaF3M7+M7ItAZUG2m7Voo4+cGlXLd5V1s3y7SIOLuZeKzV7tPO7vb/r4XzPE846MBZdy/2afFkffTCjszE1u6uwqwx2LnVal0G0R2dQ+vpoC18z+dnzAkMMfKNWZfhtHbcNesb33f350LDNllLtIVHcoLfwyhArpCGsh9lR2f6rHThradQ9Rmb7H2knZhgQljbYC0NvX6ZL+fZeixwfZLf9O9EPRsFPPKFVotqKxD8QRkdh6</vt:lpwstr>
  </property>
  <property fmtid="{D5CDD505-2E9C-101B-9397-08002B2CF9AE}" pid="25" name="x1ye=25">
    <vt:lpwstr>IjpHs+Mzg7/l5804PwmlKRw25dLPulaseT2KobLNMJlv0lcCkz+hLWEAwa6BFZhiHRU7fxPOjMzAfGo189d1QB8wrnXLUepHvx8C9zEa6BA6UE6K/Vb3dvD9XnAVPuu6mEugNsc9jiB2S6vv9dPl7C1XIhvOs9elF6d/b0VBxm4v217gx89N51ZSHaMWjhWDo1uYneRC5OTcs+6fp3TfetCk1DSrC9ILG/u7Ht8qTVskIk2xbZxN00CypHczAKE</vt:lpwstr>
  </property>
  <property fmtid="{D5CDD505-2E9C-101B-9397-08002B2CF9AE}" pid="26" name="x1ye=26">
    <vt:lpwstr>Q6vDKvo4fbpN4+ybugtuZHBtrf1qE3b3vEerOyP6SfcTjI5a5tzfLPkVEvX0v8rxxKVP7Sfe4sZYpYfKqa0yrtvzIl4rqPwvfP3q5xA4RncTP9WwqvaQ+w2N54Pu2JZ7oeAJVPAamBr64BhiRJRVC5MhuBQn7ipsUFg3wFeqbkbavD70WQX3PoGdA99dSzgCk6wAXB+mtof1/S1njuMPkIaH8CpocPj9uIJIq6Csd91kM4ST2TDxr5Xaah5K3z6</vt:lpwstr>
  </property>
  <property fmtid="{D5CDD505-2E9C-101B-9397-08002B2CF9AE}" pid="27" name="x1ye=27">
    <vt:lpwstr>fq5MjFSzPnLuC4CUD7AznQstJUbwzp/iBBKC+axptg97rwxCr65Iw1lwGuqxE5dAMEBxpr9Ds1olxtRJxzPifDQYYacgGfZ6tObTRSEO9uWqUXv9bgXtIxjSDf9QxYupVncUEn6FYn37yksEiSp3omJSOQ/Ny5M4Wngew3xYE4C42AWuLTk+BDLvsd9Rcb722OIyAVflZ6o2lpQ8oPegqisFaHTRVG4K3IPl3EiwvDFJG9FW1b+/vLmrBDk48Pw</vt:lpwstr>
  </property>
  <property fmtid="{D5CDD505-2E9C-101B-9397-08002B2CF9AE}" pid="28" name="x1ye=28">
    <vt:lpwstr>bvIKifdKb2eCCuyV3VVaRl3M9oO2d7UIJqn39ijPcFJk6VSa0g1mUXbMJqOuM/qwRQdHYJnrd9gAOItCM6l4AbwX0TMmbGNMP905DP/tokGuFoQ9Hf6B0nGQP07B8j+u5eRrTIWZX9fG2CIV6L2i83YsDKJjlbMNWO+zsgmyQk8qrr+5jh6FxbkCRIUORL0fpni8i3tWUULaHKp689vaS0ldkQy0ZZVUI8Yx4IhjXP5xDtULz7Uu9XkO0xocKII</vt:lpwstr>
  </property>
  <property fmtid="{D5CDD505-2E9C-101B-9397-08002B2CF9AE}" pid="29" name="x1ye=29">
    <vt:lpwstr>CbJY+NbxqRdv2D022lbuVvkYRYJBk4gJI5nQgbS22s33tZO0KxiUQVNfXFyEEdYJHCdPIMfLzpMKFRFzWf6zuXa3x9cfGeWddY9bfHvzw3PHFPi00yn00Qc5kEibfdkEyY1xCs0ZuChdAEaWC4JHS4E0RDiQlf9FLmBfxY+pPbxvpu+bocZuM9sL11hyBBe56Nm7ow49UHM7BShQLmppbitzSacFoQDsJ4ltv8McfLf+VMFcm03XWokqFLmuRPm</vt:lpwstr>
  </property>
  <property fmtid="{D5CDD505-2E9C-101B-9397-08002B2CF9AE}" pid="30" name="x1ye=3">
    <vt:lpwstr>j7LoImpZ0ij3xYo7/QhfAtuCMCwqmY+1IEB1lXEldp/fLtRcxGCVu08QyKImsJqmumqbp7ML9m238bu4cKUhrNQiRd58jGV4CMEMpnSC0/vQMHsUVA997QAwqZbmr1JZoHdUTtTavy7nRbglV/x9OMOfJZqt7e22a+U+NCqGm0PbHRYKkqT+gV7zUhtedSJsB4rzh3Yb5PsVDBOqVUGLMOjMb3RQkxx1YMLf9Mtw1FJ2QMzZ316qF2c4/gS72/P</vt:lpwstr>
  </property>
  <property fmtid="{D5CDD505-2E9C-101B-9397-08002B2CF9AE}" pid="31" name="x1ye=30">
    <vt:lpwstr>bBm35GiZrHwVnuNADxwXGR5+kilDGItwtIceWDEPVR4168JpVTJdEjRw+aN37L+jnd5uw68ss0gh3AKlp0/QVvGJM8eLJ4G3hGQk91EEcdUag2M6wJUPa9xL1jap9Jv040fnsSa5c9QjBXdNxLWpwY7cx2pOt+eSKG3aTuziGDcZdkcre90G28SNUng8IX6sCn7SdtKNR22Zn0Vw3hI32gvyUCxiMFU9VVwW4HoT3zKQZRBRxnm9dEKpr2zo0Pu</vt:lpwstr>
  </property>
  <property fmtid="{D5CDD505-2E9C-101B-9397-08002B2CF9AE}" pid="32" name="x1ye=31">
    <vt:lpwstr>8m0T/NpfDMWoR3Xe42fjIQWEUlL5ghOaWzw0nuS9GgD68+TK8Rlj4qcERpt/0kQhYnvj96BZ0AIRcmIm3RUYF8k/oklQYJWEB2U4bcNG2JBP588f6RLXDO7mMtQcqBZFufSG1R2BNDAclf2HwBkg1VhA0RO50GyNfaGEQD/nAv7VuR3eXplvtlunFNmXKXrnzW79Qv3YHlBd2LrfM92paxI0igm/anXjPSB5RKQPaBCRpsK6VnJ1gTvM37dJhql</vt:lpwstr>
  </property>
  <property fmtid="{D5CDD505-2E9C-101B-9397-08002B2CF9AE}" pid="33" name="x1ye=32">
    <vt:lpwstr>j9xYSGN/Fqfq8LfJVMkLoy0ga/XH9USbuyQjaL3BDM1oTYdbaGKd4lhakF2QOOBgcyWcFM1vmXq36h2PBvMa9PTjL4gXNRSjYvhL7bVlR77e1ttWTDzlUuykmfh5fusT5LxZnHl2GI2YVUnUkm6dzJ/YXrxxCNWozwkxF3BZDqrPOrgKxRgwxZKiuQLMNWvQ5mLx94u0B7Fdl2QxToK5hww/sixWlcUFLmQg7yyeVMpjnJWNW6z0m2O5elin5nW</vt:lpwstr>
  </property>
  <property fmtid="{D5CDD505-2E9C-101B-9397-08002B2CF9AE}" pid="34" name="x1ye=33">
    <vt:lpwstr>3GUGDOY95f336MltGbfR+fB++v2Dq7RVq8twuT54B+LbcrUJQYuW3t26416GK0/V8qLm7o2HEyUHVi86q6ZH0KfXgtctrGn8+312L5Zm9pBEOtljX8tjQ83GT7a39cbViLwHLsj7RGNSo+C28Elq2u9fsx7XcuznLMAe/H2UI4yj24xWx2Z9VpYom/2WL5QvES1baaDjgE+d+SvzZMKvA+NI2JH4fHme3w+2nFtnzD5a4Qe668UZN03PPesNMaF</vt:lpwstr>
  </property>
  <property fmtid="{D5CDD505-2E9C-101B-9397-08002B2CF9AE}" pid="35" name="x1ye=34">
    <vt:lpwstr>hmIlgRmfWbV6cTTzDXFRtmASG3LAG+747UthLINUh4YtBHpXaMAuihlTd1Ge/PYLKZ5A+s0H+OLdlwmqMmfRS60x4Sy04j4fcKHtl/sk71uCG7sTpG+AN2uwxWQEVcNJTDZ5J9H/oq8B/qEKSi9tVNXck2z1+I7hVLYbFMa4hiuhh7Kl8LIQgyM1qWfhdu2lprbSXaWoQRWyn2E6Iw5Mz4a+NPc0o3Appbl5E7EzrHt8O/ja0QXusjQyIk4H5Es</vt:lpwstr>
  </property>
  <property fmtid="{D5CDD505-2E9C-101B-9397-08002B2CF9AE}" pid="36" name="x1ye=35">
    <vt:lpwstr>S0SdWR3jh3n6wbhrG0dmn2f5C8lARWeEfHDN6PdKll7mjn6oz3LN0xo8RC/X/zEIBw1XhhbLfvxfvOB+lMFX/ibbsYGC6C/NrXwhD+lfCQKeQgxc9ErkC9g1b+OLzb6igffP7LDeptf7MQ127W/SksJoVlhuij8Vs0A/fSGtQuG2Ngvs40e7K/mhwX/5tklTIIowaGfO1t0JF3p0mSMctyYw1bdc+fTvRq6ZJ5nagUfVRAYeTrtSgwsHt6BVY0a</vt:lpwstr>
  </property>
  <property fmtid="{D5CDD505-2E9C-101B-9397-08002B2CF9AE}" pid="37" name="x1ye=36">
    <vt:lpwstr>bw4zw1BLqbSzvnOK5sw27iy6wzlDAfpDLJVc4Q0QyV05w6eQ//In/nMKtSAVHySnfClm3UpltgCT+Ff1XmtLs1hX1h/Nh4kvcL3jD9Gcp1nDZOCTC2/f9UkB9WxzgpjEBoBQM8c3gm3SeWLyVxYDtG9EZV8dGdAJZVwRVdIZfsZg6FHTh1A2mmfja4SsjCDXtMnJX/n+HBJNkOk+5yY/rf5ApdFJgkXjZiODBF4R+K8IpLz2+FQrH9Td4rqKXbr</vt:lpwstr>
  </property>
  <property fmtid="{D5CDD505-2E9C-101B-9397-08002B2CF9AE}" pid="38" name="x1ye=37">
    <vt:lpwstr>QeUnnhDl7Rrh3eYqPa23kkrKQa2p4P8+D0CbgAIqdUAFPUt+m8ZMP/Pf3AoQ6NAqnW9jTcDa+ah+L4A10iqYUi4nlzDTgd3trrr3cLArjO2AVrIsExoBN9IX2193nJSQMipVKgndjbH17tdOOyJ1VKdHLVf92JZVIS4+57fc3HLeiX7gayh4+xTN7NdbMnPYu2T4ZUZDLWB3PU7WL44Xj30/ZVjNwZLUG3ibTWE5rQhhCNk5nAIh4V1apFs5bRy</vt:lpwstr>
  </property>
  <property fmtid="{D5CDD505-2E9C-101B-9397-08002B2CF9AE}" pid="39" name="x1ye=38">
    <vt:lpwstr>FuJWSKrw77mEuPA9+gAYjhEim+ECGkBM2AqJpeJSPKJ2aOu98LeNRplmY2xz+IDGvIE9byb3vNvjRX5XXKIsrBdSkTCj9GvB56AoKdIZua3K77OPhlbWAHtPKgLyGcgZlFOEgpvkLp5/76WLjFXCG4rmhVrH0fP1aUsjx4NGbZ4uvHLoYD+wd+uZ7O4ujEA04P/MRBQYL9BkQOQMejaZ/a+vDFKP7mIEVq+A8IlQ0xoh+GxOUnUB13XWbOWan3B</vt:lpwstr>
  </property>
  <property fmtid="{D5CDD505-2E9C-101B-9397-08002B2CF9AE}" pid="40" name="x1ye=39">
    <vt:lpwstr>IBuz09VEePC5e7nEBt5F9wq9utz4n8S2Ze0HuggyK2tEL5/qlX6S8KmSPdQ+FAqXgTZ3NKyBi/Vk6Z8NfcXDb96F6zCoiCCDNj3pv8AYLubrJ3Bp1Evdazs8ir8bzFc0b3b1zvgoDfJqFdhROXZOttWo/1rdH9VxST2j3D3gkQ3W3S3PebIdX1rKtXlQVKZoPKZUWAfZNc6ahrfLXsRWvS5Kq0i8PgXWnfc5kHkOgNgKRXlx5uv18fuomxJTnxi</vt:lpwstr>
  </property>
  <property fmtid="{D5CDD505-2E9C-101B-9397-08002B2CF9AE}" pid="41" name="x1ye=4">
    <vt:lpwstr>pmUOVWvj07NAfyy4rXhMiDW23xmbp3ILD5RjWj3bc4QBOKdBiGh4nQi9EKPu5jjw+SAYyFSsMB5/NEDDnD9nKtEDFkhrwKkL0Vpgb36McKbe5TGI6baVSFqPXRhWpNLkle1/s/EzyArw9nWSO+5XeS14L1AoFAx6aiQz23Z47rCXh8QSLPdgzoE2zSks9567lfMxzGNAeABOty5d1vsdBOUHCZO5rHu00XHR9J4uxY5KElz2MJyw+k26+w7/aTA</vt:lpwstr>
  </property>
  <property fmtid="{D5CDD505-2E9C-101B-9397-08002B2CF9AE}" pid="42" name="x1ye=40">
    <vt:lpwstr>vbMVLvYg3BXzB1lrCcWOaUMfuNgx4ZwIE2Y61nnkZhIAkfgOJnfoH5+uVE22rBqv2zFDVSWZqjK8XI6NaNVFqKrZk0hejVBW4moMPYZpKlqLu793di425dF8wCC2E/5OQ5W0T4MCfyoVAExIuJuPnYD7VlM9IfvdISHG0tSqjpfzviUEEMMwMOtppgmvM83f6zY0jG3/XBIFS6z0QQrBURZVg6iewky+ObEE2Yda87ECnhKCTE7RluGAkbXOV5l</vt:lpwstr>
  </property>
  <property fmtid="{D5CDD505-2E9C-101B-9397-08002B2CF9AE}" pid="43" name="x1ye=41">
    <vt:lpwstr>6bVX9C/bdLMsyiI9WMqM/obublwwNAlS8kWLLsV36Y5HVqC/C6jU43dBQ7uQFMIZIu92W47DKfPvwXENmNC4gKvyRIxzz53O67UKQssolriePfCskasGQVBi9bWqHUQRIOkJG/ChUJYIYLFtoGNh9P/IaXZX7XSK38jP4sW8RHX/mvXLbsiGLgd2NaXZbE1GW8tp0dRm7rE+G141OQ9Fudk1UGNyaqgrzfVnatIbpz2kNEMQUAy+amcwwj4GrT7</vt:lpwstr>
  </property>
  <property fmtid="{D5CDD505-2E9C-101B-9397-08002B2CF9AE}" pid="44" name="x1ye=42">
    <vt:lpwstr>AlQ2kvEvhe40Un6Oj9zWws0ctRAa2Aq8aSurfrpFpmdZ3di0+whqw5dFeS9GY+IkX/imkhGuC6LQDFqpxM5RcIgJYL2poErcUyOduCVlXAAVZESzodGZfwgehriI71BCKHV2Uu4j8IFoHzr9g0Lbsevld7cfUMGv+F3ViWbuppRVG/zmlDlz8iLWvHsoGfdoSiesUMS53Fz9kNnIiLY9bNJ3Aca1jDf0aAoWPrwAEpC/rfjO622pggU+ojDiKOX</vt:lpwstr>
  </property>
  <property fmtid="{D5CDD505-2E9C-101B-9397-08002B2CF9AE}" pid="45" name="x1ye=43">
    <vt:lpwstr>mlradtRh1Ok6KmWtvwt5YWk0WoovCTMGHKbipCqIT68vcxa8TaJ/dIpbSdNB66Q0pmP8sc7QSNOFYy0oQtM/REiZr3DbRl/OEYwXIXb/aqaHw2XZ3ywb0Q1mLgs7fN3Pol+zpMnSv1+wX7S1DT88AztxPIvyDsUmOoflty+vZmT9f6hbuk55rpqra8HVZDnVsjWzz6ZQ75TcAoo2TmrQHclMtEEtOtguAqo5GLE1a2ypgrkHrULcFKVy47OJFxC</vt:lpwstr>
  </property>
  <property fmtid="{D5CDD505-2E9C-101B-9397-08002B2CF9AE}" pid="46" name="x1ye=44">
    <vt:lpwstr>41eAUTi/jC66iKkK9uUsbK4B8DmRdeOXJOUot7Ibco3DW9gZUk38cRz6IyBf4AvCrIn+D/eZRcjgWy1zWJt3fV+3IOJMwuS44pQmFpKkSy92h0ndfVxGx/7w/ZzcT330XEAJqL5j+bLrP7LnpKuC9rsE9emvDfu1cwWLChRvXgmH8V9PeKZP1n5cyrUCjwX2oVfDcdMiBQqwjCteC/yOwgf/3E2NLT5n0IoiJYOAgLv5mdxP9Qa24MKTTciuI6u</vt:lpwstr>
  </property>
  <property fmtid="{D5CDD505-2E9C-101B-9397-08002B2CF9AE}" pid="47" name="x1ye=45">
    <vt:lpwstr>qLTAm5m8CpWI8JkMaQG/Bsjv79+bitNEMqQvSA7CKlyCYnJLF3GmtXtFgAAUp9W2LUHP59rPZG1zqCCO2ziQYJJFED+CEv4yZ+S1oLXVpgFHhnTUob0TD5Lb9JjlsXir0u9Wl/q4OiSOQdNpSdyZUOg/nQF0UoEqdAuTZ6TIuve0lmzIry1NSPyDg8V5GKAEY3AbO6YzAGjvrossVfFWOzK6tcYhbXkx3m15SNrMrlqsPI7Wx2cXBzYJno1Y12d</vt:lpwstr>
  </property>
  <property fmtid="{D5CDD505-2E9C-101B-9397-08002B2CF9AE}" pid="48" name="x1ye=46">
    <vt:lpwstr>sFKy3WW9HTmFEdjQ/z56BSt6YhQlAZGg5oBlxUF9mK7xbTIJvKsMd69FsSTI6F1Xio/F52F99pjT3TPyN6/vIPIp3I48o77q59Xr570IIDwrMwaFwN9mCeNFxFcgE62cUEvmZlJkjTzg/4SjVt3a1Bg6sBGU4IAxrV01VLdGcc4QYcOSA4eQQHD7uaF2MJcMa/660LTil/5+NvlB5KdaE570LJIaev+h6ug3zjmMQ9KJt67h/NZVIi7q/dZOKq0</vt:lpwstr>
  </property>
  <property fmtid="{D5CDD505-2E9C-101B-9397-08002B2CF9AE}" pid="49" name="x1ye=47">
    <vt:lpwstr>qXpko160EymxEEbXngm2lkvLo7AB9Z2o/FTJtLT5v278UEJ2H+EnssuM/7ysi4SW1ceo/2TvEZ0mnOWrrwM5cFEsHYFnVkohKZnROK7x6Jd419RYDFEzIjmC0b7F+MzKRvRk3pl84ySc4lIH12Sx4jbTIx/jXydF/iL1u3tdguPaI1m2aaO6ZzkVLOeyMTHCcNuJiZ7C9Y6+AugkDLuIGJx6HQnUSTUtq+eTpKT1bSGfhZ0ClPc3ybH7yOQb39E</vt:lpwstr>
  </property>
  <property fmtid="{D5CDD505-2E9C-101B-9397-08002B2CF9AE}" pid="50" name="x1ye=48">
    <vt:lpwstr>UXQJHnUku9f15d+i+wcSSpYqsL7XpTciHrcslXwa/Z2++4E0PyTFjKvfU87k2CaD7jarhNri2phzqHlaj40rN+cvlxDtMoNxbTgLuAN/QDHQx8EEjtovpf6ELV2RX4PSNiIyXgUyzqztpxZopnA4TvtpoDjiUg54phZGjG/inG0c7ICLePlHFP//EYwzDsmuIkdgTNktZkoDB9t2jqn/QfYtpz94MZXJWiWQp2mwF+DAoAYFMxYnBDykIeAnGKk</vt:lpwstr>
  </property>
  <property fmtid="{D5CDD505-2E9C-101B-9397-08002B2CF9AE}" pid="51" name="x1ye=49">
    <vt:lpwstr>s9WFSpoKa4es5WbDtnOx2f/666+9JRHFYQCPF9UUNoLX0P9TD+b4eoZjN0tRkANJjE57EgSYawrdkSPFeY2vP1gmBwUZu3oCPTr1bBak+tB/OXG61jL8BOcTD2wyKC9XJXK06zWklF2n008GG+Ojnp281Vto1ZW9r1PV9WRzFnMjhJRO51cpxiMLfMHuT9DlL4Vh4VQXgretyOE+IGRIfdGmMlXhv0qfFx3tnPNgFiNoCkhGgDItkpTANvPpUkm</vt:lpwstr>
  </property>
  <property fmtid="{D5CDD505-2E9C-101B-9397-08002B2CF9AE}" pid="52" name="x1ye=5">
    <vt:lpwstr>5E7JLh1lLAk+TE9h9heQzgSpLIEOgnwPoiVLybSd1pqh/6Xrt5294NG+vaaDdjQ4qi2Lw9xhxcqxNSBa3o5/qSDk/jATr4Yvhx8eFjV19E4cyaRnVniUKkmI9zpkGxhBH5PX9rqT7ly+8iLp0vyQ3oaxSnChEQ4qNbQ3+pdB5nDd9lbkaICqVY+5lqg3J+AMCZtuVsAsnTRrSg557RGVpEjHBhI6N4eQRKB7oca9r4ufWKNCo/OFu55t6OxQJwG</vt:lpwstr>
  </property>
  <property fmtid="{D5CDD505-2E9C-101B-9397-08002B2CF9AE}" pid="53" name="x1ye=50">
    <vt:lpwstr>t//KodxHoFxjE7uS0joY4vR3HiTu0jboX+Sc4AS7YHMIRQcitToRuGbUjOLYf8IOSsgyi1XZqQXl3bHUB9hSD6V3RIuYZZHchCnHemRb09y4Zlnhkyby2h95the+/CQ7zxT7RTpoOk9eNeyUN1JHLR2I+/pTqQPdGvJdQaqismUnCaA0dqVsvqSYUM6Q8H8rOXsJdxpnJrbERx7WSLwoxxT/lFq6LPwnJ4kF8ahRf7pf0DrLve7r0yhtkqXSMsv</vt:lpwstr>
  </property>
  <property fmtid="{D5CDD505-2E9C-101B-9397-08002B2CF9AE}" pid="54" name="x1ye=51">
    <vt:lpwstr>1lxa3W7G6Yn3NiHAI7YQlRxg3/Mbu7IZzJKPdgdzj4ArWFHqjZvnt/P4UKWvM/pQAfGSPkM4DYfTgUzRT3Yohev2si1YcT6Pfsr2I45Vjboi5ZRnCGfE/HNMnv4RljwaEDOVgt2sZuG6EFpWEBH+SZJlmz6tfIYhYohMaQddm3MD4Q/4+672rNQ6Nr+xoUciqYxUmXzNTPaK68XlF+UdPUfb0r0KB/oh939BWwO9SXfAlq7rHiV5hdkLROQI5K9</vt:lpwstr>
  </property>
  <property fmtid="{D5CDD505-2E9C-101B-9397-08002B2CF9AE}" pid="55" name="x1ye=52">
    <vt:lpwstr>zJjV4Z52ccG72WjDW0ZV/fBCvwwf3vPI37oE9ye1H6gBVgKcJ+NfufBzrIDixseMAF9o9boedL8+QEL55C/EJOa6lJpRJJw1IFEcWHLz0SFOU6iQzw2YzNqRqRDvndYWgWdSyv/3NoS0W6dbi+A8CJAjhnYAhRtVthkNT8BvExVC+yW+TjJw/AfGanOphqreM/HX5CpFIfOoVEVCNGmK7B8KCkwbAQ6fqaLCMCtzyO+6irM25NuWFvFhe/Lvz60</vt:lpwstr>
  </property>
  <property fmtid="{D5CDD505-2E9C-101B-9397-08002B2CF9AE}" pid="56" name="x1ye=53">
    <vt:lpwstr>++BTA1G8mZT1pxiz3AKeQxY4UC7DgCbRackimeU4K4U3Fv7hZcgAtxPngO7JvZzZTmo56fBlrLwhYOWPEUjqQuO/nj9H2bjGt1oB29noD6xD29/YCYztln0A2K0rev1Yq2JqPNeURVDSeoqWU9FGmGT4VemmT/94+PzaSKywbnUXtWZ+OMVCzx39Wd1xDvBzRjmrDX1pavtUHGNbisl+s/Xcby5QmMHwFyKtimA7S5b5Ybf/jqJkxiZyX9mIKA8</vt:lpwstr>
  </property>
  <property fmtid="{D5CDD505-2E9C-101B-9397-08002B2CF9AE}" pid="57" name="x1ye=54">
    <vt:lpwstr>8yO9o9N1+W7AZECuuvEnDdHbZUltGOFpx+4GzPj0Sd4X9/SME6PRSt6fiZ/pZsu169N0Pow4HOCOg2Zzh3jDDtf0cIQkeESi+kJK6I433xPP0DHiXsgWkDHFfMvH/s3mvhRY0Wx225YXWRPmGooPUSwwd/zeaAK4X12MtyawIq68hiIiHJtUWBb6x5LztWU3bJn5TmLEhQ9YBDm0Twbxm74pXz+ocjMbufOuMEfL9l9tuTX4lXxC9tnAlskaVYD</vt:lpwstr>
  </property>
  <property fmtid="{D5CDD505-2E9C-101B-9397-08002B2CF9AE}" pid="58" name="x1ye=55">
    <vt:lpwstr>NEYHwBV8E9nsgWgI3vxFjqU4/456XH1gN8yzQE7mPSo/qkJ6fmQMu87nYCa7jcWg6czSCXE90le5RUaPwl9F0v5tdgQqeoflQKCdmN1jlYxHJWJ09XBXQVJPxXh5fJl1urwn+CP+fXYpLKtU/9Rpoexsh1rdeoif2LZEVVu+d/aHGNsX0z6vUuN9i3e+Gn/U0b3/UVNxojejmcS7wjzjzmiQf+0fVQ1Iyn4aXP9aN4QhB41lxp8tMRs5JdHmhdK</vt:lpwstr>
  </property>
  <property fmtid="{D5CDD505-2E9C-101B-9397-08002B2CF9AE}" pid="59" name="x1ye=56">
    <vt:lpwstr>thIFc0x6dqtS8ZjbfCX4gAAW3ngzJ84n4SpwW1SoKEdlGIJAqhrfsPBxegpw7Hu/QgmUphZNigx0O+FNLOdFv97+itqLb+uJ9bhskgD0xd/JAEfqlFo0cnU/gy6OCuV8a/zdPWKQ9tIBgGo2qdI38SLhT2TjqI99VlT8TX8LP7F/YaDG2LZ9RyBHj3QpnC3Wd/rN65IORdXWYjox0CPaAHDZz/u3xMB8Xd38AdPfHi0BSZONnEiVoU9hVdQKP/2</vt:lpwstr>
  </property>
  <property fmtid="{D5CDD505-2E9C-101B-9397-08002B2CF9AE}" pid="60" name="x1ye=57">
    <vt:lpwstr>JM0mDCXeNtDlm5LH24NeLxvQ7yg4cLxK8BsKzSb6lM88fTL0fKGzQwD+vVRiThFv0RtwD84y6tXpSmLf61lAnO7UxXdBkU444aEqeUTbOyqA1u/nYQv+q9d33HPv70e4cCB4HvIn+hAdUy7g/JKOr9Q1pdaoQq1hU/xxe99NddJcIIFSI/JHGgely9Ad3kHAfAPLTSeAak+GhMFcWiIlbNF2aLsfxyteyTbaVzcobXG2L7gp29BCtKUYrT544rk</vt:lpwstr>
  </property>
  <property fmtid="{D5CDD505-2E9C-101B-9397-08002B2CF9AE}" pid="61" name="x1ye=58">
    <vt:lpwstr>d+Kvec9HqFahQ7Vt6CpfaE0IYvXxyUAlOdfoY5wgXQcRWW9zdHXGhR65DGFS7bGai9cfS3a/kr5/QEg13+ef1yUWl5uVr9ftqS4B5vSH+cZZQ8dFjYAskcu3zB+2wGg7WBdT8xwiTPZREtm7nrXYTx9Kcugq/54dLm+/BsLlZVTndNRBmqi4/DvCWuNZ4SNDwKO8uz27x9GS6Pt2Nbb3AQWYLZ8t8Y8nTzmoQbQw2s0dy+Lj0fJW7qY92WIW6vH</vt:lpwstr>
  </property>
  <property fmtid="{D5CDD505-2E9C-101B-9397-08002B2CF9AE}" pid="62" name="x1ye=59">
    <vt:lpwstr>BEs2tvOWEIAcy/R1pI+w7cRn6sFfrLPwDDK/4kcXmz4NAUAcveNksI6GD7xFPPUMR4aKKnbFaCDrtyv7/DXeVqNl1P1jLxZjrYPL/5uvZ1yvvOb8/4jBvMvopNaX/Zu6MXCvAn16kqhklFxMzcIO8UNnxekc+rSOPwbcTorbZG2pxOr8RNibe1XyMKRJ1xc/ZuDXRmKRx+1XcN+ZoFxTOUHca1EFtHrvjz6OCT+tf3t2l1+Ac1A4hp7PG2GoEmv</vt:lpwstr>
  </property>
  <property fmtid="{D5CDD505-2E9C-101B-9397-08002B2CF9AE}" pid="63" name="x1ye=6">
    <vt:lpwstr>8nKp0FVAHWEgODhwJRMjt/XiAupPggOkgH2fQMca4n5FPUnJWEIniEkm9RcMKQDhJfOEbr+oBnHBD01Net8mUFGtoEL+BD4ogm7KuFiaUOEvt9P3n+jtGl3F8SzrPVVpRhvvg9je000ZbZcfNIerzWnkoIgqfjyaNNR7v5HZJaLUOam5n9VBujREdcK9nqO3k79BPoA0Eq3zGaeXR1aHiapMyu9ygoClXQ8PC0dPeOgJojnQTEdSGpiDJgxaF0L</vt:lpwstr>
  </property>
  <property fmtid="{D5CDD505-2E9C-101B-9397-08002B2CF9AE}" pid="64" name="x1ye=60">
    <vt:lpwstr>mHZ4JQDUgm6Bv9Ci/6kLl1sa+g52SknEOEnu1hPQYPetmU16lx4joK/3NP99JI/X8oyj1kwM0+sZ4smfRZhakufobW1HV/zcjtKU8Uvw4CtJRSfUdwU+BmaVu9xmpaXTI2VAnQl0TpJaLxiv7aJgu2gBUdAhUD2z5GAzgQQm6lCwmX0DytmOEAOtpfkzBJs0D8siPllRp2NUXeRBWppZXlxdngM1WL5/Zjll7jzaNP+xD23+kFXRL2/9QFY66QH</vt:lpwstr>
  </property>
  <property fmtid="{D5CDD505-2E9C-101B-9397-08002B2CF9AE}" pid="65" name="x1ye=61">
    <vt:lpwstr>QC4Iv7ZGvAkJtQf3SQsli2WLBaBXwm3mc3SW/ti6ADbnnv+hn4g4fvAyMhZNOsSaQE56glryw/8jeg33UVHSUeMmdfheL9DLP1JV1AEnVEwJElBCfGf0AtN5q2yNGeXmQisEcdKmM/4SQV4cWtIb3vhwhtI4cByMu2IiumzUfT6aXKj+EsZ2R4hxHmQ/TPpJ7NoH9LaH/d1/RAAy5rrU4V093g3rhRYALBKQkWq+BBRJWx6UlFBMrEouydR5Qka</vt:lpwstr>
  </property>
  <property fmtid="{D5CDD505-2E9C-101B-9397-08002B2CF9AE}" pid="66" name="x1ye=62">
    <vt:lpwstr>VkLKpzKOZRy0a1WFbxUZ3SSsN/PFRuuZUIkUsZMLqBUeXVdNFCyzWEU1+l2v7X1yjtXL7smc64u05L5XzNWyqguXH3cxVgj78UcSND1Tda9TUUTQMEDDAcVcIIOtjGlzWxZxNCHIjzCJ8IWzUyd7qh5s2nj1IeBA/W/WPxMDIgNwcEYw68dlWu61NtMvlTI1wiXYMzaKyxh29QB0lt4ZbI4C2Kk0Y8Ueb9LtLXirSeGBg9+o/MVxx3v5MlOXt00</vt:lpwstr>
  </property>
  <property fmtid="{D5CDD505-2E9C-101B-9397-08002B2CF9AE}" pid="67" name="x1ye=63">
    <vt:lpwstr>JOAM5IHjEFfShC691NU/5L67HR3cyPg2nG8dJlft6OiIlcBX8uBt3mrrJiq8eltNv1MYPFA8Y6W6jIyAkrJ3kCN1fV+o9btv5GDr9UdfUdoAj3vKZnVPqmw0XjDr1YM39k/ywAzyELZ/1ZpFschmw0vnalo2RXF6wd7Of7WC1/p+1c3kMcwRNAAeY5BmkXzKkln5aco/XZd9BD2m/5dMfcUTKE21EI9DMOXQj7gvVvVkH+56MTpa1HGiHgf21tp</vt:lpwstr>
  </property>
  <property fmtid="{D5CDD505-2E9C-101B-9397-08002B2CF9AE}" pid="68" name="x1ye=64">
    <vt:lpwstr>jypcW3AYTAGWiIZl50Rrfzz4zaQm9GNsTEfFBrHLPM8yWcs6/0AauyxoNyE4X2EpLEane+cnizZgkEFnOHlNE4yvLaAPw5DIr6Cvl6h8yuyB9+Xe1xglRF8d99RxprXSTJlD50/wcMLrtdLxpPTWKOJJHFySLs7cSLUlLCaUT278oGn5wGTOcU3bp5VLNV28D1NdPzjFeopott5FA9ryLmpmR3rY82h2MtNNf/CZsatQwXZAv6cJigrk4Awkujs</vt:lpwstr>
  </property>
  <property fmtid="{D5CDD505-2E9C-101B-9397-08002B2CF9AE}" pid="69" name="x1ye=65">
    <vt:lpwstr>1RQpKGaZCvISfba/pYovNanE70L7Bk09PGDp32C+VY0KJa+G/n0WjENqfbmvGZmyUWvfi27M37iHdyqYOusgIf4E9hVpFIrUSvnp042ZoHy6z/x4ooLHtXfFmzhkCG516ASG0/utB8MeE9XawedBzZWOb8rTkZ/T94MsC8G7nSvGQeXTo4NA5B27uUtf5fRgBS3PZmIAgKiZxCNODTNsrGF5sNBeb1N3BqVCbiszZnWwPVO+ObOaNEWz0/9aCnB</vt:lpwstr>
  </property>
  <property fmtid="{D5CDD505-2E9C-101B-9397-08002B2CF9AE}" pid="70" name="x1ye=66">
    <vt:lpwstr>esx7Q6gUNAl4s/0P7kTQqyaZp2ZZ6AQYP+iiH0+X2IGxnMkhcS/8yIFrgGe+oDHhVU6csd+evG6e+BIt6Y2KqRQSMjy2zNboB+FVvGV6UpcDxCSZqvntSzCPjpfJ/C1nLL3wVrLI6w8Wdbnv6CUXAR/FSJFPy3tY+xkQ5IYZXsQUrcn/86OI/sVrUgig6IBjk1fgMQGZFzT+Sc8+g/fgPQMhdXnbM3Mvar4YqLXloK/duxi+zNSMKlub8tiQI2A</vt:lpwstr>
  </property>
  <property fmtid="{D5CDD505-2E9C-101B-9397-08002B2CF9AE}" pid="71" name="x1ye=67">
    <vt:lpwstr>SjNK7ensCk7rnknh8a6pllx6XH/SEPBeGNvkwnjXXxLPVnrWALKKqe3giKVnZnf7gKjwalbKDfOVYluts7YeI+3FMZ7TOxD25x44N6vScAEvlAbS73Cq68+TBhv/84SQRb89DjzOLON1G3Nwau70qYE1Hzds+aycEd8gQ4QAKM4eIwMSFEr41EVuRPlQ+rxj7kw2fdx+Fzo2yqwN166yaB0HQAkNUvYTcKe4wvCVcNj+B9iCEsefrbevh6O7H8B</vt:lpwstr>
  </property>
  <property fmtid="{D5CDD505-2E9C-101B-9397-08002B2CF9AE}" pid="72" name="x1ye=68">
    <vt:lpwstr>lvBPwzhhpx4JYJOiONqBMwI6cI1GGAgQZ+knt0cc7Aj33QJP1OSxi6J6mSnQiKJYwGmiW19yAmSrwIuCn9eMB6gJGJUhTCKU23nh98e0GQaY4kAGm3UTCae1gyFU7KIQ+TNhA9yaeQfmXoIaFIIrLd/13SDNuOZ/RefndRNx3Z+4aCeFHhc2/A3tp1IgeQWWMMNJrkt/VOI9nTRkWcTgZcZFzVsLtqnSNWbFaB2hrezUUyGBVZrn4sw86PfBU5e</vt:lpwstr>
  </property>
  <property fmtid="{D5CDD505-2E9C-101B-9397-08002B2CF9AE}" pid="73" name="x1ye=69">
    <vt:lpwstr>yjf2E6m7jP2TeblyCuOGHwbq+9BSTemPgvbnK11hw1xlzb1sjE09nyb+rbjuFJ4WEMj6s71TsOUCsvhNt1IPKdL48+ql/QKxcdFS8OF4K1yQWew/K3kT/RgxU318u9rO8SnUefyLB/935oJFrwWaMqkh51sFKmz0d5YqIB8ZzMsqV0wTDWI10ZZ7rrxUw7XjAa357CssHqmJAwTul4heek6KIdKG5Z9r7JCXzBJVH8v1V+0VavSIJFf78IohDP+</vt:lpwstr>
  </property>
  <property fmtid="{D5CDD505-2E9C-101B-9397-08002B2CF9AE}" pid="74" name="x1ye=7">
    <vt:lpwstr>ydzcC1kkT9bgbZCNY7rePS5DKJ1aZykmKWWAA+SMhMR0kR9V7eJJ9rpzdG/CWfIjZ9+BrjtLtGNXUmUQ0C78MZQP54YcQVbaGMesPT0Jcx22mVCAVlvOdVEXrhPz+t+gjSvvDGSNFk49dbrm+IUMQHZRZ0PW1UcvlwB036qo9+cI8k1nVUdyKejW3N6keMJauNxmXc+/V5R1sT6r1Kod1WTRIZF5sVoZ8rVmmtCckhnxbeJbYqkpToWXHm/W93D</vt:lpwstr>
  </property>
  <property fmtid="{D5CDD505-2E9C-101B-9397-08002B2CF9AE}" pid="75" name="x1ye=70">
    <vt:lpwstr>pyBYN5Ap3wqgR3ueF5BPlexCFVMLqYaAegl1ZEcG0ZJ7iPaxXX0dGgE/GRCw9DQFjnMg44qvbHUzXVKvAvW4Y9IvatH8IBJ3gNpgw7QUifMjo0ORcBttIwmPctFg5M9JAqzpooLKadAvUOlmQsNnBZDcpiIL7KMxYS5e9LOHZHHJnTwI9bCXCvGyFHFyqLW4wyZNftHfbvxAllffBDq6J7Sd8gYZ1HBX6sHY0MseALGpWNvRK8/HRaOV73uwwsd</vt:lpwstr>
  </property>
  <property fmtid="{D5CDD505-2E9C-101B-9397-08002B2CF9AE}" pid="76" name="x1ye=71">
    <vt:lpwstr>zfuxw7GFRaDTnZHeLen43fkD5tjSjC3bgtjNELM4px64Zkx3Hr0/97hSlj39nh0t2nb6n1WqxzhM0qL8Ts07MsxnEio84turw+Xz9WRJ6iMSGxXU133DEFkVUKfarjN/q7yGnhCkWRI/cGM/OX6F4rzG2pV9bYPq+Gvez8EIiOrX6a/EmvUTG2Q+tUC9amL4bKLhUUoQ7DkcyUdeJzy0lGjn4JZ5WAanfrQ2S7g+v6HHL9TozluqhCXC0UtwkpJ</vt:lpwstr>
  </property>
  <property fmtid="{D5CDD505-2E9C-101B-9397-08002B2CF9AE}" pid="77" name="x1ye=72">
    <vt:lpwstr>TD8Po5Xwb2mFvm7BE77L2cfKtxZ4MrfgrG+mTxB8tYSohE8GYzy5yURT7RZk0x/nbgZqHvKLPWpXzI0SwBhRrb+n22gHCJmK61Vh+vUs3PT5hx5/EWODesvbB+zioaqDHMlMMfrImN/+Hm3QUbnRfwEjoamyoQx5eNQ1WaaEPHFuOJwWDIF66z87K1hsaNqr8sH6bKEIXLN4zsG1bRnUeZkmxqq1tSz6lJjGnwL1GaLRB+PagT/iKNPY40ZV4CZ</vt:lpwstr>
  </property>
  <property fmtid="{D5CDD505-2E9C-101B-9397-08002B2CF9AE}" pid="78" name="x1ye=73">
    <vt:lpwstr>dEnhyG/+EWi4YpeJcvgKLZsre0v8arvSVv3S2cRakmhR/Y63rrqvNTVziVrzPjLFswT6aqHdqLGQ8TYKccGo63g7IfRLBDZdktJzAWIwtJjP4Lf3LxRK9L1jrRKsjleEr30C7PCMTdrsRbdgPfTr3Es+F26s2sVkXFMjZlt+mD2wVMxKCNXfCRJs1nmpDi0A5Yb5iEu8T6cDMAtwjUOui+mE6agnBL9HndKS24lpos7ZHWfmZzIo/G1x+MR7lXQ</vt:lpwstr>
  </property>
  <property fmtid="{D5CDD505-2E9C-101B-9397-08002B2CF9AE}" pid="79" name="x1ye=74">
    <vt:lpwstr>ZCVFqznJaBMyXe7HsKJZsI2POsQF153VWJyzYX4PKkUOZlU+XbXjZ2FSG1cEUCGFp6Qr3/REUQ+q0RmpwcAvBAUx8Z9MyPfHefdPFjOLbS/RgrX7WUV6mr2Dga5NUXnUi0nGaDhnthjTP3XHXbRMnupoNYr2WcE+J699xf8YvJxu0MBEdCqaKRD7TPKmpqS3/DGCRg1axPFjJZi6MZyun7sGgBJdKYIOcAmlx+5jZjIdVH7OJs649ElgyXsaR9+</vt:lpwstr>
  </property>
  <property fmtid="{D5CDD505-2E9C-101B-9397-08002B2CF9AE}" pid="80" name="x1ye=75">
    <vt:lpwstr>rnris3m5jMIRI+ZbdTtp6OREV9fM8P2I/Kou7rqaWLmaeC1mtBPgwhQUi14bGK7aS3Lmbz0qjQw/ZEdZnQEcssALncGfoT5tegLtAKTb3SCS5smtH+QUVhVFuzqKn9laSgc2n4GEvADczdxmNez3qZo31HQJl6domln0V6/CumUctyEwL1PLoXg+Z21l7XvYgOdthQay0YETagHqW9sLSk0+Z+Au3f/ttBMxOVZbtHLFplM1g9VJbOQjnPU0Lso</vt:lpwstr>
  </property>
  <property fmtid="{D5CDD505-2E9C-101B-9397-08002B2CF9AE}" pid="81" name="x1ye=76">
    <vt:lpwstr>7cF8Ij7pNwqRxHbAVqJV0Uy3HpOu3Mvhx+g5Q9EYwKoMJSiBKOySpF0mxXjtYwcrlui+Z7dXQhTvT1iOcZEp2TIgN3cRc8e4lrn6Pai56VJ8YzKqcazqe+Gj1YiyawKCNEYs5SSYSz3yfo7Vg5dpqdd4QWkapRWjp7dzBSFIFNK3+rdeUpaI3xB+JG2gnNXIr4ndQtORBof8NQY9yjYZAwtULBv69roTbEfcB3zQ7Gg2wAgCoQS3Dib9IsRhLYx</vt:lpwstr>
  </property>
  <property fmtid="{D5CDD505-2E9C-101B-9397-08002B2CF9AE}" pid="82" name="x1ye=77">
    <vt:lpwstr>4YoaiE7KwTUm9FoH+NpCc5SU82TQJEL12LzSfAvFMPpea1Wn53T6wW99imGi/p/sIsNwy7dVr7Ou58Y/ou3uuD+wtpPQXxrBhw0xZH7RhxF+FeHMnaHrLnwmam9iv66uGvbXsCfJlGLY8O4Up1ozNvh7x0mz1ZqecbuaOKGrVAxwU8xFJXqKnBmSY/F1AkrMaitp/5JSsbYljff8RxSQUhZNNedEbvyLO6hlhUX2xtkzWG0IdxYUSwp9GDwD5gH</vt:lpwstr>
  </property>
  <property fmtid="{D5CDD505-2E9C-101B-9397-08002B2CF9AE}" pid="83" name="x1ye=78">
    <vt:lpwstr>hF2vtlvX/uq6D5QXHA1xJK6zKk+zbKcDUIzaxykEmlwlC1KdoVnFLVIMxFEcEdOEykkR+pJ2wCnBklxiZuwA58KtufXLJRJXGkTyx9UyeTL5m95mE6F3w/BTBJCq9svj5pk6aN4sheThYmoZ8eh3ANsMUEeCnGwuvJB9wx/zzszP5YXNgJRurcls8womgaFkLG9meqZMIZF9iyq/GLQgnyfY5f3sU+gPGD99Te3fjM414V5WwFTlwYQSif1/HCu</vt:lpwstr>
  </property>
  <property fmtid="{D5CDD505-2E9C-101B-9397-08002B2CF9AE}" pid="84" name="x1ye=79">
    <vt:lpwstr>q1T5fmnTQDWui1GtNKbj5DXi+/qe6H8Vnk+jLM72EH+TRd7PdDlwc8l1K9QeC0akArlvVaz/QtekNJvSfC4rPDRFroGOx1hJIJSp1sVgU63rBHYZO3qXxu+fp8xpypUYWVsTgJ5c9tjKMKZ9xLGhX65CEz4Zd++0FF71YC3GqRWTZ2skFMhoiko28NCJr014cKr38DX72b5yFxRhGxLg8i8/ngZ9+MYeOfC4DJ/R2OHlGz9GQ3IyfG82SnZATwd</vt:lpwstr>
  </property>
  <property fmtid="{D5CDD505-2E9C-101B-9397-08002B2CF9AE}" pid="85" name="x1ye=8">
    <vt:lpwstr>gkLHp+YK6qKbHI3XfViFzTSpSVvgTpfvfXI6theEMZhJXE0ukf15KDu+2buRrDJ4yrSUNEQ598g6exRxwU6WWyyLJzQBiLVzRSlASWUf8s8WLDkZZhCBpIZhGGMex4G/wRQCv7BVDlGvPTG8STpY/ZqWYMJLIVm4rL5LtMSXpg1hf7xMt1XhCgZEl5atGoXhXkvQSWyuYRgJkOSSZNAIQ6v7pQB2kBqQqRDVifctSPAIFvPKHgHoGa/UvyfOt52</vt:lpwstr>
  </property>
  <property fmtid="{D5CDD505-2E9C-101B-9397-08002B2CF9AE}" pid="86" name="x1ye=80">
    <vt:lpwstr>Hd6qUk1n6hri07BgzMJZIYu/VVipU89Ei9yYFgCmYJwTcH7hPlgq5qIf7Bgbf4QQEHIKg4AnEUVJI2huv/T5Dl7l7ewk34YAKVAlQN5Vt9wEnWJV2KwFveyACnz2K3B7fXDSyyJk6EjZl2EW4oHt3zBFso9J5XbRyktEjTu2ALrFlemRYUq+20YzvVb/vQzGwv2lbiDUHXS7pEAQgvUjLFspk+r3uTv+w4IYfM9DTZOH2xWkwtZpp4litHIStR8</vt:lpwstr>
  </property>
  <property fmtid="{D5CDD505-2E9C-101B-9397-08002B2CF9AE}" pid="87" name="x1ye=81">
    <vt:lpwstr>bRq8G0GpfTYbOqzvkNtKuwWfy916Un0w/IxyOjrwMM5QcR8KBZYer0Igw0V/0O0d67ENtspuxgH4eJDIid26+2Y2LmKo8CR6nZYyWqbfn4MIC1xTcGvTWj+xp3J4R9uMEdhJso34c1NAGvdrvVw1L9xyBX9JZUni4Bd5L9VQr+daqxoeY2pAfd9TI528P24VL8yJgM0QhahdOo7tp078T46wFAlzYb24VFQLly0JkYXW3fM9SnavaXegYTQ4BZi</vt:lpwstr>
  </property>
  <property fmtid="{D5CDD505-2E9C-101B-9397-08002B2CF9AE}" pid="88" name="x1ye=82">
    <vt:lpwstr>GbCnc6FpWw5fGqR2j8IhjGk1eIEcPohfZNoIansoHfSxs9YtSYVnE83Rb3PG67jm8Ut7ARuWaXr0Byrv4S/nEeukRZb4e1VcImUQOKsEYwAd8plV5vX1qCcSQqtm9Qv+oHWB7VHFvNqZiTy2RsdojHnnMAbRjMMXrETnpBpVJ87LmdDf6WV4cqqpjbCjLp8ENR6e+gbOf2sWZ0bvCq/5JULdaFKhAseeCkqykwS+VuRxVr8CaJwhq9kPXDMVH1L</vt:lpwstr>
  </property>
  <property fmtid="{D5CDD505-2E9C-101B-9397-08002B2CF9AE}" pid="89" name="x1ye=83">
    <vt:lpwstr>YWFzZPitU2MDBW84YXRVf32ZFjZH4f/VMk7yO9oocXT57+IxpB9m7QZGbEs715T1DPazzD+9FXPUfbcdOoAJ5r91Ycrvg5htavyVEjqDd+c2ZHY2vX6Ie6VzIbuY5/eky77IoLzDrTQ9K7Fhbf+JYhAkkGKaVrsK6i07tnnU86syhOcgIsdDLiI4QWv0CwYyJ5W+usJyCnbfiFWm8mCn+3MStjMgQ5HXReVwPmYuayD2t2ZAbC91wIrMDkWORKe</vt:lpwstr>
  </property>
  <property fmtid="{D5CDD505-2E9C-101B-9397-08002B2CF9AE}" pid="90" name="x1ye=84">
    <vt:lpwstr>oFZtY+PNMWS7j4SC2Xf1OhyyYeTXDWAz9DAZhIMlK6wqIrCSpghrfujWW8muRfC15imFX5eleoOy0P1FZhoz5tOuZRo3PZ3eQQ4NHxyxOvB2GDHYT6xb7sLhR7nMsTer/u5e+U2q7xIyfiqoqlLNO+Xz4g8A1QH/3t95DbEle/3pbjnj9AtB4UojrqXwZ2Li5+IZFWR1gp4rDGdTshWyyiMiP4OfhmBUamv8p9hyX4MEqtTNzhIA/KGATzB3+Cd</vt:lpwstr>
  </property>
  <property fmtid="{D5CDD505-2E9C-101B-9397-08002B2CF9AE}" pid="91" name="x1ye=85">
    <vt:lpwstr>bLd2dsQ+NaIj+JeUATG9PG+8THUZ8JL1sAnCAw6tU0xEWJBXcJewk662ljeDKnSLzy36b9wa9rFS5J1XWpiEsezQDhOx6fHwzJdNhbTUcFilH5YjtOKXx6Ll9B0CEXx1RPo/A5Zj67gVUbBUqeR7RFhrhEqivQ+Y3lpIymjq8XH4n2YPf7DYv+EkE7lrfokWi77IEWWXA6gQr8q8Af9As/kZjsEu+8G4OeX8Y8NnLgG/w1FnfQ6Lz/tT8bU/We8</vt:lpwstr>
  </property>
  <property fmtid="{D5CDD505-2E9C-101B-9397-08002B2CF9AE}" pid="92" name="x1ye=86">
    <vt:lpwstr>EIqxeJ0nyhMHinDab2Hnnq1ytAs6CBg8iY1kaGHwJHa6l1B8lbKbYSggzBlx0fWRE9Dey3LUpiXEBz3a9IUGvotKuM1yuiew9ZQkTFbbKezVD1Zo5y4VccXpPE0YfaXVMljNIuygDKPDBxk7N1PZCNPvY2zdY95ENfgmpZEHV2aMmZTx7bZj/7+cleNdd0YK4m+GMS/fvFku98h9Ex/nqJx3uXcGebU3Cz1L4lJ7mD0spgG4boHtnP9TEmUR2kd</vt:lpwstr>
  </property>
  <property fmtid="{D5CDD505-2E9C-101B-9397-08002B2CF9AE}" pid="93" name="x1ye=87">
    <vt:lpwstr>yTsZsiwIBDsXrkBRu9YsxRzrtK2waCt2o/R0wgEOS4zBYtGp9RUjMOOJmTEh4Jt6jW7gK69GLsuQ8TF4lW7g/nRhY5nZO5ewIOiAWuuaIYGvfNpqicLQRphXdFVRPmYmUlPZE06tdkefk9utIS89x3HwPassmrQp7LwiwCFIb+wGvghtCVWqNlCpBgoW7ik+9l+7HEmn3XyYzvokUOwWaLpEmPdy81WGVH5SrGdHZIUmpBfqWDfZMth2PQqbvx9</vt:lpwstr>
  </property>
  <property fmtid="{D5CDD505-2E9C-101B-9397-08002B2CF9AE}" pid="94" name="x1ye=88">
    <vt:lpwstr>L1YPJmdPtUNd7/38FYUH8MRvTvSl7mghPmtxq2QGYXTi7xvsbF/Pt+2iRryOYfLSUXlqVwFn7KY9/T7azjB6o2Opi8evQ/g1OezHIJcmzeLxa267M4DHK8A8c3n40U7F/4CzxEjqFcu7HNFmRd/+1/ndO5KpkP1NcDKUQzc30KR6cN5fkA10/FSJhdwiWWJXLzcy/KRXsubHovm9FBVSbL9b4TCK7hfIe0HFoRxtwRRgpB12dJ93JEpqiWbPdAv</vt:lpwstr>
  </property>
  <property fmtid="{D5CDD505-2E9C-101B-9397-08002B2CF9AE}" pid="95" name="x1ye=89">
    <vt:lpwstr>IahpBoAYm7aODXb9yyeGDEiWHO4Vn430zDsYOHI2MeI/TIGKrOLyA3WSZAAbOQlCD2aBZ2Z0rSD6vnYHPb6kff89kDWRoiPByRk5kzW42WM/AjafOsvMQ67xWnIJipjqkai1cC+fL4jaMoxeI8LyyctTb8jTHgcgDj1xkEVcwPR8Y1dVSghnPs1f2Hij8DtI1VZ5HzTZXRJ7VxVT1PWMdEi07fb7nj9Qbqm8EhYbMgW0Sn4aB2cCe/ByZZz+K37</vt:lpwstr>
  </property>
  <property fmtid="{D5CDD505-2E9C-101B-9397-08002B2CF9AE}" pid="96" name="x1ye=9">
    <vt:lpwstr>gvLcD8b+Md9d59RfF4rLNMh9pdLu/MIQjmsN+3IHUg0rK6fu3YFR2LKksPtXhP+Z6nnzL9hq0zHXayvhuIPjuNVGfZ2Xd3+3PFFM5S37xBLYzSDdYkbC29FejyGseq4BK8StwpSz8BZmrMhAoYmZ0EvzbiI2qrTosozgsLgO87A+DBZHjkgwOqM+eASw97comC3NyyrHk/jGQ4FkjtVlV0wzFi4BSek2al2ELgxc6Zh+nqhtAajGyYPV9+rfXgO</vt:lpwstr>
  </property>
  <property fmtid="{D5CDD505-2E9C-101B-9397-08002B2CF9AE}" pid="97" name="x1ye=90">
    <vt:lpwstr>nYpP1FnaIJ7TGLdU0ZvuL+/HAGquu2+ZEvBKlzkETC99ez4wmFxnsBQr5IQTZ80m5loOdsrlHOZw+X2KyqnygYZR6IvKPDC8UiRj4jlM5aFyNj1TCPKwkQ+GIL10vacncIYURRbnmM66NvSQhClplrKQV9zBppVE3vOVUPQNiGnBk9Js+OKjZfAIyRz4ZTFxSZsPKq19RXc+L3pD9UwcQAn6dj8g3r1JphhfjM3I3bV5i99gKEjj4DhZqolrWs7</vt:lpwstr>
  </property>
  <property fmtid="{D5CDD505-2E9C-101B-9397-08002B2CF9AE}" pid="98" name="x1ye=91">
    <vt:lpwstr>p5jV5z7iH96xKniXOcy7vvLsdf0OqMtqwyZh6HlQqfoa/tJEC2iXehJZtdL1kt0XeTxPO4b4uXs758HKrKuvwL17Di/DzgFgUIyO+e61NeGGK0CMS9p2e0kesN/cAzSvTDwhwBZ0ZWhp45ObFDmtNTEad5FErTeQ3o9787LMVN3SUj2gTMBtlUqTMdrz8AZoYOTyr9DrIlbypRa4O1KyH0cp4hXYrW8a5WRSM1iKNXgrSkdTZPDyErlM3wrTRjE</vt:lpwstr>
  </property>
  <property fmtid="{D5CDD505-2E9C-101B-9397-08002B2CF9AE}" pid="99" name="x1ye=92">
    <vt:lpwstr>fLv+ng9/M+Xn5tvNU426vb90PHxzUcs54TX8/rfmx6bDlOmALCLF4qvg0C8nXNpTkLLBrwEIo4JQfMVSM9/LZVPXYFGIT4TOEYM9iuerMbJF5NjoY82hAxT91JBgrLdgUssXSkTWMIvfQaG41dGZTsSXem0inSdOM2XIr7jun3CpPy77zLRQA8GUSU8zeRMOUTeVzMYgXvZsjZ+d+D4dEelBc3UJa6ilaGNGF5TQFxW+IsM06JPQzhcXBD/5kmN</vt:lpwstr>
  </property>
  <property fmtid="{D5CDD505-2E9C-101B-9397-08002B2CF9AE}" pid="100" name="x1ye=93">
    <vt:lpwstr>JDnpHX7eQzR3c2RekHKt92RbtIf1A+/2jtx80c74CpT2Y/U01MqvUkXMoG2o1GAvurzCzBe3t83uE3d4s/PDy3UdDErH4wQLAkfAFXkBZZ9LC4OMk4lynSnaZMm5pmRGN8keR1LBSO6N3D/tSXeqGAzkfZ1T4sYypVaFVLN1KGLN9sEXlY3jd+o1OkhOMyTRp7scH2BLw2wQaWh6hkPdgM/V6kiQazz6lXhxE7xAb9VPP1uudjrncE5TsVAepFE</vt:lpwstr>
  </property>
  <property fmtid="{D5CDD505-2E9C-101B-9397-08002B2CF9AE}" pid="101" name="x1ye=94">
    <vt:lpwstr>liL98G+/ZmOXyBk+o/umwE5MMGETZckeG5N8VNlrYBrVKSFtGzSkmlezVLXEjJ891qlWTJHh9yAsh57TOKmBtxzOBDSx9I+KYuse4BXO0rwnTG9wKoOElK3U9WucGt9iyuUPFTTiTTj76KyEhoft5ixrMO2Z7Uj60NZ54t51fMAoaHpuOqR8c6K2qTRxqpeCKE0AVgHLw3xzbhQcgjDwjvcVMYtQSrAQLS4Lcty0xSNtMhmEWE8DhpPUJsleMXn</vt:lpwstr>
  </property>
  <property fmtid="{D5CDD505-2E9C-101B-9397-08002B2CF9AE}" pid="102" name="x1ye=95">
    <vt:lpwstr>r7ap6MPb99jflMIjInOaBzr/Ys+lebSbKfnRYekNJEy76oNebslSbD8GoWjNMy/evhjh/1WWkp6g3Xcygy9P/vbJsoIqyYDpSyiRtR6B8WgZLHJE8ZyMRFCY2k94Vg0wFFSstQK8Dv2623qPN5A8l8RFwexoj+qrn7rvhB+3PuxTwvCXINkVGFilZc4mBW3ScDcyjFfEFrfEblqV4ZUEdT/niZ0v7jjjcYPQqPHLLI1PvTjHfbA/PveaLwtnJ8Y</vt:lpwstr>
  </property>
  <property fmtid="{D5CDD505-2E9C-101B-9397-08002B2CF9AE}" pid="103" name="x1ye=96">
    <vt:lpwstr>tvTRuB8f6AWjHvLlJ0p2K7aesriy71cD1SVM7q0RptrRhKBVJ0RJTgq94gK0JAMngo/YAOXfv0hoC5WJYJ35HMMA0gRFDJMBVHM/+PTFImsQ2J8w2OVExoGnfc+UF+iehp7ooZJgzEPp4bkQpV/JKoym5hDgJ8E7R5ii6fxIRRAyNCLDr6A0zy3qX5caao+HjIC+Pkw4OhmNxKg1LtfM/d71Pe/AtQjy9wInKEILY9p2Pm/o1F74GE1O+BuppFu</vt:lpwstr>
  </property>
  <property fmtid="{D5CDD505-2E9C-101B-9397-08002B2CF9AE}" pid="104" name="x1ye=97">
    <vt:lpwstr>Xwavy2H1h/s1ugyPJbitWyn/LNm/Tpb1JRjvU9NRXMI/q1aFB2CIqVqh9Chh3HW5wTKBHlq6S7KvEi52ZWoAv54CKKeP7+xMiovqh3u04P4XlI+vjHYaTPMzrJjO8eO8ZKH4c2U15lMtNx/zlG+hjMx8DF2QNOtKdYUk2h0Qf5r8X7ri78c5vAABEjcDLIWtFqdEh7NlCv0t5tBNEiVFgR5wWWxiEuU5PvIsR/brvo8X+ly0WOaJ4eUh76rFRbT</vt:lpwstr>
  </property>
  <property fmtid="{D5CDD505-2E9C-101B-9397-08002B2CF9AE}" pid="105" name="x1ye=98">
    <vt:lpwstr>Q0YtGvGJccoquayyRb2EgTsJLeIFt6sprtfqQxfpzIDAsrw9A3HjdnxsZ1tMFMbA49kr/DQ2sllRA8mW9msiUReWlwVxaIH3j9ynqCJKaJXDuSlwk0PQHj96g2bFAt9Hsnq49VONPjsDa1caVa4OPq9UB3DB2qTXl4xFFVODICHJ7wMeor3EVr46Fl390ZrYX28qfs5VO/vgviA00jWZaFl5J9xFEYqhFqQ0BY8hymqljXB08FS1PoMmW1p8AlI</vt:lpwstr>
  </property>
  <property fmtid="{D5CDD505-2E9C-101B-9397-08002B2CF9AE}" pid="106" name="x1ye=99">
    <vt:lpwstr>Mv6wgySEvExfXQNNp6Ca8SrT50EI52q5ByxnWxM3S4tm4QpW5y/3hPyik/4aJuh2jeiOJHetF11dxxN/U9DEQwcWx6o9RJBI2ONUGXyvAmZTVQdkim8/UwXj03SaUzhPGePQbyqj1PPBNxhhBFpCUfI+OIb4evg+kAnKPw9RwYHQXT4V2ZIC1+15pcgYfbwBbLWAoHLV2na6PdUPi8iXCXy81e+TpSJFNh/f+x5WZHC+rNQpbxvQuZixnuWS0xg</vt:lpwstr>
  </property>
</Properties>
</file>