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4EFB5" w14:textId="77777777" w:rsidR="00481FAC" w:rsidRDefault="00F21D1C">
      <w:pPr>
        <w:spacing w:before="10" w:line="80" w:lineRule="exact"/>
        <w:rPr>
          <w:sz w:val="9"/>
          <w:szCs w:val="9"/>
        </w:rPr>
      </w:pPr>
      <w:r>
        <w:pict w14:anchorId="0CA411CF">
          <v:shapetype id="_x0000_t202" coordsize="21600,21600" o:spt="202" path="m,l,21600r21600,l21600,xe">
            <v:stroke joinstyle="miter"/>
            <v:path gradientshapeok="t" o:connecttype="rect"/>
          </v:shapetype>
          <v:shape id="_x0000_s1052" type="#_x0000_t202" style="position:absolute;margin-left:524pt;margin-top:132.85pt;width:14pt;height:91.55pt;z-index:-251659264;mso-position-horizontal-relative:page;mso-position-vertical-relative:page" filled="f" stroked="f">
            <v:textbox style="layout-flow:vertical;mso-layout-flow-alt:bottom-to-top" inset="0,0,0,0">
              <w:txbxContent>
                <w:p w14:paraId="66900A54" w14:textId="77777777" w:rsidR="00481FAC" w:rsidRDefault="00E2753D">
                  <w:pPr>
                    <w:spacing w:line="260" w:lineRule="exact"/>
                    <w:ind w:left="20" w:right="-36"/>
                    <w:rPr>
                      <w:sz w:val="24"/>
                      <w:szCs w:val="24"/>
                    </w:rPr>
                  </w:pP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APPLI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C</w:t>
                  </w:r>
                  <w:r>
                    <w:rPr>
                      <w:b/>
                      <w:color w:val="007F88"/>
                      <w:spacing w:val="-41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color w:val="007F88"/>
                      <w:spacing w:val="6"/>
                      <w:w w:val="96"/>
                      <w:sz w:val="24"/>
                      <w:szCs w:val="24"/>
                    </w:rPr>
                    <w:t>A</w:t>
                  </w: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TIO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N</w:t>
                  </w:r>
                  <w:r>
                    <w:rPr>
                      <w:b/>
                      <w:color w:val="007F88"/>
                      <w:spacing w:val="-39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 w14:anchorId="0D4BF590">
          <v:group id="_x0000_s1048" style="position:absolute;margin-left:519pt;margin-top:89pt;width:48pt;height:150.6pt;z-index:-251661312;mso-position-horizontal-relative:page;mso-position-vertical-relative:page" coordorigin="10380,1780" coordsize="960,3012">
            <v:shape id="_x0000_s1051" style="position:absolute;left:10400;top:1800;width:920;height:580" coordorigin="10400,1800" coordsize="920,580" path="m10400,2380r920,l11320,1800r-920,l10400,2380xe" fillcolor="#007f88" stroked="f">
              <v:path arrowok="t"/>
            </v:shape>
            <v:shape id="_x0000_s1050" style="position:absolute;left:10400;top:1800;width:920;height:580" coordorigin="10400,1800" coordsize="920,580" path="m10400,2380r920,l11320,1800r-920,l10400,2380xe" filled="f" strokecolor="#007f88" strokeweight="2pt">
              <v:path arrowok="t"/>
            </v:shape>
            <v:shape id="_x0000_s1049" style="position:absolute;left:10400;top:2400;width:920;height:2372" coordorigin="10400,2400" coordsize="920,2372" path="m11320,2400r-920,l10400,4772r920,l11320,2400xe" filled="f" strokecolor="#007f88" strokeweight="2pt">
              <v:path arrowok="t"/>
            </v:shape>
            <w10:wrap anchorx="page" anchory="page"/>
          </v:group>
        </w:pict>
      </w:r>
    </w:p>
    <w:tbl>
      <w:tblPr>
        <w:tblW w:w="0" w:type="auto"/>
        <w:tblInd w:w="3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72"/>
        <w:gridCol w:w="1498"/>
      </w:tblGrid>
      <w:tr w:rsidR="00481FAC" w14:paraId="65ADA021" w14:textId="77777777" w:rsidTr="009C674E">
        <w:trPr>
          <w:trHeight w:hRule="exact" w:val="345"/>
        </w:trPr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14:paraId="7F2CE82A" w14:textId="77777777" w:rsidR="00481FAC" w:rsidRDefault="00E2753D">
            <w:pPr>
              <w:spacing w:before="77"/>
              <w:ind w:left="40"/>
              <w:rPr>
                <w:sz w:val="16"/>
                <w:szCs w:val="16"/>
              </w:rPr>
            </w:pPr>
            <w:r>
              <w:rPr>
                <w:color w:val="007F88"/>
                <w:w w:val="111"/>
                <w:sz w:val="16"/>
                <w:szCs w:val="16"/>
              </w:rPr>
              <w:t>Chapter</w:t>
            </w:r>
            <w:r>
              <w:rPr>
                <w:color w:val="007F88"/>
                <w:spacing w:val="-3"/>
                <w:w w:val="111"/>
                <w:sz w:val="16"/>
                <w:szCs w:val="16"/>
              </w:rPr>
              <w:t xml:space="preserve"> </w:t>
            </w:r>
            <w:r>
              <w:rPr>
                <w:color w:val="007F88"/>
                <w:sz w:val="16"/>
                <w:szCs w:val="16"/>
              </w:rPr>
              <w:t xml:space="preserve">4   </w:t>
            </w:r>
            <w:r>
              <w:rPr>
                <w:color w:val="007F88"/>
                <w:spacing w:val="9"/>
                <w:sz w:val="16"/>
                <w:szCs w:val="16"/>
              </w:rPr>
              <w:t xml:space="preserve"> </w:t>
            </w:r>
            <w:r>
              <w:rPr>
                <w:color w:val="007F88"/>
                <w:w w:val="110"/>
                <w:sz w:val="16"/>
                <w:szCs w:val="16"/>
              </w:rPr>
              <w:t>Understanding</w:t>
            </w:r>
            <w:r>
              <w:rPr>
                <w:color w:val="007F88"/>
                <w:spacing w:val="-3"/>
                <w:w w:val="110"/>
                <w:sz w:val="16"/>
                <w:szCs w:val="16"/>
              </w:rPr>
              <w:t xml:space="preserve"> </w:t>
            </w:r>
            <w:proofErr w:type="gramStart"/>
            <w:r>
              <w:rPr>
                <w:color w:val="007F88"/>
                <w:sz w:val="16"/>
                <w:szCs w:val="16"/>
              </w:rPr>
              <w:t xml:space="preserve">Philosophy </w:t>
            </w:r>
            <w:r>
              <w:rPr>
                <w:color w:val="007F88"/>
                <w:spacing w:val="4"/>
                <w:sz w:val="16"/>
                <w:szCs w:val="16"/>
              </w:rPr>
              <w:t xml:space="preserve"> </w:t>
            </w:r>
            <w:r>
              <w:rPr>
                <w:color w:val="007F88"/>
                <w:sz w:val="16"/>
                <w:szCs w:val="16"/>
              </w:rPr>
              <w:t>and</w:t>
            </w:r>
            <w:proofErr w:type="gramEnd"/>
            <w:r>
              <w:rPr>
                <w:color w:val="007F88"/>
                <w:spacing w:val="33"/>
                <w:sz w:val="16"/>
                <w:szCs w:val="16"/>
              </w:rPr>
              <w:t xml:space="preserve"> </w:t>
            </w:r>
            <w:r>
              <w:rPr>
                <w:color w:val="007F88"/>
                <w:spacing w:val="-3"/>
                <w:w w:val="105"/>
                <w:sz w:val="16"/>
                <w:szCs w:val="16"/>
              </w:rPr>
              <w:t>S</w:t>
            </w:r>
            <w:r>
              <w:rPr>
                <w:color w:val="007F88"/>
                <w:w w:val="108"/>
                <w:sz w:val="16"/>
                <w:szCs w:val="16"/>
              </w:rPr>
              <w:t>tyles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</w:tcPr>
          <w:p w14:paraId="78D3854C" w14:textId="77777777" w:rsidR="00481FAC" w:rsidRDefault="00E2753D">
            <w:pPr>
              <w:spacing w:before="77"/>
              <w:ind w:right="40"/>
              <w:jc w:val="right"/>
              <w:rPr>
                <w:sz w:val="16"/>
                <w:szCs w:val="16"/>
              </w:rPr>
            </w:pPr>
            <w:r>
              <w:rPr>
                <w:color w:val="363435"/>
                <w:w w:val="114"/>
                <w:sz w:val="16"/>
                <w:szCs w:val="16"/>
              </w:rPr>
              <w:t>93</w:t>
            </w:r>
          </w:p>
        </w:tc>
      </w:tr>
      <w:tr w:rsidR="00481FAC" w14:paraId="66C8BAF1" w14:textId="77777777" w:rsidTr="009C674E">
        <w:trPr>
          <w:trHeight w:hRule="exact" w:val="381"/>
        </w:trPr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14:paraId="7CFDCA3B" w14:textId="77777777" w:rsidR="00481FAC" w:rsidRDefault="00E2753D">
            <w:pPr>
              <w:ind w:left="40"/>
              <w:rPr>
                <w:sz w:val="28"/>
                <w:szCs w:val="28"/>
              </w:rPr>
            </w:pPr>
            <w:r>
              <w:rPr>
                <w:b/>
                <w:color w:val="007F88"/>
                <w:sz w:val="28"/>
                <w:szCs w:val="28"/>
              </w:rPr>
              <w:t>4.2</w:t>
            </w:r>
            <w:r>
              <w:rPr>
                <w:b/>
                <w:color w:val="007F88"/>
                <w:spacing w:val="58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10"/>
                <w:sz w:val="28"/>
                <w:szCs w:val="28"/>
              </w:rPr>
              <w:t>Leadership</w:t>
            </w:r>
            <w:r>
              <w:rPr>
                <w:b/>
                <w:color w:val="007F88"/>
                <w:spacing w:val="-5"/>
                <w:w w:val="110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spacing w:val="-5"/>
                <w:w w:val="121"/>
                <w:sz w:val="28"/>
                <w:szCs w:val="28"/>
              </w:rPr>
              <w:t>S</w:t>
            </w:r>
            <w:r>
              <w:rPr>
                <w:b/>
                <w:color w:val="007F88"/>
                <w:w w:val="121"/>
                <w:sz w:val="28"/>
                <w:szCs w:val="28"/>
              </w:rPr>
              <w:t>tyles</w:t>
            </w:r>
            <w:r>
              <w:rPr>
                <w:b/>
                <w:color w:val="007F88"/>
                <w:spacing w:val="21"/>
                <w:w w:val="121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21"/>
                <w:sz w:val="28"/>
                <w:szCs w:val="28"/>
              </w:rPr>
              <w:t>Questionnaire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</w:tcPr>
          <w:p w14:paraId="2F443597" w14:textId="77777777" w:rsidR="00481FAC" w:rsidRDefault="00481FAC"/>
        </w:tc>
      </w:tr>
      <w:tr w:rsidR="00481FAC" w14:paraId="2D4F602F" w14:textId="77777777">
        <w:trPr>
          <w:trHeight w:hRule="exact" w:val="1067"/>
        </w:trPr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14:paraId="3DB8AEA1" w14:textId="77777777" w:rsidR="00481FAC" w:rsidRDefault="00E2753D">
            <w:pPr>
              <w:spacing w:before="83"/>
              <w:ind w:left="40"/>
              <w:rPr>
                <w:sz w:val="18"/>
                <w:szCs w:val="18"/>
              </w:rPr>
            </w:pPr>
            <w:r>
              <w:rPr>
                <w:b/>
                <w:color w:val="007F88"/>
                <w:spacing w:val="-2"/>
                <w:w w:val="108"/>
                <w:sz w:val="18"/>
                <w:szCs w:val="18"/>
              </w:rPr>
              <w:t>Purpose</w:t>
            </w:r>
          </w:p>
          <w:p w14:paraId="711032B9" w14:textId="77777777" w:rsidR="00481FAC" w:rsidRDefault="00481FAC">
            <w:pPr>
              <w:spacing w:before="2" w:line="140" w:lineRule="exact"/>
              <w:rPr>
                <w:sz w:val="14"/>
                <w:szCs w:val="14"/>
              </w:rPr>
            </w:pPr>
          </w:p>
          <w:p w14:paraId="1576D40D" w14:textId="77777777" w:rsidR="00481FAC" w:rsidRDefault="00E2753D">
            <w:pPr>
              <w:ind w:left="40"/>
              <w:rPr>
                <w:sz w:val="17"/>
                <w:szCs w:val="17"/>
              </w:rPr>
            </w:pPr>
            <w:r>
              <w:rPr>
                <w:color w:val="007F88"/>
                <w:spacing w:val="-1"/>
                <w:w w:val="75"/>
                <w:sz w:val="17"/>
                <w:szCs w:val="17"/>
              </w:rPr>
              <w:t>1</w:t>
            </w:r>
            <w:r>
              <w:rPr>
                <w:color w:val="007F88"/>
                <w:w w:val="75"/>
                <w:sz w:val="17"/>
                <w:szCs w:val="17"/>
              </w:rPr>
              <w:t xml:space="preserve">.    </w:t>
            </w:r>
            <w:r>
              <w:rPr>
                <w:color w:val="007F88"/>
                <w:spacing w:val="26"/>
                <w:w w:val="75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2"/>
                <w:sz w:val="17"/>
                <w:szCs w:val="17"/>
              </w:rPr>
              <w:t>T</w:t>
            </w:r>
            <w:r>
              <w:rPr>
                <w:color w:val="363435"/>
                <w:sz w:val="17"/>
                <w:szCs w:val="17"/>
              </w:rPr>
              <w:t>o</w:t>
            </w:r>
            <w:r>
              <w:rPr>
                <w:color w:val="363435"/>
                <w:spacing w:val="-9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identif</w:t>
            </w:r>
            <w:r>
              <w:rPr>
                <w:color w:val="363435"/>
                <w:sz w:val="17"/>
                <w:szCs w:val="17"/>
              </w:rPr>
              <w:t>y</w:t>
            </w:r>
            <w:r>
              <w:rPr>
                <w:color w:val="363435"/>
                <w:spacing w:val="2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you</w:t>
            </w:r>
            <w:r>
              <w:rPr>
                <w:color w:val="363435"/>
                <w:sz w:val="17"/>
                <w:szCs w:val="17"/>
              </w:rPr>
              <w:t>r</w:t>
            </w:r>
            <w:r>
              <w:rPr>
                <w:color w:val="363435"/>
                <w:spacing w:val="5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styl</w:t>
            </w:r>
            <w:r>
              <w:rPr>
                <w:color w:val="363435"/>
                <w:sz w:val="17"/>
                <w:szCs w:val="17"/>
              </w:rPr>
              <w:t>e</w:t>
            </w:r>
            <w:r>
              <w:rPr>
                <w:color w:val="363435"/>
                <w:spacing w:val="12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o</w:t>
            </w:r>
            <w:r>
              <w:rPr>
                <w:color w:val="363435"/>
                <w:sz w:val="17"/>
                <w:szCs w:val="17"/>
              </w:rPr>
              <w:t>f</w:t>
            </w:r>
            <w:r>
              <w:rPr>
                <w:color w:val="363435"/>
                <w:spacing w:val="-11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7"/>
                <w:szCs w:val="17"/>
              </w:rPr>
              <w:t>leadership</w:t>
            </w:r>
          </w:p>
          <w:p w14:paraId="0AB1BF7B" w14:textId="77777777" w:rsidR="00481FAC" w:rsidRDefault="00481FAC">
            <w:pPr>
              <w:spacing w:before="5" w:line="140" w:lineRule="exact"/>
              <w:rPr>
                <w:sz w:val="14"/>
                <w:szCs w:val="14"/>
              </w:rPr>
            </w:pPr>
          </w:p>
          <w:p w14:paraId="600B9378" w14:textId="77777777" w:rsidR="00481FAC" w:rsidRDefault="00E2753D">
            <w:pPr>
              <w:ind w:left="40"/>
              <w:rPr>
                <w:sz w:val="17"/>
                <w:szCs w:val="17"/>
              </w:rPr>
            </w:pPr>
            <w:r>
              <w:rPr>
                <w:color w:val="007F88"/>
                <w:spacing w:val="-2"/>
                <w:sz w:val="17"/>
                <w:szCs w:val="17"/>
              </w:rPr>
              <w:t>2</w:t>
            </w:r>
            <w:r>
              <w:rPr>
                <w:color w:val="007F88"/>
                <w:sz w:val="17"/>
                <w:szCs w:val="17"/>
              </w:rPr>
              <w:t xml:space="preserve">.  </w:t>
            </w:r>
            <w:r>
              <w:rPr>
                <w:color w:val="007F88"/>
                <w:spacing w:val="26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2"/>
                <w:sz w:val="17"/>
                <w:szCs w:val="17"/>
              </w:rPr>
              <w:t>T</w:t>
            </w:r>
            <w:r>
              <w:rPr>
                <w:color w:val="363435"/>
                <w:sz w:val="17"/>
                <w:szCs w:val="17"/>
              </w:rPr>
              <w:t>o</w:t>
            </w:r>
            <w:r>
              <w:rPr>
                <w:color w:val="363435"/>
                <w:spacing w:val="-9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7"/>
                <w:szCs w:val="17"/>
              </w:rPr>
              <w:t>examin</w:t>
            </w:r>
            <w:r>
              <w:rPr>
                <w:color w:val="363435"/>
                <w:w w:val="110"/>
                <w:sz w:val="17"/>
                <w:szCs w:val="17"/>
              </w:rPr>
              <w:t>e</w:t>
            </w:r>
            <w:r>
              <w:rPr>
                <w:color w:val="363435"/>
                <w:spacing w:val="-17"/>
                <w:w w:val="110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ho</w:t>
            </w:r>
            <w:r>
              <w:rPr>
                <w:color w:val="363435"/>
                <w:sz w:val="17"/>
                <w:szCs w:val="17"/>
              </w:rPr>
              <w:t>w</w:t>
            </w:r>
            <w:r>
              <w:rPr>
                <w:color w:val="363435"/>
                <w:spacing w:val="7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you</w:t>
            </w:r>
            <w:r>
              <w:rPr>
                <w:color w:val="363435"/>
                <w:sz w:val="17"/>
                <w:szCs w:val="17"/>
              </w:rPr>
              <w:t>r</w:t>
            </w:r>
            <w:r>
              <w:rPr>
                <w:color w:val="363435"/>
                <w:spacing w:val="5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7"/>
                <w:szCs w:val="17"/>
              </w:rPr>
              <w:t>leadershi</w:t>
            </w:r>
            <w:r>
              <w:rPr>
                <w:color w:val="363435"/>
                <w:w w:val="112"/>
                <w:sz w:val="17"/>
                <w:szCs w:val="17"/>
              </w:rPr>
              <w:t>p</w:t>
            </w:r>
            <w:r>
              <w:rPr>
                <w:color w:val="363435"/>
                <w:spacing w:val="-17"/>
                <w:w w:val="112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styl</w:t>
            </w:r>
            <w:r>
              <w:rPr>
                <w:color w:val="363435"/>
                <w:sz w:val="17"/>
                <w:szCs w:val="17"/>
              </w:rPr>
              <w:t>e</w:t>
            </w:r>
            <w:r>
              <w:rPr>
                <w:color w:val="363435"/>
                <w:spacing w:val="12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7"/>
                <w:szCs w:val="17"/>
              </w:rPr>
              <w:t>relate</w:t>
            </w:r>
            <w:r>
              <w:rPr>
                <w:color w:val="363435"/>
                <w:w w:val="113"/>
                <w:sz w:val="17"/>
                <w:szCs w:val="17"/>
              </w:rPr>
              <w:t>s</w:t>
            </w:r>
            <w:r>
              <w:rPr>
                <w:color w:val="363435"/>
                <w:spacing w:val="-18"/>
                <w:w w:val="113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t</w:t>
            </w:r>
            <w:r>
              <w:rPr>
                <w:color w:val="363435"/>
                <w:sz w:val="17"/>
                <w:szCs w:val="17"/>
              </w:rPr>
              <w:t>o</w:t>
            </w:r>
            <w:r>
              <w:rPr>
                <w:color w:val="363435"/>
                <w:spacing w:val="1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othe</w:t>
            </w:r>
            <w:r>
              <w:rPr>
                <w:color w:val="363435"/>
                <w:sz w:val="17"/>
                <w:szCs w:val="17"/>
              </w:rPr>
              <w:t>r</w:t>
            </w:r>
            <w:r>
              <w:rPr>
                <w:color w:val="363435"/>
                <w:spacing w:val="28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style</w:t>
            </w:r>
            <w:r>
              <w:rPr>
                <w:color w:val="363435"/>
                <w:sz w:val="17"/>
                <w:szCs w:val="17"/>
              </w:rPr>
              <w:t>s</w:t>
            </w:r>
            <w:r>
              <w:rPr>
                <w:color w:val="363435"/>
                <w:spacing w:val="21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o</w:t>
            </w:r>
            <w:r>
              <w:rPr>
                <w:color w:val="363435"/>
                <w:sz w:val="17"/>
                <w:szCs w:val="17"/>
              </w:rPr>
              <w:t>f</w:t>
            </w:r>
            <w:r>
              <w:rPr>
                <w:color w:val="363435"/>
                <w:spacing w:val="-11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7"/>
                <w:szCs w:val="17"/>
              </w:rPr>
              <w:t>leadership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</w:tcPr>
          <w:p w14:paraId="37254EDE" w14:textId="77777777" w:rsidR="00481FAC" w:rsidRDefault="00481FAC"/>
        </w:tc>
      </w:tr>
    </w:tbl>
    <w:p w14:paraId="5929B421" w14:textId="77777777" w:rsidR="00481FAC" w:rsidRDefault="00481FAC">
      <w:pPr>
        <w:spacing w:before="6" w:line="100" w:lineRule="exact"/>
        <w:rPr>
          <w:sz w:val="11"/>
          <w:szCs w:val="11"/>
        </w:rPr>
      </w:pPr>
    </w:p>
    <w:p w14:paraId="2FF033A6" w14:textId="77777777" w:rsidR="00481FAC" w:rsidRDefault="00E2753D">
      <w:pPr>
        <w:ind w:left="380"/>
        <w:rPr>
          <w:sz w:val="18"/>
          <w:szCs w:val="18"/>
        </w:rPr>
      </w:pPr>
      <w:r>
        <w:rPr>
          <w:b/>
          <w:color w:val="007F88"/>
          <w:spacing w:val="-2"/>
          <w:w w:val="107"/>
          <w:sz w:val="18"/>
          <w:szCs w:val="18"/>
        </w:rPr>
        <w:t>Directions</w:t>
      </w:r>
    </w:p>
    <w:p w14:paraId="2CFA4318" w14:textId="77777777" w:rsidR="00481FAC" w:rsidRDefault="00481FAC">
      <w:pPr>
        <w:spacing w:before="2" w:line="140" w:lineRule="exact"/>
        <w:rPr>
          <w:sz w:val="14"/>
          <w:szCs w:val="14"/>
        </w:rPr>
      </w:pPr>
    </w:p>
    <w:p w14:paraId="17ECB6C1" w14:textId="77777777" w:rsidR="00481FAC" w:rsidRDefault="00E2753D">
      <w:pPr>
        <w:ind w:left="380"/>
        <w:rPr>
          <w:sz w:val="17"/>
          <w:szCs w:val="17"/>
        </w:rPr>
      </w:pPr>
      <w:r>
        <w:rPr>
          <w:color w:val="007F88"/>
          <w:spacing w:val="-1"/>
          <w:w w:val="75"/>
          <w:sz w:val="17"/>
          <w:szCs w:val="17"/>
        </w:rPr>
        <w:t>1</w:t>
      </w:r>
      <w:r>
        <w:rPr>
          <w:color w:val="007F88"/>
          <w:w w:val="75"/>
          <w:sz w:val="17"/>
          <w:szCs w:val="17"/>
        </w:rPr>
        <w:t xml:space="preserve">.    </w:t>
      </w:r>
      <w:r>
        <w:rPr>
          <w:color w:val="007F88"/>
          <w:spacing w:val="26"/>
          <w:w w:val="7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-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eac</w:t>
      </w:r>
      <w:r>
        <w:rPr>
          <w:color w:val="363435"/>
          <w:sz w:val="17"/>
          <w:szCs w:val="17"/>
        </w:rPr>
        <w:t>h</w:t>
      </w:r>
      <w:r>
        <w:rPr>
          <w:color w:val="363435"/>
          <w:spacing w:val="3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f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statement</w:t>
      </w:r>
      <w:r>
        <w:rPr>
          <w:color w:val="363435"/>
          <w:w w:val="114"/>
          <w:sz w:val="17"/>
          <w:szCs w:val="17"/>
        </w:rPr>
        <w:t>s</w:t>
      </w:r>
      <w:r>
        <w:rPr>
          <w:color w:val="363435"/>
          <w:spacing w:val="-17"/>
          <w:w w:val="1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belo</w:t>
      </w:r>
      <w:r>
        <w:rPr>
          <w:color w:val="363435"/>
          <w:spacing w:val="-10"/>
          <w:sz w:val="17"/>
          <w:szCs w:val="17"/>
        </w:rPr>
        <w:t>w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circl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numbe</w:t>
      </w:r>
      <w:r>
        <w:rPr>
          <w:color w:val="363435"/>
          <w:w w:val="110"/>
          <w:sz w:val="17"/>
          <w:szCs w:val="17"/>
        </w:rPr>
        <w:t>r</w:t>
      </w:r>
      <w:r>
        <w:rPr>
          <w:color w:val="363435"/>
          <w:spacing w:val="-17"/>
          <w:w w:val="11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tha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1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indicate</w:t>
      </w:r>
      <w:r>
        <w:rPr>
          <w:color w:val="363435"/>
          <w:w w:val="110"/>
          <w:sz w:val="17"/>
          <w:szCs w:val="17"/>
        </w:rPr>
        <w:t>s</w:t>
      </w:r>
      <w:r>
        <w:rPr>
          <w:color w:val="363435"/>
          <w:spacing w:val="-17"/>
          <w:w w:val="11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9"/>
          <w:sz w:val="17"/>
          <w:szCs w:val="17"/>
        </w:rPr>
        <w:t>degre</w:t>
      </w:r>
      <w:r>
        <w:rPr>
          <w:color w:val="363435"/>
          <w:w w:val="119"/>
          <w:sz w:val="17"/>
          <w:szCs w:val="17"/>
        </w:rPr>
        <w:t>e</w:t>
      </w:r>
      <w:r>
        <w:rPr>
          <w:color w:val="363435"/>
          <w:spacing w:val="-20"/>
          <w:w w:val="11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</w:t>
      </w:r>
      <w:r>
        <w:rPr>
          <w:color w:val="363435"/>
          <w:sz w:val="17"/>
          <w:szCs w:val="17"/>
        </w:rPr>
        <w:t>o</w:t>
      </w:r>
      <w:r>
        <w:rPr>
          <w:color w:val="363435"/>
          <w:spacing w:val="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whic</w:t>
      </w:r>
      <w:r>
        <w:rPr>
          <w:color w:val="363435"/>
          <w:sz w:val="17"/>
          <w:szCs w:val="17"/>
        </w:rPr>
        <w:t>h</w:t>
      </w:r>
      <w:r>
        <w:rPr>
          <w:color w:val="363435"/>
          <w:spacing w:val="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w w:val="118"/>
          <w:sz w:val="17"/>
          <w:szCs w:val="17"/>
        </w:rPr>
        <w:t>agre</w:t>
      </w:r>
      <w:r>
        <w:rPr>
          <w:color w:val="363435"/>
          <w:w w:val="118"/>
          <w:sz w:val="17"/>
          <w:szCs w:val="17"/>
        </w:rPr>
        <w:t>e</w:t>
      </w:r>
      <w:r>
        <w:rPr>
          <w:color w:val="363435"/>
          <w:spacing w:val="-20"/>
          <w:w w:val="1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disagre</w:t>
      </w:r>
      <w:r>
        <w:rPr>
          <w:color w:val="363435"/>
          <w:spacing w:val="-3"/>
          <w:w w:val="114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>.</w:t>
      </w:r>
    </w:p>
    <w:p w14:paraId="6F2BC514" w14:textId="77777777" w:rsidR="00481FAC" w:rsidRDefault="00481FAC">
      <w:pPr>
        <w:spacing w:before="5" w:line="140" w:lineRule="exact"/>
        <w:rPr>
          <w:sz w:val="14"/>
          <w:szCs w:val="14"/>
        </w:rPr>
      </w:pPr>
    </w:p>
    <w:p w14:paraId="7D348E97" w14:textId="75C30796" w:rsidR="00481FAC" w:rsidRDefault="00F21D1C">
      <w:pPr>
        <w:ind w:left="380"/>
        <w:rPr>
          <w:sz w:val="17"/>
          <w:szCs w:val="17"/>
        </w:rPr>
      </w:pPr>
      <w:r>
        <w:pict w14:anchorId="3618541A">
          <v:group id="_x0000_s1046" style="position:absolute;left:0;text-align:left;margin-left:93.35pt;margin-top:15.3pt;width:420.5pt;height:415.8pt;z-index:-251660288;mso-position-horizontal-relative:page" coordorigin="1867,531" coordsize="8410,8316">
            <v:shape id="_x0000_s1047" style="position:absolute;left:1867;top:531;width:8410;height:8316" coordorigin="1867,531" coordsize="8410,8316" path="m1867,531r,8316l10276,8847r,-8316l1867,531xe" fillcolor="#363435" stroked="f">
              <v:path arrowok="t"/>
            </v:shape>
            <w10:wrap anchorx="page"/>
          </v:group>
        </w:pict>
      </w:r>
      <w:r w:rsidR="00E2753D">
        <w:rPr>
          <w:color w:val="007F88"/>
          <w:spacing w:val="-2"/>
          <w:sz w:val="17"/>
          <w:szCs w:val="17"/>
        </w:rPr>
        <w:t>2</w:t>
      </w:r>
      <w:r w:rsidR="00E2753D">
        <w:rPr>
          <w:color w:val="007F88"/>
          <w:sz w:val="17"/>
          <w:szCs w:val="17"/>
        </w:rPr>
        <w:t xml:space="preserve">.  </w:t>
      </w:r>
      <w:r w:rsidR="00E2753D">
        <w:rPr>
          <w:color w:val="007F88"/>
          <w:spacing w:val="26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Giv</w:t>
      </w:r>
      <w:r w:rsidR="00E2753D">
        <w:rPr>
          <w:color w:val="363435"/>
          <w:sz w:val="17"/>
          <w:szCs w:val="17"/>
        </w:rPr>
        <w:t>e</w:t>
      </w:r>
      <w:r w:rsidR="00E2753D">
        <w:rPr>
          <w:color w:val="363435"/>
          <w:spacing w:val="-7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you</w:t>
      </w:r>
      <w:r w:rsidR="00E2753D">
        <w:rPr>
          <w:color w:val="363435"/>
          <w:sz w:val="17"/>
          <w:szCs w:val="17"/>
        </w:rPr>
        <w:t>r</w:t>
      </w:r>
      <w:r w:rsidR="00E2753D">
        <w:rPr>
          <w:color w:val="363435"/>
          <w:spacing w:val="5"/>
          <w:sz w:val="17"/>
          <w:szCs w:val="17"/>
        </w:rPr>
        <w:t xml:space="preserve"> </w:t>
      </w:r>
      <w:r w:rsidR="00E2753D">
        <w:rPr>
          <w:color w:val="363435"/>
          <w:spacing w:val="-2"/>
          <w:w w:val="108"/>
          <w:sz w:val="17"/>
          <w:szCs w:val="17"/>
        </w:rPr>
        <w:t>immediat</w:t>
      </w:r>
      <w:r w:rsidR="00E2753D">
        <w:rPr>
          <w:color w:val="363435"/>
          <w:w w:val="108"/>
          <w:sz w:val="17"/>
          <w:szCs w:val="17"/>
        </w:rPr>
        <w:t>e</w:t>
      </w:r>
      <w:r w:rsidR="00E2753D">
        <w:rPr>
          <w:color w:val="363435"/>
          <w:spacing w:val="-16"/>
          <w:w w:val="108"/>
          <w:sz w:val="17"/>
          <w:szCs w:val="17"/>
        </w:rPr>
        <w:t xml:space="preserve"> </w:t>
      </w:r>
      <w:r w:rsidR="00E2753D">
        <w:rPr>
          <w:color w:val="363435"/>
          <w:spacing w:val="-2"/>
          <w:w w:val="108"/>
          <w:sz w:val="17"/>
          <w:szCs w:val="17"/>
        </w:rPr>
        <w:t>impressions</w:t>
      </w:r>
      <w:r w:rsidR="00E2753D">
        <w:rPr>
          <w:color w:val="363435"/>
          <w:w w:val="108"/>
          <w:sz w:val="17"/>
          <w:szCs w:val="17"/>
        </w:rPr>
        <w:t>.</w:t>
      </w:r>
      <w:r w:rsidR="00E2753D">
        <w:rPr>
          <w:color w:val="363435"/>
          <w:spacing w:val="-16"/>
          <w:w w:val="108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Ther</w:t>
      </w:r>
      <w:r w:rsidR="00E2753D">
        <w:rPr>
          <w:color w:val="363435"/>
          <w:sz w:val="17"/>
          <w:szCs w:val="17"/>
        </w:rPr>
        <w:t>e</w:t>
      </w:r>
      <w:r w:rsidR="00E2753D">
        <w:rPr>
          <w:color w:val="363435"/>
          <w:spacing w:val="26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ar</w:t>
      </w:r>
      <w:r w:rsidR="00E2753D">
        <w:rPr>
          <w:color w:val="363435"/>
          <w:sz w:val="17"/>
          <w:szCs w:val="17"/>
        </w:rPr>
        <w:t>e</w:t>
      </w:r>
      <w:r w:rsidR="00E2753D">
        <w:rPr>
          <w:color w:val="363435"/>
          <w:spacing w:val="19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n</w:t>
      </w:r>
      <w:r w:rsidR="00E2753D">
        <w:rPr>
          <w:color w:val="363435"/>
          <w:sz w:val="17"/>
          <w:szCs w:val="17"/>
        </w:rPr>
        <w:t>o</w:t>
      </w:r>
      <w:r w:rsidR="00E2753D">
        <w:rPr>
          <w:color w:val="363435"/>
          <w:spacing w:val="6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righ</w:t>
      </w:r>
      <w:r w:rsidR="00E2753D">
        <w:rPr>
          <w:color w:val="363435"/>
          <w:sz w:val="17"/>
          <w:szCs w:val="17"/>
        </w:rPr>
        <w:t>t</w:t>
      </w:r>
      <w:r w:rsidR="00E2753D">
        <w:rPr>
          <w:color w:val="363435"/>
          <w:spacing w:val="-1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o</w:t>
      </w:r>
      <w:r w:rsidR="00E2753D">
        <w:rPr>
          <w:color w:val="363435"/>
          <w:sz w:val="17"/>
          <w:szCs w:val="17"/>
        </w:rPr>
        <w:t>r</w:t>
      </w:r>
      <w:r w:rsidR="00E2753D">
        <w:rPr>
          <w:color w:val="363435"/>
          <w:spacing w:val="-3"/>
          <w:sz w:val="17"/>
          <w:szCs w:val="17"/>
        </w:rPr>
        <w:t xml:space="preserve"> </w:t>
      </w:r>
      <w:r w:rsidR="00E2753D">
        <w:rPr>
          <w:color w:val="363435"/>
          <w:spacing w:val="-2"/>
          <w:sz w:val="17"/>
          <w:szCs w:val="17"/>
        </w:rPr>
        <w:t>wron</w:t>
      </w:r>
      <w:r w:rsidR="00E2753D">
        <w:rPr>
          <w:color w:val="363435"/>
          <w:sz w:val="17"/>
          <w:szCs w:val="17"/>
        </w:rPr>
        <w:t>g</w:t>
      </w:r>
      <w:r w:rsidR="00E2753D">
        <w:rPr>
          <w:color w:val="363435"/>
          <w:spacing w:val="21"/>
          <w:sz w:val="17"/>
          <w:szCs w:val="17"/>
        </w:rPr>
        <w:t xml:space="preserve"> </w:t>
      </w:r>
      <w:r w:rsidR="00E2753D">
        <w:rPr>
          <w:color w:val="363435"/>
          <w:spacing w:val="-2"/>
          <w:w w:val="111"/>
          <w:sz w:val="17"/>
          <w:szCs w:val="17"/>
        </w:rPr>
        <w:t>answers.</w:t>
      </w:r>
      <w:r w:rsidR="00725450">
        <w:rPr>
          <w:color w:val="363435"/>
          <w:spacing w:val="-2"/>
          <w:w w:val="111"/>
          <w:sz w:val="17"/>
          <w:szCs w:val="17"/>
        </w:rPr>
        <w:br/>
      </w:r>
      <w:r w:rsidR="00725450">
        <w:rPr>
          <w:color w:val="363435"/>
          <w:spacing w:val="-2"/>
          <w:w w:val="111"/>
          <w:sz w:val="17"/>
          <w:szCs w:val="17"/>
        </w:rPr>
        <w:br/>
      </w:r>
      <w:r w:rsidR="00725450">
        <w:rPr>
          <w:noProof/>
        </w:rPr>
        <w:drawing>
          <wp:inline distT="0" distB="0" distL="0" distR="0" wp14:anchorId="6E5A3D5B" wp14:editId="16F0B257">
            <wp:extent cx="5196840" cy="495300"/>
            <wp:effectExtent l="0" t="0" r="3810" b="0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ultabl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7333" cy="495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BE1BE" w14:textId="77777777" w:rsidR="00725450" w:rsidRDefault="00725450">
      <w:pPr>
        <w:spacing w:line="200" w:lineRule="exact"/>
      </w:pPr>
    </w:p>
    <w:p w14:paraId="4F6FFBA4" w14:textId="77777777" w:rsidR="00481FAC" w:rsidRDefault="00481FAC">
      <w:pPr>
        <w:spacing w:before="5" w:line="240" w:lineRule="exact"/>
        <w:rPr>
          <w:sz w:val="24"/>
          <w:szCs w:val="24"/>
        </w:rPr>
      </w:pPr>
    </w:p>
    <w:tbl>
      <w:tblPr>
        <w:tblW w:w="0" w:type="auto"/>
        <w:tblInd w:w="380" w:type="dxa"/>
        <w:shd w:val="clear" w:color="auto" w:fill="F2F2F2" w:themeFill="background1" w:themeFillShade="F2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"/>
        <w:gridCol w:w="3700"/>
        <w:gridCol w:w="864"/>
        <w:gridCol w:w="905"/>
        <w:gridCol w:w="801"/>
        <w:gridCol w:w="685"/>
        <w:gridCol w:w="838"/>
      </w:tblGrid>
      <w:tr w:rsidR="00481FAC" w14:paraId="37A1C40B" w14:textId="77777777" w:rsidTr="00725450">
        <w:trPr>
          <w:trHeight w:hRule="exact" w:val="526"/>
        </w:trPr>
        <w:tc>
          <w:tcPr>
            <w:tcW w:w="40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615AC88" w14:textId="7CC49C46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58888ABD" w14:textId="2F7C4BEF" w:rsidR="00481FAC" w:rsidRDefault="00E2753D">
            <w:pPr>
              <w:ind w:left="120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9"/>
                <w:sz w:val="16"/>
                <w:szCs w:val="16"/>
              </w:rPr>
              <w:t>tatements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93F4A62" w14:textId="77777777" w:rsidR="00481FAC" w:rsidRDefault="00E2753D">
            <w:pPr>
              <w:spacing w:before="77" w:line="260" w:lineRule="auto"/>
              <w:ind w:left="124" w:right="104" w:firstLine="10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0"/>
                <w:sz w:val="16"/>
                <w:szCs w:val="16"/>
              </w:rPr>
              <w:t>disagree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C153D49" w14:textId="77777777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35DCEF63" w14:textId="77777777" w:rsidR="00481FAC" w:rsidRDefault="00E2753D">
            <w:pPr>
              <w:ind w:left="131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8"/>
                <w:sz w:val="16"/>
                <w:szCs w:val="16"/>
              </w:rPr>
              <w:t>Disagree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7D888F2" w14:textId="77777777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490A9FE7" w14:textId="77777777" w:rsidR="00481FAC" w:rsidRDefault="00E2753D">
            <w:pPr>
              <w:ind w:left="144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2"/>
                <w:sz w:val="16"/>
                <w:szCs w:val="16"/>
              </w:rPr>
              <w:t>Neutral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7A541A7" w14:textId="77777777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59D46A40" w14:textId="77777777" w:rsidR="00481FAC" w:rsidRDefault="00E2753D">
            <w:pPr>
              <w:ind w:left="135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7"/>
                <w:sz w:val="16"/>
                <w:szCs w:val="16"/>
              </w:rPr>
              <w:t>Agree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4FCF723" w14:textId="77777777" w:rsidR="00481FAC" w:rsidRDefault="00E2753D">
            <w:pPr>
              <w:spacing w:before="77" w:line="260" w:lineRule="auto"/>
              <w:ind w:left="216" w:right="98" w:hanging="92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1"/>
                <w:sz w:val="16"/>
                <w:szCs w:val="16"/>
              </w:rPr>
              <w:t>agree</w:t>
            </w:r>
          </w:p>
        </w:tc>
      </w:tr>
      <w:tr w:rsidR="00481FAC" w14:paraId="0731A7F4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3EABB07" w14:textId="77777777" w:rsidR="00481FAC" w:rsidRDefault="00E2753D">
            <w:pPr>
              <w:spacing w:before="77"/>
              <w:ind w:left="19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76"/>
                <w:sz w:val="16"/>
                <w:szCs w:val="16"/>
              </w:rPr>
              <w:t>1.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F15DDFF" w14:textId="24BA6FB0" w:rsidR="00481FAC" w:rsidRDefault="00E2753D">
            <w:pPr>
              <w:spacing w:before="77" w:line="260" w:lineRule="auto"/>
              <w:ind w:left="69" w:right="30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8"/>
                <w:sz w:val="16"/>
                <w:szCs w:val="16"/>
              </w:rPr>
              <w:t>Employee</w:t>
            </w:r>
            <w:r>
              <w:rPr>
                <w:color w:val="363435"/>
                <w:w w:val="108"/>
                <w:sz w:val="16"/>
                <w:szCs w:val="16"/>
              </w:rPr>
              <w:t>s</w:t>
            </w:r>
            <w:r>
              <w:rPr>
                <w:color w:val="363435"/>
                <w:spacing w:val="-15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nee</w:t>
            </w:r>
            <w:r>
              <w:rPr>
                <w:color w:val="363435"/>
                <w:w w:val="108"/>
                <w:sz w:val="16"/>
                <w:szCs w:val="16"/>
              </w:rPr>
              <w:t>d</w:t>
            </w:r>
            <w:r>
              <w:rPr>
                <w:color w:val="363435"/>
                <w:spacing w:val="17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supervise</w:t>
            </w:r>
            <w:r>
              <w:rPr>
                <w:color w:val="363435"/>
                <w:w w:val="112"/>
                <w:sz w:val="16"/>
                <w:szCs w:val="16"/>
              </w:rPr>
              <w:t>d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closel</w:t>
            </w:r>
            <w:r>
              <w:rPr>
                <w:color w:val="363435"/>
                <w:spacing w:val="-11"/>
                <w:sz w:val="16"/>
                <w:szCs w:val="16"/>
              </w:rPr>
              <w:t>y</w:t>
            </w:r>
            <w:r>
              <w:rPr>
                <w:color w:val="363435"/>
                <w:sz w:val="16"/>
                <w:szCs w:val="16"/>
              </w:rPr>
              <w:t>,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-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 xml:space="preserve">they </w:t>
            </w:r>
            <w:r>
              <w:rPr>
                <w:color w:val="363435"/>
                <w:spacing w:val="-2"/>
                <w:sz w:val="16"/>
                <w:szCs w:val="16"/>
              </w:rPr>
              <w:t>ar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no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97"/>
                <w:sz w:val="16"/>
                <w:szCs w:val="16"/>
              </w:rPr>
              <w:t>li</w:t>
            </w:r>
            <w:r>
              <w:rPr>
                <w:color w:val="363435"/>
                <w:spacing w:val="-3"/>
                <w:w w:val="97"/>
                <w:sz w:val="16"/>
                <w:szCs w:val="16"/>
              </w:rPr>
              <w:t>k</w:t>
            </w:r>
            <w:r>
              <w:rPr>
                <w:color w:val="363435"/>
                <w:spacing w:val="-2"/>
                <w:w w:val="97"/>
                <w:sz w:val="16"/>
                <w:szCs w:val="16"/>
              </w:rPr>
              <w:t>el</w:t>
            </w:r>
            <w:r>
              <w:rPr>
                <w:color w:val="363435"/>
                <w:w w:val="97"/>
                <w:sz w:val="16"/>
                <w:szCs w:val="16"/>
              </w:rPr>
              <w:t>y</w:t>
            </w:r>
            <w:r>
              <w:rPr>
                <w:color w:val="363435"/>
                <w:spacing w:val="-9"/>
                <w:w w:val="9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d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3"/>
                <w:sz w:val="16"/>
                <w:szCs w:val="16"/>
              </w:rPr>
              <w:t>work.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4F27367" w14:textId="77777777" w:rsidR="00481FAC" w:rsidRDefault="00E2753D">
            <w:pPr>
              <w:spacing w:before="77"/>
              <w:ind w:left="371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4420252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35FDDB5" w14:textId="77777777" w:rsidR="00481FAC" w:rsidRDefault="00E2753D">
            <w:pPr>
              <w:spacing w:before="77"/>
              <w:ind w:left="330" w:right="31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FC91B09" w14:textId="77777777" w:rsidR="00481FAC" w:rsidRDefault="00E2753D">
            <w:pPr>
              <w:spacing w:before="77"/>
              <w:ind w:left="273" w:right="2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11ED72D" w14:textId="77777777" w:rsidR="00481FAC" w:rsidRDefault="00E2753D">
            <w:pPr>
              <w:spacing w:before="77"/>
              <w:ind w:left="340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38BE5017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704DD83" w14:textId="77777777" w:rsidR="00481FAC" w:rsidRDefault="00E2753D">
            <w:pPr>
              <w:spacing w:before="77"/>
              <w:ind w:left="19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9"/>
                <w:sz w:val="16"/>
                <w:szCs w:val="16"/>
              </w:rPr>
              <w:t>2.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0B2A1F7" w14:textId="77777777" w:rsidR="00481FAC" w:rsidRDefault="00E2753D">
            <w:pPr>
              <w:spacing w:before="77" w:line="260" w:lineRule="auto"/>
              <w:ind w:left="69" w:right="159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8"/>
                <w:sz w:val="16"/>
                <w:szCs w:val="16"/>
              </w:rPr>
              <w:t>Employee</w:t>
            </w:r>
            <w:r>
              <w:rPr>
                <w:color w:val="363435"/>
                <w:w w:val="108"/>
                <w:sz w:val="16"/>
                <w:szCs w:val="16"/>
              </w:rPr>
              <w:t>s</w:t>
            </w:r>
            <w:r>
              <w:rPr>
                <w:color w:val="363435"/>
                <w:spacing w:val="-15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wan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sz w:val="16"/>
                <w:szCs w:val="16"/>
              </w:rPr>
              <w:t>par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7"/>
                <w:sz w:val="16"/>
                <w:szCs w:val="16"/>
              </w:rPr>
              <w:t xml:space="preserve">decision-making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process.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FFC3D1F" w14:textId="77777777" w:rsidR="00481FAC" w:rsidRDefault="00E2753D">
            <w:pPr>
              <w:spacing w:before="77"/>
              <w:ind w:left="370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AC1B78A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4AAE47B" w14:textId="77777777" w:rsidR="00481FAC" w:rsidRDefault="00E2753D">
            <w:pPr>
              <w:spacing w:before="77"/>
              <w:ind w:left="329" w:right="31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B0BF0C3" w14:textId="77777777" w:rsidR="00481FAC" w:rsidRDefault="00E2753D">
            <w:pPr>
              <w:spacing w:before="77"/>
              <w:ind w:left="272" w:right="2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4205DE1" w14:textId="77777777" w:rsidR="00481FAC" w:rsidRDefault="00E2753D">
            <w:pPr>
              <w:spacing w:before="77"/>
              <w:ind w:left="340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193B32B7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813438A" w14:textId="77777777" w:rsidR="00481FAC" w:rsidRDefault="00E2753D">
            <w:pPr>
              <w:spacing w:before="77"/>
              <w:ind w:left="19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5"/>
                <w:sz w:val="16"/>
                <w:szCs w:val="16"/>
              </w:rPr>
              <w:t>3.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6130663" w14:textId="77777777" w:rsidR="00481FAC" w:rsidRDefault="00E2753D">
            <w:pPr>
              <w:spacing w:before="77" w:line="260" w:lineRule="auto"/>
              <w:ind w:left="68" w:right="299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93"/>
                <w:sz w:val="16"/>
                <w:szCs w:val="16"/>
              </w:rPr>
              <w:t>I</w:t>
            </w:r>
            <w:r>
              <w:rPr>
                <w:color w:val="363435"/>
                <w:w w:val="93"/>
                <w:sz w:val="16"/>
                <w:szCs w:val="16"/>
              </w:rPr>
              <w:t>n</w:t>
            </w:r>
            <w:r>
              <w:rPr>
                <w:color w:val="363435"/>
                <w:spacing w:val="-9"/>
                <w:w w:val="9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comple</w:t>
            </w:r>
            <w:r>
              <w:rPr>
                <w:color w:val="363435"/>
                <w:sz w:val="16"/>
                <w:szCs w:val="16"/>
              </w:rPr>
              <w:t>x</w:t>
            </w:r>
            <w:r>
              <w:rPr>
                <w:color w:val="363435"/>
                <w:spacing w:val="3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situations</w:t>
            </w:r>
            <w:r>
              <w:rPr>
                <w:color w:val="363435"/>
                <w:sz w:val="16"/>
                <w:szCs w:val="16"/>
              </w:rPr>
              <w:t>,</w:t>
            </w:r>
            <w:r>
              <w:rPr>
                <w:color w:val="363435"/>
                <w:spacing w:val="3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shoul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le</w:t>
            </w:r>
            <w:r>
              <w:rPr>
                <w:color w:val="363435"/>
                <w:sz w:val="16"/>
                <w:szCs w:val="16"/>
              </w:rPr>
              <w:t xml:space="preserve">t </w:t>
            </w:r>
            <w:r>
              <w:rPr>
                <w:color w:val="363435"/>
                <w:spacing w:val="-2"/>
                <w:w w:val="105"/>
                <w:sz w:val="16"/>
                <w:szCs w:val="16"/>
              </w:rPr>
              <w:t xml:space="preserve">followers </w:t>
            </w:r>
            <w:r>
              <w:rPr>
                <w:color w:val="363435"/>
                <w:spacing w:val="-2"/>
                <w:sz w:val="16"/>
                <w:szCs w:val="16"/>
              </w:rPr>
              <w:t>wor</w:t>
            </w:r>
            <w:r>
              <w:rPr>
                <w:color w:val="363435"/>
                <w:sz w:val="16"/>
                <w:szCs w:val="16"/>
              </w:rPr>
              <w:t xml:space="preserve">k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problem</w:t>
            </w:r>
            <w:r>
              <w:rPr>
                <w:color w:val="363435"/>
                <w:w w:val="110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5"/>
                <w:sz w:val="16"/>
                <w:szCs w:val="16"/>
              </w:rPr>
              <w:t>own.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2E8C42D" w14:textId="77777777" w:rsidR="00481FAC" w:rsidRDefault="00E2753D">
            <w:pPr>
              <w:spacing w:before="77"/>
              <w:ind w:left="370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6BAE5BC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B0C5303" w14:textId="77777777" w:rsidR="00481FAC" w:rsidRDefault="00E2753D">
            <w:pPr>
              <w:spacing w:before="77"/>
              <w:ind w:left="329" w:right="31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2D95B48" w14:textId="77777777" w:rsidR="00481FAC" w:rsidRDefault="00E2753D">
            <w:pPr>
              <w:spacing w:before="77"/>
              <w:ind w:left="272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78F8DAF" w14:textId="77777777" w:rsidR="00481FAC" w:rsidRDefault="00E2753D">
            <w:pPr>
              <w:spacing w:before="77"/>
              <w:ind w:left="340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17315E70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F155C8B" w14:textId="77777777" w:rsidR="00481FAC" w:rsidRDefault="00E2753D">
            <w:pPr>
              <w:spacing w:before="77"/>
              <w:ind w:left="19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5"/>
                <w:sz w:val="16"/>
                <w:szCs w:val="16"/>
              </w:rPr>
              <w:t>4.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18BED9A" w14:textId="77777777" w:rsidR="00481FAC" w:rsidRDefault="00E2753D">
            <w:pPr>
              <w:spacing w:before="77" w:line="260" w:lineRule="auto"/>
              <w:ind w:left="68" w:right="34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86"/>
                <w:sz w:val="16"/>
                <w:szCs w:val="16"/>
              </w:rPr>
              <w:t>I</w:t>
            </w:r>
            <w:r>
              <w:rPr>
                <w:color w:val="363435"/>
                <w:w w:val="86"/>
                <w:sz w:val="16"/>
                <w:szCs w:val="16"/>
              </w:rPr>
              <w:t>t</w:t>
            </w:r>
            <w:r>
              <w:rPr>
                <w:color w:val="363435"/>
                <w:spacing w:val="-7"/>
                <w:w w:val="8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97"/>
                <w:sz w:val="16"/>
                <w:szCs w:val="16"/>
              </w:rPr>
              <w:t>fai</w:t>
            </w:r>
            <w:r>
              <w:rPr>
                <w:color w:val="363435"/>
                <w:w w:val="97"/>
                <w:sz w:val="16"/>
                <w:szCs w:val="16"/>
              </w:rPr>
              <w:t>r</w:t>
            </w:r>
            <w:r>
              <w:rPr>
                <w:color w:val="363435"/>
                <w:spacing w:val="-10"/>
                <w:w w:val="9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sa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tha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mos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employee</w:t>
            </w:r>
            <w:r>
              <w:rPr>
                <w:color w:val="363435"/>
                <w:w w:val="112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 xml:space="preserve">general </w:t>
            </w:r>
            <w:r>
              <w:rPr>
                <w:color w:val="363435"/>
                <w:spacing w:val="-2"/>
                <w:w w:val="109"/>
                <w:sz w:val="16"/>
                <w:szCs w:val="16"/>
              </w:rPr>
              <w:t>populatio</w:t>
            </w:r>
            <w:r>
              <w:rPr>
                <w:color w:val="363435"/>
                <w:w w:val="109"/>
                <w:sz w:val="16"/>
                <w:szCs w:val="16"/>
              </w:rPr>
              <w:t>n</w:t>
            </w:r>
            <w:r>
              <w:rPr>
                <w:color w:val="363435"/>
                <w:spacing w:val="-15"/>
                <w:w w:val="10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ar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3"/>
                <w:sz w:val="16"/>
                <w:szCs w:val="16"/>
              </w:rPr>
              <w:t>laz</w:t>
            </w:r>
            <w:r>
              <w:rPr>
                <w:color w:val="363435"/>
                <w:spacing w:val="-11"/>
                <w:w w:val="103"/>
                <w:sz w:val="16"/>
                <w:szCs w:val="16"/>
              </w:rPr>
              <w:t>y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027141F" w14:textId="77777777" w:rsidR="00481FAC" w:rsidRDefault="00E2753D">
            <w:pPr>
              <w:spacing w:before="77"/>
              <w:ind w:left="370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63BC7AB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E67E63B" w14:textId="77777777" w:rsidR="00481FAC" w:rsidRDefault="00E2753D">
            <w:pPr>
              <w:spacing w:before="77"/>
              <w:ind w:left="329" w:right="31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2F8299F" w14:textId="77777777" w:rsidR="00481FAC" w:rsidRDefault="00E2753D">
            <w:pPr>
              <w:spacing w:before="77"/>
              <w:ind w:left="272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561777A" w14:textId="77777777" w:rsidR="00481FAC" w:rsidRDefault="00E2753D">
            <w:pPr>
              <w:spacing w:before="77"/>
              <w:ind w:left="339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11639FAB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C009D5E" w14:textId="77777777" w:rsidR="00481FAC" w:rsidRDefault="00E2753D">
            <w:pPr>
              <w:spacing w:before="77"/>
              <w:ind w:left="197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9"/>
                <w:sz w:val="16"/>
                <w:szCs w:val="16"/>
              </w:rPr>
              <w:t>5.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EA1FF35" w14:textId="77777777" w:rsidR="00481FAC" w:rsidRDefault="00E2753D">
            <w:pPr>
              <w:spacing w:before="77" w:line="260" w:lineRule="auto"/>
              <w:ind w:left="68" w:right="32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Providin</w:t>
            </w:r>
            <w:r>
              <w:rPr>
                <w:color w:val="363435"/>
                <w:sz w:val="16"/>
                <w:szCs w:val="16"/>
              </w:rPr>
              <w:t>g</w:t>
            </w:r>
            <w:r>
              <w:rPr>
                <w:color w:val="363435"/>
                <w:spacing w:val="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guidanc</w:t>
            </w:r>
            <w:r>
              <w:rPr>
                <w:color w:val="363435"/>
                <w:w w:val="112"/>
                <w:sz w:val="16"/>
                <w:szCs w:val="16"/>
              </w:rPr>
              <w:t>e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withou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pressur</w:t>
            </w:r>
            <w:r>
              <w:rPr>
                <w:color w:val="363435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3"/>
                <w:sz w:val="16"/>
                <w:szCs w:val="16"/>
              </w:rPr>
              <w:t>k</w:t>
            </w:r>
            <w:r>
              <w:rPr>
                <w:color w:val="363435"/>
                <w:spacing w:val="-2"/>
                <w:sz w:val="16"/>
                <w:szCs w:val="16"/>
              </w:rPr>
              <w:t>e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 xml:space="preserve">to </w:t>
            </w:r>
            <w:r>
              <w:rPr>
                <w:color w:val="363435"/>
                <w:spacing w:val="-2"/>
                <w:sz w:val="16"/>
                <w:szCs w:val="16"/>
              </w:rPr>
              <w:t>bein</w:t>
            </w:r>
            <w:r>
              <w:rPr>
                <w:color w:val="363435"/>
                <w:sz w:val="16"/>
                <w:szCs w:val="16"/>
              </w:rPr>
              <w:t>g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sz w:val="16"/>
                <w:szCs w:val="16"/>
              </w:rPr>
              <w:t>goo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3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</w:t>
            </w:r>
            <w:r>
              <w:rPr>
                <w:color w:val="363435"/>
                <w:spacing w:val="-15"/>
                <w:w w:val="114"/>
                <w:sz w:val="16"/>
                <w:szCs w:val="16"/>
              </w:rPr>
              <w:t>r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7C868D9" w14:textId="77777777" w:rsidR="00481FAC" w:rsidRDefault="00E2753D">
            <w:pPr>
              <w:spacing w:before="77"/>
              <w:ind w:left="370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E6B2971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021C160" w14:textId="77777777" w:rsidR="00481FAC" w:rsidRDefault="00E2753D">
            <w:pPr>
              <w:spacing w:before="77"/>
              <w:ind w:left="329" w:right="31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A0433F3" w14:textId="77777777" w:rsidR="00481FAC" w:rsidRDefault="00E2753D">
            <w:pPr>
              <w:spacing w:before="77"/>
              <w:ind w:left="272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E49D456" w14:textId="77777777" w:rsidR="00481FAC" w:rsidRDefault="00E2753D">
            <w:pPr>
              <w:spacing w:before="77"/>
              <w:ind w:left="339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52B38FBD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5F10DFB" w14:textId="77777777" w:rsidR="00481FAC" w:rsidRDefault="00E2753D">
            <w:pPr>
              <w:spacing w:before="77"/>
              <w:ind w:left="197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9"/>
                <w:sz w:val="16"/>
                <w:szCs w:val="16"/>
              </w:rPr>
              <w:t>6.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BB22C1F" w14:textId="77777777" w:rsidR="00481FAC" w:rsidRDefault="00E2753D">
            <w:pPr>
              <w:spacing w:before="77" w:line="260" w:lineRule="auto"/>
              <w:ind w:left="68" w:right="623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require</w:t>
            </w:r>
            <w:r>
              <w:rPr>
                <w:color w:val="363435"/>
                <w:w w:val="111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stayin</w:t>
            </w:r>
            <w:r>
              <w:rPr>
                <w:color w:val="363435"/>
                <w:sz w:val="16"/>
                <w:szCs w:val="16"/>
              </w:rPr>
              <w:t>g</w:t>
            </w:r>
            <w:r>
              <w:rPr>
                <w:color w:val="363435"/>
                <w:spacing w:val="2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wa</w:t>
            </w:r>
            <w:r>
              <w:rPr>
                <w:color w:val="363435"/>
                <w:sz w:val="16"/>
                <w:szCs w:val="16"/>
              </w:rPr>
              <w:t xml:space="preserve">y </w:t>
            </w:r>
            <w:r>
              <w:rPr>
                <w:color w:val="363435"/>
                <w:spacing w:val="-2"/>
                <w:w w:val="102"/>
                <w:sz w:val="16"/>
                <w:szCs w:val="16"/>
              </w:rPr>
              <w:t xml:space="preserve">of </w:t>
            </w: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d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3"/>
                <w:sz w:val="16"/>
                <w:szCs w:val="16"/>
              </w:rPr>
              <w:t>work.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D53AE93" w14:textId="77777777" w:rsidR="00481FAC" w:rsidRDefault="00E2753D">
            <w:pPr>
              <w:spacing w:before="77"/>
              <w:ind w:left="370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E5D2D6C" w14:textId="77777777" w:rsidR="00481FAC" w:rsidRDefault="00E2753D">
            <w:pPr>
              <w:spacing w:before="77"/>
              <w:ind w:left="368" w:right="38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7A450FE" w14:textId="77777777" w:rsidR="00481FAC" w:rsidRDefault="00E2753D">
            <w:pPr>
              <w:spacing w:before="77"/>
              <w:ind w:left="329" w:right="31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5C3E20F" w14:textId="77777777" w:rsidR="00481FAC" w:rsidRDefault="00E2753D">
            <w:pPr>
              <w:spacing w:before="77"/>
              <w:ind w:left="272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6C445B9" w14:textId="77777777" w:rsidR="00481FAC" w:rsidRDefault="00E2753D">
            <w:pPr>
              <w:spacing w:before="77"/>
              <w:ind w:left="339" w:right="34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3543CCC3" w14:textId="77777777" w:rsidTr="00725450">
        <w:trPr>
          <w:trHeight w:hRule="exact" w:val="7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D9E3514" w14:textId="77777777" w:rsidR="00481FAC" w:rsidRDefault="00E2753D">
            <w:pPr>
              <w:spacing w:before="77"/>
              <w:ind w:left="197"/>
              <w:rPr>
                <w:sz w:val="16"/>
                <w:szCs w:val="16"/>
              </w:rPr>
            </w:pPr>
            <w:r>
              <w:rPr>
                <w:color w:val="363435"/>
                <w:spacing w:val="-18"/>
                <w:sz w:val="16"/>
                <w:szCs w:val="16"/>
              </w:rPr>
              <w:t>7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9671DED" w14:textId="77777777" w:rsidR="00481FAC" w:rsidRDefault="00E2753D">
            <w:pPr>
              <w:spacing w:before="77" w:line="260" w:lineRule="auto"/>
              <w:ind w:left="68" w:right="305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A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1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sz w:val="16"/>
                <w:szCs w:val="16"/>
              </w:rPr>
              <w:t>rul</w:t>
            </w:r>
            <w:r>
              <w:rPr>
                <w:color w:val="363435"/>
                <w:spacing w:val="-3"/>
                <w:sz w:val="16"/>
                <w:szCs w:val="16"/>
              </w:rPr>
              <w:t>e</w:t>
            </w:r>
            <w:r>
              <w:rPr>
                <w:color w:val="363435"/>
                <w:sz w:val="16"/>
                <w:szCs w:val="16"/>
              </w:rPr>
              <w:t>,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employee</w:t>
            </w:r>
            <w:r>
              <w:rPr>
                <w:color w:val="363435"/>
                <w:w w:val="112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mus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give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reward</w:t>
            </w:r>
            <w:r>
              <w:rPr>
                <w:color w:val="363435"/>
                <w:w w:val="111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 xml:space="preserve">or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punishment</w:t>
            </w:r>
            <w:r>
              <w:rPr>
                <w:color w:val="363435"/>
                <w:w w:val="110"/>
                <w:sz w:val="16"/>
                <w:szCs w:val="16"/>
              </w:rPr>
              <w:t>s</w:t>
            </w:r>
            <w:r>
              <w:rPr>
                <w:color w:val="363435"/>
                <w:spacing w:val="-15"/>
                <w:w w:val="1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orde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2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motivat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3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</w:t>
            </w:r>
            <w:r>
              <w:rPr>
                <w:color w:val="363435"/>
                <w:sz w:val="16"/>
                <w:szCs w:val="16"/>
              </w:rPr>
              <w:t>m</w:t>
            </w:r>
            <w:r>
              <w:rPr>
                <w:color w:val="363435"/>
                <w:spacing w:val="2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 xml:space="preserve">achieve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organizationa</w:t>
            </w:r>
            <w:r>
              <w:rPr>
                <w:color w:val="363435"/>
                <w:w w:val="108"/>
                <w:sz w:val="16"/>
                <w:szCs w:val="16"/>
              </w:rPr>
              <w:t>l</w:t>
            </w:r>
            <w:r>
              <w:rPr>
                <w:color w:val="363435"/>
                <w:spacing w:val="-14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9"/>
                <w:sz w:val="16"/>
                <w:szCs w:val="16"/>
              </w:rPr>
              <w:t>objectives.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3F3E8E3" w14:textId="77777777" w:rsidR="00481FAC" w:rsidRDefault="00E2753D">
            <w:pPr>
              <w:spacing w:before="77"/>
              <w:ind w:left="370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F3A1380" w14:textId="77777777" w:rsidR="00481FAC" w:rsidRDefault="00E2753D">
            <w:pPr>
              <w:spacing w:before="77"/>
              <w:ind w:left="367" w:right="38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20AD078" w14:textId="77777777" w:rsidR="00481FAC" w:rsidRDefault="00E2753D">
            <w:pPr>
              <w:spacing w:before="77"/>
              <w:ind w:left="329" w:right="31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3EC6390" w14:textId="77777777" w:rsidR="00481FAC" w:rsidRDefault="00E2753D">
            <w:pPr>
              <w:spacing w:before="77"/>
              <w:ind w:left="272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EB4483C" w14:textId="77777777" w:rsidR="00481FAC" w:rsidRDefault="00E2753D">
            <w:pPr>
              <w:spacing w:before="77"/>
              <w:ind w:left="339" w:right="34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3A0BFB1A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51319B4" w14:textId="77777777" w:rsidR="00481FAC" w:rsidRDefault="00E2753D">
            <w:pPr>
              <w:spacing w:before="77"/>
              <w:ind w:left="197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8"/>
                <w:sz w:val="16"/>
                <w:szCs w:val="16"/>
              </w:rPr>
              <w:t>8.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8CDBF18" w14:textId="77777777" w:rsidR="00481FAC" w:rsidRDefault="00E2753D">
            <w:pPr>
              <w:spacing w:before="77" w:line="260" w:lineRule="auto"/>
              <w:ind w:left="68" w:right="96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Mos</w:t>
            </w:r>
            <w:r>
              <w:rPr>
                <w:color w:val="363435"/>
                <w:sz w:val="16"/>
                <w:szCs w:val="16"/>
              </w:rPr>
              <w:t xml:space="preserve">t </w:t>
            </w:r>
            <w:r>
              <w:rPr>
                <w:color w:val="363435"/>
                <w:spacing w:val="-2"/>
                <w:sz w:val="16"/>
                <w:szCs w:val="16"/>
              </w:rPr>
              <w:t>wor</w:t>
            </w:r>
            <w:r>
              <w:rPr>
                <w:color w:val="363435"/>
                <w:spacing w:val="-3"/>
                <w:sz w:val="16"/>
                <w:szCs w:val="16"/>
              </w:rPr>
              <w:t>k</w:t>
            </w:r>
            <w:r>
              <w:rPr>
                <w:color w:val="363435"/>
                <w:spacing w:val="-2"/>
                <w:sz w:val="16"/>
                <w:szCs w:val="16"/>
              </w:rPr>
              <w:t>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prefe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2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7"/>
                <w:sz w:val="16"/>
                <w:szCs w:val="16"/>
              </w:rPr>
              <w:t>supportiv</w:t>
            </w:r>
            <w:r>
              <w:rPr>
                <w:color w:val="363435"/>
                <w:w w:val="107"/>
                <w:sz w:val="16"/>
                <w:szCs w:val="16"/>
              </w:rPr>
              <w:t>e</w:t>
            </w:r>
            <w:r>
              <w:rPr>
                <w:color w:val="363435"/>
                <w:spacing w:val="-1"/>
                <w:w w:val="10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7"/>
                <w:sz w:val="16"/>
                <w:szCs w:val="16"/>
              </w:rPr>
              <w:t>communicatio</w:t>
            </w:r>
            <w:r>
              <w:rPr>
                <w:color w:val="363435"/>
                <w:w w:val="107"/>
                <w:sz w:val="16"/>
                <w:szCs w:val="16"/>
              </w:rPr>
              <w:t>n</w:t>
            </w:r>
            <w:r>
              <w:rPr>
                <w:color w:val="363435"/>
                <w:spacing w:val="-14"/>
                <w:w w:val="10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2"/>
                <w:sz w:val="16"/>
                <w:szCs w:val="16"/>
              </w:rPr>
              <w:t xml:space="preserve">from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leaders.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828D81C" w14:textId="77777777" w:rsidR="00481FAC" w:rsidRDefault="00E2753D">
            <w:pPr>
              <w:spacing w:before="77"/>
              <w:ind w:left="370" w:right="37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1F75C39" w14:textId="77777777" w:rsidR="00481FAC" w:rsidRDefault="00E2753D">
            <w:pPr>
              <w:spacing w:before="77"/>
              <w:ind w:left="367" w:right="38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999DD6F" w14:textId="77777777" w:rsidR="00481FAC" w:rsidRDefault="00E2753D">
            <w:pPr>
              <w:spacing w:before="77"/>
              <w:ind w:left="328" w:right="31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ED0C65C" w14:textId="77777777" w:rsidR="00481FAC" w:rsidRDefault="00E2753D">
            <w:pPr>
              <w:spacing w:before="77"/>
              <w:ind w:left="271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A56ABDD" w14:textId="77777777" w:rsidR="00481FAC" w:rsidRDefault="00E2753D">
            <w:pPr>
              <w:spacing w:before="77"/>
              <w:ind w:left="339" w:right="34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3DF6DA11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8ACE8A9" w14:textId="77777777" w:rsidR="00481FAC" w:rsidRDefault="00E2753D">
            <w:pPr>
              <w:spacing w:before="77"/>
              <w:ind w:left="197"/>
              <w:rPr>
                <w:sz w:val="16"/>
                <w:szCs w:val="16"/>
              </w:rPr>
            </w:pPr>
            <w:r>
              <w:rPr>
                <w:color w:val="363435"/>
                <w:spacing w:val="-7"/>
                <w:w w:val="118"/>
                <w:sz w:val="16"/>
                <w:szCs w:val="16"/>
              </w:rPr>
              <w:t>9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C66A1E5" w14:textId="77777777" w:rsidR="00481FAC" w:rsidRDefault="00E2753D">
            <w:pPr>
              <w:spacing w:before="77" w:line="260" w:lineRule="auto"/>
              <w:ind w:left="67" w:right="165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A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1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sz w:val="16"/>
                <w:szCs w:val="16"/>
              </w:rPr>
              <w:t>rul</w:t>
            </w:r>
            <w:r>
              <w:rPr>
                <w:color w:val="363435"/>
                <w:spacing w:val="-3"/>
                <w:sz w:val="16"/>
                <w:szCs w:val="16"/>
              </w:rPr>
              <w:t>e</w:t>
            </w:r>
            <w:r>
              <w:rPr>
                <w:color w:val="363435"/>
                <w:sz w:val="16"/>
                <w:szCs w:val="16"/>
              </w:rPr>
              <w:t>,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shoul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allo</w:t>
            </w:r>
            <w:r>
              <w:rPr>
                <w:color w:val="363435"/>
                <w:sz w:val="16"/>
                <w:szCs w:val="16"/>
              </w:rPr>
              <w:t>w</w:t>
            </w:r>
            <w:r>
              <w:rPr>
                <w:color w:val="363435"/>
                <w:spacing w:val="-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 xml:space="preserve">appraise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ow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3"/>
                <w:sz w:val="16"/>
                <w:szCs w:val="16"/>
              </w:rPr>
              <w:t>work.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85D8378" w14:textId="77777777" w:rsidR="00481FAC" w:rsidRDefault="00E2753D">
            <w:pPr>
              <w:spacing w:before="77"/>
              <w:ind w:left="369" w:right="37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6894BB1" w14:textId="77777777" w:rsidR="00481FAC" w:rsidRDefault="00E2753D">
            <w:pPr>
              <w:spacing w:before="77"/>
              <w:ind w:left="367" w:right="38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C298882" w14:textId="77777777" w:rsidR="00481FAC" w:rsidRDefault="00E2753D">
            <w:pPr>
              <w:spacing w:before="77"/>
              <w:ind w:left="328" w:right="31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066E0CE" w14:textId="77777777" w:rsidR="00481FAC" w:rsidRDefault="00E2753D">
            <w:pPr>
              <w:spacing w:before="77"/>
              <w:ind w:left="271" w:right="2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5CB2928" w14:textId="77777777" w:rsidR="00481FAC" w:rsidRDefault="00E2753D">
            <w:pPr>
              <w:spacing w:before="77"/>
              <w:ind w:left="339" w:right="34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6002D1D0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218A5A7" w14:textId="77777777" w:rsidR="00481FAC" w:rsidRDefault="00E2753D">
            <w:pPr>
              <w:spacing w:before="77"/>
              <w:ind w:left="119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</w:t>
            </w:r>
            <w:r>
              <w:rPr>
                <w:color w:val="363435"/>
                <w:spacing w:val="-7"/>
                <w:sz w:val="16"/>
                <w:szCs w:val="16"/>
              </w:rPr>
              <w:t>0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697CB96" w14:textId="77777777" w:rsidR="00481FAC" w:rsidRDefault="00E2753D">
            <w:pPr>
              <w:spacing w:before="77" w:line="260" w:lineRule="auto"/>
              <w:ind w:left="67" w:right="189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Mos</w:t>
            </w:r>
            <w:r>
              <w:rPr>
                <w:color w:val="363435"/>
                <w:sz w:val="16"/>
                <w:szCs w:val="16"/>
              </w:rPr>
              <w:t xml:space="preserve">t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employee</w:t>
            </w:r>
            <w:r>
              <w:rPr>
                <w:color w:val="363435"/>
                <w:w w:val="112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fee</w:t>
            </w:r>
            <w:r>
              <w:rPr>
                <w:color w:val="363435"/>
                <w:sz w:val="16"/>
                <w:szCs w:val="16"/>
              </w:rPr>
              <w:t>l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insecur</w:t>
            </w:r>
            <w:r>
              <w:rPr>
                <w:color w:val="363435"/>
                <w:w w:val="112"/>
                <w:sz w:val="16"/>
                <w:szCs w:val="16"/>
              </w:rPr>
              <w:t>e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wor</w:t>
            </w:r>
            <w:r>
              <w:rPr>
                <w:color w:val="363435"/>
                <w:sz w:val="16"/>
                <w:szCs w:val="16"/>
              </w:rPr>
              <w:t xml:space="preserve">k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 xml:space="preserve">and </w:t>
            </w:r>
            <w:r>
              <w:rPr>
                <w:color w:val="363435"/>
                <w:spacing w:val="-2"/>
                <w:w w:val="119"/>
                <w:sz w:val="16"/>
                <w:szCs w:val="16"/>
              </w:rPr>
              <w:t>nee</w:t>
            </w:r>
            <w:r>
              <w:rPr>
                <w:color w:val="363435"/>
                <w:w w:val="119"/>
                <w:sz w:val="16"/>
                <w:szCs w:val="16"/>
              </w:rPr>
              <w:t>d</w:t>
            </w:r>
            <w:r>
              <w:rPr>
                <w:color w:val="363435"/>
                <w:spacing w:val="-19"/>
                <w:w w:val="1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6"/>
                <w:sz w:val="16"/>
                <w:szCs w:val="16"/>
              </w:rPr>
              <w:t>direction.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86A241D" w14:textId="77777777" w:rsidR="00481FAC" w:rsidRDefault="00E2753D">
            <w:pPr>
              <w:spacing w:before="77"/>
              <w:ind w:left="369" w:right="37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AF85895" w14:textId="77777777" w:rsidR="00481FAC" w:rsidRDefault="00E2753D">
            <w:pPr>
              <w:spacing w:before="77"/>
              <w:ind w:left="367" w:right="38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46B2320" w14:textId="77777777" w:rsidR="00481FAC" w:rsidRDefault="00E2753D">
            <w:pPr>
              <w:spacing w:before="77"/>
              <w:ind w:left="328" w:right="32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D2F31AD" w14:textId="77777777" w:rsidR="00481FAC" w:rsidRDefault="00E2753D">
            <w:pPr>
              <w:spacing w:before="77"/>
              <w:ind w:left="271" w:right="2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691BCBF" w14:textId="77777777" w:rsidR="00481FAC" w:rsidRDefault="00E2753D">
            <w:pPr>
              <w:spacing w:before="77"/>
              <w:ind w:left="338" w:right="34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3A528BF0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737FE03" w14:textId="77777777" w:rsidR="00481FAC" w:rsidRDefault="00E2753D">
            <w:pPr>
              <w:spacing w:before="77"/>
              <w:ind w:left="119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72"/>
                <w:sz w:val="16"/>
                <w:szCs w:val="16"/>
              </w:rPr>
              <w:t>11.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A18B70B" w14:textId="77777777" w:rsidR="00481FAC" w:rsidRDefault="00E2753D">
            <w:pPr>
              <w:spacing w:before="77" w:line="260" w:lineRule="auto"/>
              <w:ind w:left="67" w:right="131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8"/>
                <w:sz w:val="16"/>
                <w:szCs w:val="16"/>
              </w:rPr>
              <w:t>eader</w:t>
            </w:r>
            <w:r>
              <w:rPr>
                <w:color w:val="363435"/>
                <w:w w:val="118"/>
                <w:sz w:val="16"/>
                <w:szCs w:val="16"/>
              </w:rPr>
              <w:t>s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9"/>
                <w:sz w:val="16"/>
                <w:szCs w:val="16"/>
              </w:rPr>
              <w:t>nee</w:t>
            </w:r>
            <w:r>
              <w:rPr>
                <w:color w:val="363435"/>
                <w:w w:val="119"/>
                <w:sz w:val="16"/>
                <w:szCs w:val="16"/>
              </w:rPr>
              <w:t>d</w:t>
            </w:r>
            <w:r>
              <w:rPr>
                <w:color w:val="363435"/>
                <w:spacing w:val="-19"/>
                <w:w w:val="1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hel</w:t>
            </w:r>
            <w:r>
              <w:rPr>
                <w:color w:val="363435"/>
                <w:sz w:val="16"/>
                <w:szCs w:val="16"/>
              </w:rPr>
              <w:t>p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accep</w:t>
            </w:r>
            <w:r>
              <w:rPr>
                <w:color w:val="363435"/>
                <w:w w:val="115"/>
                <w:sz w:val="16"/>
                <w:szCs w:val="16"/>
              </w:rPr>
              <w:t>t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6"/>
                <w:sz w:val="16"/>
                <w:szCs w:val="16"/>
              </w:rPr>
              <w:t xml:space="preserve">responsibility </w:t>
            </w:r>
            <w:r>
              <w:rPr>
                <w:color w:val="363435"/>
                <w:spacing w:val="-2"/>
                <w:sz w:val="16"/>
                <w:szCs w:val="16"/>
              </w:rPr>
              <w:t>fo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-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completin</w:t>
            </w:r>
            <w:r>
              <w:rPr>
                <w:color w:val="363435"/>
                <w:w w:val="108"/>
                <w:sz w:val="16"/>
                <w:szCs w:val="16"/>
              </w:rPr>
              <w:t>g</w:t>
            </w:r>
            <w:r>
              <w:rPr>
                <w:color w:val="363435"/>
                <w:spacing w:val="-15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3"/>
                <w:sz w:val="16"/>
                <w:szCs w:val="16"/>
              </w:rPr>
              <w:t>work.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13307CC" w14:textId="77777777" w:rsidR="00481FAC" w:rsidRDefault="00E2753D">
            <w:pPr>
              <w:spacing w:before="77"/>
              <w:ind w:left="369" w:right="37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DBEFF0B" w14:textId="77777777" w:rsidR="00481FAC" w:rsidRDefault="00E2753D">
            <w:pPr>
              <w:spacing w:before="77"/>
              <w:ind w:left="367" w:right="38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34B0BFC" w14:textId="77777777" w:rsidR="00481FAC" w:rsidRDefault="00E2753D">
            <w:pPr>
              <w:spacing w:before="77"/>
              <w:ind w:left="328" w:right="32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11784DC" w14:textId="77777777" w:rsidR="00481FAC" w:rsidRDefault="00E2753D">
            <w:pPr>
              <w:spacing w:before="77"/>
              <w:ind w:left="271" w:right="2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E50BC3F" w14:textId="77777777" w:rsidR="00481FAC" w:rsidRDefault="00E2753D">
            <w:pPr>
              <w:spacing w:before="77"/>
              <w:ind w:left="338" w:right="34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03941C63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BCF41DE" w14:textId="77777777" w:rsidR="00481FAC" w:rsidRDefault="00E2753D">
            <w:pPr>
              <w:spacing w:before="77"/>
              <w:ind w:left="11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12.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91EA6A9" w14:textId="77777777" w:rsidR="00481FAC" w:rsidRDefault="00E2753D">
            <w:pPr>
              <w:spacing w:before="77" w:line="260" w:lineRule="auto"/>
              <w:ind w:left="67" w:right="175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8"/>
                <w:sz w:val="16"/>
                <w:szCs w:val="16"/>
              </w:rPr>
              <w:t>eader</w:t>
            </w:r>
            <w:r>
              <w:rPr>
                <w:color w:val="363435"/>
                <w:w w:val="118"/>
                <w:sz w:val="16"/>
                <w:szCs w:val="16"/>
              </w:rPr>
              <w:t>s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shoul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giv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complet</w:t>
            </w:r>
            <w:r>
              <w:rPr>
                <w:color w:val="363435"/>
                <w:w w:val="110"/>
                <w:sz w:val="16"/>
                <w:szCs w:val="16"/>
              </w:rPr>
              <w:t>e</w:t>
            </w:r>
            <w:r>
              <w:rPr>
                <w:color w:val="363435"/>
                <w:spacing w:val="-10"/>
                <w:w w:val="1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freedo</w:t>
            </w:r>
            <w:r>
              <w:rPr>
                <w:color w:val="363435"/>
                <w:w w:val="110"/>
                <w:sz w:val="16"/>
                <w:szCs w:val="16"/>
              </w:rPr>
              <w:t>m</w:t>
            </w:r>
            <w:r>
              <w:rPr>
                <w:color w:val="363435"/>
                <w:spacing w:val="-16"/>
                <w:w w:val="1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 xml:space="preserve">to </w:t>
            </w:r>
            <w:r>
              <w:rPr>
                <w:color w:val="363435"/>
                <w:spacing w:val="-2"/>
                <w:sz w:val="16"/>
                <w:szCs w:val="16"/>
              </w:rPr>
              <w:t>solv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problem</w:t>
            </w:r>
            <w:r>
              <w:rPr>
                <w:color w:val="363435"/>
                <w:w w:val="110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5"/>
                <w:sz w:val="16"/>
                <w:szCs w:val="16"/>
              </w:rPr>
              <w:t>own.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7EC600A" w14:textId="77777777" w:rsidR="00481FAC" w:rsidRDefault="00E2753D">
            <w:pPr>
              <w:spacing w:before="77"/>
              <w:ind w:left="369" w:right="37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22D0D6A" w14:textId="77777777" w:rsidR="00481FAC" w:rsidRDefault="00E2753D">
            <w:pPr>
              <w:spacing w:before="77"/>
              <w:ind w:left="367" w:right="38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56874AB" w14:textId="77777777" w:rsidR="00481FAC" w:rsidRDefault="00E2753D">
            <w:pPr>
              <w:spacing w:before="77"/>
              <w:ind w:left="328" w:right="32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350CA2B" w14:textId="77777777" w:rsidR="00481FAC" w:rsidRDefault="00E2753D">
            <w:pPr>
              <w:spacing w:before="77"/>
              <w:ind w:left="271" w:right="2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D68ABD1" w14:textId="77777777" w:rsidR="00481FAC" w:rsidRDefault="00E2753D">
            <w:pPr>
              <w:spacing w:before="77"/>
              <w:ind w:left="338" w:right="34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1EE784E9" w14:textId="77777777" w:rsidTr="00725450">
        <w:trPr>
          <w:trHeight w:hRule="exact" w:val="526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411C2ED" w14:textId="77777777" w:rsidR="00481FAC" w:rsidRDefault="00E2753D">
            <w:pPr>
              <w:spacing w:before="77"/>
              <w:ind w:left="11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13.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86FEA72" w14:textId="77777777" w:rsidR="00481FAC" w:rsidRDefault="00E2753D">
            <w:pPr>
              <w:spacing w:before="77" w:line="260" w:lineRule="auto"/>
              <w:ind w:left="67" w:right="17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</w:t>
            </w:r>
            <w:r>
              <w:rPr>
                <w:color w:val="363435"/>
                <w:w w:val="114"/>
                <w:sz w:val="16"/>
                <w:szCs w:val="16"/>
              </w:rPr>
              <w:t>r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chie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judg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achievement</w:t>
            </w:r>
            <w:r>
              <w:rPr>
                <w:color w:val="363435"/>
                <w:w w:val="112"/>
                <w:sz w:val="16"/>
                <w:szCs w:val="16"/>
              </w:rPr>
              <w:t>s</w:t>
            </w:r>
            <w:r>
              <w:rPr>
                <w:color w:val="363435"/>
                <w:spacing w:val="-15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2"/>
                <w:sz w:val="16"/>
                <w:szCs w:val="16"/>
              </w:rPr>
              <w:t xml:space="preserve">of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member</w:t>
            </w:r>
            <w:r>
              <w:rPr>
                <w:color w:val="363435"/>
                <w:w w:val="112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grou</w:t>
            </w:r>
            <w:r>
              <w:rPr>
                <w:color w:val="363435"/>
                <w:spacing w:val="-3"/>
                <w:w w:val="111"/>
                <w:sz w:val="16"/>
                <w:szCs w:val="16"/>
              </w:rPr>
              <w:t>p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881E3EB" w14:textId="77777777" w:rsidR="00481FAC" w:rsidRDefault="00E2753D">
            <w:pPr>
              <w:spacing w:before="77"/>
              <w:ind w:left="369" w:right="37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A11734E" w14:textId="77777777" w:rsidR="00481FAC" w:rsidRDefault="00E2753D">
            <w:pPr>
              <w:spacing w:before="77"/>
              <w:ind w:left="366" w:right="38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A815560" w14:textId="77777777" w:rsidR="00481FAC" w:rsidRDefault="00E2753D">
            <w:pPr>
              <w:spacing w:before="77"/>
              <w:ind w:left="328" w:right="32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EB4F5C6" w14:textId="77777777" w:rsidR="00481FAC" w:rsidRDefault="00E2753D">
            <w:pPr>
              <w:spacing w:before="77"/>
              <w:ind w:left="271" w:right="2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F45AC16" w14:textId="77777777" w:rsidR="00481FAC" w:rsidRDefault="00E2753D">
            <w:pPr>
              <w:spacing w:before="77"/>
              <w:ind w:left="338" w:right="342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6B11EC0F" w14:textId="77777777" w:rsidTr="009C674E">
        <w:trPr>
          <w:trHeight w:hRule="exact" w:val="611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2E2ABF9" w14:textId="77777777" w:rsidR="00481FAC" w:rsidRDefault="00E2753D">
            <w:pPr>
              <w:spacing w:before="77"/>
              <w:ind w:left="11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14.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C9FDE7E" w14:textId="2F6C9484" w:rsidR="00481FAC" w:rsidRDefault="00E2753D" w:rsidP="009C674E">
            <w:pPr>
              <w:spacing w:before="77"/>
              <w:ind w:left="67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86"/>
                <w:sz w:val="16"/>
                <w:szCs w:val="16"/>
              </w:rPr>
              <w:t>I</w:t>
            </w:r>
            <w:r>
              <w:rPr>
                <w:color w:val="363435"/>
                <w:w w:val="86"/>
                <w:sz w:val="16"/>
                <w:szCs w:val="16"/>
              </w:rPr>
              <w:t>t</w:t>
            </w:r>
            <w:r>
              <w:rPr>
                <w:color w:val="363435"/>
                <w:spacing w:val="-7"/>
                <w:w w:val="8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leader</w:t>
            </w:r>
            <w:r>
              <w:rPr>
                <w:color w:val="363435"/>
                <w:spacing w:val="-7"/>
                <w:sz w:val="16"/>
                <w:szCs w:val="16"/>
              </w:rPr>
              <w:t>’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3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jo</w:t>
            </w:r>
            <w:r>
              <w:rPr>
                <w:color w:val="363435"/>
                <w:sz w:val="16"/>
                <w:szCs w:val="16"/>
              </w:rPr>
              <w:t>b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hel</w:t>
            </w:r>
            <w:r>
              <w:rPr>
                <w:color w:val="363435"/>
                <w:sz w:val="16"/>
                <w:szCs w:val="16"/>
              </w:rPr>
              <w:t>p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fin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7"/>
                <w:sz w:val="16"/>
                <w:szCs w:val="16"/>
              </w:rPr>
              <w:t>their</w:t>
            </w:r>
            <w:r w:rsidR="009C674E">
              <w:rPr>
                <w:color w:val="363435"/>
                <w:spacing w:val="-2"/>
                <w:w w:val="10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“passion</w:t>
            </w:r>
            <w:r>
              <w:rPr>
                <w:color w:val="363435"/>
                <w:spacing w:val="-14"/>
                <w:w w:val="108"/>
                <w:sz w:val="16"/>
                <w:szCs w:val="16"/>
              </w:rPr>
              <w:t>.</w:t>
            </w:r>
            <w:r>
              <w:rPr>
                <w:color w:val="363435"/>
                <w:w w:val="88"/>
                <w:sz w:val="16"/>
                <w:szCs w:val="16"/>
              </w:rPr>
              <w:t>”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C276429" w14:textId="77777777" w:rsidR="00481FAC" w:rsidRDefault="00E2753D">
            <w:pPr>
              <w:spacing w:before="77"/>
              <w:ind w:left="369" w:right="37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E3A514E" w14:textId="77777777" w:rsidR="00481FAC" w:rsidRDefault="00E2753D">
            <w:pPr>
              <w:spacing w:before="77"/>
              <w:ind w:left="366" w:right="38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E4E2A6E" w14:textId="77777777" w:rsidR="00481FAC" w:rsidRDefault="00E2753D">
            <w:pPr>
              <w:spacing w:before="77"/>
              <w:ind w:left="327" w:right="32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7BE72A3" w14:textId="77777777" w:rsidR="00481FAC" w:rsidRDefault="00E2753D">
            <w:pPr>
              <w:spacing w:before="77"/>
              <w:ind w:left="270" w:right="2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040A54B" w14:textId="77777777" w:rsidR="00481FAC" w:rsidRDefault="00E2753D">
            <w:pPr>
              <w:spacing w:before="77"/>
              <w:ind w:left="338" w:right="342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</w:tbl>
    <w:p w14:paraId="2999F609" w14:textId="77777777" w:rsidR="00481FAC" w:rsidRDefault="00481FAC">
      <w:pPr>
        <w:sectPr w:rsidR="00481FAC">
          <w:pgSz w:w="11340" w:h="13860"/>
          <w:pgMar w:top="920" w:right="1020" w:bottom="280" w:left="1600" w:header="720" w:footer="720" w:gutter="0"/>
          <w:cols w:space="720"/>
        </w:sectPr>
      </w:pPr>
    </w:p>
    <w:p w14:paraId="1280710B" w14:textId="77777777" w:rsidR="00481FAC" w:rsidRDefault="00F21D1C">
      <w:pPr>
        <w:spacing w:before="77" w:line="180" w:lineRule="exact"/>
        <w:ind w:left="110"/>
        <w:rPr>
          <w:sz w:val="16"/>
          <w:szCs w:val="16"/>
        </w:rPr>
      </w:pPr>
      <w:r>
        <w:lastRenderedPageBreak/>
        <w:pict w14:anchorId="5E5F4B86">
          <v:shape id="_x0000_s1045" type="#_x0000_t202" style="position:absolute;left:0;text-align:left;margin-left:29pt;margin-top:135pt;width:14pt;height:91.55pt;z-index:-251656192;mso-position-horizontal-relative:page;mso-position-vertical-relative:page" filled="f" stroked="f">
            <v:textbox style="layout-flow:vertical" inset="0,0,0,0">
              <w:txbxContent>
                <w:p w14:paraId="11859B4C" w14:textId="77777777" w:rsidR="00481FAC" w:rsidRDefault="00E2753D">
                  <w:pPr>
                    <w:spacing w:line="260" w:lineRule="exact"/>
                    <w:ind w:left="20" w:right="-36"/>
                    <w:rPr>
                      <w:sz w:val="24"/>
                      <w:szCs w:val="24"/>
                    </w:rPr>
                  </w:pP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APPLI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C</w:t>
                  </w:r>
                  <w:r>
                    <w:rPr>
                      <w:b/>
                      <w:color w:val="007F88"/>
                      <w:spacing w:val="-41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color w:val="007F88"/>
                      <w:spacing w:val="6"/>
                      <w:w w:val="96"/>
                      <w:sz w:val="24"/>
                      <w:szCs w:val="24"/>
                    </w:rPr>
                    <w:t>A</w:t>
                  </w: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TIO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N</w:t>
                  </w:r>
                  <w:r>
                    <w:rPr>
                      <w:b/>
                      <w:color w:val="007F88"/>
                      <w:spacing w:val="-39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 w14:anchorId="08E14AF8">
          <v:group id="_x0000_s1041" style="position:absolute;left:0;text-align:left;margin-left:0;margin-top:90pt;width:48pt;height:150.6pt;z-index:-251658240;mso-position-horizontal-relative:page;mso-position-vertical-relative:page" coordorigin=",1800" coordsize="960,3012">
            <v:shape id="_x0000_s1044" style="position:absolute;left:20;top:1820;width:920;height:580" coordorigin="20,1820" coordsize="920,580" path="m20,2400r920,l940,1820r-920,l20,2400xe" fillcolor="#007f88" stroked="f">
              <v:path arrowok="t"/>
            </v:shape>
            <v:shape id="_x0000_s1043" style="position:absolute;left:20;top:1820;width:920;height:580" coordorigin="20,1820" coordsize="920,580" path="m20,2400r920,l940,1820r-920,l20,2400xe" filled="f" strokecolor="#007f88" strokeweight="2pt">
              <v:path arrowok="t"/>
            </v:shape>
            <v:shape id="_x0000_s1042" style="position:absolute;left:20;top:2420;width:920;height:2372" coordorigin="20,2420" coordsize="920,2372" path="m20,4792r920,l940,2420r-920,l20,4792xe" filled="f" strokecolor="#007f88" strokeweight="2pt">
              <v:path arrowok="t"/>
            </v:shape>
            <w10:wrap anchorx="page" anchory="page"/>
          </v:group>
        </w:pict>
      </w:r>
      <w:r w:rsidR="00E2753D">
        <w:rPr>
          <w:color w:val="363435"/>
          <w:sz w:val="16"/>
          <w:szCs w:val="16"/>
        </w:rPr>
        <w:t xml:space="preserve">94                                                                                                                    </w:t>
      </w:r>
      <w:r w:rsidR="00E2753D">
        <w:rPr>
          <w:color w:val="363435"/>
          <w:spacing w:val="16"/>
          <w:sz w:val="16"/>
          <w:szCs w:val="16"/>
        </w:rPr>
        <w:t xml:space="preserve"> </w:t>
      </w:r>
      <w:r w:rsidR="00E2753D">
        <w:rPr>
          <w:color w:val="007F88"/>
          <w:w w:val="71"/>
          <w:sz w:val="16"/>
          <w:szCs w:val="16"/>
        </w:rPr>
        <w:t>I</w:t>
      </w:r>
      <w:r w:rsidR="00E2753D">
        <w:rPr>
          <w:color w:val="007F88"/>
          <w:spacing w:val="12"/>
          <w:w w:val="71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N</w:t>
      </w:r>
      <w:r w:rsidR="00E2753D">
        <w:rPr>
          <w:color w:val="007F88"/>
          <w:spacing w:val="-4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T</w:t>
      </w:r>
      <w:r w:rsidR="00E2753D">
        <w:rPr>
          <w:color w:val="007F88"/>
          <w:spacing w:val="-9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R</w:t>
      </w:r>
      <w:r w:rsidR="00E2753D">
        <w:rPr>
          <w:color w:val="007F88"/>
          <w:spacing w:val="-12"/>
          <w:sz w:val="16"/>
          <w:szCs w:val="16"/>
        </w:rPr>
        <w:t xml:space="preserve"> </w:t>
      </w:r>
      <w:r w:rsidR="00E2753D">
        <w:rPr>
          <w:color w:val="007F88"/>
          <w:spacing w:val="40"/>
          <w:sz w:val="16"/>
          <w:szCs w:val="16"/>
        </w:rPr>
        <w:t>O</w:t>
      </w:r>
      <w:r w:rsidR="00E2753D">
        <w:rPr>
          <w:color w:val="007F88"/>
          <w:sz w:val="16"/>
          <w:szCs w:val="16"/>
        </w:rPr>
        <w:t>D U</w:t>
      </w:r>
      <w:r w:rsidR="00E2753D">
        <w:rPr>
          <w:color w:val="007F88"/>
          <w:spacing w:val="-4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C</w:t>
      </w:r>
      <w:r w:rsidR="00E2753D">
        <w:rPr>
          <w:color w:val="007F88"/>
          <w:spacing w:val="1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T</w:t>
      </w:r>
      <w:r w:rsidR="00E2753D">
        <w:rPr>
          <w:color w:val="007F88"/>
          <w:spacing w:val="-9"/>
          <w:sz w:val="16"/>
          <w:szCs w:val="16"/>
        </w:rPr>
        <w:t xml:space="preserve"> </w:t>
      </w:r>
      <w:proofErr w:type="gramStart"/>
      <w:r w:rsidR="00E2753D">
        <w:rPr>
          <w:color w:val="007F88"/>
          <w:spacing w:val="40"/>
          <w:sz w:val="16"/>
          <w:szCs w:val="16"/>
        </w:rPr>
        <w:t>IO</w:t>
      </w:r>
      <w:r w:rsidR="00E2753D">
        <w:rPr>
          <w:color w:val="007F88"/>
          <w:sz w:val="16"/>
          <w:szCs w:val="16"/>
        </w:rPr>
        <w:t xml:space="preserve">N </w:t>
      </w:r>
      <w:r w:rsidR="00E2753D">
        <w:rPr>
          <w:color w:val="007F88"/>
          <w:spacing w:val="22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T</w:t>
      </w:r>
      <w:proofErr w:type="gramEnd"/>
      <w:r w:rsidR="00E2753D">
        <w:rPr>
          <w:color w:val="007F88"/>
          <w:spacing w:val="-14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 xml:space="preserve">O </w:t>
      </w:r>
      <w:r w:rsidR="00E2753D">
        <w:rPr>
          <w:color w:val="007F88"/>
          <w:spacing w:val="39"/>
          <w:sz w:val="16"/>
          <w:szCs w:val="16"/>
        </w:rPr>
        <w:t xml:space="preserve"> </w:t>
      </w:r>
      <w:r w:rsidR="00E2753D">
        <w:rPr>
          <w:color w:val="007F88"/>
          <w:w w:val="80"/>
          <w:sz w:val="16"/>
          <w:szCs w:val="16"/>
        </w:rPr>
        <w:t>L</w:t>
      </w:r>
      <w:r w:rsidR="00E2753D">
        <w:rPr>
          <w:color w:val="007F88"/>
          <w:spacing w:val="6"/>
          <w:w w:val="80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E</w:t>
      </w:r>
      <w:r w:rsidR="00E2753D">
        <w:rPr>
          <w:color w:val="007F88"/>
          <w:spacing w:val="-5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A</w:t>
      </w:r>
      <w:r w:rsidR="00E2753D">
        <w:rPr>
          <w:color w:val="007F88"/>
          <w:spacing w:val="-10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D</w:t>
      </w:r>
      <w:r w:rsidR="00E2753D">
        <w:rPr>
          <w:color w:val="007F88"/>
          <w:spacing w:val="-6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E</w:t>
      </w:r>
      <w:r w:rsidR="00E2753D">
        <w:rPr>
          <w:color w:val="007F88"/>
          <w:spacing w:val="-8"/>
          <w:sz w:val="16"/>
          <w:szCs w:val="16"/>
        </w:rPr>
        <w:t xml:space="preserve"> </w:t>
      </w:r>
      <w:r w:rsidR="00E2753D">
        <w:rPr>
          <w:color w:val="007F88"/>
          <w:sz w:val="16"/>
          <w:szCs w:val="16"/>
        </w:rPr>
        <w:t>R</w:t>
      </w:r>
      <w:r w:rsidR="00E2753D">
        <w:rPr>
          <w:color w:val="007F88"/>
          <w:spacing w:val="-12"/>
          <w:sz w:val="16"/>
          <w:szCs w:val="16"/>
        </w:rPr>
        <w:t xml:space="preserve"> </w:t>
      </w:r>
      <w:r w:rsidR="00E2753D">
        <w:rPr>
          <w:color w:val="007F88"/>
          <w:spacing w:val="40"/>
          <w:sz w:val="16"/>
          <w:szCs w:val="16"/>
        </w:rPr>
        <w:t>S</w:t>
      </w:r>
      <w:r w:rsidR="00E2753D">
        <w:rPr>
          <w:color w:val="007F88"/>
          <w:sz w:val="16"/>
          <w:szCs w:val="16"/>
        </w:rPr>
        <w:t>H</w:t>
      </w:r>
      <w:r w:rsidR="00E2753D">
        <w:rPr>
          <w:color w:val="007F88"/>
          <w:spacing w:val="2"/>
          <w:sz w:val="16"/>
          <w:szCs w:val="16"/>
        </w:rPr>
        <w:t xml:space="preserve"> </w:t>
      </w:r>
      <w:r w:rsidR="00E2753D">
        <w:rPr>
          <w:color w:val="007F88"/>
          <w:w w:val="71"/>
          <w:sz w:val="16"/>
          <w:szCs w:val="16"/>
        </w:rPr>
        <w:t>I</w:t>
      </w:r>
      <w:r w:rsidR="00E2753D">
        <w:rPr>
          <w:color w:val="007F88"/>
          <w:spacing w:val="12"/>
          <w:w w:val="71"/>
          <w:sz w:val="16"/>
          <w:szCs w:val="16"/>
        </w:rPr>
        <w:t xml:space="preserve"> </w:t>
      </w:r>
      <w:r w:rsidR="00E2753D">
        <w:rPr>
          <w:color w:val="007F88"/>
          <w:w w:val="105"/>
          <w:sz w:val="16"/>
          <w:szCs w:val="16"/>
        </w:rPr>
        <w:t>P</w:t>
      </w:r>
    </w:p>
    <w:p w14:paraId="647D6831" w14:textId="77777777" w:rsidR="00481FAC" w:rsidRDefault="00481FAC">
      <w:pPr>
        <w:spacing w:line="200" w:lineRule="exact"/>
      </w:pPr>
    </w:p>
    <w:p w14:paraId="3A131EA8" w14:textId="77777777" w:rsidR="00481FAC" w:rsidRDefault="00481FAC">
      <w:pPr>
        <w:spacing w:before="13" w:line="260" w:lineRule="exact"/>
        <w:rPr>
          <w:sz w:val="26"/>
          <w:szCs w:val="26"/>
        </w:rPr>
      </w:pPr>
    </w:p>
    <w:p w14:paraId="0A8BDA5E" w14:textId="77777777" w:rsidR="00481FAC" w:rsidRDefault="00E2753D">
      <w:pPr>
        <w:spacing w:before="25"/>
        <w:ind w:left="110" w:right="3545"/>
        <w:jc w:val="both"/>
        <w:rPr>
          <w:sz w:val="28"/>
          <w:szCs w:val="28"/>
        </w:rPr>
      </w:pPr>
      <w:r>
        <w:rPr>
          <w:b/>
          <w:color w:val="007F88"/>
          <w:sz w:val="28"/>
          <w:szCs w:val="28"/>
        </w:rPr>
        <w:t>4.2</w:t>
      </w:r>
      <w:r>
        <w:rPr>
          <w:b/>
          <w:color w:val="007F88"/>
          <w:spacing w:val="58"/>
          <w:sz w:val="28"/>
          <w:szCs w:val="28"/>
        </w:rPr>
        <w:t xml:space="preserve"> </w:t>
      </w:r>
      <w:r>
        <w:rPr>
          <w:b/>
          <w:color w:val="007F88"/>
          <w:w w:val="110"/>
          <w:sz w:val="28"/>
          <w:szCs w:val="28"/>
        </w:rPr>
        <w:t>Leadership</w:t>
      </w:r>
      <w:r>
        <w:rPr>
          <w:b/>
          <w:color w:val="007F88"/>
          <w:spacing w:val="-5"/>
          <w:w w:val="110"/>
          <w:sz w:val="28"/>
          <w:szCs w:val="28"/>
        </w:rPr>
        <w:t xml:space="preserve"> </w:t>
      </w:r>
      <w:r>
        <w:rPr>
          <w:b/>
          <w:color w:val="007F88"/>
          <w:spacing w:val="-5"/>
          <w:w w:val="120"/>
          <w:sz w:val="28"/>
          <w:szCs w:val="28"/>
        </w:rPr>
        <w:t>S</w:t>
      </w:r>
      <w:r>
        <w:rPr>
          <w:b/>
          <w:color w:val="007F88"/>
          <w:w w:val="120"/>
          <w:sz w:val="28"/>
          <w:szCs w:val="28"/>
        </w:rPr>
        <w:t>tyles</w:t>
      </w:r>
      <w:r>
        <w:rPr>
          <w:b/>
          <w:color w:val="007F88"/>
          <w:spacing w:val="28"/>
          <w:w w:val="120"/>
          <w:sz w:val="28"/>
          <w:szCs w:val="28"/>
        </w:rPr>
        <w:t xml:space="preserve"> </w:t>
      </w:r>
      <w:r>
        <w:rPr>
          <w:b/>
          <w:color w:val="007F88"/>
          <w:w w:val="120"/>
          <w:sz w:val="28"/>
          <w:szCs w:val="28"/>
        </w:rPr>
        <w:t>Questionnaire</w:t>
      </w:r>
    </w:p>
    <w:p w14:paraId="3244F8A1" w14:textId="77777777" w:rsidR="00481FAC" w:rsidRDefault="00E2753D">
      <w:pPr>
        <w:spacing w:before="8"/>
        <w:ind w:left="110" w:right="7856"/>
        <w:jc w:val="both"/>
        <w:rPr>
          <w:sz w:val="14"/>
          <w:szCs w:val="14"/>
        </w:rPr>
      </w:pPr>
      <w:r>
        <w:rPr>
          <w:color w:val="363435"/>
          <w:spacing w:val="2"/>
          <w:w w:val="103"/>
          <w:sz w:val="14"/>
          <w:szCs w:val="14"/>
        </w:rPr>
        <w:t>(continued)</w:t>
      </w:r>
    </w:p>
    <w:p w14:paraId="1B02FFF9" w14:textId="77777777" w:rsidR="00481FAC" w:rsidRDefault="00481FAC">
      <w:pPr>
        <w:spacing w:before="9" w:line="120" w:lineRule="exact"/>
        <w:rPr>
          <w:sz w:val="13"/>
          <w:szCs w:val="13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0"/>
        <w:gridCol w:w="3696"/>
        <w:gridCol w:w="880"/>
        <w:gridCol w:w="905"/>
        <w:gridCol w:w="801"/>
        <w:gridCol w:w="685"/>
        <w:gridCol w:w="838"/>
      </w:tblGrid>
      <w:tr w:rsidR="00481FAC" w14:paraId="49CBB2F7" w14:textId="77777777">
        <w:trPr>
          <w:trHeight w:hRule="exact" w:val="526"/>
        </w:trPr>
        <w:tc>
          <w:tcPr>
            <w:tcW w:w="40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5D22B1DF" w14:textId="77777777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170E9D9E" w14:textId="77777777" w:rsidR="00481FAC" w:rsidRDefault="00E2753D">
            <w:pPr>
              <w:ind w:left="120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9"/>
                <w:sz w:val="16"/>
                <w:szCs w:val="16"/>
              </w:rPr>
              <w:t>tatements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26C17591" w14:textId="77777777" w:rsidR="00481FAC" w:rsidRDefault="00E2753D">
            <w:pPr>
              <w:spacing w:before="77" w:line="260" w:lineRule="auto"/>
              <w:ind w:left="140" w:right="104" w:firstLine="10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0"/>
                <w:sz w:val="16"/>
                <w:szCs w:val="16"/>
              </w:rPr>
              <w:t>disagree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66C7F3DF" w14:textId="77777777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1FE394B2" w14:textId="77777777" w:rsidR="00481FAC" w:rsidRDefault="00E2753D">
            <w:pPr>
              <w:ind w:left="131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8"/>
                <w:sz w:val="16"/>
                <w:szCs w:val="16"/>
              </w:rPr>
              <w:t>Disagree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78CC2C9B" w14:textId="77777777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4BD81C23" w14:textId="77777777" w:rsidR="00481FAC" w:rsidRDefault="00E2753D">
            <w:pPr>
              <w:ind w:left="144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2"/>
                <w:sz w:val="16"/>
                <w:szCs w:val="16"/>
              </w:rPr>
              <w:t>Neutral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3CBC3EDC" w14:textId="77777777" w:rsidR="00481FAC" w:rsidRDefault="00481FAC">
            <w:pPr>
              <w:spacing w:before="17" w:line="260" w:lineRule="exact"/>
              <w:rPr>
                <w:sz w:val="26"/>
                <w:szCs w:val="26"/>
              </w:rPr>
            </w:pPr>
          </w:p>
          <w:p w14:paraId="1CC45717" w14:textId="77777777" w:rsidR="00481FAC" w:rsidRDefault="00E2753D">
            <w:pPr>
              <w:ind w:left="135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7"/>
                <w:sz w:val="16"/>
                <w:szCs w:val="16"/>
              </w:rPr>
              <w:t>Agree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334DC6AD" w14:textId="77777777" w:rsidR="00481FAC" w:rsidRDefault="00E2753D">
            <w:pPr>
              <w:spacing w:before="77" w:line="260" w:lineRule="auto"/>
              <w:ind w:left="216" w:right="98" w:hanging="92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1"/>
                <w:sz w:val="16"/>
                <w:szCs w:val="16"/>
              </w:rPr>
              <w:t>agree</w:t>
            </w:r>
          </w:p>
        </w:tc>
      </w:tr>
      <w:tr w:rsidR="00481FAC" w14:paraId="1CF77003" w14:textId="77777777">
        <w:trPr>
          <w:trHeight w:hRule="exact" w:val="526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269D7896" w14:textId="77777777" w:rsidR="00481FAC" w:rsidRDefault="00E2753D">
            <w:pPr>
              <w:spacing w:before="77"/>
              <w:ind w:left="12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15.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</w:tcPr>
          <w:p w14:paraId="0227D795" w14:textId="77777777" w:rsidR="00481FAC" w:rsidRDefault="00E2753D">
            <w:pPr>
              <w:spacing w:before="77" w:line="260" w:lineRule="auto"/>
              <w:ind w:left="81" w:right="11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93"/>
                <w:sz w:val="16"/>
                <w:szCs w:val="16"/>
              </w:rPr>
              <w:t>I</w:t>
            </w:r>
            <w:r>
              <w:rPr>
                <w:color w:val="363435"/>
                <w:w w:val="93"/>
                <w:sz w:val="16"/>
                <w:szCs w:val="16"/>
              </w:rPr>
              <w:t>n</w:t>
            </w:r>
            <w:r>
              <w:rPr>
                <w:color w:val="363435"/>
                <w:spacing w:val="-9"/>
                <w:w w:val="9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mos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situations</w:t>
            </w:r>
            <w:r>
              <w:rPr>
                <w:color w:val="363435"/>
                <w:sz w:val="16"/>
                <w:szCs w:val="16"/>
              </w:rPr>
              <w:t>,</w:t>
            </w:r>
            <w:r>
              <w:rPr>
                <w:color w:val="363435"/>
                <w:spacing w:val="3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wor</w:t>
            </w:r>
            <w:r>
              <w:rPr>
                <w:color w:val="363435"/>
                <w:spacing w:val="-3"/>
                <w:sz w:val="16"/>
                <w:szCs w:val="16"/>
              </w:rPr>
              <w:t>k</w:t>
            </w:r>
            <w:r>
              <w:rPr>
                <w:color w:val="363435"/>
                <w:spacing w:val="-2"/>
                <w:sz w:val="16"/>
                <w:szCs w:val="16"/>
              </w:rPr>
              <w:t>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prefe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2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littl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-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inpu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fro</w:t>
            </w:r>
            <w:r>
              <w:rPr>
                <w:color w:val="363435"/>
                <w:sz w:val="16"/>
                <w:szCs w:val="16"/>
              </w:rPr>
              <w:t>m</w:t>
            </w:r>
            <w:r>
              <w:rPr>
                <w:color w:val="363435"/>
                <w:spacing w:val="-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 xml:space="preserve">the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</w:t>
            </w:r>
            <w:r>
              <w:rPr>
                <w:color w:val="363435"/>
                <w:spacing w:val="-15"/>
                <w:w w:val="114"/>
                <w:sz w:val="16"/>
                <w:szCs w:val="16"/>
              </w:rPr>
              <w:t>r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</w:tcPr>
          <w:p w14:paraId="4D860E60" w14:textId="77777777" w:rsidR="00481FAC" w:rsidRDefault="00E2753D">
            <w:pPr>
              <w:spacing w:before="77"/>
              <w:ind w:left="38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14:paraId="2AE248E7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14:paraId="46139019" w14:textId="77777777" w:rsidR="00481FAC" w:rsidRDefault="00E2753D">
            <w:pPr>
              <w:spacing w:before="77"/>
              <w:ind w:left="330" w:right="31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778BE22D" w14:textId="77777777" w:rsidR="00481FAC" w:rsidRDefault="00E2753D">
            <w:pPr>
              <w:spacing w:before="77"/>
              <w:ind w:left="273" w:right="2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14:paraId="4C70C30C" w14:textId="77777777" w:rsidR="00481FAC" w:rsidRDefault="00E2753D">
            <w:pPr>
              <w:spacing w:before="77"/>
              <w:ind w:left="340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6B308D14" w14:textId="77777777">
        <w:trPr>
          <w:trHeight w:hRule="exact" w:val="326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B90F5F6" w14:textId="77777777" w:rsidR="00481FAC" w:rsidRDefault="00E2753D">
            <w:pPr>
              <w:spacing w:before="77"/>
              <w:ind w:left="12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16.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338B429" w14:textId="77777777" w:rsidR="00481FAC" w:rsidRDefault="00E2753D">
            <w:pPr>
              <w:spacing w:before="77"/>
              <w:ind w:left="8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Effectiv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-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giv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order</w:t>
            </w:r>
            <w:r>
              <w:rPr>
                <w:color w:val="363435"/>
                <w:w w:val="113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97"/>
                <w:sz w:val="16"/>
                <w:szCs w:val="16"/>
              </w:rPr>
              <w:t>clarif</w:t>
            </w:r>
            <w:r>
              <w:rPr>
                <w:color w:val="363435"/>
                <w:w w:val="97"/>
                <w:sz w:val="16"/>
                <w:szCs w:val="16"/>
              </w:rPr>
              <w:t>y</w:t>
            </w:r>
            <w:r>
              <w:rPr>
                <w:color w:val="363435"/>
                <w:spacing w:val="-8"/>
                <w:w w:val="9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procedures.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16461EA" w14:textId="77777777" w:rsidR="00481FAC" w:rsidRDefault="00E2753D">
            <w:pPr>
              <w:spacing w:before="77"/>
              <w:ind w:left="386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30CF964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3C851B0" w14:textId="77777777" w:rsidR="00481FAC" w:rsidRDefault="00E2753D">
            <w:pPr>
              <w:spacing w:before="77"/>
              <w:ind w:left="329" w:right="31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6F2970B" w14:textId="77777777" w:rsidR="00481FAC" w:rsidRDefault="00E2753D">
            <w:pPr>
              <w:spacing w:before="77"/>
              <w:ind w:left="272" w:right="2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3994D20" w14:textId="77777777" w:rsidR="00481FAC" w:rsidRDefault="00E2753D">
            <w:pPr>
              <w:spacing w:before="77"/>
              <w:ind w:left="340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342F42BA" w14:textId="77777777">
        <w:trPr>
          <w:trHeight w:hRule="exact" w:val="526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40A12AE8" w14:textId="77777777" w:rsidR="00481FAC" w:rsidRDefault="00E2753D">
            <w:pPr>
              <w:spacing w:before="77"/>
              <w:ind w:left="12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</w:t>
            </w:r>
            <w:r>
              <w:rPr>
                <w:color w:val="363435"/>
                <w:spacing w:val="-18"/>
                <w:sz w:val="16"/>
                <w:szCs w:val="16"/>
              </w:rPr>
              <w:t>7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</w:tcPr>
          <w:p w14:paraId="01F7DCD4" w14:textId="77777777" w:rsidR="00481FAC" w:rsidRDefault="00E2753D">
            <w:pPr>
              <w:spacing w:before="77" w:line="260" w:lineRule="auto"/>
              <w:ind w:left="80" w:right="267"/>
              <w:rPr>
                <w:sz w:val="16"/>
                <w:szCs w:val="16"/>
              </w:rPr>
            </w:pPr>
            <w:r>
              <w:rPr>
                <w:color w:val="363435"/>
                <w:spacing w:val="-4"/>
                <w:w w:val="113"/>
                <w:sz w:val="16"/>
                <w:szCs w:val="16"/>
              </w:rPr>
              <w:t>P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eopl</w:t>
            </w:r>
            <w:r>
              <w:rPr>
                <w:color w:val="363435"/>
                <w:w w:val="113"/>
                <w:sz w:val="16"/>
                <w:szCs w:val="16"/>
              </w:rPr>
              <w:t>e</w:t>
            </w:r>
            <w:r>
              <w:rPr>
                <w:color w:val="363435"/>
                <w:spacing w:val="-17"/>
                <w:w w:val="1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ar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basicall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competen</w:t>
            </w:r>
            <w:r>
              <w:rPr>
                <w:color w:val="363435"/>
                <w:w w:val="113"/>
                <w:sz w:val="16"/>
                <w:szCs w:val="16"/>
              </w:rPr>
              <w:t>t</w:t>
            </w:r>
            <w:r>
              <w:rPr>
                <w:color w:val="363435"/>
                <w:spacing w:val="-16"/>
                <w:w w:val="1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82"/>
                <w:sz w:val="16"/>
                <w:szCs w:val="16"/>
              </w:rPr>
              <w:t>i</w:t>
            </w:r>
            <w:r>
              <w:rPr>
                <w:color w:val="363435"/>
                <w:w w:val="82"/>
                <w:sz w:val="16"/>
                <w:szCs w:val="16"/>
              </w:rPr>
              <w:t>f</w:t>
            </w:r>
            <w:r>
              <w:rPr>
                <w:color w:val="363435"/>
                <w:spacing w:val="-5"/>
                <w:w w:val="8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give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 xml:space="preserve">task </w:t>
            </w:r>
            <w:r>
              <w:rPr>
                <w:color w:val="363435"/>
                <w:spacing w:val="-2"/>
                <w:w w:val="89"/>
                <w:sz w:val="16"/>
                <w:szCs w:val="16"/>
              </w:rPr>
              <w:t>wil</w:t>
            </w:r>
            <w:r>
              <w:rPr>
                <w:color w:val="363435"/>
                <w:w w:val="89"/>
                <w:sz w:val="16"/>
                <w:szCs w:val="16"/>
              </w:rPr>
              <w:t>l</w:t>
            </w:r>
            <w:r>
              <w:rPr>
                <w:color w:val="363435"/>
                <w:spacing w:val="-7"/>
                <w:w w:val="8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d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sz w:val="16"/>
                <w:szCs w:val="16"/>
              </w:rPr>
              <w:t>goo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3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7"/>
                <w:sz w:val="16"/>
                <w:szCs w:val="16"/>
              </w:rPr>
              <w:t>jo</w:t>
            </w:r>
            <w:r>
              <w:rPr>
                <w:color w:val="363435"/>
                <w:spacing w:val="-3"/>
                <w:w w:val="107"/>
                <w:sz w:val="16"/>
                <w:szCs w:val="16"/>
              </w:rPr>
              <w:t>b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</w:tcPr>
          <w:p w14:paraId="1CDF5CA0" w14:textId="77777777" w:rsidR="00481FAC" w:rsidRDefault="00E2753D">
            <w:pPr>
              <w:spacing w:before="77"/>
              <w:ind w:left="386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14:paraId="3FF13507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14:paraId="238C224A" w14:textId="77777777" w:rsidR="00481FAC" w:rsidRDefault="00E2753D">
            <w:pPr>
              <w:spacing w:before="77"/>
              <w:ind w:left="329" w:right="31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520C3511" w14:textId="77777777" w:rsidR="00481FAC" w:rsidRDefault="00E2753D">
            <w:pPr>
              <w:spacing w:before="77"/>
              <w:ind w:left="272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14:paraId="395CB241" w14:textId="77777777" w:rsidR="00481FAC" w:rsidRDefault="00E2753D">
            <w:pPr>
              <w:spacing w:before="77"/>
              <w:ind w:left="340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481FAC" w14:paraId="78C27AD4" w14:textId="77777777">
        <w:trPr>
          <w:trHeight w:hRule="exact" w:val="326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41FAE9E" w14:textId="77777777" w:rsidR="00481FAC" w:rsidRDefault="00E2753D">
            <w:pPr>
              <w:spacing w:before="77"/>
              <w:ind w:left="12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18.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E7A9D18" w14:textId="77777777" w:rsidR="00481FAC" w:rsidRDefault="00E2753D">
            <w:pPr>
              <w:spacing w:before="77"/>
              <w:ind w:left="8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93"/>
                <w:sz w:val="16"/>
                <w:szCs w:val="16"/>
              </w:rPr>
              <w:t>I</w:t>
            </w:r>
            <w:r>
              <w:rPr>
                <w:color w:val="363435"/>
                <w:w w:val="93"/>
                <w:sz w:val="16"/>
                <w:szCs w:val="16"/>
              </w:rPr>
              <w:t>n</w:t>
            </w:r>
            <w:r>
              <w:rPr>
                <w:color w:val="363435"/>
                <w:spacing w:val="-9"/>
                <w:w w:val="9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general</w:t>
            </w:r>
            <w:r>
              <w:rPr>
                <w:color w:val="363435"/>
                <w:w w:val="111"/>
                <w:sz w:val="16"/>
                <w:szCs w:val="16"/>
              </w:rPr>
              <w:t>,</w:t>
            </w:r>
            <w:r>
              <w:rPr>
                <w:color w:val="363435"/>
                <w:spacing w:val="-16"/>
                <w:w w:val="1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92"/>
                <w:sz w:val="16"/>
                <w:szCs w:val="16"/>
              </w:rPr>
              <w:t>i</w:t>
            </w:r>
            <w:r>
              <w:rPr>
                <w:color w:val="363435"/>
                <w:w w:val="92"/>
                <w:sz w:val="16"/>
                <w:szCs w:val="16"/>
              </w:rPr>
              <w:t>t</w:t>
            </w:r>
            <w:r>
              <w:rPr>
                <w:color w:val="363435"/>
                <w:spacing w:val="-9"/>
                <w:w w:val="9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bes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leav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alon</w:t>
            </w:r>
            <w:r>
              <w:rPr>
                <w:color w:val="363435"/>
                <w:spacing w:val="-3"/>
                <w:w w:val="112"/>
                <w:sz w:val="16"/>
                <w:szCs w:val="16"/>
              </w:rPr>
              <w:t>e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0E97650" w14:textId="77777777" w:rsidR="00481FAC" w:rsidRDefault="00E2753D">
            <w:pPr>
              <w:spacing w:before="77"/>
              <w:ind w:left="386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776CB7AC" w14:textId="77777777" w:rsidR="00481FAC" w:rsidRDefault="00E2753D">
            <w:pPr>
              <w:spacing w:before="77"/>
              <w:ind w:left="368" w:right="37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0CF2ECF" w14:textId="77777777" w:rsidR="00481FAC" w:rsidRDefault="00E2753D">
            <w:pPr>
              <w:spacing w:before="77"/>
              <w:ind w:left="329" w:right="31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7436F46" w14:textId="77777777" w:rsidR="00481FAC" w:rsidRDefault="00E2753D">
            <w:pPr>
              <w:spacing w:before="77"/>
              <w:ind w:left="272" w:right="2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0110B37D" w14:textId="77777777" w:rsidR="00481FAC" w:rsidRDefault="00E2753D">
            <w:pPr>
              <w:spacing w:before="77"/>
              <w:ind w:left="339" w:right="34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</w:tbl>
    <w:p w14:paraId="57EF0E9A" w14:textId="77777777" w:rsidR="00481FAC" w:rsidRDefault="00481FAC">
      <w:pPr>
        <w:spacing w:line="200" w:lineRule="exact"/>
      </w:pPr>
    </w:p>
    <w:p w14:paraId="09100B6E" w14:textId="77777777" w:rsidR="00481FAC" w:rsidRDefault="00481FAC">
      <w:pPr>
        <w:spacing w:before="19" w:line="280" w:lineRule="exact"/>
        <w:rPr>
          <w:sz w:val="28"/>
          <w:szCs w:val="28"/>
        </w:rPr>
      </w:pPr>
    </w:p>
    <w:p w14:paraId="47933A80" w14:textId="77777777" w:rsidR="00481FAC" w:rsidRDefault="00E2753D">
      <w:pPr>
        <w:ind w:left="108" w:right="7961"/>
        <w:jc w:val="both"/>
        <w:rPr>
          <w:sz w:val="18"/>
          <w:szCs w:val="18"/>
        </w:rPr>
      </w:pPr>
      <w:r>
        <w:rPr>
          <w:color w:val="007F88"/>
          <w:spacing w:val="-2"/>
          <w:w w:val="107"/>
          <w:sz w:val="18"/>
          <w:szCs w:val="18"/>
        </w:rPr>
        <w:t>Scoring</w:t>
      </w:r>
    </w:p>
    <w:p w14:paraId="76381B89" w14:textId="77777777" w:rsidR="00481FAC" w:rsidRDefault="00481FAC">
      <w:pPr>
        <w:spacing w:before="2" w:line="140" w:lineRule="exact"/>
        <w:rPr>
          <w:sz w:val="14"/>
          <w:szCs w:val="14"/>
        </w:rPr>
      </w:pPr>
    </w:p>
    <w:p w14:paraId="61854B35" w14:textId="77777777" w:rsidR="00481FAC" w:rsidRDefault="00E2753D">
      <w:pPr>
        <w:ind w:left="108" w:right="3067"/>
        <w:jc w:val="both"/>
        <w:rPr>
          <w:sz w:val="17"/>
          <w:szCs w:val="17"/>
        </w:rPr>
      </w:pPr>
      <w:r>
        <w:rPr>
          <w:color w:val="007F88"/>
          <w:spacing w:val="-1"/>
          <w:w w:val="75"/>
          <w:sz w:val="17"/>
          <w:szCs w:val="17"/>
        </w:rPr>
        <w:t>1</w:t>
      </w:r>
      <w:r>
        <w:rPr>
          <w:color w:val="007F88"/>
          <w:w w:val="75"/>
          <w:sz w:val="17"/>
          <w:szCs w:val="17"/>
        </w:rPr>
        <w:t xml:space="preserve">.    </w:t>
      </w:r>
      <w:r>
        <w:rPr>
          <w:color w:val="007F88"/>
          <w:spacing w:val="26"/>
          <w:w w:val="7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7"/>
          <w:sz w:val="17"/>
          <w:szCs w:val="17"/>
        </w:rPr>
        <w:t>response</w:t>
      </w:r>
      <w:r>
        <w:rPr>
          <w:color w:val="363435"/>
          <w:w w:val="117"/>
          <w:sz w:val="17"/>
          <w:szCs w:val="17"/>
        </w:rPr>
        <w:t>s</w:t>
      </w:r>
      <w:r>
        <w:rPr>
          <w:color w:val="363435"/>
          <w:spacing w:val="-18"/>
          <w:w w:val="1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1"/>
          <w:w w:val="74"/>
          <w:sz w:val="17"/>
          <w:szCs w:val="17"/>
        </w:rPr>
        <w:t>1</w:t>
      </w:r>
      <w:r>
        <w:rPr>
          <w:color w:val="363435"/>
          <w:w w:val="74"/>
          <w:sz w:val="17"/>
          <w:szCs w:val="17"/>
        </w:rPr>
        <w:t>,</w:t>
      </w:r>
      <w:r>
        <w:rPr>
          <w:color w:val="363435"/>
          <w:spacing w:val="-2"/>
          <w:w w:val="7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4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8"/>
          <w:sz w:val="17"/>
          <w:szCs w:val="17"/>
        </w:rPr>
        <w:t xml:space="preserve"> </w:t>
      </w:r>
      <w:r>
        <w:rPr>
          <w:color w:val="363435"/>
          <w:spacing w:val="-19"/>
          <w:sz w:val="17"/>
          <w:szCs w:val="17"/>
        </w:rPr>
        <w:t>7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15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</w:t>
      </w:r>
      <w:r>
        <w:rPr>
          <w:color w:val="363435"/>
          <w:spacing w:val="-6"/>
          <w:w w:val="91"/>
          <w:sz w:val="17"/>
          <w:szCs w:val="17"/>
        </w:rPr>
        <w:t>0</w:t>
      </w:r>
      <w:r>
        <w:rPr>
          <w:color w:val="363435"/>
          <w:w w:val="91"/>
          <w:sz w:val="17"/>
          <w:szCs w:val="17"/>
        </w:rPr>
        <w:t>,</w:t>
      </w:r>
      <w:r>
        <w:rPr>
          <w:color w:val="363435"/>
          <w:spacing w:val="-4"/>
          <w:w w:val="91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13</w:t>
      </w:r>
      <w:r>
        <w:rPr>
          <w:color w:val="363435"/>
          <w:w w:val="91"/>
          <w:sz w:val="17"/>
          <w:szCs w:val="17"/>
        </w:rPr>
        <w:t>,</w:t>
      </w:r>
      <w:r>
        <w:rPr>
          <w:color w:val="363435"/>
          <w:spacing w:val="-13"/>
          <w:w w:val="9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w w:val="92"/>
          <w:sz w:val="17"/>
          <w:szCs w:val="17"/>
        </w:rPr>
        <w:t>1</w:t>
      </w:r>
      <w:r>
        <w:rPr>
          <w:color w:val="363435"/>
          <w:w w:val="92"/>
          <w:sz w:val="17"/>
          <w:szCs w:val="17"/>
        </w:rPr>
        <w:t>6</w:t>
      </w:r>
      <w:r>
        <w:rPr>
          <w:color w:val="363435"/>
          <w:spacing w:val="-9"/>
          <w:w w:val="9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(authoritaria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32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leadership).</w:t>
      </w:r>
    </w:p>
    <w:p w14:paraId="51A31495" w14:textId="77777777" w:rsidR="00481FAC" w:rsidRDefault="00481FAC">
      <w:pPr>
        <w:spacing w:before="5" w:line="140" w:lineRule="exact"/>
        <w:rPr>
          <w:sz w:val="14"/>
          <w:szCs w:val="14"/>
        </w:rPr>
      </w:pPr>
    </w:p>
    <w:p w14:paraId="78597A48" w14:textId="77777777" w:rsidR="00481FAC" w:rsidRDefault="00E2753D">
      <w:pPr>
        <w:ind w:left="108" w:right="3144"/>
        <w:jc w:val="both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2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2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7"/>
          <w:sz w:val="17"/>
          <w:szCs w:val="17"/>
        </w:rPr>
        <w:t>response</w:t>
      </w:r>
      <w:r>
        <w:rPr>
          <w:color w:val="363435"/>
          <w:w w:val="117"/>
          <w:sz w:val="17"/>
          <w:szCs w:val="17"/>
        </w:rPr>
        <w:t>s</w:t>
      </w:r>
      <w:r>
        <w:rPr>
          <w:color w:val="363435"/>
          <w:spacing w:val="-18"/>
          <w:w w:val="1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2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5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8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4"/>
          <w:sz w:val="17"/>
          <w:szCs w:val="17"/>
        </w:rPr>
        <w:t xml:space="preserve"> </w:t>
      </w:r>
      <w:r>
        <w:rPr>
          <w:color w:val="363435"/>
          <w:spacing w:val="-1"/>
          <w:w w:val="72"/>
          <w:sz w:val="17"/>
          <w:szCs w:val="17"/>
        </w:rPr>
        <w:t>11</w:t>
      </w:r>
      <w:r>
        <w:rPr>
          <w:color w:val="363435"/>
          <w:w w:val="72"/>
          <w:sz w:val="17"/>
          <w:szCs w:val="17"/>
        </w:rPr>
        <w:t>,</w:t>
      </w:r>
      <w:r>
        <w:rPr>
          <w:color w:val="363435"/>
          <w:spacing w:val="-3"/>
          <w:w w:val="72"/>
          <w:sz w:val="17"/>
          <w:szCs w:val="17"/>
        </w:rPr>
        <w:t xml:space="preserve"> </w:t>
      </w:r>
      <w:proofErr w:type="gramStart"/>
      <w:r>
        <w:rPr>
          <w:color w:val="363435"/>
          <w:spacing w:val="-1"/>
          <w:w w:val="72"/>
          <w:sz w:val="17"/>
          <w:szCs w:val="17"/>
        </w:rPr>
        <w:t>14</w:t>
      </w:r>
      <w:r>
        <w:rPr>
          <w:color w:val="363435"/>
          <w:w w:val="72"/>
          <w:sz w:val="17"/>
          <w:szCs w:val="17"/>
        </w:rPr>
        <w:t xml:space="preserve">, </w:t>
      </w:r>
      <w:r>
        <w:rPr>
          <w:color w:val="363435"/>
          <w:spacing w:val="4"/>
          <w:w w:val="7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proofErr w:type="gramEnd"/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w w:val="84"/>
          <w:sz w:val="17"/>
          <w:szCs w:val="17"/>
        </w:rPr>
        <w:t>1</w:t>
      </w:r>
      <w:r>
        <w:rPr>
          <w:color w:val="363435"/>
          <w:w w:val="84"/>
          <w:sz w:val="17"/>
          <w:szCs w:val="17"/>
        </w:rPr>
        <w:t>7</w:t>
      </w:r>
      <w:r>
        <w:rPr>
          <w:color w:val="363435"/>
          <w:spacing w:val="-6"/>
          <w:w w:val="84"/>
          <w:sz w:val="17"/>
          <w:szCs w:val="17"/>
        </w:rPr>
        <w:t xml:space="preserve"> </w:t>
      </w:r>
      <w:r>
        <w:rPr>
          <w:color w:val="363435"/>
          <w:spacing w:val="-2"/>
          <w:w w:val="107"/>
          <w:sz w:val="17"/>
          <w:szCs w:val="17"/>
        </w:rPr>
        <w:t>(democrati</w:t>
      </w:r>
      <w:r>
        <w:rPr>
          <w:color w:val="363435"/>
          <w:w w:val="107"/>
          <w:sz w:val="17"/>
          <w:szCs w:val="17"/>
        </w:rPr>
        <w:t>c</w:t>
      </w:r>
      <w:r>
        <w:rPr>
          <w:color w:val="363435"/>
          <w:spacing w:val="-16"/>
          <w:w w:val="107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leadership).</w:t>
      </w:r>
    </w:p>
    <w:p w14:paraId="1BB51A6A" w14:textId="77777777" w:rsidR="00481FAC" w:rsidRDefault="00481FAC">
      <w:pPr>
        <w:spacing w:before="5" w:line="140" w:lineRule="exact"/>
        <w:rPr>
          <w:sz w:val="14"/>
          <w:szCs w:val="14"/>
        </w:rPr>
      </w:pPr>
    </w:p>
    <w:p w14:paraId="0DC30A89" w14:textId="77777777" w:rsidR="00481FAC" w:rsidRDefault="00E2753D">
      <w:pPr>
        <w:ind w:left="108" w:right="3052"/>
        <w:jc w:val="both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3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2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7"/>
          <w:sz w:val="17"/>
          <w:szCs w:val="17"/>
        </w:rPr>
        <w:t>response</w:t>
      </w:r>
      <w:r>
        <w:rPr>
          <w:color w:val="363435"/>
          <w:w w:val="117"/>
          <w:sz w:val="17"/>
          <w:szCs w:val="17"/>
        </w:rPr>
        <w:t>s</w:t>
      </w:r>
      <w:r>
        <w:rPr>
          <w:color w:val="363435"/>
          <w:spacing w:val="-18"/>
          <w:w w:val="1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3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6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7"/>
          <w:sz w:val="17"/>
          <w:szCs w:val="17"/>
        </w:rPr>
        <w:t>9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2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12</w:t>
      </w:r>
      <w:r>
        <w:rPr>
          <w:color w:val="363435"/>
          <w:w w:val="91"/>
          <w:sz w:val="17"/>
          <w:szCs w:val="17"/>
        </w:rPr>
        <w:t>,</w:t>
      </w:r>
      <w:r>
        <w:rPr>
          <w:color w:val="363435"/>
          <w:spacing w:val="-8"/>
          <w:w w:val="91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15</w:t>
      </w:r>
      <w:r>
        <w:rPr>
          <w:color w:val="363435"/>
          <w:w w:val="91"/>
          <w:sz w:val="17"/>
          <w:szCs w:val="17"/>
        </w:rPr>
        <w:t>,</w:t>
      </w:r>
      <w:r>
        <w:rPr>
          <w:color w:val="363435"/>
          <w:spacing w:val="-8"/>
          <w:w w:val="9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</w:t>
      </w:r>
      <w:r>
        <w:rPr>
          <w:color w:val="363435"/>
          <w:w w:val="91"/>
          <w:sz w:val="17"/>
          <w:szCs w:val="17"/>
        </w:rPr>
        <w:t>8</w:t>
      </w:r>
      <w:r>
        <w:rPr>
          <w:color w:val="363435"/>
          <w:spacing w:val="-9"/>
          <w:w w:val="9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(laissez-fair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0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leadership).</w:t>
      </w:r>
    </w:p>
    <w:p w14:paraId="0E77DBD3" w14:textId="77777777" w:rsidR="00481FAC" w:rsidRDefault="00481FAC">
      <w:pPr>
        <w:spacing w:before="15" w:line="220" w:lineRule="exact"/>
        <w:rPr>
          <w:sz w:val="22"/>
          <w:szCs w:val="22"/>
        </w:rPr>
      </w:pPr>
    </w:p>
    <w:p w14:paraId="2738EE05" w14:textId="77777777" w:rsidR="00481FAC" w:rsidRDefault="00E2753D">
      <w:pPr>
        <w:ind w:left="108" w:right="7623"/>
        <w:jc w:val="both"/>
        <w:rPr>
          <w:sz w:val="18"/>
          <w:szCs w:val="18"/>
        </w:rPr>
      </w:pPr>
      <w:r>
        <w:rPr>
          <w:color w:val="007F88"/>
          <w:spacing w:val="-23"/>
          <w:sz w:val="18"/>
          <w:szCs w:val="18"/>
        </w:rPr>
        <w:t>T</w:t>
      </w:r>
      <w:r>
        <w:rPr>
          <w:color w:val="007F88"/>
          <w:spacing w:val="-2"/>
          <w:sz w:val="18"/>
          <w:szCs w:val="18"/>
        </w:rPr>
        <w:t>ota</w:t>
      </w:r>
      <w:r>
        <w:rPr>
          <w:color w:val="007F88"/>
          <w:sz w:val="18"/>
          <w:szCs w:val="18"/>
        </w:rPr>
        <w:t>l</w:t>
      </w:r>
      <w:r>
        <w:rPr>
          <w:color w:val="007F88"/>
          <w:spacing w:val="-1"/>
          <w:sz w:val="18"/>
          <w:szCs w:val="18"/>
        </w:rPr>
        <w:t xml:space="preserve"> </w:t>
      </w:r>
      <w:r>
        <w:rPr>
          <w:color w:val="007F88"/>
          <w:spacing w:val="-2"/>
          <w:w w:val="113"/>
          <w:sz w:val="18"/>
          <w:szCs w:val="18"/>
        </w:rPr>
        <w:t>Scores</w:t>
      </w:r>
    </w:p>
    <w:p w14:paraId="4E0FEA6A" w14:textId="77777777" w:rsidR="00481FAC" w:rsidRDefault="00E2753D">
      <w:pPr>
        <w:tabs>
          <w:tab w:val="left" w:pos="2440"/>
        </w:tabs>
        <w:spacing w:before="29" w:line="340" w:lineRule="exact"/>
        <w:ind w:left="108" w:right="6178"/>
        <w:jc w:val="both"/>
        <w:rPr>
          <w:sz w:val="17"/>
          <w:szCs w:val="17"/>
        </w:rPr>
      </w:pPr>
      <w:r>
        <w:rPr>
          <w:color w:val="363435"/>
          <w:spacing w:val="-4"/>
          <w:sz w:val="17"/>
          <w:szCs w:val="17"/>
        </w:rPr>
        <w:t>A</w:t>
      </w:r>
      <w:r>
        <w:rPr>
          <w:color w:val="363435"/>
          <w:spacing w:val="-2"/>
          <w:sz w:val="17"/>
          <w:szCs w:val="17"/>
        </w:rPr>
        <w:t>uthoritaria</w:t>
      </w:r>
      <w:r>
        <w:rPr>
          <w:color w:val="363435"/>
          <w:sz w:val="17"/>
          <w:szCs w:val="17"/>
        </w:rPr>
        <w:t xml:space="preserve">n </w:t>
      </w:r>
      <w:proofErr w:type="gramStart"/>
      <w:r>
        <w:rPr>
          <w:color w:val="363435"/>
          <w:spacing w:val="-6"/>
          <w:w w:val="80"/>
          <w:sz w:val="17"/>
          <w:szCs w:val="17"/>
        </w:rPr>
        <w:t>L</w:t>
      </w:r>
      <w:r>
        <w:rPr>
          <w:color w:val="363435"/>
          <w:spacing w:val="-2"/>
          <w:w w:val="114"/>
          <w:sz w:val="17"/>
          <w:szCs w:val="17"/>
        </w:rPr>
        <w:t>eadershi</w:t>
      </w:r>
      <w:r>
        <w:rPr>
          <w:color w:val="363435"/>
          <w:w w:val="114"/>
          <w:sz w:val="17"/>
          <w:szCs w:val="17"/>
        </w:rPr>
        <w:t>p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  <w:proofErr w:type="gramEnd"/>
      <w:r>
        <w:rPr>
          <w:color w:val="363435"/>
          <w:w w:val="47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</w:rPr>
        <w:t xml:space="preserve"> </w:t>
      </w:r>
      <w:r>
        <w:rPr>
          <w:color w:val="363435"/>
          <w:spacing w:val="-2"/>
          <w:w w:val="107"/>
          <w:sz w:val="17"/>
          <w:szCs w:val="17"/>
        </w:rPr>
        <w:t>Democrati</w:t>
      </w:r>
      <w:r>
        <w:rPr>
          <w:color w:val="363435"/>
          <w:w w:val="107"/>
          <w:sz w:val="17"/>
          <w:szCs w:val="17"/>
        </w:rPr>
        <w:t>c</w:t>
      </w:r>
      <w:r>
        <w:rPr>
          <w:color w:val="363435"/>
          <w:spacing w:val="-16"/>
          <w:w w:val="107"/>
          <w:sz w:val="17"/>
          <w:szCs w:val="17"/>
        </w:rPr>
        <w:t xml:space="preserve"> </w:t>
      </w:r>
      <w:r>
        <w:rPr>
          <w:color w:val="363435"/>
          <w:spacing w:val="-6"/>
          <w:w w:val="80"/>
          <w:sz w:val="17"/>
          <w:szCs w:val="17"/>
        </w:rPr>
        <w:t>L</w:t>
      </w:r>
      <w:r>
        <w:rPr>
          <w:color w:val="363435"/>
          <w:spacing w:val="-2"/>
          <w:w w:val="114"/>
          <w:sz w:val="17"/>
          <w:szCs w:val="17"/>
        </w:rPr>
        <w:t>eadershi</w:t>
      </w:r>
      <w:r>
        <w:rPr>
          <w:color w:val="363435"/>
          <w:w w:val="114"/>
          <w:sz w:val="17"/>
          <w:szCs w:val="17"/>
        </w:rPr>
        <w:t>p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  <w:r>
        <w:rPr>
          <w:color w:val="363435"/>
          <w:sz w:val="17"/>
          <w:szCs w:val="17"/>
        </w:rPr>
        <w:t xml:space="preserve"> </w:t>
      </w:r>
      <w:r>
        <w:rPr>
          <w:color w:val="363435"/>
          <w:spacing w:val="-5"/>
          <w:w w:val="80"/>
          <w:sz w:val="17"/>
          <w:szCs w:val="17"/>
        </w:rPr>
        <w:t>L</w:t>
      </w:r>
      <w:r>
        <w:rPr>
          <w:color w:val="363435"/>
          <w:spacing w:val="-2"/>
          <w:w w:val="109"/>
          <w:sz w:val="17"/>
          <w:szCs w:val="17"/>
        </w:rPr>
        <w:t>aissez-Fair</w:t>
      </w:r>
      <w:r>
        <w:rPr>
          <w:color w:val="363435"/>
          <w:w w:val="109"/>
          <w:sz w:val="17"/>
          <w:szCs w:val="17"/>
        </w:rPr>
        <w:t>e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6"/>
          <w:w w:val="80"/>
          <w:sz w:val="17"/>
          <w:szCs w:val="17"/>
        </w:rPr>
        <w:t>L</w:t>
      </w:r>
      <w:r>
        <w:rPr>
          <w:color w:val="363435"/>
          <w:spacing w:val="-2"/>
          <w:w w:val="114"/>
          <w:sz w:val="17"/>
          <w:szCs w:val="17"/>
        </w:rPr>
        <w:t>eadershi</w:t>
      </w:r>
      <w:r>
        <w:rPr>
          <w:color w:val="363435"/>
          <w:w w:val="114"/>
          <w:sz w:val="17"/>
          <w:szCs w:val="17"/>
        </w:rPr>
        <w:t>p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  <w:r>
        <w:rPr>
          <w:color w:val="363435"/>
          <w:w w:val="47"/>
          <w:sz w:val="17"/>
          <w:szCs w:val="17"/>
          <w:u w:val="single" w:color="363434"/>
        </w:rPr>
        <w:t xml:space="preserve"> </w:t>
      </w:r>
    </w:p>
    <w:p w14:paraId="53A0D1FA" w14:textId="77777777" w:rsidR="00481FAC" w:rsidRDefault="00481FAC">
      <w:pPr>
        <w:spacing w:before="10" w:line="160" w:lineRule="exact"/>
        <w:rPr>
          <w:sz w:val="16"/>
          <w:szCs w:val="16"/>
        </w:rPr>
      </w:pPr>
    </w:p>
    <w:p w14:paraId="5BA44C1E" w14:textId="77777777" w:rsidR="00481FAC" w:rsidRDefault="00E2753D">
      <w:pPr>
        <w:spacing w:before="34"/>
        <w:ind w:left="108" w:right="6898"/>
        <w:jc w:val="both"/>
        <w:rPr>
          <w:sz w:val="18"/>
          <w:szCs w:val="18"/>
        </w:rPr>
      </w:pPr>
      <w:r>
        <w:rPr>
          <w:color w:val="007F88"/>
          <w:spacing w:val="-2"/>
          <w:sz w:val="18"/>
          <w:szCs w:val="18"/>
        </w:rPr>
        <w:t>Scorin</w:t>
      </w:r>
      <w:r>
        <w:rPr>
          <w:color w:val="007F88"/>
          <w:sz w:val="18"/>
          <w:szCs w:val="18"/>
        </w:rPr>
        <w:t>g</w:t>
      </w:r>
      <w:r>
        <w:rPr>
          <w:color w:val="007F88"/>
          <w:spacing w:val="24"/>
          <w:sz w:val="18"/>
          <w:szCs w:val="18"/>
        </w:rPr>
        <w:t xml:space="preserve"> </w:t>
      </w:r>
      <w:r>
        <w:rPr>
          <w:color w:val="007F88"/>
          <w:spacing w:val="-2"/>
          <w:w w:val="108"/>
          <w:sz w:val="18"/>
          <w:szCs w:val="18"/>
        </w:rPr>
        <w:t>Interpretation</w:t>
      </w:r>
    </w:p>
    <w:p w14:paraId="4909151B" w14:textId="77777777" w:rsidR="00481FAC" w:rsidRDefault="00481FAC">
      <w:pPr>
        <w:spacing w:before="2" w:line="140" w:lineRule="exact"/>
        <w:rPr>
          <w:sz w:val="14"/>
          <w:szCs w:val="14"/>
        </w:rPr>
      </w:pPr>
    </w:p>
    <w:p w14:paraId="7C7B9076" w14:textId="762B6DA3" w:rsidR="00481FAC" w:rsidRDefault="00E2753D">
      <w:pPr>
        <w:spacing w:line="270" w:lineRule="auto"/>
        <w:ind w:left="108" w:right="355"/>
        <w:jc w:val="both"/>
        <w:rPr>
          <w:sz w:val="17"/>
          <w:szCs w:val="17"/>
        </w:rPr>
      </w:pPr>
      <w:r>
        <w:rPr>
          <w:color w:val="363435"/>
          <w:spacing w:val="1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0"/>
          <w:sz w:val="17"/>
          <w:szCs w:val="17"/>
        </w:rPr>
        <w:t xml:space="preserve"> </w:t>
      </w:r>
      <w:r>
        <w:rPr>
          <w:color w:val="363435"/>
          <w:spacing w:val="1"/>
          <w:w w:val="110"/>
          <w:sz w:val="17"/>
          <w:szCs w:val="17"/>
        </w:rPr>
        <w:t>questionnair</w:t>
      </w:r>
      <w:r>
        <w:rPr>
          <w:color w:val="363435"/>
          <w:w w:val="110"/>
          <w:sz w:val="17"/>
          <w:szCs w:val="17"/>
        </w:rPr>
        <w:t>e</w:t>
      </w:r>
      <w:r>
        <w:rPr>
          <w:color w:val="363435"/>
          <w:spacing w:val="8"/>
          <w:w w:val="110"/>
          <w:sz w:val="17"/>
          <w:szCs w:val="17"/>
        </w:rPr>
        <w:t xml:space="preserve"> </w:t>
      </w:r>
      <w:r>
        <w:rPr>
          <w:color w:val="363435"/>
          <w:spacing w:val="1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1"/>
          <w:w w:val="114"/>
          <w:sz w:val="17"/>
          <w:szCs w:val="17"/>
        </w:rPr>
        <w:t>designe</w:t>
      </w:r>
      <w:r>
        <w:rPr>
          <w:color w:val="363435"/>
          <w:w w:val="114"/>
          <w:sz w:val="17"/>
          <w:szCs w:val="17"/>
        </w:rPr>
        <w:t>d</w:t>
      </w:r>
      <w:r>
        <w:rPr>
          <w:color w:val="363435"/>
          <w:spacing w:val="3"/>
          <w:w w:val="114"/>
          <w:sz w:val="17"/>
          <w:szCs w:val="17"/>
        </w:rPr>
        <w:t xml:space="preserve"> </w:t>
      </w:r>
      <w:r>
        <w:rPr>
          <w:color w:val="363435"/>
          <w:spacing w:val="1"/>
          <w:sz w:val="17"/>
          <w:szCs w:val="17"/>
        </w:rPr>
        <w:t>t</w:t>
      </w:r>
      <w:r>
        <w:rPr>
          <w:color w:val="363435"/>
          <w:sz w:val="17"/>
          <w:szCs w:val="17"/>
        </w:rPr>
        <w:t>o</w:t>
      </w:r>
      <w:r>
        <w:rPr>
          <w:color w:val="363435"/>
          <w:spacing w:val="18"/>
          <w:sz w:val="17"/>
          <w:szCs w:val="17"/>
        </w:rPr>
        <w:t xml:space="preserve"> </w:t>
      </w:r>
      <w:r>
        <w:rPr>
          <w:color w:val="363435"/>
          <w:spacing w:val="1"/>
          <w:w w:val="113"/>
          <w:sz w:val="17"/>
          <w:szCs w:val="17"/>
        </w:rPr>
        <w:t>measur</w:t>
      </w:r>
      <w:r>
        <w:rPr>
          <w:color w:val="363435"/>
          <w:w w:val="113"/>
          <w:sz w:val="17"/>
          <w:szCs w:val="17"/>
        </w:rPr>
        <w:t>e</w:t>
      </w:r>
      <w:r>
        <w:rPr>
          <w:color w:val="363435"/>
          <w:spacing w:val="3"/>
          <w:w w:val="113"/>
          <w:sz w:val="17"/>
          <w:szCs w:val="17"/>
        </w:rPr>
        <w:t xml:space="preserve"> </w:t>
      </w:r>
      <w:r w:rsidR="009C674E">
        <w:rPr>
          <w:color w:val="363435"/>
          <w:spacing w:val="1"/>
          <w:sz w:val="17"/>
          <w:szCs w:val="17"/>
        </w:rPr>
        <w:t>thre</w:t>
      </w:r>
      <w:r w:rsidR="009C674E">
        <w:rPr>
          <w:color w:val="363435"/>
          <w:sz w:val="17"/>
          <w:szCs w:val="17"/>
        </w:rPr>
        <w:t xml:space="preserve">e </w:t>
      </w:r>
      <w:r w:rsidR="009C674E">
        <w:rPr>
          <w:color w:val="363435"/>
          <w:spacing w:val="12"/>
          <w:sz w:val="17"/>
          <w:szCs w:val="17"/>
        </w:rPr>
        <w:t>common</w:t>
      </w:r>
      <w:r w:rsidR="009C674E">
        <w:rPr>
          <w:color w:val="363435"/>
          <w:sz w:val="17"/>
          <w:szCs w:val="17"/>
        </w:rPr>
        <w:t xml:space="preserve"> </w:t>
      </w:r>
      <w:r w:rsidR="009C674E">
        <w:rPr>
          <w:color w:val="363435"/>
          <w:spacing w:val="9"/>
          <w:sz w:val="17"/>
          <w:szCs w:val="17"/>
        </w:rPr>
        <w:t>styles</w:t>
      </w:r>
      <w:r>
        <w:rPr>
          <w:color w:val="363435"/>
          <w:spacing w:val="39"/>
          <w:sz w:val="17"/>
          <w:szCs w:val="17"/>
        </w:rPr>
        <w:t xml:space="preserve"> </w:t>
      </w:r>
      <w:r>
        <w:rPr>
          <w:color w:val="363435"/>
          <w:spacing w:val="1"/>
          <w:sz w:val="17"/>
          <w:szCs w:val="17"/>
        </w:rPr>
        <w:t>o</w:t>
      </w:r>
      <w:r>
        <w:rPr>
          <w:color w:val="363435"/>
          <w:sz w:val="17"/>
          <w:szCs w:val="17"/>
        </w:rPr>
        <w:t>f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1"/>
          <w:w w:val="107"/>
          <w:sz w:val="17"/>
          <w:szCs w:val="17"/>
        </w:rPr>
        <w:t>leadership</w:t>
      </w:r>
      <w:r>
        <w:rPr>
          <w:color w:val="363435"/>
          <w:w w:val="107"/>
          <w:sz w:val="17"/>
          <w:szCs w:val="17"/>
        </w:rPr>
        <w:t>:</w:t>
      </w:r>
      <w:r>
        <w:rPr>
          <w:color w:val="363435"/>
          <w:spacing w:val="23"/>
          <w:w w:val="107"/>
          <w:sz w:val="17"/>
          <w:szCs w:val="17"/>
        </w:rPr>
        <w:t xml:space="preserve"> </w:t>
      </w:r>
      <w:r>
        <w:rPr>
          <w:color w:val="363435"/>
          <w:spacing w:val="1"/>
          <w:w w:val="107"/>
          <w:sz w:val="17"/>
          <w:szCs w:val="17"/>
        </w:rPr>
        <w:t>authoritarian</w:t>
      </w:r>
      <w:r>
        <w:rPr>
          <w:color w:val="363435"/>
          <w:w w:val="107"/>
          <w:sz w:val="17"/>
          <w:szCs w:val="17"/>
        </w:rPr>
        <w:t xml:space="preserve">, </w:t>
      </w:r>
      <w:r>
        <w:rPr>
          <w:color w:val="363435"/>
          <w:spacing w:val="1"/>
          <w:w w:val="107"/>
          <w:sz w:val="17"/>
          <w:szCs w:val="17"/>
        </w:rPr>
        <w:t>democratic</w:t>
      </w:r>
      <w:r>
        <w:rPr>
          <w:color w:val="363435"/>
          <w:w w:val="107"/>
          <w:sz w:val="17"/>
          <w:szCs w:val="17"/>
        </w:rPr>
        <w:t>,</w:t>
      </w:r>
      <w:r>
        <w:rPr>
          <w:color w:val="363435"/>
          <w:spacing w:val="16"/>
          <w:w w:val="107"/>
          <w:sz w:val="17"/>
          <w:szCs w:val="17"/>
        </w:rPr>
        <w:t xml:space="preserve"> </w:t>
      </w:r>
      <w:r>
        <w:rPr>
          <w:color w:val="363435"/>
          <w:spacing w:val="1"/>
          <w:w w:val="114"/>
          <w:sz w:val="17"/>
          <w:szCs w:val="17"/>
        </w:rPr>
        <w:t xml:space="preserve">and </w:t>
      </w:r>
      <w:r>
        <w:rPr>
          <w:color w:val="363435"/>
          <w:spacing w:val="-2"/>
          <w:w w:val="106"/>
          <w:sz w:val="17"/>
          <w:szCs w:val="17"/>
        </w:rPr>
        <w:t>laissez-fair</w:t>
      </w:r>
      <w:r>
        <w:rPr>
          <w:color w:val="363435"/>
          <w:spacing w:val="-3"/>
          <w:w w:val="106"/>
          <w:sz w:val="17"/>
          <w:szCs w:val="17"/>
        </w:rPr>
        <w:t>e</w:t>
      </w:r>
      <w:r>
        <w:rPr>
          <w:color w:val="363435"/>
          <w:w w:val="106"/>
          <w:sz w:val="17"/>
          <w:szCs w:val="17"/>
        </w:rPr>
        <w:t>.</w:t>
      </w:r>
      <w:r>
        <w:rPr>
          <w:color w:val="363435"/>
          <w:spacing w:val="-1"/>
          <w:w w:val="10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B</w:t>
      </w:r>
      <w:r>
        <w:rPr>
          <w:color w:val="363435"/>
          <w:sz w:val="17"/>
          <w:szCs w:val="17"/>
        </w:rPr>
        <w:t>y</w:t>
      </w:r>
      <w:r>
        <w:rPr>
          <w:color w:val="363435"/>
          <w:spacing w:val="-12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comparin</w:t>
      </w:r>
      <w:r>
        <w:rPr>
          <w:color w:val="363435"/>
          <w:w w:val="109"/>
          <w:sz w:val="17"/>
          <w:szCs w:val="17"/>
        </w:rPr>
        <w:t>g</w:t>
      </w:r>
      <w:r>
        <w:rPr>
          <w:color w:val="363435"/>
          <w:spacing w:val="-4"/>
          <w:w w:val="10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scores</w:t>
      </w:r>
      <w:r>
        <w:rPr>
          <w:color w:val="363435"/>
          <w:w w:val="113"/>
          <w:sz w:val="17"/>
          <w:szCs w:val="17"/>
        </w:rPr>
        <w:t>,</w:t>
      </w:r>
      <w:r>
        <w:rPr>
          <w:color w:val="363435"/>
          <w:spacing w:val="-6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ca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29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determin</w:t>
      </w:r>
      <w:r>
        <w:rPr>
          <w:color w:val="363435"/>
          <w:w w:val="112"/>
          <w:sz w:val="17"/>
          <w:szCs w:val="17"/>
        </w:rPr>
        <w:t>e</w:t>
      </w:r>
      <w:r>
        <w:rPr>
          <w:color w:val="363435"/>
          <w:spacing w:val="-5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whic</w:t>
      </w:r>
      <w:r>
        <w:rPr>
          <w:color w:val="363435"/>
          <w:sz w:val="17"/>
          <w:szCs w:val="17"/>
        </w:rPr>
        <w:t>h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style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3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ar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mos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31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dominan</w:t>
      </w:r>
      <w:r>
        <w:rPr>
          <w:color w:val="363435"/>
          <w:w w:val="108"/>
          <w:sz w:val="17"/>
          <w:szCs w:val="17"/>
        </w:rPr>
        <w:t>t</w:t>
      </w:r>
      <w:r>
        <w:rPr>
          <w:color w:val="363435"/>
          <w:spacing w:val="-4"/>
          <w:w w:val="10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3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leas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38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dominan</w:t>
      </w:r>
      <w:r>
        <w:rPr>
          <w:color w:val="363435"/>
          <w:w w:val="108"/>
          <w:sz w:val="17"/>
          <w:szCs w:val="17"/>
        </w:rPr>
        <w:t>t</w:t>
      </w:r>
      <w:r>
        <w:rPr>
          <w:color w:val="363435"/>
          <w:spacing w:val="-4"/>
          <w:w w:val="10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in 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ow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styl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f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spacing w:val="-3"/>
          <w:w w:val="112"/>
          <w:sz w:val="17"/>
          <w:szCs w:val="17"/>
        </w:rPr>
        <w:t>p</w:t>
      </w:r>
      <w:r>
        <w:rPr>
          <w:color w:val="363435"/>
          <w:w w:val="92"/>
          <w:sz w:val="17"/>
          <w:szCs w:val="17"/>
        </w:rPr>
        <w:t>.</w:t>
      </w:r>
    </w:p>
    <w:p w14:paraId="2B61EF09" w14:textId="77777777" w:rsidR="00481FAC" w:rsidRDefault="00481FAC">
      <w:pPr>
        <w:spacing w:before="1" w:line="120" w:lineRule="exact"/>
        <w:rPr>
          <w:sz w:val="12"/>
          <w:szCs w:val="12"/>
        </w:rPr>
      </w:pPr>
    </w:p>
    <w:p w14:paraId="671C02F6" w14:textId="77777777" w:rsidR="00481FAC" w:rsidRDefault="00E2753D">
      <w:pPr>
        <w:spacing w:line="417" w:lineRule="auto"/>
        <w:ind w:left="348" w:right="4576"/>
        <w:rPr>
          <w:sz w:val="17"/>
          <w:szCs w:val="17"/>
        </w:rPr>
      </w:pPr>
      <w:r>
        <w:rPr>
          <w:color w:val="363435"/>
          <w:spacing w:val="-2"/>
          <w:w w:val="77"/>
          <w:sz w:val="17"/>
          <w:szCs w:val="17"/>
        </w:rPr>
        <w:t>I</w:t>
      </w:r>
      <w:r>
        <w:rPr>
          <w:color w:val="363435"/>
          <w:w w:val="77"/>
          <w:sz w:val="17"/>
          <w:szCs w:val="17"/>
        </w:rPr>
        <w:t>f</w:t>
      </w:r>
      <w:r>
        <w:rPr>
          <w:color w:val="363435"/>
          <w:spacing w:val="-4"/>
          <w:w w:val="7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</w:t>
      </w:r>
      <w:r>
        <w:rPr>
          <w:color w:val="363435"/>
          <w:w w:val="115"/>
          <w:sz w:val="17"/>
          <w:szCs w:val="17"/>
        </w:rPr>
        <w:t>e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w w:val="117"/>
          <w:sz w:val="17"/>
          <w:szCs w:val="17"/>
        </w:rPr>
        <w:t>26–3</w:t>
      </w:r>
      <w:r>
        <w:rPr>
          <w:color w:val="363435"/>
          <w:spacing w:val="-7"/>
          <w:w w:val="117"/>
          <w:sz w:val="17"/>
          <w:szCs w:val="17"/>
        </w:rPr>
        <w:t>0</w:t>
      </w:r>
      <w:r>
        <w:rPr>
          <w:color w:val="363435"/>
          <w:w w:val="92"/>
          <w:sz w:val="17"/>
          <w:szCs w:val="17"/>
        </w:rPr>
        <w:t>,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ar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ver</w:t>
      </w:r>
      <w:r>
        <w:rPr>
          <w:color w:val="363435"/>
          <w:sz w:val="17"/>
          <w:szCs w:val="17"/>
        </w:rPr>
        <w:t>y</w:t>
      </w:r>
      <w:r>
        <w:rPr>
          <w:color w:val="363435"/>
          <w:spacing w:val="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hig</w:t>
      </w:r>
      <w:r>
        <w:rPr>
          <w:color w:val="363435"/>
          <w:sz w:val="17"/>
          <w:szCs w:val="17"/>
        </w:rPr>
        <w:t>h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rang</w:t>
      </w:r>
      <w:r>
        <w:rPr>
          <w:color w:val="363435"/>
          <w:spacing w:val="-3"/>
          <w:w w:val="114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 xml:space="preserve">. </w:t>
      </w:r>
      <w:r>
        <w:rPr>
          <w:color w:val="363435"/>
          <w:spacing w:val="-2"/>
          <w:w w:val="77"/>
          <w:sz w:val="17"/>
          <w:szCs w:val="17"/>
        </w:rPr>
        <w:t>I</w:t>
      </w:r>
      <w:r>
        <w:rPr>
          <w:color w:val="363435"/>
          <w:w w:val="77"/>
          <w:sz w:val="17"/>
          <w:szCs w:val="17"/>
        </w:rPr>
        <w:t>f</w:t>
      </w:r>
      <w:r>
        <w:rPr>
          <w:color w:val="363435"/>
          <w:spacing w:val="-4"/>
          <w:w w:val="7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</w:t>
      </w:r>
      <w:r>
        <w:rPr>
          <w:color w:val="363435"/>
          <w:w w:val="115"/>
          <w:sz w:val="17"/>
          <w:szCs w:val="17"/>
        </w:rPr>
        <w:t>e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21–25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ar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hig</w:t>
      </w:r>
      <w:r>
        <w:rPr>
          <w:color w:val="363435"/>
          <w:sz w:val="17"/>
          <w:szCs w:val="17"/>
        </w:rPr>
        <w:t>h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rang</w:t>
      </w:r>
      <w:r>
        <w:rPr>
          <w:color w:val="363435"/>
          <w:spacing w:val="-3"/>
          <w:w w:val="114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>.</w:t>
      </w:r>
    </w:p>
    <w:p w14:paraId="38AA7747" w14:textId="77777777" w:rsidR="00481FAC" w:rsidRDefault="00E2753D">
      <w:pPr>
        <w:spacing w:before="5" w:line="417" w:lineRule="auto"/>
        <w:ind w:left="348" w:right="4566"/>
        <w:rPr>
          <w:sz w:val="17"/>
          <w:szCs w:val="17"/>
        </w:rPr>
      </w:pPr>
      <w:r>
        <w:rPr>
          <w:color w:val="363435"/>
          <w:spacing w:val="-2"/>
          <w:w w:val="77"/>
          <w:sz w:val="17"/>
          <w:szCs w:val="17"/>
        </w:rPr>
        <w:t>I</w:t>
      </w:r>
      <w:r>
        <w:rPr>
          <w:color w:val="363435"/>
          <w:w w:val="77"/>
          <w:sz w:val="17"/>
          <w:szCs w:val="17"/>
        </w:rPr>
        <w:t>f</w:t>
      </w:r>
      <w:r>
        <w:rPr>
          <w:color w:val="363435"/>
          <w:spacing w:val="-4"/>
          <w:w w:val="7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</w:t>
      </w:r>
      <w:r>
        <w:rPr>
          <w:color w:val="363435"/>
          <w:w w:val="115"/>
          <w:sz w:val="17"/>
          <w:szCs w:val="17"/>
        </w:rPr>
        <w:t>e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16–2</w:t>
      </w:r>
      <w:r>
        <w:rPr>
          <w:color w:val="363435"/>
          <w:spacing w:val="-7"/>
          <w:sz w:val="17"/>
          <w:szCs w:val="17"/>
        </w:rPr>
        <w:t>0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ar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moderat</w:t>
      </w:r>
      <w:r>
        <w:rPr>
          <w:color w:val="363435"/>
          <w:w w:val="113"/>
          <w:sz w:val="17"/>
          <w:szCs w:val="17"/>
        </w:rPr>
        <w:t>e</w:t>
      </w:r>
      <w:r>
        <w:rPr>
          <w:color w:val="363435"/>
          <w:spacing w:val="-18"/>
          <w:w w:val="113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rang</w:t>
      </w:r>
      <w:r>
        <w:rPr>
          <w:color w:val="363435"/>
          <w:spacing w:val="-3"/>
          <w:w w:val="114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 xml:space="preserve">. </w:t>
      </w:r>
      <w:r>
        <w:rPr>
          <w:color w:val="363435"/>
          <w:spacing w:val="-2"/>
          <w:w w:val="77"/>
          <w:sz w:val="17"/>
          <w:szCs w:val="17"/>
        </w:rPr>
        <w:t>I</w:t>
      </w:r>
      <w:r>
        <w:rPr>
          <w:color w:val="363435"/>
          <w:w w:val="77"/>
          <w:sz w:val="17"/>
          <w:szCs w:val="17"/>
        </w:rPr>
        <w:t>f</w:t>
      </w:r>
      <w:r>
        <w:rPr>
          <w:color w:val="363435"/>
          <w:spacing w:val="-4"/>
          <w:w w:val="7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</w:t>
      </w:r>
      <w:r>
        <w:rPr>
          <w:color w:val="363435"/>
          <w:w w:val="115"/>
          <w:sz w:val="17"/>
          <w:szCs w:val="17"/>
        </w:rPr>
        <w:t>e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w w:val="87"/>
          <w:sz w:val="17"/>
          <w:szCs w:val="17"/>
        </w:rPr>
        <w:t>11–15</w:t>
      </w:r>
      <w:r>
        <w:rPr>
          <w:color w:val="363435"/>
          <w:w w:val="87"/>
          <w:sz w:val="17"/>
          <w:szCs w:val="17"/>
        </w:rPr>
        <w:t>,</w:t>
      </w:r>
      <w:r>
        <w:rPr>
          <w:color w:val="363435"/>
          <w:spacing w:val="-5"/>
          <w:w w:val="8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ar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lo</w:t>
      </w:r>
      <w:r>
        <w:rPr>
          <w:color w:val="363435"/>
          <w:sz w:val="17"/>
          <w:szCs w:val="17"/>
        </w:rPr>
        <w:t>w</w:t>
      </w:r>
      <w:r>
        <w:rPr>
          <w:color w:val="363435"/>
          <w:spacing w:val="-9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rang</w:t>
      </w:r>
      <w:r>
        <w:rPr>
          <w:color w:val="363435"/>
          <w:spacing w:val="-3"/>
          <w:w w:val="114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>.</w:t>
      </w:r>
    </w:p>
    <w:p w14:paraId="7EAEA572" w14:textId="77777777" w:rsidR="00481FAC" w:rsidRDefault="00E2753D">
      <w:pPr>
        <w:spacing w:before="5"/>
        <w:ind w:left="348"/>
        <w:rPr>
          <w:sz w:val="17"/>
          <w:szCs w:val="17"/>
        </w:rPr>
      </w:pPr>
      <w:r>
        <w:rPr>
          <w:color w:val="363435"/>
          <w:spacing w:val="-2"/>
          <w:w w:val="77"/>
          <w:sz w:val="17"/>
          <w:szCs w:val="17"/>
        </w:rPr>
        <w:t>I</w:t>
      </w:r>
      <w:r>
        <w:rPr>
          <w:color w:val="363435"/>
          <w:w w:val="77"/>
          <w:sz w:val="17"/>
          <w:szCs w:val="17"/>
        </w:rPr>
        <w:t>f</w:t>
      </w:r>
      <w:r>
        <w:rPr>
          <w:color w:val="363435"/>
          <w:spacing w:val="-4"/>
          <w:w w:val="7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</w:t>
      </w:r>
      <w:r>
        <w:rPr>
          <w:color w:val="363435"/>
          <w:w w:val="115"/>
          <w:sz w:val="17"/>
          <w:szCs w:val="17"/>
        </w:rPr>
        <w:t>e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6–1</w:t>
      </w:r>
      <w:r>
        <w:rPr>
          <w:color w:val="363435"/>
          <w:spacing w:val="-7"/>
          <w:sz w:val="17"/>
          <w:szCs w:val="17"/>
        </w:rPr>
        <w:t>0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ar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ver</w:t>
      </w:r>
      <w:r>
        <w:rPr>
          <w:color w:val="363435"/>
          <w:sz w:val="17"/>
          <w:szCs w:val="17"/>
        </w:rPr>
        <w:t>y</w:t>
      </w:r>
      <w:r>
        <w:rPr>
          <w:color w:val="363435"/>
          <w:spacing w:val="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lo</w:t>
      </w:r>
      <w:r>
        <w:rPr>
          <w:color w:val="363435"/>
          <w:sz w:val="17"/>
          <w:szCs w:val="17"/>
        </w:rPr>
        <w:t>w</w:t>
      </w:r>
      <w:r>
        <w:rPr>
          <w:color w:val="363435"/>
          <w:spacing w:val="-9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rang</w:t>
      </w:r>
      <w:r>
        <w:rPr>
          <w:color w:val="363435"/>
          <w:spacing w:val="-3"/>
          <w:w w:val="114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>.</w:t>
      </w:r>
    </w:p>
    <w:p w14:paraId="0D0E11A2" w14:textId="77777777" w:rsidR="00481FAC" w:rsidRDefault="00481FAC">
      <w:pPr>
        <w:spacing w:before="15" w:line="220" w:lineRule="exact"/>
        <w:rPr>
          <w:sz w:val="22"/>
          <w:szCs w:val="22"/>
        </w:rPr>
      </w:pPr>
    </w:p>
    <w:p w14:paraId="6FC73A35" w14:textId="77777777" w:rsidR="00481FAC" w:rsidRDefault="00E2753D">
      <w:pPr>
        <w:ind w:left="108" w:right="6150"/>
        <w:jc w:val="both"/>
        <w:rPr>
          <w:sz w:val="18"/>
          <w:szCs w:val="18"/>
        </w:rPr>
      </w:pPr>
      <w:r>
        <w:rPr>
          <w:color w:val="007F88"/>
          <w:spacing w:val="-2"/>
          <w:sz w:val="18"/>
          <w:szCs w:val="18"/>
        </w:rPr>
        <w:t>Buildin</w:t>
      </w:r>
      <w:r>
        <w:rPr>
          <w:color w:val="007F88"/>
          <w:sz w:val="18"/>
          <w:szCs w:val="18"/>
        </w:rPr>
        <w:t>g</w:t>
      </w:r>
      <w:r>
        <w:rPr>
          <w:color w:val="007F88"/>
          <w:spacing w:val="-9"/>
          <w:sz w:val="18"/>
          <w:szCs w:val="18"/>
        </w:rPr>
        <w:t xml:space="preserve"> </w:t>
      </w:r>
      <w:r>
        <w:rPr>
          <w:color w:val="007F88"/>
          <w:spacing w:val="-25"/>
          <w:sz w:val="18"/>
          <w:szCs w:val="18"/>
        </w:rPr>
        <w:t>Y</w:t>
      </w:r>
      <w:r>
        <w:rPr>
          <w:color w:val="007F88"/>
          <w:spacing w:val="-2"/>
          <w:sz w:val="18"/>
          <w:szCs w:val="18"/>
        </w:rPr>
        <w:t>ou</w:t>
      </w:r>
      <w:r>
        <w:rPr>
          <w:color w:val="007F88"/>
          <w:sz w:val="18"/>
          <w:szCs w:val="18"/>
        </w:rPr>
        <w:t>r</w:t>
      </w:r>
      <w:r>
        <w:rPr>
          <w:color w:val="007F88"/>
          <w:spacing w:val="-12"/>
          <w:sz w:val="18"/>
          <w:szCs w:val="18"/>
        </w:rPr>
        <w:t xml:space="preserve"> </w:t>
      </w:r>
      <w:r>
        <w:rPr>
          <w:color w:val="007F88"/>
          <w:spacing w:val="-6"/>
          <w:w w:val="80"/>
          <w:sz w:val="18"/>
          <w:szCs w:val="18"/>
        </w:rPr>
        <w:t>L</w:t>
      </w:r>
      <w:r>
        <w:rPr>
          <w:color w:val="007F88"/>
          <w:spacing w:val="-2"/>
          <w:w w:val="114"/>
          <w:sz w:val="18"/>
          <w:szCs w:val="18"/>
        </w:rPr>
        <w:t>eadershi</w:t>
      </w:r>
      <w:r>
        <w:rPr>
          <w:color w:val="007F88"/>
          <w:w w:val="114"/>
          <w:sz w:val="18"/>
          <w:szCs w:val="18"/>
        </w:rPr>
        <w:t>p</w:t>
      </w:r>
      <w:r>
        <w:rPr>
          <w:color w:val="007F88"/>
          <w:spacing w:val="-15"/>
          <w:sz w:val="18"/>
          <w:szCs w:val="18"/>
        </w:rPr>
        <w:t xml:space="preserve"> </w:t>
      </w:r>
      <w:r>
        <w:rPr>
          <w:color w:val="007F88"/>
          <w:spacing w:val="-2"/>
          <w:w w:val="102"/>
          <w:sz w:val="18"/>
          <w:szCs w:val="18"/>
        </w:rPr>
        <w:t>Profile</w:t>
      </w:r>
    </w:p>
    <w:p w14:paraId="4910F299" w14:textId="77777777" w:rsidR="00481FAC" w:rsidRDefault="00481FAC">
      <w:pPr>
        <w:spacing w:before="2" w:line="140" w:lineRule="exact"/>
        <w:rPr>
          <w:sz w:val="14"/>
          <w:szCs w:val="14"/>
        </w:rPr>
      </w:pPr>
    </w:p>
    <w:p w14:paraId="2A37AE6D" w14:textId="58707060" w:rsidR="00481FAC" w:rsidRDefault="00E2753D">
      <w:pPr>
        <w:spacing w:line="270" w:lineRule="auto"/>
        <w:ind w:left="108" w:right="353"/>
        <w:jc w:val="both"/>
        <w:rPr>
          <w:sz w:val="17"/>
          <w:szCs w:val="17"/>
        </w:rPr>
      </w:pPr>
      <w:r>
        <w:rPr>
          <w:color w:val="363435"/>
          <w:spacing w:val="-2"/>
          <w:w w:val="77"/>
          <w:sz w:val="17"/>
          <w:szCs w:val="17"/>
        </w:rPr>
        <w:t>I</w:t>
      </w:r>
      <w:r>
        <w:rPr>
          <w:color w:val="363435"/>
          <w:w w:val="77"/>
          <w:sz w:val="17"/>
          <w:szCs w:val="17"/>
        </w:rPr>
        <w:t>f</w:t>
      </w:r>
      <w:r>
        <w:rPr>
          <w:color w:val="363435"/>
          <w:spacing w:val="7"/>
          <w:w w:val="7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hav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interactiv</w:t>
      </w:r>
      <w:r>
        <w:rPr>
          <w:color w:val="363435"/>
          <w:w w:val="108"/>
          <w:sz w:val="17"/>
          <w:szCs w:val="17"/>
        </w:rPr>
        <w:t>e</w:t>
      </w:r>
      <w:r>
        <w:rPr>
          <w:color w:val="363435"/>
          <w:spacing w:val="-5"/>
          <w:w w:val="10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eBoo</w:t>
      </w:r>
      <w:r>
        <w:rPr>
          <w:color w:val="363435"/>
          <w:sz w:val="17"/>
          <w:szCs w:val="17"/>
        </w:rPr>
        <w:t>k</w:t>
      </w:r>
      <w:r>
        <w:rPr>
          <w:color w:val="363435"/>
          <w:spacing w:val="3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versio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3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 xml:space="preserve">f </w:t>
      </w:r>
      <w:r>
        <w:rPr>
          <w:color w:val="363435"/>
          <w:spacing w:val="-2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text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lo</w:t>
      </w:r>
      <w:r>
        <w:rPr>
          <w:color w:val="363435"/>
          <w:sz w:val="17"/>
          <w:szCs w:val="17"/>
        </w:rPr>
        <w:t>g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</w:t>
      </w:r>
      <w:r>
        <w:rPr>
          <w:color w:val="363435"/>
          <w:sz w:val="17"/>
          <w:szCs w:val="17"/>
        </w:rPr>
        <w:t>o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w w:val="118"/>
          <w:sz w:val="17"/>
          <w:szCs w:val="17"/>
        </w:rPr>
        <w:t>acces</w:t>
      </w:r>
      <w:r>
        <w:rPr>
          <w:color w:val="363435"/>
          <w:w w:val="118"/>
          <w:sz w:val="17"/>
          <w:szCs w:val="17"/>
        </w:rPr>
        <w:t>s</w:t>
      </w:r>
      <w:r>
        <w:rPr>
          <w:color w:val="363435"/>
          <w:spacing w:val="-9"/>
          <w:w w:val="1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6"/>
          <w:w w:val="80"/>
          <w:sz w:val="17"/>
          <w:szCs w:val="17"/>
        </w:rPr>
        <w:t>L</w:t>
      </w:r>
      <w:r>
        <w:rPr>
          <w:color w:val="363435"/>
          <w:spacing w:val="-2"/>
          <w:w w:val="114"/>
          <w:sz w:val="17"/>
          <w:szCs w:val="17"/>
        </w:rPr>
        <w:t>eadershi</w:t>
      </w:r>
      <w:r>
        <w:rPr>
          <w:color w:val="363435"/>
          <w:w w:val="114"/>
          <w:sz w:val="17"/>
          <w:szCs w:val="17"/>
        </w:rPr>
        <w:t>p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Profil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2"/>
          <w:sz w:val="17"/>
          <w:szCs w:val="17"/>
        </w:rPr>
        <w:t>T</w:t>
      </w:r>
      <w:r>
        <w:rPr>
          <w:color w:val="363435"/>
          <w:spacing w:val="-2"/>
          <w:sz w:val="17"/>
          <w:szCs w:val="17"/>
        </w:rPr>
        <w:t>ool</w:t>
      </w:r>
      <w:r>
        <w:rPr>
          <w:color w:val="363435"/>
          <w:sz w:val="17"/>
          <w:szCs w:val="17"/>
        </w:rPr>
        <w:t xml:space="preserve">. </w:t>
      </w:r>
      <w:r>
        <w:rPr>
          <w:color w:val="363435"/>
          <w:spacing w:val="-4"/>
          <w:sz w:val="17"/>
          <w:szCs w:val="17"/>
        </w:rPr>
        <w:t>A</w:t>
      </w:r>
      <w:r>
        <w:rPr>
          <w:color w:val="363435"/>
          <w:spacing w:val="-2"/>
          <w:sz w:val="17"/>
          <w:szCs w:val="17"/>
        </w:rPr>
        <w:t>fte</w:t>
      </w:r>
      <w:r>
        <w:rPr>
          <w:color w:val="363435"/>
          <w:sz w:val="17"/>
          <w:szCs w:val="17"/>
        </w:rPr>
        <w:t xml:space="preserve">r </w:t>
      </w:r>
      <w:r>
        <w:rPr>
          <w:color w:val="363435"/>
          <w:spacing w:val="-2"/>
          <w:w w:val="108"/>
          <w:sz w:val="17"/>
          <w:szCs w:val="17"/>
        </w:rPr>
        <w:t xml:space="preserve">completing </w:t>
      </w:r>
      <w:r>
        <w:rPr>
          <w:color w:val="363435"/>
          <w:spacing w:val="-2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chapter</w:t>
      </w:r>
      <w:r>
        <w:rPr>
          <w:color w:val="363435"/>
          <w:spacing w:val="-8"/>
          <w:w w:val="109"/>
          <w:sz w:val="17"/>
          <w:szCs w:val="17"/>
        </w:rPr>
        <w:t>’</w:t>
      </w:r>
      <w:r>
        <w:rPr>
          <w:color w:val="363435"/>
          <w:w w:val="109"/>
          <w:sz w:val="17"/>
          <w:szCs w:val="17"/>
        </w:rPr>
        <w:t>s</w:t>
      </w:r>
      <w:r>
        <w:rPr>
          <w:color w:val="363435"/>
          <w:spacing w:val="-10"/>
          <w:w w:val="109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questionnair</w:t>
      </w:r>
      <w:r>
        <w:rPr>
          <w:color w:val="363435"/>
          <w:spacing w:val="-3"/>
          <w:w w:val="109"/>
          <w:sz w:val="17"/>
          <w:szCs w:val="17"/>
        </w:rPr>
        <w:t>e</w:t>
      </w:r>
      <w:r>
        <w:rPr>
          <w:color w:val="363435"/>
          <w:w w:val="109"/>
          <w:sz w:val="17"/>
          <w:szCs w:val="17"/>
        </w:rPr>
        <w:t>,</w:t>
      </w:r>
      <w:r>
        <w:rPr>
          <w:color w:val="363435"/>
          <w:spacing w:val="1"/>
          <w:w w:val="10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9"/>
          <w:sz w:val="17"/>
          <w:szCs w:val="17"/>
        </w:rPr>
        <w:t xml:space="preserve"> </w:t>
      </w:r>
      <w:r>
        <w:rPr>
          <w:color w:val="363435"/>
          <w:spacing w:val="-2"/>
          <w:w w:val="89"/>
          <w:sz w:val="17"/>
          <w:szCs w:val="17"/>
        </w:rPr>
        <w:t>wil</w:t>
      </w:r>
      <w:r>
        <w:rPr>
          <w:color w:val="363435"/>
          <w:w w:val="89"/>
          <w:sz w:val="17"/>
          <w:szCs w:val="17"/>
        </w:rPr>
        <w:t>l</w:t>
      </w:r>
      <w:r>
        <w:rPr>
          <w:color w:val="363435"/>
          <w:spacing w:val="-2"/>
          <w:w w:val="89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receiv</w:t>
      </w:r>
      <w:r>
        <w:rPr>
          <w:color w:val="363435"/>
          <w:w w:val="112"/>
          <w:sz w:val="17"/>
          <w:szCs w:val="17"/>
        </w:rPr>
        <w:t>e</w:t>
      </w:r>
      <w:r>
        <w:rPr>
          <w:color w:val="363435"/>
          <w:spacing w:val="-13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individualize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40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feedbac</w:t>
      </w:r>
      <w:r>
        <w:rPr>
          <w:color w:val="363435"/>
          <w:w w:val="113"/>
          <w:sz w:val="17"/>
          <w:szCs w:val="17"/>
        </w:rPr>
        <w:t>k</w:t>
      </w:r>
      <w:r>
        <w:rPr>
          <w:color w:val="363435"/>
          <w:spacing w:val="-13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practica</w:t>
      </w:r>
      <w:r>
        <w:rPr>
          <w:color w:val="363435"/>
          <w:sz w:val="17"/>
          <w:szCs w:val="17"/>
        </w:rPr>
        <w:t>l</w:t>
      </w:r>
      <w:r>
        <w:rPr>
          <w:color w:val="363435"/>
          <w:spacing w:val="32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suggestion</w:t>
      </w:r>
      <w:r>
        <w:rPr>
          <w:color w:val="363435"/>
          <w:w w:val="113"/>
          <w:sz w:val="17"/>
          <w:szCs w:val="17"/>
        </w:rPr>
        <w:t>s</w:t>
      </w:r>
      <w:r>
        <w:rPr>
          <w:color w:val="363435"/>
          <w:spacing w:val="-12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-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furthe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strength</w:t>
      </w:r>
      <w:r>
        <w:rPr>
          <w:color w:val="363435"/>
          <w:spacing w:val="-2"/>
          <w:sz w:val="17"/>
          <w:szCs w:val="17"/>
        </w:rPr>
        <w:t>enin</w:t>
      </w:r>
      <w:r>
        <w:rPr>
          <w:color w:val="363435"/>
          <w:sz w:val="17"/>
          <w:szCs w:val="17"/>
        </w:rPr>
        <w:t>g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w w:val="112"/>
          <w:sz w:val="17"/>
          <w:szCs w:val="17"/>
        </w:rPr>
        <w:t>p</w:t>
      </w:r>
      <w:r>
        <w:rPr>
          <w:color w:val="363435"/>
          <w:spacing w:val="-17"/>
          <w:w w:val="112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base</w:t>
      </w:r>
      <w:r>
        <w:rPr>
          <w:color w:val="363435"/>
          <w:w w:val="112"/>
          <w:sz w:val="17"/>
          <w:szCs w:val="17"/>
        </w:rPr>
        <w:t>d</w:t>
      </w:r>
      <w:r>
        <w:rPr>
          <w:color w:val="363435"/>
          <w:spacing w:val="5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7"/>
          <w:sz w:val="17"/>
          <w:szCs w:val="17"/>
        </w:rPr>
        <w:t>response</w:t>
      </w:r>
      <w:r>
        <w:rPr>
          <w:color w:val="363435"/>
          <w:w w:val="117"/>
          <w:sz w:val="17"/>
          <w:szCs w:val="17"/>
        </w:rPr>
        <w:t>s</w:t>
      </w:r>
      <w:r>
        <w:rPr>
          <w:color w:val="363435"/>
          <w:spacing w:val="-18"/>
          <w:w w:val="1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"/>
          <w:sz w:val="17"/>
          <w:szCs w:val="17"/>
        </w:rPr>
        <w:t xml:space="preserve"> </w:t>
      </w:r>
      <w:r>
        <w:rPr>
          <w:color w:val="363435"/>
          <w:spacing w:val="-2"/>
          <w:w w:val="111"/>
          <w:sz w:val="17"/>
          <w:szCs w:val="17"/>
        </w:rPr>
        <w:t>questionnair</w:t>
      </w:r>
      <w:r>
        <w:rPr>
          <w:color w:val="363435"/>
          <w:spacing w:val="-3"/>
          <w:w w:val="111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>.</w:t>
      </w:r>
    </w:p>
    <w:p w14:paraId="352B5315" w14:textId="77777777" w:rsidR="00481FAC" w:rsidRDefault="00481FAC">
      <w:pPr>
        <w:spacing w:line="200" w:lineRule="exact"/>
      </w:pPr>
    </w:p>
    <w:p w14:paraId="5A1F0B0B" w14:textId="77777777" w:rsidR="00481FAC" w:rsidRDefault="00481FAC">
      <w:pPr>
        <w:spacing w:line="200" w:lineRule="exact"/>
      </w:pPr>
    </w:p>
    <w:p w14:paraId="73F78A99" w14:textId="77777777" w:rsidR="00481FAC" w:rsidRDefault="00481FAC">
      <w:pPr>
        <w:spacing w:before="6" w:line="280" w:lineRule="exact"/>
        <w:rPr>
          <w:sz w:val="28"/>
          <w:szCs w:val="28"/>
        </w:rPr>
      </w:pPr>
    </w:p>
    <w:p w14:paraId="7A8CF51B" w14:textId="77777777" w:rsidR="00481FAC" w:rsidRDefault="00F21D1C">
      <w:pPr>
        <w:spacing w:before="34"/>
        <w:ind w:left="1307"/>
        <w:rPr>
          <w:sz w:val="18"/>
          <w:szCs w:val="18"/>
        </w:rPr>
      </w:pPr>
      <w:r>
        <w:pict w14:anchorId="4605C62A">
          <v:group id="_x0000_s1026" style="position:absolute;left:0;text-align:left;margin-left:90.85pt;margin-top:-2.9pt;width:19.25pt;height:19.25pt;z-index:-251657216;mso-position-horizontal-relative:page" coordorigin="1817,-58" coordsize="385,385">
            <v:shape id="_x0000_s1040" style="position:absolute;left:1827;top:-48;width:365;height:365" coordorigin="1827,-48" coordsize="365,365" path="m2030,315r22,-4l2074,305r20,-9l2112,285r17,-14l2145,256r13,-17l2170,220r9,-19l2186,179r4,-22l2192,134r,l2190,113r-3,-22l2180,70r-9,-20l2160,31,2146,14,2131,-2r-17,-13l2096,-27r-20,-9l2054,-43r-22,-4l2009,-48r-21,1l1966,-43r-21,6l1925,-28r-19,12l1889,-3r-15,15l1860,29r-11,19l1839,68r-7,21l1828,111r-1,23l1828,155r4,22l1838,198r9,20l1859,237r13,17l1887,270r17,13l1923,295r20,9l1964,311r22,4l2009,317r21,-2xe" fillcolor="#363435" stroked="f">
              <v:path arrowok="t"/>
            </v:shape>
            <v:shape id="_x0000_s1039" style="position:absolute;left:1836;top:-40;width:347;height:347" coordorigin="1836,-40" coordsize="347,347" path="m2183,134r-3,-29l2175,83r-8,-21l2157,43,2144,25,2130,9,2113,-5r-18,-12l2075,-26r-21,-8l2032,-38r-23,-2l2003,-39r-23,2l1958,-32r-21,8l1918,-14r-18,13l1884,13r-14,17l1858,48r-9,20l1842,89r-5,22l1836,134r,7l1838,163r5,22l1851,206r10,19l1874,243r15,16l1905,273r18,12l1943,295r21,7l1986,306r23,2l2016,308r22,-3l2060,300r21,-8l2100,282r18,-13l2134,255r14,-17l2160,220r10,-20l2177,179r4,-22l2183,134xe" fillcolor="#fdfdfd" stroked="f">
              <v:path arrowok="t"/>
            </v:shape>
            <v:shape id="_x0000_s1038" style="position:absolute;left:1834;top:-41;width:350;height:350" coordorigin="1834,-41" coordsize="350,350" path="m2009,-41r-8,l1978,-38r-22,5l1935,-25r-19,11l1899,-1r-16,14l1869,30r-12,18l1847,68r-7,21l1836,111r-2,23l1834,143r3,23l1842,187r8,21l1861,227r13,18l1888,261r17,14l1923,287r20,9l1964,303r22,5l2009,309r9,l2041,306r21,-5l2083,293r19,-11l2120,270r16,-15l2150,238r12,-18l2171,200r7,-21l2183,157r1,-23l2184,125r-3,-22l2176,81r-8,-21l2157,41,2145,23,2130,8,2113,-6r-18,-12l2075,-28r-21,-7l2032,-39r-23,-2xe" fillcolor="#363435" stroked="f">
              <v:path arrowok="t"/>
            </v:shape>
            <v:shape id="_x0000_s1037" style="position:absolute;left:1855;top:-20;width:309;height:309" coordorigin="1855,-20" coordsize="309,309" path="m2009,-20r-21,1l1966,-14r-21,7l1926,4r-17,13l1893,32r-13,17l1869,69r-8,20l1856,111r-1,23l1856,155r5,22l1869,198r10,19l1892,235r15,15l1925,263r19,11l1964,282r22,5l2009,289r21,-2l2052,282r21,-7l2092,264r18,-13l2125,236r13,-17l2149,200r8,-21l2162,157r2,-23l2162,113r-4,-22l2150,70,2139,51,2126,33,2111,18,2094,5,2075,-6r-21,-8l2032,-19r-23,-1xe" fillcolor="#fdfdfd" stroked="f">
              <v:path arrowok="t"/>
            </v:shape>
            <v:shape id="_x0000_s1036" style="position:absolute;left:1990;top:13;width:116;height:78" coordorigin="1990,13" coordsize="116,78" path="m2070,19r-7,-3l2053,13r-8,l2037,14r-18,6l2003,34r-13,17l1991,53r2,4l2010,61r20,5l2049,73r18,9l2085,91r3,-2l2092,88r5,1l2102,77r3,-11l2104,56r-2,-10l2097,38r-8,-6l2083,27r-6,-4l2070,19xe" fillcolor="#007f88" stroked="f">
              <v:path arrowok="t"/>
            </v:shape>
            <v:shape id="_x0000_s1035" style="position:absolute;left:2112;top:69;width:27;height:75" coordorigin="2112,69" coordsize="27,75" path="m2122,69r-2,10l2117,88r-5,10l2115,102r1,6l2115,114r10,10l2133,134r5,11l2139,126r-3,-19l2130,88r-8,-19xe" fillcolor="#007f88" stroked="f">
              <v:path arrowok="t"/>
            </v:shape>
            <v:shape id="_x0000_s1034" style="position:absolute;left:2056;top:128;width:74;height:120" coordorigin="2056,128" coordsize="74,120" path="m2121,199r7,-11l2130,177r-4,-14l2126,162r-8,-17l2104,128r-4,3l2094,131r-5,-1l2087,132r-14,15l2058,160r1,5l2059,171r-3,4l2065,191r7,19l2074,230r-3,18l2080,243r16,-13l2110,216r11,-17xe" fillcolor="#007f88" stroked="f">
              <v:path arrowok="t"/>
            </v:shape>
            <v:shape id="_x0000_s1033" style="position:absolute;left:1968;top:183;width:88;height:81" coordorigin="1968,183" coordsize="88,81" path="m2021,263r10,-1l2040,261r7,-8l2055,241r1,-17l2051,204r-9,-18l2037,187r-6,-1l2027,183r-15,9l1995,202r-18,7l1976,216r-3,5l1968,225r2,6l1982,249r15,11l2006,264r6,l2021,263xe" fillcolor="#007f88" stroked="f">
              <v:path arrowok="t"/>
            </v:shape>
            <v:shape id="_x0000_s1032" style="position:absolute;left:1913;top:220;width:52;height:36" coordorigin="1913,220" coordsize="52,36" path="m1946,247r19,9l1959,248r-5,-9l1950,228r-4,-1l1942,224r-3,-4l1930,222r-9,l1913,221r2,2l1929,236r17,11xe" fillcolor="#007f88" stroked="f">
              <v:path arrowok="t"/>
            </v:shape>
            <v:shape id="_x0000_s1031" style="position:absolute;left:1888;top:138;width:54;height:67" coordorigin="1888,138" coordsize="54,67" path="m1888,174r,9l1891,190r7,6l1906,203r14,2l1936,203r1,-5l1939,194r4,-6l1942,168r1,-20l1935,142r-1,-4l1912,144r-17,11l1888,174xe" fillcolor="#007f88" stroked="f">
              <v:path arrowok="t"/>
            </v:shape>
            <v:shape id="_x0000_s1030" style="position:absolute;left:1880;top:71;width:78;height:75" coordorigin="1880,71" coordsize="78,75" path="m1885,99r-2,6l1880,125r,20l1895,132r19,-8l1934,120r3,-5l1942,111r6,-2l1951,99r3,-11l1957,78r-2,-2l1953,71r-14,l1918,75r-20,8l1885,99xe" fillcolor="#007f88" stroked="f">
              <v:path arrowok="t"/>
            </v:shape>
            <v:shape id="_x0000_s1029" style="position:absolute;left:1902;top:5;width:105;height:57" coordorigin="1902,5" coordsize="105,57" path="m1955,53r3,-6l1965,43r8,l1975,38r12,-16l2007,5r-21,2l1966,12r-19,8l1930,32r-15,13l1902,61r13,-4l1935,54r20,-1xe" fillcolor="#007f88" stroked="f">
              <v:path arrowok="t"/>
            </v:shape>
            <v:shape id="_x0000_s1028" style="position:absolute;left:1966;top:75;width:110;height:72" coordorigin="1966,75" coordsize="110,72" path="m1971,118r1,3l1992,126r18,7l2027,144r3,2l2035,143r7,1l2047,146r11,-8l2067,128r9,-9l2074,115r-1,-5l2074,106,2057,96r-19,-8l2019,82r-20,-6l1991,75r-4,5l1981,84r-7,1l1970,94r-2,9l1966,113r5,5xe" fillcolor="#007f88" stroked="f">
              <v:path arrowok="t"/>
            </v:shape>
            <v:shape id="_x0000_s1027" style="position:absolute;left:1959;top:139;width:59;height:54" coordorigin="1959,139" coordsize="59,54" path="m1960,187r4,1l1971,193r18,-8l2006,175r11,-6l2017,162r1,-3l2001,148r-19,-7l1972,139r-2,5l1965,148r-5,2l1959,162r,13l1960,187xe" fillcolor="#007f88" stroked="f">
              <v:path arrowok="t"/>
            </v:shape>
            <w10:wrap anchorx="page"/>
          </v:group>
        </w:pict>
      </w:r>
      <w:r w:rsidR="00E2753D">
        <w:rPr>
          <w:color w:val="363435"/>
          <w:spacing w:val="-2"/>
          <w:w w:val="95"/>
          <w:sz w:val="18"/>
          <w:szCs w:val="18"/>
        </w:rPr>
        <w:t>Visi</w:t>
      </w:r>
      <w:r w:rsidR="00E2753D">
        <w:rPr>
          <w:color w:val="363435"/>
          <w:w w:val="95"/>
          <w:sz w:val="18"/>
          <w:szCs w:val="18"/>
        </w:rPr>
        <w:t>t</w:t>
      </w:r>
      <w:r w:rsidR="00E2753D">
        <w:rPr>
          <w:color w:val="363435"/>
          <w:spacing w:val="-10"/>
          <w:w w:val="95"/>
          <w:sz w:val="18"/>
          <w:szCs w:val="18"/>
        </w:rPr>
        <w:t xml:space="preserve"> </w:t>
      </w:r>
      <w:r w:rsidR="00E2753D">
        <w:rPr>
          <w:b/>
          <w:color w:val="363435"/>
          <w:spacing w:val="-2"/>
          <w:w w:val="109"/>
          <w:sz w:val="18"/>
          <w:szCs w:val="18"/>
        </w:rPr>
        <w:t>edg</w:t>
      </w:r>
      <w:r w:rsidR="00E2753D">
        <w:rPr>
          <w:b/>
          <w:color w:val="363435"/>
          <w:spacing w:val="-3"/>
          <w:w w:val="109"/>
          <w:sz w:val="18"/>
          <w:szCs w:val="18"/>
        </w:rPr>
        <w:t>e</w:t>
      </w:r>
      <w:r w:rsidR="00E2753D">
        <w:rPr>
          <w:b/>
          <w:color w:val="363435"/>
          <w:spacing w:val="-2"/>
          <w:w w:val="109"/>
          <w:sz w:val="18"/>
          <w:szCs w:val="18"/>
        </w:rPr>
        <w:t>.sagepu</w:t>
      </w:r>
      <w:r w:rsidR="00E2753D">
        <w:rPr>
          <w:b/>
          <w:color w:val="363435"/>
          <w:spacing w:val="-3"/>
          <w:w w:val="109"/>
          <w:sz w:val="18"/>
          <w:szCs w:val="18"/>
        </w:rPr>
        <w:t>b.</w:t>
      </w:r>
      <w:r w:rsidR="00E2753D">
        <w:rPr>
          <w:b/>
          <w:color w:val="363435"/>
          <w:spacing w:val="-2"/>
          <w:w w:val="109"/>
          <w:sz w:val="18"/>
          <w:szCs w:val="18"/>
        </w:rPr>
        <w:t>com/northouseintro4</w:t>
      </w:r>
      <w:r w:rsidR="00E2753D">
        <w:rPr>
          <w:b/>
          <w:color w:val="363435"/>
          <w:w w:val="109"/>
          <w:sz w:val="18"/>
          <w:szCs w:val="18"/>
        </w:rPr>
        <w:t>e</w:t>
      </w:r>
      <w:r w:rsidR="00E2753D">
        <w:rPr>
          <w:b/>
          <w:color w:val="363435"/>
          <w:spacing w:val="-8"/>
          <w:w w:val="109"/>
          <w:sz w:val="18"/>
          <w:szCs w:val="18"/>
        </w:rPr>
        <w:t xml:space="preserve"> </w:t>
      </w:r>
      <w:r w:rsidR="00E2753D">
        <w:rPr>
          <w:color w:val="363435"/>
          <w:spacing w:val="-2"/>
          <w:sz w:val="18"/>
          <w:szCs w:val="18"/>
        </w:rPr>
        <w:t>fo</w:t>
      </w:r>
      <w:r w:rsidR="00E2753D">
        <w:rPr>
          <w:color w:val="363435"/>
          <w:sz w:val="18"/>
          <w:szCs w:val="18"/>
        </w:rPr>
        <w:t>r</w:t>
      </w:r>
      <w:r w:rsidR="00E2753D">
        <w:rPr>
          <w:color w:val="363435"/>
          <w:spacing w:val="-13"/>
          <w:sz w:val="18"/>
          <w:szCs w:val="18"/>
        </w:rPr>
        <w:t xml:space="preserve"> </w:t>
      </w:r>
      <w:r w:rsidR="00E2753D">
        <w:rPr>
          <w:color w:val="363435"/>
          <w:sz w:val="18"/>
          <w:szCs w:val="18"/>
        </w:rPr>
        <w:t xml:space="preserve">a </w:t>
      </w:r>
      <w:r w:rsidR="00E2753D">
        <w:rPr>
          <w:color w:val="363435"/>
          <w:spacing w:val="-2"/>
          <w:w w:val="111"/>
          <w:sz w:val="18"/>
          <w:szCs w:val="18"/>
        </w:rPr>
        <w:t>downloadabl</w:t>
      </w:r>
      <w:r w:rsidR="00E2753D">
        <w:rPr>
          <w:color w:val="363435"/>
          <w:w w:val="111"/>
          <w:sz w:val="18"/>
          <w:szCs w:val="18"/>
        </w:rPr>
        <w:t>e</w:t>
      </w:r>
      <w:r w:rsidR="00E2753D">
        <w:rPr>
          <w:color w:val="363435"/>
          <w:spacing w:val="-18"/>
          <w:w w:val="111"/>
          <w:sz w:val="18"/>
          <w:szCs w:val="18"/>
        </w:rPr>
        <w:t xml:space="preserve"> </w:t>
      </w:r>
      <w:r w:rsidR="00E2753D">
        <w:rPr>
          <w:color w:val="363435"/>
          <w:spacing w:val="-2"/>
          <w:sz w:val="18"/>
          <w:szCs w:val="18"/>
        </w:rPr>
        <w:t>versio</w:t>
      </w:r>
      <w:r w:rsidR="00E2753D">
        <w:rPr>
          <w:color w:val="363435"/>
          <w:sz w:val="18"/>
          <w:szCs w:val="18"/>
        </w:rPr>
        <w:t>n</w:t>
      </w:r>
      <w:r w:rsidR="00E2753D">
        <w:rPr>
          <w:color w:val="363435"/>
          <w:spacing w:val="27"/>
          <w:sz w:val="18"/>
          <w:szCs w:val="18"/>
        </w:rPr>
        <w:t xml:space="preserve"> </w:t>
      </w:r>
      <w:r w:rsidR="00E2753D">
        <w:rPr>
          <w:color w:val="363435"/>
          <w:spacing w:val="-2"/>
          <w:sz w:val="18"/>
          <w:szCs w:val="18"/>
        </w:rPr>
        <w:t>o</w:t>
      </w:r>
      <w:r w:rsidR="00E2753D">
        <w:rPr>
          <w:color w:val="363435"/>
          <w:sz w:val="18"/>
          <w:szCs w:val="18"/>
        </w:rPr>
        <w:t>f</w:t>
      </w:r>
      <w:r w:rsidR="00E2753D">
        <w:rPr>
          <w:color w:val="363435"/>
          <w:spacing w:val="-12"/>
          <w:sz w:val="18"/>
          <w:szCs w:val="18"/>
        </w:rPr>
        <w:t xml:space="preserve"> </w:t>
      </w:r>
      <w:r w:rsidR="00E2753D">
        <w:rPr>
          <w:color w:val="363435"/>
          <w:spacing w:val="-2"/>
          <w:sz w:val="18"/>
          <w:szCs w:val="18"/>
        </w:rPr>
        <w:t>thi</w:t>
      </w:r>
      <w:r w:rsidR="00E2753D">
        <w:rPr>
          <w:color w:val="363435"/>
          <w:sz w:val="18"/>
          <w:szCs w:val="18"/>
        </w:rPr>
        <w:t>s</w:t>
      </w:r>
      <w:r w:rsidR="00E2753D">
        <w:rPr>
          <w:color w:val="363435"/>
          <w:spacing w:val="1"/>
          <w:sz w:val="18"/>
          <w:szCs w:val="18"/>
        </w:rPr>
        <w:t xml:space="preserve"> </w:t>
      </w:r>
      <w:r w:rsidR="00E2753D">
        <w:rPr>
          <w:color w:val="363435"/>
          <w:spacing w:val="-2"/>
          <w:w w:val="111"/>
          <w:sz w:val="18"/>
          <w:szCs w:val="18"/>
        </w:rPr>
        <w:t>questionnair</w:t>
      </w:r>
      <w:r w:rsidR="00E2753D">
        <w:rPr>
          <w:color w:val="363435"/>
          <w:spacing w:val="-4"/>
          <w:w w:val="111"/>
          <w:sz w:val="18"/>
          <w:szCs w:val="18"/>
        </w:rPr>
        <w:t>e</w:t>
      </w:r>
      <w:r w:rsidR="00E2753D">
        <w:rPr>
          <w:color w:val="363435"/>
          <w:w w:val="92"/>
          <w:sz w:val="18"/>
          <w:szCs w:val="18"/>
        </w:rPr>
        <w:t>.</w:t>
      </w:r>
    </w:p>
    <w:sectPr w:rsidR="00481FAC">
      <w:pgSz w:w="11340" w:h="13860"/>
      <w:pgMar w:top="1020" w:right="160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76817"/>
    <w:multiLevelType w:val="multilevel"/>
    <w:tmpl w:val="274026D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2017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S0NDY2MDE2N7AwNzRU0lEKTi0uzszPAykwrAUA5W/WHCwAAAA="/>
  </w:docVars>
  <w:rsids>
    <w:rsidRoot w:val="00481FAC"/>
    <w:rsid w:val="00481FAC"/>
    <w:rsid w:val="00725450"/>
    <w:rsid w:val="009737D0"/>
    <w:rsid w:val="009C674E"/>
    <w:rsid w:val="00A90E6C"/>
    <w:rsid w:val="00E2753D"/>
    <w:rsid w:val="00F2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."/>
  <w:listSeparator w:val=","/>
  <w14:docId w14:val="78FC6D73"/>
  <w15:docId w15:val="{C43C0A35-F352-4916-BA9E-FD5001282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customStyle="1" w:styleId="Style1">
    <w:name w:val="Style1"/>
    <w:basedOn w:val="TableNormal"/>
    <w:uiPriority w:val="99"/>
    <w:rsid w:val="00725450"/>
    <w:tblPr/>
  </w:style>
  <w:style w:type="paragraph" w:styleId="BalloonText">
    <w:name w:val="Balloon Text"/>
    <w:basedOn w:val="Normal"/>
    <w:link w:val="BalloonTextChar"/>
    <w:uiPriority w:val="99"/>
    <w:semiHidden/>
    <w:unhideWhenUsed/>
    <w:rsid w:val="009C67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7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Ault</dc:creator>
  <cp:lastModifiedBy>Maria Heffernan</cp:lastModifiedBy>
  <cp:revision>2</cp:revision>
  <dcterms:created xsi:type="dcterms:W3CDTF">2023-11-27T11:56:00Z</dcterms:created>
  <dcterms:modified xsi:type="dcterms:W3CDTF">2023-11-27T11:56:00Z</dcterms:modified>
</cp:coreProperties>
</file>