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73867419"/>
        <w:docPartObj>
          <w:docPartGallery w:val="Cover Pages"/>
          <w:docPartUnique/>
        </w:docPartObj>
      </w:sdtPr>
      <w:sdtEndPr>
        <w:rPr>
          <w:rFonts w:ascii="Times New Roman" w:eastAsia="Times New Roman" w:hAnsi="Times New Roman" w:cs="Times New Roman"/>
          <w:sz w:val="24"/>
          <w:szCs w:val="24"/>
          <w:lang w:val="en-GB" w:eastAsia="en-GB"/>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8397"/>
          </w:tblGrid>
          <w:tr w:rsidR="00057E8B">
            <w:tc>
              <w:tcPr>
                <w:tcW w:w="7672" w:type="dxa"/>
                <w:tcMar>
                  <w:top w:w="216" w:type="dxa"/>
                  <w:left w:w="115" w:type="dxa"/>
                  <w:bottom w:w="216" w:type="dxa"/>
                  <w:right w:w="115" w:type="dxa"/>
                </w:tcMar>
              </w:tcPr>
              <w:p w:rsidR="00057E8B" w:rsidRDefault="00057E8B" w:rsidP="00057E8B">
                <w:pPr>
                  <w:pStyle w:val="NoSpacing"/>
                  <w:rPr>
                    <w:rFonts w:asciiTheme="majorHAnsi" w:eastAsiaTheme="majorEastAsia" w:hAnsiTheme="majorHAnsi" w:cstheme="majorBidi"/>
                  </w:rPr>
                </w:pPr>
                <w:r>
                  <w:rPr>
                    <w:rFonts w:asciiTheme="majorHAnsi" w:eastAsiaTheme="majorEastAsia" w:hAnsiTheme="majorHAnsi" w:cstheme="majorBidi"/>
                  </w:rPr>
                  <w:t xml:space="preserve"> CV, COVER LETTER AND REFLECTIVE REPORT. </w:t>
                </w:r>
              </w:p>
              <w:p w:rsidR="00057E8B" w:rsidRDefault="00057E8B" w:rsidP="00057E8B">
                <w:pPr>
                  <w:pStyle w:val="NoSpacing"/>
                  <w:rPr>
                    <w:rFonts w:asciiTheme="majorHAnsi" w:eastAsiaTheme="majorEastAsia" w:hAnsiTheme="majorHAnsi" w:cstheme="majorBidi"/>
                  </w:rPr>
                </w:pPr>
                <w:r>
                  <w:rPr>
                    <w:rFonts w:asciiTheme="majorHAnsi" w:eastAsiaTheme="majorEastAsia" w:hAnsiTheme="majorHAnsi" w:cstheme="majorBidi"/>
                  </w:rPr>
                  <w:t>2021656</w:t>
                </w:r>
              </w:p>
            </w:tc>
          </w:tr>
          <w:tr w:rsidR="00057E8B">
            <w:tc>
              <w:tcPr>
                <w:tcW w:w="7672" w:type="dxa"/>
              </w:tcPr>
              <w:sdt>
                <w:sdtPr>
                  <w:rPr>
                    <w:rFonts w:asciiTheme="majorHAnsi" w:eastAsiaTheme="majorEastAsia" w:hAnsiTheme="majorHAnsi" w:cstheme="majorBidi"/>
                    <w:color w:val="4F81BD" w:themeColor="accent1"/>
                    <w:sz w:val="80"/>
                    <w:szCs w:val="80"/>
                  </w:rPr>
                  <w:alias w:val="Title"/>
                  <w:id w:val="13406919"/>
                  <w:placeholder>
                    <w:docPart w:val="1B08490E3D364E26A4330151AA6EDC73"/>
                  </w:placeholder>
                  <w:dataBinding w:prefixMappings="xmlns:ns0='http://schemas.openxmlformats.org/package/2006/metadata/core-properties' xmlns:ns1='http://purl.org/dc/elements/1.1/'" w:xpath="/ns0:coreProperties[1]/ns1:title[1]" w:storeItemID="{6C3C8BC8-F283-45AE-878A-BAB7291924A1}"/>
                  <w:text/>
                </w:sdtPr>
                <w:sdtContent>
                  <w:p w:rsidR="00057E8B" w:rsidRDefault="00057E8B">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lang w:val="en-GB"/>
                      </w:rPr>
                      <w:t>Samina Ibrahim</w:t>
                    </w:r>
                  </w:p>
                </w:sdtContent>
              </w:sdt>
            </w:tc>
          </w:tr>
          <w:tr w:rsidR="00057E8B">
            <w:tc>
              <w:tcPr>
                <w:tcW w:w="7672" w:type="dxa"/>
                <w:tcMar>
                  <w:top w:w="216" w:type="dxa"/>
                  <w:left w:w="115" w:type="dxa"/>
                  <w:bottom w:w="216" w:type="dxa"/>
                  <w:right w:w="115" w:type="dxa"/>
                </w:tcMar>
              </w:tcPr>
              <w:sdt>
                <w:sdtPr>
                  <w:rPr>
                    <w:rFonts w:asciiTheme="majorHAnsi" w:eastAsiaTheme="majorEastAsia" w:hAnsiTheme="majorHAnsi" w:cstheme="majorBidi"/>
                  </w:rPr>
                  <w:alias w:val="Subtitle"/>
                  <w:id w:val="13406923"/>
                  <w:placeholder>
                    <w:docPart w:val="21FE927ADDD847FE847870D1A39B41AE"/>
                  </w:placeholder>
                  <w:dataBinding w:prefixMappings="xmlns:ns0='http://schemas.openxmlformats.org/package/2006/metadata/core-properties' xmlns:ns1='http://purl.org/dc/elements/1.1/'" w:xpath="/ns0:coreProperties[1]/ns1:subject[1]" w:storeItemID="{6C3C8BC8-F283-45AE-878A-BAB7291924A1}"/>
                  <w:text/>
                </w:sdtPr>
                <w:sdtContent>
                  <w:p w:rsidR="00057E8B" w:rsidRDefault="009A001A" w:rsidP="00057E8B">
                    <w:pPr>
                      <w:pStyle w:val="NoSpacing"/>
                      <w:rPr>
                        <w:rFonts w:asciiTheme="majorHAnsi" w:eastAsiaTheme="majorEastAsia" w:hAnsiTheme="majorHAnsi" w:cstheme="majorBidi"/>
                      </w:rPr>
                    </w:pPr>
                    <w:r>
                      <w:rPr>
                        <w:rFonts w:asciiTheme="majorHAnsi" w:eastAsiaTheme="majorEastAsia" w:hAnsiTheme="majorHAnsi" w:cstheme="majorBidi"/>
                        <w:lang w:val="en-GB"/>
                      </w:rPr>
                      <w:t>Professional Career Development</w:t>
                    </w:r>
                  </w:p>
                </w:sdtContent>
              </w:sdt>
              <w:p w:rsidR="00057E8B" w:rsidRDefault="00057E8B" w:rsidP="00057E8B">
                <w:pPr>
                  <w:pStyle w:val="NoSpacing"/>
                  <w:rPr>
                    <w:rFonts w:asciiTheme="majorHAnsi" w:eastAsiaTheme="majorEastAsia" w:hAnsiTheme="majorHAnsi" w:cstheme="majorBidi"/>
                  </w:rPr>
                </w:pPr>
                <w:r>
                  <w:rPr>
                    <w:rFonts w:asciiTheme="majorHAnsi" w:eastAsiaTheme="majorEastAsia" w:hAnsiTheme="majorHAnsi" w:cstheme="majorBidi"/>
                  </w:rPr>
                  <w:t xml:space="preserve">Word count: </w:t>
                </w:r>
                <w:r w:rsidR="004D4279">
                  <w:rPr>
                    <w:rFonts w:asciiTheme="majorHAnsi" w:eastAsiaTheme="majorEastAsia" w:hAnsiTheme="majorHAnsi" w:cstheme="majorBidi"/>
                  </w:rPr>
                  <w:t xml:space="preserve"> 1420</w:t>
                </w:r>
              </w:p>
            </w:tc>
          </w:tr>
        </w:tbl>
        <w:p w:rsidR="00057E8B" w:rsidRDefault="00057E8B"/>
        <w:p w:rsidR="00057E8B" w:rsidRDefault="00057E8B"/>
        <w:tbl>
          <w:tblPr>
            <w:tblpPr w:leftFromText="187" w:rightFromText="187" w:horzAnchor="margin" w:tblpXSpec="center" w:tblpYSpec="bottom"/>
            <w:tblW w:w="4000" w:type="pct"/>
            <w:tblLook w:val="04A0"/>
          </w:tblPr>
          <w:tblGrid>
            <w:gridCol w:w="8397"/>
          </w:tblGrid>
          <w:tr w:rsidR="00057E8B">
            <w:tc>
              <w:tcPr>
                <w:tcW w:w="7672" w:type="dxa"/>
                <w:tcMar>
                  <w:top w:w="216" w:type="dxa"/>
                  <w:left w:w="115" w:type="dxa"/>
                  <w:bottom w:w="216" w:type="dxa"/>
                  <w:right w:w="115" w:type="dxa"/>
                </w:tcMar>
              </w:tcPr>
              <w:sdt>
                <w:sdtPr>
                  <w:rPr>
                    <w:color w:val="4F81BD" w:themeColor="accent1"/>
                  </w:rPr>
                  <w:alias w:val="Author"/>
                  <w:id w:val="13406928"/>
                  <w:placeholder>
                    <w:docPart w:val="C092472C6ED04AB684588A10530DBE87"/>
                  </w:placeholder>
                  <w:dataBinding w:prefixMappings="xmlns:ns0='http://schemas.openxmlformats.org/package/2006/metadata/core-properties' xmlns:ns1='http://purl.org/dc/elements/1.1/'" w:xpath="/ns0:coreProperties[1]/ns1:creator[1]" w:storeItemID="{6C3C8BC8-F283-45AE-878A-BAB7291924A1}"/>
                  <w:text/>
                </w:sdtPr>
                <w:sdtContent>
                  <w:p w:rsidR="00057E8B" w:rsidRDefault="00057E8B">
                    <w:pPr>
                      <w:pStyle w:val="NoSpacing"/>
                      <w:rPr>
                        <w:color w:val="4F81BD" w:themeColor="accent1"/>
                      </w:rPr>
                    </w:pPr>
                    <w:r>
                      <w:rPr>
                        <w:color w:val="4F81BD" w:themeColor="accent1"/>
                        <w:lang w:val="en-GB"/>
                      </w:rPr>
                      <w:t>Samina Ibrahim</w:t>
                    </w:r>
                  </w:p>
                </w:sdtContent>
              </w:sdt>
              <w:sdt>
                <w:sdtPr>
                  <w:rPr>
                    <w:color w:val="4F81BD" w:themeColor="accent1"/>
                  </w:rPr>
                  <w:alias w:val="Date"/>
                  <w:id w:val="13406932"/>
                  <w:placeholder>
                    <w:docPart w:val="7A3A8781E3404E34A1FED9724D62D0A6"/>
                  </w:placeholder>
                  <w:dataBinding w:prefixMappings="xmlns:ns0='http://schemas.microsoft.com/office/2006/coverPageProps'" w:xpath="/ns0:CoverPageProperties[1]/ns0:PublishDate[1]" w:storeItemID="{55AF091B-3C7A-41E3-B477-F2FDAA23CFDA}"/>
                  <w:date w:fullDate="2021-03-26T00:00:00Z">
                    <w:dateFormat w:val="M/d/yyyy"/>
                    <w:lid w:val="en-US"/>
                    <w:storeMappedDataAs w:val="dateTime"/>
                    <w:calendar w:val="gregorian"/>
                  </w:date>
                </w:sdtPr>
                <w:sdtContent>
                  <w:p w:rsidR="00057E8B" w:rsidRDefault="00057E8B">
                    <w:pPr>
                      <w:pStyle w:val="NoSpacing"/>
                      <w:rPr>
                        <w:color w:val="4F81BD" w:themeColor="accent1"/>
                      </w:rPr>
                    </w:pPr>
                    <w:r>
                      <w:rPr>
                        <w:color w:val="4F81BD" w:themeColor="accent1"/>
                      </w:rPr>
                      <w:t>26/03/2021</w:t>
                    </w:r>
                  </w:p>
                </w:sdtContent>
              </w:sdt>
              <w:p w:rsidR="00057E8B" w:rsidRDefault="00057E8B">
                <w:pPr>
                  <w:pStyle w:val="NoSpacing"/>
                  <w:rPr>
                    <w:color w:val="4F81BD" w:themeColor="accent1"/>
                  </w:rPr>
                </w:pPr>
              </w:p>
            </w:tc>
          </w:tr>
        </w:tbl>
        <w:p w:rsidR="00057E8B" w:rsidRDefault="00057E8B">
          <w:r>
            <w:br w:type="page"/>
          </w:r>
        </w:p>
      </w:sdtContent>
    </w:sdt>
    <w:tbl>
      <w:tblPr>
        <w:tblStyle w:val="divdocumentdivfirstsection"/>
        <w:tblW w:w="0" w:type="auto"/>
        <w:tblCellSpacing w:w="0" w:type="dxa"/>
        <w:shd w:val="clear" w:color="auto" w:fill="FFFFFF"/>
        <w:tblCellMar>
          <w:left w:w="0" w:type="dxa"/>
          <w:right w:w="0" w:type="dxa"/>
        </w:tblCellMar>
        <w:tblLook w:val="05E0"/>
      </w:tblPr>
      <w:tblGrid>
        <w:gridCol w:w="6160"/>
        <w:gridCol w:w="4106"/>
      </w:tblGrid>
      <w:tr w:rsidR="00227FCA">
        <w:trPr>
          <w:trHeight w:val="1000"/>
          <w:tblCellSpacing w:w="0" w:type="dxa"/>
        </w:trPr>
        <w:tc>
          <w:tcPr>
            <w:tcW w:w="6160" w:type="dxa"/>
            <w:tcMar>
              <w:top w:w="120" w:type="dxa"/>
              <w:left w:w="0" w:type="dxa"/>
              <w:bottom w:w="0" w:type="dxa"/>
              <w:right w:w="0" w:type="dxa"/>
            </w:tcMar>
            <w:hideMark/>
          </w:tcPr>
          <w:p w:rsidR="00057E8B" w:rsidRDefault="00057E8B"/>
          <w:tbl>
            <w:tblPr>
              <w:tblStyle w:val="divdocumentnameContainer"/>
              <w:tblW w:w="0" w:type="auto"/>
              <w:tblCellSpacing w:w="0" w:type="dxa"/>
              <w:tblCellMar>
                <w:left w:w="0" w:type="dxa"/>
                <w:right w:w="0" w:type="dxa"/>
              </w:tblCellMar>
              <w:tblLook w:val="05E0"/>
            </w:tblPr>
            <w:tblGrid>
              <w:gridCol w:w="1000"/>
              <w:gridCol w:w="5160"/>
            </w:tblGrid>
            <w:tr w:rsidR="00227FCA">
              <w:trPr>
                <w:tblCellSpacing w:w="0" w:type="dxa"/>
              </w:trPr>
              <w:tc>
                <w:tcPr>
                  <w:tcW w:w="1000" w:type="dxa"/>
                  <w:shd w:val="clear" w:color="auto" w:fill="C5A3AB"/>
                  <w:tcMar>
                    <w:top w:w="0" w:type="dxa"/>
                    <w:left w:w="0" w:type="dxa"/>
                    <w:bottom w:w="0" w:type="dxa"/>
                    <w:right w:w="0" w:type="dxa"/>
                  </w:tcMar>
                  <w:hideMark/>
                </w:tcPr>
                <w:p w:rsidR="00227FCA" w:rsidRDefault="00620386">
                  <w:pPr>
                    <w:pStyle w:val="div"/>
                    <w:shd w:val="clear" w:color="auto" w:fill="C5A3AB"/>
                    <w:spacing w:line="900" w:lineRule="atLeast"/>
                    <w:jc w:val="right"/>
                    <w:rPr>
                      <w:rStyle w:val="divdocumentshortName"/>
                      <w:rFonts w:ascii="Century Gothic" w:eastAsia="Century Gothic" w:hAnsi="Century Gothic" w:cs="Century Gothic"/>
                      <w:shd w:val="clear" w:color="auto" w:fill="auto"/>
                    </w:rPr>
                  </w:pPr>
                  <w:r>
                    <w:rPr>
                      <w:rStyle w:val="span"/>
                      <w:rFonts w:ascii="Century Gothic" w:eastAsia="Century Gothic" w:hAnsi="Century Gothic" w:cs="Century Gothic"/>
                      <w:b/>
                      <w:bCs/>
                      <w:caps/>
                      <w:color w:val="FFFFFF"/>
                      <w:spacing w:val="35"/>
                      <w:sz w:val="26"/>
                      <w:szCs w:val="26"/>
                    </w:rPr>
                    <w:t>SI</w:t>
                  </w:r>
                  <w:r>
                    <w:rPr>
                      <w:rStyle w:val="divdocumentshortName"/>
                      <w:rFonts w:ascii="Century Gothic" w:eastAsia="Century Gothic" w:hAnsi="Century Gothic" w:cs="Century Gothic"/>
                      <w:shd w:val="clear" w:color="auto" w:fill="auto"/>
                    </w:rPr>
                    <w:t xml:space="preserve">  </w:t>
                  </w:r>
                </w:p>
                <w:p w:rsidR="00227FCA" w:rsidRDefault="00620386">
                  <w:pPr>
                    <w:pStyle w:val="divdocumentshortNameshortNameBottomDiv"/>
                    <w:shd w:val="clear" w:color="auto" w:fill="C5A3AB"/>
                    <w:jc w:val="right"/>
                    <w:rPr>
                      <w:rStyle w:val="divdocumentshortName"/>
                      <w:rFonts w:ascii="Century Gothic" w:eastAsia="Century Gothic" w:hAnsi="Century Gothic" w:cs="Century Gothic"/>
                      <w:sz w:val="4"/>
                      <w:szCs w:val="4"/>
                      <w:shd w:val="clear" w:color="auto" w:fill="auto"/>
                    </w:rPr>
                  </w:pPr>
                  <w:r>
                    <w:rPr>
                      <w:rStyle w:val="divdocumentshortName"/>
                      <w:rFonts w:ascii="Century Gothic" w:eastAsia="Century Gothic" w:hAnsi="Century Gothic" w:cs="Century Gothic"/>
                      <w:sz w:val="4"/>
                      <w:szCs w:val="4"/>
                      <w:shd w:val="clear" w:color="auto" w:fill="auto"/>
                    </w:rPr>
                    <w:t> </w:t>
                  </w:r>
                </w:p>
              </w:tc>
              <w:tc>
                <w:tcPr>
                  <w:tcW w:w="5160" w:type="dxa"/>
                  <w:shd w:val="clear" w:color="auto" w:fill="FFFFFF"/>
                  <w:tcMar>
                    <w:top w:w="0" w:type="dxa"/>
                    <w:left w:w="0" w:type="dxa"/>
                    <w:bottom w:w="20" w:type="dxa"/>
                    <w:right w:w="0" w:type="dxa"/>
                  </w:tcMar>
                  <w:vAlign w:val="center"/>
                  <w:hideMark/>
                </w:tcPr>
                <w:p w:rsidR="00227FCA" w:rsidRDefault="00620386">
                  <w:pPr>
                    <w:pStyle w:val="divdocumentdivnamediv"/>
                    <w:spacing w:line="440" w:lineRule="atLeast"/>
                    <w:ind w:left="360"/>
                    <w:rPr>
                      <w:rStyle w:val="divdocumentdivname"/>
                      <w:rFonts w:ascii="Century Gothic" w:eastAsia="Century Gothic" w:hAnsi="Century Gothic" w:cs="Century Gothic"/>
                      <w:shd w:val="clear" w:color="auto" w:fill="auto"/>
                    </w:rPr>
                  </w:pPr>
                  <w:r>
                    <w:rPr>
                      <w:rStyle w:val="divdocumentdivnameany"/>
                      <w:rFonts w:ascii="Century Gothic" w:eastAsia="Century Gothic" w:hAnsi="Century Gothic" w:cs="Century Gothic"/>
                      <w:caps/>
                      <w:color w:val="C5A3AB"/>
                      <w:spacing w:val="100"/>
                      <w:sz w:val="38"/>
                      <w:szCs w:val="38"/>
                      <w:shd w:val="clear" w:color="auto" w:fill="auto"/>
                    </w:rPr>
                    <w:t>Samina Ibrahim</w:t>
                  </w:r>
                </w:p>
              </w:tc>
            </w:tr>
          </w:tbl>
          <w:p w:rsidR="00227FCA" w:rsidRDefault="00227FCA">
            <w:pPr>
              <w:rPr>
                <w:rFonts w:ascii="Century Gothic" w:eastAsia="Century Gothic" w:hAnsi="Century Gothic" w:cs="Century Gothic"/>
                <w:spacing w:val="16"/>
                <w:sz w:val="18"/>
                <w:szCs w:val="18"/>
              </w:rPr>
            </w:pPr>
          </w:p>
        </w:tc>
        <w:tc>
          <w:tcPr>
            <w:tcW w:w="4106" w:type="dxa"/>
            <w:tcMar>
              <w:top w:w="120" w:type="dxa"/>
              <w:left w:w="0" w:type="dxa"/>
              <w:bottom w:w="0" w:type="dxa"/>
              <w:right w:w="0" w:type="dxa"/>
            </w:tcMar>
            <w:hideMark/>
          </w:tcPr>
          <w:p w:rsidR="00227FCA" w:rsidRDefault="00620386">
            <w:pPr>
              <w:pStyle w:val="div"/>
              <w:spacing w:line="280" w:lineRule="atLeast"/>
              <w:rPr>
                <w:rStyle w:val="divdocumentsectioncontactSectionparagraph"/>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samina702@hotmail.com</w:t>
            </w:r>
          </w:p>
          <w:p w:rsidR="00227FCA" w:rsidRDefault="00620386">
            <w:pPr>
              <w:pStyle w:val="div"/>
              <w:spacing w:line="280" w:lineRule="atLeast"/>
              <w:rPr>
                <w:rStyle w:val="divdocumentsectioncontactSectionparagraph"/>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123 Cardiff Road,</w:t>
            </w:r>
          </w:p>
          <w:p w:rsidR="00227FCA" w:rsidRDefault="00620386">
            <w:pPr>
              <w:spacing w:line="280" w:lineRule="atLeast"/>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Cardiff,</w:t>
            </w:r>
            <w:r>
              <w:rPr>
                <w:rStyle w:val="divdocumentsectioncontactSectionparagraph"/>
                <w:rFonts w:ascii="Century Gothic" w:eastAsia="Century Gothic" w:hAnsi="Century Gothic" w:cs="Century Gothic"/>
                <w:spacing w:val="16"/>
                <w:sz w:val="18"/>
                <w:szCs w:val="18"/>
              </w:rPr>
              <w:t xml:space="preserve"> </w:t>
            </w:r>
            <w:r>
              <w:rPr>
                <w:rStyle w:val="span"/>
                <w:rFonts w:ascii="Century Gothic" w:eastAsia="Century Gothic" w:hAnsi="Century Gothic" w:cs="Century Gothic"/>
                <w:spacing w:val="16"/>
                <w:sz w:val="18"/>
                <w:szCs w:val="18"/>
              </w:rPr>
              <w:t>CF34 9GH</w:t>
            </w:r>
            <w:r>
              <w:rPr>
                <w:rStyle w:val="divdocumentsectioncontactSectionparagraph"/>
                <w:rFonts w:ascii="Century Gothic" w:eastAsia="Century Gothic" w:hAnsi="Century Gothic" w:cs="Century Gothic"/>
                <w:spacing w:val="16"/>
                <w:sz w:val="18"/>
                <w:szCs w:val="18"/>
              </w:rPr>
              <w:t xml:space="preserve"> </w:t>
            </w:r>
          </w:p>
          <w:p w:rsidR="00227FCA" w:rsidRDefault="00620386">
            <w:pPr>
              <w:pStyle w:val="div"/>
              <w:spacing w:line="280" w:lineRule="atLeast"/>
              <w:rPr>
                <w:rStyle w:val="divdocumentsectioncontactSectionparagraph"/>
                <w:rFonts w:ascii="Century Gothic" w:eastAsia="Century Gothic" w:hAnsi="Century Gothic" w:cs="Century Gothic"/>
                <w:vanish/>
                <w:spacing w:val="16"/>
                <w:sz w:val="18"/>
                <w:szCs w:val="18"/>
              </w:rPr>
            </w:pPr>
            <w:r>
              <w:rPr>
                <w:rStyle w:val="span"/>
                <w:rFonts w:ascii="Century Gothic" w:eastAsia="Century Gothic" w:hAnsi="Century Gothic" w:cs="Century Gothic"/>
                <w:vanish/>
                <w:spacing w:val="16"/>
                <w:sz w:val="18"/>
                <w:szCs w:val="18"/>
              </w:rPr>
              <w:t>123 Cardiff Road,</w:t>
            </w:r>
          </w:p>
          <w:p w:rsidR="00227FCA" w:rsidRDefault="00620386">
            <w:pPr>
              <w:spacing w:line="280" w:lineRule="atLeast"/>
              <w:rPr>
                <w:rStyle w:val="span"/>
                <w:rFonts w:ascii="Century Gothic" w:eastAsia="Century Gothic" w:hAnsi="Century Gothic" w:cs="Century Gothic"/>
                <w:vanish/>
                <w:spacing w:val="16"/>
                <w:sz w:val="18"/>
                <w:szCs w:val="18"/>
              </w:rPr>
            </w:pPr>
            <w:r>
              <w:rPr>
                <w:rStyle w:val="span"/>
                <w:rFonts w:ascii="Century Gothic" w:eastAsia="Century Gothic" w:hAnsi="Century Gothic" w:cs="Century Gothic"/>
                <w:vanish/>
                <w:spacing w:val="16"/>
                <w:sz w:val="18"/>
                <w:szCs w:val="18"/>
              </w:rPr>
              <w:t>CF34 9GH</w:t>
            </w:r>
            <w:r>
              <w:rPr>
                <w:rStyle w:val="divdocumentsectioncontactSectionparagraph"/>
                <w:rFonts w:ascii="Century Gothic" w:eastAsia="Century Gothic" w:hAnsi="Century Gothic" w:cs="Century Gothic"/>
                <w:vanish/>
                <w:spacing w:val="16"/>
                <w:sz w:val="18"/>
                <w:szCs w:val="18"/>
              </w:rPr>
              <w:t xml:space="preserve"> </w:t>
            </w:r>
            <w:r>
              <w:rPr>
                <w:rStyle w:val="span"/>
                <w:rFonts w:ascii="Century Gothic" w:eastAsia="Century Gothic" w:hAnsi="Century Gothic" w:cs="Century Gothic"/>
                <w:vanish/>
                <w:spacing w:val="16"/>
                <w:sz w:val="18"/>
                <w:szCs w:val="18"/>
              </w:rPr>
              <w:t>Cardiff</w:t>
            </w:r>
            <w:r>
              <w:rPr>
                <w:rStyle w:val="divdocumentsectioncontactSectionparagraph"/>
                <w:rFonts w:ascii="Century Gothic" w:eastAsia="Century Gothic" w:hAnsi="Century Gothic" w:cs="Century Gothic"/>
                <w:vanish/>
                <w:spacing w:val="16"/>
                <w:sz w:val="18"/>
                <w:szCs w:val="18"/>
              </w:rPr>
              <w:t xml:space="preserve"> </w:t>
            </w:r>
          </w:p>
        </w:tc>
      </w:tr>
    </w:tbl>
    <w:p w:rsidR="00227FCA" w:rsidRDefault="00227FCA">
      <w:pPr>
        <w:rPr>
          <w:vanish/>
        </w:rPr>
      </w:pPr>
    </w:p>
    <w:p w:rsidR="00227FCA" w:rsidRDefault="00620386">
      <w:pPr>
        <w:pStyle w:val="divdocumentdivsectiontitle"/>
        <w:shd w:val="clear" w:color="auto" w:fill="FFFFFF"/>
        <w:spacing w:before="360"/>
        <w:rPr>
          <w:rFonts w:ascii="Century Gothic" w:eastAsia="Century Gothic" w:hAnsi="Century Gothic" w:cs="Century Gothic"/>
        </w:rPr>
      </w:pPr>
      <w:r>
        <w:rPr>
          <w:rFonts w:ascii="Century Gothic" w:eastAsia="Century Gothic" w:hAnsi="Century Gothic" w:cs="Century Gothic"/>
        </w:rPr>
        <w:t>Professional summary</w:t>
      </w:r>
    </w:p>
    <w:p w:rsidR="00227FCA" w:rsidRDefault="00620386">
      <w:pPr>
        <w:pStyle w:val="bottommargindiv"/>
        <w:shd w:val="clear" w:color="auto" w:fill="FFFFFF"/>
        <w:rPr>
          <w:rFonts w:ascii="Century Gothic" w:eastAsia="Century Gothic" w:hAnsi="Century Gothic" w:cs="Century Gothic"/>
          <w:spacing w:val="16"/>
        </w:rPr>
      </w:pPr>
      <w:r>
        <w:rPr>
          <w:rFonts w:ascii="Century Gothic" w:eastAsia="Century Gothic" w:hAnsi="Century Gothic" w:cs="Century Gothic"/>
          <w:spacing w:val="16"/>
        </w:rPr>
        <w:t> </w:t>
      </w:r>
    </w:p>
    <w:p w:rsidR="00227FCA" w:rsidRDefault="003C029E">
      <w:pPr>
        <w:pStyle w:val="p"/>
        <w:pBdr>
          <w:top w:val="none" w:sz="0" w:space="6" w:color="auto"/>
        </w:pBdr>
        <w:shd w:val="clear" w:color="auto" w:fill="FFFFFF"/>
        <w:spacing w:line="280" w:lineRule="atLeast"/>
        <w:rPr>
          <w:rFonts w:ascii="Century Gothic" w:eastAsia="Century Gothic" w:hAnsi="Century Gothic" w:cs="Century Gothic"/>
          <w:spacing w:val="16"/>
          <w:sz w:val="18"/>
          <w:szCs w:val="18"/>
        </w:rPr>
      </w:pPr>
      <w:r w:rsidRPr="003C029E">
        <w:rPr>
          <w:rFonts w:ascii="Century Gothic" w:eastAsia="Century Gothic" w:hAnsi="Century Gothic" w:cs="Century Gothic"/>
          <w:spacing w:val="16"/>
          <w:sz w:val="18"/>
          <w:szCs w:val="18"/>
        </w:rPr>
        <w:t xml:space="preserve">A highly competent and consistent </w:t>
      </w:r>
      <w:r>
        <w:rPr>
          <w:rFonts w:ascii="Century Gothic" w:eastAsia="Century Gothic" w:hAnsi="Century Gothic" w:cs="Century Gothic"/>
          <w:spacing w:val="16"/>
          <w:sz w:val="18"/>
          <w:szCs w:val="18"/>
        </w:rPr>
        <w:t>advisor, with more than 10</w:t>
      </w:r>
      <w:r w:rsidRPr="003C029E">
        <w:rPr>
          <w:rFonts w:ascii="Century Gothic" w:eastAsia="Century Gothic" w:hAnsi="Century Gothic" w:cs="Century Gothic"/>
          <w:spacing w:val="16"/>
          <w:sz w:val="18"/>
          <w:szCs w:val="18"/>
        </w:rPr>
        <w:t xml:space="preserve"> years of experience</w:t>
      </w:r>
      <w:r>
        <w:rPr>
          <w:rFonts w:ascii="Century Gothic" w:eastAsia="Century Gothic" w:hAnsi="Century Gothic" w:cs="Century Gothic"/>
          <w:spacing w:val="16"/>
          <w:sz w:val="18"/>
          <w:szCs w:val="18"/>
        </w:rPr>
        <w:t xml:space="preserve">. </w:t>
      </w:r>
      <w:r w:rsidR="00620386">
        <w:rPr>
          <w:rFonts w:ascii="Century Gothic" w:eastAsia="Century Gothic" w:hAnsi="Century Gothic" w:cs="Century Gothic"/>
          <w:spacing w:val="16"/>
          <w:sz w:val="18"/>
          <w:szCs w:val="18"/>
        </w:rPr>
        <w:t>I am results-oriented, have a strong sense of urgency, and have excellent communication skills. Capable of tracking debts and developing settlement strategies using accounting and data software. Exhibits exceptional attention to detail as well as a proclivity for new technologies.</w:t>
      </w:r>
    </w:p>
    <w:p w:rsidR="00227FCA" w:rsidRDefault="00620386">
      <w:pPr>
        <w:pStyle w:val="p"/>
        <w:shd w:val="clear" w:color="auto" w:fill="FFFFFF"/>
        <w:spacing w:line="280" w:lineRule="atLeast"/>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 xml:space="preserve">Debt Collector with a track record of finding solutions for clients who are behind on their payments. Effective at reducing arrears risk through cash collection and loan status updates. Under pressure, </w:t>
      </w:r>
      <w:r w:rsidR="00A6343F">
        <w:rPr>
          <w:rFonts w:ascii="Century Gothic" w:eastAsia="Century Gothic" w:hAnsi="Century Gothic" w:cs="Century Gothic"/>
          <w:spacing w:val="16"/>
          <w:sz w:val="18"/>
          <w:szCs w:val="18"/>
        </w:rPr>
        <w:t xml:space="preserve">I am able to remain focused, professional </w:t>
      </w:r>
      <w:r>
        <w:rPr>
          <w:rFonts w:ascii="Century Gothic" w:eastAsia="Century Gothic" w:hAnsi="Century Gothic" w:cs="Century Gothic"/>
          <w:spacing w:val="16"/>
          <w:sz w:val="18"/>
          <w:szCs w:val="18"/>
        </w:rPr>
        <w:t>and calm.</w:t>
      </w:r>
    </w:p>
    <w:p w:rsidR="00227FCA" w:rsidRDefault="00620386">
      <w:pPr>
        <w:pStyle w:val="p"/>
        <w:shd w:val="clear" w:color="auto" w:fill="FFFFFF"/>
        <w:spacing w:line="280" w:lineRule="atLeast"/>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I am a polite, reliable and a co-operative person, with a mature outlook on life and always ready for a challenge. I have the ability to work on my own initiative or as part of a team and can deal with administrative du</w:t>
      </w:r>
      <w:r w:rsidR="009B5C47">
        <w:rPr>
          <w:rFonts w:ascii="Century Gothic" w:eastAsia="Century Gothic" w:hAnsi="Century Gothic" w:cs="Century Gothic"/>
          <w:spacing w:val="16"/>
          <w:sz w:val="18"/>
          <w:szCs w:val="18"/>
        </w:rPr>
        <w:t>ties competently. I consider my</w:t>
      </w:r>
      <w:r>
        <w:rPr>
          <w:rFonts w:ascii="Century Gothic" w:eastAsia="Century Gothic" w:hAnsi="Century Gothic" w:cs="Century Gothic"/>
          <w:spacing w:val="16"/>
          <w:sz w:val="18"/>
          <w:szCs w:val="18"/>
        </w:rPr>
        <w:t>self to be multi talented and an adaptable person who works hard to obtain any given goal. I am a patient and a tactful person and can stay calm under pressure to overco</w:t>
      </w:r>
      <w:r w:rsidR="00A6343F">
        <w:rPr>
          <w:rFonts w:ascii="Century Gothic" w:eastAsia="Century Gothic" w:hAnsi="Century Gothic" w:cs="Century Gothic"/>
          <w:spacing w:val="16"/>
          <w:sz w:val="18"/>
          <w:szCs w:val="18"/>
        </w:rPr>
        <w:t>me any problems.</w:t>
      </w:r>
      <w:r>
        <w:rPr>
          <w:rFonts w:ascii="Century Gothic" w:eastAsia="Century Gothic" w:hAnsi="Century Gothic" w:cs="Century Gothic"/>
          <w:spacing w:val="16"/>
          <w:sz w:val="18"/>
          <w:szCs w:val="18"/>
        </w:rPr>
        <w:t xml:space="preserve"> I also have a good verbal and written communication along with outstanding customer contact. </w:t>
      </w:r>
    </w:p>
    <w:p w:rsidR="00A6343F" w:rsidRDefault="00A6343F">
      <w:pPr>
        <w:pStyle w:val="p"/>
        <w:shd w:val="clear" w:color="auto" w:fill="FFFFFF"/>
        <w:spacing w:line="280" w:lineRule="atLeast"/>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I am quick</w:t>
      </w:r>
      <w:r w:rsidRPr="00A6343F">
        <w:rPr>
          <w:rFonts w:ascii="Century Gothic" w:eastAsia="Century Gothic" w:hAnsi="Century Gothic" w:cs="Century Gothic"/>
          <w:spacing w:val="16"/>
          <w:sz w:val="18"/>
          <w:szCs w:val="18"/>
        </w:rPr>
        <w:t xml:space="preserve"> learn</w:t>
      </w:r>
      <w:r>
        <w:rPr>
          <w:rFonts w:ascii="Century Gothic" w:eastAsia="Century Gothic" w:hAnsi="Century Gothic" w:cs="Century Gothic"/>
          <w:spacing w:val="16"/>
          <w:sz w:val="18"/>
          <w:szCs w:val="18"/>
        </w:rPr>
        <w:t>er</w:t>
      </w:r>
      <w:r w:rsidRPr="00A6343F">
        <w:rPr>
          <w:rFonts w:ascii="Century Gothic" w:eastAsia="Century Gothic" w:hAnsi="Century Gothic" w:cs="Century Gothic"/>
          <w:spacing w:val="16"/>
          <w:sz w:val="18"/>
          <w:szCs w:val="18"/>
        </w:rPr>
        <w:t>, results-oriented, and capable of driving business goals. Exceptional problem-solving and analytical abilities, as well as the ability to work effectively and efficiently in high-performing teams.</w:t>
      </w:r>
    </w:p>
    <w:p w:rsidR="00227FCA" w:rsidRDefault="008E03F4">
      <w:pPr>
        <w:pStyle w:val="divdocumentdivsectiontitle"/>
        <w:shd w:val="clear" w:color="auto" w:fill="FFFFFF"/>
        <w:spacing w:before="360"/>
        <w:rPr>
          <w:rFonts w:ascii="Century Gothic" w:eastAsia="Century Gothic" w:hAnsi="Century Gothic" w:cs="Century Gothic"/>
        </w:rPr>
      </w:pPr>
      <w:r>
        <w:rPr>
          <w:rFonts w:ascii="Century Gothic" w:eastAsia="Century Gothic" w:hAnsi="Century Gothic" w:cs="Century Gothic"/>
        </w:rPr>
        <w:t xml:space="preserve">KEY </w:t>
      </w:r>
      <w:r w:rsidR="00620386">
        <w:rPr>
          <w:rFonts w:ascii="Century Gothic" w:eastAsia="Century Gothic" w:hAnsi="Century Gothic" w:cs="Century Gothic"/>
        </w:rPr>
        <w:t>Skills</w:t>
      </w:r>
    </w:p>
    <w:p w:rsidR="00227FCA" w:rsidRDefault="00620386">
      <w:pPr>
        <w:pStyle w:val="bottommargindiv"/>
        <w:shd w:val="clear" w:color="auto" w:fill="FFFFFF"/>
        <w:spacing w:after="60"/>
        <w:rPr>
          <w:rFonts w:ascii="Century Gothic" w:eastAsia="Century Gothic" w:hAnsi="Century Gothic" w:cs="Century Gothic"/>
          <w:spacing w:val="16"/>
        </w:rPr>
      </w:pPr>
      <w:r>
        <w:rPr>
          <w:rFonts w:ascii="Century Gothic" w:eastAsia="Century Gothic" w:hAnsi="Century Gothic" w:cs="Century Gothic"/>
          <w:spacing w:val="16"/>
        </w:rPr>
        <w:t> </w:t>
      </w:r>
    </w:p>
    <w:tbl>
      <w:tblPr>
        <w:tblW w:w="10266" w:type="dxa"/>
        <w:tblLook w:val="04A0"/>
      </w:tblPr>
      <w:tblGrid>
        <w:gridCol w:w="5133"/>
        <w:gridCol w:w="5133"/>
      </w:tblGrid>
      <w:tr w:rsidR="00227FCA">
        <w:tc>
          <w:tcPr>
            <w:tcW w:w="5133" w:type="dxa"/>
          </w:tcPr>
          <w:p w:rsidR="00227FCA" w:rsidRPr="008E03F4" w:rsidRDefault="008E03F4">
            <w:pPr>
              <w:pStyle w:val="divdocumentdivtwocolulli"/>
              <w:numPr>
                <w:ilvl w:val="0"/>
                <w:numId w:val="1"/>
              </w:numPr>
              <w:pBdr>
                <w:right w:val="none" w:sz="0" w:space="0" w:color="auto"/>
              </w:pBdr>
              <w:shd w:val="clear" w:color="auto" w:fill="FFFFFF"/>
              <w:spacing w:line="280" w:lineRule="atLeast"/>
              <w:ind w:left="183" w:right="300" w:hanging="183"/>
              <w:rPr>
                <w:rFonts w:ascii="Century Gothic" w:eastAsia="Century Gothic" w:hAnsi="Century Gothic" w:cs="Century Gothic"/>
                <w:spacing w:val="16"/>
                <w:sz w:val="18"/>
                <w:szCs w:val="18"/>
              </w:rPr>
            </w:pPr>
            <w:r w:rsidRPr="008E03F4">
              <w:rPr>
                <w:rFonts w:ascii="Century Gothic" w:hAnsi="Century Gothic" w:cs="Arial"/>
                <w:color w:val="000000"/>
                <w:sz w:val="18"/>
                <w:szCs w:val="18"/>
              </w:rPr>
              <w:t>Planning &amp; Organizing</w:t>
            </w:r>
            <w:r w:rsidRPr="008E03F4">
              <w:rPr>
                <w:rFonts w:ascii="Century Gothic" w:hAnsi="Century Gothic" w:cs="Arial"/>
                <w:color w:val="000000"/>
                <w:sz w:val="18"/>
                <w:szCs w:val="18"/>
              </w:rPr>
              <w:tab/>
            </w:r>
          </w:p>
        </w:tc>
        <w:tc>
          <w:tcPr>
            <w:tcW w:w="5133" w:type="dxa"/>
          </w:tcPr>
          <w:p w:rsidR="00227FCA" w:rsidRDefault="00620386">
            <w:pPr>
              <w:pStyle w:val="divdocumentdivtwocolullinth-child2"/>
              <w:numPr>
                <w:ilvl w:val="0"/>
                <w:numId w:val="1"/>
              </w:numPr>
              <w:shd w:val="clear" w:color="auto" w:fill="FFFFFF"/>
              <w:spacing w:line="280" w:lineRule="atLeast"/>
              <w:ind w:left="183" w:hanging="183"/>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Persuasion and negotiation</w:t>
            </w:r>
          </w:p>
        </w:tc>
      </w:tr>
      <w:tr w:rsidR="00227FCA">
        <w:tc>
          <w:tcPr>
            <w:tcW w:w="5133" w:type="dxa"/>
          </w:tcPr>
          <w:p w:rsidR="00227FCA" w:rsidRDefault="008E03F4">
            <w:pPr>
              <w:pStyle w:val="divdocumentdivtwocolulli"/>
              <w:numPr>
                <w:ilvl w:val="0"/>
                <w:numId w:val="2"/>
              </w:numPr>
              <w:shd w:val="clear" w:color="auto" w:fill="FFFFFF"/>
              <w:spacing w:line="280" w:lineRule="atLeast"/>
              <w:ind w:left="183" w:right="300" w:hanging="183"/>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 xml:space="preserve">Excel Competent </w:t>
            </w:r>
          </w:p>
        </w:tc>
        <w:tc>
          <w:tcPr>
            <w:tcW w:w="5133" w:type="dxa"/>
          </w:tcPr>
          <w:p w:rsidR="00227FCA" w:rsidRDefault="00620386">
            <w:pPr>
              <w:pStyle w:val="divdocumentdivtwocolullinth-child2"/>
              <w:numPr>
                <w:ilvl w:val="0"/>
                <w:numId w:val="2"/>
              </w:numPr>
              <w:shd w:val="clear" w:color="auto" w:fill="FFFFFF"/>
              <w:spacing w:line="280" w:lineRule="atLeast"/>
              <w:ind w:left="183" w:hanging="183"/>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Written and verbal communication</w:t>
            </w:r>
            <w:r w:rsidR="008E03F4">
              <w:rPr>
                <w:rFonts w:ascii="Century Gothic" w:eastAsia="Century Gothic" w:hAnsi="Century Gothic" w:cs="Century Gothic"/>
                <w:spacing w:val="16"/>
                <w:sz w:val="18"/>
                <w:szCs w:val="18"/>
              </w:rPr>
              <w:t xml:space="preserve"> proficient</w:t>
            </w:r>
          </w:p>
        </w:tc>
      </w:tr>
      <w:tr w:rsidR="008E03F4">
        <w:tc>
          <w:tcPr>
            <w:tcW w:w="5133" w:type="dxa"/>
          </w:tcPr>
          <w:p w:rsidR="008E03F4" w:rsidRDefault="008E03F4">
            <w:pPr>
              <w:pStyle w:val="divdocumentdivtwocolulli"/>
              <w:numPr>
                <w:ilvl w:val="0"/>
                <w:numId w:val="3"/>
              </w:numPr>
              <w:shd w:val="clear" w:color="auto" w:fill="FFFFFF"/>
              <w:spacing w:line="280" w:lineRule="atLeast"/>
              <w:ind w:left="183" w:right="300" w:hanging="183"/>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Results-driven</w:t>
            </w:r>
          </w:p>
        </w:tc>
        <w:tc>
          <w:tcPr>
            <w:tcW w:w="5133" w:type="dxa"/>
          </w:tcPr>
          <w:p w:rsidR="008E03F4" w:rsidRDefault="008E03F4" w:rsidP="00AD09D3">
            <w:pPr>
              <w:pStyle w:val="divdocumentdivtwocolulli"/>
              <w:numPr>
                <w:ilvl w:val="0"/>
                <w:numId w:val="1"/>
              </w:numPr>
              <w:pBdr>
                <w:right w:val="none" w:sz="0" w:space="0" w:color="auto"/>
              </w:pBdr>
              <w:shd w:val="clear" w:color="auto" w:fill="FFFFFF"/>
              <w:spacing w:line="280" w:lineRule="atLeast"/>
              <w:ind w:left="183" w:right="300" w:hanging="183"/>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Payment plan negotia</w:t>
            </w:r>
            <w:r w:rsidR="00FC57D0">
              <w:rPr>
                <w:rFonts w:ascii="Century Gothic" w:eastAsia="Century Gothic" w:hAnsi="Century Gothic" w:cs="Century Gothic"/>
                <w:spacing w:val="16"/>
                <w:sz w:val="18"/>
                <w:szCs w:val="18"/>
              </w:rPr>
              <w:t>tor</w:t>
            </w:r>
          </w:p>
        </w:tc>
      </w:tr>
      <w:tr w:rsidR="008E03F4" w:rsidTr="008E03F4">
        <w:trPr>
          <w:trHeight w:val="80"/>
        </w:trPr>
        <w:tc>
          <w:tcPr>
            <w:tcW w:w="5133" w:type="dxa"/>
          </w:tcPr>
          <w:p w:rsidR="008E03F4" w:rsidRDefault="008E03F4">
            <w:pPr>
              <w:pStyle w:val="divdocumentdivtwocolulli"/>
              <w:numPr>
                <w:ilvl w:val="0"/>
                <w:numId w:val="4"/>
              </w:numPr>
              <w:shd w:val="clear" w:color="auto" w:fill="FFFFFF"/>
              <w:spacing w:line="280" w:lineRule="atLeast"/>
              <w:ind w:left="183" w:right="300" w:hanging="183"/>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Computer Skills</w:t>
            </w:r>
          </w:p>
        </w:tc>
        <w:tc>
          <w:tcPr>
            <w:tcW w:w="5133" w:type="dxa"/>
          </w:tcPr>
          <w:p w:rsidR="008E03F4" w:rsidRDefault="008E03F4" w:rsidP="00AD09D3">
            <w:pPr>
              <w:pStyle w:val="divdocumentdivtwocolulli"/>
              <w:numPr>
                <w:ilvl w:val="0"/>
                <w:numId w:val="2"/>
              </w:numPr>
              <w:shd w:val="clear" w:color="auto" w:fill="FFFFFF"/>
              <w:spacing w:line="280" w:lineRule="atLeast"/>
              <w:ind w:left="183" w:right="300" w:hanging="183"/>
              <w:rPr>
                <w:rFonts w:ascii="Century Gothic" w:eastAsia="Century Gothic" w:hAnsi="Century Gothic" w:cs="Century Gothic"/>
                <w:spacing w:val="16"/>
                <w:sz w:val="18"/>
                <w:szCs w:val="18"/>
              </w:rPr>
            </w:pPr>
            <w:r>
              <w:rPr>
                <w:rFonts w:ascii="Century Gothic" w:eastAsia="Century Gothic" w:hAnsi="Century Gothic" w:cs="Century Gothic"/>
                <w:spacing w:val="16"/>
                <w:sz w:val="18"/>
                <w:szCs w:val="18"/>
              </w:rPr>
              <w:t>End-to-end debt recovery</w:t>
            </w:r>
            <w:r w:rsidR="00FC57D0">
              <w:rPr>
                <w:rFonts w:ascii="Century Gothic" w:eastAsia="Century Gothic" w:hAnsi="Century Gothic" w:cs="Century Gothic"/>
                <w:spacing w:val="16"/>
                <w:sz w:val="18"/>
                <w:szCs w:val="18"/>
              </w:rPr>
              <w:t xml:space="preserve"> experienced </w:t>
            </w:r>
          </w:p>
        </w:tc>
      </w:tr>
    </w:tbl>
    <w:p w:rsidR="00227FCA" w:rsidRDefault="00620386">
      <w:pPr>
        <w:pStyle w:val="divdocumentdivsectiontitle"/>
        <w:shd w:val="clear" w:color="auto" w:fill="FFFFFF"/>
        <w:spacing w:before="360"/>
        <w:rPr>
          <w:rFonts w:ascii="Century Gothic" w:eastAsia="Century Gothic" w:hAnsi="Century Gothic" w:cs="Century Gothic"/>
        </w:rPr>
      </w:pPr>
      <w:r>
        <w:rPr>
          <w:rFonts w:ascii="Century Gothic" w:eastAsia="Century Gothic" w:hAnsi="Century Gothic" w:cs="Century Gothic"/>
        </w:rPr>
        <w:t>Experience</w:t>
      </w:r>
    </w:p>
    <w:p w:rsidR="00227FCA" w:rsidRDefault="00620386">
      <w:pPr>
        <w:pStyle w:val="bottommargindiv"/>
        <w:shd w:val="clear" w:color="auto" w:fill="FFFFFF"/>
        <w:spacing w:after="60"/>
        <w:rPr>
          <w:rFonts w:ascii="Century Gothic" w:eastAsia="Century Gothic" w:hAnsi="Century Gothic" w:cs="Century Gothic"/>
          <w:spacing w:val="16"/>
        </w:rPr>
      </w:pPr>
      <w:r>
        <w:rPr>
          <w:rFonts w:ascii="Century Gothic" w:eastAsia="Century Gothic" w:hAnsi="Century Gothic" w:cs="Century Gothic"/>
          <w:spacing w:val="16"/>
        </w:rPr>
        <w:t> </w:t>
      </w:r>
    </w:p>
    <w:p w:rsidR="00227FCA" w:rsidRDefault="00620386">
      <w:pPr>
        <w:pStyle w:val="divdocumentsinglecolumn"/>
        <w:pBdr>
          <w:top w:val="none" w:sz="0" w:space="6" w:color="auto"/>
        </w:pBdr>
        <w:shd w:val="clear" w:color="auto" w:fill="FFFFFF"/>
        <w:spacing w:line="280" w:lineRule="atLeast"/>
        <w:rPr>
          <w:rFonts w:ascii="Century Gothic" w:eastAsia="Century Gothic" w:hAnsi="Century Gothic" w:cs="Century Gothic"/>
          <w:spacing w:val="16"/>
          <w:sz w:val="18"/>
          <w:szCs w:val="18"/>
        </w:rPr>
      </w:pPr>
      <w:r>
        <w:rPr>
          <w:rStyle w:val="divdocumentspanjobtitle"/>
          <w:rFonts w:ascii="Century Gothic" w:eastAsia="Century Gothic" w:hAnsi="Century Gothic" w:cs="Century Gothic"/>
          <w:spacing w:val="16"/>
          <w:sz w:val="18"/>
          <w:szCs w:val="18"/>
        </w:rPr>
        <w:t>Collections Advisor</w:t>
      </w:r>
      <w:r>
        <w:rPr>
          <w:rStyle w:val="span"/>
          <w:rFonts w:ascii="Century Gothic" w:eastAsia="Century Gothic" w:hAnsi="Century Gothic" w:cs="Century Gothic"/>
          <w:spacing w:val="16"/>
          <w:sz w:val="18"/>
          <w:szCs w:val="18"/>
        </w:rPr>
        <w:t xml:space="preserve">, </w:t>
      </w:r>
      <w:r>
        <w:rPr>
          <w:rStyle w:val="divdocumenttxtBold"/>
          <w:rFonts w:ascii="Century Gothic" w:eastAsia="Century Gothic" w:hAnsi="Century Gothic" w:cs="Century Gothic"/>
          <w:spacing w:val="16"/>
          <w:sz w:val="18"/>
          <w:szCs w:val="18"/>
        </w:rPr>
        <w:t>Honda Finance Europe Plc</w:t>
      </w:r>
      <w:r>
        <w:rPr>
          <w:rStyle w:val="span"/>
          <w:rFonts w:ascii="Century Gothic" w:eastAsia="Century Gothic" w:hAnsi="Century Gothic" w:cs="Century Gothic"/>
          <w:spacing w:val="16"/>
          <w:sz w:val="18"/>
          <w:szCs w:val="18"/>
        </w:rPr>
        <w:t xml:space="preserve">, Jun 2018 </w:t>
      </w:r>
      <w:r>
        <w:rPr>
          <w:rStyle w:val="span"/>
          <w:rFonts w:ascii="Cambria Math" w:eastAsia="Cambria Math" w:hAnsi="Cambria Math" w:cs="Cambria Math"/>
          <w:spacing w:val="16"/>
          <w:sz w:val="18"/>
          <w:szCs w:val="18"/>
        </w:rPr>
        <w:t>‐</w:t>
      </w:r>
      <w:r>
        <w:rPr>
          <w:rStyle w:val="span"/>
          <w:rFonts w:ascii="Century Gothic" w:eastAsia="Century Gothic" w:hAnsi="Century Gothic" w:cs="Century Gothic"/>
          <w:spacing w:val="16"/>
          <w:sz w:val="18"/>
          <w:szCs w:val="18"/>
        </w:rPr>
        <w:t xml:space="preserve"> Current, Cardiff </w:t>
      </w:r>
    </w:p>
    <w:p w:rsidR="00227FCA" w:rsidRDefault="00620386">
      <w:pPr>
        <w:pStyle w:val="divdocumentli"/>
        <w:numPr>
          <w:ilvl w:val="0"/>
          <w:numId w:val="5"/>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 xml:space="preserve">Key </w:t>
      </w:r>
      <w:r w:rsidR="00902638">
        <w:rPr>
          <w:rStyle w:val="span"/>
          <w:rFonts w:ascii="Century Gothic" w:eastAsia="Century Gothic" w:hAnsi="Century Gothic" w:cs="Century Gothic"/>
          <w:spacing w:val="16"/>
          <w:sz w:val="18"/>
          <w:szCs w:val="18"/>
        </w:rPr>
        <w:t xml:space="preserve">Focus of clearing accounts </w:t>
      </w:r>
      <w:r>
        <w:rPr>
          <w:rStyle w:val="span"/>
          <w:rFonts w:ascii="Century Gothic" w:eastAsia="Century Gothic" w:hAnsi="Century Gothic" w:cs="Century Gothic"/>
          <w:spacing w:val="16"/>
          <w:sz w:val="18"/>
          <w:szCs w:val="18"/>
        </w:rPr>
        <w:t>that is in early stages of arrears through telephone and letter techniques.</w:t>
      </w:r>
    </w:p>
    <w:p w:rsidR="00227FCA" w:rsidRDefault="00620386">
      <w:pPr>
        <w:pStyle w:val="divdocumentli"/>
        <w:numPr>
          <w:ilvl w:val="0"/>
          <w:numId w:val="5"/>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Collecting outstanding repayments and reducing overall debt in accordance with specific targets set.</w:t>
      </w:r>
    </w:p>
    <w:p w:rsidR="00227FCA" w:rsidRDefault="00620386">
      <w:pPr>
        <w:pStyle w:val="divdocumentli"/>
        <w:numPr>
          <w:ilvl w:val="0"/>
          <w:numId w:val="5"/>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 Responding to incoming calls and achieving targeted amount of outbound customer contact</w:t>
      </w:r>
    </w:p>
    <w:p w:rsidR="00227FCA" w:rsidRDefault="00620386">
      <w:pPr>
        <w:pStyle w:val="divdocumentli"/>
        <w:numPr>
          <w:ilvl w:val="0"/>
          <w:numId w:val="5"/>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 Achievement of monthly targets set by management.</w:t>
      </w:r>
    </w:p>
    <w:p w:rsidR="00227FCA" w:rsidRDefault="00620386">
      <w:pPr>
        <w:pStyle w:val="divdocumentli"/>
        <w:numPr>
          <w:ilvl w:val="0"/>
          <w:numId w:val="5"/>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Utilised objection handling and de-escalation skills to resolve debtor disputes and manage aggressive and anti-social behaviour.</w:t>
      </w:r>
    </w:p>
    <w:p w:rsidR="00227FCA" w:rsidRDefault="00620386">
      <w:pPr>
        <w:pStyle w:val="divdocumentsinglecolumn"/>
        <w:pBdr>
          <w:top w:val="none" w:sz="0" w:space="6" w:color="auto"/>
        </w:pBdr>
        <w:shd w:val="clear" w:color="auto" w:fill="FFFFFF"/>
        <w:spacing w:line="280" w:lineRule="atLeast"/>
        <w:rPr>
          <w:rFonts w:ascii="Century Gothic" w:eastAsia="Century Gothic" w:hAnsi="Century Gothic" w:cs="Century Gothic"/>
          <w:spacing w:val="16"/>
          <w:sz w:val="18"/>
          <w:szCs w:val="18"/>
        </w:rPr>
      </w:pPr>
      <w:r>
        <w:rPr>
          <w:rStyle w:val="divdocumentspanjobtitle"/>
          <w:rFonts w:ascii="Century Gothic" w:eastAsia="Century Gothic" w:hAnsi="Century Gothic" w:cs="Century Gothic"/>
          <w:spacing w:val="16"/>
          <w:sz w:val="18"/>
          <w:szCs w:val="18"/>
        </w:rPr>
        <w:t>Collections Account Manager</w:t>
      </w:r>
      <w:r>
        <w:rPr>
          <w:rStyle w:val="span"/>
          <w:rFonts w:ascii="Century Gothic" w:eastAsia="Century Gothic" w:hAnsi="Century Gothic" w:cs="Century Gothic"/>
          <w:spacing w:val="16"/>
          <w:sz w:val="18"/>
          <w:szCs w:val="18"/>
        </w:rPr>
        <w:t xml:space="preserve">, </w:t>
      </w:r>
      <w:r>
        <w:rPr>
          <w:rStyle w:val="divdocumenttxtBold"/>
          <w:rFonts w:ascii="Century Gothic" w:eastAsia="Century Gothic" w:hAnsi="Century Gothic" w:cs="Century Gothic"/>
          <w:spacing w:val="16"/>
          <w:sz w:val="18"/>
          <w:szCs w:val="18"/>
        </w:rPr>
        <w:t>Welcome Finance</w:t>
      </w:r>
      <w:r>
        <w:rPr>
          <w:rStyle w:val="span"/>
          <w:rFonts w:ascii="Century Gothic" w:eastAsia="Century Gothic" w:hAnsi="Century Gothic" w:cs="Century Gothic"/>
          <w:spacing w:val="16"/>
          <w:sz w:val="18"/>
          <w:szCs w:val="18"/>
        </w:rPr>
        <w:t xml:space="preserve">, Jan 2007 </w:t>
      </w:r>
      <w:r>
        <w:rPr>
          <w:rStyle w:val="span"/>
          <w:rFonts w:ascii="Cambria Math" w:eastAsia="Cambria Math" w:hAnsi="Cambria Math" w:cs="Cambria Math"/>
          <w:spacing w:val="16"/>
          <w:sz w:val="18"/>
          <w:szCs w:val="18"/>
        </w:rPr>
        <w:t>‐</w:t>
      </w:r>
      <w:r>
        <w:rPr>
          <w:rStyle w:val="span"/>
          <w:rFonts w:ascii="Century Gothic" w:eastAsia="Century Gothic" w:hAnsi="Century Gothic" w:cs="Century Gothic"/>
          <w:spacing w:val="16"/>
          <w:sz w:val="18"/>
          <w:szCs w:val="18"/>
        </w:rPr>
        <w:t xml:space="preserve"> Apr 2018, Cardiff </w:t>
      </w:r>
    </w:p>
    <w:p w:rsidR="00227FCA" w:rsidRDefault="00620386">
      <w:pPr>
        <w:pStyle w:val="divdocumentli"/>
        <w:numPr>
          <w:ilvl w:val="0"/>
          <w:numId w:val="7"/>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Maintaining client relationships, ensuring product usage and renewal, and reselling where possible are all responsibilities.</w:t>
      </w:r>
    </w:p>
    <w:p w:rsidR="00227FCA" w:rsidRDefault="00620386">
      <w:pPr>
        <w:pStyle w:val="divdocumentli"/>
        <w:numPr>
          <w:ilvl w:val="0"/>
          <w:numId w:val="7"/>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Mutually agreed payment plans with clients, carefully evaluating financial capacity and establishing agreeable terms, increasing debts paid in full by 85 % on an annual basis.</w:t>
      </w:r>
    </w:p>
    <w:p w:rsidR="00227FCA" w:rsidRDefault="00620386">
      <w:pPr>
        <w:pStyle w:val="divdocumentli"/>
        <w:numPr>
          <w:ilvl w:val="0"/>
          <w:numId w:val="7"/>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Contacted 350 clients about unsecured debt and strategise repayment options, resulting in an 80 %recovery rate.</w:t>
      </w:r>
    </w:p>
    <w:p w:rsidR="00227FCA" w:rsidRDefault="00620386">
      <w:pPr>
        <w:pStyle w:val="divdocumentli"/>
        <w:numPr>
          <w:ilvl w:val="0"/>
          <w:numId w:val="7"/>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Provided consultancy support to clients on the legality of debtor</w:t>
      </w:r>
      <w:r w:rsidR="00176DFE">
        <w:rPr>
          <w:rStyle w:val="span"/>
          <w:rFonts w:ascii="Century Gothic" w:eastAsia="Century Gothic" w:hAnsi="Century Gothic" w:cs="Century Gothic"/>
          <w:spacing w:val="16"/>
          <w:sz w:val="18"/>
          <w:szCs w:val="18"/>
        </w:rPr>
        <w:t>’</w:t>
      </w:r>
      <w:r>
        <w:rPr>
          <w:rStyle w:val="span"/>
          <w:rFonts w:ascii="Century Gothic" w:eastAsia="Century Gothic" w:hAnsi="Century Gothic" w:cs="Century Gothic"/>
          <w:spacing w:val="16"/>
          <w:sz w:val="18"/>
          <w:szCs w:val="18"/>
        </w:rPr>
        <w:t>s disputes and advised on remedial action through knowledge in The Fair Debt Collection Practices Act law.</w:t>
      </w:r>
    </w:p>
    <w:p w:rsidR="00227FCA" w:rsidRDefault="00620386">
      <w:pPr>
        <w:pStyle w:val="divdocumentli"/>
        <w:numPr>
          <w:ilvl w:val="0"/>
          <w:numId w:val="7"/>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Supported and assisted the Collections team by contacting over 500 borrowers in arrears.</w:t>
      </w:r>
    </w:p>
    <w:p w:rsidR="00227FCA" w:rsidRDefault="00620386">
      <w:pPr>
        <w:pStyle w:val="divdocumentli"/>
        <w:numPr>
          <w:ilvl w:val="0"/>
          <w:numId w:val="7"/>
        </w:numPr>
        <w:shd w:val="clear" w:color="auto" w:fill="FFFFFF"/>
        <w:spacing w:line="280" w:lineRule="atLeast"/>
        <w:ind w:left="320" w:hanging="183"/>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lastRenderedPageBreak/>
        <w:t>Worked with Head of Debt Recovery to standardise recovery processes, increasing efficiency, accountability and transparency of processes.</w:t>
      </w:r>
    </w:p>
    <w:p w:rsidR="00227FCA" w:rsidRDefault="00620386">
      <w:pPr>
        <w:pStyle w:val="divdocumentsinglecolumn"/>
        <w:pBdr>
          <w:top w:val="none" w:sz="0" w:space="6" w:color="auto"/>
        </w:pBdr>
        <w:shd w:val="clear" w:color="auto" w:fill="FFFFFF"/>
        <w:spacing w:line="280" w:lineRule="atLeast"/>
        <w:rPr>
          <w:rFonts w:ascii="Century Gothic" w:eastAsia="Century Gothic" w:hAnsi="Century Gothic" w:cs="Century Gothic"/>
          <w:spacing w:val="16"/>
          <w:sz w:val="18"/>
          <w:szCs w:val="18"/>
        </w:rPr>
      </w:pPr>
      <w:r>
        <w:rPr>
          <w:rStyle w:val="divdocumentspanjobtitle"/>
          <w:rFonts w:ascii="Century Gothic" w:eastAsia="Century Gothic" w:hAnsi="Century Gothic" w:cs="Century Gothic"/>
          <w:spacing w:val="16"/>
          <w:sz w:val="18"/>
          <w:szCs w:val="18"/>
        </w:rPr>
        <w:t>Customer Account Manager</w:t>
      </w:r>
      <w:r>
        <w:rPr>
          <w:rStyle w:val="span"/>
          <w:rFonts w:ascii="Century Gothic" w:eastAsia="Century Gothic" w:hAnsi="Century Gothic" w:cs="Century Gothic"/>
          <w:spacing w:val="16"/>
          <w:sz w:val="18"/>
          <w:szCs w:val="18"/>
        </w:rPr>
        <w:t xml:space="preserve">, </w:t>
      </w:r>
      <w:r>
        <w:rPr>
          <w:rStyle w:val="divdocumenttxtBold"/>
          <w:rFonts w:ascii="Century Gothic" w:eastAsia="Century Gothic" w:hAnsi="Century Gothic" w:cs="Century Gothic"/>
          <w:spacing w:val="16"/>
          <w:sz w:val="18"/>
          <w:szCs w:val="18"/>
        </w:rPr>
        <w:t>Black Horse Finance</w:t>
      </w:r>
      <w:r>
        <w:rPr>
          <w:rStyle w:val="span"/>
          <w:rFonts w:ascii="Century Gothic" w:eastAsia="Century Gothic" w:hAnsi="Century Gothic" w:cs="Century Gothic"/>
          <w:spacing w:val="16"/>
          <w:sz w:val="18"/>
          <w:szCs w:val="18"/>
        </w:rPr>
        <w:t xml:space="preserve">, Jan 2004 </w:t>
      </w:r>
      <w:r>
        <w:rPr>
          <w:rStyle w:val="span"/>
          <w:rFonts w:ascii="Cambria Math" w:eastAsia="Cambria Math" w:hAnsi="Cambria Math" w:cs="Cambria Math"/>
          <w:spacing w:val="16"/>
          <w:sz w:val="18"/>
          <w:szCs w:val="18"/>
        </w:rPr>
        <w:t>‐</w:t>
      </w:r>
      <w:r>
        <w:rPr>
          <w:rStyle w:val="span"/>
          <w:rFonts w:ascii="Century Gothic" w:eastAsia="Century Gothic" w:hAnsi="Century Gothic" w:cs="Century Gothic"/>
          <w:spacing w:val="16"/>
          <w:sz w:val="18"/>
          <w:szCs w:val="18"/>
        </w:rPr>
        <w:t xml:space="preserve"> Jan 2005, Cardiff </w:t>
      </w:r>
    </w:p>
    <w:p w:rsidR="00176DFE" w:rsidRPr="00057E8B" w:rsidRDefault="00176DFE" w:rsidP="00176DFE">
      <w:pPr>
        <w:pStyle w:val="divdocumentli"/>
        <w:numPr>
          <w:ilvl w:val="0"/>
          <w:numId w:val="9"/>
        </w:numPr>
        <w:shd w:val="clear" w:color="auto" w:fill="FFFFFF"/>
        <w:spacing w:line="280" w:lineRule="atLeast"/>
        <w:ind w:left="320" w:hanging="183"/>
        <w:rPr>
          <w:rFonts w:ascii="Century Gothic" w:eastAsia="Century Gothic" w:hAnsi="Century Gothic" w:cs="Century Gothic"/>
          <w:spacing w:val="16"/>
          <w:sz w:val="18"/>
          <w:szCs w:val="18"/>
        </w:rPr>
      </w:pPr>
      <w:r w:rsidRPr="00057E8B">
        <w:rPr>
          <w:rFonts w:ascii="Century Gothic" w:hAnsi="Century Gothic" w:cs="Arial"/>
          <w:color w:val="333333"/>
          <w:sz w:val="18"/>
          <w:szCs w:val="18"/>
          <w:shd w:val="clear" w:color="auto" w:fill="FFFFFF"/>
        </w:rPr>
        <w:t xml:space="preserve">Followed up on both pre-charge and post-charge debt recovery, managing end-to-end recovery services and minimising legal </w:t>
      </w:r>
      <w:r w:rsidRPr="00057E8B">
        <w:rPr>
          <w:rFonts w:ascii="Century Gothic" w:hAnsi="Century Gothic" w:cs="Arial"/>
          <w:sz w:val="18"/>
          <w:szCs w:val="18"/>
          <w:shd w:val="clear" w:color="auto" w:fill="FFFFFF"/>
        </w:rPr>
        <w:t>enforcement in </w:t>
      </w:r>
      <w:r w:rsidRPr="00057E8B">
        <w:rPr>
          <w:rStyle w:val="ttctoken"/>
          <w:rFonts w:ascii="Century Gothic" w:hAnsi="Century Gothic" w:cs="Arial"/>
          <w:b/>
          <w:bCs/>
          <w:sz w:val="18"/>
          <w:szCs w:val="18"/>
          <w:bdr w:val="none" w:sz="0" w:space="0" w:color="auto" w:frame="1"/>
          <w:shd w:val="clear" w:color="auto" w:fill="FFFFFF"/>
        </w:rPr>
        <w:t xml:space="preserve">85% </w:t>
      </w:r>
      <w:r w:rsidRPr="00057E8B">
        <w:rPr>
          <w:rFonts w:ascii="Century Gothic" w:hAnsi="Century Gothic" w:cs="Arial"/>
          <w:sz w:val="18"/>
          <w:szCs w:val="18"/>
          <w:shd w:val="clear" w:color="auto" w:fill="FFFFFF"/>
        </w:rPr>
        <w:t>of</w:t>
      </w:r>
      <w:r w:rsidRPr="00057E8B">
        <w:rPr>
          <w:rFonts w:ascii="Century Gothic" w:hAnsi="Century Gothic" w:cs="Arial"/>
          <w:color w:val="333333"/>
          <w:sz w:val="18"/>
          <w:szCs w:val="18"/>
          <w:shd w:val="clear" w:color="auto" w:fill="FFFFFF"/>
        </w:rPr>
        <w:t xml:space="preserve"> cases.</w:t>
      </w:r>
    </w:p>
    <w:p w:rsidR="00176DFE" w:rsidRDefault="00176DFE" w:rsidP="00176DFE">
      <w:pPr>
        <w:pStyle w:val="divdocumentli"/>
        <w:numPr>
          <w:ilvl w:val="0"/>
          <w:numId w:val="9"/>
        </w:numPr>
        <w:shd w:val="clear" w:color="auto" w:fill="FFFFFF"/>
        <w:spacing w:line="280" w:lineRule="atLeast"/>
        <w:ind w:left="320" w:hanging="183"/>
        <w:rPr>
          <w:rFonts w:ascii="Century Gothic" w:eastAsia="Century Gothic" w:hAnsi="Century Gothic" w:cs="Century Gothic"/>
          <w:spacing w:val="16"/>
          <w:sz w:val="18"/>
          <w:szCs w:val="18"/>
        </w:rPr>
      </w:pPr>
      <w:r w:rsidRPr="00176DFE">
        <w:rPr>
          <w:rFonts w:ascii="Century Gothic" w:eastAsia="Century Gothic" w:hAnsi="Century Gothic" w:cs="Century Gothic"/>
          <w:spacing w:val="16"/>
          <w:sz w:val="18"/>
          <w:szCs w:val="18"/>
        </w:rPr>
        <w:t>All information was recorded and updated in order to analyse the outcomes and find various solutions for over 300 cases.</w:t>
      </w:r>
    </w:p>
    <w:p w:rsidR="00176DFE" w:rsidRPr="00176DFE" w:rsidRDefault="00176DFE" w:rsidP="00176DFE">
      <w:pPr>
        <w:pStyle w:val="divdocumentli"/>
        <w:numPr>
          <w:ilvl w:val="0"/>
          <w:numId w:val="9"/>
        </w:numPr>
        <w:shd w:val="clear" w:color="auto" w:fill="FFFFFF"/>
        <w:spacing w:line="280" w:lineRule="atLeast"/>
        <w:ind w:left="320" w:hanging="183"/>
        <w:rPr>
          <w:rFonts w:ascii="Century Gothic" w:eastAsia="Century Gothic" w:hAnsi="Century Gothic" w:cs="Century Gothic"/>
          <w:spacing w:val="16"/>
          <w:sz w:val="18"/>
          <w:szCs w:val="18"/>
        </w:rPr>
      </w:pPr>
      <w:r w:rsidRPr="00176DFE">
        <w:rPr>
          <w:rFonts w:ascii="Century Gothic" w:eastAsia="Century Gothic" w:hAnsi="Century Gothic" w:cs="Century Gothic"/>
          <w:spacing w:val="16"/>
          <w:sz w:val="18"/>
          <w:szCs w:val="18"/>
        </w:rPr>
        <w:t>Resolved issues with cancelled direct debits and failed payment collections.</w:t>
      </w:r>
    </w:p>
    <w:p w:rsidR="00176DFE" w:rsidRPr="00176DFE" w:rsidRDefault="00176DFE" w:rsidP="00176DFE">
      <w:pPr>
        <w:pStyle w:val="divdocumentli"/>
        <w:numPr>
          <w:ilvl w:val="0"/>
          <w:numId w:val="9"/>
        </w:numPr>
        <w:shd w:val="clear" w:color="auto" w:fill="FFFFFF"/>
        <w:spacing w:line="280" w:lineRule="atLeast"/>
        <w:ind w:left="320" w:hanging="183"/>
        <w:rPr>
          <w:rFonts w:ascii="Century Gothic" w:eastAsia="Century Gothic" w:hAnsi="Century Gothic" w:cs="Century Gothic"/>
          <w:spacing w:val="16"/>
          <w:sz w:val="18"/>
          <w:szCs w:val="18"/>
        </w:rPr>
      </w:pPr>
      <w:r w:rsidRPr="00176DFE">
        <w:rPr>
          <w:rFonts w:ascii="Century Gothic" w:eastAsia="Century Gothic" w:hAnsi="Century Gothic" w:cs="Century Gothic"/>
          <w:spacing w:val="16"/>
          <w:sz w:val="18"/>
          <w:szCs w:val="18"/>
        </w:rPr>
        <w:t>To resolve debtor disputes and manage aggressive and anti-social behaviour, I used objection handling and de-escalation skills.</w:t>
      </w:r>
    </w:p>
    <w:p w:rsidR="00227FCA" w:rsidRDefault="00902638" w:rsidP="00176DFE">
      <w:pPr>
        <w:pStyle w:val="divdocumentli"/>
        <w:numPr>
          <w:ilvl w:val="0"/>
          <w:numId w:val="9"/>
        </w:numPr>
        <w:shd w:val="clear" w:color="auto" w:fill="FFFFFF"/>
        <w:spacing w:line="280" w:lineRule="atLeast"/>
        <w:ind w:left="320" w:hanging="183"/>
        <w:rPr>
          <w:rStyle w:val="span"/>
          <w:rFonts w:ascii="Century Gothic" w:eastAsia="Century Gothic" w:hAnsi="Century Gothic" w:cs="Century Gothic"/>
          <w:spacing w:val="16"/>
          <w:sz w:val="18"/>
          <w:szCs w:val="18"/>
        </w:rPr>
      </w:pPr>
      <w:r w:rsidRPr="00176DFE">
        <w:rPr>
          <w:rStyle w:val="span"/>
          <w:rFonts w:ascii="Century Gothic" w:eastAsia="Century Gothic" w:hAnsi="Century Gothic" w:cs="Century Gothic"/>
          <w:spacing w:val="16"/>
          <w:sz w:val="18"/>
          <w:szCs w:val="18"/>
        </w:rPr>
        <w:t>S</w:t>
      </w:r>
      <w:r w:rsidR="00620386" w:rsidRPr="00176DFE">
        <w:rPr>
          <w:rStyle w:val="span"/>
          <w:rFonts w:ascii="Century Gothic" w:eastAsia="Century Gothic" w:hAnsi="Century Gothic" w:cs="Century Gothic"/>
          <w:spacing w:val="16"/>
          <w:sz w:val="18"/>
          <w:szCs w:val="18"/>
        </w:rPr>
        <w:t>upport to clients on the legality of debtors disputes and advised on remedial action through knowledge in The Fair Debt Collection Practices Act law.</w:t>
      </w:r>
    </w:p>
    <w:p w:rsidR="00FC57D0" w:rsidRDefault="00FC57D0" w:rsidP="00FC57D0">
      <w:pPr>
        <w:pStyle w:val="divdocumentli"/>
        <w:shd w:val="clear" w:color="auto" w:fill="FFFFFF"/>
        <w:spacing w:line="280" w:lineRule="atLeast"/>
        <w:ind w:left="320"/>
        <w:rPr>
          <w:rStyle w:val="span"/>
          <w:rFonts w:ascii="Century Gothic" w:eastAsia="Century Gothic" w:hAnsi="Century Gothic" w:cs="Century Gothic"/>
          <w:spacing w:val="16"/>
          <w:sz w:val="18"/>
          <w:szCs w:val="18"/>
        </w:rPr>
      </w:pPr>
    </w:p>
    <w:p w:rsidR="00FC57D0" w:rsidRPr="00176DFE" w:rsidRDefault="00FC57D0" w:rsidP="00FC57D0">
      <w:pPr>
        <w:pStyle w:val="divdocumentli"/>
        <w:shd w:val="clear" w:color="auto" w:fill="FFFFFF"/>
        <w:spacing w:line="280" w:lineRule="atLeast"/>
        <w:ind w:left="320"/>
        <w:rPr>
          <w:rStyle w:val="span"/>
          <w:rFonts w:ascii="Century Gothic" w:eastAsia="Century Gothic" w:hAnsi="Century Gothic" w:cs="Century Gothic"/>
          <w:spacing w:val="16"/>
          <w:sz w:val="18"/>
          <w:szCs w:val="18"/>
        </w:rPr>
      </w:pPr>
    </w:p>
    <w:p w:rsidR="00227FCA" w:rsidRDefault="00620386">
      <w:pPr>
        <w:pStyle w:val="divdocumentdivsectiontitle"/>
        <w:shd w:val="clear" w:color="auto" w:fill="FFFFFF"/>
        <w:spacing w:before="360"/>
        <w:rPr>
          <w:rFonts w:ascii="Century Gothic" w:eastAsia="Century Gothic" w:hAnsi="Century Gothic" w:cs="Century Gothic"/>
        </w:rPr>
      </w:pPr>
      <w:r>
        <w:rPr>
          <w:rFonts w:ascii="Century Gothic" w:eastAsia="Century Gothic" w:hAnsi="Century Gothic" w:cs="Century Gothic"/>
        </w:rPr>
        <w:t>Education</w:t>
      </w:r>
    </w:p>
    <w:p w:rsidR="00227FCA" w:rsidRDefault="00620386">
      <w:pPr>
        <w:pStyle w:val="bottommargindiv"/>
        <w:shd w:val="clear" w:color="auto" w:fill="FFFFFF"/>
        <w:spacing w:after="60"/>
        <w:rPr>
          <w:rFonts w:ascii="Century Gothic" w:eastAsia="Century Gothic" w:hAnsi="Century Gothic" w:cs="Century Gothic"/>
          <w:spacing w:val="16"/>
        </w:rPr>
      </w:pPr>
      <w:r>
        <w:rPr>
          <w:rFonts w:ascii="Century Gothic" w:eastAsia="Century Gothic" w:hAnsi="Century Gothic" w:cs="Century Gothic"/>
          <w:spacing w:val="16"/>
        </w:rPr>
        <w:t> </w:t>
      </w:r>
    </w:p>
    <w:p w:rsidR="00227FCA" w:rsidRDefault="00620386">
      <w:pPr>
        <w:pStyle w:val="divdocumentspanpaddedline"/>
        <w:pBdr>
          <w:top w:val="none" w:sz="0" w:space="6" w:color="auto"/>
        </w:pBdr>
        <w:shd w:val="clear" w:color="auto" w:fill="FFFFFF"/>
        <w:tabs>
          <w:tab w:val="right" w:pos="10246"/>
        </w:tabs>
        <w:spacing w:line="280" w:lineRule="atLeast"/>
        <w:rPr>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Level 4, Skills for the Workplace</w:t>
      </w:r>
      <w:r>
        <w:rPr>
          <w:rFonts w:ascii="Century Gothic" w:eastAsia="Century Gothic" w:hAnsi="Century Gothic" w:cs="Century Gothic"/>
          <w:spacing w:val="16"/>
          <w:sz w:val="18"/>
          <w:szCs w:val="18"/>
        </w:rPr>
        <w:t xml:space="preserve"> </w:t>
      </w:r>
      <w:r>
        <w:rPr>
          <w:rStyle w:val="divdocumentjobdatesedudates"/>
          <w:rFonts w:ascii="Century Gothic" w:eastAsia="Century Gothic" w:hAnsi="Century Gothic" w:cs="Century Gothic"/>
          <w:spacing w:val="16"/>
          <w:sz w:val="18"/>
          <w:szCs w:val="18"/>
        </w:rPr>
        <w:tab/>
        <w:t>Jan</w:t>
      </w:r>
      <w:r w:rsidR="00176DFE">
        <w:rPr>
          <w:rStyle w:val="divdocumentjobdatesedudates"/>
          <w:rFonts w:ascii="Century Gothic" w:eastAsia="Century Gothic" w:hAnsi="Century Gothic" w:cs="Century Gothic"/>
          <w:spacing w:val="16"/>
          <w:sz w:val="18"/>
          <w:szCs w:val="18"/>
        </w:rPr>
        <w:t>-Present</w:t>
      </w:r>
      <w:r>
        <w:rPr>
          <w:rStyle w:val="divdocumentjobdatesedudates"/>
          <w:rFonts w:ascii="Century Gothic" w:eastAsia="Century Gothic" w:hAnsi="Century Gothic" w:cs="Century Gothic"/>
          <w:spacing w:val="16"/>
          <w:sz w:val="18"/>
          <w:szCs w:val="18"/>
        </w:rPr>
        <w:t xml:space="preserve"> </w:t>
      </w:r>
      <w:r>
        <w:rPr>
          <w:rStyle w:val="span"/>
          <w:rFonts w:ascii="Century Gothic" w:eastAsia="Century Gothic" w:hAnsi="Century Gothic" w:cs="Century Gothic"/>
          <w:spacing w:val="16"/>
          <w:sz w:val="18"/>
          <w:szCs w:val="18"/>
        </w:rPr>
        <w:t xml:space="preserve"> </w:t>
      </w:r>
    </w:p>
    <w:p w:rsidR="00227FCA" w:rsidRDefault="00620386">
      <w:pPr>
        <w:pStyle w:val="divdocumentspanpaddedline"/>
        <w:shd w:val="clear" w:color="auto" w:fill="FFFFFF"/>
        <w:spacing w:line="280" w:lineRule="atLeast"/>
        <w:rPr>
          <w:rFonts w:ascii="Century Gothic" w:eastAsia="Century Gothic" w:hAnsi="Century Gothic" w:cs="Century Gothic"/>
          <w:spacing w:val="16"/>
          <w:sz w:val="18"/>
          <w:szCs w:val="18"/>
        </w:rPr>
      </w:pPr>
      <w:r>
        <w:rPr>
          <w:rStyle w:val="divdocumentspanpaddedlinecompanyname"/>
          <w:rFonts w:ascii="Century Gothic" w:eastAsia="Century Gothic" w:hAnsi="Century Gothic" w:cs="Century Gothic"/>
          <w:spacing w:val="16"/>
          <w:sz w:val="18"/>
          <w:szCs w:val="18"/>
        </w:rPr>
        <w:t>University of Wales Trinity Saint David</w:t>
      </w:r>
      <w:r>
        <w:rPr>
          <w:rFonts w:ascii="Century Gothic" w:eastAsia="Century Gothic" w:hAnsi="Century Gothic" w:cs="Century Gothic"/>
          <w:spacing w:val="16"/>
          <w:sz w:val="18"/>
          <w:szCs w:val="18"/>
        </w:rPr>
        <w:t xml:space="preserve"> </w:t>
      </w:r>
      <w:r>
        <w:rPr>
          <w:rStyle w:val="span"/>
          <w:rFonts w:ascii="Cambria Math" w:eastAsia="Cambria Math" w:hAnsi="Cambria Math" w:cs="Cambria Math"/>
          <w:spacing w:val="16"/>
          <w:sz w:val="18"/>
          <w:szCs w:val="18"/>
        </w:rPr>
        <w:t>‐</w:t>
      </w:r>
      <w:r>
        <w:rPr>
          <w:rStyle w:val="span"/>
          <w:rFonts w:ascii="Century Gothic" w:eastAsia="Century Gothic" w:hAnsi="Century Gothic" w:cs="Century Gothic"/>
          <w:spacing w:val="16"/>
          <w:sz w:val="18"/>
          <w:szCs w:val="18"/>
        </w:rPr>
        <w:t xml:space="preserve"> Cardiff</w:t>
      </w:r>
      <w:r>
        <w:rPr>
          <w:rFonts w:ascii="Century Gothic" w:eastAsia="Century Gothic" w:hAnsi="Century Gothic" w:cs="Century Gothic"/>
          <w:spacing w:val="16"/>
          <w:sz w:val="18"/>
          <w:szCs w:val="18"/>
        </w:rPr>
        <w:t xml:space="preserve"> </w:t>
      </w:r>
    </w:p>
    <w:p w:rsidR="00227FCA" w:rsidRDefault="00620386">
      <w:pPr>
        <w:pStyle w:val="divdocumentspanpaddedline"/>
        <w:pBdr>
          <w:top w:val="none" w:sz="0" w:space="6" w:color="auto"/>
        </w:pBdr>
        <w:shd w:val="clear" w:color="auto" w:fill="FFFFFF"/>
        <w:tabs>
          <w:tab w:val="right" w:pos="10246"/>
        </w:tabs>
        <w:spacing w:line="280" w:lineRule="atLeast"/>
        <w:rPr>
          <w:rFonts w:ascii="Century Gothic" w:eastAsia="Century Gothic" w:hAnsi="Century Gothic" w:cs="Century Gothic"/>
          <w:spacing w:val="16"/>
          <w:sz w:val="18"/>
          <w:szCs w:val="18"/>
        </w:rPr>
      </w:pPr>
      <w:r>
        <w:rPr>
          <w:rStyle w:val="divdocumentjobdatesedudates"/>
          <w:rFonts w:ascii="Century Gothic" w:eastAsia="Century Gothic" w:hAnsi="Century Gothic" w:cs="Century Gothic"/>
          <w:spacing w:val="16"/>
          <w:sz w:val="18"/>
          <w:szCs w:val="18"/>
        </w:rPr>
        <w:tab/>
        <w:t>Jan</w:t>
      </w:r>
      <w:r w:rsidR="00176DFE">
        <w:rPr>
          <w:rStyle w:val="divdocumentjobdatesedudates"/>
          <w:rFonts w:ascii="Century Gothic" w:eastAsia="Century Gothic" w:hAnsi="Century Gothic" w:cs="Century Gothic"/>
          <w:spacing w:val="16"/>
          <w:sz w:val="18"/>
          <w:szCs w:val="18"/>
        </w:rPr>
        <w:t xml:space="preserve"> </w:t>
      </w:r>
      <w:r>
        <w:rPr>
          <w:rStyle w:val="divdocumentjobdatesedudates"/>
          <w:rFonts w:ascii="Century Gothic" w:eastAsia="Century Gothic" w:hAnsi="Century Gothic" w:cs="Century Gothic"/>
          <w:spacing w:val="16"/>
          <w:sz w:val="18"/>
          <w:szCs w:val="18"/>
        </w:rPr>
        <w:t>2006</w:t>
      </w:r>
      <w:r>
        <w:rPr>
          <w:rStyle w:val="span"/>
          <w:rFonts w:ascii="Century Gothic" w:eastAsia="Century Gothic" w:hAnsi="Century Gothic" w:cs="Century Gothic"/>
          <w:spacing w:val="16"/>
          <w:sz w:val="18"/>
          <w:szCs w:val="18"/>
        </w:rPr>
        <w:t xml:space="preserve"> </w:t>
      </w:r>
    </w:p>
    <w:p w:rsidR="00227FCA" w:rsidRPr="00176DFE" w:rsidRDefault="00620386">
      <w:pPr>
        <w:pStyle w:val="divdocumentspanpaddedline"/>
        <w:shd w:val="clear" w:color="auto" w:fill="FFFFFF"/>
        <w:spacing w:line="280" w:lineRule="atLeast"/>
        <w:rPr>
          <w:rFonts w:ascii="Century Gothic" w:eastAsia="Century Gothic" w:hAnsi="Century Gothic" w:cs="Century Gothic"/>
          <w:b/>
          <w:spacing w:val="16"/>
          <w:sz w:val="18"/>
          <w:szCs w:val="18"/>
        </w:rPr>
      </w:pPr>
      <w:r w:rsidRPr="00176DFE">
        <w:rPr>
          <w:rStyle w:val="divdocumentspanpaddedlinecompanyname"/>
          <w:rFonts w:ascii="Century Gothic" w:eastAsia="Century Gothic" w:hAnsi="Century Gothic" w:cs="Century Gothic"/>
          <w:b w:val="0"/>
          <w:spacing w:val="16"/>
          <w:sz w:val="18"/>
          <w:szCs w:val="18"/>
        </w:rPr>
        <w:t>Qualified First Aider</w:t>
      </w:r>
      <w:r w:rsidRPr="00176DFE">
        <w:rPr>
          <w:rFonts w:ascii="Century Gothic" w:eastAsia="Century Gothic" w:hAnsi="Century Gothic" w:cs="Century Gothic"/>
          <w:b/>
          <w:spacing w:val="16"/>
          <w:sz w:val="18"/>
          <w:szCs w:val="18"/>
        </w:rPr>
        <w:t xml:space="preserve"> </w:t>
      </w:r>
    </w:p>
    <w:p w:rsidR="00227FCA" w:rsidRDefault="00620386">
      <w:pPr>
        <w:pStyle w:val="divdocumentspanpaddedline"/>
        <w:shd w:val="clear" w:color="auto" w:fill="FFFFFF"/>
        <w:spacing w:line="280" w:lineRule="atLeast"/>
        <w:rPr>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NVQ Contact Centre Operations: 6 Units at Level 2.</w:t>
      </w:r>
    </w:p>
    <w:p w:rsidR="00227FCA" w:rsidRDefault="00176DFE">
      <w:pPr>
        <w:pStyle w:val="divdocumentspanpaddedline"/>
        <w:pBdr>
          <w:top w:val="none" w:sz="0" w:space="6" w:color="auto"/>
        </w:pBdr>
        <w:shd w:val="clear" w:color="auto" w:fill="FFFFFF"/>
        <w:tabs>
          <w:tab w:val="right" w:pos="10246"/>
        </w:tabs>
        <w:spacing w:line="280" w:lineRule="atLeast"/>
        <w:rPr>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BA(hons), Tourism and Bu</w:t>
      </w:r>
      <w:r w:rsidR="00620386">
        <w:rPr>
          <w:rStyle w:val="span"/>
          <w:rFonts w:ascii="Century Gothic" w:eastAsia="Century Gothic" w:hAnsi="Century Gothic" w:cs="Century Gothic"/>
          <w:spacing w:val="16"/>
          <w:sz w:val="18"/>
          <w:szCs w:val="18"/>
        </w:rPr>
        <w:t>siness Management Studies</w:t>
      </w:r>
      <w:r w:rsidR="00620386">
        <w:rPr>
          <w:rFonts w:ascii="Century Gothic" w:eastAsia="Century Gothic" w:hAnsi="Century Gothic" w:cs="Century Gothic"/>
          <w:spacing w:val="16"/>
          <w:sz w:val="18"/>
          <w:szCs w:val="18"/>
        </w:rPr>
        <w:t xml:space="preserve"> </w:t>
      </w:r>
      <w:r w:rsidR="00620386">
        <w:rPr>
          <w:rStyle w:val="divdocumentjobdatesedudates"/>
          <w:rFonts w:ascii="Century Gothic" w:eastAsia="Century Gothic" w:hAnsi="Century Gothic" w:cs="Century Gothic"/>
          <w:spacing w:val="16"/>
          <w:sz w:val="18"/>
          <w:szCs w:val="18"/>
        </w:rPr>
        <w:tab/>
        <w:t>Jan 2005</w:t>
      </w:r>
      <w:r w:rsidR="00620386">
        <w:rPr>
          <w:rStyle w:val="span"/>
          <w:rFonts w:ascii="Century Gothic" w:eastAsia="Century Gothic" w:hAnsi="Century Gothic" w:cs="Century Gothic"/>
          <w:spacing w:val="16"/>
          <w:sz w:val="18"/>
          <w:szCs w:val="18"/>
        </w:rPr>
        <w:t xml:space="preserve"> </w:t>
      </w:r>
    </w:p>
    <w:p w:rsidR="00227FCA" w:rsidRDefault="00620386">
      <w:pPr>
        <w:pStyle w:val="divdocumentspanpaddedline"/>
        <w:shd w:val="clear" w:color="auto" w:fill="FFFFFF"/>
        <w:spacing w:line="280" w:lineRule="atLeast"/>
        <w:rPr>
          <w:rFonts w:ascii="Century Gothic" w:eastAsia="Century Gothic" w:hAnsi="Century Gothic" w:cs="Century Gothic"/>
          <w:spacing w:val="16"/>
          <w:sz w:val="18"/>
          <w:szCs w:val="18"/>
        </w:rPr>
      </w:pPr>
      <w:r>
        <w:rPr>
          <w:rStyle w:val="divdocumentspanpaddedlinecompanyname"/>
          <w:rFonts w:ascii="Century Gothic" w:eastAsia="Century Gothic" w:hAnsi="Century Gothic" w:cs="Century Gothic"/>
          <w:spacing w:val="16"/>
          <w:sz w:val="18"/>
          <w:szCs w:val="18"/>
        </w:rPr>
        <w:t>University of Wales Institute Cardiff</w:t>
      </w:r>
      <w:r>
        <w:rPr>
          <w:rFonts w:ascii="Century Gothic" w:eastAsia="Century Gothic" w:hAnsi="Century Gothic" w:cs="Century Gothic"/>
          <w:spacing w:val="16"/>
          <w:sz w:val="18"/>
          <w:szCs w:val="18"/>
        </w:rPr>
        <w:t xml:space="preserve"> </w:t>
      </w:r>
    </w:p>
    <w:p w:rsidR="00227FCA" w:rsidRDefault="00620386">
      <w:pPr>
        <w:pStyle w:val="divdocumentspanpaddedline"/>
        <w:pBdr>
          <w:top w:val="none" w:sz="0" w:space="6" w:color="auto"/>
        </w:pBdr>
        <w:shd w:val="clear" w:color="auto" w:fill="FFFFFF"/>
        <w:tabs>
          <w:tab w:val="right" w:pos="10246"/>
        </w:tabs>
        <w:spacing w:line="280" w:lineRule="atLeast"/>
        <w:rPr>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NVQ Make-up and Manicure</w:t>
      </w:r>
      <w:r>
        <w:rPr>
          <w:rFonts w:ascii="Century Gothic" w:eastAsia="Century Gothic" w:hAnsi="Century Gothic" w:cs="Century Gothic"/>
          <w:spacing w:val="16"/>
          <w:sz w:val="18"/>
          <w:szCs w:val="18"/>
        </w:rPr>
        <w:t xml:space="preserve"> </w:t>
      </w:r>
      <w:r>
        <w:rPr>
          <w:rStyle w:val="divdocumentjobdatesedudates"/>
          <w:rFonts w:ascii="Century Gothic" w:eastAsia="Century Gothic" w:hAnsi="Century Gothic" w:cs="Century Gothic"/>
          <w:spacing w:val="16"/>
          <w:sz w:val="18"/>
          <w:szCs w:val="18"/>
        </w:rPr>
        <w:tab/>
        <w:t>Jan 2001</w:t>
      </w:r>
      <w:r>
        <w:rPr>
          <w:rStyle w:val="span"/>
          <w:rFonts w:ascii="Century Gothic" w:eastAsia="Century Gothic" w:hAnsi="Century Gothic" w:cs="Century Gothic"/>
          <w:spacing w:val="16"/>
          <w:sz w:val="18"/>
          <w:szCs w:val="18"/>
        </w:rPr>
        <w:t xml:space="preserve"> </w:t>
      </w:r>
    </w:p>
    <w:p w:rsidR="00227FCA" w:rsidRDefault="00620386">
      <w:pPr>
        <w:pStyle w:val="divdocumentspanpaddedline"/>
        <w:pBdr>
          <w:top w:val="none" w:sz="0" w:space="6" w:color="auto"/>
        </w:pBdr>
        <w:shd w:val="clear" w:color="auto" w:fill="FFFFFF"/>
        <w:tabs>
          <w:tab w:val="right" w:pos="10246"/>
        </w:tabs>
        <w:spacing w:line="280" w:lineRule="atLeast"/>
        <w:rPr>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A levels</w:t>
      </w:r>
      <w:r>
        <w:rPr>
          <w:rFonts w:ascii="Century Gothic" w:eastAsia="Century Gothic" w:hAnsi="Century Gothic" w:cs="Century Gothic"/>
          <w:spacing w:val="16"/>
          <w:sz w:val="18"/>
          <w:szCs w:val="18"/>
        </w:rPr>
        <w:t xml:space="preserve"> </w:t>
      </w:r>
      <w:r>
        <w:rPr>
          <w:rStyle w:val="divdocumentjobdatesedudates"/>
          <w:rFonts w:ascii="Century Gothic" w:eastAsia="Century Gothic" w:hAnsi="Century Gothic" w:cs="Century Gothic"/>
          <w:spacing w:val="16"/>
          <w:sz w:val="18"/>
          <w:szCs w:val="18"/>
        </w:rPr>
        <w:tab/>
        <w:t>Jan 1999</w:t>
      </w:r>
      <w:r>
        <w:rPr>
          <w:rStyle w:val="span"/>
          <w:rFonts w:ascii="Century Gothic" w:eastAsia="Century Gothic" w:hAnsi="Century Gothic" w:cs="Century Gothic"/>
          <w:spacing w:val="16"/>
          <w:sz w:val="18"/>
          <w:szCs w:val="18"/>
        </w:rPr>
        <w:t xml:space="preserve"> </w:t>
      </w:r>
    </w:p>
    <w:p w:rsidR="00227FCA" w:rsidRDefault="00620386">
      <w:pPr>
        <w:pStyle w:val="divdocumentspanpaddedline"/>
        <w:pBdr>
          <w:top w:val="none" w:sz="0" w:space="6" w:color="auto"/>
        </w:pBdr>
        <w:shd w:val="clear" w:color="auto" w:fill="FFFFFF"/>
        <w:tabs>
          <w:tab w:val="right" w:pos="10246"/>
        </w:tabs>
        <w:spacing w:line="280" w:lineRule="atLeast"/>
        <w:rPr>
          <w:rStyle w:val="span"/>
          <w:rFonts w:ascii="Century Gothic" w:eastAsia="Century Gothic" w:hAnsi="Century Gothic" w:cs="Century Gothic"/>
          <w:spacing w:val="16"/>
          <w:sz w:val="18"/>
          <w:szCs w:val="18"/>
        </w:rPr>
      </w:pPr>
      <w:r>
        <w:rPr>
          <w:rStyle w:val="span"/>
          <w:rFonts w:ascii="Century Gothic" w:eastAsia="Century Gothic" w:hAnsi="Century Gothic" w:cs="Century Gothic"/>
          <w:spacing w:val="16"/>
          <w:sz w:val="18"/>
          <w:szCs w:val="18"/>
        </w:rPr>
        <w:t>GCSE'S</w:t>
      </w:r>
      <w:r>
        <w:rPr>
          <w:rFonts w:ascii="Century Gothic" w:eastAsia="Century Gothic" w:hAnsi="Century Gothic" w:cs="Century Gothic"/>
          <w:spacing w:val="16"/>
          <w:sz w:val="18"/>
          <w:szCs w:val="18"/>
        </w:rPr>
        <w:t xml:space="preserve"> </w:t>
      </w:r>
      <w:r>
        <w:rPr>
          <w:rStyle w:val="divdocumentjobdatesedudates"/>
          <w:rFonts w:ascii="Century Gothic" w:eastAsia="Century Gothic" w:hAnsi="Century Gothic" w:cs="Century Gothic"/>
          <w:spacing w:val="16"/>
          <w:sz w:val="18"/>
          <w:szCs w:val="18"/>
        </w:rPr>
        <w:tab/>
        <w:t>Jan 1994</w:t>
      </w:r>
      <w:r>
        <w:rPr>
          <w:rStyle w:val="span"/>
          <w:rFonts w:ascii="Century Gothic" w:eastAsia="Century Gothic" w:hAnsi="Century Gothic" w:cs="Century Gothic"/>
          <w:spacing w:val="16"/>
          <w:sz w:val="18"/>
          <w:szCs w:val="18"/>
        </w:rPr>
        <w:t xml:space="preserve"> </w:t>
      </w:r>
    </w:p>
    <w:p w:rsidR="00176DFE" w:rsidRDefault="00176DFE">
      <w:pPr>
        <w:pStyle w:val="divdocumentspanpaddedline"/>
        <w:pBdr>
          <w:top w:val="none" w:sz="0" w:space="6" w:color="auto"/>
        </w:pBdr>
        <w:shd w:val="clear" w:color="auto" w:fill="FFFFFF"/>
        <w:tabs>
          <w:tab w:val="right" w:pos="10246"/>
        </w:tabs>
        <w:spacing w:line="280" w:lineRule="atLeast"/>
        <w:rPr>
          <w:rStyle w:val="span"/>
          <w:rFonts w:ascii="Century Gothic" w:eastAsia="Century Gothic" w:hAnsi="Century Gothic" w:cs="Century Gothic"/>
          <w:spacing w:val="16"/>
          <w:sz w:val="18"/>
          <w:szCs w:val="18"/>
        </w:rPr>
      </w:pPr>
    </w:p>
    <w:p w:rsidR="00176DFE" w:rsidRDefault="00176DFE">
      <w:pPr>
        <w:pStyle w:val="divdocumentspanpaddedline"/>
        <w:pBdr>
          <w:top w:val="none" w:sz="0" w:space="6" w:color="auto"/>
        </w:pBdr>
        <w:shd w:val="clear" w:color="auto" w:fill="FFFFFF"/>
        <w:tabs>
          <w:tab w:val="right" w:pos="10246"/>
        </w:tabs>
        <w:spacing w:line="280" w:lineRule="atLeast"/>
        <w:rPr>
          <w:rFonts w:ascii="Century Gothic" w:eastAsia="Century Gothic" w:hAnsi="Century Gothic" w:cs="Century Gothic"/>
          <w:spacing w:val="16"/>
          <w:sz w:val="18"/>
          <w:szCs w:val="18"/>
        </w:rPr>
      </w:pPr>
    </w:p>
    <w:p w:rsidR="00FC57D0" w:rsidRDefault="00FC57D0">
      <w:pPr>
        <w:pStyle w:val="divdocumentspanpaddedline"/>
        <w:pBdr>
          <w:top w:val="none" w:sz="0" w:space="6" w:color="auto"/>
        </w:pBdr>
        <w:shd w:val="clear" w:color="auto" w:fill="FFFFFF"/>
        <w:tabs>
          <w:tab w:val="right" w:pos="10246"/>
        </w:tabs>
        <w:spacing w:line="280" w:lineRule="atLeast"/>
        <w:rPr>
          <w:rFonts w:ascii="Century Gothic" w:eastAsia="Century Gothic" w:hAnsi="Century Gothic" w:cs="Century Gothic"/>
          <w:spacing w:val="16"/>
          <w:sz w:val="18"/>
          <w:szCs w:val="18"/>
        </w:rPr>
      </w:pPr>
    </w:p>
    <w:p w:rsidR="00FC57D0" w:rsidRDefault="00FC57D0">
      <w:pPr>
        <w:pStyle w:val="divdocumentspanpaddedline"/>
        <w:pBdr>
          <w:top w:val="none" w:sz="0" w:space="6" w:color="auto"/>
        </w:pBdr>
        <w:shd w:val="clear" w:color="auto" w:fill="FFFFFF"/>
        <w:tabs>
          <w:tab w:val="right" w:pos="10246"/>
        </w:tabs>
        <w:spacing w:line="280" w:lineRule="atLeast"/>
        <w:rPr>
          <w:rFonts w:ascii="Century Gothic" w:eastAsia="Century Gothic" w:hAnsi="Century Gothic" w:cs="Century Gothic"/>
          <w:spacing w:val="16"/>
          <w:sz w:val="18"/>
          <w:szCs w:val="18"/>
        </w:rPr>
      </w:pPr>
    </w:p>
    <w:p w:rsidR="00185EC8" w:rsidRDefault="00A6343F" w:rsidP="00185EC8">
      <w:pPr>
        <w:pStyle w:val="divdocumentdivsectiontitle"/>
        <w:shd w:val="clear" w:color="auto" w:fill="FFFFFF"/>
        <w:spacing w:before="360"/>
        <w:rPr>
          <w:rFonts w:ascii="Century Gothic" w:eastAsia="Century Gothic" w:hAnsi="Century Gothic" w:cs="Century Gothic"/>
        </w:rPr>
      </w:pPr>
      <w:r>
        <w:rPr>
          <w:rFonts w:ascii="Century Gothic" w:eastAsia="Century Gothic" w:hAnsi="Century Gothic" w:cs="Century Gothic"/>
          <w:spacing w:val="16"/>
        </w:rPr>
        <w:t xml:space="preserve"> </w:t>
      </w:r>
      <w:r w:rsidR="00185EC8">
        <w:rPr>
          <w:rFonts w:ascii="Century Gothic" w:eastAsia="Century Gothic" w:hAnsi="Century Gothic" w:cs="Century Gothic"/>
        </w:rPr>
        <w:t>Interests</w:t>
      </w:r>
    </w:p>
    <w:p w:rsidR="00185EC8" w:rsidRDefault="00185EC8" w:rsidP="00185EC8">
      <w:pPr>
        <w:pStyle w:val="bottommargindiv"/>
        <w:shd w:val="clear" w:color="auto" w:fill="FFFFFF"/>
        <w:spacing w:after="60"/>
        <w:rPr>
          <w:rFonts w:ascii="Century Gothic" w:eastAsia="Century Gothic" w:hAnsi="Century Gothic" w:cs="Century Gothic"/>
          <w:spacing w:val="16"/>
        </w:rPr>
      </w:pPr>
      <w:r>
        <w:rPr>
          <w:rFonts w:ascii="Century Gothic" w:eastAsia="Century Gothic" w:hAnsi="Century Gothic" w:cs="Century Gothic"/>
          <w:spacing w:val="16"/>
        </w:rPr>
        <w:t> </w:t>
      </w:r>
    </w:p>
    <w:p w:rsidR="00A6343F" w:rsidRDefault="00185EC8">
      <w:pPr>
        <w:pStyle w:val="divdocumentspanpaddedline"/>
        <w:shd w:val="clear" w:color="auto" w:fill="FFFFFF"/>
        <w:spacing w:line="280" w:lineRule="atLeast"/>
        <w:rPr>
          <w:rFonts w:ascii="Century Gothic" w:eastAsia="Century Gothic" w:hAnsi="Century Gothic" w:cs="Century Gothic"/>
          <w:spacing w:val="16"/>
          <w:sz w:val="18"/>
          <w:szCs w:val="18"/>
        </w:rPr>
      </w:pPr>
      <w:r w:rsidRPr="00185EC8">
        <w:rPr>
          <w:rFonts w:ascii="Century Gothic" w:eastAsia="Century Gothic" w:hAnsi="Century Gothic" w:cs="Century Gothic"/>
          <w:spacing w:val="16"/>
          <w:sz w:val="18"/>
          <w:szCs w:val="18"/>
        </w:rPr>
        <w:t>I go to the gym on a regular basis and enjoy</w:t>
      </w:r>
      <w:r w:rsidR="000B5C04">
        <w:rPr>
          <w:rFonts w:ascii="Century Gothic" w:eastAsia="Century Gothic" w:hAnsi="Century Gothic" w:cs="Century Gothic"/>
          <w:spacing w:val="16"/>
          <w:sz w:val="18"/>
          <w:szCs w:val="18"/>
        </w:rPr>
        <w:t xml:space="preserve"> playing tennis. I enjoy being a mother</w:t>
      </w:r>
      <w:r w:rsidRPr="00185EC8">
        <w:rPr>
          <w:rFonts w:ascii="Century Gothic" w:eastAsia="Century Gothic" w:hAnsi="Century Gothic" w:cs="Century Gothic"/>
          <w:spacing w:val="16"/>
          <w:sz w:val="18"/>
          <w:szCs w:val="18"/>
        </w:rPr>
        <w:t>, and as such, I help organise a community event called "The Sunday Fun</w:t>
      </w:r>
      <w:r w:rsidR="000B5C04">
        <w:rPr>
          <w:rFonts w:ascii="Century Gothic" w:eastAsia="Century Gothic" w:hAnsi="Century Gothic" w:cs="Century Gothic"/>
          <w:spacing w:val="16"/>
          <w:sz w:val="18"/>
          <w:szCs w:val="18"/>
        </w:rPr>
        <w:t xml:space="preserve"> </w:t>
      </w:r>
      <w:r w:rsidRPr="00185EC8">
        <w:rPr>
          <w:rFonts w:ascii="Century Gothic" w:eastAsia="Century Gothic" w:hAnsi="Century Gothic" w:cs="Century Gothic"/>
          <w:spacing w:val="16"/>
          <w:sz w:val="18"/>
          <w:szCs w:val="18"/>
        </w:rPr>
        <w:t>day," which includes a funfair, food, and various stalls. This has been going on for three years, and we usually get around 2000 people there, with the proceeds going to various charities.</w:t>
      </w: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Pr="005F636E" w:rsidRDefault="00387A66" w:rsidP="00387A66">
      <w:pPr>
        <w:spacing w:line="945" w:lineRule="atLeast"/>
        <w:textAlignment w:val="baseline"/>
        <w:rPr>
          <w:rFonts w:ascii="Century Gothic" w:hAnsi="Century Gothic"/>
          <w:b/>
          <w:bCs/>
          <w:caps/>
          <w:color w:val="000000" w:themeColor="text1"/>
          <w:sz w:val="36"/>
          <w:szCs w:val="36"/>
        </w:rPr>
      </w:pPr>
      <w:r w:rsidRPr="005F636E">
        <w:rPr>
          <w:rFonts w:ascii="Century Gothic" w:hAnsi="Century Gothic"/>
          <w:b/>
          <w:caps/>
          <w:color w:val="000000" w:themeColor="text1"/>
          <w:sz w:val="36"/>
          <w:szCs w:val="36"/>
        </w:rPr>
        <w:t>SAMINA</w:t>
      </w:r>
      <w:r w:rsidRPr="005F636E">
        <w:rPr>
          <w:rFonts w:ascii="Century Gothic" w:hAnsi="Century Gothic"/>
          <w:b/>
          <w:bCs/>
          <w:caps/>
          <w:color w:val="000000" w:themeColor="text1"/>
          <w:sz w:val="36"/>
          <w:szCs w:val="36"/>
          <w:bdr w:val="none" w:sz="0" w:space="0" w:color="auto" w:frame="1"/>
        </w:rPr>
        <w:t> </w:t>
      </w:r>
      <w:r w:rsidRPr="005F636E">
        <w:rPr>
          <w:rFonts w:ascii="Century Gothic" w:hAnsi="Century Gothic"/>
          <w:b/>
          <w:bCs/>
          <w:caps/>
          <w:color w:val="000000" w:themeColor="text1"/>
          <w:sz w:val="36"/>
          <w:szCs w:val="36"/>
        </w:rPr>
        <w:t>IBRAHIM</w:t>
      </w:r>
    </w:p>
    <w:p w:rsidR="00387A66" w:rsidRPr="005F636E" w:rsidRDefault="00387A66" w:rsidP="00387A66">
      <w:pPr>
        <w:spacing w:line="405" w:lineRule="atLeast"/>
        <w:textAlignment w:val="baseline"/>
        <w:rPr>
          <w:rFonts w:ascii="Century Gothic" w:hAnsi="Century Gothic"/>
          <w:color w:val="000000"/>
          <w:sz w:val="18"/>
          <w:szCs w:val="18"/>
        </w:rPr>
      </w:pPr>
      <w:r w:rsidRPr="005F636E">
        <w:rPr>
          <w:rFonts w:ascii="Century Gothic" w:hAnsi="Century Gothic"/>
          <w:color w:val="000000"/>
          <w:sz w:val="18"/>
          <w:szCs w:val="18"/>
        </w:rPr>
        <w:t>Cardiff</w:t>
      </w:r>
      <w:r w:rsidRPr="005F636E">
        <w:rPr>
          <w:rFonts w:ascii="Century Gothic" w:hAnsi="Century Gothic"/>
          <w:color w:val="000000"/>
          <w:sz w:val="18"/>
          <w:szCs w:val="18"/>
          <w:bdr w:val="none" w:sz="0" w:space="0" w:color="auto" w:frame="1"/>
        </w:rPr>
        <w:t>, </w:t>
      </w:r>
      <w:r w:rsidRPr="005F636E">
        <w:rPr>
          <w:rFonts w:ascii="Century Gothic" w:hAnsi="Century Gothic"/>
          <w:color w:val="000000"/>
          <w:sz w:val="18"/>
          <w:szCs w:val="18"/>
        </w:rPr>
        <w:t>CF34 9GH </w:t>
      </w:r>
      <w:r w:rsidRPr="005F636E">
        <w:rPr>
          <w:rFonts w:ascii="Century Gothic" w:hAnsi="Century Gothic"/>
          <w:color w:val="000000"/>
          <w:sz w:val="18"/>
          <w:szCs w:val="18"/>
          <w:bdr w:val="none" w:sz="0" w:space="0" w:color="auto" w:frame="1"/>
        </w:rPr>
        <w:t>| </w:t>
      </w:r>
      <w:r w:rsidRPr="005F636E">
        <w:rPr>
          <w:rFonts w:ascii="Century Gothic" w:hAnsi="Century Gothic"/>
          <w:color w:val="000000"/>
          <w:sz w:val="18"/>
          <w:szCs w:val="18"/>
        </w:rPr>
        <w:t>samina702@hotmail.com</w:t>
      </w:r>
    </w:p>
    <w:p w:rsidR="00387A66" w:rsidRPr="005F636E" w:rsidRDefault="00387A66" w:rsidP="00387A66">
      <w:pPr>
        <w:textAlignment w:val="baseline"/>
        <w:rPr>
          <w:rFonts w:ascii="Century Gothic" w:hAnsi="Century Gothic"/>
          <w:color w:val="000000"/>
          <w:sz w:val="18"/>
          <w:szCs w:val="18"/>
        </w:rPr>
      </w:pPr>
      <w:r w:rsidRPr="005F636E">
        <w:rPr>
          <w:rFonts w:ascii="Century Gothic" w:hAnsi="Century Gothic"/>
          <w:color w:val="000000"/>
          <w:sz w:val="18"/>
          <w:szCs w:val="18"/>
        </w:rPr>
        <w:t>20th March 2021</w:t>
      </w:r>
    </w:p>
    <w:p w:rsidR="00387A66" w:rsidRPr="005F636E" w:rsidRDefault="00387A66" w:rsidP="00387A66">
      <w:pPr>
        <w:textAlignment w:val="baseline"/>
        <w:rPr>
          <w:rFonts w:ascii="Century Gothic" w:hAnsi="Century Gothic"/>
          <w:color w:val="000000"/>
          <w:sz w:val="18"/>
          <w:szCs w:val="18"/>
        </w:rPr>
      </w:pPr>
    </w:p>
    <w:p w:rsidR="00387A66" w:rsidRPr="005F636E" w:rsidRDefault="00387A66" w:rsidP="00387A66">
      <w:pPr>
        <w:spacing w:line="315" w:lineRule="atLeast"/>
        <w:textAlignment w:val="baseline"/>
        <w:rPr>
          <w:rFonts w:ascii="Century Gothic" w:hAnsi="Century Gothic"/>
          <w:color w:val="000000"/>
          <w:sz w:val="18"/>
          <w:szCs w:val="18"/>
        </w:rPr>
      </w:pPr>
      <w:r w:rsidRPr="005F636E">
        <w:rPr>
          <w:rFonts w:ascii="Century Gothic" w:hAnsi="Century Gothic"/>
          <w:color w:val="000000"/>
          <w:sz w:val="18"/>
          <w:szCs w:val="18"/>
        </w:rPr>
        <w:t>Lloyds bank</w:t>
      </w:r>
    </w:p>
    <w:p w:rsidR="00387A66" w:rsidRPr="005F636E" w:rsidRDefault="00387A66" w:rsidP="00387A66">
      <w:pPr>
        <w:textAlignment w:val="baseline"/>
        <w:rPr>
          <w:rFonts w:ascii="Century Gothic" w:hAnsi="Century Gothic"/>
          <w:sz w:val="18"/>
          <w:szCs w:val="18"/>
          <w:bdr w:val="none" w:sz="0" w:space="0" w:color="auto" w:frame="1"/>
        </w:rPr>
      </w:pPr>
      <w:r w:rsidRPr="005F636E">
        <w:rPr>
          <w:rFonts w:ascii="Century Gothic" w:hAnsi="Century Gothic"/>
          <w:color w:val="000000"/>
          <w:sz w:val="18"/>
          <w:szCs w:val="18"/>
        </w:rPr>
        <w:t>RE: collections advisor, </w:t>
      </w:r>
      <w:r w:rsidRPr="005F636E">
        <w:rPr>
          <w:rFonts w:ascii="Century Gothic" w:hAnsi="Century Gothic"/>
          <w:sz w:val="18"/>
          <w:szCs w:val="18"/>
          <w:bdr w:val="none" w:sz="0" w:space="0" w:color="auto" w:frame="1"/>
        </w:rPr>
        <w:t>17</w:t>
      </w:r>
      <w:r w:rsidRPr="005F636E">
        <w:rPr>
          <w:rFonts w:ascii="Century Gothic" w:hAnsi="Century Gothic"/>
          <w:sz w:val="18"/>
          <w:szCs w:val="18"/>
          <w:bdr w:val="none" w:sz="0" w:space="0" w:color="auto" w:frame="1"/>
          <w:vertAlign w:val="superscript"/>
        </w:rPr>
        <w:t>Th</w:t>
      </w:r>
      <w:r w:rsidRPr="005F636E">
        <w:rPr>
          <w:rFonts w:ascii="Century Gothic" w:hAnsi="Century Gothic"/>
          <w:sz w:val="18"/>
          <w:szCs w:val="18"/>
          <w:bdr w:val="none" w:sz="0" w:space="0" w:color="auto" w:frame="1"/>
        </w:rPr>
        <w:t xml:space="preserve"> March 2021</w:t>
      </w:r>
    </w:p>
    <w:p w:rsidR="00387A66" w:rsidRPr="005F636E" w:rsidRDefault="00387A66" w:rsidP="00387A66">
      <w:pPr>
        <w:textAlignment w:val="baseline"/>
        <w:rPr>
          <w:rFonts w:ascii="Century Gothic" w:hAnsi="Century Gothic"/>
          <w:sz w:val="18"/>
          <w:szCs w:val="18"/>
        </w:rPr>
      </w:pPr>
    </w:p>
    <w:p w:rsidR="00387A66" w:rsidRPr="005F636E" w:rsidRDefault="00387A66" w:rsidP="00387A66">
      <w:pPr>
        <w:textAlignment w:val="baseline"/>
        <w:rPr>
          <w:rFonts w:ascii="Century Gothic" w:hAnsi="Century Gothic"/>
          <w:sz w:val="18"/>
          <w:szCs w:val="18"/>
        </w:rPr>
      </w:pPr>
      <w:r w:rsidRPr="005F636E">
        <w:rPr>
          <w:rFonts w:ascii="Century Gothic" w:hAnsi="Century Gothic"/>
          <w:sz w:val="18"/>
          <w:szCs w:val="18"/>
        </w:rPr>
        <w:t xml:space="preserve">Dear Sir / Madam, </w:t>
      </w:r>
    </w:p>
    <w:p w:rsidR="00387A66" w:rsidRPr="005F636E" w:rsidRDefault="00387A66" w:rsidP="00387A66">
      <w:pPr>
        <w:textAlignment w:val="baseline"/>
        <w:rPr>
          <w:rFonts w:ascii="Century Gothic" w:hAnsi="Century Gothic"/>
          <w:sz w:val="18"/>
          <w:szCs w:val="18"/>
        </w:rPr>
      </w:pPr>
    </w:p>
    <w:p w:rsidR="00387A66" w:rsidRPr="005F636E" w:rsidRDefault="00387A66" w:rsidP="00387A66">
      <w:pPr>
        <w:textAlignment w:val="baseline"/>
        <w:rPr>
          <w:rFonts w:ascii="Century Gothic" w:hAnsi="Century Gothic"/>
          <w:color w:val="000000"/>
          <w:sz w:val="18"/>
          <w:szCs w:val="18"/>
        </w:rPr>
      </w:pPr>
      <w:r w:rsidRPr="005F636E">
        <w:rPr>
          <w:rFonts w:ascii="Century Gothic" w:hAnsi="Century Gothic"/>
          <w:color w:val="000000"/>
          <w:sz w:val="18"/>
          <w:szCs w:val="18"/>
        </w:rPr>
        <w:t xml:space="preserve">I'd like to convey my interest in the job of collections advisor.  </w:t>
      </w:r>
      <w:r w:rsidRPr="005F636E">
        <w:rPr>
          <w:rFonts w:ascii="Century Gothic" w:hAnsi="Century Gothic"/>
          <w:sz w:val="18"/>
          <w:szCs w:val="18"/>
        </w:rPr>
        <w:t xml:space="preserve">If you take a moment to review my CV, you will see that I've successfully progressed in my career, advancing to challenging positions in the field of </w:t>
      </w:r>
      <w:r w:rsidRPr="005F636E">
        <w:rPr>
          <w:rStyle w:val="ttc-content"/>
          <w:rFonts w:ascii="Century Gothic" w:hAnsi="Century Gothic"/>
          <w:sz w:val="18"/>
          <w:szCs w:val="18"/>
        </w:rPr>
        <w:t xml:space="preserve">Collections. </w:t>
      </w:r>
      <w:r w:rsidRPr="005F636E">
        <w:rPr>
          <w:rFonts w:ascii="Century Gothic" w:hAnsi="Century Gothic"/>
          <w:sz w:val="18"/>
          <w:szCs w:val="18"/>
        </w:rPr>
        <w:t>My background includes roles such as a Collections advisor</w:t>
      </w:r>
      <w:r w:rsidR="00470C1E" w:rsidRPr="005F636E">
        <w:rPr>
          <w:rStyle w:val="ttc-content"/>
          <w:rFonts w:ascii="Century Gothic" w:hAnsi="Century Gothic"/>
          <w:sz w:val="18"/>
          <w:szCs w:val="18"/>
        </w:rPr>
        <w:t xml:space="preserve">, </w:t>
      </w:r>
      <w:r w:rsidR="00470C1E" w:rsidRPr="005F636E">
        <w:rPr>
          <w:rFonts w:ascii="Century Gothic" w:hAnsi="Century Gothic"/>
          <w:sz w:val="18"/>
          <w:szCs w:val="18"/>
        </w:rPr>
        <w:t>at</w:t>
      </w:r>
      <w:r w:rsidRPr="005F636E">
        <w:rPr>
          <w:rFonts w:ascii="Century Gothic" w:hAnsi="Century Gothic"/>
          <w:sz w:val="18"/>
          <w:szCs w:val="18"/>
        </w:rPr>
        <w:t xml:space="preserve"> </w:t>
      </w:r>
      <w:r w:rsidRPr="005F636E">
        <w:rPr>
          <w:rStyle w:val="ttc-content"/>
          <w:rFonts w:ascii="Century Gothic" w:hAnsi="Century Gothic"/>
          <w:sz w:val="18"/>
          <w:szCs w:val="18"/>
        </w:rPr>
        <w:t xml:space="preserve">Honda Finance. </w:t>
      </w:r>
      <w:r w:rsidRPr="005F636E">
        <w:rPr>
          <w:rFonts w:ascii="Century Gothic" w:hAnsi="Century Gothic"/>
          <w:sz w:val="18"/>
          <w:szCs w:val="18"/>
        </w:rPr>
        <w:t xml:space="preserve">This position has allowed me to master </w:t>
      </w:r>
      <w:r w:rsidRPr="005F636E">
        <w:rPr>
          <w:rFonts w:ascii="Century Gothic" w:hAnsi="Century Gothic" w:cs="Helvetica"/>
          <w:color w:val="333333"/>
          <w:sz w:val="18"/>
          <w:szCs w:val="18"/>
          <w:shd w:val="clear" w:color="auto" w:fill="FFFFFF"/>
        </w:rPr>
        <w:t>targets and being able to assist the larger team in meeting performance standards and business objective</w:t>
      </w:r>
      <w:r w:rsidRPr="005F636E">
        <w:rPr>
          <w:rFonts w:ascii="Century Gothic" w:hAnsi="Century Gothic"/>
          <w:sz w:val="18"/>
          <w:szCs w:val="18"/>
        </w:rPr>
        <w:t xml:space="preserve"> skills that are crucial for the job.</w:t>
      </w:r>
    </w:p>
    <w:p w:rsidR="00387A66" w:rsidRPr="005F636E" w:rsidRDefault="00387A66" w:rsidP="00387A66">
      <w:pPr>
        <w:textAlignment w:val="baseline"/>
        <w:rPr>
          <w:rFonts w:ascii="Century Gothic" w:hAnsi="Century Gothic"/>
          <w:color w:val="000000"/>
          <w:sz w:val="18"/>
          <w:szCs w:val="18"/>
        </w:rPr>
      </w:pPr>
    </w:p>
    <w:p w:rsidR="00387A66" w:rsidRPr="005F636E" w:rsidRDefault="00387A66" w:rsidP="00387A66">
      <w:pPr>
        <w:textAlignment w:val="baseline"/>
        <w:rPr>
          <w:rFonts w:ascii="Century Gothic" w:hAnsi="Century Gothic"/>
          <w:color w:val="000000"/>
          <w:sz w:val="18"/>
          <w:szCs w:val="18"/>
        </w:rPr>
      </w:pPr>
      <w:r w:rsidRPr="005F636E">
        <w:rPr>
          <w:rFonts w:ascii="Century Gothic" w:hAnsi="Century Gothic"/>
          <w:color w:val="000000"/>
          <w:sz w:val="18"/>
          <w:szCs w:val="18"/>
        </w:rPr>
        <w:t>I am a self-motivated and goal-oriented collections advisor with extensive experience in this field, and I have developed and implemented strategies that I believe will add value to Lloyds Bank.</w:t>
      </w:r>
    </w:p>
    <w:p w:rsidR="00387A66" w:rsidRPr="005F636E" w:rsidRDefault="00387A66" w:rsidP="00387A66">
      <w:pPr>
        <w:textAlignment w:val="baseline"/>
        <w:rPr>
          <w:rFonts w:ascii="Century Gothic" w:hAnsi="Century Gothic"/>
          <w:color w:val="000000"/>
          <w:sz w:val="18"/>
          <w:szCs w:val="18"/>
        </w:rPr>
      </w:pPr>
    </w:p>
    <w:p w:rsidR="00387A66" w:rsidRPr="005F636E" w:rsidRDefault="00387A66" w:rsidP="00387A66">
      <w:pPr>
        <w:textAlignment w:val="baseline"/>
        <w:rPr>
          <w:rFonts w:ascii="Century Gothic" w:hAnsi="Century Gothic"/>
          <w:color w:val="000000"/>
          <w:sz w:val="18"/>
          <w:szCs w:val="18"/>
        </w:rPr>
      </w:pPr>
      <w:r w:rsidRPr="005F636E">
        <w:rPr>
          <w:rFonts w:ascii="Century Gothic" w:hAnsi="Century Gothic"/>
          <w:color w:val="000000"/>
          <w:sz w:val="18"/>
          <w:szCs w:val="18"/>
        </w:rPr>
        <w:t>Through most of my career, I've honed my good communication skills and target driven abilities. I am a skilled problem solver capable of prioritising and managing complex projects. I contributed customer service, communication, and computer skills to team efforts and organisational improvements. I am open-minded and eager to learn about new developments in my field. I have demonstrated effectiveness and motivation, as well as proficiency in decision making and collaborative work. I enjoy coming up with ideas and coordinating efforts to accomplish a shared goal.</w:t>
      </w:r>
    </w:p>
    <w:p w:rsidR="00387A66" w:rsidRPr="005F636E" w:rsidRDefault="00387A66" w:rsidP="00387A66">
      <w:pPr>
        <w:pStyle w:val="NormalWeb"/>
        <w:rPr>
          <w:rFonts w:ascii="Century Gothic" w:hAnsi="Century Gothic"/>
          <w:sz w:val="18"/>
          <w:szCs w:val="18"/>
        </w:rPr>
      </w:pPr>
      <w:r w:rsidRPr="005F636E">
        <w:rPr>
          <w:rFonts w:ascii="Century Gothic" w:hAnsi="Century Gothic"/>
          <w:sz w:val="18"/>
          <w:szCs w:val="18"/>
        </w:rPr>
        <w:t xml:space="preserve">I have completed the relevant training and studies that match the qualifications required for the position. With my </w:t>
      </w:r>
      <w:r w:rsidRPr="005F636E">
        <w:rPr>
          <w:rStyle w:val="ttc-content"/>
          <w:rFonts w:ascii="Century Gothic" w:hAnsi="Century Gothic"/>
          <w:sz w:val="18"/>
          <w:szCs w:val="18"/>
        </w:rPr>
        <w:t xml:space="preserve">trust </w:t>
      </w:r>
      <w:r w:rsidRPr="005F636E">
        <w:rPr>
          <w:rFonts w:ascii="Century Gothic" w:hAnsi="Century Gothic"/>
          <w:sz w:val="18"/>
          <w:szCs w:val="18"/>
        </w:rPr>
        <w:t xml:space="preserve">nature and my educational background, I am certain that I have plenty to offer </w:t>
      </w:r>
      <w:r w:rsidRPr="005F636E">
        <w:rPr>
          <w:rStyle w:val="ttc-content"/>
          <w:rFonts w:ascii="Century Gothic" w:hAnsi="Century Gothic"/>
          <w:sz w:val="18"/>
          <w:szCs w:val="18"/>
        </w:rPr>
        <w:t xml:space="preserve">Lloyds Bank. </w:t>
      </w:r>
      <w:r w:rsidRPr="005F636E">
        <w:rPr>
          <w:rFonts w:ascii="Century Gothic" w:hAnsi="Century Gothic"/>
          <w:sz w:val="18"/>
          <w:szCs w:val="18"/>
        </w:rPr>
        <w:t xml:space="preserve">In addition to my strong communication and interpersonal abilities, I also have a solid understanding of reducing the amount of accounts receivables.  </w:t>
      </w:r>
    </w:p>
    <w:p w:rsidR="00387A66" w:rsidRPr="005F636E" w:rsidRDefault="00387A66" w:rsidP="00387A66">
      <w:pPr>
        <w:textAlignment w:val="baseline"/>
        <w:rPr>
          <w:rFonts w:ascii="Century Gothic" w:hAnsi="Century Gothic"/>
          <w:color w:val="000000"/>
          <w:sz w:val="18"/>
          <w:szCs w:val="18"/>
        </w:rPr>
      </w:pPr>
      <w:r w:rsidRPr="005F636E">
        <w:rPr>
          <w:rFonts w:ascii="Century Gothic" w:hAnsi="Century Gothic"/>
          <w:color w:val="000000"/>
          <w:sz w:val="18"/>
          <w:szCs w:val="18"/>
        </w:rPr>
        <w:t>Please do not hesitate to contact me if you have any questions and I look forward to hearing from you.</w:t>
      </w:r>
    </w:p>
    <w:p w:rsidR="00387A66" w:rsidRPr="005F636E" w:rsidRDefault="00387A66" w:rsidP="00387A66">
      <w:pPr>
        <w:textAlignment w:val="baseline"/>
        <w:rPr>
          <w:rFonts w:ascii="Century Gothic" w:hAnsi="Century Gothic"/>
          <w:color w:val="000000"/>
          <w:sz w:val="18"/>
          <w:szCs w:val="18"/>
        </w:rPr>
      </w:pPr>
    </w:p>
    <w:p w:rsidR="00387A66" w:rsidRPr="005F636E" w:rsidRDefault="00387A66" w:rsidP="00387A66">
      <w:pPr>
        <w:textAlignment w:val="baseline"/>
        <w:rPr>
          <w:rFonts w:ascii="Century Gothic" w:hAnsi="Century Gothic"/>
          <w:color w:val="000000"/>
          <w:sz w:val="18"/>
          <w:szCs w:val="18"/>
        </w:rPr>
      </w:pPr>
      <w:r w:rsidRPr="005F636E">
        <w:rPr>
          <w:rFonts w:ascii="Century Gothic" w:hAnsi="Century Gothic"/>
          <w:color w:val="000000"/>
          <w:sz w:val="18"/>
          <w:szCs w:val="18"/>
        </w:rPr>
        <w:t>My sincere appreciation for your consideration.</w:t>
      </w:r>
    </w:p>
    <w:p w:rsidR="00387A66" w:rsidRPr="005F636E" w:rsidRDefault="00387A66" w:rsidP="00387A66">
      <w:pPr>
        <w:textAlignment w:val="baseline"/>
        <w:rPr>
          <w:rFonts w:ascii="Century Gothic" w:hAnsi="Century Gothic"/>
          <w:color w:val="000000"/>
          <w:sz w:val="18"/>
          <w:szCs w:val="18"/>
        </w:rPr>
      </w:pPr>
    </w:p>
    <w:p w:rsidR="00387A66" w:rsidRPr="005F636E" w:rsidRDefault="00387A66" w:rsidP="00387A66">
      <w:pPr>
        <w:textAlignment w:val="baseline"/>
        <w:rPr>
          <w:rFonts w:ascii="Century Gothic" w:hAnsi="Century Gothic"/>
          <w:color w:val="000000"/>
          <w:sz w:val="18"/>
          <w:szCs w:val="18"/>
        </w:rPr>
      </w:pPr>
      <w:r w:rsidRPr="005F636E">
        <w:rPr>
          <w:rFonts w:ascii="Century Gothic" w:hAnsi="Century Gothic"/>
          <w:color w:val="000000"/>
          <w:sz w:val="18"/>
          <w:szCs w:val="18"/>
        </w:rPr>
        <w:t xml:space="preserve">Yours faithfully, </w:t>
      </w:r>
      <w:r w:rsidRPr="005F636E">
        <w:rPr>
          <w:rFonts w:ascii="Century Gothic" w:hAnsi="Century Gothic"/>
          <w:color w:val="000000"/>
          <w:sz w:val="18"/>
          <w:szCs w:val="18"/>
        </w:rPr>
        <w:br/>
        <w:t>Samina Ibrahim</w:t>
      </w: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5F636E" w:rsidRDefault="005F636E">
      <w:pPr>
        <w:pStyle w:val="divdocumentspanpaddedline"/>
        <w:shd w:val="clear" w:color="auto" w:fill="FFFFFF"/>
        <w:spacing w:line="280" w:lineRule="atLeast"/>
        <w:rPr>
          <w:rFonts w:ascii="Century Gothic" w:eastAsia="Century Gothic" w:hAnsi="Century Gothic" w:cs="Century Gothic"/>
          <w:spacing w:val="16"/>
          <w:sz w:val="18"/>
          <w:szCs w:val="18"/>
        </w:rPr>
      </w:pPr>
    </w:p>
    <w:p w:rsidR="005F636E" w:rsidRDefault="005F636E">
      <w:pPr>
        <w:pStyle w:val="divdocumentspanpaddedline"/>
        <w:shd w:val="clear" w:color="auto" w:fill="FFFFFF"/>
        <w:spacing w:line="280" w:lineRule="atLeast"/>
        <w:rPr>
          <w:rFonts w:ascii="Century Gothic" w:eastAsia="Century Gothic" w:hAnsi="Century Gothic" w:cs="Century Gothic"/>
          <w:spacing w:val="16"/>
          <w:sz w:val="18"/>
          <w:szCs w:val="18"/>
        </w:rPr>
      </w:pPr>
    </w:p>
    <w:p w:rsidR="005F636E" w:rsidRDefault="005F636E">
      <w:pPr>
        <w:pStyle w:val="divdocumentspanpaddedline"/>
        <w:shd w:val="clear" w:color="auto" w:fill="FFFFFF"/>
        <w:spacing w:line="280" w:lineRule="atLeast"/>
        <w:rPr>
          <w:rFonts w:ascii="Century Gothic" w:eastAsia="Century Gothic" w:hAnsi="Century Gothic" w:cs="Century Gothic"/>
          <w:spacing w:val="16"/>
          <w:sz w:val="18"/>
          <w:szCs w:val="18"/>
        </w:rPr>
      </w:pPr>
    </w:p>
    <w:p w:rsidR="005F636E" w:rsidRDefault="005F636E">
      <w:pPr>
        <w:pStyle w:val="divdocumentspanpaddedline"/>
        <w:shd w:val="clear" w:color="auto" w:fill="FFFFFF"/>
        <w:spacing w:line="280" w:lineRule="atLeast"/>
        <w:rPr>
          <w:rFonts w:ascii="Century Gothic" w:eastAsia="Century Gothic" w:hAnsi="Century Gothic" w:cs="Century Gothic"/>
          <w:spacing w:val="16"/>
          <w:sz w:val="18"/>
          <w:szCs w:val="18"/>
        </w:rPr>
      </w:pPr>
    </w:p>
    <w:p w:rsidR="00387A66" w:rsidRDefault="00387A66" w:rsidP="005F636E">
      <w:pPr>
        <w:jc w:val="center"/>
        <w:rPr>
          <w:rFonts w:ascii="Century Gothic" w:hAnsi="Century Gothic"/>
          <w:sz w:val="20"/>
          <w:szCs w:val="20"/>
          <w:u w:val="single"/>
        </w:rPr>
      </w:pPr>
      <w:r w:rsidRPr="005F636E">
        <w:rPr>
          <w:rFonts w:ascii="Century Gothic" w:hAnsi="Century Gothic"/>
          <w:sz w:val="20"/>
          <w:szCs w:val="20"/>
          <w:u w:val="single"/>
        </w:rPr>
        <w:t>Reflective Report.</w:t>
      </w:r>
    </w:p>
    <w:p w:rsidR="005F636E" w:rsidRPr="005F636E" w:rsidRDefault="005F636E" w:rsidP="00387A66">
      <w:pPr>
        <w:rPr>
          <w:rFonts w:ascii="Century Gothic" w:hAnsi="Century Gothic"/>
          <w:sz w:val="20"/>
          <w:szCs w:val="20"/>
          <w:u w:val="single"/>
        </w:rPr>
      </w:pPr>
    </w:p>
    <w:p w:rsidR="00387A66" w:rsidRDefault="00387A66" w:rsidP="00387A66">
      <w:pPr>
        <w:rPr>
          <w:rFonts w:ascii="Century Gothic" w:hAnsi="Century Gothic"/>
          <w:sz w:val="20"/>
          <w:szCs w:val="20"/>
        </w:rPr>
      </w:pPr>
      <w:r w:rsidRPr="005F636E">
        <w:rPr>
          <w:rFonts w:ascii="Century Gothic" w:hAnsi="Century Gothic"/>
          <w:sz w:val="20"/>
          <w:szCs w:val="20"/>
        </w:rPr>
        <w:t>For the purpose of this reflection, I will be using Gibbs (1988).</w:t>
      </w:r>
    </w:p>
    <w:p w:rsidR="005F636E" w:rsidRPr="005F636E" w:rsidRDefault="005F636E" w:rsidP="00387A66">
      <w:pPr>
        <w:rPr>
          <w:rFonts w:ascii="Century Gothic" w:hAnsi="Century Gothic"/>
          <w:sz w:val="20"/>
          <w:szCs w:val="20"/>
        </w:rPr>
      </w:pPr>
    </w:p>
    <w:p w:rsidR="00387A66" w:rsidRPr="005F636E" w:rsidRDefault="00387A66" w:rsidP="00387A66">
      <w:pPr>
        <w:rPr>
          <w:rFonts w:ascii="Century Gothic" w:hAnsi="Century Gothic"/>
          <w:sz w:val="20"/>
          <w:szCs w:val="20"/>
          <w:u w:val="single"/>
        </w:rPr>
      </w:pPr>
      <w:r w:rsidRPr="005F636E">
        <w:rPr>
          <w:rFonts w:ascii="Century Gothic" w:hAnsi="Century Gothic"/>
          <w:sz w:val="20"/>
          <w:szCs w:val="20"/>
          <w:u w:val="single"/>
        </w:rPr>
        <w:t>Description</w:t>
      </w:r>
    </w:p>
    <w:p w:rsidR="00387A66" w:rsidRDefault="00387A66" w:rsidP="00387A66">
      <w:pPr>
        <w:rPr>
          <w:rFonts w:ascii="Century Gothic" w:hAnsi="Century Gothic"/>
          <w:sz w:val="20"/>
          <w:szCs w:val="20"/>
        </w:rPr>
      </w:pPr>
      <w:r w:rsidRPr="005F636E">
        <w:rPr>
          <w:rFonts w:ascii="Century Gothic" w:hAnsi="Century Gothic"/>
          <w:sz w:val="20"/>
          <w:szCs w:val="20"/>
        </w:rPr>
        <w:t xml:space="preserve">This report is requested to reflect on how the CV and cover letter was established.  Writing my CV and a cover letter was actually quite challenging as it needed updating and furthermore trying to update it after some time and understanding what actually goes into both documents and what you should and shouldn’t be putting in. </w:t>
      </w:r>
    </w:p>
    <w:p w:rsidR="005F636E" w:rsidRDefault="005F636E" w:rsidP="00387A66">
      <w:pPr>
        <w:rPr>
          <w:rFonts w:ascii="Century Gothic" w:hAnsi="Century Gothic"/>
          <w:sz w:val="20"/>
          <w:szCs w:val="20"/>
        </w:rPr>
      </w:pPr>
    </w:p>
    <w:p w:rsidR="005A262E" w:rsidRPr="005F636E" w:rsidRDefault="005A262E" w:rsidP="00387A66">
      <w:pPr>
        <w:rPr>
          <w:rFonts w:ascii="Century Gothic" w:hAnsi="Century Gothic"/>
          <w:sz w:val="20"/>
          <w:szCs w:val="20"/>
        </w:rPr>
      </w:pPr>
    </w:p>
    <w:p w:rsidR="00387A66" w:rsidRPr="005F636E" w:rsidRDefault="00387A66" w:rsidP="00387A66">
      <w:pPr>
        <w:rPr>
          <w:rFonts w:ascii="Century Gothic" w:hAnsi="Century Gothic"/>
          <w:sz w:val="20"/>
          <w:szCs w:val="20"/>
          <w:u w:val="single"/>
        </w:rPr>
      </w:pPr>
      <w:r w:rsidRPr="005F636E">
        <w:rPr>
          <w:rFonts w:ascii="Century Gothic" w:hAnsi="Century Gothic"/>
          <w:sz w:val="20"/>
          <w:szCs w:val="20"/>
          <w:u w:val="single"/>
        </w:rPr>
        <w:t xml:space="preserve">Feelings </w:t>
      </w:r>
    </w:p>
    <w:p w:rsidR="00387A66" w:rsidRPr="005F636E" w:rsidRDefault="00387A66" w:rsidP="00387A66">
      <w:pPr>
        <w:rPr>
          <w:rFonts w:ascii="Century Gothic" w:hAnsi="Century Gothic"/>
          <w:sz w:val="20"/>
          <w:szCs w:val="20"/>
        </w:rPr>
      </w:pPr>
      <w:r w:rsidRPr="005F636E">
        <w:rPr>
          <w:rFonts w:ascii="Century Gothic" w:hAnsi="Century Gothic"/>
          <w:sz w:val="20"/>
          <w:szCs w:val="20"/>
        </w:rPr>
        <w:t xml:space="preserve">I felt quite excited in doing my CV. The reason being as I needed to update it as it had been a while and of course I needed to add my new course details- Skills for the Workplace. I enjoyed doing this </w:t>
      </w:r>
      <w:r w:rsidR="00A5600D">
        <w:rPr>
          <w:rFonts w:ascii="Century Gothic" w:hAnsi="Century Gothic"/>
          <w:sz w:val="20"/>
          <w:szCs w:val="20"/>
        </w:rPr>
        <w:t>as it felt good to do a personal statement and finally see it in writing.</w:t>
      </w:r>
      <w:r w:rsidR="00B62B93">
        <w:rPr>
          <w:rFonts w:ascii="Century Gothic" w:hAnsi="Century Gothic"/>
          <w:sz w:val="20"/>
          <w:szCs w:val="20"/>
        </w:rPr>
        <w:t xml:space="preserve"> The cover letter was quite challenging for me as I needed to make sure</w:t>
      </w:r>
      <w:r w:rsidR="0023137D">
        <w:rPr>
          <w:rFonts w:ascii="Century Gothic" w:hAnsi="Century Gothic"/>
          <w:sz w:val="20"/>
          <w:szCs w:val="20"/>
        </w:rPr>
        <w:t xml:space="preserve"> it covered my</w:t>
      </w:r>
      <w:r w:rsidR="00EA6526">
        <w:rPr>
          <w:rFonts w:ascii="Century Gothic" w:hAnsi="Century Gothic"/>
          <w:sz w:val="20"/>
          <w:szCs w:val="20"/>
        </w:rPr>
        <w:t xml:space="preserve"> background details as well as a good first impression for the employer. </w:t>
      </w:r>
    </w:p>
    <w:p w:rsidR="00387A66" w:rsidRPr="005F636E" w:rsidRDefault="00387A66" w:rsidP="00387A66">
      <w:pPr>
        <w:rPr>
          <w:rFonts w:ascii="Century Gothic" w:hAnsi="Century Gothic"/>
          <w:sz w:val="20"/>
          <w:szCs w:val="20"/>
        </w:rPr>
      </w:pPr>
    </w:p>
    <w:p w:rsidR="00387A66" w:rsidRDefault="00387A66" w:rsidP="00387A66">
      <w:pPr>
        <w:rPr>
          <w:rFonts w:ascii="Century Gothic" w:hAnsi="Century Gothic"/>
          <w:sz w:val="20"/>
          <w:szCs w:val="20"/>
          <w:u w:val="single"/>
        </w:rPr>
      </w:pPr>
      <w:r w:rsidRPr="005F636E">
        <w:rPr>
          <w:rFonts w:ascii="Century Gothic" w:hAnsi="Century Gothic"/>
          <w:sz w:val="20"/>
          <w:szCs w:val="20"/>
          <w:u w:val="single"/>
        </w:rPr>
        <w:t xml:space="preserve">Evaluation. </w:t>
      </w:r>
    </w:p>
    <w:p w:rsidR="00A5600D" w:rsidRPr="00F04A00" w:rsidRDefault="00F04A00" w:rsidP="00387A66">
      <w:pPr>
        <w:rPr>
          <w:rFonts w:ascii="Century Gothic" w:hAnsi="Century Gothic"/>
          <w:sz w:val="20"/>
          <w:szCs w:val="20"/>
        </w:rPr>
      </w:pPr>
      <w:r>
        <w:rPr>
          <w:rFonts w:ascii="Century Gothic" w:hAnsi="Century Gothic"/>
          <w:sz w:val="20"/>
          <w:szCs w:val="20"/>
        </w:rPr>
        <w:t>Using the internet fo</w:t>
      </w:r>
      <w:r w:rsidR="00C12CFD">
        <w:rPr>
          <w:rFonts w:ascii="Century Gothic" w:hAnsi="Century Gothic"/>
          <w:sz w:val="20"/>
          <w:szCs w:val="20"/>
        </w:rPr>
        <w:t xml:space="preserve">r ideas on a template </w:t>
      </w:r>
      <w:r w:rsidR="00057E8B">
        <w:rPr>
          <w:rFonts w:ascii="Century Gothic" w:hAnsi="Century Gothic"/>
          <w:sz w:val="20"/>
          <w:szCs w:val="20"/>
        </w:rPr>
        <w:t>for the CV was very helpful, as</w:t>
      </w:r>
      <w:r w:rsidR="00C12CFD">
        <w:rPr>
          <w:rFonts w:ascii="Century Gothic" w:hAnsi="Century Gothic"/>
          <w:sz w:val="20"/>
          <w:szCs w:val="20"/>
        </w:rPr>
        <w:t xml:space="preserve"> many websites also offered a ’build your CV’ which was very accommodating. This helped to ensure you were putting in the right things and ensuring every step of the CV was covered.</w:t>
      </w:r>
      <w:r w:rsidR="00057E8B">
        <w:rPr>
          <w:rFonts w:ascii="Century Gothic" w:hAnsi="Century Gothic"/>
          <w:sz w:val="20"/>
          <w:szCs w:val="20"/>
        </w:rPr>
        <w:t xml:space="preserve"> I did the same for the cover letter, getting ideas from the internet and putting it together myself ensuring the right flow was done. </w:t>
      </w:r>
    </w:p>
    <w:p w:rsidR="00387A66" w:rsidRPr="005F636E" w:rsidRDefault="00387A66" w:rsidP="00387A66">
      <w:pPr>
        <w:rPr>
          <w:rFonts w:ascii="Century Gothic" w:hAnsi="Century Gothic"/>
          <w:sz w:val="20"/>
          <w:szCs w:val="20"/>
          <w:u w:val="single"/>
        </w:rPr>
      </w:pPr>
    </w:p>
    <w:p w:rsidR="00387A66" w:rsidRPr="005F636E" w:rsidRDefault="00387A66" w:rsidP="00387A66">
      <w:pPr>
        <w:rPr>
          <w:rFonts w:ascii="Century Gothic" w:hAnsi="Century Gothic"/>
          <w:sz w:val="20"/>
          <w:szCs w:val="20"/>
          <w:u w:val="single"/>
        </w:rPr>
      </w:pPr>
    </w:p>
    <w:p w:rsidR="00387A66" w:rsidRDefault="00387A66" w:rsidP="00387A66">
      <w:pPr>
        <w:rPr>
          <w:rFonts w:ascii="Century Gothic" w:hAnsi="Century Gothic"/>
          <w:sz w:val="20"/>
          <w:szCs w:val="20"/>
          <w:u w:val="single"/>
        </w:rPr>
      </w:pPr>
      <w:r w:rsidRPr="005F636E">
        <w:rPr>
          <w:rFonts w:ascii="Century Gothic" w:hAnsi="Century Gothic"/>
          <w:sz w:val="20"/>
          <w:szCs w:val="20"/>
          <w:u w:val="single"/>
        </w:rPr>
        <w:t xml:space="preserve">Analysis. </w:t>
      </w:r>
    </w:p>
    <w:p w:rsidR="004B7309" w:rsidRPr="004B7309" w:rsidRDefault="004B7309" w:rsidP="00387A66">
      <w:pPr>
        <w:rPr>
          <w:rFonts w:ascii="Century Gothic" w:hAnsi="Century Gothic"/>
          <w:sz w:val="20"/>
          <w:szCs w:val="20"/>
        </w:rPr>
      </w:pPr>
      <w:r>
        <w:rPr>
          <w:rFonts w:ascii="Century Gothic" w:hAnsi="Century Gothic"/>
          <w:sz w:val="20"/>
          <w:szCs w:val="20"/>
        </w:rPr>
        <w:t xml:space="preserve">I found that </w:t>
      </w:r>
      <w:r w:rsidR="00057E8B">
        <w:rPr>
          <w:rFonts w:ascii="Century Gothic" w:hAnsi="Century Gothic"/>
          <w:sz w:val="20"/>
          <w:szCs w:val="20"/>
        </w:rPr>
        <w:t xml:space="preserve">I was able to do this quite effectively and the assignment was set out quite clearly. We had this </w:t>
      </w:r>
      <w:r w:rsidR="00FC57D0">
        <w:rPr>
          <w:rFonts w:ascii="Century Gothic" w:hAnsi="Century Gothic"/>
          <w:sz w:val="20"/>
          <w:szCs w:val="20"/>
        </w:rPr>
        <w:t xml:space="preserve">set out to us </w:t>
      </w:r>
      <w:r w:rsidR="009A001A">
        <w:rPr>
          <w:rFonts w:ascii="Century Gothic" w:hAnsi="Century Gothic"/>
          <w:sz w:val="20"/>
          <w:szCs w:val="20"/>
        </w:rPr>
        <w:t xml:space="preserve">on our information platform, Moodle. It was advised to us where we would find the information on our assignment. </w:t>
      </w:r>
    </w:p>
    <w:p w:rsidR="00A5600D" w:rsidRPr="005F636E" w:rsidRDefault="00A5600D" w:rsidP="00387A66">
      <w:pPr>
        <w:rPr>
          <w:rFonts w:ascii="Century Gothic" w:hAnsi="Century Gothic"/>
          <w:sz w:val="20"/>
          <w:szCs w:val="20"/>
          <w:u w:val="single"/>
        </w:rPr>
      </w:pPr>
    </w:p>
    <w:p w:rsidR="00387A66" w:rsidRPr="005F636E" w:rsidRDefault="00387A66" w:rsidP="00387A66">
      <w:pPr>
        <w:rPr>
          <w:rFonts w:ascii="Century Gothic" w:hAnsi="Century Gothic"/>
          <w:sz w:val="20"/>
          <w:szCs w:val="20"/>
          <w:u w:val="single"/>
        </w:rPr>
      </w:pPr>
    </w:p>
    <w:p w:rsidR="00387A66" w:rsidRDefault="00387A66" w:rsidP="00387A66">
      <w:pPr>
        <w:rPr>
          <w:rFonts w:ascii="Century Gothic" w:hAnsi="Century Gothic"/>
          <w:sz w:val="20"/>
          <w:szCs w:val="20"/>
          <w:u w:val="single"/>
        </w:rPr>
      </w:pPr>
      <w:r w:rsidRPr="005F636E">
        <w:rPr>
          <w:rFonts w:ascii="Century Gothic" w:hAnsi="Century Gothic"/>
          <w:sz w:val="20"/>
          <w:szCs w:val="20"/>
          <w:u w:val="single"/>
        </w:rPr>
        <w:t>Conclusion.</w:t>
      </w:r>
    </w:p>
    <w:p w:rsidR="00F04A00" w:rsidRPr="00F04A00" w:rsidRDefault="00F04A00" w:rsidP="00387A66">
      <w:pPr>
        <w:rPr>
          <w:rFonts w:ascii="Century Gothic" w:hAnsi="Century Gothic"/>
          <w:sz w:val="20"/>
          <w:szCs w:val="20"/>
        </w:rPr>
      </w:pPr>
      <w:r>
        <w:rPr>
          <w:rFonts w:ascii="Century Gothic" w:hAnsi="Century Gothic"/>
          <w:sz w:val="20"/>
          <w:szCs w:val="20"/>
        </w:rPr>
        <w:t xml:space="preserve">In conclusion, </w:t>
      </w:r>
      <w:r w:rsidR="00BE6140">
        <w:rPr>
          <w:rFonts w:ascii="Century Gothic" w:hAnsi="Century Gothic"/>
          <w:sz w:val="20"/>
          <w:szCs w:val="20"/>
        </w:rPr>
        <w:t xml:space="preserve">I have learnt that </w:t>
      </w:r>
      <w:r w:rsidR="00057E8B">
        <w:rPr>
          <w:rFonts w:ascii="Century Gothic" w:hAnsi="Century Gothic"/>
          <w:sz w:val="20"/>
          <w:szCs w:val="20"/>
        </w:rPr>
        <w:t>doing a cover letter is very important as it helps to interest the employer and this is your chance to shine through</w:t>
      </w:r>
      <w:r w:rsidR="00FC57D0">
        <w:rPr>
          <w:rFonts w:ascii="Century Gothic" w:hAnsi="Century Gothic"/>
          <w:sz w:val="20"/>
          <w:szCs w:val="20"/>
        </w:rPr>
        <w:t>, which will really benefit you</w:t>
      </w:r>
      <w:r w:rsidR="00057E8B">
        <w:rPr>
          <w:rFonts w:ascii="Century Gothic" w:hAnsi="Century Gothic"/>
          <w:sz w:val="20"/>
          <w:szCs w:val="20"/>
        </w:rPr>
        <w:t xml:space="preserve">. It is good to have a CV and build on it as you go along. </w:t>
      </w:r>
      <w:r w:rsidR="009A001A">
        <w:rPr>
          <w:rFonts w:ascii="Century Gothic" w:hAnsi="Century Gothic"/>
          <w:sz w:val="20"/>
          <w:szCs w:val="20"/>
        </w:rPr>
        <w:t xml:space="preserve"> I really enjoyed doing my CV and cover letter. </w:t>
      </w:r>
    </w:p>
    <w:p w:rsidR="00387A66" w:rsidRDefault="00387A66" w:rsidP="00387A66">
      <w:pPr>
        <w:rPr>
          <w:rFonts w:ascii="Century Gothic" w:hAnsi="Century Gothic"/>
          <w:sz w:val="20"/>
          <w:szCs w:val="20"/>
          <w:u w:val="single"/>
        </w:rPr>
      </w:pPr>
    </w:p>
    <w:p w:rsidR="00A5600D" w:rsidRPr="005F636E" w:rsidRDefault="00A5600D" w:rsidP="00387A66">
      <w:pPr>
        <w:rPr>
          <w:rFonts w:ascii="Century Gothic" w:hAnsi="Century Gothic"/>
          <w:sz w:val="20"/>
          <w:szCs w:val="20"/>
          <w:u w:val="single"/>
        </w:rPr>
      </w:pPr>
    </w:p>
    <w:p w:rsidR="00387A66" w:rsidRPr="005F636E" w:rsidRDefault="00387A66" w:rsidP="00387A66">
      <w:pPr>
        <w:rPr>
          <w:rFonts w:ascii="Century Gothic" w:hAnsi="Century Gothic"/>
          <w:sz w:val="20"/>
          <w:szCs w:val="20"/>
          <w:u w:val="single"/>
        </w:rPr>
      </w:pPr>
      <w:r w:rsidRPr="005F636E">
        <w:rPr>
          <w:rFonts w:ascii="Century Gothic" w:hAnsi="Century Gothic"/>
          <w:sz w:val="20"/>
          <w:szCs w:val="20"/>
          <w:u w:val="single"/>
        </w:rPr>
        <w:t>Action plan.</w:t>
      </w:r>
    </w:p>
    <w:p w:rsidR="00387A66" w:rsidRPr="005F636E" w:rsidRDefault="00387A66" w:rsidP="00387A66">
      <w:pPr>
        <w:rPr>
          <w:rFonts w:ascii="Century Gothic" w:hAnsi="Century Gothic"/>
          <w:sz w:val="20"/>
          <w:szCs w:val="20"/>
        </w:rPr>
      </w:pPr>
      <w:r w:rsidRPr="005F636E">
        <w:rPr>
          <w:rFonts w:ascii="Century Gothic" w:hAnsi="Century Gothic"/>
          <w:sz w:val="20"/>
          <w:szCs w:val="20"/>
        </w:rPr>
        <w:t>I believe ong</w:t>
      </w:r>
      <w:r w:rsidR="00057E8B">
        <w:rPr>
          <w:rFonts w:ascii="Century Gothic" w:hAnsi="Century Gothic"/>
          <w:sz w:val="20"/>
          <w:szCs w:val="20"/>
        </w:rPr>
        <w:t>oing I will try and add to my CV</w:t>
      </w:r>
      <w:r w:rsidRPr="005F636E">
        <w:rPr>
          <w:rFonts w:ascii="Century Gothic" w:hAnsi="Century Gothic"/>
          <w:sz w:val="20"/>
          <w:szCs w:val="20"/>
        </w:rPr>
        <w:t xml:space="preserve"> as I go along as it will be up to date to when I will need to use it again. </w:t>
      </w:r>
      <w:r w:rsidR="00057E8B">
        <w:rPr>
          <w:rFonts w:ascii="Century Gothic" w:hAnsi="Century Gothic"/>
          <w:sz w:val="20"/>
          <w:szCs w:val="20"/>
        </w:rPr>
        <w:t xml:space="preserve"> There are many templates to us for a CV and its best to go through them and see what would best suit you and your experiences. </w:t>
      </w:r>
    </w:p>
    <w:p w:rsidR="00387A66" w:rsidRDefault="00387A66">
      <w:pPr>
        <w:pStyle w:val="divdocumentspanpaddedline"/>
        <w:shd w:val="clear" w:color="auto" w:fill="FFFFFF"/>
        <w:spacing w:line="280" w:lineRule="atLeast"/>
        <w:rPr>
          <w:rFonts w:ascii="Century Gothic" w:eastAsia="Century Gothic" w:hAnsi="Century Gothic" w:cs="Century Gothic"/>
          <w:spacing w:val="16"/>
          <w:sz w:val="18"/>
          <w:szCs w:val="18"/>
        </w:rPr>
      </w:pPr>
    </w:p>
    <w:p w:rsidR="00CC41D1" w:rsidRDefault="00CC41D1">
      <w:pPr>
        <w:pStyle w:val="divdocumentspanpaddedline"/>
        <w:shd w:val="clear" w:color="auto" w:fill="FFFFFF"/>
        <w:spacing w:line="280" w:lineRule="atLeast"/>
        <w:rPr>
          <w:rFonts w:ascii="Century Gothic" w:eastAsia="Century Gothic" w:hAnsi="Century Gothic" w:cs="Century Gothic"/>
          <w:spacing w:val="16"/>
          <w:sz w:val="18"/>
          <w:szCs w:val="18"/>
        </w:rPr>
      </w:pPr>
    </w:p>
    <w:p w:rsidR="00CC41D1" w:rsidRDefault="00CC41D1">
      <w:pPr>
        <w:pStyle w:val="divdocumentspanpaddedline"/>
        <w:shd w:val="clear" w:color="auto" w:fill="FFFFFF"/>
        <w:spacing w:line="280" w:lineRule="atLeast"/>
        <w:rPr>
          <w:rFonts w:ascii="Century Gothic" w:eastAsia="Century Gothic" w:hAnsi="Century Gothic" w:cs="Century Gothic"/>
          <w:spacing w:val="16"/>
          <w:sz w:val="18"/>
          <w:szCs w:val="18"/>
        </w:rPr>
      </w:pPr>
    </w:p>
    <w:p w:rsidR="00CC41D1" w:rsidRDefault="00CC41D1">
      <w:pPr>
        <w:pStyle w:val="divdocumentspanpaddedline"/>
        <w:shd w:val="clear" w:color="auto" w:fill="FFFFFF"/>
        <w:spacing w:line="280" w:lineRule="atLeast"/>
        <w:rPr>
          <w:rFonts w:ascii="Century Gothic" w:eastAsia="Century Gothic" w:hAnsi="Century Gothic" w:cs="Century Gothic"/>
          <w:spacing w:val="16"/>
          <w:sz w:val="18"/>
          <w:szCs w:val="18"/>
        </w:rPr>
      </w:pPr>
    </w:p>
    <w:p w:rsidR="00CC41D1" w:rsidRDefault="00CC41D1">
      <w:pPr>
        <w:pStyle w:val="divdocumentspanpaddedline"/>
        <w:shd w:val="clear" w:color="auto" w:fill="FFFFFF"/>
        <w:spacing w:line="280" w:lineRule="atLeast"/>
        <w:rPr>
          <w:rFonts w:ascii="Century Gothic" w:eastAsia="Century Gothic" w:hAnsi="Century Gothic" w:cs="Century Gothic"/>
          <w:spacing w:val="16"/>
          <w:sz w:val="18"/>
          <w:szCs w:val="18"/>
        </w:rPr>
      </w:pPr>
    </w:p>
    <w:p w:rsidR="00CC41D1" w:rsidRDefault="00CC41D1">
      <w:pPr>
        <w:pStyle w:val="divdocumentspanpaddedline"/>
        <w:shd w:val="clear" w:color="auto" w:fill="FFFFFF"/>
        <w:spacing w:line="280" w:lineRule="atLeast"/>
        <w:rPr>
          <w:rFonts w:ascii="Century Gothic" w:eastAsia="Century Gothic" w:hAnsi="Century Gothic" w:cs="Century Gothic"/>
          <w:spacing w:val="16"/>
          <w:sz w:val="18"/>
          <w:szCs w:val="18"/>
        </w:rPr>
      </w:pPr>
    </w:p>
    <w:p w:rsidR="00CC41D1" w:rsidRDefault="00CC41D1">
      <w:pPr>
        <w:pStyle w:val="divdocumentspanpaddedline"/>
        <w:shd w:val="clear" w:color="auto" w:fill="FFFFFF"/>
        <w:spacing w:line="280" w:lineRule="atLeast"/>
        <w:rPr>
          <w:rFonts w:ascii="Century Gothic" w:eastAsia="Century Gothic" w:hAnsi="Century Gothic" w:cs="Century Gothic"/>
          <w:spacing w:val="16"/>
          <w:sz w:val="18"/>
          <w:szCs w:val="18"/>
        </w:rPr>
      </w:pPr>
    </w:p>
    <w:p w:rsidR="00CC41D1" w:rsidRDefault="00CC41D1">
      <w:pPr>
        <w:pStyle w:val="divdocumentspanpaddedline"/>
        <w:shd w:val="clear" w:color="auto" w:fill="FFFFFF"/>
        <w:spacing w:line="280" w:lineRule="atLeast"/>
        <w:rPr>
          <w:rFonts w:ascii="Century Gothic" w:eastAsia="Century Gothic" w:hAnsi="Century Gothic" w:cs="Century Gothic"/>
          <w:spacing w:val="16"/>
          <w:sz w:val="18"/>
          <w:szCs w:val="18"/>
        </w:rPr>
      </w:pPr>
    </w:p>
    <w:sectPr w:rsidR="00CC41D1" w:rsidSect="00057E8B">
      <w:pgSz w:w="11906" w:h="16838"/>
      <w:pgMar w:top="620" w:right="820" w:bottom="620" w:left="820" w:header="720" w:footer="720"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AA55FED6-1B36-49F4-8543-2DD436DFB828}"/>
  </w:font>
  <w:font w:name="Tahoma">
    <w:panose1 w:val="020B0604030504040204"/>
    <w:charset w:val="00"/>
    <w:family w:val="swiss"/>
    <w:pitch w:val="variable"/>
    <w:sig w:usb0="E1002EFF" w:usb1="C000605B" w:usb2="00000029" w:usb3="00000000" w:csb0="000101FF" w:csb1="00000000"/>
    <w:embedRegular r:id="rId2" w:fontKey="{FFB7C549-6BE2-4008-992B-307DE379B0EC}"/>
  </w:font>
  <w:font w:name="Cambria">
    <w:panose1 w:val="02040503050406030204"/>
    <w:charset w:val="00"/>
    <w:family w:val="roman"/>
    <w:pitch w:val="variable"/>
    <w:sig w:usb0="E00002FF" w:usb1="400004FF" w:usb2="00000000" w:usb3="00000000" w:csb0="0000019F" w:csb1="00000000"/>
    <w:embedRegular r:id="rId3" w:fontKey="{926D7E41-A93E-4729-82D5-43E6C3CE3916}"/>
  </w:font>
  <w:font w:name="Century Gothic">
    <w:panose1 w:val="020B0502020202020204"/>
    <w:charset w:val="00"/>
    <w:family w:val="swiss"/>
    <w:pitch w:val="variable"/>
    <w:sig w:usb0="00000287" w:usb1="00000000" w:usb2="00000000" w:usb3="00000000" w:csb0="0000009F" w:csb1="00000000"/>
    <w:embedRegular r:id="rId4" w:fontKey="{023038F6-5725-4B39-A874-2A672DB50B69}"/>
    <w:embedBold r:id="rId5" w:fontKey="{5D6B3B64-576E-4720-92FC-BEAB08E44623}"/>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embedRegular r:id="rId6" w:fontKey="{E1B62DFA-1AF5-495B-847F-0C4E5A8C29B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450A224C">
      <w:start w:val="1"/>
      <w:numFmt w:val="bullet"/>
      <w:lvlText w:val=""/>
      <w:lvlJc w:val="left"/>
      <w:pPr>
        <w:ind w:left="720" w:hanging="360"/>
      </w:pPr>
      <w:rPr>
        <w:rFonts w:ascii="Symbol" w:hAnsi="Symbol"/>
      </w:rPr>
    </w:lvl>
    <w:lvl w:ilvl="1" w:tplc="2A160544">
      <w:start w:val="1"/>
      <w:numFmt w:val="bullet"/>
      <w:lvlText w:val="o"/>
      <w:lvlJc w:val="left"/>
      <w:pPr>
        <w:tabs>
          <w:tab w:val="num" w:pos="1440"/>
        </w:tabs>
        <w:ind w:left="1440" w:hanging="360"/>
      </w:pPr>
      <w:rPr>
        <w:rFonts w:ascii="Courier New" w:hAnsi="Courier New"/>
      </w:rPr>
    </w:lvl>
    <w:lvl w:ilvl="2" w:tplc="5BD09142">
      <w:start w:val="1"/>
      <w:numFmt w:val="bullet"/>
      <w:lvlText w:val=""/>
      <w:lvlJc w:val="left"/>
      <w:pPr>
        <w:tabs>
          <w:tab w:val="num" w:pos="2160"/>
        </w:tabs>
        <w:ind w:left="2160" w:hanging="360"/>
      </w:pPr>
      <w:rPr>
        <w:rFonts w:ascii="Wingdings" w:hAnsi="Wingdings"/>
      </w:rPr>
    </w:lvl>
    <w:lvl w:ilvl="3" w:tplc="01F095E2">
      <w:start w:val="1"/>
      <w:numFmt w:val="bullet"/>
      <w:lvlText w:val=""/>
      <w:lvlJc w:val="left"/>
      <w:pPr>
        <w:tabs>
          <w:tab w:val="num" w:pos="2880"/>
        </w:tabs>
        <w:ind w:left="2880" w:hanging="360"/>
      </w:pPr>
      <w:rPr>
        <w:rFonts w:ascii="Symbol" w:hAnsi="Symbol"/>
      </w:rPr>
    </w:lvl>
    <w:lvl w:ilvl="4" w:tplc="87ECE1F4">
      <w:start w:val="1"/>
      <w:numFmt w:val="bullet"/>
      <w:lvlText w:val="o"/>
      <w:lvlJc w:val="left"/>
      <w:pPr>
        <w:tabs>
          <w:tab w:val="num" w:pos="3600"/>
        </w:tabs>
        <w:ind w:left="3600" w:hanging="360"/>
      </w:pPr>
      <w:rPr>
        <w:rFonts w:ascii="Courier New" w:hAnsi="Courier New"/>
      </w:rPr>
    </w:lvl>
    <w:lvl w:ilvl="5" w:tplc="F1C6CDEA">
      <w:start w:val="1"/>
      <w:numFmt w:val="bullet"/>
      <w:lvlText w:val=""/>
      <w:lvlJc w:val="left"/>
      <w:pPr>
        <w:tabs>
          <w:tab w:val="num" w:pos="4320"/>
        </w:tabs>
        <w:ind w:left="4320" w:hanging="360"/>
      </w:pPr>
      <w:rPr>
        <w:rFonts w:ascii="Wingdings" w:hAnsi="Wingdings"/>
      </w:rPr>
    </w:lvl>
    <w:lvl w:ilvl="6" w:tplc="FE4A1954">
      <w:start w:val="1"/>
      <w:numFmt w:val="bullet"/>
      <w:lvlText w:val=""/>
      <w:lvlJc w:val="left"/>
      <w:pPr>
        <w:tabs>
          <w:tab w:val="num" w:pos="5040"/>
        </w:tabs>
        <w:ind w:left="5040" w:hanging="360"/>
      </w:pPr>
      <w:rPr>
        <w:rFonts w:ascii="Symbol" w:hAnsi="Symbol"/>
      </w:rPr>
    </w:lvl>
    <w:lvl w:ilvl="7" w:tplc="13060FA2">
      <w:start w:val="1"/>
      <w:numFmt w:val="bullet"/>
      <w:lvlText w:val="o"/>
      <w:lvlJc w:val="left"/>
      <w:pPr>
        <w:tabs>
          <w:tab w:val="num" w:pos="5760"/>
        </w:tabs>
        <w:ind w:left="5760" w:hanging="360"/>
      </w:pPr>
      <w:rPr>
        <w:rFonts w:ascii="Courier New" w:hAnsi="Courier New"/>
      </w:rPr>
    </w:lvl>
    <w:lvl w:ilvl="8" w:tplc="FABC9032">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tplc="4A4CC248">
      <w:start w:val="1"/>
      <w:numFmt w:val="bullet"/>
      <w:lvlText w:val=""/>
      <w:lvlJc w:val="left"/>
      <w:pPr>
        <w:ind w:left="720" w:hanging="360"/>
      </w:pPr>
      <w:rPr>
        <w:rFonts w:ascii="Symbol" w:hAnsi="Symbol"/>
      </w:rPr>
    </w:lvl>
    <w:lvl w:ilvl="1" w:tplc="C03E8D2A">
      <w:start w:val="1"/>
      <w:numFmt w:val="bullet"/>
      <w:lvlText w:val="o"/>
      <w:lvlJc w:val="left"/>
      <w:pPr>
        <w:tabs>
          <w:tab w:val="num" w:pos="1440"/>
        </w:tabs>
        <w:ind w:left="1440" w:hanging="360"/>
      </w:pPr>
      <w:rPr>
        <w:rFonts w:ascii="Courier New" w:hAnsi="Courier New"/>
      </w:rPr>
    </w:lvl>
    <w:lvl w:ilvl="2" w:tplc="27AE83D8">
      <w:start w:val="1"/>
      <w:numFmt w:val="bullet"/>
      <w:lvlText w:val=""/>
      <w:lvlJc w:val="left"/>
      <w:pPr>
        <w:tabs>
          <w:tab w:val="num" w:pos="2160"/>
        </w:tabs>
        <w:ind w:left="2160" w:hanging="360"/>
      </w:pPr>
      <w:rPr>
        <w:rFonts w:ascii="Wingdings" w:hAnsi="Wingdings"/>
      </w:rPr>
    </w:lvl>
    <w:lvl w:ilvl="3" w:tplc="84A2A714">
      <w:start w:val="1"/>
      <w:numFmt w:val="bullet"/>
      <w:lvlText w:val=""/>
      <w:lvlJc w:val="left"/>
      <w:pPr>
        <w:tabs>
          <w:tab w:val="num" w:pos="2880"/>
        </w:tabs>
        <w:ind w:left="2880" w:hanging="360"/>
      </w:pPr>
      <w:rPr>
        <w:rFonts w:ascii="Symbol" w:hAnsi="Symbol"/>
      </w:rPr>
    </w:lvl>
    <w:lvl w:ilvl="4" w:tplc="572C8572">
      <w:start w:val="1"/>
      <w:numFmt w:val="bullet"/>
      <w:lvlText w:val="o"/>
      <w:lvlJc w:val="left"/>
      <w:pPr>
        <w:tabs>
          <w:tab w:val="num" w:pos="3600"/>
        </w:tabs>
        <w:ind w:left="3600" w:hanging="360"/>
      </w:pPr>
      <w:rPr>
        <w:rFonts w:ascii="Courier New" w:hAnsi="Courier New"/>
      </w:rPr>
    </w:lvl>
    <w:lvl w:ilvl="5" w:tplc="EA4E51EA">
      <w:start w:val="1"/>
      <w:numFmt w:val="bullet"/>
      <w:lvlText w:val=""/>
      <w:lvlJc w:val="left"/>
      <w:pPr>
        <w:tabs>
          <w:tab w:val="num" w:pos="4320"/>
        </w:tabs>
        <w:ind w:left="4320" w:hanging="360"/>
      </w:pPr>
      <w:rPr>
        <w:rFonts w:ascii="Wingdings" w:hAnsi="Wingdings"/>
      </w:rPr>
    </w:lvl>
    <w:lvl w:ilvl="6" w:tplc="DAD2632C">
      <w:start w:val="1"/>
      <w:numFmt w:val="bullet"/>
      <w:lvlText w:val=""/>
      <w:lvlJc w:val="left"/>
      <w:pPr>
        <w:tabs>
          <w:tab w:val="num" w:pos="5040"/>
        </w:tabs>
        <w:ind w:left="5040" w:hanging="360"/>
      </w:pPr>
      <w:rPr>
        <w:rFonts w:ascii="Symbol" w:hAnsi="Symbol"/>
      </w:rPr>
    </w:lvl>
    <w:lvl w:ilvl="7" w:tplc="07602A8C">
      <w:start w:val="1"/>
      <w:numFmt w:val="bullet"/>
      <w:lvlText w:val="o"/>
      <w:lvlJc w:val="left"/>
      <w:pPr>
        <w:tabs>
          <w:tab w:val="num" w:pos="5760"/>
        </w:tabs>
        <w:ind w:left="5760" w:hanging="360"/>
      </w:pPr>
      <w:rPr>
        <w:rFonts w:ascii="Courier New" w:hAnsi="Courier New"/>
      </w:rPr>
    </w:lvl>
    <w:lvl w:ilvl="8" w:tplc="913E79EC">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tplc="4BEE41EC">
      <w:start w:val="1"/>
      <w:numFmt w:val="bullet"/>
      <w:lvlText w:val=""/>
      <w:lvlJc w:val="left"/>
      <w:pPr>
        <w:ind w:left="720" w:hanging="360"/>
      </w:pPr>
      <w:rPr>
        <w:rFonts w:ascii="Symbol" w:hAnsi="Symbol"/>
      </w:rPr>
    </w:lvl>
    <w:lvl w:ilvl="1" w:tplc="7D9E8C6A">
      <w:start w:val="1"/>
      <w:numFmt w:val="bullet"/>
      <w:lvlText w:val="o"/>
      <w:lvlJc w:val="left"/>
      <w:pPr>
        <w:tabs>
          <w:tab w:val="num" w:pos="1440"/>
        </w:tabs>
        <w:ind w:left="1440" w:hanging="360"/>
      </w:pPr>
      <w:rPr>
        <w:rFonts w:ascii="Courier New" w:hAnsi="Courier New"/>
      </w:rPr>
    </w:lvl>
    <w:lvl w:ilvl="2" w:tplc="48765872">
      <w:start w:val="1"/>
      <w:numFmt w:val="bullet"/>
      <w:lvlText w:val=""/>
      <w:lvlJc w:val="left"/>
      <w:pPr>
        <w:tabs>
          <w:tab w:val="num" w:pos="2160"/>
        </w:tabs>
        <w:ind w:left="2160" w:hanging="360"/>
      </w:pPr>
      <w:rPr>
        <w:rFonts w:ascii="Wingdings" w:hAnsi="Wingdings"/>
      </w:rPr>
    </w:lvl>
    <w:lvl w:ilvl="3" w:tplc="6E426B06">
      <w:start w:val="1"/>
      <w:numFmt w:val="bullet"/>
      <w:lvlText w:val=""/>
      <w:lvlJc w:val="left"/>
      <w:pPr>
        <w:tabs>
          <w:tab w:val="num" w:pos="2880"/>
        </w:tabs>
        <w:ind w:left="2880" w:hanging="360"/>
      </w:pPr>
      <w:rPr>
        <w:rFonts w:ascii="Symbol" w:hAnsi="Symbol"/>
      </w:rPr>
    </w:lvl>
    <w:lvl w:ilvl="4" w:tplc="533EC9F6">
      <w:start w:val="1"/>
      <w:numFmt w:val="bullet"/>
      <w:lvlText w:val="o"/>
      <w:lvlJc w:val="left"/>
      <w:pPr>
        <w:tabs>
          <w:tab w:val="num" w:pos="3600"/>
        </w:tabs>
        <w:ind w:left="3600" w:hanging="360"/>
      </w:pPr>
      <w:rPr>
        <w:rFonts w:ascii="Courier New" w:hAnsi="Courier New"/>
      </w:rPr>
    </w:lvl>
    <w:lvl w:ilvl="5" w:tplc="6D8E55EE">
      <w:start w:val="1"/>
      <w:numFmt w:val="bullet"/>
      <w:lvlText w:val=""/>
      <w:lvlJc w:val="left"/>
      <w:pPr>
        <w:tabs>
          <w:tab w:val="num" w:pos="4320"/>
        </w:tabs>
        <w:ind w:left="4320" w:hanging="360"/>
      </w:pPr>
      <w:rPr>
        <w:rFonts w:ascii="Wingdings" w:hAnsi="Wingdings"/>
      </w:rPr>
    </w:lvl>
    <w:lvl w:ilvl="6" w:tplc="DE563E92">
      <w:start w:val="1"/>
      <w:numFmt w:val="bullet"/>
      <w:lvlText w:val=""/>
      <w:lvlJc w:val="left"/>
      <w:pPr>
        <w:tabs>
          <w:tab w:val="num" w:pos="5040"/>
        </w:tabs>
        <w:ind w:left="5040" w:hanging="360"/>
      </w:pPr>
      <w:rPr>
        <w:rFonts w:ascii="Symbol" w:hAnsi="Symbol"/>
      </w:rPr>
    </w:lvl>
    <w:lvl w:ilvl="7" w:tplc="CFC662E6">
      <w:start w:val="1"/>
      <w:numFmt w:val="bullet"/>
      <w:lvlText w:val="o"/>
      <w:lvlJc w:val="left"/>
      <w:pPr>
        <w:tabs>
          <w:tab w:val="num" w:pos="5760"/>
        </w:tabs>
        <w:ind w:left="5760" w:hanging="360"/>
      </w:pPr>
      <w:rPr>
        <w:rFonts w:ascii="Courier New" w:hAnsi="Courier New"/>
      </w:rPr>
    </w:lvl>
    <w:lvl w:ilvl="8" w:tplc="A29A597C">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tplc="AA66A66C">
      <w:start w:val="1"/>
      <w:numFmt w:val="bullet"/>
      <w:lvlText w:val=""/>
      <w:lvlJc w:val="left"/>
      <w:pPr>
        <w:ind w:left="720" w:hanging="360"/>
      </w:pPr>
      <w:rPr>
        <w:rFonts w:ascii="Symbol" w:hAnsi="Symbol"/>
      </w:rPr>
    </w:lvl>
    <w:lvl w:ilvl="1" w:tplc="FCD8B8B0">
      <w:start w:val="1"/>
      <w:numFmt w:val="bullet"/>
      <w:lvlText w:val="o"/>
      <w:lvlJc w:val="left"/>
      <w:pPr>
        <w:tabs>
          <w:tab w:val="num" w:pos="1440"/>
        </w:tabs>
        <w:ind w:left="1440" w:hanging="360"/>
      </w:pPr>
      <w:rPr>
        <w:rFonts w:ascii="Courier New" w:hAnsi="Courier New"/>
      </w:rPr>
    </w:lvl>
    <w:lvl w:ilvl="2" w:tplc="AB7A109C">
      <w:start w:val="1"/>
      <w:numFmt w:val="bullet"/>
      <w:lvlText w:val=""/>
      <w:lvlJc w:val="left"/>
      <w:pPr>
        <w:tabs>
          <w:tab w:val="num" w:pos="2160"/>
        </w:tabs>
        <w:ind w:left="2160" w:hanging="360"/>
      </w:pPr>
      <w:rPr>
        <w:rFonts w:ascii="Wingdings" w:hAnsi="Wingdings"/>
      </w:rPr>
    </w:lvl>
    <w:lvl w:ilvl="3" w:tplc="A3B83CB2">
      <w:start w:val="1"/>
      <w:numFmt w:val="bullet"/>
      <w:lvlText w:val=""/>
      <w:lvlJc w:val="left"/>
      <w:pPr>
        <w:tabs>
          <w:tab w:val="num" w:pos="2880"/>
        </w:tabs>
        <w:ind w:left="2880" w:hanging="360"/>
      </w:pPr>
      <w:rPr>
        <w:rFonts w:ascii="Symbol" w:hAnsi="Symbol"/>
      </w:rPr>
    </w:lvl>
    <w:lvl w:ilvl="4" w:tplc="D5A26608">
      <w:start w:val="1"/>
      <w:numFmt w:val="bullet"/>
      <w:lvlText w:val="o"/>
      <w:lvlJc w:val="left"/>
      <w:pPr>
        <w:tabs>
          <w:tab w:val="num" w:pos="3600"/>
        </w:tabs>
        <w:ind w:left="3600" w:hanging="360"/>
      </w:pPr>
      <w:rPr>
        <w:rFonts w:ascii="Courier New" w:hAnsi="Courier New"/>
      </w:rPr>
    </w:lvl>
    <w:lvl w:ilvl="5" w:tplc="D4FA0FE8">
      <w:start w:val="1"/>
      <w:numFmt w:val="bullet"/>
      <w:lvlText w:val=""/>
      <w:lvlJc w:val="left"/>
      <w:pPr>
        <w:tabs>
          <w:tab w:val="num" w:pos="4320"/>
        </w:tabs>
        <w:ind w:left="4320" w:hanging="360"/>
      </w:pPr>
      <w:rPr>
        <w:rFonts w:ascii="Wingdings" w:hAnsi="Wingdings"/>
      </w:rPr>
    </w:lvl>
    <w:lvl w:ilvl="6" w:tplc="7D106394">
      <w:start w:val="1"/>
      <w:numFmt w:val="bullet"/>
      <w:lvlText w:val=""/>
      <w:lvlJc w:val="left"/>
      <w:pPr>
        <w:tabs>
          <w:tab w:val="num" w:pos="5040"/>
        </w:tabs>
        <w:ind w:left="5040" w:hanging="360"/>
      </w:pPr>
      <w:rPr>
        <w:rFonts w:ascii="Symbol" w:hAnsi="Symbol"/>
      </w:rPr>
    </w:lvl>
    <w:lvl w:ilvl="7" w:tplc="B3E855BC">
      <w:start w:val="1"/>
      <w:numFmt w:val="bullet"/>
      <w:lvlText w:val="o"/>
      <w:lvlJc w:val="left"/>
      <w:pPr>
        <w:tabs>
          <w:tab w:val="num" w:pos="5760"/>
        </w:tabs>
        <w:ind w:left="5760" w:hanging="360"/>
      </w:pPr>
      <w:rPr>
        <w:rFonts w:ascii="Courier New" w:hAnsi="Courier New"/>
      </w:rPr>
    </w:lvl>
    <w:lvl w:ilvl="8" w:tplc="93B06564">
      <w:start w:val="1"/>
      <w:numFmt w:val="bullet"/>
      <w:lvlText w:val=""/>
      <w:lvlJc w:val="left"/>
      <w:pPr>
        <w:tabs>
          <w:tab w:val="num" w:pos="6480"/>
        </w:tabs>
        <w:ind w:left="6480" w:hanging="360"/>
      </w:pPr>
      <w:rPr>
        <w:rFonts w:ascii="Wingdings" w:hAnsi="Wingdings"/>
      </w:rPr>
    </w:lvl>
  </w:abstractNum>
  <w:abstractNum w:abstractNumId="4">
    <w:nsid w:val="00000005"/>
    <w:multiLevelType w:val="hybridMultilevel"/>
    <w:tmpl w:val="00000005"/>
    <w:lvl w:ilvl="0" w:tplc="65C845F0">
      <w:start w:val="1"/>
      <w:numFmt w:val="bullet"/>
      <w:lvlText w:val=""/>
      <w:lvlJc w:val="left"/>
      <w:pPr>
        <w:ind w:left="720" w:hanging="360"/>
      </w:pPr>
      <w:rPr>
        <w:rFonts w:ascii="Symbol" w:hAnsi="Symbol"/>
      </w:rPr>
    </w:lvl>
    <w:lvl w:ilvl="1" w:tplc="6EE0EBAA">
      <w:start w:val="1"/>
      <w:numFmt w:val="bullet"/>
      <w:lvlText w:val="o"/>
      <w:lvlJc w:val="left"/>
      <w:pPr>
        <w:tabs>
          <w:tab w:val="num" w:pos="1440"/>
        </w:tabs>
        <w:ind w:left="1440" w:hanging="360"/>
      </w:pPr>
      <w:rPr>
        <w:rFonts w:ascii="Courier New" w:hAnsi="Courier New"/>
      </w:rPr>
    </w:lvl>
    <w:lvl w:ilvl="2" w:tplc="63EE1052">
      <w:start w:val="1"/>
      <w:numFmt w:val="bullet"/>
      <w:lvlText w:val=""/>
      <w:lvlJc w:val="left"/>
      <w:pPr>
        <w:tabs>
          <w:tab w:val="num" w:pos="2160"/>
        </w:tabs>
        <w:ind w:left="2160" w:hanging="360"/>
      </w:pPr>
      <w:rPr>
        <w:rFonts w:ascii="Wingdings" w:hAnsi="Wingdings"/>
      </w:rPr>
    </w:lvl>
    <w:lvl w:ilvl="3" w:tplc="610688F4">
      <w:start w:val="1"/>
      <w:numFmt w:val="bullet"/>
      <w:lvlText w:val=""/>
      <w:lvlJc w:val="left"/>
      <w:pPr>
        <w:tabs>
          <w:tab w:val="num" w:pos="2880"/>
        </w:tabs>
        <w:ind w:left="2880" w:hanging="360"/>
      </w:pPr>
      <w:rPr>
        <w:rFonts w:ascii="Symbol" w:hAnsi="Symbol"/>
      </w:rPr>
    </w:lvl>
    <w:lvl w:ilvl="4" w:tplc="6CB4A0DA">
      <w:start w:val="1"/>
      <w:numFmt w:val="bullet"/>
      <w:lvlText w:val="o"/>
      <w:lvlJc w:val="left"/>
      <w:pPr>
        <w:tabs>
          <w:tab w:val="num" w:pos="3600"/>
        </w:tabs>
        <w:ind w:left="3600" w:hanging="360"/>
      </w:pPr>
      <w:rPr>
        <w:rFonts w:ascii="Courier New" w:hAnsi="Courier New"/>
      </w:rPr>
    </w:lvl>
    <w:lvl w:ilvl="5" w:tplc="3496EDA8">
      <w:start w:val="1"/>
      <w:numFmt w:val="bullet"/>
      <w:lvlText w:val=""/>
      <w:lvlJc w:val="left"/>
      <w:pPr>
        <w:tabs>
          <w:tab w:val="num" w:pos="4320"/>
        </w:tabs>
        <w:ind w:left="4320" w:hanging="360"/>
      </w:pPr>
      <w:rPr>
        <w:rFonts w:ascii="Wingdings" w:hAnsi="Wingdings"/>
      </w:rPr>
    </w:lvl>
    <w:lvl w:ilvl="6" w:tplc="E1C836E8">
      <w:start w:val="1"/>
      <w:numFmt w:val="bullet"/>
      <w:lvlText w:val=""/>
      <w:lvlJc w:val="left"/>
      <w:pPr>
        <w:tabs>
          <w:tab w:val="num" w:pos="5040"/>
        </w:tabs>
        <w:ind w:left="5040" w:hanging="360"/>
      </w:pPr>
      <w:rPr>
        <w:rFonts w:ascii="Symbol" w:hAnsi="Symbol"/>
      </w:rPr>
    </w:lvl>
    <w:lvl w:ilvl="7" w:tplc="C8285E3C">
      <w:start w:val="1"/>
      <w:numFmt w:val="bullet"/>
      <w:lvlText w:val="o"/>
      <w:lvlJc w:val="left"/>
      <w:pPr>
        <w:tabs>
          <w:tab w:val="num" w:pos="5760"/>
        </w:tabs>
        <w:ind w:left="5760" w:hanging="360"/>
      </w:pPr>
      <w:rPr>
        <w:rFonts w:ascii="Courier New" w:hAnsi="Courier New"/>
      </w:rPr>
    </w:lvl>
    <w:lvl w:ilvl="8" w:tplc="B8B6CC8E">
      <w:start w:val="1"/>
      <w:numFmt w:val="bullet"/>
      <w:lvlText w:val=""/>
      <w:lvlJc w:val="left"/>
      <w:pPr>
        <w:tabs>
          <w:tab w:val="num" w:pos="6480"/>
        </w:tabs>
        <w:ind w:left="6480" w:hanging="360"/>
      </w:pPr>
      <w:rPr>
        <w:rFonts w:ascii="Wingdings" w:hAnsi="Wingdings"/>
      </w:rPr>
    </w:lvl>
  </w:abstractNum>
  <w:abstractNum w:abstractNumId="5">
    <w:nsid w:val="00000006"/>
    <w:multiLevelType w:val="hybridMultilevel"/>
    <w:tmpl w:val="00000006"/>
    <w:lvl w:ilvl="0" w:tplc="E130838C">
      <w:start w:val="1"/>
      <w:numFmt w:val="bullet"/>
      <w:lvlText w:val=""/>
      <w:lvlJc w:val="left"/>
      <w:pPr>
        <w:tabs>
          <w:tab w:val="num" w:pos="720"/>
        </w:tabs>
        <w:ind w:left="720" w:hanging="360"/>
      </w:pPr>
      <w:rPr>
        <w:rFonts w:ascii="Symbol" w:hAnsi="Symbol"/>
      </w:rPr>
    </w:lvl>
    <w:lvl w:ilvl="1" w:tplc="330CD634">
      <w:start w:val="1"/>
      <w:numFmt w:val="bullet"/>
      <w:lvlText w:val="o"/>
      <w:lvlJc w:val="left"/>
      <w:pPr>
        <w:tabs>
          <w:tab w:val="num" w:pos="1440"/>
        </w:tabs>
        <w:ind w:left="1440" w:hanging="360"/>
      </w:pPr>
      <w:rPr>
        <w:rFonts w:ascii="Courier New" w:hAnsi="Courier New"/>
      </w:rPr>
    </w:lvl>
    <w:lvl w:ilvl="2" w:tplc="18A6E308">
      <w:start w:val="1"/>
      <w:numFmt w:val="bullet"/>
      <w:lvlText w:val=""/>
      <w:lvlJc w:val="left"/>
      <w:pPr>
        <w:tabs>
          <w:tab w:val="num" w:pos="2160"/>
        </w:tabs>
        <w:ind w:left="2160" w:hanging="360"/>
      </w:pPr>
      <w:rPr>
        <w:rFonts w:ascii="Wingdings" w:hAnsi="Wingdings"/>
      </w:rPr>
    </w:lvl>
    <w:lvl w:ilvl="3" w:tplc="6FFEBF70">
      <w:start w:val="1"/>
      <w:numFmt w:val="bullet"/>
      <w:lvlText w:val=""/>
      <w:lvlJc w:val="left"/>
      <w:pPr>
        <w:tabs>
          <w:tab w:val="num" w:pos="2880"/>
        </w:tabs>
        <w:ind w:left="2880" w:hanging="360"/>
      </w:pPr>
      <w:rPr>
        <w:rFonts w:ascii="Symbol" w:hAnsi="Symbol"/>
      </w:rPr>
    </w:lvl>
    <w:lvl w:ilvl="4" w:tplc="B1687A82">
      <w:start w:val="1"/>
      <w:numFmt w:val="bullet"/>
      <w:lvlText w:val="o"/>
      <w:lvlJc w:val="left"/>
      <w:pPr>
        <w:tabs>
          <w:tab w:val="num" w:pos="3600"/>
        </w:tabs>
        <w:ind w:left="3600" w:hanging="360"/>
      </w:pPr>
      <w:rPr>
        <w:rFonts w:ascii="Courier New" w:hAnsi="Courier New"/>
      </w:rPr>
    </w:lvl>
    <w:lvl w:ilvl="5" w:tplc="4A2AC1DC">
      <w:start w:val="1"/>
      <w:numFmt w:val="bullet"/>
      <w:lvlText w:val=""/>
      <w:lvlJc w:val="left"/>
      <w:pPr>
        <w:tabs>
          <w:tab w:val="num" w:pos="4320"/>
        </w:tabs>
        <w:ind w:left="4320" w:hanging="360"/>
      </w:pPr>
      <w:rPr>
        <w:rFonts w:ascii="Wingdings" w:hAnsi="Wingdings"/>
      </w:rPr>
    </w:lvl>
    <w:lvl w:ilvl="6" w:tplc="85848182">
      <w:start w:val="1"/>
      <w:numFmt w:val="bullet"/>
      <w:lvlText w:val=""/>
      <w:lvlJc w:val="left"/>
      <w:pPr>
        <w:tabs>
          <w:tab w:val="num" w:pos="5040"/>
        </w:tabs>
        <w:ind w:left="5040" w:hanging="360"/>
      </w:pPr>
      <w:rPr>
        <w:rFonts w:ascii="Symbol" w:hAnsi="Symbol"/>
      </w:rPr>
    </w:lvl>
    <w:lvl w:ilvl="7" w:tplc="BA8287B2">
      <w:start w:val="1"/>
      <w:numFmt w:val="bullet"/>
      <w:lvlText w:val="o"/>
      <w:lvlJc w:val="left"/>
      <w:pPr>
        <w:tabs>
          <w:tab w:val="num" w:pos="5760"/>
        </w:tabs>
        <w:ind w:left="5760" w:hanging="360"/>
      </w:pPr>
      <w:rPr>
        <w:rFonts w:ascii="Courier New" w:hAnsi="Courier New"/>
      </w:rPr>
    </w:lvl>
    <w:lvl w:ilvl="8" w:tplc="365E00DA">
      <w:start w:val="1"/>
      <w:numFmt w:val="bullet"/>
      <w:lvlText w:val=""/>
      <w:lvlJc w:val="left"/>
      <w:pPr>
        <w:tabs>
          <w:tab w:val="num" w:pos="6480"/>
        </w:tabs>
        <w:ind w:left="6480" w:hanging="360"/>
      </w:pPr>
      <w:rPr>
        <w:rFonts w:ascii="Wingdings" w:hAnsi="Wingdings"/>
      </w:rPr>
    </w:lvl>
  </w:abstractNum>
  <w:abstractNum w:abstractNumId="6">
    <w:nsid w:val="00000007"/>
    <w:multiLevelType w:val="hybridMultilevel"/>
    <w:tmpl w:val="00000007"/>
    <w:lvl w:ilvl="0" w:tplc="1968EBEA">
      <w:start w:val="1"/>
      <w:numFmt w:val="bullet"/>
      <w:lvlText w:val=""/>
      <w:lvlJc w:val="left"/>
      <w:pPr>
        <w:ind w:left="720" w:hanging="360"/>
      </w:pPr>
      <w:rPr>
        <w:rFonts w:ascii="Symbol" w:hAnsi="Symbol"/>
      </w:rPr>
    </w:lvl>
    <w:lvl w:ilvl="1" w:tplc="2198324A">
      <w:start w:val="1"/>
      <w:numFmt w:val="bullet"/>
      <w:lvlText w:val="o"/>
      <w:lvlJc w:val="left"/>
      <w:pPr>
        <w:tabs>
          <w:tab w:val="num" w:pos="1440"/>
        </w:tabs>
        <w:ind w:left="1440" w:hanging="360"/>
      </w:pPr>
      <w:rPr>
        <w:rFonts w:ascii="Courier New" w:hAnsi="Courier New"/>
      </w:rPr>
    </w:lvl>
    <w:lvl w:ilvl="2" w:tplc="BBD21310">
      <w:start w:val="1"/>
      <w:numFmt w:val="bullet"/>
      <w:lvlText w:val=""/>
      <w:lvlJc w:val="left"/>
      <w:pPr>
        <w:tabs>
          <w:tab w:val="num" w:pos="2160"/>
        </w:tabs>
        <w:ind w:left="2160" w:hanging="360"/>
      </w:pPr>
      <w:rPr>
        <w:rFonts w:ascii="Wingdings" w:hAnsi="Wingdings"/>
      </w:rPr>
    </w:lvl>
    <w:lvl w:ilvl="3" w:tplc="9D7406D6">
      <w:start w:val="1"/>
      <w:numFmt w:val="bullet"/>
      <w:lvlText w:val=""/>
      <w:lvlJc w:val="left"/>
      <w:pPr>
        <w:tabs>
          <w:tab w:val="num" w:pos="2880"/>
        </w:tabs>
        <w:ind w:left="2880" w:hanging="360"/>
      </w:pPr>
      <w:rPr>
        <w:rFonts w:ascii="Symbol" w:hAnsi="Symbol"/>
      </w:rPr>
    </w:lvl>
    <w:lvl w:ilvl="4" w:tplc="C2467E1C">
      <w:start w:val="1"/>
      <w:numFmt w:val="bullet"/>
      <w:lvlText w:val="o"/>
      <w:lvlJc w:val="left"/>
      <w:pPr>
        <w:tabs>
          <w:tab w:val="num" w:pos="3600"/>
        </w:tabs>
        <w:ind w:left="3600" w:hanging="360"/>
      </w:pPr>
      <w:rPr>
        <w:rFonts w:ascii="Courier New" w:hAnsi="Courier New"/>
      </w:rPr>
    </w:lvl>
    <w:lvl w:ilvl="5" w:tplc="7BFCDE44">
      <w:start w:val="1"/>
      <w:numFmt w:val="bullet"/>
      <w:lvlText w:val=""/>
      <w:lvlJc w:val="left"/>
      <w:pPr>
        <w:tabs>
          <w:tab w:val="num" w:pos="4320"/>
        </w:tabs>
        <w:ind w:left="4320" w:hanging="360"/>
      </w:pPr>
      <w:rPr>
        <w:rFonts w:ascii="Wingdings" w:hAnsi="Wingdings"/>
      </w:rPr>
    </w:lvl>
    <w:lvl w:ilvl="6" w:tplc="7102F79A">
      <w:start w:val="1"/>
      <w:numFmt w:val="bullet"/>
      <w:lvlText w:val=""/>
      <w:lvlJc w:val="left"/>
      <w:pPr>
        <w:tabs>
          <w:tab w:val="num" w:pos="5040"/>
        </w:tabs>
        <w:ind w:left="5040" w:hanging="360"/>
      </w:pPr>
      <w:rPr>
        <w:rFonts w:ascii="Symbol" w:hAnsi="Symbol"/>
      </w:rPr>
    </w:lvl>
    <w:lvl w:ilvl="7" w:tplc="8E363A84">
      <w:start w:val="1"/>
      <w:numFmt w:val="bullet"/>
      <w:lvlText w:val="o"/>
      <w:lvlJc w:val="left"/>
      <w:pPr>
        <w:tabs>
          <w:tab w:val="num" w:pos="5760"/>
        </w:tabs>
        <w:ind w:left="5760" w:hanging="360"/>
      </w:pPr>
      <w:rPr>
        <w:rFonts w:ascii="Courier New" w:hAnsi="Courier New"/>
      </w:rPr>
    </w:lvl>
    <w:lvl w:ilvl="8" w:tplc="5BB46CC2">
      <w:start w:val="1"/>
      <w:numFmt w:val="bullet"/>
      <w:lvlText w:val=""/>
      <w:lvlJc w:val="left"/>
      <w:pPr>
        <w:tabs>
          <w:tab w:val="num" w:pos="6480"/>
        </w:tabs>
        <w:ind w:left="6480" w:hanging="360"/>
      </w:pPr>
      <w:rPr>
        <w:rFonts w:ascii="Wingdings" w:hAnsi="Wingdings"/>
      </w:rPr>
    </w:lvl>
  </w:abstractNum>
  <w:abstractNum w:abstractNumId="7">
    <w:nsid w:val="00000008"/>
    <w:multiLevelType w:val="hybridMultilevel"/>
    <w:tmpl w:val="00000008"/>
    <w:lvl w:ilvl="0" w:tplc="987A20F0">
      <w:start w:val="1"/>
      <w:numFmt w:val="bullet"/>
      <w:lvlText w:val=""/>
      <w:lvlJc w:val="left"/>
      <w:pPr>
        <w:tabs>
          <w:tab w:val="num" w:pos="720"/>
        </w:tabs>
        <w:ind w:left="720" w:hanging="360"/>
      </w:pPr>
      <w:rPr>
        <w:rFonts w:ascii="Symbol" w:hAnsi="Symbol"/>
      </w:rPr>
    </w:lvl>
    <w:lvl w:ilvl="1" w:tplc="F1D4ED6E">
      <w:start w:val="1"/>
      <w:numFmt w:val="bullet"/>
      <w:lvlText w:val="o"/>
      <w:lvlJc w:val="left"/>
      <w:pPr>
        <w:tabs>
          <w:tab w:val="num" w:pos="1440"/>
        </w:tabs>
        <w:ind w:left="1440" w:hanging="360"/>
      </w:pPr>
      <w:rPr>
        <w:rFonts w:ascii="Courier New" w:hAnsi="Courier New"/>
      </w:rPr>
    </w:lvl>
    <w:lvl w:ilvl="2" w:tplc="29527ACA">
      <w:start w:val="1"/>
      <w:numFmt w:val="bullet"/>
      <w:lvlText w:val=""/>
      <w:lvlJc w:val="left"/>
      <w:pPr>
        <w:tabs>
          <w:tab w:val="num" w:pos="2160"/>
        </w:tabs>
        <w:ind w:left="2160" w:hanging="360"/>
      </w:pPr>
      <w:rPr>
        <w:rFonts w:ascii="Wingdings" w:hAnsi="Wingdings"/>
      </w:rPr>
    </w:lvl>
    <w:lvl w:ilvl="3" w:tplc="1934381A">
      <w:start w:val="1"/>
      <w:numFmt w:val="bullet"/>
      <w:lvlText w:val=""/>
      <w:lvlJc w:val="left"/>
      <w:pPr>
        <w:tabs>
          <w:tab w:val="num" w:pos="2880"/>
        </w:tabs>
        <w:ind w:left="2880" w:hanging="360"/>
      </w:pPr>
      <w:rPr>
        <w:rFonts w:ascii="Symbol" w:hAnsi="Symbol"/>
      </w:rPr>
    </w:lvl>
    <w:lvl w:ilvl="4" w:tplc="A368568C">
      <w:start w:val="1"/>
      <w:numFmt w:val="bullet"/>
      <w:lvlText w:val="o"/>
      <w:lvlJc w:val="left"/>
      <w:pPr>
        <w:tabs>
          <w:tab w:val="num" w:pos="3600"/>
        </w:tabs>
        <w:ind w:left="3600" w:hanging="360"/>
      </w:pPr>
      <w:rPr>
        <w:rFonts w:ascii="Courier New" w:hAnsi="Courier New"/>
      </w:rPr>
    </w:lvl>
    <w:lvl w:ilvl="5" w:tplc="C7D48D72">
      <w:start w:val="1"/>
      <w:numFmt w:val="bullet"/>
      <w:lvlText w:val=""/>
      <w:lvlJc w:val="left"/>
      <w:pPr>
        <w:tabs>
          <w:tab w:val="num" w:pos="4320"/>
        </w:tabs>
        <w:ind w:left="4320" w:hanging="360"/>
      </w:pPr>
      <w:rPr>
        <w:rFonts w:ascii="Wingdings" w:hAnsi="Wingdings"/>
      </w:rPr>
    </w:lvl>
    <w:lvl w:ilvl="6" w:tplc="F2B6DCDE">
      <w:start w:val="1"/>
      <w:numFmt w:val="bullet"/>
      <w:lvlText w:val=""/>
      <w:lvlJc w:val="left"/>
      <w:pPr>
        <w:tabs>
          <w:tab w:val="num" w:pos="5040"/>
        </w:tabs>
        <w:ind w:left="5040" w:hanging="360"/>
      </w:pPr>
      <w:rPr>
        <w:rFonts w:ascii="Symbol" w:hAnsi="Symbol"/>
      </w:rPr>
    </w:lvl>
    <w:lvl w:ilvl="7" w:tplc="BF56EA00">
      <w:start w:val="1"/>
      <w:numFmt w:val="bullet"/>
      <w:lvlText w:val="o"/>
      <w:lvlJc w:val="left"/>
      <w:pPr>
        <w:tabs>
          <w:tab w:val="num" w:pos="5760"/>
        </w:tabs>
        <w:ind w:left="5760" w:hanging="360"/>
      </w:pPr>
      <w:rPr>
        <w:rFonts w:ascii="Courier New" w:hAnsi="Courier New"/>
      </w:rPr>
    </w:lvl>
    <w:lvl w:ilvl="8" w:tplc="8B5E24F6">
      <w:start w:val="1"/>
      <w:numFmt w:val="bullet"/>
      <w:lvlText w:val=""/>
      <w:lvlJc w:val="left"/>
      <w:pPr>
        <w:tabs>
          <w:tab w:val="num" w:pos="6480"/>
        </w:tabs>
        <w:ind w:left="6480" w:hanging="360"/>
      </w:pPr>
      <w:rPr>
        <w:rFonts w:ascii="Wingdings" w:hAnsi="Wingdings"/>
      </w:rPr>
    </w:lvl>
  </w:abstractNum>
  <w:abstractNum w:abstractNumId="8">
    <w:nsid w:val="00000009"/>
    <w:multiLevelType w:val="hybridMultilevel"/>
    <w:tmpl w:val="00000009"/>
    <w:lvl w:ilvl="0" w:tplc="BE880434">
      <w:start w:val="1"/>
      <w:numFmt w:val="bullet"/>
      <w:lvlText w:val=""/>
      <w:lvlJc w:val="left"/>
      <w:pPr>
        <w:ind w:left="720" w:hanging="360"/>
      </w:pPr>
      <w:rPr>
        <w:rFonts w:ascii="Symbol" w:hAnsi="Symbol"/>
      </w:rPr>
    </w:lvl>
    <w:lvl w:ilvl="1" w:tplc="76505444">
      <w:start w:val="1"/>
      <w:numFmt w:val="bullet"/>
      <w:lvlText w:val="o"/>
      <w:lvlJc w:val="left"/>
      <w:pPr>
        <w:tabs>
          <w:tab w:val="num" w:pos="1440"/>
        </w:tabs>
        <w:ind w:left="1440" w:hanging="360"/>
      </w:pPr>
      <w:rPr>
        <w:rFonts w:ascii="Courier New" w:hAnsi="Courier New"/>
      </w:rPr>
    </w:lvl>
    <w:lvl w:ilvl="2" w:tplc="13DC37F6">
      <w:start w:val="1"/>
      <w:numFmt w:val="bullet"/>
      <w:lvlText w:val=""/>
      <w:lvlJc w:val="left"/>
      <w:pPr>
        <w:tabs>
          <w:tab w:val="num" w:pos="2160"/>
        </w:tabs>
        <w:ind w:left="2160" w:hanging="360"/>
      </w:pPr>
      <w:rPr>
        <w:rFonts w:ascii="Wingdings" w:hAnsi="Wingdings"/>
      </w:rPr>
    </w:lvl>
    <w:lvl w:ilvl="3" w:tplc="1F765E04">
      <w:start w:val="1"/>
      <w:numFmt w:val="bullet"/>
      <w:lvlText w:val=""/>
      <w:lvlJc w:val="left"/>
      <w:pPr>
        <w:tabs>
          <w:tab w:val="num" w:pos="2880"/>
        </w:tabs>
        <w:ind w:left="2880" w:hanging="360"/>
      </w:pPr>
      <w:rPr>
        <w:rFonts w:ascii="Symbol" w:hAnsi="Symbol"/>
      </w:rPr>
    </w:lvl>
    <w:lvl w:ilvl="4" w:tplc="2422AF80">
      <w:start w:val="1"/>
      <w:numFmt w:val="bullet"/>
      <w:lvlText w:val="o"/>
      <w:lvlJc w:val="left"/>
      <w:pPr>
        <w:tabs>
          <w:tab w:val="num" w:pos="3600"/>
        </w:tabs>
        <w:ind w:left="3600" w:hanging="360"/>
      </w:pPr>
      <w:rPr>
        <w:rFonts w:ascii="Courier New" w:hAnsi="Courier New"/>
      </w:rPr>
    </w:lvl>
    <w:lvl w:ilvl="5" w:tplc="6A5492FC">
      <w:start w:val="1"/>
      <w:numFmt w:val="bullet"/>
      <w:lvlText w:val=""/>
      <w:lvlJc w:val="left"/>
      <w:pPr>
        <w:tabs>
          <w:tab w:val="num" w:pos="4320"/>
        </w:tabs>
        <w:ind w:left="4320" w:hanging="360"/>
      </w:pPr>
      <w:rPr>
        <w:rFonts w:ascii="Wingdings" w:hAnsi="Wingdings"/>
      </w:rPr>
    </w:lvl>
    <w:lvl w:ilvl="6" w:tplc="306C125E">
      <w:start w:val="1"/>
      <w:numFmt w:val="bullet"/>
      <w:lvlText w:val=""/>
      <w:lvlJc w:val="left"/>
      <w:pPr>
        <w:tabs>
          <w:tab w:val="num" w:pos="5040"/>
        </w:tabs>
        <w:ind w:left="5040" w:hanging="360"/>
      </w:pPr>
      <w:rPr>
        <w:rFonts w:ascii="Symbol" w:hAnsi="Symbol"/>
      </w:rPr>
    </w:lvl>
    <w:lvl w:ilvl="7" w:tplc="27A07C5A">
      <w:start w:val="1"/>
      <w:numFmt w:val="bullet"/>
      <w:lvlText w:val="o"/>
      <w:lvlJc w:val="left"/>
      <w:pPr>
        <w:tabs>
          <w:tab w:val="num" w:pos="5760"/>
        </w:tabs>
        <w:ind w:left="5760" w:hanging="360"/>
      </w:pPr>
      <w:rPr>
        <w:rFonts w:ascii="Courier New" w:hAnsi="Courier New"/>
      </w:rPr>
    </w:lvl>
    <w:lvl w:ilvl="8" w:tplc="170EBFD6">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drawingGridHorizontalSpacing w:val="120"/>
  <w:displayHorizontalDrawingGridEvery w:val="2"/>
  <w:noPunctuationKerning/>
  <w:characterSpacingControl w:val="doNotCompress"/>
  <w:compat/>
  <w:rsids>
    <w:rsidRoot w:val="00227FCA"/>
    <w:rsid w:val="00057E8B"/>
    <w:rsid w:val="000B5C04"/>
    <w:rsid w:val="00176DFE"/>
    <w:rsid w:val="00185EC8"/>
    <w:rsid w:val="00227FCA"/>
    <w:rsid w:val="0023137D"/>
    <w:rsid w:val="00387A66"/>
    <w:rsid w:val="003C029E"/>
    <w:rsid w:val="00470C1E"/>
    <w:rsid w:val="004B7309"/>
    <w:rsid w:val="004D4279"/>
    <w:rsid w:val="005A262E"/>
    <w:rsid w:val="005F636E"/>
    <w:rsid w:val="005F7963"/>
    <w:rsid w:val="00620386"/>
    <w:rsid w:val="008E03F4"/>
    <w:rsid w:val="00902638"/>
    <w:rsid w:val="00967CE6"/>
    <w:rsid w:val="009A001A"/>
    <w:rsid w:val="009B5C47"/>
    <w:rsid w:val="00A5600D"/>
    <w:rsid w:val="00A6343F"/>
    <w:rsid w:val="00A675FC"/>
    <w:rsid w:val="00A87F00"/>
    <w:rsid w:val="00B21E86"/>
    <w:rsid w:val="00B62B93"/>
    <w:rsid w:val="00BE6140"/>
    <w:rsid w:val="00C12CFD"/>
    <w:rsid w:val="00CC41D1"/>
    <w:rsid w:val="00EA6526"/>
    <w:rsid w:val="00F04A00"/>
    <w:rsid w:val="00FC57D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rPr>
  </w:style>
  <w:style w:type="paragraph" w:styleId="Heading2">
    <w:name w:val="heading 2"/>
    <w:basedOn w:val="Normal"/>
    <w:next w:val="Normal"/>
    <w:qFormat/>
    <w:rsid w:val="00EF7B96"/>
    <w:pPr>
      <w:keepNext/>
      <w:spacing w:before="240" w:after="60"/>
      <w:outlineLvl w:val="1"/>
    </w:pPr>
    <w:rPr>
      <w:b/>
      <w:bCs/>
      <w:iCs/>
    </w:rPr>
  </w:style>
  <w:style w:type="paragraph" w:styleId="Heading3">
    <w:name w:val="heading 3"/>
    <w:basedOn w:val="Normal"/>
    <w:next w:val="Normal"/>
    <w:qFormat/>
    <w:rsid w:val="00EF7B96"/>
    <w:pPr>
      <w:keepNext/>
      <w:spacing w:before="240" w:after="60"/>
      <w:outlineLvl w:val="2"/>
    </w:pPr>
    <w:rPr>
      <w:b/>
      <w:bCs/>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rPr>
  </w:style>
  <w:style w:type="paragraph" w:styleId="Heading6">
    <w:name w:val="heading 6"/>
    <w:basedOn w:val="Normal"/>
    <w:next w:val="Normal"/>
    <w:qFormat/>
    <w:rsid w:val="00EF7B96"/>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documentfontsize">
    <w:name w:val="div_document_fontsize"/>
    <w:basedOn w:val="Normal"/>
    <w:rsid w:val="00227FCA"/>
    <w:rPr>
      <w:sz w:val="18"/>
      <w:szCs w:val="18"/>
    </w:rPr>
  </w:style>
  <w:style w:type="character" w:customStyle="1" w:styleId="divdocumentdivfirstparagraph">
    <w:name w:val="div_document_div_firstparagraph"/>
    <w:basedOn w:val="DefaultParagraphFont"/>
    <w:rsid w:val="00227FCA"/>
  </w:style>
  <w:style w:type="character" w:customStyle="1" w:styleId="divdocumentshortName">
    <w:name w:val="div_document_shortName"/>
    <w:basedOn w:val="DefaultParagraphFont"/>
    <w:rsid w:val="00227FCA"/>
    <w:rPr>
      <w:b/>
      <w:bCs/>
      <w:caps/>
      <w:color w:val="FFFFFF"/>
      <w:spacing w:val="35"/>
      <w:sz w:val="26"/>
      <w:szCs w:val="26"/>
      <w:shd w:val="clear" w:color="auto" w:fill="C5A3AB"/>
    </w:rPr>
  </w:style>
  <w:style w:type="paragraph" w:customStyle="1" w:styleId="div">
    <w:name w:val="div"/>
    <w:basedOn w:val="Normal"/>
    <w:rsid w:val="00227FCA"/>
  </w:style>
  <w:style w:type="character" w:customStyle="1" w:styleId="span">
    <w:name w:val="span"/>
    <w:basedOn w:val="DefaultParagraphFont"/>
    <w:rsid w:val="00227FCA"/>
    <w:rPr>
      <w:sz w:val="24"/>
      <w:szCs w:val="24"/>
      <w:bdr w:val="none" w:sz="0" w:space="0" w:color="auto"/>
      <w:vertAlign w:val="baseline"/>
    </w:rPr>
  </w:style>
  <w:style w:type="paragraph" w:customStyle="1" w:styleId="divdocumentshortNameshortNameBottomDiv">
    <w:name w:val="div_document_shortName_shortNameBottomDiv"/>
    <w:basedOn w:val="Normal"/>
    <w:rsid w:val="00227FCA"/>
    <w:pPr>
      <w:spacing w:line="100" w:lineRule="atLeast"/>
    </w:pPr>
    <w:rPr>
      <w:sz w:val="4"/>
      <w:szCs w:val="4"/>
    </w:rPr>
  </w:style>
  <w:style w:type="character" w:customStyle="1" w:styleId="divdocumentdivname">
    <w:name w:val="div_document_div_name"/>
    <w:basedOn w:val="DefaultParagraphFont"/>
    <w:rsid w:val="00227FCA"/>
    <w:rPr>
      <w:b w:val="0"/>
      <w:bCs w:val="0"/>
      <w:caps/>
      <w:color w:val="C5A3AB"/>
      <w:spacing w:val="100"/>
      <w:sz w:val="38"/>
      <w:szCs w:val="38"/>
      <w:shd w:val="clear" w:color="auto" w:fill="FFFFFF"/>
    </w:rPr>
  </w:style>
  <w:style w:type="paragraph" w:customStyle="1" w:styleId="divdocumentdivnamediv">
    <w:name w:val="div_document_div_name_div"/>
    <w:basedOn w:val="Normal"/>
    <w:rsid w:val="00227FCA"/>
    <w:pPr>
      <w:pBdr>
        <w:left w:val="none" w:sz="0" w:space="18" w:color="auto"/>
      </w:pBdr>
    </w:pPr>
  </w:style>
  <w:style w:type="character" w:customStyle="1" w:styleId="divdocumentdivnameany">
    <w:name w:val="div_document_div_name_any"/>
    <w:basedOn w:val="DefaultParagraphFont"/>
    <w:rsid w:val="00227FCA"/>
    <w:rPr>
      <w:shd w:val="clear" w:color="auto" w:fill="FFFFFF"/>
    </w:rPr>
  </w:style>
  <w:style w:type="character" w:customStyle="1" w:styleId="divdocumentdivnamedivCharacter">
    <w:name w:val="div_document_div_name_div Character"/>
    <w:basedOn w:val="DefaultParagraphFont"/>
    <w:rsid w:val="00227FCA"/>
  </w:style>
  <w:style w:type="table" w:customStyle="1" w:styleId="divdocumentnameContainer">
    <w:name w:val="div_document_nameContainer"/>
    <w:basedOn w:val="TableNormal"/>
    <w:rsid w:val="00227FCA"/>
    <w:tblPr>
      <w:tblInd w:w="0" w:type="dxa"/>
      <w:tblCellMar>
        <w:top w:w="0" w:type="dxa"/>
        <w:left w:w="108" w:type="dxa"/>
        <w:bottom w:w="0" w:type="dxa"/>
        <w:right w:w="108" w:type="dxa"/>
      </w:tblCellMar>
    </w:tblPr>
  </w:style>
  <w:style w:type="table" w:customStyle="1" w:styleId="divdocumentdivfirstsection">
    <w:name w:val="div_document_div_firstsection"/>
    <w:basedOn w:val="TableNormal"/>
    <w:rsid w:val="00227FCA"/>
    <w:tblPr>
      <w:tblInd w:w="0" w:type="dxa"/>
      <w:tblCellMar>
        <w:top w:w="0" w:type="dxa"/>
        <w:left w:w="108" w:type="dxa"/>
        <w:bottom w:w="0" w:type="dxa"/>
        <w:right w:w="108" w:type="dxa"/>
      </w:tblCellMar>
    </w:tblPr>
  </w:style>
  <w:style w:type="character" w:customStyle="1" w:styleId="divdocumentsectioncontactSectionparagraph">
    <w:name w:val="div_document_section_contactSection_paragraph"/>
    <w:basedOn w:val="DefaultParagraphFont"/>
    <w:rsid w:val="00227FCA"/>
  </w:style>
  <w:style w:type="character" w:customStyle="1" w:styleId="divCharacter">
    <w:name w:val="div Character"/>
    <w:basedOn w:val="DefaultParagraphFont"/>
    <w:rsid w:val="00227FCA"/>
    <w:rPr>
      <w:sz w:val="24"/>
      <w:szCs w:val="24"/>
      <w:bdr w:val="none" w:sz="0" w:space="0" w:color="auto"/>
      <w:vertAlign w:val="baseline"/>
    </w:rPr>
  </w:style>
  <w:style w:type="paragraph" w:customStyle="1" w:styleId="divdocumentRHKcontactSectionFR-ES">
    <w:name w:val="div_document_RHK_contactSection_FR-ES"/>
    <w:basedOn w:val="Normal"/>
    <w:rsid w:val="00227FCA"/>
    <w:rPr>
      <w:vanish/>
    </w:rPr>
  </w:style>
  <w:style w:type="paragraph" w:customStyle="1" w:styleId="divdocumentspanpaddedline">
    <w:name w:val="div_document_span_paddedline"/>
    <w:basedOn w:val="Normal"/>
    <w:rsid w:val="00227FCA"/>
  </w:style>
  <w:style w:type="table" w:customStyle="1" w:styleId="divdocumentsectioncontactSection">
    <w:name w:val="div_document_section_contactSection"/>
    <w:basedOn w:val="TableNormal"/>
    <w:rsid w:val="00227FCA"/>
    <w:tblPr>
      <w:tblInd w:w="0" w:type="dxa"/>
      <w:tblCellMar>
        <w:top w:w="0" w:type="dxa"/>
        <w:left w:w="108" w:type="dxa"/>
        <w:bottom w:w="0" w:type="dxa"/>
        <w:right w:w="108" w:type="dxa"/>
      </w:tblCellMar>
    </w:tblPr>
  </w:style>
  <w:style w:type="paragraph" w:customStyle="1" w:styleId="divdocumentsection">
    <w:name w:val="div_document_section"/>
    <w:basedOn w:val="Normal"/>
    <w:rsid w:val="00227FCA"/>
  </w:style>
  <w:style w:type="paragraph" w:customStyle="1" w:styleId="divdocumentdivheadingsummaryheading">
    <w:name w:val="div_document_div_heading_summaryheading"/>
    <w:basedOn w:val="Normal"/>
    <w:rsid w:val="00227FCA"/>
  </w:style>
  <w:style w:type="paragraph" w:customStyle="1" w:styleId="divdocumentdivsectiontitle">
    <w:name w:val="div_document_div_sectiontitle"/>
    <w:basedOn w:val="Normal"/>
    <w:rsid w:val="00227FCA"/>
    <w:pPr>
      <w:spacing w:line="280" w:lineRule="atLeast"/>
    </w:pPr>
    <w:rPr>
      <w:b/>
      <w:bCs/>
      <w:caps/>
      <w:color w:val="C5A3AB"/>
      <w:spacing w:val="20"/>
      <w:sz w:val="18"/>
      <w:szCs w:val="18"/>
    </w:rPr>
  </w:style>
  <w:style w:type="paragraph" w:customStyle="1" w:styleId="bottommargindiv">
    <w:name w:val="bottommargindiv"/>
    <w:basedOn w:val="Normal"/>
    <w:rsid w:val="00227FCA"/>
    <w:pPr>
      <w:pBdr>
        <w:bottom w:val="single" w:sz="8" w:space="0" w:color="000000"/>
      </w:pBdr>
      <w:spacing w:line="100" w:lineRule="atLeast"/>
    </w:pPr>
    <w:rPr>
      <w:sz w:val="2"/>
      <w:szCs w:val="2"/>
    </w:rPr>
  </w:style>
  <w:style w:type="paragraph" w:customStyle="1" w:styleId="divdocumentdivfirstparagraphParagraph">
    <w:name w:val="div_document_div_firstparagraph Paragraph"/>
    <w:basedOn w:val="Normal"/>
    <w:rsid w:val="00227FCA"/>
  </w:style>
  <w:style w:type="paragraph" w:customStyle="1" w:styleId="divdocumentsinglecolumn">
    <w:name w:val="div_document_singlecolumn"/>
    <w:basedOn w:val="Normal"/>
    <w:rsid w:val="00227FCA"/>
  </w:style>
  <w:style w:type="paragraph" w:customStyle="1" w:styleId="p">
    <w:name w:val="p"/>
    <w:basedOn w:val="Normal"/>
    <w:rsid w:val="00227FCA"/>
  </w:style>
  <w:style w:type="paragraph" w:customStyle="1" w:styleId="divdocumentdivheading">
    <w:name w:val="div_document_div_heading"/>
    <w:basedOn w:val="Normal"/>
    <w:rsid w:val="00227FCA"/>
  </w:style>
  <w:style w:type="paragraph" w:customStyle="1" w:styleId="divdocumentskillSectionparagraph">
    <w:name w:val="div_document_skillSection_paragraph"/>
    <w:basedOn w:val="Normal"/>
    <w:rsid w:val="00227FCA"/>
  </w:style>
  <w:style w:type="paragraph" w:customStyle="1" w:styleId="divdocumentdivtwocolulli">
    <w:name w:val="div_document_div_twocol_ul_li"/>
    <w:basedOn w:val="Normal"/>
    <w:rsid w:val="00227FCA"/>
    <w:pPr>
      <w:pBdr>
        <w:right w:val="none" w:sz="0" w:space="15" w:color="auto"/>
      </w:pBdr>
    </w:pPr>
  </w:style>
  <w:style w:type="character" w:customStyle="1" w:styleId="divdocumentdivtwocolulliCharacter">
    <w:name w:val="div_document_div_twocol_ul_li Character"/>
    <w:basedOn w:val="DefaultParagraphFont"/>
    <w:rsid w:val="00227FCA"/>
  </w:style>
  <w:style w:type="paragraph" w:customStyle="1" w:styleId="divdocumentdivtwocolullinth-child2">
    <w:name w:val="div_document_div_twocol_ul_li_nth-child(2)"/>
    <w:basedOn w:val="Normal"/>
    <w:rsid w:val="00227FCA"/>
  </w:style>
  <w:style w:type="character" w:customStyle="1" w:styleId="divdocumentdivtwocolullinth-child2Character">
    <w:name w:val="div_document_div_twocol_ul_li_nth-child(2) Character"/>
    <w:basedOn w:val="DefaultParagraphFont"/>
    <w:rsid w:val="00227FCA"/>
  </w:style>
  <w:style w:type="character" w:customStyle="1" w:styleId="divdocumentspanjobtitle">
    <w:name w:val="div_document_span_jobtitle"/>
    <w:basedOn w:val="DefaultParagraphFont"/>
    <w:rsid w:val="00227FCA"/>
    <w:rPr>
      <w:b/>
      <w:bCs/>
    </w:rPr>
  </w:style>
  <w:style w:type="character" w:customStyle="1" w:styleId="divdocumenttxtBold">
    <w:name w:val="div_document_txtBold"/>
    <w:basedOn w:val="DefaultParagraphFont"/>
    <w:rsid w:val="00227FCA"/>
    <w:rPr>
      <w:b/>
      <w:bCs/>
    </w:rPr>
  </w:style>
  <w:style w:type="paragraph" w:customStyle="1" w:styleId="divdocumentli">
    <w:name w:val="div_document_li"/>
    <w:basedOn w:val="Normal"/>
    <w:rsid w:val="00227FCA"/>
  </w:style>
  <w:style w:type="paragraph" w:customStyle="1" w:styleId="divdocumentdivparagraph">
    <w:name w:val="div_document_div_paragraph"/>
    <w:basedOn w:val="Normal"/>
    <w:rsid w:val="00227FCA"/>
    <w:pPr>
      <w:pBdr>
        <w:top w:val="none" w:sz="0" w:space="6" w:color="auto"/>
      </w:pBdr>
    </w:pPr>
  </w:style>
  <w:style w:type="character" w:customStyle="1" w:styleId="divdocumentjobdatesedudates">
    <w:name w:val="div_document_jobdates_edudates"/>
    <w:basedOn w:val="DefaultParagraphFont"/>
    <w:rsid w:val="00227FCA"/>
  </w:style>
  <w:style w:type="character" w:customStyle="1" w:styleId="divdocumentspanpaddedlinecompanyname">
    <w:name w:val="div_document_span_paddedline_companyname"/>
    <w:basedOn w:val="DefaultParagraphFont"/>
    <w:rsid w:val="00227FCA"/>
    <w:rPr>
      <w:b/>
      <w:bCs/>
    </w:rPr>
  </w:style>
  <w:style w:type="character" w:customStyle="1" w:styleId="ttctoken">
    <w:name w:val="ttc_token"/>
    <w:basedOn w:val="DefaultParagraphFont"/>
    <w:rsid w:val="00176DFE"/>
  </w:style>
  <w:style w:type="paragraph" w:styleId="NormalWeb">
    <w:name w:val="Normal (Web)"/>
    <w:basedOn w:val="Normal"/>
    <w:uiPriority w:val="99"/>
    <w:unhideWhenUsed/>
    <w:rsid w:val="00387A66"/>
    <w:pPr>
      <w:spacing w:before="100" w:beforeAutospacing="1" w:after="100" w:afterAutospacing="1"/>
    </w:pPr>
  </w:style>
  <w:style w:type="character" w:customStyle="1" w:styleId="ttc-content">
    <w:name w:val="ttc-content"/>
    <w:basedOn w:val="DefaultParagraphFont"/>
    <w:rsid w:val="00387A66"/>
  </w:style>
  <w:style w:type="paragraph" w:styleId="NoSpacing">
    <w:name w:val="No Spacing"/>
    <w:link w:val="NoSpacingChar"/>
    <w:uiPriority w:val="1"/>
    <w:qFormat/>
    <w:rsid w:val="00057E8B"/>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057E8B"/>
    <w:rPr>
      <w:rFonts w:asciiTheme="minorHAnsi" w:eastAsiaTheme="minorEastAsia" w:hAnsiTheme="minorHAnsi" w:cstheme="minorBidi"/>
      <w:sz w:val="22"/>
      <w:szCs w:val="22"/>
      <w:lang w:val="en-US" w:eastAsia="en-US"/>
    </w:rPr>
  </w:style>
  <w:style w:type="paragraph" w:styleId="BalloonText">
    <w:name w:val="Balloon Text"/>
    <w:basedOn w:val="Normal"/>
    <w:link w:val="BalloonTextChar"/>
    <w:uiPriority w:val="99"/>
    <w:semiHidden/>
    <w:unhideWhenUsed/>
    <w:rsid w:val="00057E8B"/>
    <w:rPr>
      <w:rFonts w:ascii="Tahoma" w:hAnsi="Tahoma" w:cs="Tahoma"/>
      <w:sz w:val="16"/>
      <w:szCs w:val="16"/>
    </w:rPr>
  </w:style>
  <w:style w:type="character" w:customStyle="1" w:styleId="BalloonTextChar">
    <w:name w:val="Balloon Text Char"/>
    <w:basedOn w:val="DefaultParagraphFont"/>
    <w:link w:val="BalloonText"/>
    <w:uiPriority w:val="99"/>
    <w:semiHidden/>
    <w:rsid w:val="00057E8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B08490E3D364E26A4330151AA6EDC73"/>
        <w:category>
          <w:name w:val="General"/>
          <w:gallery w:val="placeholder"/>
        </w:category>
        <w:types>
          <w:type w:val="bbPlcHdr"/>
        </w:types>
        <w:behaviors>
          <w:behavior w:val="content"/>
        </w:behaviors>
        <w:guid w:val="{49493E80-A545-4F5A-9C38-3FD839BB4BC6}"/>
      </w:docPartPr>
      <w:docPartBody>
        <w:p w:rsidR="00000000" w:rsidRDefault="00C074C1" w:rsidP="00C074C1">
          <w:pPr>
            <w:pStyle w:val="1B08490E3D364E26A4330151AA6EDC73"/>
          </w:pPr>
          <w:r>
            <w:rPr>
              <w:rFonts w:asciiTheme="majorHAnsi" w:eastAsiaTheme="majorEastAsia" w:hAnsiTheme="majorHAnsi" w:cstheme="majorBidi"/>
              <w:color w:val="4F81BD" w:themeColor="accent1"/>
              <w:sz w:val="80"/>
              <w:szCs w:val="80"/>
            </w:rPr>
            <w:t>[Type the document title]</w:t>
          </w:r>
        </w:p>
      </w:docPartBody>
    </w:docPart>
    <w:docPart>
      <w:docPartPr>
        <w:name w:val="21FE927ADDD847FE847870D1A39B41AE"/>
        <w:category>
          <w:name w:val="General"/>
          <w:gallery w:val="placeholder"/>
        </w:category>
        <w:types>
          <w:type w:val="bbPlcHdr"/>
        </w:types>
        <w:behaviors>
          <w:behavior w:val="content"/>
        </w:behaviors>
        <w:guid w:val="{453D830B-58FC-436E-B8FC-A033902E536C}"/>
      </w:docPartPr>
      <w:docPartBody>
        <w:p w:rsidR="00000000" w:rsidRDefault="00C074C1" w:rsidP="00C074C1">
          <w:pPr>
            <w:pStyle w:val="21FE927ADDD847FE847870D1A39B41AE"/>
          </w:pPr>
          <w:r>
            <w:rPr>
              <w:rFonts w:asciiTheme="majorHAnsi" w:eastAsiaTheme="majorEastAsia" w:hAnsiTheme="majorHAnsi" w:cstheme="majorBidi"/>
            </w:rPr>
            <w:t>[Type the document subtitle]</w:t>
          </w:r>
        </w:p>
      </w:docPartBody>
    </w:docPart>
    <w:docPart>
      <w:docPartPr>
        <w:name w:val="C092472C6ED04AB684588A10530DBE87"/>
        <w:category>
          <w:name w:val="General"/>
          <w:gallery w:val="placeholder"/>
        </w:category>
        <w:types>
          <w:type w:val="bbPlcHdr"/>
        </w:types>
        <w:behaviors>
          <w:behavior w:val="content"/>
        </w:behaviors>
        <w:guid w:val="{7D2CAF06-7F72-40B9-8616-9EC58D4B1271}"/>
      </w:docPartPr>
      <w:docPartBody>
        <w:p w:rsidR="00000000" w:rsidRDefault="00C074C1" w:rsidP="00C074C1">
          <w:pPr>
            <w:pStyle w:val="C092472C6ED04AB684588A10530DBE87"/>
          </w:pPr>
          <w:r>
            <w:rPr>
              <w:color w:val="4F81BD" w:themeColor="accent1"/>
            </w:rPr>
            <w:t>[Type the author name]</w:t>
          </w:r>
        </w:p>
      </w:docPartBody>
    </w:docPart>
    <w:docPart>
      <w:docPartPr>
        <w:name w:val="7A3A8781E3404E34A1FED9724D62D0A6"/>
        <w:category>
          <w:name w:val="General"/>
          <w:gallery w:val="placeholder"/>
        </w:category>
        <w:types>
          <w:type w:val="bbPlcHdr"/>
        </w:types>
        <w:behaviors>
          <w:behavior w:val="content"/>
        </w:behaviors>
        <w:guid w:val="{D7DE3739-483D-4710-9D98-B2B1DF791A13}"/>
      </w:docPartPr>
      <w:docPartBody>
        <w:p w:rsidR="00000000" w:rsidRDefault="00C074C1" w:rsidP="00C074C1">
          <w:pPr>
            <w:pStyle w:val="7A3A8781E3404E34A1FED9724D62D0A6"/>
          </w:pPr>
          <w:r>
            <w:rPr>
              <w:color w:val="4F81BD" w:themeColor="accent1"/>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074C1"/>
    <w:rsid w:val="00C074C1"/>
    <w:rsid w:val="00DA35A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3E751FA6AF4FF090A07517903D376A">
    <w:name w:val="4E3E751FA6AF4FF090A07517903D376A"/>
    <w:rsid w:val="00C074C1"/>
  </w:style>
  <w:style w:type="paragraph" w:customStyle="1" w:styleId="B99982E7612E46FDA6A7CD0D6F2C001F">
    <w:name w:val="B99982E7612E46FDA6A7CD0D6F2C001F"/>
    <w:rsid w:val="00C074C1"/>
  </w:style>
  <w:style w:type="paragraph" w:customStyle="1" w:styleId="52FDE87A09794D39B58441A19FB9C863">
    <w:name w:val="52FDE87A09794D39B58441A19FB9C863"/>
    <w:rsid w:val="00C074C1"/>
  </w:style>
  <w:style w:type="paragraph" w:customStyle="1" w:styleId="2F87752DC9554BCF86D37045B40BAE2E">
    <w:name w:val="2F87752DC9554BCF86D37045B40BAE2E"/>
    <w:rsid w:val="00C074C1"/>
  </w:style>
  <w:style w:type="paragraph" w:customStyle="1" w:styleId="480A138EC5AD49EA8AF442B9A94B2949">
    <w:name w:val="480A138EC5AD49EA8AF442B9A94B2949"/>
    <w:rsid w:val="00C074C1"/>
  </w:style>
  <w:style w:type="paragraph" w:customStyle="1" w:styleId="D012C3891B3E48E9A42A3098A20D0E21">
    <w:name w:val="D012C3891B3E48E9A42A3098A20D0E21"/>
    <w:rsid w:val="00C074C1"/>
  </w:style>
  <w:style w:type="paragraph" w:customStyle="1" w:styleId="1B08490E3D364E26A4330151AA6EDC73">
    <w:name w:val="1B08490E3D364E26A4330151AA6EDC73"/>
    <w:rsid w:val="00C074C1"/>
  </w:style>
  <w:style w:type="paragraph" w:customStyle="1" w:styleId="21FE927ADDD847FE847870D1A39B41AE">
    <w:name w:val="21FE927ADDD847FE847870D1A39B41AE"/>
    <w:rsid w:val="00C074C1"/>
  </w:style>
  <w:style w:type="paragraph" w:customStyle="1" w:styleId="C092472C6ED04AB684588A10530DBE87">
    <w:name w:val="C092472C6ED04AB684588A10530DBE87"/>
    <w:rsid w:val="00C074C1"/>
  </w:style>
  <w:style w:type="paragraph" w:customStyle="1" w:styleId="7A3A8781E3404E34A1FED9724D62D0A6">
    <w:name w:val="7A3A8781E3404E34A1FED9724D62D0A6"/>
    <w:rsid w:val="00C074C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2021-03-26T00:00:00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1326</Words>
  <Characters>7561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Samina Ibrahim</vt:lpstr>
    </vt:vector>
  </TitlesOfParts>
  <Company>2021565</Company>
  <LinksUpToDate>false</LinksUpToDate>
  <CharactersWithSpaces>8870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Samina Ibrahim</dc:title>
  <dc:subject>Professional Career Development</dc:subject>
  <dc:creator>Samina Ibrahim</dc:creator>
  <cp:lastModifiedBy>Samina Ibrahim</cp:lastModifiedBy>
  <cp:revision>2</cp:revision>
  <dcterms:created xsi:type="dcterms:W3CDTF">2021-03-26T07:35:00Z</dcterms:created>
  <dcterms:modified xsi:type="dcterms:W3CDTF">2021-03-26T07:35:00Z</dcterms:modified>
</cp:coreProperties>
</file>