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0E92" w:rsidRDefault="00420E92">
      <w:pPr>
        <w:rPr>
          <w:rFonts w:ascii="Arial" w:hAnsi="Arial" w:cs="Arial"/>
          <w:sz w:val="24"/>
          <w:szCs w:val="24"/>
        </w:rPr>
      </w:pPr>
    </w:p>
    <w:p w:rsidR="00605C90" w:rsidRDefault="00420E92" w:rsidP="00605C90">
      <w:pPr>
        <w:spacing w:line="480" w:lineRule="auto"/>
        <w:jc w:val="both"/>
        <w:rPr>
          <w:rFonts w:ascii="Arial" w:hAnsi="Arial" w:cs="Arial"/>
          <w:sz w:val="24"/>
          <w:szCs w:val="24"/>
        </w:rPr>
      </w:pPr>
      <w:r>
        <w:rPr>
          <w:rFonts w:ascii="Arial" w:hAnsi="Arial" w:cs="Arial"/>
          <w:sz w:val="24"/>
          <w:szCs w:val="24"/>
        </w:rPr>
        <w:t>This assignment will critically consider the steps necessary in undertaking a successful small scale participatory research project with young people. The subject will be relevant to them and consider the role of the youth worker in the process. Ethical considerations and how the results will be shared will be taken into account.</w:t>
      </w:r>
      <w:r w:rsidR="00CD1D8E">
        <w:rPr>
          <w:rFonts w:ascii="Arial" w:hAnsi="Arial" w:cs="Arial"/>
          <w:sz w:val="24"/>
          <w:szCs w:val="24"/>
        </w:rPr>
        <w:t xml:space="preserve"> For the last eighteen months I have worked as a youth support worker at the local youth centre. It is because of this that I have been able to gain good knowledge of the young people that attend the centre and have built up a good, positive relationship with them. Over the months I have been able to observe what the young people like to do within their time at the centre and use my own strengths</w:t>
      </w:r>
      <w:r w:rsidR="004713B8">
        <w:rPr>
          <w:rFonts w:ascii="Arial" w:hAnsi="Arial" w:cs="Arial"/>
          <w:sz w:val="24"/>
          <w:szCs w:val="24"/>
        </w:rPr>
        <w:t xml:space="preserve"> as a sports</w:t>
      </w:r>
      <w:r w:rsidR="007101F5">
        <w:rPr>
          <w:rFonts w:ascii="Arial" w:hAnsi="Arial" w:cs="Arial"/>
          <w:sz w:val="24"/>
          <w:szCs w:val="24"/>
        </w:rPr>
        <w:t xml:space="preserve"> woma</w:t>
      </w:r>
      <w:r w:rsidR="004713B8">
        <w:rPr>
          <w:rFonts w:ascii="Arial" w:hAnsi="Arial" w:cs="Arial"/>
          <w:sz w:val="24"/>
          <w:szCs w:val="24"/>
        </w:rPr>
        <w:t>n</w:t>
      </w:r>
      <w:r w:rsidR="007B461B">
        <w:rPr>
          <w:rFonts w:ascii="Arial" w:hAnsi="Arial" w:cs="Arial"/>
          <w:sz w:val="24"/>
          <w:szCs w:val="24"/>
        </w:rPr>
        <w:t>,</w:t>
      </w:r>
      <w:r w:rsidR="00CD1D8E">
        <w:rPr>
          <w:rFonts w:ascii="Arial" w:hAnsi="Arial" w:cs="Arial"/>
          <w:sz w:val="24"/>
          <w:szCs w:val="24"/>
        </w:rPr>
        <w:t xml:space="preserve"> </w:t>
      </w:r>
      <w:r w:rsidR="004713B8">
        <w:rPr>
          <w:rFonts w:ascii="Arial" w:hAnsi="Arial" w:cs="Arial"/>
          <w:sz w:val="24"/>
          <w:szCs w:val="24"/>
        </w:rPr>
        <w:t>within my practise.</w:t>
      </w:r>
      <w:r w:rsidR="007101F5">
        <w:rPr>
          <w:rFonts w:ascii="Arial" w:hAnsi="Arial" w:cs="Arial"/>
          <w:sz w:val="24"/>
          <w:szCs w:val="24"/>
        </w:rPr>
        <w:t xml:space="preserve"> As I grew up in Manchester and went to a sports school, sport was a huge part of my life, from a very young age to adulthood, but when I moved to the Pembrokeshire area I noticed th</w:t>
      </w:r>
      <w:r w:rsidR="005E077D">
        <w:rPr>
          <w:rFonts w:ascii="Arial" w:hAnsi="Arial" w:cs="Arial"/>
          <w:sz w:val="24"/>
          <w:szCs w:val="24"/>
        </w:rPr>
        <w:t>ere were</w:t>
      </w:r>
      <w:r w:rsidR="007101F5">
        <w:rPr>
          <w:rFonts w:ascii="Arial" w:hAnsi="Arial" w:cs="Arial"/>
          <w:sz w:val="24"/>
          <w:szCs w:val="24"/>
        </w:rPr>
        <w:t xml:space="preserve"> not many sporting opportunities for young people, whether it was within a club, centre or team. Due to my own background and knowing the positive impact sport had on myself as a young person this caused me concern as the young people I was engaging with </w:t>
      </w:r>
      <w:r w:rsidR="00271618">
        <w:rPr>
          <w:rFonts w:ascii="Arial" w:hAnsi="Arial" w:cs="Arial"/>
          <w:sz w:val="24"/>
          <w:szCs w:val="24"/>
        </w:rPr>
        <w:t>daily</w:t>
      </w:r>
      <w:r w:rsidR="007101F5">
        <w:rPr>
          <w:rFonts w:ascii="Arial" w:hAnsi="Arial" w:cs="Arial"/>
          <w:sz w:val="24"/>
          <w:szCs w:val="24"/>
        </w:rPr>
        <w:t xml:space="preserve"> expressed their own interests in sporting acti</w:t>
      </w:r>
      <w:r w:rsidR="00605C90">
        <w:rPr>
          <w:rFonts w:ascii="Arial" w:hAnsi="Arial" w:cs="Arial"/>
          <w:sz w:val="24"/>
          <w:szCs w:val="24"/>
        </w:rPr>
        <w:t xml:space="preserve">vities and joining sports clubs. They also informed me of the lack of opportunities for themselves within the local area. </w:t>
      </w:r>
      <w:r w:rsidR="004F0F87">
        <w:rPr>
          <w:rFonts w:ascii="Arial" w:hAnsi="Arial" w:cs="Arial"/>
          <w:sz w:val="24"/>
          <w:szCs w:val="24"/>
        </w:rPr>
        <w:t xml:space="preserve">I thought about what the young people were saying and decided to work with the young people </w:t>
      </w:r>
      <w:r w:rsidR="00A82889">
        <w:rPr>
          <w:rFonts w:ascii="Arial" w:hAnsi="Arial" w:cs="Arial"/>
          <w:sz w:val="24"/>
          <w:szCs w:val="24"/>
        </w:rPr>
        <w:t xml:space="preserve">to design a </w:t>
      </w:r>
      <w:r w:rsidR="004F0F87">
        <w:rPr>
          <w:rFonts w:ascii="Arial" w:hAnsi="Arial" w:cs="Arial"/>
          <w:sz w:val="24"/>
          <w:szCs w:val="24"/>
        </w:rPr>
        <w:t xml:space="preserve">project </w:t>
      </w:r>
      <w:r w:rsidR="00A82889">
        <w:rPr>
          <w:rFonts w:ascii="Arial" w:hAnsi="Arial" w:cs="Arial"/>
          <w:sz w:val="24"/>
          <w:szCs w:val="24"/>
        </w:rPr>
        <w:t>that would suit their needs. The aim of this project is to use participatory action research to fill a gap in society with gives young people the opportunity to engage with others, reach their potential, develop social skills and become a positive part of the community in which they live</w:t>
      </w:r>
      <w:r w:rsidR="007B461B">
        <w:rPr>
          <w:rFonts w:ascii="Arial" w:hAnsi="Arial" w:cs="Arial"/>
          <w:sz w:val="24"/>
          <w:szCs w:val="24"/>
        </w:rPr>
        <w:t>,</w:t>
      </w:r>
      <w:r w:rsidR="00A82889">
        <w:rPr>
          <w:rFonts w:ascii="Arial" w:hAnsi="Arial" w:cs="Arial"/>
          <w:sz w:val="24"/>
          <w:szCs w:val="24"/>
        </w:rPr>
        <w:t xml:space="preserve"> through sporting activities.</w:t>
      </w:r>
      <w:r w:rsidR="005007FC">
        <w:rPr>
          <w:rFonts w:ascii="Arial" w:hAnsi="Arial" w:cs="Arial"/>
          <w:sz w:val="24"/>
          <w:szCs w:val="24"/>
        </w:rPr>
        <w:t xml:space="preserve"> Before this project could begin</w:t>
      </w:r>
      <w:r w:rsidR="00FF0EB8">
        <w:rPr>
          <w:rFonts w:ascii="Arial" w:hAnsi="Arial" w:cs="Arial"/>
          <w:sz w:val="24"/>
          <w:szCs w:val="24"/>
        </w:rPr>
        <w:t xml:space="preserve"> all the necessary paperwork would have to be completed. This would inc</w:t>
      </w:r>
      <w:r w:rsidR="000E1CAD">
        <w:rPr>
          <w:rFonts w:ascii="Arial" w:hAnsi="Arial" w:cs="Arial"/>
          <w:sz w:val="24"/>
          <w:szCs w:val="24"/>
        </w:rPr>
        <w:t xml:space="preserve">lude any ethical approval forms, membership forms, parental consent, observation forms and risk assessments. Before the young people can become member’s, they must complete a membership form which must include their parents signature giving them permission </w:t>
      </w:r>
      <w:r w:rsidR="000E1CAD">
        <w:rPr>
          <w:rFonts w:ascii="Arial" w:hAnsi="Arial" w:cs="Arial"/>
          <w:sz w:val="24"/>
          <w:szCs w:val="24"/>
        </w:rPr>
        <w:lastRenderedPageBreak/>
        <w:t xml:space="preserve">to attend the centre (Appendix 1 – membership form). </w:t>
      </w:r>
      <w:r w:rsidR="00FF0EB8">
        <w:rPr>
          <w:rFonts w:ascii="Arial" w:hAnsi="Arial" w:cs="Arial"/>
          <w:sz w:val="24"/>
          <w:szCs w:val="24"/>
        </w:rPr>
        <w:t xml:space="preserve"> </w:t>
      </w:r>
      <w:r w:rsidR="000E1CAD">
        <w:rPr>
          <w:rFonts w:ascii="Arial" w:hAnsi="Arial" w:cs="Arial"/>
          <w:sz w:val="24"/>
          <w:szCs w:val="24"/>
        </w:rPr>
        <w:t xml:space="preserve">Parents of the young people must sign this </w:t>
      </w:r>
      <w:r w:rsidR="005F55D5">
        <w:rPr>
          <w:rFonts w:ascii="Arial" w:hAnsi="Arial" w:cs="Arial"/>
          <w:sz w:val="24"/>
          <w:szCs w:val="24"/>
        </w:rPr>
        <w:t>membership</w:t>
      </w:r>
      <w:r w:rsidR="000E1CAD">
        <w:rPr>
          <w:rFonts w:ascii="Arial" w:hAnsi="Arial" w:cs="Arial"/>
          <w:sz w:val="24"/>
          <w:szCs w:val="24"/>
        </w:rPr>
        <w:t xml:space="preserve"> form and a phone call is mad</w:t>
      </w:r>
      <w:r w:rsidR="005F55D5">
        <w:rPr>
          <w:rFonts w:ascii="Arial" w:hAnsi="Arial" w:cs="Arial"/>
          <w:sz w:val="24"/>
          <w:szCs w:val="24"/>
        </w:rPr>
        <w:t>e to the parent to confirm that they give their</w:t>
      </w:r>
      <w:r w:rsidR="000E1CAD">
        <w:rPr>
          <w:rFonts w:ascii="Arial" w:hAnsi="Arial" w:cs="Arial"/>
          <w:sz w:val="24"/>
          <w:szCs w:val="24"/>
        </w:rPr>
        <w:t xml:space="preserve"> consent</w:t>
      </w:r>
      <w:r w:rsidR="005F55D5">
        <w:rPr>
          <w:rFonts w:ascii="Arial" w:hAnsi="Arial" w:cs="Arial"/>
          <w:sz w:val="24"/>
          <w:szCs w:val="24"/>
        </w:rPr>
        <w:t xml:space="preserve"> for their child to join the centre</w:t>
      </w:r>
      <w:r w:rsidR="000E1CAD">
        <w:rPr>
          <w:rFonts w:ascii="Arial" w:hAnsi="Arial" w:cs="Arial"/>
          <w:sz w:val="24"/>
          <w:szCs w:val="24"/>
        </w:rPr>
        <w:t xml:space="preserve"> before their child can become an official member. This form also gains consent for each young person to take part in </w:t>
      </w:r>
      <w:r w:rsidR="001428B1">
        <w:rPr>
          <w:rFonts w:ascii="Arial" w:hAnsi="Arial" w:cs="Arial"/>
          <w:sz w:val="24"/>
          <w:szCs w:val="24"/>
        </w:rPr>
        <w:t xml:space="preserve">all the </w:t>
      </w:r>
      <w:r w:rsidR="000E1CAD">
        <w:rPr>
          <w:rFonts w:ascii="Arial" w:hAnsi="Arial" w:cs="Arial"/>
          <w:sz w:val="24"/>
          <w:szCs w:val="24"/>
        </w:rPr>
        <w:t>activities</w:t>
      </w:r>
      <w:r w:rsidR="001428B1">
        <w:rPr>
          <w:rFonts w:ascii="Arial" w:hAnsi="Arial" w:cs="Arial"/>
          <w:sz w:val="24"/>
          <w:szCs w:val="24"/>
        </w:rPr>
        <w:t xml:space="preserve"> that the centre has to offer</w:t>
      </w:r>
      <w:r w:rsidR="000E1CAD">
        <w:rPr>
          <w:rFonts w:ascii="Arial" w:hAnsi="Arial" w:cs="Arial"/>
          <w:sz w:val="24"/>
          <w:szCs w:val="24"/>
        </w:rPr>
        <w:t>.</w:t>
      </w:r>
      <w:r w:rsidR="001428B1">
        <w:rPr>
          <w:rFonts w:ascii="Arial" w:hAnsi="Arial" w:cs="Arial"/>
          <w:sz w:val="24"/>
          <w:szCs w:val="24"/>
        </w:rPr>
        <w:t xml:space="preserve"> Any additional activities or planned trips that are held off the premises would require </w:t>
      </w:r>
      <w:r w:rsidR="00F739F2">
        <w:rPr>
          <w:rFonts w:ascii="Arial" w:hAnsi="Arial" w:cs="Arial"/>
          <w:sz w:val="24"/>
          <w:szCs w:val="24"/>
        </w:rPr>
        <w:t>a letter to go home gaining consent for that particular activity or trip.</w:t>
      </w:r>
      <w:r w:rsidR="000E1CAD">
        <w:rPr>
          <w:rFonts w:ascii="Arial" w:hAnsi="Arial" w:cs="Arial"/>
          <w:sz w:val="24"/>
          <w:szCs w:val="24"/>
        </w:rPr>
        <w:t xml:space="preserve"> The </w:t>
      </w:r>
      <w:r w:rsidR="002A5E53">
        <w:rPr>
          <w:rFonts w:ascii="Arial" w:hAnsi="Arial" w:cs="Arial"/>
          <w:sz w:val="24"/>
          <w:szCs w:val="24"/>
        </w:rPr>
        <w:t>information on th</w:t>
      </w:r>
      <w:r w:rsidR="00F739F2">
        <w:rPr>
          <w:rFonts w:ascii="Arial" w:hAnsi="Arial" w:cs="Arial"/>
          <w:sz w:val="24"/>
          <w:szCs w:val="24"/>
        </w:rPr>
        <w:t>e membership</w:t>
      </w:r>
      <w:r w:rsidR="002A5E53">
        <w:rPr>
          <w:rFonts w:ascii="Arial" w:hAnsi="Arial" w:cs="Arial"/>
          <w:sz w:val="24"/>
          <w:szCs w:val="24"/>
        </w:rPr>
        <w:t xml:space="preserve"> form </w:t>
      </w:r>
      <w:r w:rsidR="00F739F2">
        <w:rPr>
          <w:rFonts w:ascii="Arial" w:hAnsi="Arial" w:cs="Arial"/>
          <w:sz w:val="24"/>
          <w:szCs w:val="24"/>
        </w:rPr>
        <w:t xml:space="preserve">would </w:t>
      </w:r>
      <w:r w:rsidR="002A5E53">
        <w:rPr>
          <w:rFonts w:ascii="Arial" w:hAnsi="Arial" w:cs="Arial"/>
          <w:sz w:val="24"/>
          <w:szCs w:val="24"/>
        </w:rPr>
        <w:t>include</w:t>
      </w:r>
      <w:r w:rsidR="00086935">
        <w:rPr>
          <w:rFonts w:ascii="Arial" w:hAnsi="Arial" w:cs="Arial"/>
          <w:sz w:val="24"/>
          <w:szCs w:val="24"/>
        </w:rPr>
        <w:t xml:space="preserve"> names, addresses</w:t>
      </w:r>
      <w:r w:rsidR="000E1CAD">
        <w:rPr>
          <w:rFonts w:ascii="Arial" w:hAnsi="Arial" w:cs="Arial"/>
          <w:sz w:val="24"/>
          <w:szCs w:val="24"/>
        </w:rPr>
        <w:t xml:space="preserve"> contact details of parents or persons with parental responsibility of</w:t>
      </w:r>
      <w:r w:rsidR="002A5E53">
        <w:rPr>
          <w:rFonts w:ascii="Arial" w:hAnsi="Arial" w:cs="Arial"/>
          <w:sz w:val="24"/>
          <w:szCs w:val="24"/>
        </w:rPr>
        <w:t xml:space="preserve"> the young person</w:t>
      </w:r>
      <w:r w:rsidR="00086935">
        <w:rPr>
          <w:rFonts w:ascii="Arial" w:hAnsi="Arial" w:cs="Arial"/>
          <w:sz w:val="24"/>
          <w:szCs w:val="24"/>
        </w:rPr>
        <w:t xml:space="preserve"> and any medical issues or allergies the young person may suffer from. T</w:t>
      </w:r>
      <w:r w:rsidR="002A5E53">
        <w:rPr>
          <w:rFonts w:ascii="Arial" w:hAnsi="Arial" w:cs="Arial"/>
          <w:sz w:val="24"/>
          <w:szCs w:val="24"/>
        </w:rPr>
        <w:t xml:space="preserve">here </w:t>
      </w:r>
      <w:r w:rsidR="000E1CAD">
        <w:rPr>
          <w:rFonts w:ascii="Arial" w:hAnsi="Arial" w:cs="Arial"/>
          <w:sz w:val="24"/>
          <w:szCs w:val="24"/>
        </w:rPr>
        <w:t xml:space="preserve">would be a section for the parents to sign agreeing that their child could be part of any observations made, be in any photographs taken and displayed within the centre and allowing their child access to the internet. Parents and young people would be informed that consent could be withdrawn at any time. </w:t>
      </w:r>
      <w:r w:rsidR="00FF0EB8">
        <w:rPr>
          <w:rFonts w:ascii="Arial" w:hAnsi="Arial" w:cs="Arial"/>
          <w:sz w:val="24"/>
          <w:szCs w:val="24"/>
        </w:rPr>
        <w:t xml:space="preserve">When the young people become members of the centre they </w:t>
      </w:r>
      <w:r w:rsidR="006E61A3">
        <w:rPr>
          <w:rFonts w:ascii="Arial" w:hAnsi="Arial" w:cs="Arial"/>
          <w:sz w:val="24"/>
          <w:szCs w:val="24"/>
        </w:rPr>
        <w:t>must</w:t>
      </w:r>
      <w:r w:rsidR="00FF0EB8">
        <w:rPr>
          <w:rFonts w:ascii="Arial" w:hAnsi="Arial" w:cs="Arial"/>
          <w:sz w:val="24"/>
          <w:szCs w:val="24"/>
        </w:rPr>
        <w:t xml:space="preserve"> complete a behaviour</w:t>
      </w:r>
      <w:r w:rsidR="00D73211">
        <w:rPr>
          <w:rFonts w:ascii="Arial" w:hAnsi="Arial" w:cs="Arial"/>
          <w:sz w:val="24"/>
          <w:szCs w:val="24"/>
        </w:rPr>
        <w:t xml:space="preserve"> and learning</w:t>
      </w:r>
      <w:r w:rsidR="00FF0EB8">
        <w:rPr>
          <w:rFonts w:ascii="Arial" w:hAnsi="Arial" w:cs="Arial"/>
          <w:sz w:val="24"/>
          <w:szCs w:val="24"/>
        </w:rPr>
        <w:t xml:space="preserve"> contract</w:t>
      </w:r>
      <w:r w:rsidR="000E1CAD">
        <w:rPr>
          <w:rFonts w:ascii="Arial" w:hAnsi="Arial" w:cs="Arial"/>
          <w:sz w:val="24"/>
          <w:szCs w:val="24"/>
        </w:rPr>
        <w:t xml:space="preserve"> </w:t>
      </w:r>
      <w:r w:rsidR="00FF0EB8">
        <w:rPr>
          <w:rFonts w:ascii="Arial" w:hAnsi="Arial" w:cs="Arial"/>
          <w:sz w:val="24"/>
          <w:szCs w:val="24"/>
        </w:rPr>
        <w:t xml:space="preserve">which informs them of acceptable and unacceptable behaviours. The young people </w:t>
      </w:r>
      <w:r w:rsidR="00E201C0">
        <w:rPr>
          <w:rFonts w:ascii="Arial" w:hAnsi="Arial" w:cs="Arial"/>
          <w:sz w:val="24"/>
          <w:szCs w:val="24"/>
        </w:rPr>
        <w:t>must</w:t>
      </w:r>
      <w:r w:rsidR="00FF0EB8">
        <w:rPr>
          <w:rFonts w:ascii="Arial" w:hAnsi="Arial" w:cs="Arial"/>
          <w:sz w:val="24"/>
          <w:szCs w:val="24"/>
        </w:rPr>
        <w:t xml:space="preserve"> sign this contract agreeing to behave appropriately while in the centre or representing the centre at any event or activity. </w:t>
      </w:r>
      <w:r w:rsidR="00874127">
        <w:rPr>
          <w:rFonts w:ascii="Arial" w:hAnsi="Arial" w:cs="Arial"/>
          <w:sz w:val="24"/>
          <w:szCs w:val="24"/>
        </w:rPr>
        <w:t>All young people that are members of the centre are between the age of eleven and seventeen therefor</w:t>
      </w:r>
      <w:r w:rsidR="00447081">
        <w:rPr>
          <w:rFonts w:ascii="Arial" w:hAnsi="Arial" w:cs="Arial"/>
          <w:sz w:val="24"/>
          <w:szCs w:val="24"/>
        </w:rPr>
        <w:t>e</w:t>
      </w:r>
      <w:r w:rsidR="00874127">
        <w:rPr>
          <w:rFonts w:ascii="Arial" w:hAnsi="Arial" w:cs="Arial"/>
          <w:sz w:val="24"/>
          <w:szCs w:val="24"/>
        </w:rPr>
        <w:t xml:space="preserve"> while planning a project for the young people, the physical differences in size and strength would have to be taken into consideration. Would it be physically possible for an eleven-year-old to play and compete in a sporting activity with or against a seventeen-year-old</w:t>
      </w:r>
      <w:r w:rsidR="00D51FEA">
        <w:rPr>
          <w:rFonts w:ascii="Arial" w:hAnsi="Arial" w:cs="Arial"/>
          <w:sz w:val="24"/>
          <w:szCs w:val="24"/>
        </w:rPr>
        <w:t>?</w:t>
      </w:r>
      <w:r w:rsidR="00874127">
        <w:rPr>
          <w:rFonts w:ascii="Arial" w:hAnsi="Arial" w:cs="Arial"/>
          <w:sz w:val="24"/>
          <w:szCs w:val="24"/>
        </w:rPr>
        <w:t xml:space="preserve"> Youth work is universal and inclusive of everybody therefore measures would have to be taken to allow for th</w:t>
      </w:r>
      <w:r w:rsidR="00F32C07">
        <w:rPr>
          <w:rFonts w:ascii="Arial" w:hAnsi="Arial" w:cs="Arial"/>
          <w:sz w:val="24"/>
          <w:szCs w:val="24"/>
        </w:rPr>
        <w:t>ese</w:t>
      </w:r>
      <w:r w:rsidR="00874127">
        <w:rPr>
          <w:rFonts w:ascii="Arial" w:hAnsi="Arial" w:cs="Arial"/>
          <w:sz w:val="24"/>
          <w:szCs w:val="24"/>
        </w:rPr>
        <w:t xml:space="preserve"> age</w:t>
      </w:r>
      <w:r w:rsidR="00F32C07">
        <w:rPr>
          <w:rFonts w:ascii="Arial" w:hAnsi="Arial" w:cs="Arial"/>
          <w:sz w:val="24"/>
          <w:szCs w:val="24"/>
        </w:rPr>
        <w:t>, size and strength</w:t>
      </w:r>
      <w:r w:rsidR="00874127">
        <w:rPr>
          <w:rFonts w:ascii="Arial" w:hAnsi="Arial" w:cs="Arial"/>
          <w:sz w:val="24"/>
          <w:szCs w:val="24"/>
        </w:rPr>
        <w:t xml:space="preserve"> difference</w:t>
      </w:r>
      <w:r w:rsidR="00F32C07">
        <w:rPr>
          <w:rFonts w:ascii="Arial" w:hAnsi="Arial" w:cs="Arial"/>
          <w:sz w:val="24"/>
          <w:szCs w:val="24"/>
        </w:rPr>
        <w:t>’s</w:t>
      </w:r>
      <w:r w:rsidR="00874127">
        <w:rPr>
          <w:rFonts w:ascii="Arial" w:hAnsi="Arial" w:cs="Arial"/>
          <w:sz w:val="24"/>
          <w:szCs w:val="24"/>
        </w:rPr>
        <w:t>.</w:t>
      </w:r>
      <w:r w:rsidR="001A4BC7">
        <w:rPr>
          <w:rFonts w:ascii="Arial" w:hAnsi="Arial" w:cs="Arial"/>
          <w:sz w:val="24"/>
          <w:szCs w:val="24"/>
        </w:rPr>
        <w:t xml:space="preserve"> To avoid the physical size and strength being a problem, included in the behaviour contract would be a statement agreeing to treat all other participants with respect and equality regardless of age and size. Young people would have to sign the contract agreeing to this </w:t>
      </w:r>
      <w:r w:rsidR="00E8115B">
        <w:rPr>
          <w:rFonts w:ascii="Arial" w:hAnsi="Arial" w:cs="Arial"/>
          <w:sz w:val="24"/>
          <w:szCs w:val="24"/>
        </w:rPr>
        <w:t>and</w:t>
      </w:r>
      <w:r w:rsidR="001A4BC7">
        <w:rPr>
          <w:rFonts w:ascii="Arial" w:hAnsi="Arial" w:cs="Arial"/>
          <w:sz w:val="24"/>
          <w:szCs w:val="24"/>
        </w:rPr>
        <w:t xml:space="preserve"> to the use of appropriate language.</w:t>
      </w:r>
      <w:r w:rsidR="00874127">
        <w:rPr>
          <w:rFonts w:ascii="Arial" w:hAnsi="Arial" w:cs="Arial"/>
          <w:sz w:val="24"/>
          <w:szCs w:val="24"/>
        </w:rPr>
        <w:t xml:space="preserve">  </w:t>
      </w:r>
      <w:r w:rsidR="00E201C0">
        <w:rPr>
          <w:rFonts w:ascii="Arial" w:hAnsi="Arial" w:cs="Arial"/>
          <w:sz w:val="24"/>
          <w:szCs w:val="24"/>
        </w:rPr>
        <w:t xml:space="preserve">As </w:t>
      </w:r>
      <w:r w:rsidR="005007FC">
        <w:rPr>
          <w:rFonts w:ascii="Arial" w:hAnsi="Arial" w:cs="Arial"/>
          <w:sz w:val="24"/>
          <w:szCs w:val="24"/>
        </w:rPr>
        <w:t xml:space="preserve">I </w:t>
      </w:r>
      <w:r w:rsidR="00E201C0">
        <w:rPr>
          <w:rFonts w:ascii="Arial" w:hAnsi="Arial" w:cs="Arial"/>
          <w:sz w:val="24"/>
          <w:szCs w:val="24"/>
        </w:rPr>
        <w:t xml:space="preserve">already work at the centre before this project </w:t>
      </w:r>
      <w:r w:rsidR="00E201C0">
        <w:rPr>
          <w:rFonts w:ascii="Arial" w:hAnsi="Arial" w:cs="Arial"/>
          <w:sz w:val="24"/>
          <w:szCs w:val="24"/>
        </w:rPr>
        <w:lastRenderedPageBreak/>
        <w:t xml:space="preserve">was started, my placement within the centre was already arranged therefore I </w:t>
      </w:r>
      <w:r w:rsidR="005007FC">
        <w:rPr>
          <w:rFonts w:ascii="Arial" w:hAnsi="Arial" w:cs="Arial"/>
          <w:sz w:val="24"/>
          <w:szCs w:val="24"/>
        </w:rPr>
        <w:t>would speak to the mana</w:t>
      </w:r>
      <w:r w:rsidR="00E201C0">
        <w:rPr>
          <w:rFonts w:ascii="Arial" w:hAnsi="Arial" w:cs="Arial"/>
          <w:sz w:val="24"/>
          <w:szCs w:val="24"/>
        </w:rPr>
        <w:t>ger of the centre about my</w:t>
      </w:r>
      <w:r w:rsidR="005007FC">
        <w:rPr>
          <w:rFonts w:ascii="Arial" w:hAnsi="Arial" w:cs="Arial"/>
          <w:sz w:val="24"/>
          <w:szCs w:val="24"/>
        </w:rPr>
        <w:t xml:space="preserve"> ideas</w:t>
      </w:r>
      <w:r w:rsidR="00E201C0">
        <w:rPr>
          <w:rFonts w:ascii="Arial" w:hAnsi="Arial" w:cs="Arial"/>
          <w:sz w:val="24"/>
          <w:szCs w:val="24"/>
        </w:rPr>
        <w:t xml:space="preserve"> and discuss </w:t>
      </w:r>
      <w:r w:rsidR="005007FC">
        <w:rPr>
          <w:rFonts w:ascii="Arial" w:hAnsi="Arial" w:cs="Arial"/>
          <w:sz w:val="24"/>
          <w:szCs w:val="24"/>
        </w:rPr>
        <w:t>why I</w:t>
      </w:r>
      <w:r w:rsidR="007B461B">
        <w:rPr>
          <w:rFonts w:ascii="Arial" w:hAnsi="Arial" w:cs="Arial"/>
          <w:sz w:val="24"/>
          <w:szCs w:val="24"/>
        </w:rPr>
        <w:t xml:space="preserve"> think they wou</w:t>
      </w:r>
      <w:r w:rsidR="005007FC">
        <w:rPr>
          <w:rFonts w:ascii="Arial" w:hAnsi="Arial" w:cs="Arial"/>
          <w:sz w:val="24"/>
          <w:szCs w:val="24"/>
        </w:rPr>
        <w:t>l</w:t>
      </w:r>
      <w:r w:rsidR="007B461B">
        <w:rPr>
          <w:rFonts w:ascii="Arial" w:hAnsi="Arial" w:cs="Arial"/>
          <w:sz w:val="24"/>
          <w:szCs w:val="24"/>
        </w:rPr>
        <w:t>d</w:t>
      </w:r>
      <w:r w:rsidR="005007FC">
        <w:rPr>
          <w:rFonts w:ascii="Arial" w:hAnsi="Arial" w:cs="Arial"/>
          <w:sz w:val="24"/>
          <w:szCs w:val="24"/>
        </w:rPr>
        <w:t xml:space="preserve"> work. </w:t>
      </w:r>
      <w:r w:rsidR="00E201C0">
        <w:rPr>
          <w:rFonts w:ascii="Arial" w:hAnsi="Arial" w:cs="Arial"/>
          <w:sz w:val="24"/>
          <w:szCs w:val="24"/>
        </w:rPr>
        <w:t>I also already have a DBS</w:t>
      </w:r>
      <w:r w:rsidR="008850E5">
        <w:rPr>
          <w:rFonts w:ascii="Arial" w:hAnsi="Arial" w:cs="Arial"/>
          <w:sz w:val="24"/>
          <w:szCs w:val="24"/>
        </w:rPr>
        <w:t xml:space="preserve"> (disclosure barring service) as I was already employed by the centre but for anybody new, this would be the next step. A DBS show</w:t>
      </w:r>
      <w:r w:rsidR="00643DA9">
        <w:rPr>
          <w:rFonts w:ascii="Arial" w:hAnsi="Arial" w:cs="Arial"/>
          <w:sz w:val="24"/>
          <w:szCs w:val="24"/>
        </w:rPr>
        <w:t>s</w:t>
      </w:r>
      <w:r w:rsidR="008850E5">
        <w:rPr>
          <w:rFonts w:ascii="Arial" w:hAnsi="Arial" w:cs="Arial"/>
          <w:sz w:val="24"/>
          <w:szCs w:val="24"/>
        </w:rPr>
        <w:t xml:space="preserve"> any criminal activity on an </w:t>
      </w:r>
      <w:r w:rsidR="001A4BC7">
        <w:rPr>
          <w:rFonts w:ascii="Arial" w:hAnsi="Arial" w:cs="Arial"/>
          <w:sz w:val="24"/>
          <w:szCs w:val="24"/>
        </w:rPr>
        <w:t>individual’s</w:t>
      </w:r>
      <w:r w:rsidR="008850E5">
        <w:rPr>
          <w:rFonts w:ascii="Arial" w:hAnsi="Arial" w:cs="Arial"/>
          <w:sz w:val="24"/>
          <w:szCs w:val="24"/>
        </w:rPr>
        <w:t xml:space="preserve"> record. </w:t>
      </w:r>
      <w:r w:rsidR="00E201C0">
        <w:rPr>
          <w:rFonts w:ascii="Arial" w:hAnsi="Arial" w:cs="Arial"/>
          <w:sz w:val="24"/>
          <w:szCs w:val="24"/>
        </w:rPr>
        <w:t xml:space="preserve"> </w:t>
      </w:r>
      <w:r w:rsidR="00AD7A65">
        <w:rPr>
          <w:rFonts w:ascii="Arial" w:hAnsi="Arial" w:cs="Arial"/>
          <w:sz w:val="24"/>
          <w:szCs w:val="24"/>
        </w:rPr>
        <w:t>A DBS “is not a legal requirement but employers are legally obliged to ensure, by way of DBS check, that any employee working in a regulated activity with children or vulnerable adults has not been barred from doing so” (ucheck, 2016). Once the DBS has come back clear then placement could begin and the process of engaging and building positive relationships w</w:t>
      </w:r>
      <w:r w:rsidR="0047616B">
        <w:rPr>
          <w:rFonts w:ascii="Arial" w:hAnsi="Arial" w:cs="Arial"/>
          <w:sz w:val="24"/>
          <w:szCs w:val="24"/>
        </w:rPr>
        <w:t>ith the young people could start</w:t>
      </w:r>
      <w:r w:rsidR="00AD7A65">
        <w:rPr>
          <w:rFonts w:ascii="Arial" w:hAnsi="Arial" w:cs="Arial"/>
          <w:sz w:val="24"/>
          <w:szCs w:val="24"/>
        </w:rPr>
        <w:t xml:space="preserve">. </w:t>
      </w:r>
      <w:r w:rsidR="0098065E">
        <w:rPr>
          <w:rFonts w:ascii="Arial" w:hAnsi="Arial" w:cs="Arial"/>
          <w:sz w:val="24"/>
          <w:szCs w:val="24"/>
        </w:rPr>
        <w:t>At the start of engagement with young people I would put an information pack together to inform the young people and their parents of what</w:t>
      </w:r>
      <w:r w:rsidR="00D73211">
        <w:rPr>
          <w:rFonts w:ascii="Arial" w:hAnsi="Arial" w:cs="Arial"/>
          <w:sz w:val="24"/>
          <w:szCs w:val="24"/>
        </w:rPr>
        <w:t xml:space="preserve"> the project would involve.</w:t>
      </w:r>
      <w:r w:rsidR="00DE281A">
        <w:rPr>
          <w:rFonts w:ascii="Arial" w:hAnsi="Arial" w:cs="Arial"/>
          <w:sz w:val="24"/>
          <w:szCs w:val="24"/>
        </w:rPr>
        <w:t xml:space="preserve"> It would have a detailed account of week to week sessions and it would inform them</w:t>
      </w:r>
      <w:r w:rsidR="00852C0A">
        <w:rPr>
          <w:rFonts w:ascii="Arial" w:hAnsi="Arial" w:cs="Arial"/>
          <w:sz w:val="24"/>
          <w:szCs w:val="24"/>
        </w:rPr>
        <w:t xml:space="preserve"> what</w:t>
      </w:r>
      <w:r w:rsidR="00DE281A">
        <w:rPr>
          <w:rFonts w:ascii="Arial" w:hAnsi="Arial" w:cs="Arial"/>
          <w:sz w:val="24"/>
          <w:szCs w:val="24"/>
        </w:rPr>
        <w:t xml:space="preserve"> the aim of the project would be. </w:t>
      </w:r>
      <w:r w:rsidR="00AD7A65">
        <w:rPr>
          <w:rFonts w:ascii="Arial" w:hAnsi="Arial" w:cs="Arial"/>
          <w:sz w:val="24"/>
          <w:szCs w:val="24"/>
        </w:rPr>
        <w:t>I would then inform the young people and their parents that I planned to observe</w:t>
      </w:r>
      <w:r w:rsidR="00D23FCE">
        <w:rPr>
          <w:rFonts w:ascii="Arial" w:hAnsi="Arial" w:cs="Arial"/>
          <w:sz w:val="24"/>
          <w:szCs w:val="24"/>
        </w:rPr>
        <w:t xml:space="preserve"> </w:t>
      </w:r>
      <w:r w:rsidR="00AD7A65">
        <w:rPr>
          <w:rFonts w:ascii="Arial" w:hAnsi="Arial" w:cs="Arial"/>
          <w:sz w:val="24"/>
          <w:szCs w:val="24"/>
        </w:rPr>
        <w:t>the young people</w:t>
      </w:r>
      <w:r w:rsidR="003B1FEE">
        <w:rPr>
          <w:rFonts w:ascii="Arial" w:hAnsi="Arial" w:cs="Arial"/>
          <w:sz w:val="24"/>
          <w:szCs w:val="24"/>
        </w:rPr>
        <w:t xml:space="preserve"> </w:t>
      </w:r>
      <w:r w:rsidR="00AD7A65">
        <w:rPr>
          <w:rFonts w:ascii="Arial" w:hAnsi="Arial" w:cs="Arial"/>
          <w:sz w:val="24"/>
          <w:szCs w:val="24"/>
        </w:rPr>
        <w:t>within the centre to discover what activities could be improved or changed to make them more appealing</w:t>
      </w:r>
      <w:r w:rsidR="00867EF6">
        <w:rPr>
          <w:rFonts w:ascii="Arial" w:hAnsi="Arial" w:cs="Arial"/>
          <w:sz w:val="24"/>
          <w:szCs w:val="24"/>
        </w:rPr>
        <w:t xml:space="preserve"> (appendix </w:t>
      </w:r>
      <w:r w:rsidR="00942D6A">
        <w:rPr>
          <w:rFonts w:ascii="Arial" w:hAnsi="Arial" w:cs="Arial"/>
          <w:sz w:val="24"/>
          <w:szCs w:val="24"/>
        </w:rPr>
        <w:t>2</w:t>
      </w:r>
      <w:r w:rsidR="00743D21">
        <w:rPr>
          <w:rFonts w:ascii="Arial" w:hAnsi="Arial" w:cs="Arial"/>
          <w:sz w:val="24"/>
          <w:szCs w:val="24"/>
        </w:rPr>
        <w:t xml:space="preserve"> - </w:t>
      </w:r>
      <w:r w:rsidR="009C522F">
        <w:rPr>
          <w:rFonts w:ascii="Arial" w:hAnsi="Arial" w:cs="Arial"/>
          <w:sz w:val="24"/>
          <w:szCs w:val="24"/>
        </w:rPr>
        <w:t>observation record sheet</w:t>
      </w:r>
      <w:r w:rsidR="00867EF6">
        <w:rPr>
          <w:rFonts w:ascii="Arial" w:hAnsi="Arial" w:cs="Arial"/>
          <w:sz w:val="24"/>
          <w:szCs w:val="24"/>
        </w:rPr>
        <w:t>)</w:t>
      </w:r>
      <w:r w:rsidR="00AD7A65">
        <w:rPr>
          <w:rFonts w:ascii="Arial" w:hAnsi="Arial" w:cs="Arial"/>
          <w:sz w:val="24"/>
          <w:szCs w:val="24"/>
        </w:rPr>
        <w:t>.</w:t>
      </w:r>
      <w:r w:rsidR="003B1FEE">
        <w:rPr>
          <w:rFonts w:ascii="Arial" w:hAnsi="Arial" w:cs="Arial"/>
          <w:sz w:val="24"/>
          <w:szCs w:val="24"/>
        </w:rPr>
        <w:t xml:space="preserve"> A video log could also be produced and used to show other young people and parents the progression made and the impact sports can have on young people. </w:t>
      </w:r>
      <w:r w:rsidR="00AD7A65">
        <w:rPr>
          <w:rFonts w:ascii="Arial" w:hAnsi="Arial" w:cs="Arial"/>
          <w:sz w:val="24"/>
          <w:szCs w:val="24"/>
        </w:rPr>
        <w:t xml:space="preserve">These observations would be written down and </w:t>
      </w:r>
      <w:r w:rsidR="007B461B">
        <w:rPr>
          <w:rFonts w:ascii="Arial" w:hAnsi="Arial" w:cs="Arial"/>
          <w:sz w:val="24"/>
          <w:szCs w:val="24"/>
        </w:rPr>
        <w:t xml:space="preserve">always </w:t>
      </w:r>
      <w:r w:rsidR="00AD7A65">
        <w:rPr>
          <w:rFonts w:ascii="Arial" w:hAnsi="Arial" w:cs="Arial"/>
          <w:sz w:val="24"/>
          <w:szCs w:val="24"/>
        </w:rPr>
        <w:t>kept in a locked cupboard within the</w:t>
      </w:r>
      <w:r w:rsidR="0046439E">
        <w:rPr>
          <w:rFonts w:ascii="Arial" w:hAnsi="Arial" w:cs="Arial"/>
          <w:sz w:val="24"/>
          <w:szCs w:val="24"/>
        </w:rPr>
        <w:t xml:space="preserve"> office at the</w:t>
      </w:r>
      <w:r w:rsidR="00AD7A65">
        <w:rPr>
          <w:rFonts w:ascii="Arial" w:hAnsi="Arial" w:cs="Arial"/>
          <w:sz w:val="24"/>
          <w:szCs w:val="24"/>
        </w:rPr>
        <w:t xml:space="preserve"> centre </w:t>
      </w:r>
      <w:r w:rsidR="006E2E90">
        <w:rPr>
          <w:rFonts w:ascii="Arial" w:hAnsi="Arial" w:cs="Arial"/>
          <w:sz w:val="24"/>
          <w:szCs w:val="24"/>
        </w:rPr>
        <w:t>but y</w:t>
      </w:r>
      <w:r w:rsidR="00AD7A65">
        <w:rPr>
          <w:rFonts w:ascii="Arial" w:hAnsi="Arial" w:cs="Arial"/>
          <w:sz w:val="24"/>
          <w:szCs w:val="24"/>
        </w:rPr>
        <w:t xml:space="preserve">oung people and their parents could </w:t>
      </w:r>
      <w:r w:rsidR="006E2E90">
        <w:rPr>
          <w:rFonts w:ascii="Arial" w:hAnsi="Arial" w:cs="Arial"/>
          <w:sz w:val="24"/>
          <w:szCs w:val="24"/>
        </w:rPr>
        <w:t>request to read them at any time.</w:t>
      </w:r>
      <w:r w:rsidR="00D23FCE">
        <w:rPr>
          <w:rFonts w:ascii="Arial" w:hAnsi="Arial" w:cs="Arial"/>
          <w:sz w:val="24"/>
          <w:szCs w:val="24"/>
        </w:rPr>
        <w:t xml:space="preserve"> The video learning log would also be kept locked away within the centre and </w:t>
      </w:r>
      <w:r w:rsidR="003B1FEE">
        <w:rPr>
          <w:rFonts w:ascii="Arial" w:hAnsi="Arial" w:cs="Arial"/>
          <w:sz w:val="24"/>
          <w:szCs w:val="24"/>
        </w:rPr>
        <w:t>once training is complete and the young people feel confident enough they could invite their parents in to watch a presentation showing their progression.</w:t>
      </w:r>
      <w:r w:rsidR="0046439E">
        <w:rPr>
          <w:rFonts w:ascii="Arial" w:hAnsi="Arial" w:cs="Arial"/>
          <w:sz w:val="24"/>
          <w:szCs w:val="24"/>
        </w:rPr>
        <w:t xml:space="preserve"> </w:t>
      </w:r>
      <w:r w:rsidR="00C63761">
        <w:rPr>
          <w:rFonts w:ascii="Arial" w:hAnsi="Arial" w:cs="Arial"/>
          <w:sz w:val="24"/>
          <w:szCs w:val="24"/>
        </w:rPr>
        <w:t>Throughout this process the methods I would use to gather the information that I needed would be through discussion, video logs and observations. The reason these methods would be used is because they enable me to find out what the young people’s interests are and what they felt was lacking within the area</w:t>
      </w:r>
      <w:r w:rsidR="001E6625">
        <w:rPr>
          <w:rFonts w:ascii="Arial" w:hAnsi="Arial" w:cs="Arial"/>
          <w:sz w:val="24"/>
          <w:szCs w:val="24"/>
        </w:rPr>
        <w:t>,</w:t>
      </w:r>
      <w:r w:rsidR="00C63761">
        <w:rPr>
          <w:rFonts w:ascii="Arial" w:hAnsi="Arial" w:cs="Arial"/>
          <w:sz w:val="24"/>
          <w:szCs w:val="24"/>
        </w:rPr>
        <w:t xml:space="preserve"> directly from the young people. These methods would also allow the young people </w:t>
      </w:r>
      <w:r w:rsidR="00C63761">
        <w:rPr>
          <w:rFonts w:ascii="Arial" w:hAnsi="Arial" w:cs="Arial"/>
          <w:sz w:val="24"/>
          <w:szCs w:val="24"/>
        </w:rPr>
        <w:lastRenderedPageBreak/>
        <w:t>to express their own ideas and thoughts. The strengths</w:t>
      </w:r>
      <w:r w:rsidR="00C447D9">
        <w:rPr>
          <w:rFonts w:ascii="Arial" w:hAnsi="Arial" w:cs="Arial"/>
          <w:sz w:val="24"/>
          <w:szCs w:val="24"/>
        </w:rPr>
        <w:t xml:space="preserve"> of these methods include</w:t>
      </w:r>
      <w:r w:rsidR="00C63761">
        <w:rPr>
          <w:rFonts w:ascii="Arial" w:hAnsi="Arial" w:cs="Arial"/>
          <w:sz w:val="24"/>
          <w:szCs w:val="24"/>
        </w:rPr>
        <w:t xml:space="preserve"> empower</w:t>
      </w:r>
      <w:r w:rsidR="00C447D9">
        <w:rPr>
          <w:rFonts w:ascii="Arial" w:hAnsi="Arial" w:cs="Arial"/>
          <w:sz w:val="24"/>
          <w:szCs w:val="24"/>
        </w:rPr>
        <w:t>ing</w:t>
      </w:r>
      <w:r w:rsidR="00C63761">
        <w:rPr>
          <w:rFonts w:ascii="Arial" w:hAnsi="Arial" w:cs="Arial"/>
          <w:sz w:val="24"/>
          <w:szCs w:val="24"/>
        </w:rPr>
        <w:t xml:space="preserve"> young people</w:t>
      </w:r>
      <w:r w:rsidR="00C447D9">
        <w:rPr>
          <w:rFonts w:ascii="Arial" w:hAnsi="Arial" w:cs="Arial"/>
          <w:sz w:val="24"/>
          <w:szCs w:val="24"/>
        </w:rPr>
        <w:t>,</w:t>
      </w:r>
      <w:r w:rsidR="00C63761">
        <w:rPr>
          <w:rFonts w:ascii="Arial" w:hAnsi="Arial" w:cs="Arial"/>
          <w:sz w:val="24"/>
          <w:szCs w:val="24"/>
        </w:rPr>
        <w:t xml:space="preserve"> giving them the opportunity to decide what activities would be beneficial to them. By using these </w:t>
      </w:r>
      <w:r w:rsidR="00743D21">
        <w:rPr>
          <w:rFonts w:ascii="Arial" w:hAnsi="Arial" w:cs="Arial"/>
          <w:sz w:val="24"/>
          <w:szCs w:val="24"/>
        </w:rPr>
        <w:t>method’s,</w:t>
      </w:r>
      <w:r w:rsidR="00C63761">
        <w:rPr>
          <w:rFonts w:ascii="Arial" w:hAnsi="Arial" w:cs="Arial"/>
          <w:sz w:val="24"/>
          <w:szCs w:val="24"/>
        </w:rPr>
        <w:t xml:space="preserve"> the young people are also given a voice to express what they think will have a positive impact on them.</w:t>
      </w:r>
      <w:r w:rsidR="003B1FEE">
        <w:rPr>
          <w:rFonts w:ascii="Arial" w:hAnsi="Arial" w:cs="Arial"/>
          <w:sz w:val="24"/>
          <w:szCs w:val="24"/>
        </w:rPr>
        <w:t xml:space="preserve"> </w:t>
      </w:r>
      <w:r w:rsidR="008843E6">
        <w:rPr>
          <w:rFonts w:ascii="Arial" w:hAnsi="Arial" w:cs="Arial"/>
          <w:sz w:val="24"/>
          <w:szCs w:val="24"/>
        </w:rPr>
        <w:t xml:space="preserve">The video log would show clips of each training session. The young people would then have the opportunity to develop and produce a presentation that they could share with parents and fellow members on an open evening within the centre. This would show the progression that the young people had made throughout this project and could be used to show how sport has impacted on their lives and how easily it is to learn a new skill once given the opportunity. The young people could also use this video log to share </w:t>
      </w:r>
      <w:r w:rsidR="00AE324F">
        <w:rPr>
          <w:rFonts w:ascii="Arial" w:hAnsi="Arial" w:cs="Arial"/>
          <w:sz w:val="24"/>
          <w:szCs w:val="24"/>
        </w:rPr>
        <w:t>ideas with the members of other centres.</w:t>
      </w:r>
      <w:r w:rsidR="006E2E90">
        <w:rPr>
          <w:rFonts w:ascii="Arial" w:hAnsi="Arial" w:cs="Arial"/>
          <w:sz w:val="24"/>
          <w:szCs w:val="24"/>
        </w:rPr>
        <w:t xml:space="preserve"> After observing and chatting to the young people for a few weeks I would have an idea of what interests them and would be in a position to make suggestions to them and work with them to put session plans in place based o</w:t>
      </w:r>
      <w:r w:rsidR="007B461B">
        <w:rPr>
          <w:rFonts w:ascii="Arial" w:hAnsi="Arial" w:cs="Arial"/>
          <w:sz w:val="24"/>
          <w:szCs w:val="24"/>
        </w:rPr>
        <w:t>n what they are interested in</w:t>
      </w:r>
      <w:r w:rsidR="00E16482">
        <w:rPr>
          <w:rFonts w:ascii="Arial" w:hAnsi="Arial" w:cs="Arial"/>
          <w:sz w:val="24"/>
          <w:szCs w:val="24"/>
        </w:rPr>
        <w:t xml:space="preserve">. </w:t>
      </w:r>
      <w:r w:rsidR="007B461B">
        <w:rPr>
          <w:rFonts w:ascii="Arial" w:hAnsi="Arial" w:cs="Arial"/>
          <w:sz w:val="24"/>
          <w:szCs w:val="24"/>
        </w:rPr>
        <w:t>T</w:t>
      </w:r>
      <w:r w:rsidR="006E2E90">
        <w:rPr>
          <w:rFonts w:ascii="Arial" w:hAnsi="Arial" w:cs="Arial"/>
          <w:sz w:val="24"/>
          <w:szCs w:val="24"/>
        </w:rPr>
        <w:t>he yo</w:t>
      </w:r>
      <w:r w:rsidR="00867EF6">
        <w:rPr>
          <w:rFonts w:ascii="Arial" w:hAnsi="Arial" w:cs="Arial"/>
          <w:sz w:val="24"/>
          <w:szCs w:val="24"/>
        </w:rPr>
        <w:t xml:space="preserve">ung people stated that there were no </w:t>
      </w:r>
      <w:r w:rsidR="006E2E90">
        <w:rPr>
          <w:rFonts w:ascii="Arial" w:hAnsi="Arial" w:cs="Arial"/>
          <w:sz w:val="24"/>
          <w:szCs w:val="24"/>
        </w:rPr>
        <w:t>sports teams around the local area that they could join and suggested to me that we start to build a sports team within the centre that would allow them to play competitively against other youth centres or clubs. The young people wanted to learn a sport that they had not played before so everybody taking part had to learn from the basics</w:t>
      </w:r>
      <w:r w:rsidR="001362A2">
        <w:rPr>
          <w:rFonts w:ascii="Arial" w:hAnsi="Arial" w:cs="Arial"/>
          <w:sz w:val="24"/>
          <w:szCs w:val="24"/>
        </w:rPr>
        <w:t>,</w:t>
      </w:r>
      <w:r w:rsidR="006E2E90">
        <w:rPr>
          <w:rFonts w:ascii="Arial" w:hAnsi="Arial" w:cs="Arial"/>
          <w:sz w:val="24"/>
          <w:szCs w:val="24"/>
        </w:rPr>
        <w:t xml:space="preserve"> therefore I suggested basketball. The young people were very happy with this suggestion as we had all the equipment already within the centre and practise could begin immediately. I informed the young people that basketball was a sport I played for England as a teenager so was in a position to be able to teach them properly.</w:t>
      </w:r>
      <w:r w:rsidR="00766CDA">
        <w:rPr>
          <w:rFonts w:ascii="Arial" w:hAnsi="Arial" w:cs="Arial"/>
          <w:sz w:val="24"/>
          <w:szCs w:val="24"/>
        </w:rPr>
        <w:t xml:space="preserve"> </w:t>
      </w:r>
      <w:r w:rsidR="007B461B">
        <w:rPr>
          <w:rFonts w:ascii="Arial" w:hAnsi="Arial" w:cs="Arial"/>
          <w:sz w:val="24"/>
          <w:szCs w:val="24"/>
        </w:rPr>
        <w:t>The young people and I would then sit down and discuss plans for the next few weeks sessions</w:t>
      </w:r>
      <w:r w:rsidR="00867EF6">
        <w:rPr>
          <w:rFonts w:ascii="Arial" w:hAnsi="Arial" w:cs="Arial"/>
          <w:sz w:val="24"/>
          <w:szCs w:val="24"/>
        </w:rPr>
        <w:t xml:space="preserve"> (appendix</w:t>
      </w:r>
      <w:r w:rsidR="00942D6A">
        <w:rPr>
          <w:rFonts w:ascii="Arial" w:hAnsi="Arial" w:cs="Arial"/>
          <w:sz w:val="24"/>
          <w:szCs w:val="24"/>
        </w:rPr>
        <w:t xml:space="preserve"> 3</w:t>
      </w:r>
      <w:r w:rsidR="007F0567">
        <w:rPr>
          <w:rFonts w:ascii="Arial" w:hAnsi="Arial" w:cs="Arial"/>
          <w:sz w:val="24"/>
          <w:szCs w:val="24"/>
        </w:rPr>
        <w:t xml:space="preserve"> -</w:t>
      </w:r>
      <w:r w:rsidR="00867EF6">
        <w:rPr>
          <w:rFonts w:ascii="Arial" w:hAnsi="Arial" w:cs="Arial"/>
          <w:sz w:val="24"/>
          <w:szCs w:val="24"/>
        </w:rPr>
        <w:t xml:space="preserve"> session plan)</w:t>
      </w:r>
      <w:r w:rsidR="007B461B">
        <w:rPr>
          <w:rFonts w:ascii="Arial" w:hAnsi="Arial" w:cs="Arial"/>
          <w:sz w:val="24"/>
          <w:szCs w:val="24"/>
        </w:rPr>
        <w:t>, how often they would practise, appropriate clothing and footwear and most importantly we would design a learning and behaviour contract which the youn</w:t>
      </w:r>
      <w:r w:rsidR="007F0567">
        <w:rPr>
          <w:rFonts w:ascii="Arial" w:hAnsi="Arial" w:cs="Arial"/>
          <w:sz w:val="24"/>
          <w:szCs w:val="24"/>
        </w:rPr>
        <w:t xml:space="preserve">g people and I would sign. </w:t>
      </w:r>
      <w:r w:rsidR="007B461B">
        <w:rPr>
          <w:rFonts w:ascii="Arial" w:hAnsi="Arial" w:cs="Arial"/>
          <w:sz w:val="24"/>
          <w:szCs w:val="24"/>
        </w:rPr>
        <w:t xml:space="preserve">This contract would clearly explain to the young people about what behaviours are acceptable and the consequences of not following </w:t>
      </w:r>
      <w:r w:rsidR="007B461B">
        <w:rPr>
          <w:rFonts w:ascii="Arial" w:hAnsi="Arial" w:cs="Arial"/>
          <w:sz w:val="24"/>
          <w:szCs w:val="24"/>
        </w:rPr>
        <w:lastRenderedPageBreak/>
        <w:t>these rules.</w:t>
      </w:r>
      <w:r w:rsidR="004E36FE">
        <w:rPr>
          <w:rFonts w:ascii="Arial" w:hAnsi="Arial" w:cs="Arial"/>
          <w:sz w:val="24"/>
          <w:szCs w:val="24"/>
        </w:rPr>
        <w:t xml:space="preserve"> </w:t>
      </w:r>
      <w:r w:rsidR="003C555B">
        <w:rPr>
          <w:rFonts w:ascii="Arial" w:hAnsi="Arial" w:cs="Arial"/>
          <w:sz w:val="24"/>
          <w:szCs w:val="24"/>
        </w:rPr>
        <w:t xml:space="preserve">Every young person taking part within this project would have one clearly stating that if they break the rules on which they have designed and agreed they would lose the privilege of playing in the team. </w:t>
      </w:r>
      <w:r w:rsidR="004E36FE">
        <w:rPr>
          <w:rFonts w:ascii="Arial" w:hAnsi="Arial" w:cs="Arial"/>
          <w:sz w:val="24"/>
          <w:szCs w:val="24"/>
        </w:rPr>
        <w:t>Each basketball session would take place within the centre during drop in times</w:t>
      </w:r>
      <w:r w:rsidR="00867EF6">
        <w:rPr>
          <w:rFonts w:ascii="Arial" w:hAnsi="Arial" w:cs="Arial"/>
          <w:sz w:val="24"/>
          <w:szCs w:val="24"/>
        </w:rPr>
        <w:t xml:space="preserve"> and would be planned beforehand. As this coaching would be taking place within normal drop in times parental consent has already been given as each young person must have handed a consent form back to the centre before they can become members</w:t>
      </w:r>
      <w:r w:rsidR="006D4358">
        <w:rPr>
          <w:rFonts w:ascii="Arial" w:hAnsi="Arial" w:cs="Arial"/>
          <w:sz w:val="24"/>
          <w:szCs w:val="24"/>
        </w:rPr>
        <w:t>.</w:t>
      </w:r>
      <w:r w:rsidR="0030597A">
        <w:rPr>
          <w:rFonts w:ascii="Arial" w:hAnsi="Arial" w:cs="Arial"/>
          <w:sz w:val="24"/>
          <w:szCs w:val="24"/>
        </w:rPr>
        <w:t xml:space="preserve"> During e</w:t>
      </w:r>
      <w:r w:rsidR="003C555B">
        <w:rPr>
          <w:rFonts w:ascii="Arial" w:hAnsi="Arial" w:cs="Arial"/>
          <w:sz w:val="24"/>
          <w:szCs w:val="24"/>
        </w:rPr>
        <w:t xml:space="preserve">very planned basketball </w:t>
      </w:r>
      <w:r w:rsidR="00795AB0">
        <w:rPr>
          <w:rFonts w:ascii="Arial" w:hAnsi="Arial" w:cs="Arial"/>
          <w:sz w:val="24"/>
          <w:szCs w:val="24"/>
        </w:rPr>
        <w:t>session,</w:t>
      </w:r>
      <w:r w:rsidR="003C555B">
        <w:rPr>
          <w:rFonts w:ascii="Arial" w:hAnsi="Arial" w:cs="Arial"/>
          <w:sz w:val="24"/>
          <w:szCs w:val="24"/>
        </w:rPr>
        <w:t xml:space="preserve"> the young people would be taught the rules of the game and the basics on how to play. This would be the foundation on which we would build each session.</w:t>
      </w:r>
      <w:r w:rsidR="00D23FCE">
        <w:rPr>
          <w:rFonts w:ascii="Arial" w:hAnsi="Arial" w:cs="Arial"/>
          <w:sz w:val="24"/>
          <w:szCs w:val="24"/>
        </w:rPr>
        <w:t xml:space="preserve"> At the end of each session the young people would get the opportunity to practise what they have learnt during the session by taking part in mini matches against other members.</w:t>
      </w:r>
      <w:r w:rsidR="00A067EC">
        <w:rPr>
          <w:rFonts w:ascii="Arial" w:hAnsi="Arial" w:cs="Arial"/>
          <w:sz w:val="24"/>
          <w:szCs w:val="24"/>
        </w:rPr>
        <w:t xml:space="preserve"> Once the young people had developed knowledge and understanding of the game and felt confident enough, letters would be sent home to parents asking for permission for the young people to take part in matches on and off the premises. This would mean travelling to and from other youth centres and sports clubs</w:t>
      </w:r>
      <w:r w:rsidR="004C41E0">
        <w:rPr>
          <w:rFonts w:ascii="Arial" w:hAnsi="Arial" w:cs="Arial"/>
          <w:sz w:val="24"/>
          <w:szCs w:val="24"/>
        </w:rPr>
        <w:t xml:space="preserve"> but parents would be informed of what staff were travelling with the young people, their contact details, estimated time of returning to the centre</w:t>
      </w:r>
      <w:r w:rsidR="00252258">
        <w:rPr>
          <w:rFonts w:ascii="Arial" w:hAnsi="Arial" w:cs="Arial"/>
          <w:sz w:val="24"/>
          <w:szCs w:val="24"/>
        </w:rPr>
        <w:t>, method of travel</w:t>
      </w:r>
      <w:r w:rsidR="004C41E0">
        <w:rPr>
          <w:rFonts w:ascii="Arial" w:hAnsi="Arial" w:cs="Arial"/>
          <w:sz w:val="24"/>
          <w:szCs w:val="24"/>
        </w:rPr>
        <w:t xml:space="preserve"> and of the risk assessment that would be carried out before each journey and</w:t>
      </w:r>
      <w:r w:rsidR="008D6EA2">
        <w:rPr>
          <w:rFonts w:ascii="Arial" w:hAnsi="Arial" w:cs="Arial"/>
          <w:sz w:val="24"/>
          <w:szCs w:val="24"/>
        </w:rPr>
        <w:t xml:space="preserve"> match (A</w:t>
      </w:r>
      <w:r w:rsidR="00942D6A">
        <w:rPr>
          <w:rFonts w:ascii="Arial" w:hAnsi="Arial" w:cs="Arial"/>
          <w:sz w:val="24"/>
          <w:szCs w:val="24"/>
        </w:rPr>
        <w:t>ppendix 4</w:t>
      </w:r>
      <w:r w:rsidR="00D05D8F">
        <w:rPr>
          <w:rFonts w:ascii="Arial" w:hAnsi="Arial" w:cs="Arial"/>
          <w:sz w:val="24"/>
          <w:szCs w:val="24"/>
        </w:rPr>
        <w:t xml:space="preserve"> – risk assessment</w:t>
      </w:r>
      <w:r w:rsidR="004C41E0">
        <w:rPr>
          <w:rFonts w:ascii="Arial" w:hAnsi="Arial" w:cs="Arial"/>
          <w:sz w:val="24"/>
          <w:szCs w:val="24"/>
        </w:rPr>
        <w:t>).</w:t>
      </w:r>
      <w:r w:rsidR="00252258">
        <w:rPr>
          <w:rFonts w:ascii="Arial" w:hAnsi="Arial" w:cs="Arial"/>
          <w:sz w:val="24"/>
          <w:szCs w:val="24"/>
        </w:rPr>
        <w:t xml:space="preserve"> A medical history form would be attached to the letter and would need to be completed beforehand.</w:t>
      </w:r>
      <w:r w:rsidR="004C41E0">
        <w:rPr>
          <w:rFonts w:ascii="Arial" w:hAnsi="Arial" w:cs="Arial"/>
          <w:sz w:val="24"/>
          <w:szCs w:val="24"/>
        </w:rPr>
        <w:t xml:space="preserve"> I would then </w:t>
      </w:r>
      <w:r w:rsidR="004A49C0">
        <w:rPr>
          <w:rFonts w:ascii="Arial" w:hAnsi="Arial" w:cs="Arial"/>
          <w:sz w:val="24"/>
          <w:szCs w:val="24"/>
        </w:rPr>
        <w:t>produce a list of clubs and centres that could be contacted to arrange matches. The young people would be given the opportunity to make contact</w:t>
      </w:r>
      <w:r w:rsidR="001362A2">
        <w:rPr>
          <w:rFonts w:ascii="Arial" w:hAnsi="Arial" w:cs="Arial"/>
          <w:sz w:val="24"/>
          <w:szCs w:val="24"/>
        </w:rPr>
        <w:t xml:space="preserve"> with these clubs and centres themselves while at our </w:t>
      </w:r>
      <w:r w:rsidR="004A49C0">
        <w:rPr>
          <w:rFonts w:ascii="Arial" w:hAnsi="Arial" w:cs="Arial"/>
          <w:sz w:val="24"/>
          <w:szCs w:val="24"/>
        </w:rPr>
        <w:t>centre or I could make contact if the young people preferred. We would have to ensure that all opponents would be of similar age.</w:t>
      </w:r>
      <w:r w:rsidR="000F6BE0">
        <w:rPr>
          <w:rFonts w:ascii="Arial" w:hAnsi="Arial" w:cs="Arial"/>
          <w:sz w:val="24"/>
          <w:szCs w:val="24"/>
        </w:rPr>
        <w:t xml:space="preserve"> Before every match a risk assessment would be carried out. This would start by counting how many young people were attending, how many staff were accompanying, assessing the method of transport and all equipment that was being used. The conditions of each hall would be checked and all dietary requirements would be </w:t>
      </w:r>
      <w:r w:rsidR="000F6BE0">
        <w:rPr>
          <w:rFonts w:ascii="Arial" w:hAnsi="Arial" w:cs="Arial"/>
          <w:sz w:val="24"/>
          <w:szCs w:val="24"/>
        </w:rPr>
        <w:lastRenderedPageBreak/>
        <w:t>checked if refreshments were provided due to allergies.</w:t>
      </w:r>
      <w:r w:rsidR="00B25D2A">
        <w:rPr>
          <w:rFonts w:ascii="Arial" w:hAnsi="Arial" w:cs="Arial"/>
          <w:sz w:val="24"/>
          <w:szCs w:val="24"/>
        </w:rPr>
        <w:t xml:space="preserve"> Once each game was over we would travel back to the centre where the young people could either be picked up or make their own way home depending on</w:t>
      </w:r>
      <w:r w:rsidR="00A30BAF">
        <w:rPr>
          <w:rFonts w:ascii="Arial" w:hAnsi="Arial" w:cs="Arial"/>
          <w:sz w:val="24"/>
          <w:szCs w:val="24"/>
        </w:rPr>
        <w:t xml:space="preserve"> what their parents had decided although throughout this project all matches would take place within the </w:t>
      </w:r>
      <w:r w:rsidR="00290A0A">
        <w:rPr>
          <w:rFonts w:ascii="Arial" w:hAnsi="Arial" w:cs="Arial"/>
          <w:sz w:val="24"/>
          <w:szCs w:val="24"/>
        </w:rPr>
        <w:t>drop-in</w:t>
      </w:r>
      <w:r w:rsidR="00A30BAF">
        <w:rPr>
          <w:rFonts w:ascii="Arial" w:hAnsi="Arial" w:cs="Arial"/>
          <w:sz w:val="24"/>
          <w:szCs w:val="24"/>
        </w:rPr>
        <w:t xml:space="preserve"> times and all participants would be returned to the centre before the end of drop in so they would have their usual methods of getting home.</w:t>
      </w:r>
      <w:r w:rsidR="00B25D2A">
        <w:rPr>
          <w:rFonts w:ascii="Arial" w:hAnsi="Arial" w:cs="Arial"/>
          <w:sz w:val="24"/>
          <w:szCs w:val="24"/>
        </w:rPr>
        <w:t xml:space="preserve"> </w:t>
      </w:r>
      <w:r w:rsidR="00290A0A">
        <w:rPr>
          <w:rFonts w:ascii="Arial" w:hAnsi="Arial" w:cs="Arial"/>
          <w:sz w:val="24"/>
          <w:szCs w:val="24"/>
        </w:rPr>
        <w:t xml:space="preserve">Youth workers and young people could further develop this project by contacting local businesses in the hope of gaining sponsorship and designing a team kit. </w:t>
      </w:r>
      <w:r w:rsidR="00AA735D">
        <w:rPr>
          <w:rFonts w:ascii="Arial" w:hAnsi="Arial" w:cs="Arial"/>
          <w:sz w:val="24"/>
          <w:szCs w:val="24"/>
        </w:rPr>
        <w:t xml:space="preserve">Young people would also be given the opportunity to do some fund raising in order to purchase any other equipment that could help them progress further. </w:t>
      </w:r>
      <w:r w:rsidR="00B25D2A">
        <w:rPr>
          <w:rFonts w:ascii="Arial" w:hAnsi="Arial" w:cs="Arial"/>
          <w:sz w:val="24"/>
          <w:szCs w:val="24"/>
        </w:rPr>
        <w:t>By giving the young people the opportunity to decide what activity, club, group or team they wanted to produce, we as youth workers can support them in doing so. We have allowed the young people to voluntary participate in activities of their choice, we have empowered them by allowing them to make their own decisions and choices, educated them in learning something new and taught them new skills, encouraged them to be inclusive of everybody regardless of age, sex, race or religion and we have given the young people the opportunity to be expressive, whether through opinions, emotions, ideas and/or skills. All these areas form the Five Pillars of Youth Work</w:t>
      </w:r>
      <w:r w:rsidR="00F55A38">
        <w:rPr>
          <w:rFonts w:ascii="Arial" w:hAnsi="Arial" w:cs="Arial"/>
          <w:sz w:val="24"/>
          <w:szCs w:val="24"/>
        </w:rPr>
        <w:t xml:space="preserve"> (Youth Work in Wales</w:t>
      </w:r>
      <w:r w:rsidR="00906504">
        <w:rPr>
          <w:rFonts w:ascii="Arial" w:hAnsi="Arial" w:cs="Arial"/>
          <w:sz w:val="24"/>
          <w:szCs w:val="24"/>
        </w:rPr>
        <w:t>, 2013)</w:t>
      </w:r>
      <w:r w:rsidR="00F55A38">
        <w:rPr>
          <w:rFonts w:ascii="Arial" w:hAnsi="Arial" w:cs="Arial"/>
          <w:sz w:val="24"/>
          <w:szCs w:val="24"/>
        </w:rPr>
        <w:t xml:space="preserve"> </w:t>
      </w:r>
      <w:r w:rsidR="00227C45">
        <w:rPr>
          <w:rFonts w:ascii="Arial" w:hAnsi="Arial" w:cs="Arial"/>
          <w:sz w:val="24"/>
          <w:szCs w:val="24"/>
        </w:rPr>
        <w:t xml:space="preserve"> and are the foundation for all our engagement with young people. It is these five pillars that underpin youth work. While carrying out this participatory action research</w:t>
      </w:r>
      <w:r w:rsidR="003D0EAC">
        <w:rPr>
          <w:rFonts w:ascii="Arial" w:hAnsi="Arial" w:cs="Arial"/>
          <w:sz w:val="24"/>
          <w:szCs w:val="24"/>
        </w:rPr>
        <w:t xml:space="preserve"> project</w:t>
      </w:r>
      <w:r w:rsidR="00227C45">
        <w:rPr>
          <w:rFonts w:ascii="Arial" w:hAnsi="Arial" w:cs="Arial"/>
          <w:sz w:val="24"/>
          <w:szCs w:val="24"/>
        </w:rPr>
        <w:t>, I have learnt that using sport is an excellent way to engage with young people</w:t>
      </w:r>
      <w:r w:rsidR="00491FB5">
        <w:rPr>
          <w:rFonts w:ascii="Arial" w:hAnsi="Arial" w:cs="Arial"/>
          <w:sz w:val="24"/>
          <w:szCs w:val="24"/>
        </w:rPr>
        <w:t xml:space="preserve"> and sporting activities </w:t>
      </w:r>
      <w:r w:rsidR="00020744">
        <w:rPr>
          <w:rFonts w:ascii="Arial" w:hAnsi="Arial" w:cs="Arial"/>
          <w:sz w:val="24"/>
          <w:szCs w:val="24"/>
        </w:rPr>
        <w:t>can very easily be young person led</w:t>
      </w:r>
      <w:r w:rsidR="000E58BF">
        <w:rPr>
          <w:rFonts w:ascii="Arial" w:hAnsi="Arial" w:cs="Arial"/>
          <w:sz w:val="24"/>
          <w:szCs w:val="24"/>
        </w:rPr>
        <w:t xml:space="preserve">, </w:t>
      </w:r>
      <w:r w:rsidR="00B66360">
        <w:rPr>
          <w:rFonts w:ascii="Arial" w:hAnsi="Arial" w:cs="Arial"/>
          <w:sz w:val="24"/>
          <w:szCs w:val="24"/>
        </w:rPr>
        <w:t xml:space="preserve">promoting self-esteem, self-confidence, self-reliance, resilience </w:t>
      </w:r>
      <w:r w:rsidR="009A7DD8">
        <w:rPr>
          <w:rFonts w:ascii="Arial" w:hAnsi="Arial" w:cs="Arial"/>
          <w:sz w:val="24"/>
          <w:szCs w:val="24"/>
        </w:rPr>
        <w:t>and team spirit.</w:t>
      </w:r>
      <w:r w:rsidR="00227C45">
        <w:rPr>
          <w:rFonts w:ascii="Arial" w:hAnsi="Arial" w:cs="Arial"/>
          <w:sz w:val="24"/>
          <w:szCs w:val="24"/>
        </w:rPr>
        <w:t xml:space="preserve"> I used one of my own strengths to give young people opportunities that they themselves expressed </w:t>
      </w:r>
      <w:r w:rsidR="009A03F1">
        <w:rPr>
          <w:rFonts w:ascii="Arial" w:hAnsi="Arial" w:cs="Arial"/>
          <w:sz w:val="24"/>
          <w:szCs w:val="24"/>
        </w:rPr>
        <w:t>was</w:t>
      </w:r>
      <w:r w:rsidR="00227C45">
        <w:rPr>
          <w:rFonts w:ascii="Arial" w:hAnsi="Arial" w:cs="Arial"/>
          <w:sz w:val="24"/>
          <w:szCs w:val="24"/>
        </w:rPr>
        <w:t xml:space="preserve"> lacking within their community.</w:t>
      </w:r>
      <w:r w:rsidR="0081145B">
        <w:rPr>
          <w:rFonts w:ascii="Arial" w:hAnsi="Arial" w:cs="Arial"/>
          <w:sz w:val="24"/>
          <w:szCs w:val="24"/>
        </w:rPr>
        <w:t xml:space="preserve"> I found that the behaviour of the young people improved, their consideration for others and for rules and boundaries also improved. The young people involved became team players, more confident and more expressive. This project developed week on </w:t>
      </w:r>
      <w:r w:rsidR="0081145B">
        <w:rPr>
          <w:rFonts w:ascii="Arial" w:hAnsi="Arial" w:cs="Arial"/>
          <w:sz w:val="24"/>
          <w:szCs w:val="24"/>
        </w:rPr>
        <w:lastRenderedPageBreak/>
        <w:t xml:space="preserve">week and has had a very positive impact on all the young people involved. </w:t>
      </w:r>
      <w:r w:rsidR="00227C45">
        <w:rPr>
          <w:rFonts w:ascii="Arial" w:hAnsi="Arial" w:cs="Arial"/>
          <w:sz w:val="24"/>
          <w:szCs w:val="24"/>
        </w:rPr>
        <w:t xml:space="preserve"> I </w:t>
      </w:r>
      <w:r w:rsidR="008F3107">
        <w:rPr>
          <w:rFonts w:ascii="Arial" w:hAnsi="Arial" w:cs="Arial"/>
          <w:sz w:val="24"/>
          <w:szCs w:val="24"/>
        </w:rPr>
        <w:t>had a feeling of satisfaction from giving</w:t>
      </w:r>
      <w:r w:rsidR="00227C45">
        <w:rPr>
          <w:rFonts w:ascii="Arial" w:hAnsi="Arial" w:cs="Arial"/>
          <w:sz w:val="24"/>
          <w:szCs w:val="24"/>
        </w:rPr>
        <w:t xml:space="preserve"> the young people I was working with and had been coaching for weeks the opportunity to take part in an activity that had positively</w:t>
      </w:r>
      <w:r w:rsidR="00637FAD">
        <w:rPr>
          <w:rFonts w:ascii="Arial" w:hAnsi="Arial" w:cs="Arial"/>
          <w:sz w:val="24"/>
          <w:szCs w:val="24"/>
        </w:rPr>
        <w:t xml:space="preserve"> impacted on my own adolescence and I identified the need for sporting activities within the centre from my own practise.</w:t>
      </w:r>
      <w:r w:rsidR="00227C45">
        <w:rPr>
          <w:rFonts w:ascii="Arial" w:hAnsi="Arial" w:cs="Arial"/>
          <w:sz w:val="24"/>
          <w:szCs w:val="24"/>
        </w:rPr>
        <w:t xml:space="preserve"> At the end of the project the young people were able to invite some local police officers to the centre and arrange to play a match against them. The match took place at the centre where other young people, who were not involved in the match had provided refreshments.</w:t>
      </w:r>
      <w:r w:rsidR="00DE425B">
        <w:rPr>
          <w:rFonts w:ascii="Arial" w:hAnsi="Arial" w:cs="Arial"/>
          <w:sz w:val="24"/>
          <w:szCs w:val="24"/>
        </w:rPr>
        <w:t xml:space="preserve"> There was a total of thirty-six young people, four members of staff and four police officers involved in this activity.</w:t>
      </w:r>
      <w:r w:rsidR="00227C45">
        <w:rPr>
          <w:rFonts w:ascii="Arial" w:hAnsi="Arial" w:cs="Arial"/>
          <w:sz w:val="24"/>
          <w:szCs w:val="24"/>
        </w:rPr>
        <w:t xml:space="preserve"> The young people surprised themselves by winning a very difficult match while being supported by all the other young members along with the staff.</w:t>
      </w:r>
      <w:r w:rsidR="00EC04D7">
        <w:rPr>
          <w:rFonts w:ascii="Arial" w:hAnsi="Arial" w:cs="Arial"/>
          <w:sz w:val="24"/>
          <w:szCs w:val="24"/>
        </w:rPr>
        <w:t xml:space="preserve"> There was an amazing atmosphere within the centre and as a result more young people signed up to take part in these sporting activities. As this was such a huge success matches between the police and the young people happen on a regular basis </w:t>
      </w:r>
      <w:r w:rsidR="0081145B">
        <w:rPr>
          <w:rFonts w:ascii="Arial" w:hAnsi="Arial" w:cs="Arial"/>
          <w:sz w:val="24"/>
          <w:szCs w:val="24"/>
        </w:rPr>
        <w:t>and include different sports. This project helped to build positive a relationship between the local police</w:t>
      </w:r>
      <w:r w:rsidR="00736A7E">
        <w:rPr>
          <w:rFonts w:ascii="Arial" w:hAnsi="Arial" w:cs="Arial"/>
          <w:sz w:val="24"/>
          <w:szCs w:val="24"/>
        </w:rPr>
        <w:t>, parents</w:t>
      </w:r>
      <w:r w:rsidR="0081145B">
        <w:rPr>
          <w:rFonts w:ascii="Arial" w:hAnsi="Arial" w:cs="Arial"/>
          <w:sz w:val="24"/>
          <w:szCs w:val="24"/>
        </w:rPr>
        <w:t xml:space="preserve"> and the young people and it had been recognised by the police that there had been a drop in antisocial behaviour by young people since this project began.</w:t>
      </w:r>
      <w:r w:rsidR="00D53CFD">
        <w:rPr>
          <w:rFonts w:ascii="Arial" w:hAnsi="Arial" w:cs="Arial"/>
          <w:sz w:val="24"/>
          <w:szCs w:val="24"/>
        </w:rPr>
        <w:t xml:space="preserve"> </w:t>
      </w:r>
      <w:r w:rsidR="00F97759">
        <w:rPr>
          <w:rFonts w:ascii="Arial" w:hAnsi="Arial" w:cs="Arial"/>
          <w:sz w:val="24"/>
          <w:szCs w:val="24"/>
        </w:rPr>
        <w:t>Due to the success of this project, funding applications could be made to develop and support future projects of the same nature. The evidence from this project including the observations, video log and the presentation</w:t>
      </w:r>
      <w:r w:rsidR="00D26DCA">
        <w:rPr>
          <w:rFonts w:ascii="Arial" w:hAnsi="Arial" w:cs="Arial"/>
          <w:sz w:val="24"/>
          <w:szCs w:val="24"/>
        </w:rPr>
        <w:t xml:space="preserve"> done by</w:t>
      </w:r>
      <w:r w:rsidR="00F97759">
        <w:rPr>
          <w:rFonts w:ascii="Arial" w:hAnsi="Arial" w:cs="Arial"/>
          <w:sz w:val="24"/>
          <w:szCs w:val="24"/>
        </w:rPr>
        <w:t xml:space="preserve"> the young people</w:t>
      </w:r>
      <w:r w:rsidR="00D26DCA">
        <w:rPr>
          <w:rFonts w:ascii="Arial" w:hAnsi="Arial" w:cs="Arial"/>
          <w:sz w:val="24"/>
          <w:szCs w:val="24"/>
        </w:rPr>
        <w:t xml:space="preserve"> at the end of the project</w:t>
      </w:r>
      <w:r w:rsidR="00F97759">
        <w:rPr>
          <w:rFonts w:ascii="Arial" w:hAnsi="Arial" w:cs="Arial"/>
          <w:sz w:val="24"/>
          <w:szCs w:val="24"/>
        </w:rPr>
        <w:t xml:space="preserve"> could be used to support the application</w:t>
      </w:r>
      <w:r w:rsidR="00D26DCA">
        <w:rPr>
          <w:rFonts w:ascii="Arial" w:hAnsi="Arial" w:cs="Arial"/>
          <w:sz w:val="24"/>
          <w:szCs w:val="24"/>
        </w:rPr>
        <w:t>s.</w:t>
      </w:r>
      <w:r w:rsidR="00025DD0">
        <w:rPr>
          <w:rFonts w:ascii="Arial" w:hAnsi="Arial" w:cs="Arial"/>
          <w:sz w:val="24"/>
          <w:szCs w:val="24"/>
        </w:rPr>
        <w:t xml:space="preserve"> If I was to develop a project like this in the future </w:t>
      </w:r>
      <w:r w:rsidR="00CF4347">
        <w:rPr>
          <w:rFonts w:ascii="Arial" w:hAnsi="Arial" w:cs="Arial"/>
          <w:sz w:val="24"/>
          <w:szCs w:val="24"/>
        </w:rPr>
        <w:t xml:space="preserve">I would run it similar to this one as all the same procedures would have to be followed meaning DBS checks of all adults involved in working with young people, ethical considerations, parental consent, behaviour or learning contracts and information packs would have to be completed. I would like to run the project on a larger scale visiting other youth centres or clubs and speaking to a larger number of young people </w:t>
      </w:r>
      <w:r w:rsidR="00CF4347">
        <w:rPr>
          <w:rFonts w:ascii="Arial" w:hAnsi="Arial" w:cs="Arial"/>
          <w:sz w:val="24"/>
          <w:szCs w:val="24"/>
        </w:rPr>
        <w:lastRenderedPageBreak/>
        <w:t>to explore what they think would benefit the wider community rather than just that of the centre of which I am based.</w:t>
      </w:r>
    </w:p>
    <w:p w:rsidR="004C1CCB" w:rsidRDefault="004C1CCB" w:rsidP="00942D6A">
      <w:pPr>
        <w:spacing w:line="480" w:lineRule="auto"/>
        <w:jc w:val="center"/>
        <w:rPr>
          <w:rFonts w:ascii="Arial" w:hAnsi="Arial" w:cs="Arial"/>
          <w:sz w:val="24"/>
          <w:szCs w:val="24"/>
          <w:u w:val="single"/>
        </w:rPr>
      </w:pPr>
      <w:r w:rsidRPr="004C1CCB">
        <w:rPr>
          <w:rFonts w:ascii="Arial" w:hAnsi="Arial" w:cs="Arial"/>
          <w:sz w:val="24"/>
          <w:szCs w:val="24"/>
          <w:u w:val="single"/>
        </w:rPr>
        <w:t>References</w:t>
      </w:r>
    </w:p>
    <w:p w:rsidR="004C1CCB" w:rsidRDefault="004C1CCB" w:rsidP="004C1CCB">
      <w:pPr>
        <w:spacing w:line="480" w:lineRule="auto"/>
        <w:jc w:val="both"/>
        <w:rPr>
          <w:rFonts w:ascii="Arial" w:hAnsi="Arial" w:cs="Arial"/>
          <w:sz w:val="24"/>
          <w:szCs w:val="24"/>
          <w:u w:val="single"/>
        </w:rPr>
      </w:pPr>
    </w:p>
    <w:p w:rsidR="004C1CCB" w:rsidRDefault="004C1CCB" w:rsidP="004C1CCB">
      <w:pPr>
        <w:spacing w:line="480" w:lineRule="auto"/>
        <w:jc w:val="both"/>
        <w:rPr>
          <w:rFonts w:ascii="Arial" w:hAnsi="Arial" w:cs="Arial"/>
          <w:sz w:val="24"/>
          <w:szCs w:val="24"/>
        </w:rPr>
      </w:pPr>
      <w:r>
        <w:rPr>
          <w:rFonts w:ascii="Arial" w:hAnsi="Arial" w:cs="Arial"/>
          <w:sz w:val="24"/>
          <w:szCs w:val="24"/>
        </w:rPr>
        <w:t xml:space="preserve">Griffiths, G. (2016) </w:t>
      </w:r>
      <w:r w:rsidRPr="004C1CCB">
        <w:rPr>
          <w:rFonts w:ascii="Arial" w:hAnsi="Arial" w:cs="Arial"/>
          <w:i/>
          <w:sz w:val="24"/>
          <w:szCs w:val="24"/>
        </w:rPr>
        <w:t>Truth and Lies: The DBS check myths revealed</w:t>
      </w:r>
      <w:r>
        <w:rPr>
          <w:rFonts w:ascii="Arial" w:hAnsi="Arial" w:cs="Arial"/>
          <w:i/>
          <w:sz w:val="24"/>
          <w:szCs w:val="24"/>
        </w:rPr>
        <w:t xml:space="preserve">. </w:t>
      </w:r>
      <w:r w:rsidR="0082574A">
        <w:rPr>
          <w:rFonts w:ascii="Arial" w:hAnsi="Arial" w:cs="Arial"/>
          <w:sz w:val="24"/>
          <w:szCs w:val="24"/>
        </w:rPr>
        <w:t xml:space="preserve">Available at: </w:t>
      </w:r>
      <w:hyperlink r:id="rId8" w:history="1">
        <w:r w:rsidRPr="002A73E7">
          <w:rPr>
            <w:rStyle w:val="Hyperlink"/>
            <w:rFonts w:ascii="Arial" w:hAnsi="Arial" w:cs="Arial"/>
            <w:sz w:val="24"/>
            <w:szCs w:val="24"/>
          </w:rPr>
          <w:t>https://www.ucheck.co.uk</w:t>
        </w:r>
      </w:hyperlink>
      <w:r>
        <w:rPr>
          <w:rFonts w:ascii="Arial" w:hAnsi="Arial" w:cs="Arial"/>
          <w:sz w:val="24"/>
          <w:szCs w:val="24"/>
        </w:rPr>
        <w:t xml:space="preserve"> [Accessed on 15</w:t>
      </w:r>
      <w:r w:rsidRPr="004C1CCB">
        <w:rPr>
          <w:rFonts w:ascii="Arial" w:hAnsi="Arial" w:cs="Arial"/>
          <w:sz w:val="24"/>
          <w:szCs w:val="24"/>
          <w:vertAlign w:val="superscript"/>
        </w:rPr>
        <w:t>th</w:t>
      </w:r>
      <w:r>
        <w:rPr>
          <w:rFonts w:ascii="Arial" w:hAnsi="Arial" w:cs="Arial"/>
          <w:sz w:val="24"/>
          <w:szCs w:val="24"/>
        </w:rPr>
        <w:t xml:space="preserve"> November 2019].</w:t>
      </w:r>
    </w:p>
    <w:p w:rsidR="0082574A" w:rsidRDefault="0082574A" w:rsidP="004C1CCB">
      <w:pPr>
        <w:spacing w:line="480" w:lineRule="auto"/>
        <w:jc w:val="both"/>
        <w:rPr>
          <w:rFonts w:ascii="Arial" w:hAnsi="Arial" w:cs="Arial"/>
          <w:sz w:val="24"/>
          <w:szCs w:val="24"/>
        </w:rPr>
      </w:pPr>
    </w:p>
    <w:p w:rsidR="0082574A" w:rsidRPr="0082574A" w:rsidRDefault="0082574A" w:rsidP="004C1CCB">
      <w:pPr>
        <w:spacing w:line="480" w:lineRule="auto"/>
        <w:jc w:val="both"/>
        <w:rPr>
          <w:rFonts w:ascii="Arial" w:hAnsi="Arial" w:cs="Arial"/>
          <w:sz w:val="24"/>
          <w:szCs w:val="24"/>
        </w:rPr>
      </w:pPr>
      <w:r>
        <w:rPr>
          <w:rFonts w:ascii="Arial" w:hAnsi="Arial" w:cs="Arial"/>
          <w:sz w:val="24"/>
          <w:szCs w:val="24"/>
        </w:rPr>
        <w:t>Welsh Review Group. (2018</w:t>
      </w:r>
      <w:r w:rsidRPr="0082574A">
        <w:rPr>
          <w:rFonts w:ascii="Arial" w:hAnsi="Arial" w:cs="Arial"/>
          <w:i/>
          <w:sz w:val="24"/>
          <w:szCs w:val="24"/>
        </w:rPr>
        <w:t>) Youth Work in Wales: Principles and Purposes</w:t>
      </w:r>
      <w:r>
        <w:rPr>
          <w:rFonts w:ascii="Arial" w:hAnsi="Arial" w:cs="Arial"/>
          <w:i/>
          <w:sz w:val="24"/>
          <w:szCs w:val="24"/>
        </w:rPr>
        <w:t xml:space="preserve">. </w:t>
      </w:r>
      <w:r>
        <w:rPr>
          <w:rFonts w:ascii="Arial" w:hAnsi="Arial" w:cs="Arial"/>
          <w:sz w:val="24"/>
          <w:szCs w:val="24"/>
        </w:rPr>
        <w:t xml:space="preserve">Available at: </w:t>
      </w:r>
      <w:hyperlink r:id="rId9" w:history="1">
        <w:r w:rsidRPr="006F5E9E">
          <w:rPr>
            <w:rStyle w:val="Hyperlink"/>
            <w:rFonts w:ascii="Arial" w:hAnsi="Arial" w:cs="Arial"/>
            <w:sz w:val="24"/>
            <w:szCs w:val="24"/>
          </w:rPr>
          <w:t>https://cwvys.org.uk</w:t>
        </w:r>
      </w:hyperlink>
      <w:r>
        <w:rPr>
          <w:rFonts w:ascii="Arial" w:hAnsi="Arial" w:cs="Arial"/>
          <w:sz w:val="24"/>
          <w:szCs w:val="24"/>
        </w:rPr>
        <w:t xml:space="preserve"> [Accessed on 19</w:t>
      </w:r>
      <w:r w:rsidRPr="0082574A">
        <w:rPr>
          <w:rFonts w:ascii="Arial" w:hAnsi="Arial" w:cs="Arial"/>
          <w:sz w:val="24"/>
          <w:szCs w:val="24"/>
          <w:vertAlign w:val="superscript"/>
        </w:rPr>
        <w:t>th</w:t>
      </w:r>
      <w:r>
        <w:rPr>
          <w:rFonts w:ascii="Arial" w:hAnsi="Arial" w:cs="Arial"/>
          <w:sz w:val="24"/>
          <w:szCs w:val="24"/>
        </w:rPr>
        <w:t xml:space="preserve"> November 2019].</w:t>
      </w:r>
    </w:p>
    <w:p w:rsidR="00041DDB" w:rsidRDefault="00041DDB" w:rsidP="004C1CCB">
      <w:pPr>
        <w:spacing w:line="480" w:lineRule="auto"/>
        <w:jc w:val="both"/>
        <w:rPr>
          <w:rFonts w:ascii="Arial" w:hAnsi="Arial" w:cs="Arial"/>
          <w:sz w:val="24"/>
          <w:szCs w:val="24"/>
        </w:rPr>
      </w:pPr>
    </w:p>
    <w:p w:rsidR="00041DDB" w:rsidRPr="004C1CCB" w:rsidRDefault="00041DDB" w:rsidP="004C1CCB">
      <w:pPr>
        <w:spacing w:line="480" w:lineRule="auto"/>
        <w:jc w:val="both"/>
        <w:rPr>
          <w:rFonts w:ascii="Arial" w:hAnsi="Arial" w:cs="Arial"/>
          <w:sz w:val="24"/>
          <w:szCs w:val="24"/>
        </w:rPr>
      </w:pPr>
    </w:p>
    <w:p w:rsidR="00710DFB" w:rsidRDefault="00710DFB" w:rsidP="00605C90">
      <w:pPr>
        <w:spacing w:line="480" w:lineRule="auto"/>
        <w:jc w:val="both"/>
        <w:rPr>
          <w:rFonts w:ascii="Arial" w:hAnsi="Arial" w:cs="Arial"/>
          <w:sz w:val="24"/>
          <w:szCs w:val="24"/>
        </w:rPr>
      </w:pPr>
    </w:p>
    <w:p w:rsidR="00710DFB" w:rsidRDefault="00710DFB" w:rsidP="00605C90">
      <w:pPr>
        <w:spacing w:line="480" w:lineRule="auto"/>
        <w:jc w:val="both"/>
        <w:rPr>
          <w:rFonts w:ascii="Arial" w:hAnsi="Arial" w:cs="Arial"/>
          <w:sz w:val="24"/>
          <w:szCs w:val="24"/>
        </w:rPr>
      </w:pPr>
    </w:p>
    <w:p w:rsidR="00F2740A" w:rsidRDefault="00F2740A" w:rsidP="00F2740A">
      <w:pPr>
        <w:suppressAutoHyphens/>
        <w:spacing w:after="0" w:line="240" w:lineRule="auto"/>
        <w:rPr>
          <w:rFonts w:ascii="Arial" w:eastAsia="Times New Roman" w:hAnsi="Arial" w:cs="Arial"/>
          <w:b/>
          <w:sz w:val="32"/>
          <w:szCs w:val="20"/>
          <w:u w:val="single"/>
          <w:lang w:val="en-US" w:eastAsia="zh-CN"/>
        </w:rPr>
      </w:pPr>
    </w:p>
    <w:p w:rsidR="00770ADB" w:rsidRDefault="00770ADB" w:rsidP="00F2740A">
      <w:pPr>
        <w:suppressAutoHyphens/>
        <w:spacing w:after="0" w:line="240" w:lineRule="auto"/>
        <w:rPr>
          <w:rFonts w:ascii="Arial" w:eastAsia="Times New Roman" w:hAnsi="Arial" w:cs="Arial"/>
          <w:b/>
          <w:sz w:val="32"/>
          <w:szCs w:val="20"/>
          <w:u w:val="single"/>
          <w:lang w:val="en-US" w:eastAsia="zh-CN"/>
        </w:rPr>
      </w:pPr>
    </w:p>
    <w:p w:rsidR="00770ADB" w:rsidRDefault="00770ADB" w:rsidP="00F2740A">
      <w:pPr>
        <w:suppressAutoHyphens/>
        <w:spacing w:after="0" w:line="240" w:lineRule="auto"/>
        <w:rPr>
          <w:rFonts w:ascii="Arial" w:eastAsia="Times New Roman" w:hAnsi="Arial" w:cs="Arial"/>
          <w:b/>
          <w:sz w:val="32"/>
          <w:szCs w:val="20"/>
          <w:u w:val="single"/>
          <w:lang w:val="en-US" w:eastAsia="zh-CN"/>
        </w:rPr>
      </w:pPr>
    </w:p>
    <w:p w:rsidR="00770ADB" w:rsidRDefault="00770ADB" w:rsidP="00F2740A">
      <w:pPr>
        <w:suppressAutoHyphens/>
        <w:spacing w:after="0" w:line="240" w:lineRule="auto"/>
        <w:rPr>
          <w:rFonts w:ascii="Arial" w:eastAsia="Times New Roman" w:hAnsi="Arial" w:cs="Arial"/>
          <w:b/>
          <w:sz w:val="32"/>
          <w:szCs w:val="20"/>
          <w:u w:val="single"/>
          <w:lang w:val="en-US" w:eastAsia="zh-CN"/>
        </w:rPr>
      </w:pPr>
    </w:p>
    <w:p w:rsidR="00770ADB" w:rsidRDefault="00770ADB" w:rsidP="00F2740A">
      <w:pPr>
        <w:suppressAutoHyphens/>
        <w:spacing w:after="0" w:line="240" w:lineRule="auto"/>
        <w:rPr>
          <w:rFonts w:ascii="Arial" w:eastAsia="Times New Roman" w:hAnsi="Arial" w:cs="Arial"/>
          <w:b/>
          <w:sz w:val="32"/>
          <w:szCs w:val="20"/>
          <w:u w:val="single"/>
          <w:lang w:val="en-US" w:eastAsia="zh-CN"/>
        </w:rPr>
      </w:pPr>
    </w:p>
    <w:p w:rsidR="00770ADB" w:rsidRDefault="00770ADB" w:rsidP="00F2740A">
      <w:pPr>
        <w:suppressAutoHyphens/>
        <w:spacing w:after="0" w:line="240" w:lineRule="auto"/>
        <w:rPr>
          <w:rFonts w:ascii="Arial" w:eastAsia="Times New Roman" w:hAnsi="Arial" w:cs="Arial"/>
          <w:b/>
          <w:sz w:val="32"/>
          <w:szCs w:val="20"/>
          <w:u w:val="single"/>
          <w:lang w:val="en-US" w:eastAsia="zh-CN"/>
        </w:rPr>
      </w:pPr>
    </w:p>
    <w:p w:rsidR="00770ADB" w:rsidRDefault="00770ADB" w:rsidP="00F2740A">
      <w:pPr>
        <w:suppressAutoHyphens/>
        <w:spacing w:after="0" w:line="240" w:lineRule="auto"/>
        <w:rPr>
          <w:rFonts w:ascii="Arial" w:eastAsia="Times New Roman" w:hAnsi="Arial" w:cs="Arial"/>
          <w:b/>
          <w:sz w:val="32"/>
          <w:szCs w:val="20"/>
          <w:u w:val="single"/>
          <w:lang w:val="en-US" w:eastAsia="zh-CN"/>
        </w:rPr>
      </w:pPr>
    </w:p>
    <w:p w:rsidR="00942D6A" w:rsidRDefault="00942D6A" w:rsidP="00F2740A">
      <w:pPr>
        <w:suppressAutoHyphens/>
        <w:spacing w:after="0" w:line="240" w:lineRule="auto"/>
        <w:rPr>
          <w:rFonts w:ascii="Arial" w:eastAsia="Times New Roman" w:hAnsi="Arial" w:cs="Arial"/>
          <w:b/>
          <w:sz w:val="32"/>
          <w:szCs w:val="20"/>
          <w:u w:val="single"/>
          <w:lang w:val="en-US" w:eastAsia="zh-CN"/>
        </w:rPr>
      </w:pPr>
    </w:p>
    <w:p w:rsidR="00942D6A" w:rsidRDefault="00942D6A" w:rsidP="00F2740A">
      <w:pPr>
        <w:suppressAutoHyphens/>
        <w:spacing w:after="0" w:line="240" w:lineRule="auto"/>
        <w:rPr>
          <w:rFonts w:ascii="Arial" w:eastAsia="Times New Roman" w:hAnsi="Arial" w:cs="Arial"/>
          <w:b/>
          <w:sz w:val="32"/>
          <w:szCs w:val="20"/>
          <w:u w:val="single"/>
          <w:lang w:val="en-US" w:eastAsia="zh-CN"/>
        </w:rPr>
      </w:pPr>
    </w:p>
    <w:p w:rsidR="00942D6A" w:rsidRDefault="00942D6A" w:rsidP="00F2740A">
      <w:pPr>
        <w:suppressAutoHyphens/>
        <w:spacing w:after="0" w:line="240" w:lineRule="auto"/>
        <w:rPr>
          <w:rFonts w:ascii="Arial" w:eastAsia="Times New Roman" w:hAnsi="Arial" w:cs="Arial"/>
          <w:b/>
          <w:sz w:val="32"/>
          <w:szCs w:val="20"/>
          <w:u w:val="single"/>
          <w:lang w:val="en-US" w:eastAsia="zh-CN"/>
        </w:rPr>
      </w:pPr>
    </w:p>
    <w:p w:rsidR="00942D6A" w:rsidRPr="003275F3" w:rsidRDefault="00942D6A" w:rsidP="00942D6A">
      <w:pPr>
        <w:suppressAutoHyphens/>
        <w:spacing w:after="0" w:line="240" w:lineRule="auto"/>
        <w:rPr>
          <w:rFonts w:ascii="Arial" w:eastAsia="Times New Roman" w:hAnsi="Arial" w:cs="Arial"/>
          <w:b/>
          <w:sz w:val="32"/>
          <w:szCs w:val="20"/>
          <w:u w:val="single"/>
          <w:lang w:val="en-US" w:eastAsia="zh-CN"/>
        </w:rPr>
      </w:pPr>
      <w:r w:rsidRPr="003275F3">
        <w:rPr>
          <w:rFonts w:ascii="Times New Roman" w:eastAsia="Times New Roman" w:hAnsi="Times New Roman" w:cs="Times New Roman"/>
          <w:b/>
          <w:bCs/>
          <w:noProof/>
          <w:kern w:val="1"/>
          <w:sz w:val="24"/>
          <w:szCs w:val="24"/>
          <w:lang w:eastAsia="zh-CN"/>
        </w:rPr>
        <w:lastRenderedPageBreak/>
        <w:drawing>
          <wp:anchor distT="0" distB="0" distL="114300" distR="114300" simplePos="0" relativeHeight="251665408" behindDoc="1" locked="0" layoutInCell="1" allowOverlap="1" wp14:anchorId="78FBFB38" wp14:editId="75E17D97">
            <wp:simplePos x="0" y="0"/>
            <wp:positionH relativeFrom="column">
              <wp:posOffset>5341620</wp:posOffset>
            </wp:positionH>
            <wp:positionV relativeFrom="paragraph">
              <wp:posOffset>0</wp:posOffset>
            </wp:positionV>
            <wp:extent cx="1104900" cy="1104900"/>
            <wp:effectExtent l="0" t="0" r="0" b="0"/>
            <wp:wrapTight wrapText="bothSides">
              <wp:wrapPolygon edited="0">
                <wp:start x="0" y="0"/>
                <wp:lineTo x="0" y="21228"/>
                <wp:lineTo x="21228" y="21228"/>
                <wp:lineTo x="21228" y="0"/>
                <wp:lineTo x="0" y="0"/>
              </wp:wrapPolygon>
            </wp:wrapTight>
            <wp:docPr id="5" name="Picture 5" descr="50026189_377483603016121_2036320101854085120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0026189_377483603016121_2036320101854085120_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04900" cy="1104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Times New Roman" w:hAnsi="Arial" w:cs="Arial"/>
          <w:b/>
          <w:sz w:val="32"/>
          <w:szCs w:val="20"/>
          <w:u w:val="single"/>
          <w:lang w:val="en-US" w:eastAsia="zh-CN"/>
        </w:rPr>
        <w:t>Appendix 1</w:t>
      </w:r>
    </w:p>
    <w:p w:rsidR="00942D6A" w:rsidRDefault="00942D6A" w:rsidP="00942D6A">
      <w:pPr>
        <w:suppressAutoHyphens/>
        <w:spacing w:after="0" w:line="240" w:lineRule="auto"/>
        <w:rPr>
          <w:rFonts w:ascii="Calibri" w:eastAsia="Times New Roman" w:hAnsi="Calibri" w:cs="Calibri"/>
          <w:b/>
          <w:bCs/>
          <w:kern w:val="1"/>
          <w:sz w:val="28"/>
          <w:szCs w:val="28"/>
          <w:u w:val="single"/>
          <w:lang w:eastAsia="zh-CN"/>
        </w:rPr>
      </w:pPr>
    </w:p>
    <w:p w:rsidR="00942D6A" w:rsidRPr="003275F3" w:rsidRDefault="00942D6A" w:rsidP="00942D6A">
      <w:pPr>
        <w:suppressAutoHyphens/>
        <w:spacing w:after="0" w:line="240" w:lineRule="auto"/>
        <w:rPr>
          <w:rFonts w:ascii="Calibri" w:eastAsia="Times New Roman" w:hAnsi="Calibri" w:cs="Calibri"/>
          <w:b/>
          <w:bCs/>
          <w:kern w:val="1"/>
          <w:sz w:val="28"/>
          <w:szCs w:val="28"/>
          <w:u w:val="single"/>
          <w:lang w:eastAsia="zh-CN"/>
        </w:rPr>
      </w:pPr>
    </w:p>
    <w:p w:rsidR="00942D6A" w:rsidRPr="003275F3" w:rsidRDefault="00942D6A" w:rsidP="00942D6A">
      <w:pPr>
        <w:suppressAutoHyphens/>
        <w:spacing w:after="0" w:line="240" w:lineRule="auto"/>
        <w:jc w:val="center"/>
        <w:rPr>
          <w:rFonts w:ascii="Calibri" w:eastAsia="Times New Roman" w:hAnsi="Calibri" w:cs="Calibri"/>
          <w:b/>
          <w:bCs/>
          <w:kern w:val="1"/>
          <w:sz w:val="28"/>
          <w:szCs w:val="28"/>
          <w:u w:val="single"/>
          <w:lang w:eastAsia="zh-CN"/>
        </w:rPr>
      </w:pPr>
    </w:p>
    <w:p w:rsidR="00942D6A" w:rsidRPr="003275F3" w:rsidRDefault="00942D6A" w:rsidP="00942D6A">
      <w:pPr>
        <w:suppressAutoHyphens/>
        <w:spacing w:after="0" w:line="240" w:lineRule="auto"/>
        <w:jc w:val="center"/>
        <w:rPr>
          <w:rFonts w:ascii="Cambria" w:eastAsia="Times New Roman" w:hAnsi="Cambria" w:cs="Times New Roman"/>
          <w:b/>
          <w:bCs/>
          <w:kern w:val="1"/>
          <w:sz w:val="32"/>
          <w:szCs w:val="32"/>
          <w:lang w:eastAsia="zh-CN"/>
        </w:rPr>
      </w:pPr>
      <w:r w:rsidRPr="003275F3">
        <w:rPr>
          <w:rFonts w:ascii="Calibri" w:eastAsia="Times New Roman" w:hAnsi="Calibri" w:cs="Calibri"/>
          <w:b/>
          <w:bCs/>
          <w:kern w:val="1"/>
          <w:sz w:val="28"/>
          <w:szCs w:val="28"/>
          <w:lang w:eastAsia="zh-CN"/>
        </w:rPr>
        <w:t xml:space="preserve">                  </w:t>
      </w:r>
      <w:r>
        <w:rPr>
          <w:rFonts w:ascii="Calibri" w:eastAsia="Times New Roman" w:hAnsi="Calibri" w:cs="Calibri"/>
          <w:b/>
          <w:bCs/>
          <w:kern w:val="1"/>
          <w:sz w:val="28"/>
          <w:szCs w:val="28"/>
          <w:lang w:eastAsia="zh-CN"/>
        </w:rPr>
        <w:t xml:space="preserve">       </w:t>
      </w:r>
      <w:r w:rsidRPr="003275F3">
        <w:rPr>
          <w:rFonts w:ascii="Calibri" w:eastAsia="Times New Roman" w:hAnsi="Calibri" w:cs="Calibri"/>
          <w:b/>
          <w:bCs/>
          <w:kern w:val="1"/>
          <w:sz w:val="28"/>
          <w:szCs w:val="28"/>
          <w:lang w:eastAsia="zh-CN"/>
        </w:rPr>
        <w:t>TANYARD YOUTH PROJECT LTD</w:t>
      </w:r>
    </w:p>
    <w:p w:rsidR="00942D6A" w:rsidRPr="003275F3" w:rsidRDefault="00942D6A" w:rsidP="00942D6A">
      <w:pPr>
        <w:suppressAutoHyphens/>
        <w:spacing w:after="0" w:line="240" w:lineRule="auto"/>
        <w:jc w:val="center"/>
        <w:rPr>
          <w:rFonts w:ascii="Calibri" w:eastAsia="Times New Roman" w:hAnsi="Calibri" w:cs="Calibri"/>
          <w:b/>
          <w:bCs/>
          <w:sz w:val="20"/>
          <w:szCs w:val="20"/>
          <w:lang w:eastAsia="zh-CN"/>
        </w:rPr>
      </w:pPr>
      <w:r w:rsidRPr="003275F3">
        <w:rPr>
          <w:rFonts w:ascii="Calibri" w:eastAsia="Times New Roman" w:hAnsi="Calibri" w:cs="Calibri"/>
          <w:b/>
          <w:bCs/>
          <w:lang w:eastAsia="zh-CN"/>
        </w:rPr>
        <w:t>Commons Road, Pembroke, Pembrokeshire, SA71 4EA</w:t>
      </w:r>
    </w:p>
    <w:p w:rsidR="00942D6A" w:rsidRPr="003275F3" w:rsidRDefault="00942D6A" w:rsidP="00942D6A">
      <w:pPr>
        <w:suppressAutoHyphens/>
        <w:spacing w:after="0" w:line="240" w:lineRule="auto"/>
        <w:jc w:val="center"/>
        <w:rPr>
          <w:rFonts w:ascii="Calibri" w:eastAsia="Times New Roman" w:hAnsi="Calibri" w:cs="Calibri"/>
          <w:sz w:val="20"/>
          <w:szCs w:val="20"/>
          <w:lang w:eastAsia="zh-CN"/>
        </w:rPr>
      </w:pPr>
      <w:r w:rsidRPr="003275F3">
        <w:rPr>
          <w:rFonts w:ascii="Calibri" w:eastAsia="Times New Roman" w:hAnsi="Calibri" w:cs="Calibri"/>
          <w:b/>
          <w:bCs/>
          <w:sz w:val="20"/>
          <w:szCs w:val="20"/>
          <w:lang w:eastAsia="zh-CN"/>
        </w:rPr>
        <w:t xml:space="preserve">Telephone: 01646 680068    email: </w:t>
      </w:r>
      <w:hyperlink r:id="rId11" w:history="1">
        <w:r w:rsidRPr="003275F3">
          <w:rPr>
            <w:rFonts w:ascii="Calibri" w:eastAsia="Times New Roman" w:hAnsi="Calibri" w:cs="Calibri"/>
            <w:b/>
            <w:bCs/>
            <w:color w:val="0000FF"/>
            <w:sz w:val="20"/>
            <w:szCs w:val="20"/>
            <w:u w:val="single"/>
            <w:lang w:eastAsia="zh-CN"/>
          </w:rPr>
          <w:t>tanyardyp@hotmail.com</w:t>
        </w:r>
      </w:hyperlink>
      <w:r w:rsidRPr="003275F3">
        <w:rPr>
          <w:rFonts w:ascii="Calibri" w:eastAsia="Times New Roman" w:hAnsi="Calibri" w:cs="Calibri"/>
          <w:lang w:eastAsia="zh-CN"/>
        </w:rPr>
        <w:t xml:space="preserve">  </w:t>
      </w:r>
      <w:r w:rsidRPr="003275F3">
        <w:rPr>
          <w:rFonts w:ascii="Calibri" w:eastAsia="Times New Roman" w:hAnsi="Calibri" w:cs="Calibri"/>
          <w:b/>
          <w:bCs/>
          <w:sz w:val="20"/>
          <w:szCs w:val="20"/>
          <w:lang w:eastAsia="zh-CN"/>
        </w:rPr>
        <w:t>Website:  www.tanyardyouthproject.co.uk</w:t>
      </w:r>
    </w:p>
    <w:p w:rsidR="00942D6A" w:rsidRPr="003275F3" w:rsidRDefault="00942D6A" w:rsidP="00942D6A">
      <w:pPr>
        <w:suppressAutoHyphens/>
        <w:spacing w:after="0" w:line="240" w:lineRule="auto"/>
        <w:jc w:val="center"/>
        <w:rPr>
          <w:rFonts w:ascii="Calibri" w:eastAsia="Times New Roman" w:hAnsi="Calibri" w:cs="Calibri"/>
          <w:sz w:val="20"/>
          <w:szCs w:val="20"/>
          <w:lang w:eastAsia="zh-CN"/>
        </w:rPr>
      </w:pPr>
      <w:r w:rsidRPr="003275F3">
        <w:rPr>
          <w:rFonts w:ascii="Calibri" w:eastAsia="Times New Roman" w:hAnsi="Calibri" w:cs="Calibri"/>
          <w:sz w:val="20"/>
          <w:szCs w:val="20"/>
          <w:lang w:eastAsia="zh-CN"/>
        </w:rPr>
        <w:t>Registered Charity Number 1108844           Company No. 5336853</w:t>
      </w:r>
    </w:p>
    <w:p w:rsidR="00942D6A" w:rsidRPr="003275F3" w:rsidRDefault="00942D6A" w:rsidP="00942D6A">
      <w:pPr>
        <w:suppressAutoHyphens/>
        <w:spacing w:after="0" w:line="240" w:lineRule="auto"/>
        <w:jc w:val="center"/>
        <w:rPr>
          <w:rFonts w:ascii="Calibri" w:eastAsia="Times New Roman" w:hAnsi="Calibri" w:cs="Calibri"/>
          <w:sz w:val="20"/>
          <w:szCs w:val="20"/>
          <w:lang w:eastAsia="zh-CN"/>
        </w:rPr>
      </w:pPr>
    </w:p>
    <w:p w:rsidR="00942D6A" w:rsidRPr="003275F3" w:rsidRDefault="00942D6A" w:rsidP="00942D6A">
      <w:pPr>
        <w:suppressAutoHyphens/>
        <w:spacing w:after="0" w:line="240" w:lineRule="auto"/>
        <w:jc w:val="center"/>
        <w:rPr>
          <w:rFonts w:ascii="Calibri" w:eastAsia="Times New Roman" w:hAnsi="Calibri" w:cs="Calibri"/>
          <w:lang w:eastAsia="zh-CN"/>
        </w:rPr>
      </w:pPr>
      <w:r w:rsidRPr="003275F3">
        <w:rPr>
          <w:rFonts w:ascii="Calibri" w:eastAsia="Times New Roman" w:hAnsi="Calibri" w:cs="Calibri"/>
          <w:b/>
          <w:sz w:val="32"/>
          <w:szCs w:val="32"/>
          <w:lang w:eastAsia="zh-CN"/>
        </w:rPr>
        <w:t>MEMBERSHIP Form Years 9 to 11</w:t>
      </w:r>
    </w:p>
    <w:tbl>
      <w:tblPr>
        <w:tblW w:w="0" w:type="auto"/>
        <w:tblInd w:w="-15" w:type="dxa"/>
        <w:tblLayout w:type="fixed"/>
        <w:tblLook w:val="0000" w:firstRow="0" w:lastRow="0" w:firstColumn="0" w:lastColumn="0" w:noHBand="0" w:noVBand="0"/>
      </w:tblPr>
      <w:tblGrid>
        <w:gridCol w:w="10784"/>
      </w:tblGrid>
      <w:tr w:rsidR="00942D6A" w:rsidRPr="003275F3" w:rsidTr="00AD2EFC">
        <w:tc>
          <w:tcPr>
            <w:tcW w:w="10784" w:type="dxa"/>
            <w:tcBorders>
              <w:top w:val="single" w:sz="4" w:space="0" w:color="000000"/>
              <w:left w:val="single" w:sz="4" w:space="0" w:color="000000"/>
              <w:bottom w:val="single" w:sz="4" w:space="0" w:color="000000"/>
              <w:right w:val="single" w:sz="4" w:space="0" w:color="000000"/>
            </w:tcBorders>
            <w:shd w:val="clear" w:color="auto" w:fill="auto"/>
          </w:tcPr>
          <w:p w:rsidR="00942D6A" w:rsidRPr="003275F3" w:rsidRDefault="00942D6A" w:rsidP="00AD2EFC">
            <w:pPr>
              <w:suppressAutoHyphens/>
              <w:spacing w:after="0" w:line="240" w:lineRule="auto"/>
              <w:rPr>
                <w:rFonts w:ascii="Calibri" w:eastAsia="Times New Roman" w:hAnsi="Calibri" w:cs="Calibri"/>
                <w:lang w:eastAsia="zh-CN"/>
              </w:rPr>
            </w:pPr>
            <w:r w:rsidRPr="003275F3">
              <w:rPr>
                <w:rFonts w:ascii="Calibri" w:eastAsia="Times New Roman" w:hAnsi="Calibri" w:cs="Calibri"/>
                <w:lang w:eastAsia="zh-CN"/>
              </w:rPr>
              <w:t>Member Name:                                                                     Date joined:</w:t>
            </w:r>
          </w:p>
          <w:p w:rsidR="00942D6A" w:rsidRPr="003275F3" w:rsidRDefault="00942D6A" w:rsidP="00AD2EFC">
            <w:pPr>
              <w:suppressAutoHyphens/>
              <w:spacing w:after="0" w:line="240" w:lineRule="auto"/>
              <w:rPr>
                <w:rFonts w:ascii="Calibri" w:eastAsia="Times New Roman" w:hAnsi="Calibri" w:cs="Calibri"/>
                <w:lang w:eastAsia="zh-CN"/>
              </w:rPr>
            </w:pPr>
          </w:p>
        </w:tc>
      </w:tr>
      <w:tr w:rsidR="00942D6A" w:rsidRPr="003275F3" w:rsidTr="00AD2EFC">
        <w:tc>
          <w:tcPr>
            <w:tcW w:w="10784" w:type="dxa"/>
            <w:tcBorders>
              <w:top w:val="single" w:sz="4" w:space="0" w:color="000000"/>
              <w:left w:val="single" w:sz="4" w:space="0" w:color="000000"/>
              <w:bottom w:val="single" w:sz="4" w:space="0" w:color="000000"/>
              <w:right w:val="single" w:sz="4" w:space="0" w:color="000000"/>
            </w:tcBorders>
            <w:shd w:val="clear" w:color="auto" w:fill="auto"/>
          </w:tcPr>
          <w:p w:rsidR="00942D6A" w:rsidRPr="003275F3" w:rsidRDefault="00942D6A" w:rsidP="00AD2EFC">
            <w:pPr>
              <w:suppressAutoHyphens/>
              <w:spacing w:after="0" w:line="240" w:lineRule="auto"/>
              <w:rPr>
                <w:rFonts w:ascii="Calibri" w:eastAsia="Times New Roman" w:hAnsi="Calibri" w:cs="Calibri"/>
                <w:lang w:eastAsia="zh-CN"/>
              </w:rPr>
            </w:pPr>
            <w:r w:rsidRPr="003275F3">
              <w:rPr>
                <w:rFonts w:ascii="Calibri" w:eastAsia="Times New Roman" w:hAnsi="Calibri" w:cs="Calibri"/>
                <w:lang w:eastAsia="zh-CN"/>
              </w:rPr>
              <w:t>Member's Date of Birth:</w:t>
            </w:r>
          </w:p>
          <w:p w:rsidR="00942D6A" w:rsidRPr="003275F3" w:rsidRDefault="00942D6A" w:rsidP="00AD2EFC">
            <w:pPr>
              <w:suppressAutoHyphens/>
              <w:spacing w:after="0" w:line="240" w:lineRule="auto"/>
              <w:rPr>
                <w:rFonts w:ascii="Calibri" w:eastAsia="Times New Roman" w:hAnsi="Calibri" w:cs="Calibri"/>
                <w:lang w:eastAsia="zh-CN"/>
              </w:rPr>
            </w:pPr>
          </w:p>
        </w:tc>
      </w:tr>
      <w:tr w:rsidR="00942D6A" w:rsidRPr="003275F3" w:rsidTr="00AD2EFC">
        <w:tc>
          <w:tcPr>
            <w:tcW w:w="10784" w:type="dxa"/>
            <w:tcBorders>
              <w:top w:val="single" w:sz="4" w:space="0" w:color="000000"/>
              <w:left w:val="single" w:sz="4" w:space="0" w:color="000000"/>
              <w:bottom w:val="single" w:sz="4" w:space="0" w:color="000000"/>
              <w:right w:val="single" w:sz="4" w:space="0" w:color="000000"/>
            </w:tcBorders>
            <w:shd w:val="clear" w:color="auto" w:fill="auto"/>
          </w:tcPr>
          <w:p w:rsidR="00942D6A" w:rsidRPr="003275F3" w:rsidRDefault="00942D6A" w:rsidP="00AD2EFC">
            <w:pPr>
              <w:suppressAutoHyphens/>
              <w:spacing w:after="0" w:line="240" w:lineRule="auto"/>
              <w:rPr>
                <w:rFonts w:ascii="Calibri" w:eastAsia="Times New Roman" w:hAnsi="Calibri" w:cs="Calibri"/>
                <w:lang w:eastAsia="zh-CN"/>
              </w:rPr>
            </w:pPr>
            <w:r w:rsidRPr="003275F3">
              <w:rPr>
                <w:rFonts w:ascii="Calibri" w:eastAsia="Times New Roman" w:hAnsi="Calibri" w:cs="Calibri"/>
                <w:lang w:eastAsia="zh-CN"/>
              </w:rPr>
              <w:t>Parent / Guardian Name (1):                                               Telephone number:</w:t>
            </w:r>
          </w:p>
          <w:p w:rsidR="00942D6A" w:rsidRPr="003275F3" w:rsidRDefault="00942D6A" w:rsidP="00AD2EFC">
            <w:pPr>
              <w:suppressAutoHyphens/>
              <w:spacing w:after="0" w:line="240" w:lineRule="auto"/>
              <w:rPr>
                <w:rFonts w:ascii="Calibri" w:eastAsia="Times New Roman" w:hAnsi="Calibri" w:cs="Calibri"/>
                <w:lang w:eastAsia="zh-CN"/>
              </w:rPr>
            </w:pPr>
            <w:r w:rsidRPr="003275F3">
              <w:rPr>
                <w:rFonts w:ascii="Calibri" w:eastAsia="Times New Roman" w:hAnsi="Calibri" w:cs="Calibri"/>
                <w:lang w:eastAsia="zh-CN"/>
              </w:rPr>
              <w:t>Relationship:</w:t>
            </w:r>
          </w:p>
        </w:tc>
      </w:tr>
      <w:tr w:rsidR="00942D6A" w:rsidRPr="003275F3" w:rsidTr="00AD2EFC">
        <w:tc>
          <w:tcPr>
            <w:tcW w:w="10784" w:type="dxa"/>
            <w:tcBorders>
              <w:top w:val="single" w:sz="4" w:space="0" w:color="000000"/>
              <w:left w:val="single" w:sz="4" w:space="0" w:color="000000"/>
              <w:bottom w:val="single" w:sz="4" w:space="0" w:color="000000"/>
              <w:right w:val="single" w:sz="4" w:space="0" w:color="000000"/>
            </w:tcBorders>
            <w:shd w:val="clear" w:color="auto" w:fill="auto"/>
          </w:tcPr>
          <w:p w:rsidR="00942D6A" w:rsidRPr="003275F3" w:rsidRDefault="00942D6A" w:rsidP="00AD2EFC">
            <w:pPr>
              <w:suppressAutoHyphens/>
              <w:spacing w:after="0" w:line="240" w:lineRule="auto"/>
              <w:rPr>
                <w:rFonts w:ascii="Calibri" w:eastAsia="Times New Roman" w:hAnsi="Calibri" w:cs="Calibri"/>
                <w:lang w:eastAsia="zh-CN"/>
              </w:rPr>
            </w:pPr>
            <w:r w:rsidRPr="003275F3">
              <w:rPr>
                <w:rFonts w:ascii="Calibri" w:eastAsia="Times New Roman" w:hAnsi="Calibri" w:cs="Calibri"/>
                <w:lang w:eastAsia="zh-CN"/>
              </w:rPr>
              <w:t>Parent / Guardian Name (2):                                               Telephone number:</w:t>
            </w:r>
          </w:p>
          <w:p w:rsidR="00942D6A" w:rsidRPr="003275F3" w:rsidRDefault="00942D6A" w:rsidP="00AD2EFC">
            <w:pPr>
              <w:suppressAutoHyphens/>
              <w:spacing w:after="0" w:line="240" w:lineRule="auto"/>
              <w:rPr>
                <w:rFonts w:ascii="Calibri" w:eastAsia="Times New Roman" w:hAnsi="Calibri" w:cs="Calibri"/>
                <w:lang w:eastAsia="zh-CN"/>
              </w:rPr>
            </w:pPr>
            <w:r w:rsidRPr="003275F3">
              <w:rPr>
                <w:rFonts w:ascii="Calibri" w:eastAsia="Times New Roman" w:hAnsi="Calibri" w:cs="Calibri"/>
                <w:lang w:eastAsia="zh-CN"/>
              </w:rPr>
              <w:t>Relationship:</w:t>
            </w:r>
          </w:p>
        </w:tc>
      </w:tr>
      <w:tr w:rsidR="00942D6A" w:rsidRPr="003275F3" w:rsidTr="00AD2EFC">
        <w:tc>
          <w:tcPr>
            <w:tcW w:w="10784" w:type="dxa"/>
            <w:tcBorders>
              <w:top w:val="single" w:sz="4" w:space="0" w:color="000000"/>
              <w:left w:val="single" w:sz="4" w:space="0" w:color="000000"/>
              <w:bottom w:val="single" w:sz="4" w:space="0" w:color="000000"/>
              <w:right w:val="single" w:sz="4" w:space="0" w:color="000000"/>
            </w:tcBorders>
            <w:shd w:val="clear" w:color="auto" w:fill="auto"/>
          </w:tcPr>
          <w:p w:rsidR="00942D6A" w:rsidRPr="003275F3" w:rsidRDefault="00942D6A" w:rsidP="00AD2EFC">
            <w:pPr>
              <w:suppressAutoHyphens/>
              <w:spacing w:after="0" w:line="240" w:lineRule="auto"/>
              <w:rPr>
                <w:rFonts w:ascii="Calibri" w:eastAsia="Times New Roman" w:hAnsi="Calibri" w:cs="Calibri"/>
                <w:lang w:eastAsia="zh-CN"/>
              </w:rPr>
            </w:pPr>
            <w:r w:rsidRPr="003275F3">
              <w:rPr>
                <w:rFonts w:ascii="Calibri" w:eastAsia="Times New Roman" w:hAnsi="Calibri" w:cs="Calibri"/>
                <w:lang w:eastAsia="zh-CN"/>
              </w:rPr>
              <w:t>Member's Home Address:</w:t>
            </w:r>
          </w:p>
          <w:p w:rsidR="00942D6A" w:rsidRPr="003275F3" w:rsidRDefault="00942D6A" w:rsidP="00AD2EFC">
            <w:pPr>
              <w:suppressAutoHyphens/>
              <w:spacing w:after="0" w:line="240" w:lineRule="auto"/>
              <w:rPr>
                <w:rFonts w:ascii="Calibri" w:eastAsia="Times New Roman" w:hAnsi="Calibri" w:cs="Calibri"/>
                <w:lang w:eastAsia="zh-CN"/>
              </w:rPr>
            </w:pPr>
          </w:p>
          <w:p w:rsidR="00942D6A" w:rsidRPr="003275F3" w:rsidRDefault="00942D6A" w:rsidP="00AD2EFC">
            <w:pPr>
              <w:suppressAutoHyphens/>
              <w:spacing w:after="0" w:line="240" w:lineRule="auto"/>
              <w:rPr>
                <w:rFonts w:ascii="Calibri" w:eastAsia="Times New Roman" w:hAnsi="Calibri" w:cs="Calibri"/>
                <w:lang w:eastAsia="zh-CN"/>
              </w:rPr>
            </w:pPr>
            <w:r w:rsidRPr="003275F3">
              <w:rPr>
                <w:rFonts w:ascii="Calibri" w:eastAsia="Times New Roman" w:hAnsi="Calibri" w:cs="Calibri"/>
                <w:lang w:eastAsia="zh-CN"/>
              </w:rPr>
              <w:t>Post Code:</w:t>
            </w:r>
          </w:p>
        </w:tc>
      </w:tr>
      <w:tr w:rsidR="00942D6A" w:rsidRPr="003275F3" w:rsidTr="009B455D">
        <w:trPr>
          <w:trHeight w:val="1238"/>
        </w:trPr>
        <w:tc>
          <w:tcPr>
            <w:tcW w:w="10784" w:type="dxa"/>
            <w:tcBorders>
              <w:top w:val="single" w:sz="4" w:space="0" w:color="000000"/>
              <w:left w:val="single" w:sz="4" w:space="0" w:color="000000"/>
              <w:bottom w:val="single" w:sz="4" w:space="0" w:color="000000"/>
              <w:right w:val="single" w:sz="4" w:space="0" w:color="000000"/>
            </w:tcBorders>
            <w:shd w:val="clear" w:color="auto" w:fill="auto"/>
          </w:tcPr>
          <w:p w:rsidR="00942D6A" w:rsidRPr="003275F3" w:rsidRDefault="00942D6A" w:rsidP="00AD2EFC">
            <w:pPr>
              <w:suppressAutoHyphens/>
              <w:spacing w:after="0" w:line="240" w:lineRule="auto"/>
              <w:rPr>
                <w:rFonts w:ascii="Calibri" w:eastAsia="Times New Roman" w:hAnsi="Calibri" w:cs="Calibri"/>
                <w:lang w:eastAsia="zh-CN"/>
              </w:rPr>
            </w:pPr>
            <w:r w:rsidRPr="003275F3">
              <w:rPr>
                <w:rFonts w:ascii="Calibri" w:eastAsia="Times New Roman" w:hAnsi="Calibri" w:cs="Calibri"/>
                <w:lang w:eastAsia="zh-CN"/>
              </w:rPr>
              <w:t>Member's Medical conditions / Allergies:</w:t>
            </w:r>
          </w:p>
          <w:p w:rsidR="00942D6A" w:rsidRPr="003275F3" w:rsidRDefault="00942D6A" w:rsidP="00AD2EFC">
            <w:pPr>
              <w:suppressAutoHyphens/>
              <w:spacing w:after="0" w:line="240" w:lineRule="auto"/>
              <w:rPr>
                <w:rFonts w:ascii="Calibri" w:eastAsia="Times New Roman" w:hAnsi="Calibri" w:cs="Calibri"/>
                <w:lang w:eastAsia="zh-CN"/>
              </w:rPr>
            </w:pPr>
          </w:p>
        </w:tc>
      </w:tr>
      <w:tr w:rsidR="00942D6A" w:rsidRPr="003275F3" w:rsidTr="009B455D">
        <w:trPr>
          <w:trHeight w:val="3396"/>
        </w:trPr>
        <w:tc>
          <w:tcPr>
            <w:tcW w:w="10784" w:type="dxa"/>
            <w:tcBorders>
              <w:top w:val="single" w:sz="4" w:space="0" w:color="000000"/>
              <w:left w:val="single" w:sz="4" w:space="0" w:color="000000"/>
              <w:bottom w:val="single" w:sz="4" w:space="0" w:color="000000"/>
              <w:right w:val="single" w:sz="4" w:space="0" w:color="000000"/>
            </w:tcBorders>
            <w:shd w:val="clear" w:color="auto" w:fill="auto"/>
          </w:tcPr>
          <w:p w:rsidR="00942D6A" w:rsidRPr="003275F3" w:rsidRDefault="00942D6A" w:rsidP="00AD2EFC">
            <w:pPr>
              <w:suppressAutoHyphens/>
              <w:spacing w:after="0" w:line="240" w:lineRule="auto"/>
              <w:rPr>
                <w:rFonts w:ascii="Calibri" w:eastAsia="Times New Roman" w:hAnsi="Calibri" w:cs="Calibri"/>
                <w:lang w:eastAsia="zh-CN"/>
              </w:rPr>
            </w:pPr>
            <w:r w:rsidRPr="003275F3">
              <w:rPr>
                <w:rFonts w:ascii="Calibri" w:eastAsia="Times New Roman" w:hAnsi="Calibri" w:cs="Calibri"/>
                <w:lang w:eastAsia="zh-CN"/>
              </w:rPr>
              <w:t>Behaviour Expectations:</w:t>
            </w:r>
          </w:p>
          <w:p w:rsidR="00942D6A" w:rsidRPr="003275F3" w:rsidRDefault="00942D6A" w:rsidP="00AD2EFC">
            <w:pPr>
              <w:numPr>
                <w:ilvl w:val="0"/>
                <w:numId w:val="1"/>
              </w:numPr>
              <w:suppressAutoHyphens/>
              <w:spacing w:after="0" w:line="240" w:lineRule="auto"/>
              <w:ind w:left="720" w:hanging="360"/>
              <w:rPr>
                <w:rFonts w:ascii="Calibri" w:eastAsia="Times New Roman" w:hAnsi="Calibri" w:cs="Calibri"/>
                <w:lang w:eastAsia="zh-CN"/>
              </w:rPr>
            </w:pPr>
            <w:r w:rsidRPr="003275F3">
              <w:rPr>
                <w:rFonts w:ascii="Calibri" w:eastAsia="Times New Roman" w:hAnsi="Calibri" w:cs="Calibri"/>
                <w:lang w:eastAsia="zh-CN"/>
              </w:rPr>
              <w:t>I will be respectful towards Tanyard staff, volunteers and other members.</w:t>
            </w:r>
          </w:p>
          <w:p w:rsidR="00942D6A" w:rsidRPr="003275F3" w:rsidRDefault="00942D6A" w:rsidP="00AD2EFC">
            <w:pPr>
              <w:numPr>
                <w:ilvl w:val="0"/>
                <w:numId w:val="1"/>
              </w:numPr>
              <w:suppressAutoHyphens/>
              <w:spacing w:after="0" w:line="240" w:lineRule="auto"/>
              <w:ind w:left="720" w:hanging="360"/>
              <w:rPr>
                <w:rFonts w:ascii="Calibri" w:eastAsia="Times New Roman" w:hAnsi="Calibri" w:cs="Calibri"/>
                <w:lang w:eastAsia="zh-CN"/>
              </w:rPr>
            </w:pPr>
            <w:r w:rsidRPr="003275F3">
              <w:rPr>
                <w:rFonts w:ascii="Calibri" w:eastAsia="Times New Roman" w:hAnsi="Calibri" w:cs="Calibri"/>
                <w:lang w:eastAsia="zh-CN"/>
              </w:rPr>
              <w:t>I take responsibility for looking after any of the Tanyard's equipment that I use.</w:t>
            </w:r>
          </w:p>
          <w:p w:rsidR="00942D6A" w:rsidRPr="003275F3" w:rsidRDefault="00942D6A" w:rsidP="00AD2EFC">
            <w:pPr>
              <w:numPr>
                <w:ilvl w:val="0"/>
                <w:numId w:val="1"/>
              </w:numPr>
              <w:suppressAutoHyphens/>
              <w:spacing w:after="0" w:line="240" w:lineRule="auto"/>
              <w:ind w:left="720" w:hanging="360"/>
              <w:rPr>
                <w:rFonts w:ascii="Calibri" w:eastAsia="Times New Roman" w:hAnsi="Calibri" w:cs="Calibri"/>
                <w:lang w:eastAsia="zh-CN"/>
              </w:rPr>
            </w:pPr>
            <w:r w:rsidRPr="003275F3">
              <w:rPr>
                <w:rFonts w:ascii="Calibri" w:eastAsia="Times New Roman" w:hAnsi="Calibri" w:cs="Calibri"/>
                <w:lang w:eastAsia="zh-CN"/>
              </w:rPr>
              <w:t>Bullying or discrimination in any form is not acceptable.</w:t>
            </w:r>
          </w:p>
          <w:p w:rsidR="00942D6A" w:rsidRPr="003275F3" w:rsidRDefault="00942D6A" w:rsidP="00AD2EFC">
            <w:pPr>
              <w:numPr>
                <w:ilvl w:val="0"/>
                <w:numId w:val="1"/>
              </w:numPr>
              <w:suppressAutoHyphens/>
              <w:spacing w:after="0" w:line="240" w:lineRule="auto"/>
              <w:ind w:left="720" w:hanging="360"/>
              <w:rPr>
                <w:rFonts w:ascii="Calibri" w:eastAsia="Times New Roman" w:hAnsi="Calibri" w:cs="Calibri"/>
                <w:lang w:eastAsia="zh-CN"/>
              </w:rPr>
            </w:pPr>
            <w:r w:rsidRPr="003275F3">
              <w:rPr>
                <w:rFonts w:ascii="Calibri" w:eastAsia="Times New Roman" w:hAnsi="Calibri" w:cs="Calibri"/>
                <w:lang w:eastAsia="zh-CN"/>
              </w:rPr>
              <w:t>I understand the Tanyard fire evacuation procedure.</w:t>
            </w:r>
          </w:p>
          <w:p w:rsidR="00942D6A" w:rsidRPr="003275F3" w:rsidRDefault="00942D6A" w:rsidP="00AD2EFC">
            <w:pPr>
              <w:numPr>
                <w:ilvl w:val="0"/>
                <w:numId w:val="1"/>
              </w:numPr>
              <w:suppressAutoHyphens/>
              <w:spacing w:after="0" w:line="240" w:lineRule="auto"/>
              <w:ind w:left="720" w:hanging="360"/>
              <w:rPr>
                <w:rFonts w:ascii="Calibri" w:eastAsia="Times New Roman" w:hAnsi="Calibri" w:cs="Calibri"/>
                <w:lang w:eastAsia="zh-CN"/>
              </w:rPr>
            </w:pPr>
            <w:r w:rsidRPr="003275F3">
              <w:rPr>
                <w:rFonts w:ascii="Calibri" w:eastAsia="Times New Roman" w:hAnsi="Calibri" w:cs="Calibri"/>
                <w:lang w:eastAsia="zh-CN"/>
              </w:rPr>
              <w:t>I understand that the Tanyard does not allow drugs, alcohol or energy drinks.</w:t>
            </w:r>
          </w:p>
          <w:p w:rsidR="00942D6A" w:rsidRPr="003275F3" w:rsidRDefault="00942D6A" w:rsidP="00AD2EFC">
            <w:pPr>
              <w:numPr>
                <w:ilvl w:val="0"/>
                <w:numId w:val="1"/>
              </w:numPr>
              <w:suppressAutoHyphens/>
              <w:spacing w:after="0" w:line="240" w:lineRule="auto"/>
              <w:ind w:left="720" w:hanging="360"/>
              <w:rPr>
                <w:rFonts w:ascii="Calibri" w:eastAsia="Times New Roman" w:hAnsi="Calibri" w:cs="Calibri"/>
                <w:lang w:eastAsia="zh-CN"/>
              </w:rPr>
            </w:pPr>
            <w:r w:rsidRPr="003275F3">
              <w:rPr>
                <w:rFonts w:ascii="Calibri" w:eastAsia="Times New Roman" w:hAnsi="Calibri" w:cs="Calibri"/>
                <w:lang w:eastAsia="zh-CN"/>
              </w:rPr>
              <w:t>I will accept staff decisions without argument.</w:t>
            </w:r>
          </w:p>
          <w:p w:rsidR="00942D6A" w:rsidRPr="003275F3" w:rsidRDefault="00942D6A" w:rsidP="00AD2EFC">
            <w:pPr>
              <w:numPr>
                <w:ilvl w:val="0"/>
                <w:numId w:val="1"/>
              </w:numPr>
              <w:suppressAutoHyphens/>
              <w:spacing w:after="0" w:line="240" w:lineRule="auto"/>
              <w:ind w:left="720" w:hanging="360"/>
              <w:rPr>
                <w:rFonts w:ascii="Calibri" w:eastAsia="Times New Roman" w:hAnsi="Calibri" w:cs="Calibri"/>
                <w:lang w:eastAsia="zh-CN"/>
              </w:rPr>
            </w:pPr>
            <w:r w:rsidRPr="003275F3">
              <w:rPr>
                <w:rFonts w:ascii="Calibri" w:eastAsia="Times New Roman" w:hAnsi="Calibri" w:cs="Calibri"/>
                <w:lang w:eastAsia="zh-CN"/>
              </w:rPr>
              <w:t>If I disagree, I will make an appointment to discuss this with the Project Manager.</w:t>
            </w:r>
          </w:p>
          <w:p w:rsidR="00942D6A" w:rsidRPr="003275F3" w:rsidRDefault="00942D6A" w:rsidP="00AD2EFC">
            <w:pPr>
              <w:numPr>
                <w:ilvl w:val="0"/>
                <w:numId w:val="1"/>
              </w:numPr>
              <w:suppressAutoHyphens/>
              <w:spacing w:after="0" w:line="240" w:lineRule="auto"/>
              <w:ind w:left="720" w:hanging="360"/>
              <w:rPr>
                <w:rFonts w:ascii="Calibri" w:eastAsia="Times New Roman" w:hAnsi="Calibri" w:cs="Calibri"/>
                <w:lang w:eastAsia="zh-CN"/>
              </w:rPr>
            </w:pPr>
            <w:r w:rsidRPr="003275F3">
              <w:rPr>
                <w:rFonts w:ascii="Calibri" w:eastAsia="Times New Roman" w:hAnsi="Calibri" w:cs="Calibri"/>
                <w:lang w:eastAsia="zh-CN"/>
              </w:rPr>
              <w:t>I take full responsibility for my own belongings.</w:t>
            </w:r>
          </w:p>
          <w:p w:rsidR="00942D6A" w:rsidRPr="003275F3" w:rsidRDefault="00942D6A" w:rsidP="00AD2EFC">
            <w:pPr>
              <w:numPr>
                <w:ilvl w:val="0"/>
                <w:numId w:val="1"/>
              </w:numPr>
              <w:suppressAutoHyphens/>
              <w:spacing w:after="0" w:line="240" w:lineRule="auto"/>
              <w:ind w:left="720" w:hanging="360"/>
              <w:rPr>
                <w:rFonts w:ascii="Calibri" w:eastAsia="Times New Roman" w:hAnsi="Calibri" w:cs="Calibri"/>
                <w:lang w:eastAsia="zh-CN"/>
              </w:rPr>
            </w:pPr>
            <w:r w:rsidRPr="003275F3">
              <w:rPr>
                <w:rFonts w:ascii="Calibri" w:eastAsia="Times New Roman" w:hAnsi="Calibri" w:cs="Calibri"/>
                <w:lang w:eastAsia="zh-CN"/>
              </w:rPr>
              <w:t>The Tanyard is not responsible for the loss or damage of my personal items.</w:t>
            </w:r>
          </w:p>
        </w:tc>
      </w:tr>
      <w:tr w:rsidR="00942D6A" w:rsidRPr="003275F3" w:rsidTr="00AD2EFC">
        <w:tc>
          <w:tcPr>
            <w:tcW w:w="10784" w:type="dxa"/>
            <w:tcBorders>
              <w:top w:val="single" w:sz="4" w:space="0" w:color="000000"/>
              <w:left w:val="single" w:sz="4" w:space="0" w:color="000000"/>
              <w:bottom w:val="single" w:sz="4" w:space="0" w:color="000000"/>
              <w:right w:val="single" w:sz="4" w:space="0" w:color="000000"/>
            </w:tcBorders>
            <w:shd w:val="clear" w:color="auto" w:fill="auto"/>
          </w:tcPr>
          <w:p w:rsidR="00942D6A" w:rsidRPr="003275F3" w:rsidRDefault="00942D6A" w:rsidP="00AD2EFC">
            <w:pPr>
              <w:suppressAutoHyphens/>
              <w:spacing w:after="0" w:line="240" w:lineRule="auto"/>
              <w:rPr>
                <w:rFonts w:ascii="Calibri" w:eastAsia="Times New Roman" w:hAnsi="Calibri" w:cs="Calibri"/>
                <w:lang w:eastAsia="zh-CN"/>
              </w:rPr>
            </w:pPr>
            <w:r w:rsidRPr="003275F3">
              <w:rPr>
                <w:rFonts w:ascii="Calibri" w:eastAsia="Times New Roman" w:hAnsi="Calibri" w:cs="Calibri"/>
                <w:lang w:eastAsia="zh-CN"/>
              </w:rPr>
              <w:t>I understand that I must meet the above behaviour expectations.  If I do not, I may be banned.</w:t>
            </w:r>
          </w:p>
          <w:p w:rsidR="00942D6A" w:rsidRPr="003275F3" w:rsidRDefault="00942D6A" w:rsidP="00AD2EFC">
            <w:pPr>
              <w:suppressAutoHyphens/>
              <w:spacing w:after="0" w:line="240" w:lineRule="auto"/>
              <w:rPr>
                <w:rFonts w:ascii="Calibri" w:eastAsia="Times New Roman" w:hAnsi="Calibri" w:cs="Calibri"/>
                <w:color w:val="0000FF"/>
                <w:lang w:eastAsia="zh-CN"/>
              </w:rPr>
            </w:pPr>
            <w:r w:rsidRPr="003275F3">
              <w:rPr>
                <w:rFonts w:ascii="Calibri" w:eastAsia="Times New Roman" w:hAnsi="Calibri" w:cs="Calibri"/>
                <w:lang w:eastAsia="zh-CN"/>
              </w:rPr>
              <w:t>Signed (young person):                                              Date:</w:t>
            </w:r>
            <w:r w:rsidRPr="003275F3">
              <w:rPr>
                <w:rFonts w:ascii="Calibri" w:eastAsia="Times New Roman" w:hAnsi="Calibri" w:cs="Calibri"/>
                <w:lang w:eastAsia="zh-CN"/>
              </w:rPr>
              <w:tab/>
            </w:r>
          </w:p>
          <w:p w:rsidR="00942D6A" w:rsidRPr="003275F3" w:rsidRDefault="00942D6A" w:rsidP="00AD2EFC">
            <w:pPr>
              <w:suppressAutoHyphens/>
              <w:spacing w:after="0" w:line="240" w:lineRule="auto"/>
              <w:rPr>
                <w:rFonts w:ascii="Calibri" w:eastAsia="Times New Roman" w:hAnsi="Calibri" w:cs="Calibri"/>
                <w:color w:val="0000FF"/>
                <w:lang w:eastAsia="zh-CN"/>
              </w:rPr>
            </w:pPr>
          </w:p>
        </w:tc>
      </w:tr>
      <w:tr w:rsidR="00942D6A" w:rsidRPr="003275F3" w:rsidTr="00AD2EFC">
        <w:tc>
          <w:tcPr>
            <w:tcW w:w="10784" w:type="dxa"/>
            <w:tcBorders>
              <w:top w:val="single" w:sz="4" w:space="0" w:color="000000"/>
              <w:left w:val="single" w:sz="4" w:space="0" w:color="000000"/>
              <w:bottom w:val="single" w:sz="4" w:space="0" w:color="000000"/>
              <w:right w:val="single" w:sz="4" w:space="0" w:color="000000"/>
            </w:tcBorders>
            <w:shd w:val="clear" w:color="auto" w:fill="auto"/>
          </w:tcPr>
          <w:p w:rsidR="00942D6A" w:rsidRPr="003275F3" w:rsidRDefault="00942D6A" w:rsidP="00AD2EFC">
            <w:pPr>
              <w:suppressAutoHyphens/>
              <w:spacing w:after="0" w:line="240" w:lineRule="auto"/>
              <w:rPr>
                <w:rFonts w:ascii="Calibri" w:eastAsia="Times New Roman" w:hAnsi="Calibri" w:cs="Calibri"/>
                <w:lang w:eastAsia="zh-CN"/>
              </w:rPr>
            </w:pPr>
            <w:r w:rsidRPr="003275F3">
              <w:rPr>
                <w:rFonts w:ascii="Calibri" w:eastAsia="Times New Roman" w:hAnsi="Calibri" w:cs="Calibri"/>
                <w:lang w:eastAsia="zh-CN"/>
              </w:rPr>
              <w:t>I give permission for my child to become a member and to watch films rated 12A</w:t>
            </w:r>
          </w:p>
          <w:p w:rsidR="00942D6A" w:rsidRPr="003275F3" w:rsidRDefault="00942D6A" w:rsidP="00AD2EFC">
            <w:pPr>
              <w:suppressAutoHyphens/>
              <w:spacing w:after="0" w:line="240" w:lineRule="auto"/>
              <w:rPr>
                <w:rFonts w:ascii="Calibri" w:eastAsia="Calibri" w:hAnsi="Calibri" w:cs="Calibri"/>
                <w:lang w:eastAsia="zh-CN"/>
              </w:rPr>
            </w:pPr>
            <w:r w:rsidRPr="003275F3">
              <w:rPr>
                <w:rFonts w:ascii="Calibri" w:eastAsia="Times New Roman" w:hAnsi="Calibri" w:cs="Calibri"/>
                <w:lang w:eastAsia="zh-CN"/>
              </w:rPr>
              <w:t>Signed (parent/guardian):</w:t>
            </w:r>
          </w:p>
          <w:p w:rsidR="00942D6A" w:rsidRPr="003275F3" w:rsidRDefault="00942D6A" w:rsidP="00AD2EFC">
            <w:pPr>
              <w:suppressAutoHyphens/>
              <w:spacing w:after="0" w:line="240" w:lineRule="auto"/>
              <w:rPr>
                <w:rFonts w:ascii="Calibri" w:eastAsia="Times New Roman" w:hAnsi="Calibri" w:cs="Calibri"/>
                <w:lang w:eastAsia="zh-CN"/>
              </w:rPr>
            </w:pPr>
            <w:r w:rsidRPr="003275F3">
              <w:rPr>
                <w:rFonts w:ascii="Calibri" w:eastAsia="Calibri" w:hAnsi="Calibri" w:cs="Calibri"/>
                <w:lang w:eastAsia="zh-CN"/>
              </w:rPr>
              <w:t xml:space="preserve"> </w:t>
            </w:r>
          </w:p>
        </w:tc>
      </w:tr>
      <w:tr w:rsidR="00942D6A" w:rsidRPr="003275F3" w:rsidTr="00AD2EFC">
        <w:tc>
          <w:tcPr>
            <w:tcW w:w="10784" w:type="dxa"/>
            <w:tcBorders>
              <w:top w:val="single" w:sz="4" w:space="0" w:color="000000"/>
              <w:left w:val="single" w:sz="4" w:space="0" w:color="000000"/>
              <w:bottom w:val="single" w:sz="4" w:space="0" w:color="000000"/>
              <w:right w:val="single" w:sz="4" w:space="0" w:color="000000"/>
            </w:tcBorders>
            <w:shd w:val="clear" w:color="auto" w:fill="auto"/>
          </w:tcPr>
          <w:p w:rsidR="00942D6A" w:rsidRPr="003275F3" w:rsidRDefault="00942D6A" w:rsidP="00AD2EFC">
            <w:pPr>
              <w:suppressAutoHyphens/>
              <w:spacing w:after="0" w:line="240" w:lineRule="auto"/>
              <w:rPr>
                <w:rFonts w:ascii="Calibri" w:eastAsia="Calibri" w:hAnsi="Calibri" w:cs="Calibri"/>
                <w:bCs/>
                <w:lang w:eastAsia="zh-CN"/>
              </w:rPr>
            </w:pPr>
            <w:r w:rsidRPr="003275F3">
              <w:rPr>
                <w:rFonts w:ascii="Calibri" w:eastAsia="Times New Roman" w:hAnsi="Calibri" w:cs="Calibri"/>
                <w:lang w:eastAsia="zh-CN"/>
              </w:rPr>
              <w:t xml:space="preserve">I give you permission to take photographs or film of my child participating in activities. </w:t>
            </w:r>
            <w:r w:rsidRPr="003275F3">
              <w:rPr>
                <w:rFonts w:ascii="Calibri" w:eastAsia="Times New Roman" w:hAnsi="Calibri" w:cs="Calibri"/>
                <w:lang w:eastAsia="zh-CN"/>
              </w:rPr>
              <w:tab/>
            </w:r>
            <w:r w:rsidRPr="003275F3">
              <w:rPr>
                <w:rFonts w:ascii="Calibri" w:eastAsia="Times New Roman" w:hAnsi="Calibri" w:cs="Calibri"/>
                <w:lang w:eastAsia="zh-CN"/>
              </w:rPr>
              <w:tab/>
            </w:r>
            <w:r w:rsidRPr="003275F3">
              <w:rPr>
                <w:rFonts w:ascii="Calibri" w:eastAsia="Times New Roman" w:hAnsi="Calibri" w:cs="Calibri"/>
                <w:lang w:eastAsia="zh-CN"/>
              </w:rPr>
              <w:tab/>
            </w:r>
          </w:p>
          <w:p w:rsidR="00942D6A" w:rsidRPr="003275F3" w:rsidRDefault="00942D6A" w:rsidP="00AD2EFC">
            <w:pPr>
              <w:widowControl w:val="0"/>
              <w:suppressAutoHyphens/>
              <w:spacing w:after="0" w:line="240" w:lineRule="auto"/>
              <w:textAlignment w:val="baseline"/>
              <w:rPr>
                <w:rFonts w:ascii="Calibri" w:eastAsia="SimSun" w:hAnsi="Calibri" w:cs="Calibri"/>
                <w:bCs/>
                <w:color w:val="7030A0"/>
                <w:kern w:val="1"/>
                <w:sz w:val="20"/>
                <w:szCs w:val="20"/>
                <w:lang w:val="en-US" w:eastAsia="zh-CN" w:bidi="hi-IN"/>
              </w:rPr>
            </w:pPr>
            <w:r w:rsidRPr="003275F3">
              <w:rPr>
                <w:rFonts w:ascii="Calibri" w:eastAsia="Calibri" w:hAnsi="Calibri" w:cs="Calibri"/>
                <w:bCs/>
                <w:kern w:val="1"/>
                <w:lang w:val="en-US" w:eastAsia="zh-CN" w:bidi="hi-IN"/>
              </w:rPr>
              <w:t xml:space="preserve">                              </w:t>
            </w:r>
            <w:r w:rsidRPr="003275F3">
              <w:rPr>
                <w:rFonts w:ascii="Calibri" w:eastAsia="SimSun" w:hAnsi="Calibri" w:cs="Calibri"/>
                <w:bCs/>
                <w:kern w:val="1"/>
                <w:lang w:val="en-US" w:eastAsia="zh-CN" w:bidi="hi-IN"/>
              </w:rPr>
              <w:t xml:space="preserve">YES                                                   Signed (parent/guardian person):          </w:t>
            </w:r>
          </w:p>
          <w:p w:rsidR="00942D6A" w:rsidRPr="003275F3" w:rsidRDefault="00942D6A" w:rsidP="00AD2EFC">
            <w:pPr>
              <w:widowControl w:val="0"/>
              <w:suppressAutoHyphens/>
              <w:spacing w:after="0" w:line="240" w:lineRule="auto"/>
              <w:textAlignment w:val="baseline"/>
              <w:rPr>
                <w:rFonts w:ascii="Liberation Serif" w:eastAsia="SimSun" w:hAnsi="Liberation Serif" w:cs="Arial" w:hint="eastAsia"/>
                <w:kern w:val="1"/>
                <w:sz w:val="24"/>
                <w:szCs w:val="24"/>
                <w:lang w:val="en-US" w:eastAsia="zh-CN" w:bidi="hi-IN"/>
              </w:rPr>
            </w:pPr>
            <w:r w:rsidRPr="003275F3">
              <w:rPr>
                <w:rFonts w:ascii="Calibri" w:eastAsia="SimSun" w:hAnsi="Calibri" w:cs="Calibri"/>
                <w:bCs/>
                <w:color w:val="7030A0"/>
                <w:kern w:val="1"/>
                <w:sz w:val="20"/>
                <w:szCs w:val="20"/>
                <w:lang w:val="en-US" w:eastAsia="zh-CN" w:bidi="hi-IN"/>
              </w:rPr>
              <w:lastRenderedPageBreak/>
              <w:t>By circling YES you are providing your consent for us to process and share photographs or film of your child's activities.  If you change your mind, please let us know by email to tanyardyp@hotmail.com or by phone on 01646 680068.</w:t>
            </w:r>
          </w:p>
        </w:tc>
      </w:tr>
      <w:tr w:rsidR="00942D6A" w:rsidRPr="003275F3" w:rsidTr="00AD2EFC">
        <w:tc>
          <w:tcPr>
            <w:tcW w:w="10784" w:type="dxa"/>
            <w:tcBorders>
              <w:top w:val="single" w:sz="4" w:space="0" w:color="000000"/>
              <w:left w:val="single" w:sz="4" w:space="0" w:color="000000"/>
              <w:bottom w:val="single" w:sz="4" w:space="0" w:color="000000"/>
              <w:right w:val="single" w:sz="4" w:space="0" w:color="000000"/>
            </w:tcBorders>
            <w:shd w:val="clear" w:color="auto" w:fill="auto"/>
          </w:tcPr>
          <w:p w:rsidR="00942D6A" w:rsidRPr="003275F3" w:rsidRDefault="00942D6A" w:rsidP="00AD2EFC">
            <w:pPr>
              <w:suppressAutoHyphens/>
              <w:spacing w:after="0" w:line="240" w:lineRule="auto"/>
              <w:rPr>
                <w:rFonts w:ascii="Calibri" w:eastAsia="Times New Roman" w:hAnsi="Calibri" w:cs="Calibri"/>
                <w:lang w:eastAsia="zh-CN"/>
              </w:rPr>
            </w:pPr>
            <w:r w:rsidRPr="003275F3">
              <w:rPr>
                <w:rFonts w:ascii="Calibri" w:eastAsia="Times New Roman" w:hAnsi="Calibri" w:cs="Calibri"/>
                <w:color w:val="0000FF"/>
                <w:sz w:val="20"/>
                <w:szCs w:val="20"/>
                <w:lang w:eastAsia="zh-CN"/>
              </w:rPr>
              <w:lastRenderedPageBreak/>
              <w:t>Please note that we hold personal information about your child confidentially and only use it for legitimate reasons, such as making contact in an emergency or recording attendance.  By completing and signing this form you are providing explicit consent for us to hold this information.  We will store it securely and delete it as soon as we no longer need it.  Please update us if any details change.  Please refer to our Privacy Notice on our website if you would like to find out more about how we store, process and delete your information.</w:t>
            </w:r>
          </w:p>
        </w:tc>
      </w:tr>
    </w:tbl>
    <w:p w:rsidR="00942D6A" w:rsidRPr="003275F3" w:rsidRDefault="00942D6A" w:rsidP="00942D6A">
      <w:pPr>
        <w:widowControl w:val="0"/>
        <w:suppressAutoHyphens/>
        <w:spacing w:after="0" w:line="240" w:lineRule="auto"/>
        <w:jc w:val="center"/>
        <w:textAlignment w:val="baseline"/>
        <w:rPr>
          <w:rFonts w:ascii="Liberation Serif" w:eastAsia="SimSun" w:hAnsi="Liberation Serif" w:cs="Arial" w:hint="eastAsia"/>
          <w:b/>
          <w:kern w:val="1"/>
          <w:sz w:val="24"/>
          <w:szCs w:val="24"/>
          <w:lang w:val="en-US" w:eastAsia="zh-CN" w:bidi="hi-IN"/>
        </w:rPr>
      </w:pPr>
    </w:p>
    <w:p w:rsidR="00942D6A" w:rsidRDefault="00942D6A" w:rsidP="00F2740A">
      <w:pPr>
        <w:suppressAutoHyphens/>
        <w:spacing w:after="0" w:line="240" w:lineRule="auto"/>
        <w:rPr>
          <w:rFonts w:ascii="Arial" w:eastAsia="Times New Roman" w:hAnsi="Arial" w:cs="Arial"/>
          <w:b/>
          <w:sz w:val="32"/>
          <w:szCs w:val="20"/>
          <w:u w:val="single"/>
          <w:lang w:val="en-US" w:eastAsia="zh-CN"/>
        </w:rPr>
      </w:pPr>
    </w:p>
    <w:p w:rsidR="00770ADB" w:rsidRDefault="00770ADB" w:rsidP="00F2740A">
      <w:pPr>
        <w:suppressAutoHyphens/>
        <w:spacing w:after="0" w:line="240" w:lineRule="auto"/>
        <w:rPr>
          <w:rFonts w:ascii="Arial" w:eastAsia="Times New Roman" w:hAnsi="Arial" w:cs="Arial"/>
          <w:b/>
          <w:sz w:val="32"/>
          <w:szCs w:val="20"/>
          <w:u w:val="single"/>
          <w:lang w:val="en-US" w:eastAsia="zh-CN"/>
        </w:rPr>
      </w:pPr>
    </w:p>
    <w:p w:rsidR="00770ADB" w:rsidRDefault="00770ADB" w:rsidP="00F2740A">
      <w:pPr>
        <w:suppressAutoHyphens/>
        <w:spacing w:after="0" w:line="240" w:lineRule="auto"/>
        <w:rPr>
          <w:rFonts w:ascii="Arial" w:eastAsia="Times New Roman" w:hAnsi="Arial" w:cs="Arial"/>
          <w:b/>
          <w:sz w:val="32"/>
          <w:szCs w:val="20"/>
          <w:u w:val="single"/>
          <w:lang w:val="en-US" w:eastAsia="zh-CN"/>
        </w:rPr>
      </w:pPr>
    </w:p>
    <w:p w:rsidR="00770ADB" w:rsidRDefault="00770ADB" w:rsidP="00F2740A">
      <w:pPr>
        <w:suppressAutoHyphens/>
        <w:spacing w:after="0" w:line="240" w:lineRule="auto"/>
        <w:rPr>
          <w:rFonts w:ascii="Arial" w:eastAsia="Times New Roman" w:hAnsi="Arial" w:cs="Arial"/>
          <w:b/>
          <w:sz w:val="32"/>
          <w:szCs w:val="20"/>
          <w:u w:val="single"/>
          <w:lang w:val="en-US" w:eastAsia="zh-CN"/>
        </w:rPr>
      </w:pPr>
    </w:p>
    <w:p w:rsidR="00770ADB" w:rsidRDefault="00770ADB" w:rsidP="00F2740A">
      <w:pPr>
        <w:suppressAutoHyphens/>
        <w:spacing w:after="0" w:line="240" w:lineRule="auto"/>
        <w:rPr>
          <w:rFonts w:ascii="Arial" w:eastAsia="Times New Roman" w:hAnsi="Arial" w:cs="Arial"/>
          <w:b/>
          <w:sz w:val="32"/>
          <w:szCs w:val="20"/>
          <w:u w:val="single"/>
          <w:lang w:val="en-US" w:eastAsia="zh-CN"/>
        </w:rPr>
      </w:pPr>
    </w:p>
    <w:p w:rsidR="00770ADB" w:rsidRDefault="00770ADB" w:rsidP="00F2740A">
      <w:pPr>
        <w:suppressAutoHyphens/>
        <w:spacing w:after="0" w:line="240" w:lineRule="auto"/>
        <w:rPr>
          <w:rFonts w:ascii="Arial" w:eastAsia="Times New Roman" w:hAnsi="Arial" w:cs="Arial"/>
          <w:b/>
          <w:sz w:val="32"/>
          <w:szCs w:val="20"/>
          <w:u w:val="single"/>
          <w:lang w:val="en-US" w:eastAsia="zh-CN"/>
        </w:rPr>
      </w:pPr>
    </w:p>
    <w:p w:rsidR="00770ADB" w:rsidRDefault="00770ADB" w:rsidP="00F2740A">
      <w:pPr>
        <w:suppressAutoHyphens/>
        <w:spacing w:after="0" w:line="240" w:lineRule="auto"/>
        <w:rPr>
          <w:rFonts w:ascii="Arial" w:eastAsia="Times New Roman" w:hAnsi="Arial" w:cs="Arial"/>
          <w:b/>
          <w:sz w:val="32"/>
          <w:szCs w:val="20"/>
          <w:u w:val="single"/>
          <w:lang w:val="en-US" w:eastAsia="zh-CN"/>
        </w:rPr>
      </w:pPr>
    </w:p>
    <w:p w:rsidR="00770ADB" w:rsidRDefault="00770ADB" w:rsidP="00F2740A">
      <w:pPr>
        <w:suppressAutoHyphens/>
        <w:spacing w:after="0" w:line="240" w:lineRule="auto"/>
        <w:rPr>
          <w:rFonts w:ascii="Arial" w:eastAsia="Times New Roman" w:hAnsi="Arial" w:cs="Arial"/>
          <w:b/>
          <w:sz w:val="32"/>
          <w:szCs w:val="20"/>
          <w:u w:val="single"/>
          <w:lang w:val="en-US" w:eastAsia="zh-CN"/>
        </w:rPr>
      </w:pPr>
    </w:p>
    <w:p w:rsidR="00770ADB" w:rsidRDefault="00770ADB" w:rsidP="00F2740A">
      <w:pPr>
        <w:suppressAutoHyphens/>
        <w:spacing w:after="0" w:line="240" w:lineRule="auto"/>
        <w:rPr>
          <w:rFonts w:ascii="Arial" w:eastAsia="Times New Roman" w:hAnsi="Arial" w:cs="Arial"/>
          <w:b/>
          <w:sz w:val="32"/>
          <w:szCs w:val="20"/>
          <w:u w:val="single"/>
          <w:lang w:val="en-US" w:eastAsia="zh-CN"/>
        </w:rPr>
      </w:pPr>
    </w:p>
    <w:p w:rsidR="00770ADB" w:rsidRDefault="00770ADB" w:rsidP="00F2740A">
      <w:pPr>
        <w:suppressAutoHyphens/>
        <w:spacing w:after="0" w:line="240" w:lineRule="auto"/>
        <w:rPr>
          <w:rFonts w:ascii="Arial" w:eastAsia="Times New Roman" w:hAnsi="Arial" w:cs="Arial"/>
          <w:b/>
          <w:sz w:val="32"/>
          <w:szCs w:val="20"/>
          <w:u w:val="single"/>
          <w:lang w:val="en-US" w:eastAsia="zh-CN"/>
        </w:rPr>
      </w:pPr>
    </w:p>
    <w:p w:rsidR="00770ADB" w:rsidRDefault="00770ADB" w:rsidP="00F2740A">
      <w:pPr>
        <w:suppressAutoHyphens/>
        <w:spacing w:after="0" w:line="240" w:lineRule="auto"/>
        <w:rPr>
          <w:rFonts w:ascii="Arial" w:eastAsia="Times New Roman" w:hAnsi="Arial" w:cs="Arial"/>
          <w:b/>
          <w:sz w:val="32"/>
          <w:szCs w:val="20"/>
          <w:u w:val="single"/>
          <w:lang w:val="en-US" w:eastAsia="zh-CN"/>
        </w:rPr>
      </w:pPr>
    </w:p>
    <w:p w:rsidR="00770ADB" w:rsidRDefault="00770ADB" w:rsidP="00F2740A">
      <w:pPr>
        <w:suppressAutoHyphens/>
        <w:spacing w:after="0" w:line="240" w:lineRule="auto"/>
        <w:rPr>
          <w:rFonts w:ascii="Arial" w:eastAsia="Times New Roman" w:hAnsi="Arial" w:cs="Arial"/>
          <w:b/>
          <w:sz w:val="32"/>
          <w:szCs w:val="20"/>
          <w:u w:val="single"/>
          <w:lang w:val="en-US" w:eastAsia="zh-CN"/>
        </w:rPr>
      </w:pPr>
    </w:p>
    <w:p w:rsidR="00770ADB" w:rsidRDefault="00770ADB" w:rsidP="00F2740A">
      <w:pPr>
        <w:suppressAutoHyphens/>
        <w:spacing w:after="0" w:line="240" w:lineRule="auto"/>
        <w:rPr>
          <w:rFonts w:ascii="Arial" w:eastAsia="Times New Roman" w:hAnsi="Arial" w:cs="Arial"/>
          <w:b/>
          <w:sz w:val="32"/>
          <w:szCs w:val="20"/>
          <w:u w:val="single"/>
          <w:lang w:val="en-US" w:eastAsia="zh-CN"/>
        </w:rPr>
      </w:pPr>
    </w:p>
    <w:p w:rsidR="00770ADB" w:rsidRDefault="00770ADB" w:rsidP="00F2740A">
      <w:pPr>
        <w:suppressAutoHyphens/>
        <w:spacing w:after="0" w:line="240" w:lineRule="auto"/>
        <w:rPr>
          <w:rFonts w:ascii="Arial" w:eastAsia="Times New Roman" w:hAnsi="Arial" w:cs="Arial"/>
          <w:b/>
          <w:sz w:val="32"/>
          <w:szCs w:val="20"/>
          <w:u w:val="single"/>
          <w:lang w:val="en-US" w:eastAsia="zh-CN"/>
        </w:rPr>
      </w:pPr>
    </w:p>
    <w:p w:rsidR="00770ADB" w:rsidRDefault="00770ADB" w:rsidP="00F2740A">
      <w:pPr>
        <w:suppressAutoHyphens/>
        <w:spacing w:after="0" w:line="240" w:lineRule="auto"/>
        <w:rPr>
          <w:rFonts w:ascii="Arial" w:eastAsia="Times New Roman" w:hAnsi="Arial" w:cs="Arial"/>
          <w:b/>
          <w:sz w:val="32"/>
          <w:szCs w:val="20"/>
          <w:u w:val="single"/>
          <w:lang w:val="en-US" w:eastAsia="zh-CN"/>
        </w:rPr>
      </w:pPr>
    </w:p>
    <w:p w:rsidR="00770ADB" w:rsidRDefault="00770ADB" w:rsidP="00F2740A">
      <w:pPr>
        <w:suppressAutoHyphens/>
        <w:spacing w:after="0" w:line="240" w:lineRule="auto"/>
        <w:rPr>
          <w:rFonts w:ascii="Arial" w:eastAsia="Times New Roman" w:hAnsi="Arial" w:cs="Arial"/>
          <w:b/>
          <w:sz w:val="32"/>
          <w:szCs w:val="20"/>
          <w:u w:val="single"/>
          <w:lang w:val="en-US" w:eastAsia="zh-CN"/>
        </w:rPr>
      </w:pPr>
    </w:p>
    <w:p w:rsidR="00942D6A" w:rsidRDefault="00942D6A" w:rsidP="00942D6A">
      <w:pPr>
        <w:suppressAutoHyphens/>
        <w:spacing w:after="0" w:line="240" w:lineRule="auto"/>
        <w:rPr>
          <w:rFonts w:ascii="Arial" w:eastAsia="Times New Roman" w:hAnsi="Arial" w:cs="Arial"/>
          <w:b/>
          <w:sz w:val="32"/>
          <w:szCs w:val="20"/>
          <w:u w:val="single"/>
          <w:lang w:val="en-US" w:eastAsia="zh-CN"/>
        </w:rPr>
      </w:pPr>
    </w:p>
    <w:p w:rsidR="00942D6A" w:rsidRDefault="00942D6A" w:rsidP="00942D6A">
      <w:pPr>
        <w:suppressAutoHyphens/>
        <w:spacing w:after="0" w:line="240" w:lineRule="auto"/>
        <w:rPr>
          <w:rFonts w:ascii="Arial" w:eastAsia="Times New Roman" w:hAnsi="Arial" w:cs="Arial"/>
          <w:b/>
          <w:sz w:val="32"/>
          <w:szCs w:val="20"/>
          <w:u w:val="single"/>
          <w:lang w:val="en-US" w:eastAsia="zh-CN"/>
        </w:rPr>
      </w:pPr>
    </w:p>
    <w:p w:rsidR="00942D6A" w:rsidRDefault="00942D6A" w:rsidP="00942D6A">
      <w:pPr>
        <w:suppressAutoHyphens/>
        <w:spacing w:after="0" w:line="240" w:lineRule="auto"/>
        <w:rPr>
          <w:rFonts w:ascii="Arial" w:eastAsia="Times New Roman" w:hAnsi="Arial" w:cs="Arial"/>
          <w:b/>
          <w:sz w:val="32"/>
          <w:szCs w:val="20"/>
          <w:u w:val="single"/>
          <w:lang w:val="en-US" w:eastAsia="zh-CN"/>
        </w:rPr>
      </w:pPr>
    </w:p>
    <w:p w:rsidR="00942D6A" w:rsidRDefault="00942D6A" w:rsidP="00942D6A">
      <w:pPr>
        <w:suppressAutoHyphens/>
        <w:spacing w:after="0" w:line="240" w:lineRule="auto"/>
        <w:rPr>
          <w:rFonts w:ascii="Arial" w:eastAsia="Times New Roman" w:hAnsi="Arial" w:cs="Arial"/>
          <w:b/>
          <w:sz w:val="32"/>
          <w:szCs w:val="20"/>
          <w:u w:val="single"/>
          <w:lang w:val="en-US" w:eastAsia="zh-CN"/>
        </w:rPr>
      </w:pPr>
    </w:p>
    <w:p w:rsidR="00942D6A" w:rsidRDefault="00942D6A" w:rsidP="00942D6A">
      <w:pPr>
        <w:suppressAutoHyphens/>
        <w:spacing w:after="0" w:line="240" w:lineRule="auto"/>
        <w:rPr>
          <w:rFonts w:ascii="Arial" w:eastAsia="Times New Roman" w:hAnsi="Arial" w:cs="Arial"/>
          <w:b/>
          <w:sz w:val="32"/>
          <w:szCs w:val="20"/>
          <w:u w:val="single"/>
          <w:lang w:val="en-US" w:eastAsia="zh-CN"/>
        </w:rPr>
      </w:pPr>
    </w:p>
    <w:p w:rsidR="00942D6A" w:rsidRDefault="00942D6A" w:rsidP="00942D6A">
      <w:pPr>
        <w:suppressAutoHyphens/>
        <w:spacing w:after="0" w:line="240" w:lineRule="auto"/>
        <w:rPr>
          <w:rFonts w:ascii="Arial" w:eastAsia="Times New Roman" w:hAnsi="Arial" w:cs="Arial"/>
          <w:b/>
          <w:sz w:val="32"/>
          <w:szCs w:val="20"/>
          <w:u w:val="single"/>
          <w:lang w:val="en-US" w:eastAsia="zh-CN"/>
        </w:rPr>
      </w:pPr>
    </w:p>
    <w:p w:rsidR="00942D6A" w:rsidRDefault="00942D6A" w:rsidP="00942D6A">
      <w:pPr>
        <w:suppressAutoHyphens/>
        <w:spacing w:after="0" w:line="240" w:lineRule="auto"/>
        <w:rPr>
          <w:rFonts w:ascii="Arial" w:eastAsia="Times New Roman" w:hAnsi="Arial" w:cs="Arial"/>
          <w:b/>
          <w:sz w:val="32"/>
          <w:szCs w:val="20"/>
          <w:u w:val="single"/>
          <w:lang w:val="en-US" w:eastAsia="zh-CN"/>
        </w:rPr>
      </w:pPr>
    </w:p>
    <w:p w:rsidR="00942D6A" w:rsidRDefault="00942D6A" w:rsidP="00942D6A">
      <w:pPr>
        <w:suppressAutoHyphens/>
        <w:spacing w:after="0" w:line="240" w:lineRule="auto"/>
        <w:rPr>
          <w:rFonts w:ascii="Arial" w:eastAsia="Times New Roman" w:hAnsi="Arial" w:cs="Arial"/>
          <w:b/>
          <w:sz w:val="32"/>
          <w:szCs w:val="20"/>
          <w:u w:val="single"/>
          <w:lang w:val="en-US" w:eastAsia="zh-CN"/>
        </w:rPr>
      </w:pPr>
    </w:p>
    <w:p w:rsidR="00942D6A" w:rsidRDefault="00942D6A" w:rsidP="00942D6A">
      <w:pPr>
        <w:suppressAutoHyphens/>
        <w:spacing w:after="0" w:line="240" w:lineRule="auto"/>
        <w:rPr>
          <w:rFonts w:ascii="Arial" w:eastAsia="Times New Roman" w:hAnsi="Arial" w:cs="Arial"/>
          <w:b/>
          <w:sz w:val="32"/>
          <w:szCs w:val="20"/>
          <w:u w:val="single"/>
          <w:lang w:val="en-US" w:eastAsia="zh-CN"/>
        </w:rPr>
      </w:pPr>
    </w:p>
    <w:p w:rsidR="00942D6A" w:rsidRDefault="00942D6A" w:rsidP="00942D6A">
      <w:pPr>
        <w:suppressAutoHyphens/>
        <w:spacing w:after="0" w:line="240" w:lineRule="auto"/>
        <w:rPr>
          <w:rFonts w:ascii="Arial" w:eastAsia="Times New Roman" w:hAnsi="Arial" w:cs="Arial"/>
          <w:b/>
          <w:sz w:val="32"/>
          <w:szCs w:val="20"/>
          <w:u w:val="single"/>
          <w:lang w:val="en-US" w:eastAsia="zh-CN"/>
        </w:rPr>
      </w:pPr>
    </w:p>
    <w:p w:rsidR="00942D6A" w:rsidRDefault="00942D6A" w:rsidP="00942D6A">
      <w:pPr>
        <w:suppressAutoHyphens/>
        <w:spacing w:after="0" w:line="240" w:lineRule="auto"/>
        <w:rPr>
          <w:rFonts w:ascii="Arial" w:eastAsia="Times New Roman" w:hAnsi="Arial" w:cs="Arial"/>
          <w:b/>
          <w:sz w:val="32"/>
          <w:szCs w:val="20"/>
          <w:u w:val="single"/>
          <w:lang w:val="en-US" w:eastAsia="zh-CN"/>
        </w:rPr>
      </w:pPr>
    </w:p>
    <w:p w:rsidR="00942D6A" w:rsidRDefault="00942D6A" w:rsidP="00942D6A">
      <w:pPr>
        <w:suppressAutoHyphens/>
        <w:spacing w:after="0" w:line="240" w:lineRule="auto"/>
        <w:rPr>
          <w:rFonts w:ascii="Arial" w:eastAsia="Times New Roman" w:hAnsi="Arial" w:cs="Arial"/>
          <w:b/>
          <w:sz w:val="32"/>
          <w:szCs w:val="20"/>
          <w:u w:val="single"/>
          <w:lang w:val="en-US" w:eastAsia="zh-CN"/>
        </w:rPr>
      </w:pPr>
    </w:p>
    <w:p w:rsidR="00942D6A" w:rsidRDefault="00942D6A" w:rsidP="00942D6A">
      <w:pPr>
        <w:suppressAutoHyphens/>
        <w:spacing w:after="0" w:line="240" w:lineRule="auto"/>
        <w:rPr>
          <w:rFonts w:ascii="Arial" w:eastAsia="Times New Roman" w:hAnsi="Arial" w:cs="Arial"/>
          <w:b/>
          <w:sz w:val="32"/>
          <w:szCs w:val="20"/>
          <w:u w:val="single"/>
          <w:lang w:val="en-US" w:eastAsia="zh-CN"/>
        </w:rPr>
      </w:pPr>
    </w:p>
    <w:p w:rsidR="00942D6A" w:rsidRDefault="00942D6A" w:rsidP="00942D6A">
      <w:pPr>
        <w:suppressAutoHyphens/>
        <w:spacing w:after="0" w:line="240" w:lineRule="auto"/>
        <w:rPr>
          <w:rFonts w:ascii="Arial" w:eastAsia="Times New Roman" w:hAnsi="Arial" w:cs="Arial"/>
          <w:b/>
          <w:sz w:val="32"/>
          <w:szCs w:val="20"/>
          <w:u w:val="single"/>
          <w:lang w:val="en-US" w:eastAsia="zh-CN"/>
        </w:rPr>
      </w:pPr>
    </w:p>
    <w:p w:rsidR="00942D6A" w:rsidRDefault="00942D6A" w:rsidP="00942D6A">
      <w:pPr>
        <w:suppressAutoHyphens/>
        <w:spacing w:after="0" w:line="240" w:lineRule="auto"/>
        <w:rPr>
          <w:rFonts w:ascii="Arial" w:eastAsia="Times New Roman" w:hAnsi="Arial" w:cs="Arial"/>
          <w:b/>
          <w:sz w:val="32"/>
          <w:szCs w:val="20"/>
          <w:u w:val="single"/>
          <w:lang w:val="en-US" w:eastAsia="zh-CN"/>
        </w:rPr>
      </w:pPr>
      <w:bookmarkStart w:id="0" w:name="_GoBack"/>
      <w:bookmarkEnd w:id="0"/>
      <w:r w:rsidRPr="003275F3">
        <w:rPr>
          <w:rFonts w:ascii="Times New Roman" w:eastAsia="Times New Roman" w:hAnsi="Times New Roman" w:cs="Times New Roman"/>
          <w:b/>
          <w:bCs/>
          <w:noProof/>
          <w:kern w:val="1"/>
          <w:sz w:val="24"/>
          <w:szCs w:val="24"/>
          <w:lang w:eastAsia="zh-CN"/>
        </w:rPr>
        <w:lastRenderedPageBreak/>
        <w:drawing>
          <wp:anchor distT="0" distB="0" distL="114300" distR="114300" simplePos="0" relativeHeight="251667456" behindDoc="1" locked="0" layoutInCell="1" allowOverlap="1" wp14:anchorId="08E5D894" wp14:editId="74B253C5">
            <wp:simplePos x="0" y="0"/>
            <wp:positionH relativeFrom="margin">
              <wp:align>center</wp:align>
            </wp:positionH>
            <wp:positionV relativeFrom="paragraph">
              <wp:posOffset>0</wp:posOffset>
            </wp:positionV>
            <wp:extent cx="1628775" cy="1628775"/>
            <wp:effectExtent l="0" t="0" r="9525" b="9525"/>
            <wp:wrapTight wrapText="bothSides">
              <wp:wrapPolygon edited="0">
                <wp:start x="0" y="0"/>
                <wp:lineTo x="0" y="21474"/>
                <wp:lineTo x="21474" y="21474"/>
                <wp:lineTo x="21474" y="0"/>
                <wp:lineTo x="0" y="0"/>
              </wp:wrapPolygon>
            </wp:wrapTight>
            <wp:docPr id="6" name="Picture 6" descr="50026189_377483603016121_2036320101854085120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0026189_377483603016121_2036320101854085120_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28775" cy="16287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Times New Roman" w:hAnsi="Arial" w:cs="Arial"/>
          <w:b/>
          <w:sz w:val="32"/>
          <w:szCs w:val="20"/>
          <w:u w:val="single"/>
          <w:lang w:val="en-US" w:eastAsia="zh-CN"/>
        </w:rPr>
        <w:t>Appendix 2</w:t>
      </w:r>
    </w:p>
    <w:p w:rsidR="00942D6A" w:rsidRDefault="00942D6A" w:rsidP="00942D6A">
      <w:pPr>
        <w:suppressAutoHyphens/>
        <w:spacing w:after="0" w:line="240" w:lineRule="auto"/>
        <w:rPr>
          <w:rFonts w:ascii="Arial" w:eastAsia="Times New Roman" w:hAnsi="Arial" w:cs="Arial"/>
          <w:b/>
          <w:sz w:val="32"/>
          <w:szCs w:val="20"/>
          <w:u w:val="single"/>
          <w:lang w:val="en-US" w:eastAsia="zh-CN"/>
        </w:rPr>
      </w:pPr>
    </w:p>
    <w:p w:rsidR="00942D6A" w:rsidRDefault="00942D6A" w:rsidP="00942D6A">
      <w:pPr>
        <w:suppressAutoHyphens/>
        <w:spacing w:after="0" w:line="240" w:lineRule="auto"/>
        <w:rPr>
          <w:rFonts w:ascii="Arial" w:eastAsia="Times New Roman" w:hAnsi="Arial" w:cs="Arial"/>
          <w:b/>
          <w:sz w:val="32"/>
          <w:szCs w:val="20"/>
          <w:u w:val="single"/>
          <w:lang w:val="en-US" w:eastAsia="zh-CN"/>
        </w:rPr>
      </w:pPr>
    </w:p>
    <w:p w:rsidR="00942D6A" w:rsidRDefault="00942D6A" w:rsidP="00942D6A">
      <w:pPr>
        <w:suppressAutoHyphens/>
        <w:spacing w:after="0" w:line="240" w:lineRule="auto"/>
        <w:rPr>
          <w:rFonts w:ascii="Arial" w:eastAsia="Times New Roman" w:hAnsi="Arial" w:cs="Arial"/>
          <w:b/>
          <w:sz w:val="32"/>
          <w:szCs w:val="20"/>
          <w:u w:val="single"/>
          <w:lang w:val="en-US" w:eastAsia="zh-CN"/>
        </w:rPr>
      </w:pPr>
    </w:p>
    <w:p w:rsidR="00942D6A" w:rsidRDefault="00942D6A" w:rsidP="00942D6A">
      <w:pPr>
        <w:suppressAutoHyphens/>
        <w:spacing w:after="0" w:line="240" w:lineRule="auto"/>
        <w:rPr>
          <w:rFonts w:ascii="Arial" w:eastAsia="Times New Roman" w:hAnsi="Arial" w:cs="Arial"/>
          <w:b/>
          <w:sz w:val="32"/>
          <w:szCs w:val="20"/>
          <w:u w:val="single"/>
          <w:lang w:val="en-US" w:eastAsia="zh-CN"/>
        </w:rPr>
      </w:pPr>
    </w:p>
    <w:p w:rsidR="00942D6A" w:rsidRDefault="00942D6A" w:rsidP="00942D6A">
      <w:pPr>
        <w:suppressAutoHyphens/>
        <w:spacing w:after="0" w:line="240" w:lineRule="auto"/>
        <w:rPr>
          <w:rFonts w:ascii="Arial" w:eastAsia="Times New Roman" w:hAnsi="Arial" w:cs="Arial"/>
          <w:b/>
          <w:sz w:val="32"/>
          <w:szCs w:val="20"/>
          <w:u w:val="single"/>
          <w:lang w:val="en-US" w:eastAsia="zh-CN"/>
        </w:rPr>
      </w:pPr>
    </w:p>
    <w:p w:rsidR="00942D6A" w:rsidRDefault="00942D6A" w:rsidP="00942D6A">
      <w:pPr>
        <w:suppressAutoHyphens/>
        <w:spacing w:after="0" w:line="240" w:lineRule="auto"/>
        <w:rPr>
          <w:rFonts w:ascii="Arial" w:eastAsia="Times New Roman" w:hAnsi="Arial" w:cs="Arial"/>
          <w:b/>
          <w:sz w:val="32"/>
          <w:szCs w:val="20"/>
          <w:u w:val="single"/>
          <w:lang w:val="en-US" w:eastAsia="zh-CN"/>
        </w:rPr>
      </w:pPr>
    </w:p>
    <w:p w:rsidR="00942D6A" w:rsidRDefault="00942D6A" w:rsidP="00942D6A">
      <w:pPr>
        <w:suppressAutoHyphens/>
        <w:spacing w:after="0" w:line="240" w:lineRule="auto"/>
        <w:rPr>
          <w:rFonts w:ascii="Arial" w:eastAsia="Times New Roman" w:hAnsi="Arial" w:cs="Arial"/>
          <w:b/>
          <w:sz w:val="32"/>
          <w:szCs w:val="20"/>
          <w:u w:val="single"/>
          <w:lang w:val="en-US" w:eastAsia="zh-CN"/>
        </w:rPr>
      </w:pPr>
    </w:p>
    <w:p w:rsidR="00942D6A" w:rsidRDefault="00942D6A" w:rsidP="00942D6A">
      <w:pPr>
        <w:suppressAutoHyphens/>
        <w:spacing w:after="0" w:line="240" w:lineRule="auto"/>
        <w:rPr>
          <w:rFonts w:ascii="Arial" w:eastAsia="Times New Roman" w:hAnsi="Arial" w:cs="Arial"/>
          <w:b/>
          <w:sz w:val="32"/>
          <w:szCs w:val="20"/>
          <w:u w:val="single"/>
          <w:lang w:val="en-US" w:eastAsia="zh-CN"/>
        </w:rPr>
      </w:pPr>
    </w:p>
    <w:p w:rsidR="00942D6A" w:rsidRDefault="00942D6A" w:rsidP="00942D6A">
      <w:pPr>
        <w:suppressAutoHyphens/>
        <w:spacing w:after="0" w:line="240" w:lineRule="auto"/>
        <w:jc w:val="center"/>
        <w:rPr>
          <w:rFonts w:ascii="Arial" w:eastAsia="Times New Roman" w:hAnsi="Arial" w:cs="Arial"/>
          <w:b/>
          <w:sz w:val="32"/>
          <w:szCs w:val="20"/>
          <w:u w:val="single"/>
          <w:lang w:val="en-US" w:eastAsia="zh-CN"/>
        </w:rPr>
      </w:pPr>
      <w:r>
        <w:rPr>
          <w:rFonts w:ascii="Arial" w:eastAsia="Times New Roman" w:hAnsi="Arial" w:cs="Arial"/>
          <w:b/>
          <w:sz w:val="32"/>
          <w:szCs w:val="20"/>
          <w:u w:val="single"/>
          <w:lang w:val="en-US" w:eastAsia="zh-CN"/>
        </w:rPr>
        <w:t>Observation sheet</w:t>
      </w:r>
    </w:p>
    <w:p w:rsidR="00942D6A" w:rsidRDefault="00942D6A" w:rsidP="00942D6A">
      <w:pPr>
        <w:suppressAutoHyphens/>
        <w:spacing w:after="0" w:line="240" w:lineRule="auto"/>
        <w:jc w:val="center"/>
        <w:rPr>
          <w:rFonts w:ascii="Arial" w:eastAsia="Times New Roman" w:hAnsi="Arial" w:cs="Arial"/>
          <w:b/>
          <w:sz w:val="32"/>
          <w:szCs w:val="20"/>
          <w:u w:val="single"/>
          <w:lang w:val="en-US" w:eastAsia="zh-CN"/>
        </w:rPr>
      </w:pPr>
    </w:p>
    <w:p w:rsidR="00942D6A" w:rsidRDefault="00942D6A" w:rsidP="00942D6A">
      <w:pPr>
        <w:suppressAutoHyphens/>
        <w:spacing w:after="0" w:line="240" w:lineRule="auto"/>
        <w:rPr>
          <w:rFonts w:ascii="Arial" w:eastAsia="Times New Roman" w:hAnsi="Arial" w:cs="Arial"/>
          <w:b/>
          <w:sz w:val="32"/>
          <w:szCs w:val="20"/>
          <w:lang w:val="en-US" w:eastAsia="zh-CN"/>
        </w:rPr>
      </w:pPr>
      <w:r w:rsidRPr="00EC79C6">
        <w:rPr>
          <w:rFonts w:ascii="Arial" w:eastAsia="Times New Roman" w:hAnsi="Arial" w:cs="Arial"/>
          <w:b/>
          <w:sz w:val="32"/>
          <w:szCs w:val="20"/>
          <w:lang w:val="en-US" w:eastAsia="zh-CN"/>
        </w:rPr>
        <w:t>Young person</w:t>
      </w:r>
      <w:r>
        <w:rPr>
          <w:rFonts w:ascii="Arial" w:eastAsia="Times New Roman" w:hAnsi="Arial" w:cs="Arial"/>
          <w:b/>
          <w:sz w:val="32"/>
          <w:szCs w:val="20"/>
          <w:lang w:val="en-US" w:eastAsia="zh-CN"/>
        </w:rPr>
        <w:t>’</w:t>
      </w:r>
      <w:r w:rsidRPr="00EC79C6">
        <w:rPr>
          <w:rFonts w:ascii="Arial" w:eastAsia="Times New Roman" w:hAnsi="Arial" w:cs="Arial"/>
          <w:b/>
          <w:sz w:val="32"/>
          <w:szCs w:val="20"/>
          <w:lang w:val="en-US" w:eastAsia="zh-CN"/>
        </w:rPr>
        <w:t>s name:</w:t>
      </w:r>
      <w:r>
        <w:rPr>
          <w:rFonts w:ascii="Arial" w:eastAsia="Times New Roman" w:hAnsi="Arial" w:cs="Arial"/>
          <w:b/>
          <w:sz w:val="32"/>
          <w:szCs w:val="20"/>
          <w:lang w:val="en-US" w:eastAsia="zh-CN"/>
        </w:rPr>
        <w:t xml:space="preserve">                                           D.O.B:    </w:t>
      </w:r>
    </w:p>
    <w:p w:rsidR="00942D6A" w:rsidRDefault="00942D6A" w:rsidP="00942D6A">
      <w:pPr>
        <w:suppressAutoHyphens/>
        <w:spacing w:after="0" w:line="240" w:lineRule="auto"/>
        <w:rPr>
          <w:rFonts w:ascii="Arial" w:eastAsia="Times New Roman" w:hAnsi="Arial" w:cs="Arial"/>
          <w:b/>
          <w:sz w:val="32"/>
          <w:szCs w:val="20"/>
          <w:lang w:val="en-US" w:eastAsia="zh-CN"/>
        </w:rPr>
      </w:pPr>
    </w:p>
    <w:p w:rsidR="00942D6A" w:rsidRDefault="00942D6A" w:rsidP="00942D6A">
      <w:pPr>
        <w:suppressAutoHyphens/>
        <w:spacing w:after="0" w:line="240" w:lineRule="auto"/>
        <w:rPr>
          <w:rFonts w:ascii="Arial" w:eastAsia="Times New Roman" w:hAnsi="Arial" w:cs="Arial"/>
          <w:b/>
          <w:sz w:val="32"/>
          <w:szCs w:val="20"/>
          <w:lang w:val="en-US" w:eastAsia="zh-CN"/>
        </w:rPr>
      </w:pPr>
    </w:p>
    <w:p w:rsidR="00942D6A" w:rsidRDefault="00942D6A" w:rsidP="00942D6A">
      <w:pPr>
        <w:suppressAutoHyphens/>
        <w:spacing w:after="0" w:line="240" w:lineRule="auto"/>
        <w:rPr>
          <w:rFonts w:ascii="Arial" w:eastAsia="Times New Roman" w:hAnsi="Arial" w:cs="Arial"/>
          <w:b/>
          <w:sz w:val="32"/>
          <w:szCs w:val="20"/>
          <w:lang w:val="en-US" w:eastAsia="zh-CN"/>
        </w:rPr>
      </w:pPr>
      <w:r>
        <w:rPr>
          <w:rFonts w:ascii="Arial" w:eastAsia="Times New Roman" w:hAnsi="Arial" w:cs="Arial"/>
          <w:b/>
          <w:sz w:val="32"/>
          <w:szCs w:val="20"/>
          <w:lang w:val="en-US" w:eastAsia="zh-CN"/>
        </w:rPr>
        <w:t>Date:                                                                         Age:</w:t>
      </w:r>
    </w:p>
    <w:p w:rsidR="00942D6A" w:rsidRDefault="00942D6A" w:rsidP="00942D6A">
      <w:pPr>
        <w:suppressAutoHyphens/>
        <w:spacing w:after="0" w:line="240" w:lineRule="auto"/>
        <w:rPr>
          <w:rFonts w:ascii="Arial" w:eastAsia="Times New Roman" w:hAnsi="Arial" w:cs="Arial"/>
          <w:b/>
          <w:sz w:val="32"/>
          <w:szCs w:val="20"/>
          <w:lang w:val="en-US" w:eastAsia="zh-CN"/>
        </w:rPr>
      </w:pPr>
    </w:p>
    <w:p w:rsidR="00942D6A" w:rsidRDefault="00942D6A" w:rsidP="00942D6A">
      <w:pPr>
        <w:suppressAutoHyphens/>
        <w:spacing w:after="0" w:line="240" w:lineRule="auto"/>
        <w:rPr>
          <w:rFonts w:ascii="Arial" w:eastAsia="Times New Roman" w:hAnsi="Arial" w:cs="Arial"/>
          <w:b/>
          <w:sz w:val="32"/>
          <w:szCs w:val="20"/>
          <w:lang w:val="en-US" w:eastAsia="zh-CN"/>
        </w:rPr>
      </w:pPr>
    </w:p>
    <w:p w:rsidR="00942D6A" w:rsidRDefault="00942D6A" w:rsidP="00942D6A">
      <w:pPr>
        <w:suppressAutoHyphens/>
        <w:spacing w:after="0" w:line="240" w:lineRule="auto"/>
        <w:rPr>
          <w:rFonts w:ascii="Arial" w:eastAsia="Times New Roman" w:hAnsi="Arial" w:cs="Arial"/>
          <w:b/>
          <w:sz w:val="32"/>
          <w:szCs w:val="20"/>
          <w:lang w:val="en-US" w:eastAsia="zh-CN"/>
        </w:rPr>
      </w:pPr>
      <w:r>
        <w:rPr>
          <w:rFonts w:ascii="Arial" w:eastAsia="Times New Roman" w:hAnsi="Arial" w:cs="Arial"/>
          <w:b/>
          <w:sz w:val="32"/>
          <w:szCs w:val="20"/>
          <w:lang w:val="en-US" w:eastAsia="zh-CN"/>
        </w:rPr>
        <w:t>Time of observation:</w:t>
      </w:r>
    </w:p>
    <w:p w:rsidR="00942D6A" w:rsidRDefault="00942D6A" w:rsidP="00942D6A">
      <w:pPr>
        <w:suppressAutoHyphens/>
        <w:spacing w:after="0" w:line="240" w:lineRule="auto"/>
        <w:rPr>
          <w:rFonts w:ascii="Arial" w:eastAsia="Times New Roman" w:hAnsi="Arial" w:cs="Arial"/>
          <w:b/>
          <w:sz w:val="32"/>
          <w:szCs w:val="20"/>
          <w:lang w:val="en-US" w:eastAsia="zh-CN"/>
        </w:rPr>
      </w:pPr>
    </w:p>
    <w:p w:rsidR="00942D6A" w:rsidRDefault="00942D6A" w:rsidP="00942D6A">
      <w:pPr>
        <w:suppressAutoHyphens/>
        <w:spacing w:after="0" w:line="240" w:lineRule="auto"/>
        <w:rPr>
          <w:rFonts w:ascii="Arial" w:eastAsia="Times New Roman" w:hAnsi="Arial" w:cs="Arial"/>
          <w:b/>
          <w:sz w:val="32"/>
          <w:szCs w:val="20"/>
          <w:lang w:val="en-US" w:eastAsia="zh-CN"/>
        </w:rPr>
      </w:pPr>
    </w:p>
    <w:p w:rsidR="00942D6A" w:rsidRDefault="00942D6A" w:rsidP="00942D6A">
      <w:pPr>
        <w:suppressAutoHyphens/>
        <w:spacing w:after="0" w:line="240" w:lineRule="auto"/>
        <w:rPr>
          <w:rFonts w:ascii="Arial" w:eastAsia="Times New Roman" w:hAnsi="Arial" w:cs="Arial"/>
          <w:b/>
          <w:sz w:val="32"/>
          <w:szCs w:val="20"/>
          <w:lang w:val="en-US" w:eastAsia="zh-CN"/>
        </w:rPr>
      </w:pPr>
      <w:r>
        <w:rPr>
          <w:rFonts w:ascii="Arial" w:eastAsia="Times New Roman" w:hAnsi="Arial" w:cs="Arial"/>
          <w:b/>
          <w:sz w:val="32"/>
          <w:szCs w:val="20"/>
          <w:lang w:val="en-US" w:eastAsia="zh-CN"/>
        </w:rPr>
        <w:t>Where was the young person/people?</w:t>
      </w:r>
    </w:p>
    <w:p w:rsidR="00942D6A" w:rsidRDefault="00942D6A" w:rsidP="00942D6A">
      <w:pPr>
        <w:suppressAutoHyphens/>
        <w:spacing w:after="0" w:line="240" w:lineRule="auto"/>
        <w:rPr>
          <w:rFonts w:ascii="Arial" w:eastAsia="Times New Roman" w:hAnsi="Arial" w:cs="Arial"/>
          <w:b/>
          <w:sz w:val="32"/>
          <w:szCs w:val="20"/>
          <w:lang w:val="en-US" w:eastAsia="zh-CN"/>
        </w:rPr>
      </w:pPr>
    </w:p>
    <w:p w:rsidR="00942D6A" w:rsidRDefault="00942D6A" w:rsidP="00942D6A">
      <w:pPr>
        <w:suppressAutoHyphens/>
        <w:spacing w:after="0" w:line="240" w:lineRule="auto"/>
        <w:rPr>
          <w:rFonts w:ascii="Arial" w:eastAsia="Times New Roman" w:hAnsi="Arial" w:cs="Arial"/>
          <w:b/>
          <w:sz w:val="32"/>
          <w:szCs w:val="20"/>
          <w:lang w:val="en-US" w:eastAsia="zh-CN"/>
        </w:rPr>
      </w:pPr>
    </w:p>
    <w:p w:rsidR="00942D6A" w:rsidRDefault="00942D6A" w:rsidP="00942D6A">
      <w:pPr>
        <w:suppressAutoHyphens/>
        <w:spacing w:after="0" w:line="240" w:lineRule="auto"/>
        <w:rPr>
          <w:rFonts w:ascii="Arial" w:eastAsia="Times New Roman" w:hAnsi="Arial" w:cs="Arial"/>
          <w:b/>
          <w:sz w:val="32"/>
          <w:szCs w:val="20"/>
          <w:lang w:val="en-US" w:eastAsia="zh-CN"/>
        </w:rPr>
      </w:pPr>
    </w:p>
    <w:p w:rsidR="00942D6A" w:rsidRDefault="00942D6A" w:rsidP="00942D6A">
      <w:pPr>
        <w:suppressAutoHyphens/>
        <w:spacing w:after="0" w:line="240" w:lineRule="auto"/>
        <w:rPr>
          <w:rFonts w:ascii="Arial" w:eastAsia="Times New Roman" w:hAnsi="Arial" w:cs="Arial"/>
          <w:b/>
          <w:sz w:val="32"/>
          <w:szCs w:val="20"/>
          <w:lang w:val="en-US" w:eastAsia="zh-CN"/>
        </w:rPr>
      </w:pPr>
      <w:r w:rsidRPr="00EC79C6">
        <w:rPr>
          <w:rFonts w:ascii="Arial" w:eastAsia="Times New Roman" w:hAnsi="Arial" w:cs="Arial"/>
          <w:b/>
          <w:noProof/>
          <w:sz w:val="32"/>
          <w:szCs w:val="20"/>
          <w:lang w:val="en-US" w:eastAsia="zh-CN"/>
        </w:rPr>
        <mc:AlternateContent>
          <mc:Choice Requires="wps">
            <w:drawing>
              <wp:anchor distT="45720" distB="45720" distL="114300" distR="114300" simplePos="0" relativeHeight="251668480" behindDoc="0" locked="0" layoutInCell="1" allowOverlap="1" wp14:anchorId="78449AA2" wp14:editId="7AED329B">
                <wp:simplePos x="0" y="0"/>
                <wp:positionH relativeFrom="column">
                  <wp:posOffset>150495</wp:posOffset>
                </wp:positionH>
                <wp:positionV relativeFrom="paragraph">
                  <wp:posOffset>443230</wp:posOffset>
                </wp:positionV>
                <wp:extent cx="5857875" cy="22574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7875" cy="2257425"/>
                        </a:xfrm>
                        <a:prstGeom prst="rect">
                          <a:avLst/>
                        </a:prstGeom>
                        <a:solidFill>
                          <a:srgbClr val="FFFFFF"/>
                        </a:solidFill>
                        <a:ln w="9525">
                          <a:solidFill>
                            <a:srgbClr val="000000"/>
                          </a:solidFill>
                          <a:miter lim="800000"/>
                          <a:headEnd/>
                          <a:tailEnd/>
                        </a:ln>
                      </wps:spPr>
                      <wps:txbx>
                        <w:txbxContent>
                          <w:p w:rsidR="00942D6A" w:rsidRDefault="00942D6A" w:rsidP="00942D6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449AA2" id="_x0000_t202" coordsize="21600,21600" o:spt="202" path="m,l,21600r21600,l21600,xe">
                <v:stroke joinstyle="miter"/>
                <v:path gradientshapeok="t" o:connecttype="rect"/>
              </v:shapetype>
              <v:shape id="Text Box 2" o:spid="_x0000_s1026" type="#_x0000_t202" style="position:absolute;margin-left:11.85pt;margin-top:34.9pt;width:461.25pt;height:177.7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">
                <v:textbox>
                  <w:txbxContent>
                    <w:p w:rsidR="00942D6A" w:rsidRDefault="00942D6A" w:rsidP="00942D6A"/>
                  </w:txbxContent>
                </v:textbox>
                <w10:wrap type="square"/>
              </v:shape>
            </w:pict>
          </mc:Fallback>
        </mc:AlternateContent>
      </w:r>
      <w:r>
        <w:rPr>
          <w:rFonts w:ascii="Arial" w:eastAsia="Times New Roman" w:hAnsi="Arial" w:cs="Arial"/>
          <w:b/>
          <w:sz w:val="32"/>
          <w:szCs w:val="20"/>
          <w:lang w:val="en-US" w:eastAsia="zh-CN"/>
        </w:rPr>
        <w:t xml:space="preserve">What were they doing/ what observations were made?   </w:t>
      </w:r>
    </w:p>
    <w:p w:rsidR="00942D6A" w:rsidRDefault="00942D6A" w:rsidP="00942D6A">
      <w:pPr>
        <w:suppressAutoHyphens/>
        <w:spacing w:after="0" w:line="240" w:lineRule="auto"/>
        <w:rPr>
          <w:rFonts w:ascii="Arial" w:eastAsia="Times New Roman" w:hAnsi="Arial" w:cs="Arial"/>
          <w:b/>
          <w:sz w:val="32"/>
          <w:szCs w:val="20"/>
          <w:lang w:val="en-US" w:eastAsia="zh-CN"/>
        </w:rPr>
      </w:pPr>
    </w:p>
    <w:p w:rsidR="00942D6A" w:rsidRDefault="00942D6A" w:rsidP="00942D6A">
      <w:pPr>
        <w:suppressAutoHyphens/>
        <w:spacing w:after="0" w:line="240" w:lineRule="auto"/>
        <w:rPr>
          <w:rFonts w:ascii="Arial" w:eastAsia="Times New Roman" w:hAnsi="Arial" w:cs="Arial"/>
          <w:b/>
          <w:sz w:val="32"/>
          <w:szCs w:val="20"/>
          <w:lang w:val="en-US" w:eastAsia="zh-CN"/>
        </w:rPr>
      </w:pPr>
    </w:p>
    <w:p w:rsidR="00942D6A" w:rsidRDefault="00942D6A" w:rsidP="00942D6A">
      <w:pPr>
        <w:suppressAutoHyphens/>
        <w:spacing w:after="0" w:line="240" w:lineRule="auto"/>
        <w:rPr>
          <w:rFonts w:ascii="Arial" w:eastAsia="Times New Roman" w:hAnsi="Arial" w:cs="Arial"/>
          <w:b/>
          <w:sz w:val="32"/>
          <w:szCs w:val="20"/>
          <w:lang w:val="en-US" w:eastAsia="zh-CN"/>
        </w:rPr>
      </w:pPr>
    </w:p>
    <w:p w:rsidR="00942D6A" w:rsidRDefault="00942D6A" w:rsidP="00942D6A">
      <w:pPr>
        <w:suppressAutoHyphens/>
        <w:spacing w:after="0" w:line="240" w:lineRule="auto"/>
        <w:rPr>
          <w:rFonts w:ascii="Arial" w:eastAsia="Times New Roman" w:hAnsi="Arial" w:cs="Arial"/>
          <w:b/>
          <w:sz w:val="32"/>
          <w:szCs w:val="20"/>
          <w:lang w:val="en-US" w:eastAsia="zh-CN"/>
        </w:rPr>
      </w:pPr>
    </w:p>
    <w:p w:rsidR="00942D6A" w:rsidRDefault="00942D6A" w:rsidP="00942D6A">
      <w:pPr>
        <w:suppressAutoHyphens/>
        <w:spacing w:after="0" w:line="240" w:lineRule="auto"/>
        <w:rPr>
          <w:rFonts w:ascii="Arial" w:eastAsia="Times New Roman" w:hAnsi="Arial" w:cs="Arial"/>
          <w:b/>
          <w:sz w:val="32"/>
          <w:szCs w:val="20"/>
          <w:lang w:val="en-US" w:eastAsia="zh-CN"/>
        </w:rPr>
      </w:pPr>
    </w:p>
    <w:p w:rsidR="00942D6A" w:rsidRDefault="00942D6A" w:rsidP="00942D6A">
      <w:pPr>
        <w:suppressAutoHyphens/>
        <w:spacing w:after="0" w:line="240" w:lineRule="auto"/>
        <w:rPr>
          <w:rFonts w:ascii="Arial" w:eastAsia="Times New Roman" w:hAnsi="Arial" w:cs="Arial"/>
          <w:b/>
          <w:sz w:val="32"/>
          <w:szCs w:val="20"/>
          <w:lang w:val="en-US" w:eastAsia="zh-CN"/>
        </w:rPr>
      </w:pPr>
    </w:p>
    <w:p w:rsidR="00942D6A" w:rsidRDefault="00942D6A" w:rsidP="00942D6A">
      <w:pPr>
        <w:suppressAutoHyphens/>
        <w:spacing w:after="0" w:line="240" w:lineRule="auto"/>
        <w:rPr>
          <w:rFonts w:ascii="Arial" w:eastAsia="Times New Roman" w:hAnsi="Arial" w:cs="Arial"/>
          <w:b/>
          <w:sz w:val="32"/>
          <w:szCs w:val="20"/>
          <w:lang w:val="en-US" w:eastAsia="zh-CN"/>
        </w:rPr>
      </w:pPr>
    </w:p>
    <w:p w:rsidR="00942D6A" w:rsidRDefault="00942D6A" w:rsidP="00942D6A">
      <w:pPr>
        <w:suppressAutoHyphens/>
        <w:spacing w:after="0" w:line="240" w:lineRule="auto"/>
        <w:rPr>
          <w:rFonts w:ascii="Arial" w:eastAsia="Times New Roman" w:hAnsi="Arial" w:cs="Arial"/>
          <w:b/>
          <w:sz w:val="32"/>
          <w:szCs w:val="20"/>
          <w:lang w:val="en-US" w:eastAsia="zh-CN"/>
        </w:rPr>
      </w:pPr>
    </w:p>
    <w:p w:rsidR="00942D6A" w:rsidRDefault="00942D6A" w:rsidP="00942D6A">
      <w:pPr>
        <w:suppressAutoHyphens/>
        <w:spacing w:after="0" w:line="240" w:lineRule="auto"/>
        <w:rPr>
          <w:rFonts w:ascii="Arial" w:eastAsia="Times New Roman" w:hAnsi="Arial" w:cs="Arial"/>
          <w:b/>
          <w:sz w:val="32"/>
          <w:szCs w:val="20"/>
          <w:lang w:val="en-US" w:eastAsia="zh-CN"/>
        </w:rPr>
      </w:pPr>
    </w:p>
    <w:p w:rsidR="00942D6A" w:rsidRDefault="00942D6A" w:rsidP="00942D6A">
      <w:pPr>
        <w:suppressAutoHyphens/>
        <w:spacing w:after="0" w:line="240" w:lineRule="auto"/>
        <w:rPr>
          <w:rFonts w:ascii="Arial" w:eastAsia="Times New Roman" w:hAnsi="Arial" w:cs="Arial"/>
          <w:b/>
          <w:sz w:val="32"/>
          <w:szCs w:val="20"/>
          <w:u w:val="single"/>
          <w:lang w:val="en-US" w:eastAsia="zh-CN"/>
        </w:rPr>
      </w:pPr>
    </w:p>
    <w:p w:rsidR="002E0A39" w:rsidRDefault="002E0A39" w:rsidP="002E0A39">
      <w:pPr>
        <w:suppressAutoHyphens/>
        <w:spacing w:after="0" w:line="240" w:lineRule="auto"/>
        <w:rPr>
          <w:rFonts w:ascii="Arial" w:eastAsia="Times New Roman" w:hAnsi="Arial" w:cs="Arial"/>
          <w:b/>
          <w:sz w:val="32"/>
          <w:szCs w:val="20"/>
          <w:u w:val="single"/>
          <w:lang w:val="en-US" w:eastAsia="zh-CN"/>
        </w:rPr>
      </w:pPr>
      <w:r w:rsidRPr="00C630ED">
        <w:rPr>
          <w:rFonts w:ascii="Arial" w:eastAsia="Times New Roman" w:hAnsi="Arial" w:cs="Arial"/>
          <w:b/>
          <w:sz w:val="32"/>
          <w:szCs w:val="20"/>
          <w:u w:val="single"/>
          <w:lang w:val="en-US" w:eastAsia="zh-CN"/>
        </w:rPr>
        <w:lastRenderedPageBreak/>
        <w:t xml:space="preserve">Appendix </w:t>
      </w:r>
      <w:r>
        <w:rPr>
          <w:rFonts w:ascii="Arial" w:eastAsia="Times New Roman" w:hAnsi="Arial" w:cs="Arial"/>
          <w:b/>
          <w:sz w:val="32"/>
          <w:szCs w:val="20"/>
          <w:u w:val="single"/>
          <w:lang w:val="en-US" w:eastAsia="zh-CN"/>
        </w:rPr>
        <w:t>3</w:t>
      </w:r>
    </w:p>
    <w:p w:rsidR="002E0A39" w:rsidRPr="00942D6A" w:rsidRDefault="002E0A39" w:rsidP="002E0A39">
      <w:pPr>
        <w:suppressAutoHyphens/>
        <w:spacing w:after="0" w:line="240" w:lineRule="auto"/>
        <w:rPr>
          <w:rFonts w:ascii="Arial" w:eastAsia="Times New Roman" w:hAnsi="Arial" w:cs="Arial"/>
          <w:sz w:val="32"/>
          <w:szCs w:val="20"/>
          <w:u w:val="single"/>
          <w:lang w:val="en-US" w:eastAsia="zh-CN"/>
        </w:rPr>
      </w:pPr>
    </w:p>
    <w:p w:rsidR="002E0A39" w:rsidRPr="00C630ED" w:rsidRDefault="002E0A39" w:rsidP="002E0A39">
      <w:pPr>
        <w:suppressAutoHyphens/>
        <w:spacing w:after="0" w:line="240" w:lineRule="auto"/>
        <w:rPr>
          <w:rFonts w:ascii="Arial" w:eastAsia="Times New Roman" w:hAnsi="Arial" w:cs="Arial"/>
          <w:b/>
          <w:sz w:val="32"/>
          <w:szCs w:val="20"/>
          <w:u w:val="single"/>
          <w:lang w:val="en-US" w:eastAsia="zh-CN"/>
        </w:rPr>
      </w:pPr>
      <w:r w:rsidRPr="00C630ED">
        <w:rPr>
          <w:rFonts w:ascii="Arial" w:eastAsia="Times New Roman" w:hAnsi="Arial" w:cs="Arial"/>
          <w:b/>
          <w:noProof/>
          <w:sz w:val="32"/>
          <w:szCs w:val="20"/>
          <w:u w:val="single"/>
          <w:lang w:val="en-US" w:eastAsia="zh-CN"/>
        </w:rPr>
        <w:drawing>
          <wp:inline distT="0" distB="0" distL="0" distR="0" wp14:anchorId="4C92F399" wp14:editId="3C982281">
            <wp:extent cx="6153150" cy="7581560"/>
            <wp:effectExtent l="0" t="0" r="0" b="635"/>
            <wp:docPr id="8" name="Picture 8" descr="C:\Users\aaronhosking\AppData\Local\Microsoft\Windows\Temporary Internet Files\Content.IE5\3EQZQG6C\20191204_1905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aronhosking\AppData\Local\Microsoft\Windows\Temporary Internet Files\Content.IE5\3EQZQG6C\20191204_190527.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61223" cy="7591507"/>
                    </a:xfrm>
                    <a:prstGeom prst="rect">
                      <a:avLst/>
                    </a:prstGeom>
                    <a:noFill/>
                    <a:ln>
                      <a:noFill/>
                    </a:ln>
                  </pic:spPr>
                </pic:pic>
              </a:graphicData>
            </a:graphic>
          </wp:inline>
        </w:drawing>
      </w:r>
    </w:p>
    <w:p w:rsidR="002E0A39" w:rsidRDefault="002E0A39" w:rsidP="00942D6A">
      <w:pPr>
        <w:suppressAutoHyphens/>
        <w:spacing w:after="0" w:line="240" w:lineRule="auto"/>
        <w:rPr>
          <w:rFonts w:ascii="Arial" w:eastAsia="Times New Roman" w:hAnsi="Arial" w:cs="Arial"/>
          <w:b/>
          <w:sz w:val="32"/>
          <w:szCs w:val="20"/>
          <w:u w:val="single"/>
          <w:lang w:val="en-US" w:eastAsia="zh-CN"/>
        </w:rPr>
      </w:pPr>
    </w:p>
    <w:p w:rsidR="00942D6A" w:rsidRDefault="00942D6A" w:rsidP="00942D6A">
      <w:pPr>
        <w:suppressAutoHyphens/>
        <w:spacing w:after="0" w:line="240" w:lineRule="auto"/>
        <w:rPr>
          <w:rFonts w:ascii="Arial" w:eastAsia="Times New Roman" w:hAnsi="Arial" w:cs="Arial"/>
          <w:b/>
          <w:sz w:val="32"/>
          <w:szCs w:val="20"/>
          <w:u w:val="single"/>
          <w:lang w:val="en-US" w:eastAsia="zh-CN"/>
        </w:rPr>
      </w:pPr>
      <w:r>
        <w:rPr>
          <w:rFonts w:ascii="Arial" w:eastAsia="Times New Roman" w:hAnsi="Arial" w:cs="Arial"/>
          <w:b/>
          <w:sz w:val="32"/>
          <w:szCs w:val="20"/>
          <w:u w:val="single"/>
          <w:lang w:val="en-US" w:eastAsia="zh-CN"/>
        </w:rPr>
        <w:lastRenderedPageBreak/>
        <w:t xml:space="preserve">Appendix </w:t>
      </w:r>
      <w:r w:rsidR="00296181">
        <w:rPr>
          <w:rFonts w:ascii="Arial" w:eastAsia="Times New Roman" w:hAnsi="Arial" w:cs="Arial"/>
          <w:b/>
          <w:sz w:val="32"/>
          <w:szCs w:val="20"/>
          <w:u w:val="single"/>
          <w:lang w:val="en-US" w:eastAsia="zh-CN"/>
        </w:rPr>
        <w:t>4</w:t>
      </w:r>
    </w:p>
    <w:p w:rsidR="00770ADB" w:rsidRDefault="00770ADB" w:rsidP="00F2740A">
      <w:pPr>
        <w:suppressAutoHyphens/>
        <w:spacing w:after="0" w:line="240" w:lineRule="auto"/>
        <w:rPr>
          <w:rFonts w:ascii="Arial" w:eastAsia="Times New Roman" w:hAnsi="Arial" w:cs="Arial"/>
          <w:b/>
          <w:sz w:val="32"/>
          <w:szCs w:val="20"/>
          <w:u w:val="single"/>
          <w:lang w:val="en-US" w:eastAsia="zh-CN"/>
        </w:rPr>
      </w:pPr>
    </w:p>
    <w:p w:rsidR="00770ADB" w:rsidRDefault="00770ADB" w:rsidP="00F2740A">
      <w:pPr>
        <w:suppressAutoHyphens/>
        <w:spacing w:after="0" w:line="240" w:lineRule="auto"/>
        <w:rPr>
          <w:rFonts w:ascii="Arial" w:eastAsia="Times New Roman" w:hAnsi="Arial" w:cs="Arial"/>
          <w:b/>
          <w:sz w:val="32"/>
          <w:szCs w:val="20"/>
          <w:u w:val="single"/>
          <w:lang w:val="en-US" w:eastAsia="zh-CN"/>
        </w:rPr>
      </w:pPr>
    </w:p>
    <w:p w:rsidR="00770ADB" w:rsidRDefault="00770ADB" w:rsidP="00F2740A">
      <w:pPr>
        <w:suppressAutoHyphens/>
        <w:spacing w:after="0" w:line="240" w:lineRule="auto"/>
        <w:rPr>
          <w:rFonts w:ascii="Arial" w:eastAsia="Times New Roman" w:hAnsi="Arial" w:cs="Arial"/>
          <w:b/>
          <w:sz w:val="32"/>
          <w:szCs w:val="20"/>
          <w:u w:val="single"/>
          <w:lang w:val="en-US" w:eastAsia="zh-CN"/>
        </w:rPr>
      </w:pPr>
      <w:r w:rsidRPr="00770ADB">
        <w:rPr>
          <w:rFonts w:ascii="Arial" w:eastAsia="Times New Roman" w:hAnsi="Arial" w:cs="Arial"/>
          <w:b/>
          <w:noProof/>
          <w:sz w:val="32"/>
          <w:szCs w:val="20"/>
          <w:u w:val="single"/>
          <w:lang w:val="en-US" w:eastAsia="zh-CN"/>
        </w:rPr>
        <w:drawing>
          <wp:inline distT="0" distB="0" distL="0" distR="0">
            <wp:extent cx="5980888" cy="7075170"/>
            <wp:effectExtent l="0" t="0" r="1270" b="0"/>
            <wp:docPr id="1" name="Picture 1" descr="C:\Users\aaronhosking\AppData\Local\Microsoft\Windows\Temporary Internet Files\Content.IE5\C11SQU0C\20191204_183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aronhosking\AppData\Local\Microsoft\Windows\Temporary Internet Files\Content.IE5\C11SQU0C\20191204_18314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94779" cy="7091603"/>
                    </a:xfrm>
                    <a:prstGeom prst="rect">
                      <a:avLst/>
                    </a:prstGeom>
                    <a:noFill/>
                    <a:ln>
                      <a:noFill/>
                    </a:ln>
                  </pic:spPr>
                </pic:pic>
              </a:graphicData>
            </a:graphic>
          </wp:inline>
        </w:drawing>
      </w:r>
    </w:p>
    <w:p w:rsidR="00770ADB" w:rsidRDefault="007925F5" w:rsidP="00F2740A">
      <w:pPr>
        <w:suppressAutoHyphens/>
        <w:spacing w:after="0" w:line="240" w:lineRule="auto"/>
        <w:rPr>
          <w:rFonts w:ascii="Arial" w:eastAsia="Times New Roman" w:hAnsi="Arial" w:cs="Arial"/>
          <w:b/>
          <w:sz w:val="32"/>
          <w:szCs w:val="20"/>
          <w:u w:val="single"/>
          <w:lang w:val="en-US" w:eastAsia="zh-CN"/>
        </w:rPr>
      </w:pPr>
      <w:r w:rsidRPr="007925F5">
        <w:rPr>
          <w:rFonts w:ascii="Arial" w:eastAsia="Times New Roman" w:hAnsi="Arial" w:cs="Arial"/>
          <w:b/>
          <w:noProof/>
          <w:sz w:val="32"/>
          <w:szCs w:val="20"/>
          <w:u w:val="single"/>
          <w:lang w:val="en-US" w:eastAsia="zh-CN"/>
        </w:rPr>
        <w:lastRenderedPageBreak/>
        <w:drawing>
          <wp:inline distT="0" distB="0" distL="0" distR="0">
            <wp:extent cx="6458585" cy="8845453"/>
            <wp:effectExtent l="0" t="0" r="0" b="0"/>
            <wp:docPr id="2" name="Picture 2" descr="C:\Users\aaronhosking\AppData\Local\Microsoft\Windows\Temporary Internet Files\Content.IE5\RKKG23RL\20191204_183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aronhosking\AppData\Local\Microsoft\Windows\Temporary Internet Files\Content.IE5\RKKG23RL\20191204_18330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58585" cy="8845453"/>
                    </a:xfrm>
                    <a:prstGeom prst="rect">
                      <a:avLst/>
                    </a:prstGeom>
                    <a:noFill/>
                    <a:ln>
                      <a:noFill/>
                    </a:ln>
                  </pic:spPr>
                </pic:pic>
              </a:graphicData>
            </a:graphic>
          </wp:inline>
        </w:drawing>
      </w:r>
    </w:p>
    <w:p w:rsidR="007925F5" w:rsidRDefault="007925F5" w:rsidP="00F2740A">
      <w:pPr>
        <w:suppressAutoHyphens/>
        <w:spacing w:after="0" w:line="240" w:lineRule="auto"/>
        <w:rPr>
          <w:rFonts w:ascii="Arial" w:eastAsia="Times New Roman" w:hAnsi="Arial" w:cs="Arial"/>
          <w:b/>
          <w:sz w:val="32"/>
          <w:szCs w:val="20"/>
          <w:u w:val="single"/>
          <w:lang w:val="en-US" w:eastAsia="zh-CN"/>
        </w:rPr>
      </w:pPr>
      <w:r w:rsidRPr="007925F5">
        <w:rPr>
          <w:rFonts w:ascii="Arial" w:eastAsia="Times New Roman" w:hAnsi="Arial" w:cs="Arial"/>
          <w:b/>
          <w:noProof/>
          <w:sz w:val="32"/>
          <w:szCs w:val="20"/>
          <w:u w:val="single"/>
          <w:lang w:val="en-US" w:eastAsia="zh-CN"/>
        </w:rPr>
        <w:lastRenderedPageBreak/>
        <w:drawing>
          <wp:inline distT="0" distB="0" distL="0" distR="0">
            <wp:extent cx="6458585" cy="8893546"/>
            <wp:effectExtent l="0" t="0" r="0" b="3175"/>
            <wp:docPr id="3" name="Picture 3" descr="C:\Users\aaronhosking\AppData\Local\Microsoft\Windows\Temporary Internet Files\Content.IE5\GZPPOTRB\20191204_1833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aronhosking\AppData\Local\Microsoft\Windows\Temporary Internet Files\Content.IE5\GZPPOTRB\20191204_18333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58585" cy="8893546"/>
                    </a:xfrm>
                    <a:prstGeom prst="rect">
                      <a:avLst/>
                    </a:prstGeom>
                    <a:noFill/>
                    <a:ln>
                      <a:noFill/>
                    </a:ln>
                  </pic:spPr>
                </pic:pic>
              </a:graphicData>
            </a:graphic>
          </wp:inline>
        </w:drawing>
      </w:r>
    </w:p>
    <w:p w:rsidR="003275F3" w:rsidRDefault="00301D9C" w:rsidP="003275F3">
      <w:pPr>
        <w:suppressAutoHyphens/>
        <w:spacing w:after="0" w:line="240" w:lineRule="auto"/>
        <w:rPr>
          <w:rFonts w:ascii="Arial" w:eastAsia="Times New Roman" w:hAnsi="Arial" w:cs="Arial"/>
          <w:b/>
          <w:sz w:val="32"/>
          <w:szCs w:val="20"/>
          <w:u w:val="single"/>
          <w:lang w:val="en-US" w:eastAsia="zh-CN"/>
        </w:rPr>
      </w:pPr>
      <w:r w:rsidRPr="00301D9C">
        <w:rPr>
          <w:rFonts w:ascii="Arial" w:eastAsia="Times New Roman" w:hAnsi="Arial" w:cs="Arial"/>
          <w:b/>
          <w:noProof/>
          <w:sz w:val="32"/>
          <w:szCs w:val="20"/>
          <w:u w:val="single"/>
          <w:lang w:val="en-US" w:eastAsia="zh-CN"/>
        </w:rPr>
        <w:lastRenderedPageBreak/>
        <w:drawing>
          <wp:inline distT="0" distB="0" distL="0" distR="0">
            <wp:extent cx="6457950" cy="7658100"/>
            <wp:effectExtent l="0" t="0" r="0" b="0"/>
            <wp:docPr id="4" name="Picture 4" descr="C:\Users\aaronhosking\AppData\Local\Microsoft\Windows\Temporary Internet Files\Content.IE5\CR8TML7G\20191204_1833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aronhosking\AppData\Local\Microsoft\Windows\Temporary Internet Files\Content.IE5\CR8TML7G\20191204_183353.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64943" cy="7666392"/>
                    </a:xfrm>
                    <a:prstGeom prst="rect">
                      <a:avLst/>
                    </a:prstGeom>
                    <a:noFill/>
                    <a:ln>
                      <a:noFill/>
                    </a:ln>
                  </pic:spPr>
                </pic:pic>
              </a:graphicData>
            </a:graphic>
          </wp:inline>
        </w:drawing>
      </w:r>
    </w:p>
    <w:p w:rsidR="003275F3" w:rsidRDefault="003275F3" w:rsidP="00F2740A">
      <w:pPr>
        <w:suppressAutoHyphens/>
        <w:spacing w:after="0" w:line="240" w:lineRule="auto"/>
        <w:rPr>
          <w:rFonts w:ascii="Arial" w:eastAsia="Times New Roman" w:hAnsi="Arial" w:cs="Arial"/>
          <w:b/>
          <w:sz w:val="32"/>
          <w:szCs w:val="20"/>
          <w:u w:val="single"/>
          <w:lang w:val="en-US" w:eastAsia="zh-CN"/>
        </w:rPr>
      </w:pPr>
    </w:p>
    <w:sectPr w:rsidR="003275F3" w:rsidSect="00F7021D">
      <w:headerReference w:type="default" r:id="rId18"/>
      <w:footerReference w:type="default" r:id="rId19"/>
      <w:pgSz w:w="11906" w:h="16838"/>
      <w:pgMar w:top="856" w:right="873" w:bottom="862" w:left="86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7B85" w:rsidRDefault="00A07B85" w:rsidP="00420E92">
      <w:pPr>
        <w:spacing w:after="0" w:line="240" w:lineRule="auto"/>
      </w:pPr>
      <w:r>
        <w:separator/>
      </w:r>
    </w:p>
  </w:endnote>
  <w:endnote w:type="continuationSeparator" w:id="0">
    <w:p w:rsidR="00A07B85" w:rsidRDefault="00A07B85" w:rsidP="00420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275573"/>
      <w:docPartObj>
        <w:docPartGallery w:val="Page Numbers (Bottom of Page)"/>
        <w:docPartUnique/>
      </w:docPartObj>
    </w:sdtPr>
    <w:sdtEndPr>
      <w:rPr>
        <w:noProof/>
      </w:rPr>
    </w:sdtEndPr>
    <w:sdtContent>
      <w:p w:rsidR="00A07B85" w:rsidRDefault="00A07B85">
        <w:pPr>
          <w:pStyle w:val="Footer"/>
          <w:jc w:val="center"/>
        </w:pPr>
        <w:r>
          <w:fldChar w:fldCharType="begin"/>
        </w:r>
        <w:r>
          <w:instrText xml:space="preserve"> PAGE   \* MERGEFORMAT </w:instrText>
        </w:r>
        <w:r>
          <w:fldChar w:fldCharType="separate"/>
        </w:r>
        <w:r w:rsidR="00416972">
          <w:rPr>
            <w:noProof/>
          </w:rPr>
          <w:t>15</w:t>
        </w:r>
        <w:r>
          <w:rPr>
            <w:noProof/>
          </w:rPr>
          <w:fldChar w:fldCharType="end"/>
        </w:r>
      </w:p>
    </w:sdtContent>
  </w:sdt>
  <w:p w:rsidR="00A07B85" w:rsidRDefault="00A07B85">
    <w:pPr>
      <w:pStyle w:val="Footer"/>
    </w:pPr>
  </w:p>
  <w:p w:rsidR="00A07B85" w:rsidRDefault="00A07B8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7B85" w:rsidRDefault="00A07B85" w:rsidP="00420E92">
      <w:pPr>
        <w:spacing w:after="0" w:line="240" w:lineRule="auto"/>
      </w:pPr>
      <w:r>
        <w:separator/>
      </w:r>
    </w:p>
  </w:footnote>
  <w:footnote w:type="continuationSeparator" w:id="0">
    <w:p w:rsidR="00A07B85" w:rsidRDefault="00A07B85" w:rsidP="00420E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7B85" w:rsidRPr="00420E92" w:rsidRDefault="00A07B85">
    <w:pPr>
      <w:pStyle w:val="Header"/>
      <w:rPr>
        <w:rFonts w:ascii="Arial" w:hAnsi="Arial" w:cs="Arial"/>
        <w:sz w:val="24"/>
        <w:szCs w:val="24"/>
      </w:rPr>
    </w:pPr>
    <w:r w:rsidRPr="00420E92">
      <w:rPr>
        <w:rFonts w:ascii="Arial" w:hAnsi="Arial" w:cs="Arial"/>
        <w:sz w:val="24"/>
        <w:szCs w:val="24"/>
      </w:rPr>
      <w:t>Louise Hosking</w:t>
    </w:r>
  </w:p>
  <w:p w:rsidR="00A07B85" w:rsidRPr="00420E92" w:rsidRDefault="00A07B85">
    <w:pPr>
      <w:pStyle w:val="Header"/>
      <w:rPr>
        <w:rFonts w:ascii="Arial" w:hAnsi="Arial" w:cs="Arial"/>
        <w:sz w:val="24"/>
        <w:szCs w:val="24"/>
      </w:rPr>
    </w:pPr>
    <w:r w:rsidRPr="00420E92">
      <w:rPr>
        <w:rFonts w:ascii="Arial" w:hAnsi="Arial" w:cs="Arial"/>
        <w:sz w:val="24"/>
        <w:szCs w:val="24"/>
      </w:rPr>
      <w:t>1705313</w:t>
    </w:r>
  </w:p>
  <w:p w:rsidR="00A07B85" w:rsidRDefault="00A07B85">
    <w:pPr>
      <w:pStyle w:val="Header"/>
    </w:pPr>
  </w:p>
  <w:p w:rsidR="00A07B85" w:rsidRDefault="00A07B8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2"/>
    <w:lvl w:ilvl="0">
      <w:start w:val="1"/>
      <w:numFmt w:val="bullet"/>
      <w:lvlText w:val=""/>
      <w:lvlJc w:val="left"/>
      <w:pPr>
        <w:tabs>
          <w:tab w:val="num" w:pos="0"/>
        </w:tabs>
        <w:ind w:left="1080" w:hanging="360"/>
      </w:pPr>
      <w:rPr>
        <w:rFonts w:ascii="Symbol" w:hAnsi="Symbol" w:cs="Symbol" w:hint="default"/>
      </w:rPr>
    </w:lvl>
  </w:abstractNum>
  <w:abstractNum w:abstractNumId="3"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5"/>
    <w:multiLevelType w:val="singleLevel"/>
    <w:tmpl w:val="00000005"/>
    <w:name w:val="WW8Num4"/>
    <w:lvl w:ilvl="0">
      <w:start w:val="1"/>
      <w:numFmt w:val="bullet"/>
      <w:lvlText w:val=""/>
      <w:lvlJc w:val="left"/>
      <w:pPr>
        <w:tabs>
          <w:tab w:val="num" w:pos="0"/>
        </w:tabs>
        <w:ind w:left="720" w:hanging="360"/>
      </w:pPr>
      <w:rPr>
        <w:rFonts w:ascii="Symbol" w:hAnsi="Symbol" w:cs="Symbol" w:hint="default"/>
      </w:rPr>
    </w:lvl>
  </w:abstractNum>
  <w:abstractNum w:abstractNumId="5" w15:restartNumberingAfterBreak="0">
    <w:nsid w:val="00000006"/>
    <w:multiLevelType w:val="singleLevel"/>
    <w:tmpl w:val="00000006"/>
    <w:name w:val="WW8Num5"/>
    <w:lvl w:ilvl="0">
      <w:start w:val="1"/>
      <w:numFmt w:val="bullet"/>
      <w:lvlText w:val=""/>
      <w:lvlJc w:val="left"/>
      <w:pPr>
        <w:tabs>
          <w:tab w:val="num" w:pos="0"/>
        </w:tabs>
        <w:ind w:left="1080" w:hanging="360"/>
      </w:pPr>
      <w:rPr>
        <w:rFonts w:ascii="Symbol" w:hAnsi="Symbol" w:cs="Symbol" w:hint="default"/>
      </w:rPr>
    </w:lvl>
  </w:abstractNum>
  <w:abstractNum w:abstractNumId="6" w15:restartNumberingAfterBreak="0">
    <w:nsid w:val="00000007"/>
    <w:multiLevelType w:val="singleLevel"/>
    <w:tmpl w:val="00000007"/>
    <w:name w:val="WW8Num6"/>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8"/>
    <w:multiLevelType w:val="singleLevel"/>
    <w:tmpl w:val="00000008"/>
    <w:name w:val="WW8Num7"/>
    <w:lvl w:ilvl="0">
      <w:start w:val="1"/>
      <w:numFmt w:val="bullet"/>
      <w:lvlText w:val=""/>
      <w:lvlJc w:val="left"/>
      <w:pPr>
        <w:tabs>
          <w:tab w:val="num" w:pos="0"/>
        </w:tabs>
        <w:ind w:left="720" w:hanging="360"/>
      </w:pPr>
      <w:rPr>
        <w:rFonts w:ascii="Symbol" w:hAnsi="Symbol" w:cs="Symbol" w:hint="default"/>
      </w:rPr>
    </w:lvl>
  </w:abstractNum>
  <w:abstractNum w:abstractNumId="8" w15:restartNumberingAfterBreak="0">
    <w:nsid w:val="00000009"/>
    <w:multiLevelType w:val="singleLevel"/>
    <w:tmpl w:val="00000009"/>
    <w:name w:val="WW8Num8"/>
    <w:lvl w:ilvl="0">
      <w:start w:val="1"/>
      <w:numFmt w:val="bullet"/>
      <w:lvlText w:val=""/>
      <w:lvlJc w:val="left"/>
      <w:pPr>
        <w:tabs>
          <w:tab w:val="num" w:pos="0"/>
        </w:tabs>
        <w:ind w:left="1080" w:hanging="360"/>
      </w:pPr>
      <w:rPr>
        <w:rFonts w:ascii="Symbol" w:hAnsi="Symbol" w:cs="Symbol" w:hint="default"/>
      </w:rPr>
    </w:lvl>
  </w:abstractNum>
  <w:abstractNum w:abstractNumId="9" w15:restartNumberingAfterBreak="0">
    <w:nsid w:val="0000000A"/>
    <w:multiLevelType w:val="singleLevel"/>
    <w:tmpl w:val="0000000A"/>
    <w:name w:val="WW8Num9"/>
    <w:lvl w:ilvl="0">
      <w:start w:val="1"/>
      <w:numFmt w:val="bullet"/>
      <w:lvlText w:val=""/>
      <w:lvlJc w:val="left"/>
      <w:pPr>
        <w:tabs>
          <w:tab w:val="num" w:pos="0"/>
        </w:tabs>
        <w:ind w:left="720" w:hanging="360"/>
      </w:pPr>
      <w:rPr>
        <w:rFonts w:ascii="Symbol" w:hAnsi="Symbol" w:cs="Symbol" w:hint="default"/>
      </w:rPr>
    </w:lvl>
  </w:abstractNum>
  <w:abstractNum w:abstractNumId="10" w15:restartNumberingAfterBreak="0">
    <w:nsid w:val="0000000B"/>
    <w:multiLevelType w:val="singleLevel"/>
    <w:tmpl w:val="0000000B"/>
    <w:name w:val="WW8Num10"/>
    <w:lvl w:ilvl="0">
      <w:start w:val="1"/>
      <w:numFmt w:val="decimal"/>
      <w:lvlText w:val="%1."/>
      <w:lvlJc w:val="left"/>
      <w:pPr>
        <w:tabs>
          <w:tab w:val="num" w:pos="0"/>
        </w:tabs>
        <w:ind w:left="720" w:hanging="360"/>
      </w:pPr>
      <w:rPr>
        <w:b/>
      </w:rPr>
    </w:lvl>
  </w:abstractNum>
  <w:abstractNum w:abstractNumId="11" w15:restartNumberingAfterBreak="0">
    <w:nsid w:val="0000000C"/>
    <w:multiLevelType w:val="singleLevel"/>
    <w:tmpl w:val="0000000C"/>
    <w:name w:val="WW8Num11"/>
    <w:lvl w:ilvl="0">
      <w:start w:val="1"/>
      <w:numFmt w:val="bullet"/>
      <w:lvlText w:val=""/>
      <w:lvlJc w:val="left"/>
      <w:pPr>
        <w:tabs>
          <w:tab w:val="num" w:pos="0"/>
        </w:tabs>
        <w:ind w:left="720" w:hanging="360"/>
      </w:pPr>
      <w:rPr>
        <w:rFonts w:ascii="Symbol" w:hAnsi="Symbol" w:cs="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E92"/>
    <w:rsid w:val="00020744"/>
    <w:rsid w:val="00025DD0"/>
    <w:rsid w:val="00041DDB"/>
    <w:rsid w:val="00086935"/>
    <w:rsid w:val="000E1CAD"/>
    <w:rsid w:val="000E58BF"/>
    <w:rsid w:val="000F6BE0"/>
    <w:rsid w:val="00102DF9"/>
    <w:rsid w:val="0012705A"/>
    <w:rsid w:val="001362A2"/>
    <w:rsid w:val="001428B1"/>
    <w:rsid w:val="001A4BC7"/>
    <w:rsid w:val="001E6625"/>
    <w:rsid w:val="00221671"/>
    <w:rsid w:val="0022785E"/>
    <w:rsid w:val="00227C45"/>
    <w:rsid w:val="00247FDA"/>
    <w:rsid w:val="00252258"/>
    <w:rsid w:val="00271618"/>
    <w:rsid w:val="002756B8"/>
    <w:rsid w:val="00290A0A"/>
    <w:rsid w:val="00296181"/>
    <w:rsid w:val="002A5E53"/>
    <w:rsid w:val="002E0A39"/>
    <w:rsid w:val="00301D9C"/>
    <w:rsid w:val="0030597A"/>
    <w:rsid w:val="003275F3"/>
    <w:rsid w:val="0033375D"/>
    <w:rsid w:val="003B1FEE"/>
    <w:rsid w:val="003C555B"/>
    <w:rsid w:val="003D0EAC"/>
    <w:rsid w:val="0041411B"/>
    <w:rsid w:val="00416972"/>
    <w:rsid w:val="00420E92"/>
    <w:rsid w:val="00447081"/>
    <w:rsid w:val="0046439E"/>
    <w:rsid w:val="004713B8"/>
    <w:rsid w:val="0047616B"/>
    <w:rsid w:val="00491FB5"/>
    <w:rsid w:val="00494B02"/>
    <w:rsid w:val="004A49C0"/>
    <w:rsid w:val="004C1CCB"/>
    <w:rsid w:val="004C41E0"/>
    <w:rsid w:val="004E36FE"/>
    <w:rsid w:val="004F0F87"/>
    <w:rsid w:val="005007FC"/>
    <w:rsid w:val="00523488"/>
    <w:rsid w:val="005430C4"/>
    <w:rsid w:val="005E077D"/>
    <w:rsid w:val="005F55D5"/>
    <w:rsid w:val="00605C90"/>
    <w:rsid w:val="00637FAD"/>
    <w:rsid w:val="00643DA9"/>
    <w:rsid w:val="006D4358"/>
    <w:rsid w:val="006D6FF1"/>
    <w:rsid w:val="006E2E90"/>
    <w:rsid w:val="006E61A3"/>
    <w:rsid w:val="007101F5"/>
    <w:rsid w:val="00710DFB"/>
    <w:rsid w:val="0073311A"/>
    <w:rsid w:val="00736A7E"/>
    <w:rsid w:val="00743D21"/>
    <w:rsid w:val="00766CDA"/>
    <w:rsid w:val="00770ADB"/>
    <w:rsid w:val="007925F5"/>
    <w:rsid w:val="00795AB0"/>
    <w:rsid w:val="007B461B"/>
    <w:rsid w:val="007D25B5"/>
    <w:rsid w:val="007F0567"/>
    <w:rsid w:val="00801541"/>
    <w:rsid w:val="0081145B"/>
    <w:rsid w:val="0082574A"/>
    <w:rsid w:val="008329D5"/>
    <w:rsid w:val="00852C0A"/>
    <w:rsid w:val="00867EF6"/>
    <w:rsid w:val="00874127"/>
    <w:rsid w:val="00875AD3"/>
    <w:rsid w:val="008843E6"/>
    <w:rsid w:val="008850E5"/>
    <w:rsid w:val="008D6EA2"/>
    <w:rsid w:val="008F3107"/>
    <w:rsid w:val="00906504"/>
    <w:rsid w:val="00924B52"/>
    <w:rsid w:val="00942D6A"/>
    <w:rsid w:val="0095728C"/>
    <w:rsid w:val="0098065E"/>
    <w:rsid w:val="00982811"/>
    <w:rsid w:val="009A03F1"/>
    <w:rsid w:val="009A7DD8"/>
    <w:rsid w:val="009B455D"/>
    <w:rsid w:val="009C522F"/>
    <w:rsid w:val="00A044CC"/>
    <w:rsid w:val="00A067EC"/>
    <w:rsid w:val="00A07B85"/>
    <w:rsid w:val="00A30BAF"/>
    <w:rsid w:val="00A82889"/>
    <w:rsid w:val="00AA735D"/>
    <w:rsid w:val="00AD7A65"/>
    <w:rsid w:val="00AE324F"/>
    <w:rsid w:val="00AF3590"/>
    <w:rsid w:val="00AF674E"/>
    <w:rsid w:val="00B25D2A"/>
    <w:rsid w:val="00B66360"/>
    <w:rsid w:val="00B915E7"/>
    <w:rsid w:val="00BA03D8"/>
    <w:rsid w:val="00BB04D0"/>
    <w:rsid w:val="00C36526"/>
    <w:rsid w:val="00C447D9"/>
    <w:rsid w:val="00C630ED"/>
    <w:rsid w:val="00C63761"/>
    <w:rsid w:val="00CD1D8E"/>
    <w:rsid w:val="00CF4347"/>
    <w:rsid w:val="00D0369F"/>
    <w:rsid w:val="00D05D8F"/>
    <w:rsid w:val="00D23FCE"/>
    <w:rsid w:val="00D26DCA"/>
    <w:rsid w:val="00D51FEA"/>
    <w:rsid w:val="00D53CFD"/>
    <w:rsid w:val="00D73211"/>
    <w:rsid w:val="00D85EEC"/>
    <w:rsid w:val="00DE281A"/>
    <w:rsid w:val="00DE425B"/>
    <w:rsid w:val="00E16482"/>
    <w:rsid w:val="00E201C0"/>
    <w:rsid w:val="00E8115B"/>
    <w:rsid w:val="00EC04D7"/>
    <w:rsid w:val="00EC79C6"/>
    <w:rsid w:val="00F2740A"/>
    <w:rsid w:val="00F32C07"/>
    <w:rsid w:val="00F55A38"/>
    <w:rsid w:val="00F7021D"/>
    <w:rsid w:val="00F739F2"/>
    <w:rsid w:val="00F97759"/>
    <w:rsid w:val="00FF0E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3B0A4AE"/>
  <w15:chartTrackingRefBased/>
  <w15:docId w15:val="{2888E8D9-7661-4E0F-BD71-E68EA2C1A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F2740A"/>
    <w:pPr>
      <w:keepNext/>
      <w:tabs>
        <w:tab w:val="num" w:pos="0"/>
      </w:tabs>
      <w:suppressAutoHyphens/>
      <w:spacing w:after="0" w:line="240" w:lineRule="auto"/>
      <w:ind w:left="432" w:hanging="432"/>
      <w:jc w:val="center"/>
      <w:outlineLvl w:val="0"/>
    </w:pPr>
    <w:rPr>
      <w:rFonts w:ascii="Arial" w:eastAsia="Times New Roman" w:hAnsi="Arial" w:cs="Arial"/>
      <w:sz w:val="36"/>
      <w:szCs w:val="20"/>
      <w:u w:val="single"/>
      <w:lang w:val="en-US" w:eastAsia="zh-CN"/>
    </w:rPr>
  </w:style>
  <w:style w:type="paragraph" w:styleId="Heading2">
    <w:name w:val="heading 2"/>
    <w:basedOn w:val="Normal"/>
    <w:next w:val="Normal"/>
    <w:link w:val="Heading2Char"/>
    <w:qFormat/>
    <w:rsid w:val="00F2740A"/>
    <w:pPr>
      <w:keepNext/>
      <w:tabs>
        <w:tab w:val="num" w:pos="0"/>
      </w:tabs>
      <w:suppressAutoHyphens/>
      <w:spacing w:after="0" w:line="240" w:lineRule="auto"/>
      <w:ind w:left="576" w:hanging="576"/>
      <w:outlineLvl w:val="1"/>
    </w:pPr>
    <w:rPr>
      <w:rFonts w:ascii="Arial" w:eastAsia="Times New Roman" w:hAnsi="Arial" w:cs="Arial"/>
      <w:b/>
      <w:sz w:val="24"/>
      <w:szCs w:val="20"/>
      <w:lang w:val="en-US" w:eastAsia="zh-CN"/>
    </w:rPr>
  </w:style>
  <w:style w:type="paragraph" w:styleId="Heading3">
    <w:name w:val="heading 3"/>
    <w:basedOn w:val="Normal"/>
    <w:next w:val="Normal"/>
    <w:link w:val="Heading3Char"/>
    <w:qFormat/>
    <w:rsid w:val="00F2740A"/>
    <w:pPr>
      <w:keepNext/>
      <w:tabs>
        <w:tab w:val="num" w:pos="0"/>
      </w:tabs>
      <w:suppressAutoHyphens/>
      <w:spacing w:after="0" w:line="240" w:lineRule="auto"/>
      <w:ind w:left="720" w:hanging="720"/>
      <w:outlineLvl w:val="2"/>
    </w:pPr>
    <w:rPr>
      <w:rFonts w:ascii="Arial" w:eastAsia="Times New Roman" w:hAnsi="Arial" w:cs="Arial"/>
      <w:b/>
      <w:sz w:val="20"/>
      <w:szCs w:val="20"/>
      <w:lang w:val="en-US" w:eastAsia="zh-CN"/>
    </w:rPr>
  </w:style>
  <w:style w:type="paragraph" w:styleId="Heading4">
    <w:name w:val="heading 4"/>
    <w:basedOn w:val="Normal"/>
    <w:next w:val="Normal"/>
    <w:link w:val="Heading4Char"/>
    <w:qFormat/>
    <w:rsid w:val="00F2740A"/>
    <w:pPr>
      <w:keepNext/>
      <w:tabs>
        <w:tab w:val="num" w:pos="0"/>
      </w:tabs>
      <w:suppressAutoHyphens/>
      <w:spacing w:after="0" w:line="240" w:lineRule="auto"/>
      <w:ind w:left="864" w:hanging="864"/>
      <w:outlineLvl w:val="3"/>
    </w:pPr>
    <w:rPr>
      <w:rFonts w:ascii="Arial" w:eastAsia="Times New Roman" w:hAnsi="Arial" w:cs="Arial"/>
      <w:b/>
      <w:i/>
      <w:sz w:val="20"/>
      <w:szCs w:val="20"/>
      <w:u w:val="single"/>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0E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0E92"/>
  </w:style>
  <w:style w:type="paragraph" w:styleId="Footer">
    <w:name w:val="footer"/>
    <w:basedOn w:val="Normal"/>
    <w:link w:val="FooterChar"/>
    <w:uiPriority w:val="99"/>
    <w:unhideWhenUsed/>
    <w:rsid w:val="00420E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0E92"/>
  </w:style>
  <w:style w:type="character" w:customStyle="1" w:styleId="Heading1Char">
    <w:name w:val="Heading 1 Char"/>
    <w:basedOn w:val="DefaultParagraphFont"/>
    <w:link w:val="Heading1"/>
    <w:rsid w:val="00F2740A"/>
    <w:rPr>
      <w:rFonts w:ascii="Arial" w:eastAsia="Times New Roman" w:hAnsi="Arial" w:cs="Arial"/>
      <w:sz w:val="36"/>
      <w:szCs w:val="20"/>
      <w:u w:val="single"/>
      <w:lang w:val="en-US" w:eastAsia="zh-CN"/>
    </w:rPr>
  </w:style>
  <w:style w:type="character" w:customStyle="1" w:styleId="Heading2Char">
    <w:name w:val="Heading 2 Char"/>
    <w:basedOn w:val="DefaultParagraphFont"/>
    <w:link w:val="Heading2"/>
    <w:rsid w:val="00F2740A"/>
    <w:rPr>
      <w:rFonts w:ascii="Arial" w:eastAsia="Times New Roman" w:hAnsi="Arial" w:cs="Arial"/>
      <w:b/>
      <w:sz w:val="24"/>
      <w:szCs w:val="20"/>
      <w:lang w:val="en-US" w:eastAsia="zh-CN"/>
    </w:rPr>
  </w:style>
  <w:style w:type="character" w:customStyle="1" w:styleId="Heading3Char">
    <w:name w:val="Heading 3 Char"/>
    <w:basedOn w:val="DefaultParagraphFont"/>
    <w:link w:val="Heading3"/>
    <w:rsid w:val="00F2740A"/>
    <w:rPr>
      <w:rFonts w:ascii="Arial" w:eastAsia="Times New Roman" w:hAnsi="Arial" w:cs="Arial"/>
      <w:b/>
      <w:sz w:val="20"/>
      <w:szCs w:val="20"/>
      <w:lang w:val="en-US" w:eastAsia="zh-CN"/>
    </w:rPr>
  </w:style>
  <w:style w:type="character" w:customStyle="1" w:styleId="Heading4Char">
    <w:name w:val="Heading 4 Char"/>
    <w:basedOn w:val="DefaultParagraphFont"/>
    <w:link w:val="Heading4"/>
    <w:rsid w:val="00F2740A"/>
    <w:rPr>
      <w:rFonts w:ascii="Arial" w:eastAsia="Times New Roman" w:hAnsi="Arial" w:cs="Arial"/>
      <w:b/>
      <w:i/>
      <w:sz w:val="20"/>
      <w:szCs w:val="20"/>
      <w:u w:val="single"/>
      <w:lang w:val="en-US" w:eastAsia="zh-CN"/>
    </w:rPr>
  </w:style>
  <w:style w:type="numbering" w:customStyle="1" w:styleId="NoList1">
    <w:name w:val="No List1"/>
    <w:next w:val="NoList"/>
    <w:uiPriority w:val="99"/>
    <w:semiHidden/>
    <w:unhideWhenUsed/>
    <w:rsid w:val="00F2740A"/>
  </w:style>
  <w:style w:type="character" w:customStyle="1" w:styleId="WW8Num1z0">
    <w:name w:val="WW8Num1z0"/>
    <w:rsid w:val="00F2740A"/>
  </w:style>
  <w:style w:type="character" w:customStyle="1" w:styleId="WW8Num1z1">
    <w:name w:val="WW8Num1z1"/>
    <w:rsid w:val="00F2740A"/>
  </w:style>
  <w:style w:type="character" w:customStyle="1" w:styleId="WW8Num1z2">
    <w:name w:val="WW8Num1z2"/>
    <w:rsid w:val="00F2740A"/>
  </w:style>
  <w:style w:type="character" w:customStyle="1" w:styleId="WW8Num1z3">
    <w:name w:val="WW8Num1z3"/>
    <w:rsid w:val="00F2740A"/>
  </w:style>
  <w:style w:type="character" w:customStyle="1" w:styleId="WW8Num1z4">
    <w:name w:val="WW8Num1z4"/>
    <w:rsid w:val="00F2740A"/>
  </w:style>
  <w:style w:type="character" w:customStyle="1" w:styleId="WW8Num1z5">
    <w:name w:val="WW8Num1z5"/>
    <w:rsid w:val="00F2740A"/>
  </w:style>
  <w:style w:type="character" w:customStyle="1" w:styleId="WW8Num1z6">
    <w:name w:val="WW8Num1z6"/>
    <w:rsid w:val="00F2740A"/>
  </w:style>
  <w:style w:type="character" w:customStyle="1" w:styleId="WW8Num1z7">
    <w:name w:val="WW8Num1z7"/>
    <w:rsid w:val="00F2740A"/>
  </w:style>
  <w:style w:type="character" w:customStyle="1" w:styleId="WW8Num1z8">
    <w:name w:val="WW8Num1z8"/>
    <w:rsid w:val="00F2740A"/>
  </w:style>
  <w:style w:type="character" w:customStyle="1" w:styleId="WW8Num2z0">
    <w:name w:val="WW8Num2z0"/>
    <w:rsid w:val="00F2740A"/>
    <w:rPr>
      <w:rFonts w:ascii="Symbol" w:hAnsi="Symbol" w:cs="Symbol" w:hint="default"/>
    </w:rPr>
  </w:style>
  <w:style w:type="character" w:customStyle="1" w:styleId="WW8Num3z0">
    <w:name w:val="WW8Num3z0"/>
    <w:rsid w:val="00F2740A"/>
    <w:rPr>
      <w:rFonts w:ascii="Symbol" w:hAnsi="Symbol" w:cs="Symbol" w:hint="default"/>
    </w:rPr>
  </w:style>
  <w:style w:type="character" w:customStyle="1" w:styleId="WW8Num4z0">
    <w:name w:val="WW8Num4z0"/>
    <w:rsid w:val="00F2740A"/>
    <w:rPr>
      <w:rFonts w:ascii="Symbol" w:hAnsi="Symbol" w:cs="Symbol" w:hint="default"/>
    </w:rPr>
  </w:style>
  <w:style w:type="character" w:customStyle="1" w:styleId="WW8Num5z0">
    <w:name w:val="WW8Num5z0"/>
    <w:rsid w:val="00F2740A"/>
    <w:rPr>
      <w:rFonts w:ascii="Symbol" w:hAnsi="Symbol" w:cs="Symbol" w:hint="default"/>
    </w:rPr>
  </w:style>
  <w:style w:type="character" w:customStyle="1" w:styleId="WW8Num6z0">
    <w:name w:val="WW8Num6z0"/>
    <w:rsid w:val="00F2740A"/>
    <w:rPr>
      <w:rFonts w:ascii="Symbol" w:hAnsi="Symbol" w:cs="Symbol" w:hint="default"/>
    </w:rPr>
  </w:style>
  <w:style w:type="character" w:customStyle="1" w:styleId="WW8Num7z0">
    <w:name w:val="WW8Num7z0"/>
    <w:rsid w:val="00F2740A"/>
    <w:rPr>
      <w:rFonts w:ascii="Symbol" w:hAnsi="Symbol" w:cs="Symbol" w:hint="default"/>
    </w:rPr>
  </w:style>
  <w:style w:type="character" w:customStyle="1" w:styleId="WW8Num8z0">
    <w:name w:val="WW8Num8z0"/>
    <w:rsid w:val="00F2740A"/>
    <w:rPr>
      <w:rFonts w:ascii="Symbol" w:hAnsi="Symbol" w:cs="Symbol" w:hint="default"/>
    </w:rPr>
  </w:style>
  <w:style w:type="character" w:customStyle="1" w:styleId="WW8Num9z0">
    <w:name w:val="WW8Num9z0"/>
    <w:rsid w:val="00F2740A"/>
    <w:rPr>
      <w:rFonts w:ascii="Symbol" w:hAnsi="Symbol" w:cs="Symbol" w:hint="default"/>
    </w:rPr>
  </w:style>
  <w:style w:type="character" w:customStyle="1" w:styleId="WW8Num10z0">
    <w:name w:val="WW8Num10z0"/>
    <w:rsid w:val="00F2740A"/>
    <w:rPr>
      <w:b/>
    </w:rPr>
  </w:style>
  <w:style w:type="character" w:customStyle="1" w:styleId="WW8Num11z0">
    <w:name w:val="WW8Num11z0"/>
    <w:rsid w:val="00F2740A"/>
    <w:rPr>
      <w:rFonts w:ascii="Symbol" w:hAnsi="Symbol" w:cs="Symbol" w:hint="default"/>
    </w:rPr>
  </w:style>
  <w:style w:type="character" w:customStyle="1" w:styleId="WW8Num2z2">
    <w:name w:val="WW8Num2z2"/>
    <w:rsid w:val="00F2740A"/>
    <w:rPr>
      <w:rFonts w:ascii="Wingdings" w:hAnsi="Wingdings" w:cs="Wingdings" w:hint="default"/>
    </w:rPr>
  </w:style>
  <w:style w:type="character" w:customStyle="1" w:styleId="WW8Num2z4">
    <w:name w:val="WW8Num2z4"/>
    <w:rsid w:val="00F2740A"/>
    <w:rPr>
      <w:rFonts w:ascii="Courier New" w:hAnsi="Courier New" w:cs="Courier New" w:hint="default"/>
    </w:rPr>
  </w:style>
  <w:style w:type="character" w:customStyle="1" w:styleId="WW8Num3z1">
    <w:name w:val="WW8Num3z1"/>
    <w:rsid w:val="00F2740A"/>
    <w:rPr>
      <w:rFonts w:ascii="Courier New" w:hAnsi="Courier New" w:cs="Courier New" w:hint="default"/>
    </w:rPr>
  </w:style>
  <w:style w:type="character" w:customStyle="1" w:styleId="WW8Num3z2">
    <w:name w:val="WW8Num3z2"/>
    <w:rsid w:val="00F2740A"/>
    <w:rPr>
      <w:rFonts w:ascii="Wingdings" w:hAnsi="Wingdings" w:cs="Wingdings" w:hint="default"/>
    </w:rPr>
  </w:style>
  <w:style w:type="character" w:customStyle="1" w:styleId="WW8Num4z1">
    <w:name w:val="WW8Num4z1"/>
    <w:rsid w:val="00F2740A"/>
    <w:rPr>
      <w:rFonts w:ascii="Courier New" w:hAnsi="Courier New" w:cs="Courier New" w:hint="default"/>
    </w:rPr>
  </w:style>
  <w:style w:type="character" w:customStyle="1" w:styleId="WW8Num4z2">
    <w:name w:val="WW8Num4z2"/>
    <w:rsid w:val="00F2740A"/>
    <w:rPr>
      <w:rFonts w:ascii="Wingdings" w:hAnsi="Wingdings" w:cs="Wingdings" w:hint="default"/>
    </w:rPr>
  </w:style>
  <w:style w:type="character" w:customStyle="1" w:styleId="WW8Num5z1">
    <w:name w:val="WW8Num5z1"/>
    <w:rsid w:val="00F2740A"/>
    <w:rPr>
      <w:rFonts w:ascii="Courier New" w:hAnsi="Courier New" w:cs="Courier New" w:hint="default"/>
    </w:rPr>
  </w:style>
  <w:style w:type="character" w:customStyle="1" w:styleId="WW8Num5z2">
    <w:name w:val="WW8Num5z2"/>
    <w:rsid w:val="00F2740A"/>
    <w:rPr>
      <w:rFonts w:ascii="Wingdings" w:hAnsi="Wingdings" w:cs="Wingdings" w:hint="default"/>
    </w:rPr>
  </w:style>
  <w:style w:type="character" w:customStyle="1" w:styleId="WW8Num6z1">
    <w:name w:val="WW8Num6z1"/>
    <w:rsid w:val="00F2740A"/>
    <w:rPr>
      <w:rFonts w:ascii="Courier New" w:hAnsi="Courier New" w:cs="Courier New" w:hint="default"/>
    </w:rPr>
  </w:style>
  <w:style w:type="character" w:customStyle="1" w:styleId="WW8Num6z2">
    <w:name w:val="WW8Num6z2"/>
    <w:rsid w:val="00F2740A"/>
    <w:rPr>
      <w:rFonts w:ascii="Wingdings" w:hAnsi="Wingdings" w:cs="Wingdings" w:hint="default"/>
    </w:rPr>
  </w:style>
  <w:style w:type="character" w:customStyle="1" w:styleId="WW8Num7z1">
    <w:name w:val="WW8Num7z1"/>
    <w:rsid w:val="00F2740A"/>
    <w:rPr>
      <w:rFonts w:ascii="Courier New" w:hAnsi="Courier New" w:cs="Courier New" w:hint="default"/>
    </w:rPr>
  </w:style>
  <w:style w:type="character" w:customStyle="1" w:styleId="WW8Num7z2">
    <w:name w:val="WW8Num7z2"/>
    <w:rsid w:val="00F2740A"/>
    <w:rPr>
      <w:rFonts w:ascii="Wingdings" w:hAnsi="Wingdings" w:cs="Wingdings" w:hint="default"/>
    </w:rPr>
  </w:style>
  <w:style w:type="character" w:customStyle="1" w:styleId="WW8Num8z1">
    <w:name w:val="WW8Num8z1"/>
    <w:rsid w:val="00F2740A"/>
    <w:rPr>
      <w:rFonts w:ascii="Courier New" w:hAnsi="Courier New" w:cs="Courier New" w:hint="default"/>
    </w:rPr>
  </w:style>
  <w:style w:type="character" w:customStyle="1" w:styleId="WW8Num8z2">
    <w:name w:val="WW8Num8z2"/>
    <w:rsid w:val="00F2740A"/>
    <w:rPr>
      <w:rFonts w:ascii="Wingdings" w:hAnsi="Wingdings" w:cs="Wingdings" w:hint="default"/>
    </w:rPr>
  </w:style>
  <w:style w:type="character" w:customStyle="1" w:styleId="WW8Num9z1">
    <w:name w:val="WW8Num9z1"/>
    <w:rsid w:val="00F2740A"/>
    <w:rPr>
      <w:rFonts w:ascii="Courier New" w:hAnsi="Courier New" w:cs="Courier New" w:hint="default"/>
    </w:rPr>
  </w:style>
  <w:style w:type="character" w:customStyle="1" w:styleId="WW8Num9z2">
    <w:name w:val="WW8Num9z2"/>
    <w:rsid w:val="00F2740A"/>
    <w:rPr>
      <w:rFonts w:ascii="Wingdings" w:hAnsi="Wingdings" w:cs="Wingdings" w:hint="default"/>
    </w:rPr>
  </w:style>
  <w:style w:type="character" w:customStyle="1" w:styleId="WW8Num10z1">
    <w:name w:val="WW8Num10z1"/>
    <w:rsid w:val="00F2740A"/>
  </w:style>
  <w:style w:type="character" w:customStyle="1" w:styleId="WW8Num10z2">
    <w:name w:val="WW8Num10z2"/>
    <w:rsid w:val="00F2740A"/>
  </w:style>
  <w:style w:type="character" w:customStyle="1" w:styleId="WW8Num10z3">
    <w:name w:val="WW8Num10z3"/>
    <w:rsid w:val="00F2740A"/>
  </w:style>
  <w:style w:type="character" w:customStyle="1" w:styleId="WW8Num10z4">
    <w:name w:val="WW8Num10z4"/>
    <w:rsid w:val="00F2740A"/>
  </w:style>
  <w:style w:type="character" w:customStyle="1" w:styleId="WW8Num10z5">
    <w:name w:val="WW8Num10z5"/>
    <w:rsid w:val="00F2740A"/>
  </w:style>
  <w:style w:type="character" w:customStyle="1" w:styleId="WW8Num10z6">
    <w:name w:val="WW8Num10z6"/>
    <w:rsid w:val="00F2740A"/>
  </w:style>
  <w:style w:type="character" w:customStyle="1" w:styleId="WW8Num10z7">
    <w:name w:val="WW8Num10z7"/>
    <w:rsid w:val="00F2740A"/>
  </w:style>
  <w:style w:type="character" w:customStyle="1" w:styleId="WW8Num10z8">
    <w:name w:val="WW8Num10z8"/>
    <w:rsid w:val="00F2740A"/>
  </w:style>
  <w:style w:type="character" w:customStyle="1" w:styleId="WW8Num11z1">
    <w:name w:val="WW8Num11z1"/>
    <w:rsid w:val="00F2740A"/>
    <w:rPr>
      <w:rFonts w:ascii="Courier New" w:hAnsi="Courier New" w:cs="Courier New" w:hint="default"/>
    </w:rPr>
  </w:style>
  <w:style w:type="character" w:customStyle="1" w:styleId="WW8Num11z2">
    <w:name w:val="WW8Num11z2"/>
    <w:rsid w:val="00F2740A"/>
    <w:rPr>
      <w:rFonts w:ascii="Wingdings" w:hAnsi="Wingdings" w:cs="Wingdings" w:hint="default"/>
    </w:rPr>
  </w:style>
  <w:style w:type="character" w:customStyle="1" w:styleId="DefaultParagraphFont1">
    <w:name w:val="Default Paragraph Font1"/>
    <w:rsid w:val="00F2740A"/>
  </w:style>
  <w:style w:type="character" w:styleId="PageNumber">
    <w:name w:val="page number"/>
    <w:basedOn w:val="DefaultParagraphFont1"/>
    <w:rsid w:val="00F2740A"/>
  </w:style>
  <w:style w:type="paragraph" w:customStyle="1" w:styleId="Heading">
    <w:name w:val="Heading"/>
    <w:basedOn w:val="Normal"/>
    <w:next w:val="BodyText"/>
    <w:rsid w:val="00F2740A"/>
    <w:pPr>
      <w:suppressAutoHyphens/>
      <w:spacing w:after="0" w:line="240" w:lineRule="auto"/>
      <w:jc w:val="center"/>
    </w:pPr>
    <w:rPr>
      <w:rFonts w:ascii="Arial" w:eastAsia="Times New Roman" w:hAnsi="Arial" w:cs="Arial"/>
      <w:sz w:val="36"/>
      <w:szCs w:val="20"/>
      <w:lang w:val="en-US" w:eastAsia="zh-CN"/>
    </w:rPr>
  </w:style>
  <w:style w:type="paragraph" w:styleId="BodyText">
    <w:name w:val="Body Text"/>
    <w:basedOn w:val="Normal"/>
    <w:link w:val="BodyTextChar"/>
    <w:rsid w:val="00F2740A"/>
    <w:pPr>
      <w:suppressAutoHyphens/>
      <w:spacing w:after="0" w:line="240" w:lineRule="auto"/>
    </w:pPr>
    <w:rPr>
      <w:rFonts w:ascii="Arial" w:eastAsia="Times New Roman" w:hAnsi="Arial" w:cs="Arial"/>
      <w:i/>
      <w:sz w:val="20"/>
      <w:szCs w:val="20"/>
      <w:lang w:val="en-US" w:eastAsia="zh-CN"/>
    </w:rPr>
  </w:style>
  <w:style w:type="character" w:customStyle="1" w:styleId="BodyTextChar">
    <w:name w:val="Body Text Char"/>
    <w:basedOn w:val="DefaultParagraphFont"/>
    <w:link w:val="BodyText"/>
    <w:rsid w:val="00F2740A"/>
    <w:rPr>
      <w:rFonts w:ascii="Arial" w:eastAsia="Times New Roman" w:hAnsi="Arial" w:cs="Arial"/>
      <w:i/>
      <w:sz w:val="20"/>
      <w:szCs w:val="20"/>
      <w:lang w:val="en-US" w:eastAsia="zh-CN"/>
    </w:rPr>
  </w:style>
  <w:style w:type="paragraph" w:styleId="List">
    <w:name w:val="List"/>
    <w:basedOn w:val="BodyText"/>
    <w:rsid w:val="00F2740A"/>
  </w:style>
  <w:style w:type="paragraph" w:styleId="Caption">
    <w:name w:val="caption"/>
    <w:basedOn w:val="Normal"/>
    <w:qFormat/>
    <w:rsid w:val="00F2740A"/>
    <w:pPr>
      <w:suppressLineNumbers/>
      <w:suppressAutoHyphens/>
      <w:spacing w:before="120" w:after="120" w:line="240" w:lineRule="auto"/>
    </w:pPr>
    <w:rPr>
      <w:rFonts w:ascii="Arial" w:eastAsia="Times New Roman" w:hAnsi="Arial" w:cs="Arial"/>
      <w:i/>
      <w:iCs/>
      <w:sz w:val="24"/>
      <w:szCs w:val="24"/>
      <w:lang w:val="en-US" w:eastAsia="zh-CN"/>
    </w:rPr>
  </w:style>
  <w:style w:type="paragraph" w:customStyle="1" w:styleId="Index">
    <w:name w:val="Index"/>
    <w:basedOn w:val="Normal"/>
    <w:rsid w:val="00F2740A"/>
    <w:pPr>
      <w:suppressLineNumbers/>
      <w:suppressAutoHyphens/>
      <w:spacing w:after="0" w:line="240" w:lineRule="auto"/>
    </w:pPr>
    <w:rPr>
      <w:rFonts w:ascii="Arial" w:eastAsia="Times New Roman" w:hAnsi="Arial" w:cs="Arial"/>
      <w:sz w:val="20"/>
      <w:szCs w:val="20"/>
      <w:lang w:val="en-US" w:eastAsia="zh-CN"/>
    </w:rPr>
  </w:style>
  <w:style w:type="paragraph" w:styleId="DocumentMap">
    <w:name w:val="Document Map"/>
    <w:basedOn w:val="Normal"/>
    <w:link w:val="DocumentMapChar"/>
    <w:rsid w:val="00F2740A"/>
    <w:pPr>
      <w:shd w:val="clear" w:color="auto" w:fill="000080"/>
      <w:suppressAutoHyphens/>
      <w:spacing w:after="0" w:line="240" w:lineRule="auto"/>
    </w:pPr>
    <w:rPr>
      <w:rFonts w:ascii="Tahoma" w:eastAsia="Times New Roman" w:hAnsi="Tahoma" w:cs="Tahoma"/>
      <w:sz w:val="20"/>
      <w:szCs w:val="20"/>
      <w:lang w:val="en-US" w:eastAsia="zh-CN"/>
    </w:rPr>
  </w:style>
  <w:style w:type="character" w:customStyle="1" w:styleId="DocumentMapChar">
    <w:name w:val="Document Map Char"/>
    <w:basedOn w:val="DefaultParagraphFont"/>
    <w:link w:val="DocumentMap"/>
    <w:rsid w:val="00F2740A"/>
    <w:rPr>
      <w:rFonts w:ascii="Tahoma" w:eastAsia="Times New Roman" w:hAnsi="Tahoma" w:cs="Tahoma"/>
      <w:sz w:val="20"/>
      <w:szCs w:val="20"/>
      <w:shd w:val="clear" w:color="auto" w:fill="000080"/>
      <w:lang w:val="en-US" w:eastAsia="zh-CN"/>
    </w:rPr>
  </w:style>
  <w:style w:type="paragraph" w:styleId="BalloonText">
    <w:name w:val="Balloon Text"/>
    <w:basedOn w:val="Normal"/>
    <w:link w:val="BalloonTextChar"/>
    <w:rsid w:val="00F2740A"/>
    <w:pPr>
      <w:suppressAutoHyphens/>
      <w:spacing w:after="0" w:line="240" w:lineRule="auto"/>
    </w:pPr>
    <w:rPr>
      <w:rFonts w:ascii="Tahoma" w:eastAsia="Times New Roman" w:hAnsi="Tahoma" w:cs="Tahoma"/>
      <w:sz w:val="16"/>
      <w:szCs w:val="16"/>
      <w:lang w:val="en-US" w:eastAsia="zh-CN"/>
    </w:rPr>
  </w:style>
  <w:style w:type="character" w:customStyle="1" w:styleId="BalloonTextChar">
    <w:name w:val="Balloon Text Char"/>
    <w:basedOn w:val="DefaultParagraphFont"/>
    <w:link w:val="BalloonText"/>
    <w:rsid w:val="00F2740A"/>
    <w:rPr>
      <w:rFonts w:ascii="Tahoma" w:eastAsia="Times New Roman" w:hAnsi="Tahoma" w:cs="Tahoma"/>
      <w:sz w:val="16"/>
      <w:szCs w:val="16"/>
      <w:lang w:val="en-US" w:eastAsia="zh-CN"/>
    </w:rPr>
  </w:style>
  <w:style w:type="paragraph" w:customStyle="1" w:styleId="TableContents">
    <w:name w:val="Table Contents"/>
    <w:basedOn w:val="Normal"/>
    <w:rsid w:val="00F2740A"/>
    <w:pPr>
      <w:suppressLineNumbers/>
      <w:suppressAutoHyphens/>
      <w:spacing w:after="0" w:line="240" w:lineRule="auto"/>
    </w:pPr>
    <w:rPr>
      <w:rFonts w:ascii="Arial" w:eastAsia="Times New Roman" w:hAnsi="Arial" w:cs="Arial"/>
      <w:sz w:val="20"/>
      <w:szCs w:val="20"/>
      <w:lang w:val="en-US" w:eastAsia="zh-CN"/>
    </w:rPr>
  </w:style>
  <w:style w:type="paragraph" w:customStyle="1" w:styleId="TableHeading">
    <w:name w:val="Table Heading"/>
    <w:basedOn w:val="TableContents"/>
    <w:rsid w:val="00F2740A"/>
    <w:pPr>
      <w:jc w:val="center"/>
    </w:pPr>
    <w:rPr>
      <w:b/>
      <w:bCs/>
    </w:rPr>
  </w:style>
  <w:style w:type="paragraph" w:customStyle="1" w:styleId="FrameContents">
    <w:name w:val="Frame Contents"/>
    <w:basedOn w:val="Normal"/>
    <w:rsid w:val="00F2740A"/>
    <w:pPr>
      <w:suppressAutoHyphens/>
      <w:spacing w:after="0" w:line="240" w:lineRule="auto"/>
    </w:pPr>
    <w:rPr>
      <w:rFonts w:ascii="Arial" w:eastAsia="Times New Roman" w:hAnsi="Arial" w:cs="Arial"/>
      <w:sz w:val="20"/>
      <w:szCs w:val="20"/>
      <w:lang w:val="en-US" w:eastAsia="zh-CN"/>
    </w:rPr>
  </w:style>
  <w:style w:type="paragraph" w:customStyle="1" w:styleId="Default">
    <w:name w:val="Default"/>
    <w:rsid w:val="00F2740A"/>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Hyperlink">
    <w:name w:val="Hyperlink"/>
    <w:basedOn w:val="DefaultParagraphFont"/>
    <w:uiPriority w:val="99"/>
    <w:unhideWhenUsed/>
    <w:rsid w:val="004C1CCB"/>
    <w:rPr>
      <w:color w:val="0563C1" w:themeColor="hyperlink"/>
      <w:u w:val="single"/>
    </w:rPr>
  </w:style>
  <w:style w:type="character" w:styleId="UnresolvedMention">
    <w:name w:val="Unresolved Mention"/>
    <w:basedOn w:val="DefaultParagraphFont"/>
    <w:uiPriority w:val="99"/>
    <w:semiHidden/>
    <w:unhideWhenUsed/>
    <w:rsid w:val="004C1CC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check.co.uk" TargetMode="External"/><Relationship Id="rId13" Type="http://schemas.openxmlformats.org/officeDocument/2006/relationships/image" Target="media/image3.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anyardyp@hotmail.com" TargetMode="Externa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wvys.org.uk"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62F6E7-018E-4CC2-A61D-2A11572FC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16</Pages>
  <Words>2877</Words>
  <Characters>16402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aaronhosking</dc:creator>
  <cp:keywords/>
  <dc:description/>
  <cp:lastModifiedBy>aaronhosking</cp:lastModifiedBy>
  <cp:revision>99</cp:revision>
  <dcterms:created xsi:type="dcterms:W3CDTF">2019-11-28T17:07:00Z</dcterms:created>
  <dcterms:modified xsi:type="dcterms:W3CDTF">2019-12-04T19:46:00Z</dcterms:modified>
</cp:coreProperties>
</file>