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E73A5" w14:textId="3007F678" w:rsidR="001B7BE7" w:rsidRDefault="001B7BE7" w:rsidP="001B7BE7">
      <w:pPr>
        <w:pStyle w:val="NormalWeb"/>
        <w:spacing w:before="0" w:beforeAutospacing="0" w:after="0" w:afterAutospacing="0"/>
        <w:ind w:left="-180" w:right="-334"/>
      </w:pPr>
      <w:r>
        <w:rPr>
          <w:noProof/>
        </w:rPr>
        <w:drawing>
          <wp:inline distT="0" distB="0" distL="0" distR="0" wp14:anchorId="297F2796" wp14:editId="3E6B28C6">
            <wp:extent cx="1905000" cy="635000"/>
            <wp:effectExtent l="19050" t="19050" r="19050" b="1270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414745BA" w14:textId="77777777" w:rsidR="001B7BE7" w:rsidRDefault="001B7BE7" w:rsidP="001B7BE7">
      <w:pPr>
        <w:pStyle w:val="NormalWeb"/>
        <w:spacing w:before="0" w:beforeAutospacing="0" w:after="0" w:afterAutospacing="0"/>
        <w:ind w:left="-180" w:right="-334"/>
      </w:pPr>
    </w:p>
    <w:p w14:paraId="664AC0AB" w14:textId="77777777" w:rsidR="001B7BE7" w:rsidRDefault="001B7BE7" w:rsidP="001B7BE7">
      <w:pPr>
        <w:pStyle w:val="NormalWeb"/>
        <w:spacing w:before="0" w:beforeAutospacing="0" w:after="0" w:afterAutospacing="0"/>
        <w:ind w:left="-180" w:right="-334"/>
      </w:pPr>
    </w:p>
    <w:p w14:paraId="5CCE40A1" w14:textId="77777777" w:rsidR="001B7BE7" w:rsidRDefault="001B7BE7" w:rsidP="001B7BE7">
      <w:pPr>
        <w:pStyle w:val="NormalWeb"/>
        <w:spacing w:before="0" w:beforeAutospacing="0" w:after="0" w:afterAutospacing="0"/>
        <w:ind w:left="-180" w:right="-334"/>
        <w:jc w:val="center"/>
        <w:rPr>
          <w:rFonts w:ascii="Arial" w:hAnsi="Arial" w:cs="Arial"/>
          <w:b/>
          <w:sz w:val="28"/>
          <w:szCs w:val="28"/>
          <w:lang w:val="cy-GB"/>
        </w:rPr>
      </w:pPr>
      <w:proofErr w:type="spellStart"/>
      <w:r w:rsidRPr="00230F35">
        <w:rPr>
          <w:rFonts w:ascii="Arial" w:hAnsi="Arial" w:cs="Arial"/>
          <w:b/>
          <w:sz w:val="28"/>
          <w:szCs w:val="28"/>
          <w:lang w:val="cy-GB"/>
        </w:rPr>
        <w:t>Postgraduate</w:t>
      </w:r>
      <w:proofErr w:type="spellEnd"/>
      <w:r>
        <w:rPr>
          <w:rFonts w:ascii="Arial" w:hAnsi="Arial" w:cs="Arial"/>
          <w:b/>
          <w:sz w:val="28"/>
          <w:szCs w:val="28"/>
          <w:lang w:val="cy-GB"/>
        </w:rPr>
        <w:t>/</w:t>
      </w:r>
      <w:proofErr w:type="spellStart"/>
      <w:r>
        <w:rPr>
          <w:rFonts w:ascii="Arial" w:hAnsi="Arial" w:cs="Arial"/>
          <w:b/>
          <w:sz w:val="28"/>
          <w:szCs w:val="28"/>
          <w:lang w:val="cy-GB"/>
        </w:rPr>
        <w:t>Distance</w:t>
      </w:r>
      <w:proofErr w:type="spellEnd"/>
      <w:r>
        <w:rPr>
          <w:rFonts w:ascii="Arial" w:hAnsi="Arial" w:cs="Arial"/>
          <w:b/>
          <w:sz w:val="28"/>
          <w:szCs w:val="28"/>
          <w:lang w:val="cy-GB"/>
        </w:rPr>
        <w:t xml:space="preserve"> </w:t>
      </w:r>
      <w:proofErr w:type="spellStart"/>
      <w:r>
        <w:rPr>
          <w:rFonts w:ascii="Arial" w:hAnsi="Arial" w:cs="Arial"/>
          <w:b/>
          <w:sz w:val="28"/>
          <w:szCs w:val="28"/>
          <w:lang w:val="cy-GB"/>
        </w:rPr>
        <w:t>Learning</w:t>
      </w:r>
      <w:proofErr w:type="spellEnd"/>
      <w:r>
        <w:rPr>
          <w:rFonts w:ascii="Arial" w:hAnsi="Arial" w:cs="Arial"/>
          <w:b/>
          <w:sz w:val="28"/>
          <w:szCs w:val="28"/>
          <w:lang w:val="cy-GB"/>
        </w:rPr>
        <w:t xml:space="preserve"> </w:t>
      </w:r>
    </w:p>
    <w:p w14:paraId="6F923887" w14:textId="77777777" w:rsidR="001B7BE7" w:rsidRPr="00230F35" w:rsidRDefault="001B7BE7" w:rsidP="001B7BE7">
      <w:pPr>
        <w:pStyle w:val="NormalWeb"/>
        <w:spacing w:before="0" w:beforeAutospacing="0" w:after="0" w:afterAutospacing="0"/>
        <w:ind w:left="-180" w:right="-334"/>
        <w:jc w:val="center"/>
        <w:rPr>
          <w:rFonts w:ascii="Arial" w:hAnsi="Arial" w:cs="Arial"/>
          <w:b/>
          <w:sz w:val="28"/>
          <w:szCs w:val="28"/>
        </w:rPr>
      </w:pPr>
      <w:proofErr w:type="spellStart"/>
      <w:r>
        <w:rPr>
          <w:rFonts w:ascii="Arial" w:hAnsi="Arial" w:cs="Arial"/>
          <w:b/>
          <w:sz w:val="28"/>
          <w:szCs w:val="28"/>
          <w:lang w:val="cy-GB"/>
        </w:rPr>
        <w:t>A</w:t>
      </w:r>
      <w:r w:rsidRPr="00230F35">
        <w:rPr>
          <w:rFonts w:ascii="Arial" w:hAnsi="Arial" w:cs="Arial"/>
          <w:b/>
          <w:sz w:val="28"/>
          <w:szCs w:val="28"/>
          <w:lang w:val="cy-GB"/>
        </w:rPr>
        <w:t>ssignment</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coversheet</w:t>
      </w:r>
      <w:proofErr w:type="spellEnd"/>
      <w:r w:rsidRPr="00230F35">
        <w:rPr>
          <w:rFonts w:ascii="Arial" w:hAnsi="Arial" w:cs="Arial"/>
          <w:b/>
          <w:sz w:val="28"/>
          <w:szCs w:val="28"/>
          <w:lang w:val="cy-GB"/>
        </w:rPr>
        <w:t xml:space="preserve"> &amp; </w:t>
      </w:r>
      <w:proofErr w:type="spellStart"/>
      <w:r w:rsidRPr="00230F35">
        <w:rPr>
          <w:rFonts w:ascii="Arial" w:hAnsi="Arial" w:cs="Arial"/>
          <w:b/>
          <w:sz w:val="28"/>
          <w:szCs w:val="28"/>
          <w:lang w:val="cy-GB"/>
        </w:rPr>
        <w:t>feedback</w:t>
      </w:r>
      <w:proofErr w:type="spellEnd"/>
      <w:r w:rsidRPr="00230F35">
        <w:rPr>
          <w:rFonts w:ascii="Arial" w:hAnsi="Arial" w:cs="Arial"/>
          <w:b/>
          <w:sz w:val="28"/>
          <w:szCs w:val="28"/>
          <w:lang w:val="cy-GB"/>
        </w:rPr>
        <w:t xml:space="preserve"> </w:t>
      </w:r>
      <w:proofErr w:type="spellStart"/>
      <w:r w:rsidRPr="00230F35">
        <w:rPr>
          <w:rFonts w:ascii="Arial" w:hAnsi="Arial" w:cs="Arial"/>
          <w:b/>
          <w:sz w:val="28"/>
          <w:szCs w:val="28"/>
          <w:lang w:val="cy-GB"/>
        </w:rPr>
        <w:t>form</w:t>
      </w:r>
      <w:proofErr w:type="spellEnd"/>
    </w:p>
    <w:p w14:paraId="578F7D4A" w14:textId="77777777" w:rsidR="001B7BE7" w:rsidRPr="00230F35" w:rsidRDefault="001B7BE7" w:rsidP="001B7BE7">
      <w:pPr>
        <w:rPr>
          <w:rFonts w:ascii="Arial" w:hAnsi="Arial" w:cs="Arial"/>
          <w:sz w:val="28"/>
          <w:szCs w:val="28"/>
          <w:lang w:val="cy-GB"/>
        </w:rPr>
      </w:pPr>
    </w:p>
    <w:p w14:paraId="36C66F9A" w14:textId="77777777" w:rsidR="001B7BE7" w:rsidRDefault="001B7BE7" w:rsidP="001B7BE7">
      <w:pPr>
        <w:pStyle w:val="Heading3"/>
        <w:jc w:val="center"/>
        <w:rPr>
          <w:lang w:val="cy-GB"/>
        </w:rPr>
      </w:pPr>
      <w:r>
        <w:rPr>
          <w:lang w:val="cy-GB"/>
        </w:rPr>
        <w:t>THIS SHEET MUST BE THE FIRST PAGE OF THE ASSIGNMENT YOU ARE SUBMITTING  (DO NOT SEND AS A SEPARATE FILE)</w:t>
      </w:r>
    </w:p>
    <w:p w14:paraId="75B43A1D" w14:textId="77777777" w:rsidR="001B7BE7" w:rsidRDefault="001B7BE7" w:rsidP="001B7BE7">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B7BE7" w:rsidRPr="00230F35" w14:paraId="40ABFF7F" w14:textId="77777777" w:rsidTr="00943786">
        <w:trPr>
          <w:trHeight w:val="614"/>
        </w:trPr>
        <w:tc>
          <w:tcPr>
            <w:tcW w:w="8856" w:type="dxa"/>
            <w:gridSpan w:val="5"/>
          </w:tcPr>
          <w:p w14:paraId="1E265C34" w14:textId="77777777" w:rsidR="001B7BE7" w:rsidRPr="00230F35"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1B7BE7" w:rsidRPr="00230F35" w14:paraId="1E2C989E" w14:textId="77777777" w:rsidTr="00943786">
        <w:trPr>
          <w:trHeight w:val="718"/>
        </w:trPr>
        <w:tc>
          <w:tcPr>
            <w:tcW w:w="8856" w:type="dxa"/>
            <w:gridSpan w:val="5"/>
          </w:tcPr>
          <w:p w14:paraId="2175855A" w14:textId="77777777" w:rsidR="001B7BE7"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34899BD9" w14:textId="3D41542F" w:rsidR="001B7BE7" w:rsidRPr="00230F35" w:rsidRDefault="001B7BE7" w:rsidP="00943786">
            <w:pPr>
              <w:pStyle w:val="NormalWeb"/>
              <w:spacing w:before="0" w:beforeAutospacing="0" w:after="0" w:afterAutospacing="0"/>
              <w:ind w:right="34"/>
              <w:rPr>
                <w:rFonts w:ascii="Arial" w:hAnsi="Arial" w:cs="Arial"/>
                <w:sz w:val="22"/>
                <w:szCs w:val="22"/>
              </w:rPr>
            </w:pPr>
            <w:r>
              <w:rPr>
                <w:rFonts w:ascii="Arial" w:hAnsi="Arial" w:cs="Arial"/>
                <w:sz w:val="22"/>
                <w:szCs w:val="22"/>
              </w:rPr>
              <w:t>AYESHAH LALLOO</w:t>
            </w:r>
          </w:p>
        </w:tc>
      </w:tr>
      <w:tr w:rsidR="001B7BE7" w:rsidRPr="00230F35" w14:paraId="182DD013" w14:textId="77777777" w:rsidTr="00943786">
        <w:trPr>
          <w:trHeight w:val="849"/>
        </w:trPr>
        <w:tc>
          <w:tcPr>
            <w:tcW w:w="4788" w:type="dxa"/>
          </w:tcPr>
          <w:p w14:paraId="2FE7B580" w14:textId="14B78CAE" w:rsidR="001B7BE7" w:rsidRPr="001B7BE7" w:rsidRDefault="001B7BE7" w:rsidP="00943786">
            <w:pPr>
              <w:pStyle w:val="NormalWeb"/>
              <w:spacing w:before="0" w:beforeAutospacing="0" w:after="0" w:afterAutospacing="0"/>
              <w:ind w:right="34"/>
              <w:rPr>
                <w:rFonts w:ascii="Arial" w:hAnsi="Arial" w:cs="Arial"/>
                <w:sz w:val="22"/>
                <w:szCs w:val="22"/>
                <w:lang w:val="it-IT"/>
              </w:rPr>
            </w:pPr>
            <w:r w:rsidRPr="001B7BE7">
              <w:rPr>
                <w:rFonts w:ascii="Arial" w:hAnsi="Arial" w:cs="Arial"/>
                <w:sz w:val="22"/>
                <w:szCs w:val="22"/>
                <w:lang w:val="it-IT"/>
              </w:rPr>
              <w:t>Module code:</w:t>
            </w:r>
            <w:r w:rsidRPr="001B7BE7">
              <w:rPr>
                <w:rFonts w:ascii="Arial" w:hAnsi="Arial" w:cs="Arial"/>
                <w:sz w:val="22"/>
                <w:szCs w:val="22"/>
                <w:lang w:val="it-IT"/>
              </w:rPr>
              <w:t xml:space="preserve"> HCPA7027</w:t>
            </w:r>
          </w:p>
          <w:p w14:paraId="672AA9A4" w14:textId="77777777" w:rsidR="001B7BE7" w:rsidRPr="001B7BE7" w:rsidRDefault="001B7BE7" w:rsidP="00943786">
            <w:pPr>
              <w:pStyle w:val="NormalWeb"/>
              <w:spacing w:before="0" w:beforeAutospacing="0" w:after="0" w:afterAutospacing="0"/>
              <w:ind w:right="34"/>
              <w:rPr>
                <w:rFonts w:ascii="Arial" w:hAnsi="Arial" w:cs="Arial"/>
                <w:sz w:val="22"/>
                <w:szCs w:val="22"/>
                <w:lang w:val="it-IT"/>
              </w:rPr>
            </w:pPr>
          </w:p>
          <w:p w14:paraId="6ABAF6FB" w14:textId="2A487810" w:rsidR="001B7BE7" w:rsidRPr="001B7BE7" w:rsidRDefault="001B7BE7" w:rsidP="00943786">
            <w:pPr>
              <w:pStyle w:val="NormalWeb"/>
              <w:spacing w:before="0" w:beforeAutospacing="0" w:after="0" w:afterAutospacing="0"/>
              <w:ind w:right="34"/>
              <w:rPr>
                <w:rFonts w:ascii="Arial" w:hAnsi="Arial" w:cs="Arial"/>
                <w:sz w:val="22"/>
                <w:szCs w:val="22"/>
              </w:rPr>
            </w:pPr>
            <w:r w:rsidRPr="001B7BE7">
              <w:rPr>
                <w:rFonts w:ascii="Arial" w:hAnsi="Arial" w:cs="Arial"/>
                <w:sz w:val="22"/>
                <w:szCs w:val="22"/>
              </w:rPr>
              <w:t>Module title:</w:t>
            </w:r>
            <w:r w:rsidRPr="001B7BE7">
              <w:rPr>
                <w:rFonts w:ascii="Arial" w:hAnsi="Arial" w:cs="Arial"/>
                <w:sz w:val="22"/>
                <w:szCs w:val="22"/>
              </w:rPr>
              <w:t xml:space="preserve"> COSMOLOGY, MAGIC A</w:t>
            </w:r>
            <w:r>
              <w:rPr>
                <w:rFonts w:ascii="Arial" w:hAnsi="Arial" w:cs="Arial"/>
                <w:sz w:val="22"/>
                <w:szCs w:val="22"/>
              </w:rPr>
              <w:t>ND DIVINATION</w:t>
            </w:r>
          </w:p>
          <w:p w14:paraId="21A1E56F" w14:textId="77777777" w:rsidR="001B7BE7" w:rsidRPr="001B7BE7" w:rsidRDefault="001B7BE7" w:rsidP="00943786">
            <w:pPr>
              <w:pStyle w:val="NormalWeb"/>
              <w:spacing w:before="0" w:beforeAutospacing="0" w:after="0" w:afterAutospacing="0"/>
              <w:ind w:right="34"/>
              <w:rPr>
                <w:rFonts w:ascii="Arial" w:hAnsi="Arial" w:cs="Arial"/>
                <w:sz w:val="22"/>
                <w:szCs w:val="22"/>
              </w:rPr>
            </w:pPr>
          </w:p>
          <w:p w14:paraId="5AEB9C87" w14:textId="77777777" w:rsidR="001B7BE7" w:rsidRPr="001B7BE7" w:rsidRDefault="001B7BE7" w:rsidP="00943786">
            <w:pPr>
              <w:pStyle w:val="NormalWeb"/>
              <w:spacing w:before="0" w:beforeAutospacing="0" w:after="0" w:afterAutospacing="0"/>
              <w:ind w:right="34"/>
              <w:rPr>
                <w:rFonts w:ascii="Arial" w:hAnsi="Arial" w:cs="Arial"/>
                <w:sz w:val="22"/>
                <w:szCs w:val="22"/>
              </w:rPr>
            </w:pPr>
          </w:p>
        </w:tc>
        <w:tc>
          <w:tcPr>
            <w:tcW w:w="2266" w:type="dxa"/>
            <w:gridSpan w:val="3"/>
          </w:tcPr>
          <w:p w14:paraId="6E14F883" w14:textId="77777777" w:rsidR="001B7BE7"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1BE0D2A4" w14:textId="43823321" w:rsidR="001B7BE7" w:rsidRPr="00230F35" w:rsidRDefault="00AE4CAE" w:rsidP="00943786">
            <w:pPr>
              <w:pStyle w:val="NormalWeb"/>
              <w:spacing w:before="0" w:beforeAutospacing="0" w:after="0" w:afterAutospacing="0"/>
              <w:ind w:right="34"/>
              <w:rPr>
                <w:rFonts w:ascii="Arial" w:hAnsi="Arial" w:cs="Arial"/>
                <w:sz w:val="22"/>
                <w:szCs w:val="22"/>
              </w:rPr>
            </w:pPr>
            <w:r>
              <w:rPr>
                <w:rFonts w:ascii="Arial" w:hAnsi="Arial" w:cs="Arial"/>
                <w:sz w:val="22"/>
                <w:szCs w:val="22"/>
              </w:rPr>
              <w:t>2124407</w:t>
            </w:r>
          </w:p>
        </w:tc>
        <w:tc>
          <w:tcPr>
            <w:tcW w:w="1802" w:type="dxa"/>
          </w:tcPr>
          <w:p w14:paraId="1AFDB120" w14:textId="77777777" w:rsidR="001B7BE7" w:rsidRPr="00230F35"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180E069" w14:textId="77777777" w:rsidR="001B7BE7" w:rsidRPr="00230F35"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1B7BE7">
              <w:rPr>
                <w:rFonts w:ascii="Arial" w:hAnsi="Arial" w:cs="Arial"/>
                <w:sz w:val="22"/>
                <w:szCs w:val="22"/>
                <w:highlight w:val="yellow"/>
              </w:rPr>
              <w:t>No</w:t>
            </w:r>
          </w:p>
        </w:tc>
      </w:tr>
      <w:tr w:rsidR="001B7BE7" w:rsidRPr="00230F35" w14:paraId="13B580A5" w14:textId="77777777" w:rsidTr="00943786">
        <w:trPr>
          <w:trHeight w:val="1139"/>
        </w:trPr>
        <w:tc>
          <w:tcPr>
            <w:tcW w:w="8856" w:type="dxa"/>
            <w:gridSpan w:val="5"/>
          </w:tcPr>
          <w:p w14:paraId="309417A9" w14:textId="2250D436" w:rsidR="001B7BE7" w:rsidRPr="00230F35" w:rsidRDefault="001B7BE7" w:rsidP="00943786">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r>
              <w:rPr>
                <w:rFonts w:ascii="Arial" w:hAnsi="Arial" w:cs="Arial"/>
                <w:sz w:val="22"/>
                <w:szCs w:val="22"/>
              </w:rPr>
              <w:t xml:space="preserve"> DR DORIAN GREENBAUM</w:t>
            </w:r>
          </w:p>
          <w:p w14:paraId="3C5C6F0F" w14:textId="77777777" w:rsidR="001B7BE7" w:rsidRPr="00230F35" w:rsidRDefault="001B7BE7" w:rsidP="00943786">
            <w:pPr>
              <w:pStyle w:val="NormalWeb"/>
              <w:spacing w:before="0" w:beforeAutospacing="0" w:after="0" w:afterAutospacing="0"/>
              <w:ind w:right="34"/>
              <w:rPr>
                <w:rFonts w:ascii="Arial" w:hAnsi="Arial" w:cs="Arial"/>
                <w:sz w:val="22"/>
                <w:szCs w:val="22"/>
              </w:rPr>
            </w:pPr>
          </w:p>
          <w:p w14:paraId="411D62EC" w14:textId="77777777" w:rsidR="001B7BE7" w:rsidRDefault="001B7BE7" w:rsidP="00943786">
            <w:pPr>
              <w:pStyle w:val="NormalWeb"/>
              <w:spacing w:before="0" w:beforeAutospacing="0" w:after="0" w:afterAutospacing="0"/>
              <w:ind w:right="34"/>
              <w:rPr>
                <w:rFonts w:ascii="Arial" w:hAnsi="Arial" w:cs="Arial"/>
                <w:sz w:val="22"/>
                <w:szCs w:val="22"/>
              </w:rPr>
            </w:pPr>
          </w:p>
          <w:p w14:paraId="1F68D4B9" w14:textId="773E3F92" w:rsidR="001B7BE7" w:rsidRPr="00230F35"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14/03/2022</w:t>
            </w:r>
          </w:p>
        </w:tc>
      </w:tr>
      <w:tr w:rsidR="001B7BE7" w:rsidRPr="00230F35" w14:paraId="10FEE82B" w14:textId="77777777" w:rsidTr="00943786">
        <w:trPr>
          <w:trHeight w:val="978"/>
        </w:trPr>
        <w:tc>
          <w:tcPr>
            <w:tcW w:w="8856" w:type="dxa"/>
            <w:gridSpan w:val="5"/>
            <w:tcBorders>
              <w:bottom w:val="single" w:sz="4" w:space="0" w:color="000000"/>
            </w:tcBorders>
          </w:tcPr>
          <w:p w14:paraId="3514FFB3" w14:textId="77777777" w:rsidR="001B7BE7" w:rsidRDefault="001B7BE7" w:rsidP="00943786">
            <w:pPr>
              <w:rPr>
                <w:rFonts w:ascii="Arial" w:hAnsi="Arial" w:cs="Arial"/>
              </w:rPr>
            </w:pPr>
            <w:r>
              <w:rPr>
                <w:rFonts w:ascii="Arial" w:hAnsi="Arial" w:cs="Arial"/>
              </w:rPr>
              <w:t>If your module has multiple submissions please indicate which piece of work this is.</w:t>
            </w:r>
          </w:p>
          <w:p w14:paraId="01A253FE" w14:textId="77777777" w:rsidR="001B7BE7" w:rsidRDefault="001B7BE7" w:rsidP="00943786">
            <w:pPr>
              <w:rPr>
                <w:rFonts w:ascii="Arial" w:hAnsi="Arial" w:cs="Arial"/>
              </w:rPr>
            </w:pPr>
          </w:p>
          <w:p w14:paraId="4B7CE235" w14:textId="77777777" w:rsidR="001B7BE7" w:rsidRPr="00230F35" w:rsidRDefault="001B7BE7" w:rsidP="00943786">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3F6D7C">
              <w:rPr>
                <w:rFonts w:ascii="Arial" w:hAnsi="Arial" w:cs="Arial"/>
                <w:highlight w:val="yellow"/>
              </w:rPr>
              <w:fldChar w:fldCharType="begin">
                <w:ffData>
                  <w:name w:val="Check13"/>
                  <w:enabled/>
                  <w:calcOnExit w:val="0"/>
                  <w:checkBox>
                    <w:sizeAuto/>
                    <w:default w:val="0"/>
                  </w:checkBox>
                </w:ffData>
              </w:fldChar>
            </w:r>
            <w:bookmarkStart w:id="0" w:name="Check13"/>
            <w:r w:rsidRPr="003F6D7C">
              <w:rPr>
                <w:rFonts w:ascii="Arial" w:hAnsi="Arial" w:cs="Arial"/>
                <w:highlight w:val="yellow"/>
              </w:rPr>
              <w:instrText xml:space="preserve"> FORMCHECKBOX </w:instrText>
            </w:r>
            <w:r w:rsidRPr="003F6D7C">
              <w:rPr>
                <w:rFonts w:ascii="Arial" w:hAnsi="Arial" w:cs="Arial"/>
                <w:highlight w:val="yellow"/>
              </w:rPr>
            </w:r>
            <w:r w:rsidRPr="003F6D7C">
              <w:rPr>
                <w:rFonts w:ascii="Arial" w:hAnsi="Arial" w:cs="Arial"/>
                <w:highlight w:val="yellow"/>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1B7BE7" w:rsidRPr="00230F35" w14:paraId="266ADA96" w14:textId="77777777" w:rsidTr="00943786">
        <w:trPr>
          <w:trHeight w:val="978"/>
        </w:trPr>
        <w:tc>
          <w:tcPr>
            <w:tcW w:w="8856" w:type="dxa"/>
            <w:gridSpan w:val="5"/>
            <w:shd w:val="clear" w:color="auto" w:fill="D9D9D9"/>
          </w:tcPr>
          <w:p w14:paraId="1E1D818E" w14:textId="77777777" w:rsidR="001B7BE7" w:rsidRPr="00230F35"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6CFFE672" w14:textId="353BF144" w:rsidR="001B7BE7" w:rsidRDefault="001B7BE7" w:rsidP="009437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303896A8" w14:textId="77777777" w:rsidR="001B7BE7" w:rsidRDefault="001B7BE7" w:rsidP="00943786">
            <w:pPr>
              <w:pStyle w:val="NormalWeb"/>
              <w:spacing w:before="0" w:beforeAutospacing="0" w:after="0" w:afterAutospacing="0"/>
              <w:ind w:right="34"/>
              <w:rPr>
                <w:rFonts w:ascii="Calibri" w:hAnsi="Calibri" w:cs="Calibri"/>
                <w:b/>
                <w:sz w:val="44"/>
                <w:szCs w:val="44"/>
              </w:rPr>
            </w:pPr>
            <w:r w:rsidRPr="005979EE">
              <w:rPr>
                <w:rFonts w:ascii="Calibri" w:hAnsi="Calibri" w:cs="Tahoma"/>
                <w:b/>
              </w:rPr>
              <w:t>Email submission:</w:t>
            </w:r>
            <w:r>
              <w:rPr>
                <w:rFonts w:ascii="Calibri" w:hAnsi="Calibri" w:cs="Tahoma"/>
                <w:b/>
              </w:rPr>
              <w:t xml:space="preserve"> if you are submitting this form via email, please tick this box </w:t>
            </w:r>
            <w:r w:rsidRPr="003F6D7C">
              <w:rPr>
                <w:rFonts w:ascii="Calibri" w:hAnsi="Calibri" w:cs="Calibri"/>
                <w:b/>
                <w:sz w:val="44"/>
                <w:szCs w:val="44"/>
                <w:highlight w:val="yellow"/>
              </w:rPr>
              <w:t>□</w:t>
            </w:r>
          </w:p>
          <w:p w14:paraId="05F86C99" w14:textId="77777777" w:rsidR="001B7BE7" w:rsidRPr="00230F35" w:rsidRDefault="001B7BE7" w:rsidP="00943786">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1B7BE7" w:rsidRPr="00230F35" w14:paraId="66819749" w14:textId="77777777" w:rsidTr="00943786">
        <w:trPr>
          <w:trHeight w:val="3972"/>
        </w:trPr>
        <w:tc>
          <w:tcPr>
            <w:tcW w:w="8856" w:type="dxa"/>
            <w:gridSpan w:val="5"/>
          </w:tcPr>
          <w:p w14:paraId="6C507E63" w14:textId="77777777" w:rsidR="001B7BE7" w:rsidRDefault="001B7BE7" w:rsidP="00943786">
            <w:pPr>
              <w:rPr>
                <w:rFonts w:ascii="Arial" w:hAnsi="Arial"/>
                <w:b/>
              </w:rPr>
            </w:pPr>
          </w:p>
          <w:p w14:paraId="670D8A42" w14:textId="77777777" w:rsidR="001B7BE7" w:rsidRPr="00116CE6" w:rsidRDefault="001B7BE7" w:rsidP="0094378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B7BE7" w:rsidRPr="00116CE6" w14:paraId="2EFD099D" w14:textId="77777777" w:rsidTr="00943786">
              <w:tc>
                <w:tcPr>
                  <w:tcW w:w="6970" w:type="dxa"/>
                </w:tcPr>
                <w:p w14:paraId="0D7DEE35" w14:textId="77777777" w:rsidR="001B7BE7" w:rsidRPr="00116CE6" w:rsidRDefault="001B7BE7" w:rsidP="00943786">
                  <w:pPr>
                    <w:rPr>
                      <w:rFonts w:ascii="Arial" w:hAnsi="Arial"/>
                      <w:sz w:val="20"/>
                      <w:szCs w:val="20"/>
                    </w:rPr>
                  </w:pPr>
                </w:p>
                <w:p w14:paraId="33280DC5" w14:textId="77777777" w:rsidR="001B7BE7" w:rsidRPr="00116CE6" w:rsidRDefault="001B7BE7" w:rsidP="0094378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22A4FFFB" w14:textId="77777777" w:rsidR="001B7BE7" w:rsidRPr="00116CE6" w:rsidRDefault="001B7BE7" w:rsidP="00943786">
                  <w:pPr>
                    <w:rPr>
                      <w:rFonts w:ascii="Arial" w:hAnsi="Arial"/>
                      <w:sz w:val="20"/>
                      <w:szCs w:val="20"/>
                    </w:rPr>
                  </w:pPr>
                </w:p>
              </w:tc>
            </w:tr>
            <w:tr w:rsidR="001B7BE7" w:rsidRPr="00116CE6" w14:paraId="7A96B9C8" w14:textId="77777777" w:rsidTr="00943786">
              <w:tc>
                <w:tcPr>
                  <w:tcW w:w="6970" w:type="dxa"/>
                </w:tcPr>
                <w:p w14:paraId="3C66A62D" w14:textId="77777777" w:rsidR="001B7BE7" w:rsidRPr="00116CE6" w:rsidRDefault="001B7BE7" w:rsidP="00943786">
                  <w:pPr>
                    <w:rPr>
                      <w:rFonts w:ascii="Arial" w:hAnsi="Arial"/>
                      <w:sz w:val="20"/>
                      <w:szCs w:val="20"/>
                    </w:rPr>
                  </w:pPr>
                </w:p>
                <w:p w14:paraId="4901D388" w14:textId="77777777" w:rsidR="001B7BE7" w:rsidRPr="00116CE6" w:rsidRDefault="001B7BE7" w:rsidP="0094378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661CD14F" w14:textId="77777777" w:rsidR="001B7BE7" w:rsidRPr="00116CE6" w:rsidRDefault="001B7BE7" w:rsidP="00943786">
                  <w:pPr>
                    <w:rPr>
                      <w:rFonts w:ascii="Arial" w:hAnsi="Arial"/>
                      <w:sz w:val="20"/>
                      <w:szCs w:val="20"/>
                    </w:rPr>
                  </w:pPr>
                </w:p>
              </w:tc>
            </w:tr>
            <w:tr w:rsidR="001B7BE7" w:rsidRPr="00116CE6" w14:paraId="6611065D" w14:textId="77777777" w:rsidTr="00943786">
              <w:tc>
                <w:tcPr>
                  <w:tcW w:w="6970" w:type="dxa"/>
                </w:tcPr>
                <w:p w14:paraId="0362380E" w14:textId="77777777" w:rsidR="001B7BE7" w:rsidRPr="006367FD" w:rsidRDefault="001B7BE7" w:rsidP="00943786">
                  <w:pPr>
                    <w:rPr>
                      <w:rFonts w:ascii="Arial" w:hAnsi="Arial"/>
                      <w:color w:val="000000"/>
                      <w:sz w:val="20"/>
                      <w:szCs w:val="20"/>
                    </w:rPr>
                  </w:pPr>
                  <w:r w:rsidRPr="006367FD">
                    <w:rPr>
                      <w:rFonts w:ascii="Arial" w:hAnsi="Arial"/>
                      <w:color w:val="000000"/>
                      <w:sz w:val="20"/>
                      <w:szCs w:val="20"/>
                    </w:rPr>
                    <w:t xml:space="preserve">Agreed Internal Mark: </w:t>
                  </w:r>
                </w:p>
                <w:p w14:paraId="6A0D1114" w14:textId="77777777" w:rsidR="001B7BE7" w:rsidRPr="00E14D2E" w:rsidRDefault="001B7BE7" w:rsidP="00943786">
                  <w:pPr>
                    <w:rPr>
                      <w:rFonts w:ascii="Arial" w:hAnsi="Arial"/>
                      <w:sz w:val="20"/>
                      <w:szCs w:val="20"/>
                      <w:highlight w:val="yellow"/>
                    </w:rPr>
                  </w:pPr>
                </w:p>
              </w:tc>
              <w:tc>
                <w:tcPr>
                  <w:tcW w:w="1660" w:type="dxa"/>
                </w:tcPr>
                <w:p w14:paraId="12551B9D" w14:textId="77777777" w:rsidR="001B7BE7" w:rsidRPr="00E14D2E" w:rsidRDefault="001B7BE7" w:rsidP="00943786">
                  <w:pPr>
                    <w:rPr>
                      <w:rFonts w:ascii="Arial" w:hAnsi="Arial"/>
                      <w:sz w:val="20"/>
                      <w:szCs w:val="20"/>
                      <w:highlight w:val="yellow"/>
                    </w:rPr>
                  </w:pPr>
                </w:p>
              </w:tc>
            </w:tr>
            <w:tr w:rsidR="001B7BE7" w:rsidRPr="00116CE6" w14:paraId="728D7225" w14:textId="77777777" w:rsidTr="00943786">
              <w:tc>
                <w:tcPr>
                  <w:tcW w:w="6970" w:type="dxa"/>
                </w:tcPr>
                <w:p w14:paraId="362DFDB2" w14:textId="77777777" w:rsidR="001B7BE7" w:rsidRPr="00116CE6" w:rsidRDefault="001B7BE7" w:rsidP="00943786">
                  <w:pPr>
                    <w:rPr>
                      <w:rFonts w:ascii="Arial" w:hAnsi="Arial"/>
                      <w:sz w:val="20"/>
                      <w:szCs w:val="20"/>
                    </w:rPr>
                  </w:pPr>
                </w:p>
                <w:p w14:paraId="1D6A5C53" w14:textId="77777777" w:rsidR="001B7BE7" w:rsidRPr="00116CE6" w:rsidRDefault="001B7BE7" w:rsidP="0094378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4649AA5" w14:textId="77777777" w:rsidR="001B7BE7" w:rsidRPr="00116CE6" w:rsidRDefault="001B7BE7" w:rsidP="00943786">
                  <w:pPr>
                    <w:rPr>
                      <w:rFonts w:ascii="Arial" w:hAnsi="Arial"/>
                      <w:sz w:val="20"/>
                      <w:szCs w:val="20"/>
                    </w:rPr>
                  </w:pPr>
                </w:p>
              </w:tc>
            </w:tr>
            <w:tr w:rsidR="001B7BE7" w:rsidRPr="00116CE6" w14:paraId="75E735AC" w14:textId="77777777" w:rsidTr="00943786">
              <w:tc>
                <w:tcPr>
                  <w:tcW w:w="6970" w:type="dxa"/>
                </w:tcPr>
                <w:p w14:paraId="3760FD36" w14:textId="77777777" w:rsidR="001B7BE7" w:rsidRDefault="001B7BE7" w:rsidP="00943786">
                  <w:pPr>
                    <w:rPr>
                      <w:rFonts w:ascii="Arial" w:hAnsi="Arial"/>
                      <w:sz w:val="20"/>
                      <w:szCs w:val="20"/>
                    </w:rPr>
                  </w:pPr>
                </w:p>
                <w:p w14:paraId="1EDEDF8E" w14:textId="77777777" w:rsidR="001B7BE7" w:rsidRPr="00022345" w:rsidRDefault="001B7BE7" w:rsidP="00943786">
                  <w:pPr>
                    <w:rPr>
                      <w:rFonts w:ascii="Arial" w:hAnsi="Arial"/>
                      <w:b/>
                      <w:sz w:val="20"/>
                      <w:szCs w:val="20"/>
                    </w:rPr>
                  </w:pPr>
                  <w:r w:rsidRPr="00022345">
                    <w:rPr>
                      <w:rFonts w:ascii="Arial" w:hAnsi="Arial"/>
                      <w:b/>
                      <w:sz w:val="20"/>
                      <w:szCs w:val="20"/>
                    </w:rPr>
                    <w:t>Final Mark</w:t>
                  </w:r>
                </w:p>
                <w:p w14:paraId="67330361" w14:textId="77777777" w:rsidR="001B7BE7" w:rsidRPr="00116CE6" w:rsidRDefault="001B7BE7" w:rsidP="00943786">
                  <w:pPr>
                    <w:rPr>
                      <w:rFonts w:ascii="Arial" w:hAnsi="Arial"/>
                      <w:sz w:val="20"/>
                      <w:szCs w:val="20"/>
                    </w:rPr>
                  </w:pPr>
                </w:p>
              </w:tc>
              <w:tc>
                <w:tcPr>
                  <w:tcW w:w="1660" w:type="dxa"/>
                </w:tcPr>
                <w:p w14:paraId="2B15944E" w14:textId="77777777" w:rsidR="001B7BE7" w:rsidRPr="00116CE6" w:rsidRDefault="001B7BE7" w:rsidP="00943786">
                  <w:pPr>
                    <w:rPr>
                      <w:rFonts w:ascii="Arial" w:hAnsi="Arial"/>
                      <w:sz w:val="20"/>
                      <w:szCs w:val="20"/>
                    </w:rPr>
                  </w:pPr>
                </w:p>
              </w:tc>
            </w:tr>
          </w:tbl>
          <w:p w14:paraId="4202F04F" w14:textId="77777777" w:rsidR="001B7BE7" w:rsidRDefault="001B7BE7" w:rsidP="00943786">
            <w:pPr>
              <w:pStyle w:val="NormalWeb"/>
              <w:spacing w:before="0" w:beforeAutospacing="0" w:after="0" w:afterAutospacing="0"/>
              <w:ind w:left="142" w:right="34"/>
              <w:rPr>
                <w:rFonts w:ascii="Arial" w:hAnsi="Arial" w:cs="Arial"/>
                <w:b/>
                <w:sz w:val="22"/>
                <w:szCs w:val="22"/>
              </w:rPr>
            </w:pPr>
          </w:p>
          <w:p w14:paraId="05C9E50A" w14:textId="77777777" w:rsidR="001B7BE7" w:rsidRPr="00230F35" w:rsidRDefault="001B7BE7" w:rsidP="0094378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2D64580C" w14:textId="77777777" w:rsidR="001B7BE7" w:rsidRDefault="001B7BE7" w:rsidP="00943786">
            <w:pPr>
              <w:pStyle w:val="NormalWeb"/>
              <w:spacing w:before="0" w:beforeAutospacing="0" w:after="0" w:afterAutospacing="0"/>
              <w:rPr>
                <w:rFonts w:ascii="Arial" w:hAnsi="Arial" w:cs="Arial"/>
                <w:b/>
                <w:sz w:val="22"/>
                <w:szCs w:val="22"/>
              </w:rPr>
            </w:pPr>
          </w:p>
          <w:p w14:paraId="7D928CA9" w14:textId="77777777" w:rsidR="001B7BE7" w:rsidRDefault="001B7BE7" w:rsidP="00943786">
            <w:pPr>
              <w:pStyle w:val="NormalWeb"/>
              <w:spacing w:before="0" w:beforeAutospacing="0" w:after="0" w:afterAutospacing="0"/>
              <w:rPr>
                <w:rFonts w:ascii="Arial" w:hAnsi="Arial" w:cs="Arial"/>
                <w:b/>
                <w:sz w:val="22"/>
                <w:szCs w:val="22"/>
              </w:rPr>
            </w:pPr>
          </w:p>
          <w:p w14:paraId="7A2B3A75" w14:textId="77777777" w:rsidR="001B7BE7" w:rsidRDefault="001B7BE7" w:rsidP="00943786">
            <w:pPr>
              <w:pStyle w:val="NormalWeb"/>
              <w:spacing w:before="0" w:beforeAutospacing="0" w:after="0" w:afterAutospacing="0"/>
              <w:rPr>
                <w:rFonts w:ascii="Arial" w:hAnsi="Arial" w:cs="Arial"/>
                <w:b/>
                <w:sz w:val="22"/>
                <w:szCs w:val="22"/>
              </w:rPr>
            </w:pPr>
          </w:p>
          <w:p w14:paraId="676E9F80" w14:textId="77777777" w:rsidR="001B7BE7" w:rsidRDefault="001B7BE7" w:rsidP="00943786">
            <w:pPr>
              <w:pStyle w:val="NormalWeb"/>
              <w:spacing w:before="0" w:beforeAutospacing="0" w:after="0" w:afterAutospacing="0"/>
              <w:rPr>
                <w:rFonts w:ascii="Arial" w:hAnsi="Arial" w:cs="Arial"/>
                <w:b/>
                <w:sz w:val="22"/>
                <w:szCs w:val="22"/>
              </w:rPr>
            </w:pPr>
          </w:p>
          <w:p w14:paraId="19E9DB3A" w14:textId="77777777" w:rsidR="001B7BE7" w:rsidRPr="00230F35" w:rsidRDefault="001B7BE7" w:rsidP="0094378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3B8BFEDC" w14:textId="77777777" w:rsidR="001B7BE7" w:rsidRDefault="001B7BE7" w:rsidP="0094378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4BD2002" w14:textId="77777777" w:rsidR="001B7BE7" w:rsidRPr="00001C3B" w:rsidRDefault="001B7BE7" w:rsidP="00943786">
            <w:pPr>
              <w:pStyle w:val="NormalWeb"/>
              <w:rPr>
                <w:rFonts w:ascii="Arial" w:hAnsi="Arial" w:cs="Arial"/>
                <w:sz w:val="22"/>
                <w:szCs w:val="22"/>
              </w:rPr>
            </w:pPr>
          </w:p>
        </w:tc>
      </w:tr>
      <w:tr w:rsidR="001B7BE7" w:rsidRPr="00230F35" w14:paraId="0E40B47D" w14:textId="77777777" w:rsidTr="00943786">
        <w:trPr>
          <w:trHeight w:val="492"/>
        </w:trPr>
        <w:tc>
          <w:tcPr>
            <w:tcW w:w="6768" w:type="dxa"/>
            <w:gridSpan w:val="3"/>
          </w:tcPr>
          <w:p w14:paraId="1495ABF5" w14:textId="77777777" w:rsidR="001B7BE7" w:rsidRPr="00230F35" w:rsidRDefault="001B7BE7" w:rsidP="0094378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CF280B6" w14:textId="77777777" w:rsidR="001B7BE7" w:rsidRPr="00230F35" w:rsidRDefault="001B7BE7" w:rsidP="00943786">
            <w:pPr>
              <w:pStyle w:val="NormalWeb"/>
              <w:spacing w:after="0"/>
              <w:ind w:left="142" w:right="34"/>
              <w:rPr>
                <w:rFonts w:ascii="Arial" w:hAnsi="Arial" w:cs="Arial"/>
                <w:sz w:val="22"/>
                <w:szCs w:val="22"/>
              </w:rPr>
            </w:pPr>
            <w:r w:rsidRPr="00230F35">
              <w:rPr>
                <w:rFonts w:ascii="Arial" w:hAnsi="Arial" w:cs="Arial"/>
                <w:sz w:val="22"/>
                <w:szCs w:val="22"/>
              </w:rPr>
              <w:t>Date:</w:t>
            </w:r>
          </w:p>
        </w:tc>
      </w:tr>
      <w:tr w:rsidR="001B7BE7" w:rsidRPr="002F467C" w14:paraId="498D5A50" w14:textId="77777777" w:rsidTr="00943786">
        <w:tc>
          <w:tcPr>
            <w:tcW w:w="8856" w:type="dxa"/>
            <w:gridSpan w:val="5"/>
          </w:tcPr>
          <w:p w14:paraId="6358E83D" w14:textId="77777777" w:rsidR="001B7BE7" w:rsidRPr="00230F35" w:rsidRDefault="001B7BE7" w:rsidP="00943786">
            <w:pPr>
              <w:pStyle w:val="NormalWeb"/>
              <w:spacing w:before="0" w:beforeAutospacing="0" w:after="0" w:afterAutospacing="0"/>
              <w:ind w:right="-334"/>
              <w:rPr>
                <w:rFonts w:ascii="Arial" w:hAnsi="Arial" w:cs="Arial"/>
                <w:bCs/>
                <w:i/>
                <w:sz w:val="22"/>
                <w:szCs w:val="22"/>
              </w:rPr>
            </w:pPr>
          </w:p>
          <w:p w14:paraId="64D25B47" w14:textId="77777777" w:rsidR="001B7BE7" w:rsidRPr="00230F35" w:rsidRDefault="001B7BE7" w:rsidP="0094378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75049AF1" w14:textId="77777777" w:rsidR="001B7BE7" w:rsidRPr="00230F35" w:rsidRDefault="001B7BE7" w:rsidP="00943786">
            <w:pPr>
              <w:pStyle w:val="NormalWeb"/>
              <w:spacing w:before="0" w:beforeAutospacing="0" w:after="0" w:afterAutospacing="0"/>
              <w:ind w:right="-334"/>
              <w:rPr>
                <w:rFonts w:ascii="Arial" w:hAnsi="Arial" w:cs="Arial"/>
                <w:b/>
                <w:bCs/>
                <w:sz w:val="22"/>
                <w:szCs w:val="22"/>
              </w:rPr>
            </w:pPr>
          </w:p>
          <w:p w14:paraId="4CB8FBD2"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FA19342"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p w14:paraId="249B415E"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p w14:paraId="73276652"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tc>
      </w:tr>
      <w:tr w:rsidR="001B7BE7" w:rsidRPr="002F467C" w14:paraId="63D2EDA0" w14:textId="77777777" w:rsidTr="00943786">
        <w:trPr>
          <w:trHeight w:val="720"/>
        </w:trPr>
        <w:tc>
          <w:tcPr>
            <w:tcW w:w="5211" w:type="dxa"/>
            <w:gridSpan w:val="2"/>
          </w:tcPr>
          <w:p w14:paraId="4ECE9916"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6D3BBA7"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1B7BE7" w:rsidRPr="002F467C" w14:paraId="7B8F6814" w14:textId="77777777" w:rsidTr="00943786">
        <w:trPr>
          <w:trHeight w:val="720"/>
        </w:trPr>
        <w:tc>
          <w:tcPr>
            <w:tcW w:w="8856" w:type="dxa"/>
            <w:gridSpan w:val="5"/>
          </w:tcPr>
          <w:p w14:paraId="2DF30BE9" w14:textId="77777777" w:rsidR="001B7BE7" w:rsidRPr="006367FD" w:rsidRDefault="001B7BE7" w:rsidP="00943786">
            <w:pPr>
              <w:rPr>
                <w:rFonts w:ascii="Arial" w:hAnsi="Arial" w:cs="Arial"/>
                <w:b/>
              </w:rPr>
            </w:pPr>
            <w:r w:rsidRPr="006367FD">
              <w:rPr>
                <w:rFonts w:ascii="Arial" w:hAnsi="Arial" w:cs="Arial"/>
                <w:b/>
              </w:rPr>
              <w:t>AGREED INTERNAL MARK (where necessary):</w:t>
            </w:r>
          </w:p>
          <w:p w14:paraId="601CBBFD" w14:textId="77777777" w:rsidR="001B7BE7" w:rsidRPr="006367FD" w:rsidRDefault="001B7BE7" w:rsidP="00943786">
            <w:pPr>
              <w:rPr>
                <w:rFonts w:ascii="Arial" w:hAnsi="Arial" w:cs="Arial"/>
                <w:b/>
              </w:rPr>
            </w:pPr>
          </w:p>
          <w:p w14:paraId="4964CAA7" w14:textId="77777777" w:rsidR="001B7BE7" w:rsidRDefault="001B7BE7" w:rsidP="00943786">
            <w:pPr>
              <w:rPr>
                <w:rFonts w:ascii="Arial" w:hAnsi="Arial" w:cs="Arial"/>
                <w:b/>
              </w:rPr>
            </w:pPr>
            <w:r w:rsidRPr="006367FD">
              <w:rPr>
                <w:rFonts w:ascii="Arial" w:hAnsi="Arial" w:cs="Arial"/>
                <w:b/>
              </w:rPr>
              <w:t>Comment on process of arriving at agreed mark:</w:t>
            </w:r>
          </w:p>
          <w:p w14:paraId="3ABF382B" w14:textId="77777777" w:rsidR="001B7BE7" w:rsidRDefault="001B7BE7" w:rsidP="00943786">
            <w:pPr>
              <w:rPr>
                <w:rFonts w:ascii="Arial" w:hAnsi="Arial" w:cs="Arial"/>
                <w:b/>
              </w:rPr>
            </w:pPr>
          </w:p>
          <w:p w14:paraId="54DA98BF" w14:textId="77777777" w:rsidR="001B7BE7" w:rsidRDefault="001B7BE7" w:rsidP="00943786">
            <w:pPr>
              <w:rPr>
                <w:rFonts w:ascii="Arial" w:hAnsi="Arial" w:cs="Arial"/>
                <w:b/>
              </w:rPr>
            </w:pPr>
          </w:p>
          <w:p w14:paraId="6122AA08" w14:textId="77777777" w:rsidR="001B7BE7" w:rsidRDefault="001B7BE7" w:rsidP="00943786">
            <w:pPr>
              <w:rPr>
                <w:rFonts w:ascii="Arial" w:hAnsi="Arial" w:cs="Arial"/>
                <w:b/>
              </w:rPr>
            </w:pPr>
          </w:p>
          <w:p w14:paraId="09E1DC29" w14:textId="77777777" w:rsidR="001B7BE7" w:rsidRDefault="001B7BE7" w:rsidP="00943786">
            <w:pPr>
              <w:rPr>
                <w:rFonts w:ascii="Arial" w:hAnsi="Arial" w:cs="Arial"/>
                <w:b/>
              </w:rPr>
            </w:pPr>
          </w:p>
          <w:p w14:paraId="38C7CFE9" w14:textId="77777777" w:rsidR="001B7BE7" w:rsidRDefault="001B7BE7" w:rsidP="00943786">
            <w:pPr>
              <w:rPr>
                <w:rFonts w:ascii="Arial" w:hAnsi="Arial" w:cs="Arial"/>
                <w:b/>
              </w:rPr>
            </w:pPr>
          </w:p>
          <w:p w14:paraId="647FEE44" w14:textId="77777777" w:rsidR="001B7BE7" w:rsidRDefault="001B7BE7" w:rsidP="00943786">
            <w:pPr>
              <w:rPr>
                <w:rFonts w:ascii="Arial" w:hAnsi="Arial" w:cs="Arial"/>
                <w:b/>
              </w:rPr>
            </w:pPr>
          </w:p>
          <w:p w14:paraId="1AE491A1" w14:textId="77777777" w:rsidR="001B7BE7" w:rsidRDefault="001B7BE7" w:rsidP="00943786">
            <w:pPr>
              <w:rPr>
                <w:rFonts w:ascii="Arial" w:hAnsi="Arial" w:cs="Arial"/>
                <w:b/>
              </w:rPr>
            </w:pPr>
          </w:p>
          <w:p w14:paraId="4DB388AE" w14:textId="77777777" w:rsidR="001B7BE7" w:rsidRPr="00B34964" w:rsidRDefault="001B7BE7" w:rsidP="00943786">
            <w:pPr>
              <w:rPr>
                <w:rFonts w:ascii="Arial" w:hAnsi="Arial" w:cs="Arial"/>
                <w:b/>
              </w:rPr>
            </w:pPr>
          </w:p>
        </w:tc>
      </w:tr>
      <w:tr w:rsidR="001B7BE7" w:rsidRPr="002F467C" w14:paraId="7644DEAA" w14:textId="77777777" w:rsidTr="00943786">
        <w:trPr>
          <w:trHeight w:val="720"/>
        </w:trPr>
        <w:tc>
          <w:tcPr>
            <w:tcW w:w="8856" w:type="dxa"/>
            <w:gridSpan w:val="5"/>
          </w:tcPr>
          <w:p w14:paraId="4798C48C" w14:textId="77777777" w:rsidR="001B7BE7" w:rsidRPr="00B34964" w:rsidRDefault="001B7BE7" w:rsidP="00943786">
            <w:pPr>
              <w:rPr>
                <w:rFonts w:ascii="Arial" w:hAnsi="Arial" w:cs="Arial"/>
                <w:b/>
              </w:rPr>
            </w:pPr>
            <w:r w:rsidRPr="00B34964">
              <w:rPr>
                <w:rFonts w:ascii="Arial" w:hAnsi="Arial" w:cs="Arial"/>
                <w:b/>
              </w:rPr>
              <w:t>External Examiner’s comments (if relevant)</w:t>
            </w:r>
          </w:p>
          <w:p w14:paraId="4AB8FD4F" w14:textId="77777777" w:rsidR="001B7BE7" w:rsidRDefault="001B7BE7" w:rsidP="00943786">
            <w:pPr>
              <w:pStyle w:val="NormalWeb"/>
              <w:spacing w:before="0" w:beforeAutospacing="0" w:after="0" w:afterAutospacing="0"/>
              <w:ind w:right="-334"/>
              <w:rPr>
                <w:rFonts w:ascii="Arial" w:hAnsi="Arial" w:cs="Arial"/>
                <w:bCs/>
                <w:sz w:val="22"/>
                <w:szCs w:val="22"/>
              </w:rPr>
            </w:pPr>
          </w:p>
          <w:p w14:paraId="35DAA05C" w14:textId="77777777" w:rsidR="001B7BE7" w:rsidRDefault="001B7BE7" w:rsidP="00943786">
            <w:pPr>
              <w:pStyle w:val="NormalWeb"/>
              <w:spacing w:before="0" w:beforeAutospacing="0" w:after="0" w:afterAutospacing="0"/>
              <w:ind w:right="-334"/>
              <w:rPr>
                <w:rFonts w:ascii="Arial" w:hAnsi="Arial" w:cs="Arial"/>
                <w:bCs/>
                <w:sz w:val="22"/>
                <w:szCs w:val="22"/>
              </w:rPr>
            </w:pPr>
          </w:p>
          <w:p w14:paraId="1F46A90A" w14:textId="77777777" w:rsidR="001B7BE7" w:rsidRDefault="001B7BE7" w:rsidP="00943786">
            <w:pPr>
              <w:pStyle w:val="NormalWeb"/>
              <w:spacing w:before="0" w:beforeAutospacing="0" w:after="0" w:afterAutospacing="0"/>
              <w:ind w:right="-334"/>
              <w:rPr>
                <w:rFonts w:ascii="Arial" w:hAnsi="Arial" w:cs="Arial"/>
                <w:bCs/>
                <w:sz w:val="22"/>
                <w:szCs w:val="22"/>
              </w:rPr>
            </w:pPr>
          </w:p>
          <w:p w14:paraId="74CFA046" w14:textId="77777777" w:rsidR="001B7BE7" w:rsidRDefault="001B7BE7" w:rsidP="00943786">
            <w:pPr>
              <w:pStyle w:val="NormalWeb"/>
              <w:spacing w:before="0" w:beforeAutospacing="0" w:after="0" w:afterAutospacing="0"/>
              <w:ind w:right="-334"/>
              <w:rPr>
                <w:rFonts w:ascii="Arial" w:hAnsi="Arial" w:cs="Arial"/>
                <w:bCs/>
                <w:sz w:val="22"/>
                <w:szCs w:val="22"/>
              </w:rPr>
            </w:pPr>
          </w:p>
          <w:p w14:paraId="5C448DBF"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p w14:paraId="4CFEBD04"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p w14:paraId="63A61A1E" w14:textId="77777777" w:rsidR="001B7BE7" w:rsidRPr="00230F35" w:rsidRDefault="001B7BE7" w:rsidP="00943786">
            <w:pPr>
              <w:pStyle w:val="NormalWeb"/>
              <w:spacing w:before="0" w:beforeAutospacing="0" w:after="0" w:afterAutospacing="0"/>
              <w:ind w:right="-334"/>
              <w:rPr>
                <w:rFonts w:ascii="Arial" w:hAnsi="Arial" w:cs="Arial"/>
                <w:bCs/>
                <w:sz w:val="22"/>
                <w:szCs w:val="22"/>
              </w:rPr>
            </w:pPr>
          </w:p>
        </w:tc>
      </w:tr>
      <w:tr w:rsidR="001B7BE7" w:rsidRPr="002F467C" w14:paraId="46FB2F3A" w14:textId="77777777" w:rsidTr="00943786">
        <w:trPr>
          <w:trHeight w:val="720"/>
        </w:trPr>
        <w:tc>
          <w:tcPr>
            <w:tcW w:w="5211" w:type="dxa"/>
            <w:gridSpan w:val="2"/>
          </w:tcPr>
          <w:p w14:paraId="4B1F23EE" w14:textId="77777777" w:rsidR="001B7BE7" w:rsidRPr="00230F35" w:rsidRDefault="001B7BE7" w:rsidP="00943786">
            <w:pPr>
              <w:rPr>
                <w:rFonts w:ascii="Arial" w:hAnsi="Arial" w:cs="Arial"/>
              </w:rPr>
            </w:pPr>
            <w:r w:rsidRPr="00230F35">
              <w:rPr>
                <w:rFonts w:ascii="Arial" w:hAnsi="Arial" w:cs="Arial"/>
              </w:rPr>
              <w:lastRenderedPageBreak/>
              <w:t>External Examiner’s Signature:</w:t>
            </w:r>
          </w:p>
        </w:tc>
        <w:tc>
          <w:tcPr>
            <w:tcW w:w="3645" w:type="dxa"/>
            <w:gridSpan w:val="3"/>
          </w:tcPr>
          <w:p w14:paraId="04B24B30" w14:textId="77777777" w:rsidR="001B7BE7" w:rsidRPr="00230F35" w:rsidRDefault="001B7BE7" w:rsidP="00943786">
            <w:pPr>
              <w:rPr>
                <w:rFonts w:ascii="Arial" w:hAnsi="Arial" w:cs="Arial"/>
              </w:rPr>
            </w:pPr>
            <w:r w:rsidRPr="00230F35">
              <w:rPr>
                <w:rFonts w:ascii="Arial" w:hAnsi="Arial" w:cs="Arial"/>
              </w:rPr>
              <w:t>Date:</w:t>
            </w:r>
          </w:p>
        </w:tc>
      </w:tr>
    </w:tbl>
    <w:p w14:paraId="2D4FA627" w14:textId="57A38077" w:rsidR="001B7BE7" w:rsidRDefault="001B7BE7" w:rsidP="001B7BE7">
      <w:pPr>
        <w:pStyle w:val="NormalWeb"/>
        <w:spacing w:before="0" w:beforeAutospacing="0" w:after="0" w:afterAutospacing="0"/>
        <w:ind w:right="-334"/>
        <w:rPr>
          <w:rFonts w:ascii="Trebuchet MS" w:hAnsi="Trebuchet MS" w:cs="Tahoma"/>
          <w:bCs/>
        </w:rPr>
      </w:pPr>
    </w:p>
    <w:p w14:paraId="36842900" w14:textId="4858E11C" w:rsidR="00E21EE7" w:rsidRPr="00E21EE7" w:rsidRDefault="00E21EE7" w:rsidP="001B7BE7">
      <w:pPr>
        <w:pStyle w:val="NormalWeb"/>
        <w:spacing w:before="0" w:beforeAutospacing="0" w:after="0" w:afterAutospacing="0"/>
        <w:ind w:right="-334"/>
        <w:rPr>
          <w:rFonts w:asciiTheme="minorHAnsi" w:hAnsiTheme="minorHAnsi" w:cstheme="minorHAnsi"/>
          <w:bCs/>
        </w:rPr>
      </w:pPr>
      <w:r w:rsidRPr="00E21EE7">
        <w:rPr>
          <w:rFonts w:asciiTheme="minorHAnsi" w:hAnsiTheme="minorHAnsi" w:cstheme="minorHAnsi"/>
          <w:bCs/>
        </w:rPr>
        <w:t>Essay 1</w:t>
      </w:r>
    </w:p>
    <w:p w14:paraId="5C580E16" w14:textId="77777777" w:rsidR="00C1696B" w:rsidRDefault="00C1696B">
      <w:pPr>
        <w:rPr>
          <w:lang w:val="en-GB"/>
        </w:rPr>
      </w:pPr>
    </w:p>
    <w:p w14:paraId="05E4FF6A" w14:textId="6A5B5A8F" w:rsidR="00473EA9" w:rsidRDefault="00C639E0">
      <w:pPr>
        <w:rPr>
          <w:lang w:val="en-GB"/>
        </w:rPr>
      </w:pPr>
      <w:r>
        <w:rPr>
          <w:lang w:val="en-GB"/>
        </w:rPr>
        <w:t>Iamblichu</w:t>
      </w:r>
      <w:r w:rsidR="00524A9A">
        <w:rPr>
          <w:lang w:val="en-GB"/>
        </w:rPr>
        <w:t>s</w:t>
      </w:r>
      <w:r>
        <w:rPr>
          <w:lang w:val="en-GB"/>
        </w:rPr>
        <w:t xml:space="preserve">’ </w:t>
      </w:r>
      <w:r w:rsidR="00D0206C">
        <w:rPr>
          <w:i/>
          <w:iCs/>
          <w:lang w:val="en-GB"/>
        </w:rPr>
        <w:t xml:space="preserve">De </w:t>
      </w:r>
      <w:proofErr w:type="spellStart"/>
      <w:r w:rsidR="00D0206C">
        <w:rPr>
          <w:i/>
          <w:iCs/>
          <w:lang w:val="en-GB"/>
        </w:rPr>
        <w:t>Mysteriis</w:t>
      </w:r>
      <w:proofErr w:type="spellEnd"/>
      <w:r w:rsidR="003F22A5">
        <w:rPr>
          <w:i/>
          <w:iCs/>
          <w:lang w:val="en-GB"/>
        </w:rPr>
        <w:t xml:space="preserve"> </w:t>
      </w:r>
      <w:r w:rsidR="003F22A5">
        <w:rPr>
          <w:lang w:val="en-GB"/>
        </w:rPr>
        <w:t>is a work</w:t>
      </w:r>
      <w:r>
        <w:rPr>
          <w:lang w:val="en-GB"/>
        </w:rPr>
        <w:t xml:space="preserve"> written as a response to </w:t>
      </w:r>
      <w:r w:rsidR="003F22A5">
        <w:rPr>
          <w:lang w:val="en-GB"/>
        </w:rPr>
        <w:t>Porphyry’s</w:t>
      </w:r>
      <w:r>
        <w:rPr>
          <w:lang w:val="en-GB"/>
        </w:rPr>
        <w:t xml:space="preserve"> </w:t>
      </w:r>
      <w:r w:rsidRPr="00D0206C">
        <w:rPr>
          <w:i/>
          <w:iCs/>
          <w:lang w:val="en-GB"/>
        </w:rPr>
        <w:t xml:space="preserve">Letter to </w:t>
      </w:r>
      <w:proofErr w:type="spellStart"/>
      <w:r w:rsidRPr="00D0206C">
        <w:rPr>
          <w:i/>
          <w:iCs/>
          <w:lang w:val="en-GB"/>
        </w:rPr>
        <w:t>Anebo</w:t>
      </w:r>
      <w:proofErr w:type="spellEnd"/>
      <w:r w:rsidR="003F22A5">
        <w:rPr>
          <w:i/>
          <w:iCs/>
          <w:lang w:val="en-GB"/>
        </w:rPr>
        <w:t xml:space="preserve">. </w:t>
      </w:r>
      <w:r w:rsidR="003F22A5">
        <w:rPr>
          <w:lang w:val="en-GB"/>
        </w:rPr>
        <w:t xml:space="preserve">The </w:t>
      </w:r>
      <w:r w:rsidR="003F22A5">
        <w:rPr>
          <w:i/>
          <w:iCs/>
          <w:lang w:val="en-GB"/>
        </w:rPr>
        <w:t xml:space="preserve">Letter to </w:t>
      </w:r>
      <w:proofErr w:type="spellStart"/>
      <w:r w:rsidR="003F22A5">
        <w:rPr>
          <w:i/>
          <w:iCs/>
          <w:lang w:val="en-GB"/>
        </w:rPr>
        <w:t>Anebo</w:t>
      </w:r>
      <w:proofErr w:type="spellEnd"/>
      <w:r w:rsidR="003F22A5">
        <w:rPr>
          <w:lang w:val="en-GB"/>
        </w:rPr>
        <w:t xml:space="preserve"> </w:t>
      </w:r>
      <w:r w:rsidR="00555E23">
        <w:rPr>
          <w:lang w:val="en-GB"/>
        </w:rPr>
        <w:t xml:space="preserve">sets out a series of questions relating to theurgic beliefs, rituals and the nature of the Gods. </w:t>
      </w:r>
    </w:p>
    <w:p w14:paraId="3DC33C4F" w14:textId="72F6A70C" w:rsidR="002724AE" w:rsidRDefault="00473EA9">
      <w:pPr>
        <w:rPr>
          <w:iCs/>
          <w:lang w:val="en-GB"/>
        </w:rPr>
      </w:pPr>
      <w:r>
        <w:rPr>
          <w:i/>
          <w:iCs/>
          <w:lang w:val="en-GB"/>
        </w:rPr>
        <w:t xml:space="preserve">De </w:t>
      </w:r>
      <w:proofErr w:type="spellStart"/>
      <w:r>
        <w:rPr>
          <w:i/>
          <w:iCs/>
          <w:lang w:val="en-GB"/>
        </w:rPr>
        <w:t>Mysteriis</w:t>
      </w:r>
      <w:proofErr w:type="spellEnd"/>
      <w:r>
        <w:rPr>
          <w:lang w:val="en-GB"/>
        </w:rPr>
        <w:t xml:space="preserve"> is</w:t>
      </w:r>
      <w:r w:rsidR="0009770F">
        <w:rPr>
          <w:lang w:val="en-GB"/>
        </w:rPr>
        <w:t xml:space="preserve"> now</w:t>
      </w:r>
      <w:r>
        <w:rPr>
          <w:lang w:val="en-GB"/>
        </w:rPr>
        <w:t xml:space="preserve"> separated into books, each examining a specific topic in response to the </w:t>
      </w:r>
      <w:r>
        <w:rPr>
          <w:i/>
          <w:iCs/>
          <w:lang w:val="en-GB"/>
        </w:rPr>
        <w:t>Letter.</w:t>
      </w:r>
      <w:r w:rsidR="0009770F">
        <w:rPr>
          <w:i/>
          <w:iCs/>
          <w:lang w:val="en-GB"/>
        </w:rPr>
        <w:t xml:space="preserve"> </w:t>
      </w:r>
      <w:r w:rsidR="0009770F">
        <w:rPr>
          <w:lang w:val="en-GB"/>
        </w:rPr>
        <w:t>Clarke notes</w:t>
      </w:r>
      <w:r w:rsidR="00264AB6">
        <w:rPr>
          <w:rStyle w:val="FootnoteReference"/>
          <w:lang w:val="en-GB"/>
        </w:rPr>
        <w:footnoteReference w:id="1"/>
      </w:r>
      <w:r w:rsidR="0009770F">
        <w:rPr>
          <w:lang w:val="en-GB"/>
        </w:rPr>
        <w:t xml:space="preserve">, however, in the introduction to the translated text, that this </w:t>
      </w:r>
      <w:r w:rsidR="002724AE">
        <w:rPr>
          <w:lang w:val="en-GB"/>
        </w:rPr>
        <w:t xml:space="preserve">division of </w:t>
      </w:r>
      <w:r w:rsidR="002724AE">
        <w:rPr>
          <w:i/>
          <w:lang w:val="en-GB"/>
        </w:rPr>
        <w:t xml:space="preserve">De </w:t>
      </w:r>
      <w:proofErr w:type="spellStart"/>
      <w:r w:rsidR="002724AE">
        <w:rPr>
          <w:i/>
          <w:lang w:val="en-GB"/>
        </w:rPr>
        <w:t>Mysteriis</w:t>
      </w:r>
      <w:proofErr w:type="spellEnd"/>
      <w:r w:rsidR="002724AE">
        <w:rPr>
          <w:iCs/>
          <w:lang w:val="en-GB"/>
        </w:rPr>
        <w:t xml:space="preserve"> occurred during the renaissance.</w:t>
      </w:r>
    </w:p>
    <w:p w14:paraId="73264633" w14:textId="05ED7127" w:rsidR="00C639E0" w:rsidRDefault="00C639E0">
      <w:pPr>
        <w:rPr>
          <w:lang w:val="en-GB"/>
        </w:rPr>
      </w:pPr>
      <w:r>
        <w:rPr>
          <w:lang w:val="en-GB"/>
        </w:rPr>
        <w:t xml:space="preserve">Book </w:t>
      </w:r>
      <w:r w:rsidR="00796DBD">
        <w:rPr>
          <w:lang w:val="en-GB"/>
        </w:rPr>
        <w:t>I</w:t>
      </w:r>
      <w:r>
        <w:rPr>
          <w:lang w:val="en-GB"/>
        </w:rPr>
        <w:t xml:space="preserve"> sets out Iamblichus’ philosophy on Gods, daemons, heroes and the purpose and place of theurgy. </w:t>
      </w:r>
    </w:p>
    <w:p w14:paraId="66BE4179" w14:textId="563D77C1" w:rsidR="00C639E0" w:rsidRDefault="00F00BA2">
      <w:pPr>
        <w:rPr>
          <w:lang w:val="en-GB"/>
        </w:rPr>
      </w:pPr>
      <w:r>
        <w:rPr>
          <w:lang w:val="en-GB"/>
        </w:rPr>
        <w:t xml:space="preserve">In Book </w:t>
      </w:r>
      <w:r w:rsidR="00796DBD">
        <w:rPr>
          <w:lang w:val="en-GB"/>
        </w:rPr>
        <w:t>III</w:t>
      </w:r>
      <w:r>
        <w:rPr>
          <w:lang w:val="en-GB"/>
        </w:rPr>
        <w:t xml:space="preserve">, Iamblichus delves further into divination specifically. He examines </w:t>
      </w:r>
      <w:r w:rsidR="00CE469F">
        <w:rPr>
          <w:lang w:val="en-GB"/>
        </w:rPr>
        <w:t xml:space="preserve">what he terms inductive versus intuitive divination, </w:t>
      </w:r>
      <w:r w:rsidR="000E6E19">
        <w:rPr>
          <w:lang w:val="en-GB"/>
        </w:rPr>
        <w:t xml:space="preserve">exploring human limitations and the necessity of the Gods for the purposes of divination. </w:t>
      </w:r>
      <w:r w:rsidR="005F54E7">
        <w:rPr>
          <w:lang w:val="en-GB"/>
        </w:rPr>
        <w:t xml:space="preserve">It is in Book III that Iamblichus’ views on theurgy and </w:t>
      </w:r>
      <w:r w:rsidR="00796DBD">
        <w:rPr>
          <w:lang w:val="en-GB"/>
        </w:rPr>
        <w:t xml:space="preserve">relationship between gods and the realm of generation become clear. </w:t>
      </w:r>
    </w:p>
    <w:p w14:paraId="6E4743F3" w14:textId="77777777" w:rsidR="00CE469F" w:rsidRDefault="00CE469F">
      <w:pPr>
        <w:rPr>
          <w:lang w:val="en-GB"/>
        </w:rPr>
      </w:pPr>
    </w:p>
    <w:p w14:paraId="4F5B2C1F" w14:textId="1BB220AA" w:rsidR="00A9204E" w:rsidRPr="000F4EE5" w:rsidRDefault="00C639E0">
      <w:pPr>
        <w:rPr>
          <w:lang w:val="en-GB"/>
        </w:rPr>
      </w:pPr>
      <w:r>
        <w:rPr>
          <w:lang w:val="en-GB"/>
        </w:rPr>
        <w:t xml:space="preserve">In this critical review, the aim is to examine why Iamblichus has chosen to respond to Porphyry’s </w:t>
      </w:r>
      <w:r w:rsidR="00B363BD">
        <w:rPr>
          <w:i/>
          <w:iCs/>
          <w:lang w:val="en-GB"/>
        </w:rPr>
        <w:t>L</w:t>
      </w:r>
      <w:r w:rsidRPr="00B363BD">
        <w:rPr>
          <w:i/>
          <w:iCs/>
          <w:lang w:val="en-GB"/>
        </w:rPr>
        <w:t>etter</w:t>
      </w:r>
      <w:r>
        <w:rPr>
          <w:lang w:val="en-GB"/>
        </w:rPr>
        <w:t xml:space="preserve"> in this manner</w:t>
      </w:r>
      <w:r w:rsidR="00746D64">
        <w:rPr>
          <w:lang w:val="en-GB"/>
        </w:rPr>
        <w:t xml:space="preserve"> and his responses to Porphyry’s questions. </w:t>
      </w:r>
      <w:r w:rsidR="00C403FF">
        <w:rPr>
          <w:lang w:val="en-GB"/>
        </w:rPr>
        <w:t xml:space="preserve">To do this, it is necessary to make clear the context in which Iamblichus and Porphyry were writing, the </w:t>
      </w:r>
      <w:r w:rsidR="000F4EE5">
        <w:rPr>
          <w:lang w:val="en-GB"/>
        </w:rPr>
        <w:t xml:space="preserve">rise of Christianity and </w:t>
      </w:r>
      <w:r w:rsidR="00473EA9">
        <w:rPr>
          <w:lang w:val="en-GB"/>
        </w:rPr>
        <w:t>its</w:t>
      </w:r>
      <w:r w:rsidR="000F4EE5">
        <w:rPr>
          <w:lang w:val="en-GB"/>
        </w:rPr>
        <w:t xml:space="preserve"> influence </w:t>
      </w:r>
      <w:r w:rsidR="00473EA9">
        <w:rPr>
          <w:lang w:val="en-GB"/>
        </w:rPr>
        <w:t>on</w:t>
      </w:r>
      <w:r w:rsidR="000F4EE5">
        <w:rPr>
          <w:lang w:val="en-GB"/>
        </w:rPr>
        <w:t xml:space="preserve"> Porphyry’s </w:t>
      </w:r>
      <w:r w:rsidR="000F4EE5">
        <w:rPr>
          <w:i/>
          <w:iCs/>
          <w:lang w:val="en-GB"/>
        </w:rPr>
        <w:t>Letter</w:t>
      </w:r>
      <w:r w:rsidR="000F4EE5">
        <w:rPr>
          <w:lang w:val="en-GB"/>
        </w:rPr>
        <w:t xml:space="preserve">, as well as the core differences in each of their philosophies. While both wrote in a Neoplatonic framework, they held different views on </w:t>
      </w:r>
      <w:r w:rsidR="00AB1F7F">
        <w:rPr>
          <w:lang w:val="en-GB"/>
        </w:rPr>
        <w:t xml:space="preserve">soteriology; that is the doctrine of salvation, and the role of theurgy and theology in the ultimate salvation of the human soul. </w:t>
      </w:r>
    </w:p>
    <w:p w14:paraId="2B1F71A7" w14:textId="7057DB86" w:rsidR="00746D64" w:rsidRDefault="00746D64">
      <w:pPr>
        <w:rPr>
          <w:lang w:val="en-GB"/>
        </w:rPr>
      </w:pPr>
    </w:p>
    <w:p w14:paraId="758D84EF" w14:textId="783FF539" w:rsidR="00746D64" w:rsidRDefault="00746D64">
      <w:pPr>
        <w:rPr>
          <w:i/>
          <w:iCs/>
          <w:lang w:val="en-GB"/>
        </w:rPr>
      </w:pPr>
      <w:r w:rsidRPr="00A427D5">
        <w:rPr>
          <w:i/>
          <w:iCs/>
          <w:lang w:val="en-GB"/>
        </w:rPr>
        <w:t>The context of ‘Iamblichus’</w:t>
      </w:r>
      <w:r w:rsidR="007672FC">
        <w:rPr>
          <w:i/>
          <w:iCs/>
          <w:lang w:val="en-GB"/>
        </w:rPr>
        <w:t>, theurgy and religion in Late Antiquity</w:t>
      </w:r>
    </w:p>
    <w:p w14:paraId="74FFFD5C" w14:textId="1BA7963B" w:rsidR="00F607D1" w:rsidRDefault="00F607D1">
      <w:pPr>
        <w:rPr>
          <w:i/>
          <w:iCs/>
          <w:lang w:val="en-GB"/>
        </w:rPr>
      </w:pPr>
    </w:p>
    <w:p w14:paraId="30280860" w14:textId="0CA217D0" w:rsidR="005730ED" w:rsidRDefault="00F607D1">
      <w:pPr>
        <w:rPr>
          <w:lang w:val="en-GB"/>
        </w:rPr>
      </w:pPr>
      <w:r>
        <w:rPr>
          <w:lang w:val="en-GB"/>
        </w:rPr>
        <w:t>T</w:t>
      </w:r>
      <w:r w:rsidR="00DD4865">
        <w:rPr>
          <w:lang w:val="en-GB"/>
        </w:rPr>
        <w:t xml:space="preserve">he exact birth date of Iamblichus is not known, but it is thought to be </w:t>
      </w:r>
      <w:r w:rsidR="007D7E9F">
        <w:rPr>
          <w:lang w:val="en-GB"/>
        </w:rPr>
        <w:t>before 260</w:t>
      </w:r>
      <w:r w:rsidR="00F57603">
        <w:rPr>
          <w:rStyle w:val="FootnoteReference"/>
          <w:lang w:val="en-GB"/>
        </w:rPr>
        <w:footnoteReference w:id="2"/>
      </w:r>
      <w:r w:rsidR="00484C1C">
        <w:rPr>
          <w:lang w:val="en-GB"/>
        </w:rPr>
        <w:t xml:space="preserve">, with </w:t>
      </w:r>
      <w:r w:rsidR="00484C1C">
        <w:rPr>
          <w:i/>
          <w:iCs/>
          <w:lang w:val="en-GB"/>
        </w:rPr>
        <w:t xml:space="preserve">De </w:t>
      </w:r>
      <w:proofErr w:type="spellStart"/>
      <w:r w:rsidR="00484C1C">
        <w:rPr>
          <w:i/>
          <w:iCs/>
          <w:lang w:val="en-GB"/>
        </w:rPr>
        <w:t>Mysteriis</w:t>
      </w:r>
      <w:proofErr w:type="spellEnd"/>
      <w:r w:rsidR="00484C1C">
        <w:rPr>
          <w:i/>
          <w:iCs/>
          <w:lang w:val="en-GB"/>
        </w:rPr>
        <w:t xml:space="preserve"> </w:t>
      </w:r>
      <w:r w:rsidR="00484C1C">
        <w:rPr>
          <w:lang w:val="en-GB"/>
        </w:rPr>
        <w:t xml:space="preserve">written in the late third century. </w:t>
      </w:r>
      <w:r w:rsidR="00E1316E">
        <w:rPr>
          <w:lang w:val="en-GB"/>
        </w:rPr>
        <w:t xml:space="preserve">Clarke notes that it is likely that Iamblichus and Porphyry were close in age, attributing </w:t>
      </w:r>
      <w:r w:rsidR="00493E1A">
        <w:rPr>
          <w:lang w:val="en-GB"/>
        </w:rPr>
        <w:t xml:space="preserve">Iamblichus’ style of response to the </w:t>
      </w:r>
      <w:r w:rsidR="00A97D10">
        <w:rPr>
          <w:lang w:val="en-GB"/>
        </w:rPr>
        <w:t>‘uneasy pupil-teacher relationship they appear to have enjoyed.’</w:t>
      </w:r>
      <w:r w:rsidR="00A97D10">
        <w:rPr>
          <w:rStyle w:val="FootnoteReference"/>
          <w:lang w:val="en-GB"/>
        </w:rPr>
        <w:footnoteReference w:id="3"/>
      </w:r>
      <w:r w:rsidR="00A447CB">
        <w:rPr>
          <w:lang w:val="en-GB"/>
        </w:rPr>
        <w:t xml:space="preserve"> </w:t>
      </w:r>
      <w:r w:rsidR="007F4BDC">
        <w:rPr>
          <w:lang w:val="en-GB"/>
        </w:rPr>
        <w:t xml:space="preserve">It will become clear later, however, that </w:t>
      </w:r>
      <w:r w:rsidR="004A567D">
        <w:rPr>
          <w:lang w:val="en-GB"/>
        </w:rPr>
        <w:t xml:space="preserve">their relationship as Neoplatonist philosophers, and students and teachers themselves </w:t>
      </w:r>
      <w:r w:rsidR="002F43A1">
        <w:rPr>
          <w:lang w:val="en-GB"/>
        </w:rPr>
        <w:t>wa</w:t>
      </w:r>
      <w:r w:rsidR="004A567D">
        <w:rPr>
          <w:lang w:val="en-GB"/>
        </w:rPr>
        <w:t xml:space="preserve">s not one of animosity, but one that </w:t>
      </w:r>
      <w:r w:rsidR="002F43A1">
        <w:rPr>
          <w:lang w:val="en-GB"/>
        </w:rPr>
        <w:t xml:space="preserve">invited philosophical thought and action. </w:t>
      </w:r>
      <w:r w:rsidR="004A567D">
        <w:rPr>
          <w:lang w:val="en-GB"/>
        </w:rPr>
        <w:t xml:space="preserve"> </w:t>
      </w:r>
    </w:p>
    <w:p w14:paraId="52153CAA" w14:textId="13C527EB" w:rsidR="00C45B65" w:rsidRDefault="00C45B65">
      <w:pPr>
        <w:rPr>
          <w:lang w:val="en-GB"/>
        </w:rPr>
      </w:pPr>
    </w:p>
    <w:p w14:paraId="0983D285" w14:textId="13296CA8" w:rsidR="00F54CC1" w:rsidRDefault="000956B0">
      <w:r>
        <w:rPr>
          <w:lang w:val="en-GB"/>
        </w:rPr>
        <w:t xml:space="preserve">Michael Bland Simmons notes that ‘these philosophers </w:t>
      </w:r>
      <w:r w:rsidR="00764C04">
        <w:rPr>
          <w:lang w:val="en-GB"/>
        </w:rPr>
        <w:t>… lived during some of the difficult times in the history of the Roman Empire’</w:t>
      </w:r>
      <w:r w:rsidR="00764C04">
        <w:rPr>
          <w:rStyle w:val="FootnoteReference"/>
          <w:lang w:val="en-GB"/>
        </w:rPr>
        <w:footnoteReference w:id="4"/>
      </w:r>
      <w:r w:rsidR="00F742A4">
        <w:rPr>
          <w:lang w:val="en-GB"/>
        </w:rPr>
        <w:t xml:space="preserve"> and that this would ultimately affect the</w:t>
      </w:r>
      <w:r w:rsidR="00D51CA1">
        <w:rPr>
          <w:lang w:val="en-GB"/>
        </w:rPr>
        <w:t xml:space="preserve"> evolution of their </w:t>
      </w:r>
      <w:r w:rsidR="00F742A4">
        <w:rPr>
          <w:lang w:val="en-GB"/>
        </w:rPr>
        <w:t>ontological and eschatological views.</w:t>
      </w:r>
      <w:r w:rsidR="00F742A4">
        <w:rPr>
          <w:rStyle w:val="FootnoteReference"/>
          <w:lang w:val="en-GB"/>
        </w:rPr>
        <w:footnoteReference w:id="5"/>
      </w:r>
      <w:r w:rsidR="002769EE">
        <w:rPr>
          <w:lang w:val="en-GB"/>
        </w:rPr>
        <w:t xml:space="preserve"> </w:t>
      </w:r>
      <w:r w:rsidR="00704D55">
        <w:rPr>
          <w:lang w:val="en-GB"/>
        </w:rPr>
        <w:t xml:space="preserve">He </w:t>
      </w:r>
      <w:r w:rsidR="0088627F">
        <w:rPr>
          <w:lang w:val="en-GB"/>
        </w:rPr>
        <w:t xml:space="preserve">writes that the rise of Christianity coincided with a difficulty in maintaining </w:t>
      </w:r>
      <w:r w:rsidR="00E71EC6">
        <w:rPr>
          <w:lang w:val="en-GB"/>
        </w:rPr>
        <w:t xml:space="preserve">the economic demands of Pagan religion and rituals, directly affecting the way in which ordinary people </w:t>
      </w:r>
      <w:r w:rsidR="00E71EC6">
        <w:rPr>
          <w:lang w:val="en-GB"/>
        </w:rPr>
        <w:lastRenderedPageBreak/>
        <w:t xml:space="preserve">engaged with religion. </w:t>
      </w:r>
      <w:r w:rsidR="004D43C9">
        <w:rPr>
          <w:lang w:val="en-GB"/>
        </w:rPr>
        <w:t>Both Iamblichus and Porphyry demonstrated the importance of a unified religion in society</w:t>
      </w:r>
      <w:r w:rsidR="00BD1761">
        <w:rPr>
          <w:lang w:val="en-GB"/>
        </w:rPr>
        <w:t xml:space="preserve">. </w:t>
      </w:r>
      <w:r w:rsidR="00E7482C">
        <w:rPr>
          <w:lang w:val="en-GB"/>
        </w:rPr>
        <w:t>Porphyry saw</w:t>
      </w:r>
      <w:r w:rsidR="00BD1761">
        <w:rPr>
          <w:lang w:val="en-GB"/>
        </w:rPr>
        <w:t xml:space="preserve"> a unified religion</w:t>
      </w:r>
      <w:r w:rsidR="00E7482C">
        <w:rPr>
          <w:lang w:val="en-GB"/>
        </w:rPr>
        <w:t xml:space="preserve"> as</w:t>
      </w:r>
      <w:r w:rsidR="000615CD">
        <w:rPr>
          <w:lang w:val="en-GB"/>
        </w:rPr>
        <w:t xml:space="preserve"> the lowest act towards salvation of the soul which could be performed by the common man through ‘</w:t>
      </w:r>
      <w:r w:rsidR="000615CD">
        <w:t xml:space="preserve">the knowledge of the importance of honoring ancestral religious customs, worshipping the gods of his/her city, and practicing the basic ethical behavior commensurate with good citizenship </w:t>
      </w:r>
      <w:r w:rsidR="007E22AA">
        <w:t xml:space="preserve">… </w:t>
      </w:r>
      <w:r w:rsidR="000615CD">
        <w:t>which helped it to achieve the initial phase of the goal of the virtuous life</w:t>
      </w:r>
      <w:r w:rsidR="007E22AA">
        <w:t>’</w:t>
      </w:r>
      <w:r w:rsidR="007E22AA">
        <w:rPr>
          <w:rStyle w:val="FootnoteReference"/>
        </w:rPr>
        <w:footnoteReference w:id="6"/>
      </w:r>
      <w:r w:rsidR="0046553B">
        <w:t xml:space="preserve"> </w:t>
      </w:r>
      <w:r w:rsidR="00A518DD">
        <w:t xml:space="preserve">i.e. theurgy. </w:t>
      </w:r>
      <w:r w:rsidR="0046553B">
        <w:t>At this level and this level only, was theurgy necessary according to Porphyry. On t</w:t>
      </w:r>
      <w:r w:rsidR="00DD4250">
        <w:t>he contrary, Iamblichus argues for a consistent use of theurgy</w:t>
      </w:r>
      <w:r w:rsidR="00226A0C">
        <w:t xml:space="preserve">. </w:t>
      </w:r>
      <w:r w:rsidR="00F74315">
        <w:t>Iamblichus makes a call to theurgy in the process of obtaining knowledge</w:t>
      </w:r>
      <w:r w:rsidR="00F54CC1">
        <w:t>. Iamblichus br</w:t>
      </w:r>
      <w:r w:rsidR="000F29B3">
        <w:t>iefl</w:t>
      </w:r>
      <w:r w:rsidR="00F54CC1">
        <w:t xml:space="preserve">y denounces the use of private magic in Book III </w:t>
      </w:r>
      <w:r w:rsidR="00F8628C">
        <w:t>‘those who conjure up spirits secretly without these sacred visions, grope… in the darkness</w:t>
      </w:r>
      <w:r w:rsidR="000366F8">
        <w:t xml:space="preserve"> … and know nothing of what they do</w:t>
      </w:r>
      <w:r w:rsidR="00F8628C">
        <w:t>’.</w:t>
      </w:r>
      <w:r w:rsidR="00245C29">
        <w:rPr>
          <w:rStyle w:val="FootnoteReference"/>
        </w:rPr>
        <w:footnoteReference w:id="7"/>
      </w:r>
      <w:r w:rsidR="000366F8">
        <w:t xml:space="preserve"> </w:t>
      </w:r>
      <w:r w:rsidR="00626716">
        <w:t>It may be argue</w:t>
      </w:r>
      <w:r w:rsidR="005B65CD">
        <w:t>d</w:t>
      </w:r>
      <w:r w:rsidR="00626716">
        <w:t xml:space="preserve"> that this brief note on conjuring spirits ‘secretly’ as </w:t>
      </w:r>
      <w:r w:rsidR="00B73EEA">
        <w:t>an ill-informed and relatively useless form of divination</w:t>
      </w:r>
      <w:r w:rsidR="005B65CD">
        <w:t xml:space="preserve">, is mentioned as a reference to the civic virtues </w:t>
      </w:r>
      <w:r w:rsidR="00841139">
        <w:t xml:space="preserve">and their importance in Roman theology. </w:t>
      </w:r>
      <w:r w:rsidR="00A23E9E">
        <w:t xml:space="preserve">Theurgy </w:t>
      </w:r>
      <w:r w:rsidR="00027761">
        <w:t xml:space="preserve">as a practice, for Porphyry and Iamblichus was essential, but Iamblichus saw theurgy as a way to further inform practices such as divination. </w:t>
      </w:r>
      <w:r w:rsidR="00932ADB">
        <w:t xml:space="preserve">In Book III, Iamblichus addresses Porphyry’s inquiry into another type of private practice; divination through the standing on magical characters. </w:t>
      </w:r>
      <w:r w:rsidR="00B721CB">
        <w:t>Iamblichus acknowledges that this type of divination has been misused</w:t>
      </w:r>
      <w:r w:rsidR="003B1AD0">
        <w:t>, but attributes any divinatory power occurring from it to a ‘motion of the soul</w:t>
      </w:r>
      <w:r w:rsidR="00C37DE7">
        <w:t>, contrary to the gods</w:t>
      </w:r>
      <w:r w:rsidR="003B1AD0">
        <w:t>’</w:t>
      </w:r>
      <w:r w:rsidR="003801A3">
        <w:t>.</w:t>
      </w:r>
      <w:r w:rsidR="003B1AD0">
        <w:rPr>
          <w:rStyle w:val="FootnoteReference"/>
        </w:rPr>
        <w:footnoteReference w:id="8"/>
      </w:r>
      <w:r w:rsidR="003801A3">
        <w:t xml:space="preserve"> Iamblichus refers to the importance of following sacred rites and rituals</w:t>
      </w:r>
      <w:r w:rsidR="00C65221">
        <w:t xml:space="preserve">. The act of divination cannot simply be achieved by standing on a magical character, and Porphyry is missing the point if he believes this. Iamblichus writes </w:t>
      </w:r>
      <w:r w:rsidR="008A1A4D">
        <w:t>‘there are some who overlook the whole procedure of effective contemplation… and they disdain the order of the sacred observances, its customs prayers and other rituals</w:t>
      </w:r>
      <w:r w:rsidR="007E4A19">
        <w:t>… when they have done this for a mere hour</w:t>
      </w:r>
      <w:r w:rsidR="00973818">
        <w:t>, they believe that they have caused some spirit to enter.</w:t>
      </w:r>
      <w:r w:rsidR="008A1A4D">
        <w:t>’</w:t>
      </w:r>
      <w:r w:rsidR="008A1A4D">
        <w:rPr>
          <w:rStyle w:val="FootnoteReference"/>
        </w:rPr>
        <w:footnoteReference w:id="9"/>
      </w:r>
      <w:r w:rsidR="00662D36">
        <w:t xml:space="preserve"> </w:t>
      </w:r>
      <w:r w:rsidR="00973818">
        <w:t xml:space="preserve">Iamblichus denounces this practice, as it overlooks the theurgical necessities of divination. </w:t>
      </w:r>
      <w:r w:rsidR="00890648">
        <w:t xml:space="preserve">By referring to it as a ‘motion of the soul’, Iamblichus </w:t>
      </w:r>
      <w:r w:rsidR="00835B89">
        <w:t xml:space="preserve">demonstrates that there is no godly hand in this matter, it is </w:t>
      </w:r>
      <w:r w:rsidR="000D184F">
        <w:t xml:space="preserve">an act from within. </w:t>
      </w:r>
      <w:r w:rsidR="006A6ABE">
        <w:t xml:space="preserve">For Iamblichus, theurgy was a part of </w:t>
      </w:r>
      <w:r w:rsidR="00DF0F9B">
        <w:t>divining and public magic</w:t>
      </w:r>
      <w:r w:rsidR="00EA057D">
        <w:t xml:space="preserve"> with the aim of preparing the soul for salvation, some of which required participation in civic life</w:t>
      </w:r>
      <w:r w:rsidR="00DF0F9B">
        <w:t>, and those who overlooked or though</w:t>
      </w:r>
      <w:r w:rsidR="00776BA7">
        <w:t>t it unnecessary, were not truly participating in divination</w:t>
      </w:r>
      <w:r w:rsidR="00EA057D">
        <w:t xml:space="preserve"> or theurgy. </w:t>
      </w:r>
    </w:p>
    <w:p w14:paraId="475E71F1" w14:textId="77777777" w:rsidR="00F54CC1" w:rsidRDefault="00F54CC1"/>
    <w:p w14:paraId="0583A766" w14:textId="338508B3" w:rsidR="00180FB0" w:rsidRDefault="00BD6DE2" w:rsidP="00180FB0">
      <w:pPr>
        <w:rPr>
          <w:lang w:val="en-GB"/>
        </w:rPr>
      </w:pPr>
      <w:r>
        <w:t xml:space="preserve">Clarke also </w:t>
      </w:r>
      <w:r w:rsidR="009B53C5">
        <w:t xml:space="preserve">notes that Iamblichus’ focus is not on teaching Porphyry </w:t>
      </w:r>
      <w:r w:rsidR="006913FB">
        <w:t>solely through his responses, but guid</w:t>
      </w:r>
      <w:r w:rsidR="007147BC">
        <w:t>ing</w:t>
      </w:r>
      <w:r w:rsidR="006913FB">
        <w:t xml:space="preserve"> Porphyry to recognize </w:t>
      </w:r>
      <w:r w:rsidR="00220F82">
        <w:t>true theurgy.</w:t>
      </w:r>
      <w:r w:rsidR="00220F82">
        <w:rPr>
          <w:rStyle w:val="FootnoteReference"/>
        </w:rPr>
        <w:footnoteReference w:id="10"/>
      </w:r>
      <w:r w:rsidR="004E28A0">
        <w:t xml:space="preserve"> </w:t>
      </w:r>
      <w:r w:rsidR="00220F82">
        <w:rPr>
          <w:lang w:val="en-GB"/>
        </w:rPr>
        <w:t>Writing further, Clarke explains</w:t>
      </w:r>
      <w:r w:rsidR="00180FB0">
        <w:rPr>
          <w:lang w:val="en-GB"/>
        </w:rPr>
        <w:t xml:space="preserve"> ‘With Iamblichus there is an earnest emphasis on ritual’</w:t>
      </w:r>
      <w:r w:rsidR="00180FB0">
        <w:rPr>
          <w:rStyle w:val="FootnoteReference"/>
          <w:lang w:val="en-GB"/>
        </w:rPr>
        <w:footnoteReference w:id="11"/>
      </w:r>
      <w:r w:rsidR="00180FB0">
        <w:rPr>
          <w:lang w:val="en-GB"/>
        </w:rPr>
        <w:t>, with an ‘advocacy of theurgy over theology’</w:t>
      </w:r>
      <w:r w:rsidR="00180FB0">
        <w:rPr>
          <w:rStyle w:val="FootnoteReference"/>
          <w:lang w:val="en-GB"/>
        </w:rPr>
        <w:footnoteReference w:id="12"/>
      </w:r>
      <w:r w:rsidR="00180FB0">
        <w:rPr>
          <w:lang w:val="en-GB"/>
        </w:rPr>
        <w:t xml:space="preserve"> and ‘the author of the ramified hierarchy of levels of being’</w:t>
      </w:r>
      <w:r w:rsidR="00180FB0">
        <w:rPr>
          <w:rStyle w:val="FootnoteReference"/>
          <w:lang w:val="en-GB"/>
        </w:rPr>
        <w:footnoteReference w:id="13"/>
      </w:r>
      <w:r w:rsidR="00180FB0">
        <w:rPr>
          <w:lang w:val="en-GB"/>
        </w:rPr>
        <w:t xml:space="preserve">. The goal of theurgy is not to </w:t>
      </w:r>
      <w:r w:rsidR="00B5382F">
        <w:rPr>
          <w:lang w:val="en-GB"/>
        </w:rPr>
        <w:t xml:space="preserve">compel the gods to do human bidding, </w:t>
      </w:r>
      <w:r w:rsidR="00180FB0">
        <w:rPr>
          <w:lang w:val="en-GB"/>
        </w:rPr>
        <w:t>but rather to respect the hierarchy of beings. This can be seen in Iamblichus’ denial of his students claims that ‘he rose into the air and turned golden’</w:t>
      </w:r>
      <w:r w:rsidR="00180FB0">
        <w:rPr>
          <w:rStyle w:val="FootnoteReference"/>
          <w:lang w:val="en-GB"/>
        </w:rPr>
        <w:footnoteReference w:id="14"/>
      </w:r>
      <w:r w:rsidR="00180FB0">
        <w:rPr>
          <w:lang w:val="en-GB"/>
        </w:rPr>
        <w:t xml:space="preserve">. Iamblichus strictly states that any true divination came from the God’s themselves, and the purpose of </w:t>
      </w:r>
      <w:r w:rsidR="00180FB0">
        <w:rPr>
          <w:i/>
          <w:iCs/>
          <w:lang w:val="en-GB"/>
        </w:rPr>
        <w:t xml:space="preserve">De </w:t>
      </w:r>
      <w:proofErr w:type="spellStart"/>
      <w:r w:rsidR="00180FB0">
        <w:rPr>
          <w:i/>
          <w:iCs/>
          <w:lang w:val="en-GB"/>
        </w:rPr>
        <w:t>Mysteriis</w:t>
      </w:r>
      <w:proofErr w:type="spellEnd"/>
      <w:r w:rsidR="00180FB0">
        <w:rPr>
          <w:i/>
          <w:iCs/>
          <w:lang w:val="en-GB"/>
        </w:rPr>
        <w:t xml:space="preserve"> </w:t>
      </w:r>
      <w:r w:rsidR="00180FB0">
        <w:rPr>
          <w:lang w:val="en-GB"/>
        </w:rPr>
        <w:t xml:space="preserve">is not to question, as Porphyry’s letter does, the legitimacy of divination, as it is not his place as a human to do so. Iamblichus further expands on this is Book III stating that if ‘someone, then, straying from the primary causes, downgrades the skill of divination to secondary operations … either activities of human life or other </w:t>
      </w:r>
      <w:r w:rsidR="00180FB0">
        <w:rPr>
          <w:lang w:val="en-GB"/>
        </w:rPr>
        <w:lastRenderedPageBreak/>
        <w:t>psychic or physical explanations … he has wholly erred in supposing that he has given an accurate account of divination.’</w:t>
      </w:r>
      <w:r w:rsidR="00180FB0">
        <w:rPr>
          <w:rStyle w:val="FootnoteReference"/>
          <w:lang w:val="en-GB"/>
        </w:rPr>
        <w:footnoteReference w:id="15"/>
      </w:r>
      <w:r w:rsidR="00180FB0">
        <w:rPr>
          <w:lang w:val="en-GB"/>
        </w:rPr>
        <w:t xml:space="preserve"> </w:t>
      </w:r>
    </w:p>
    <w:p w14:paraId="1B1B5F64" w14:textId="77777777" w:rsidR="0088627F" w:rsidRDefault="0088627F">
      <w:pPr>
        <w:rPr>
          <w:lang w:val="en-GB"/>
        </w:rPr>
      </w:pPr>
    </w:p>
    <w:p w14:paraId="02354DE6" w14:textId="0A15A2B5" w:rsidR="000D3193" w:rsidRPr="007147BC" w:rsidRDefault="002769EE">
      <w:pPr>
        <w:rPr>
          <w:lang w:val="en-GB"/>
        </w:rPr>
      </w:pPr>
      <w:r>
        <w:rPr>
          <w:lang w:val="en-GB"/>
        </w:rPr>
        <w:t xml:space="preserve">In </w:t>
      </w:r>
      <w:r w:rsidR="00F364B9">
        <w:rPr>
          <w:i/>
          <w:iCs/>
          <w:lang w:val="en-GB"/>
        </w:rPr>
        <w:t xml:space="preserve">De </w:t>
      </w:r>
      <w:proofErr w:type="spellStart"/>
      <w:r w:rsidR="00F364B9">
        <w:rPr>
          <w:i/>
          <w:iCs/>
          <w:lang w:val="en-GB"/>
        </w:rPr>
        <w:t>Mysteriis</w:t>
      </w:r>
      <w:proofErr w:type="spellEnd"/>
      <w:r>
        <w:rPr>
          <w:lang w:val="en-GB"/>
        </w:rPr>
        <w:t>, Iamblichus often writes of ‘atheist</w:t>
      </w:r>
      <w:r w:rsidR="00F364B9">
        <w:rPr>
          <w:lang w:val="en-GB"/>
        </w:rPr>
        <w:t>s’</w:t>
      </w:r>
      <w:r>
        <w:rPr>
          <w:lang w:val="en-GB"/>
        </w:rPr>
        <w:t xml:space="preserve">, i.e. Christians. </w:t>
      </w:r>
      <w:r w:rsidR="00083C48">
        <w:rPr>
          <w:lang w:val="en-GB"/>
        </w:rPr>
        <w:t xml:space="preserve">Porphyry was </w:t>
      </w:r>
      <w:r w:rsidR="00CD5AA0">
        <w:rPr>
          <w:lang w:val="en-GB"/>
        </w:rPr>
        <w:t xml:space="preserve">considered a </w:t>
      </w:r>
      <w:r w:rsidR="00083C48">
        <w:rPr>
          <w:lang w:val="en-GB"/>
        </w:rPr>
        <w:t xml:space="preserve">notable </w:t>
      </w:r>
      <w:r w:rsidR="00334198">
        <w:rPr>
          <w:lang w:val="en-GB"/>
        </w:rPr>
        <w:t>anti-Christian</w:t>
      </w:r>
      <w:r w:rsidR="00083C48">
        <w:rPr>
          <w:lang w:val="en-GB"/>
        </w:rPr>
        <w:t xml:space="preserve"> philosopher, with </w:t>
      </w:r>
      <w:r w:rsidR="00334198">
        <w:rPr>
          <w:lang w:val="en-GB"/>
        </w:rPr>
        <w:t xml:space="preserve">the lost work </w:t>
      </w:r>
      <w:r w:rsidR="00334198">
        <w:rPr>
          <w:i/>
          <w:iCs/>
          <w:lang w:val="en-GB"/>
        </w:rPr>
        <w:t>Against the Christians</w:t>
      </w:r>
      <w:r w:rsidR="00334198">
        <w:rPr>
          <w:lang w:val="en-GB"/>
        </w:rPr>
        <w:t xml:space="preserve"> written by him. Why then, in the </w:t>
      </w:r>
      <w:r w:rsidR="00334198">
        <w:rPr>
          <w:i/>
          <w:iCs/>
          <w:lang w:val="en-GB"/>
        </w:rPr>
        <w:t xml:space="preserve">Letter to </w:t>
      </w:r>
      <w:proofErr w:type="spellStart"/>
      <w:r w:rsidR="00334198">
        <w:rPr>
          <w:i/>
          <w:iCs/>
          <w:lang w:val="en-GB"/>
        </w:rPr>
        <w:t>Anebo</w:t>
      </w:r>
      <w:proofErr w:type="spellEnd"/>
      <w:r w:rsidR="00334198">
        <w:rPr>
          <w:lang w:val="en-GB"/>
        </w:rPr>
        <w:t>, are there apparent Christian sympathies</w:t>
      </w:r>
      <w:r w:rsidR="0011392F">
        <w:rPr>
          <w:lang w:val="en-GB"/>
        </w:rPr>
        <w:t>, or at least a questioning of aspects of Egyptian religion,</w:t>
      </w:r>
      <w:r w:rsidR="00334198">
        <w:rPr>
          <w:lang w:val="en-GB"/>
        </w:rPr>
        <w:t xml:space="preserve"> which led Iamblichus</w:t>
      </w:r>
      <w:r w:rsidR="00F364B9">
        <w:rPr>
          <w:lang w:val="en-GB"/>
        </w:rPr>
        <w:t xml:space="preserve"> </w:t>
      </w:r>
      <w:r w:rsidR="00334198">
        <w:rPr>
          <w:lang w:val="en-GB"/>
        </w:rPr>
        <w:t>to denounc</w:t>
      </w:r>
      <w:r w:rsidR="00F364B9">
        <w:rPr>
          <w:lang w:val="en-GB"/>
        </w:rPr>
        <w:t>e certain questions</w:t>
      </w:r>
      <w:r w:rsidR="00334198">
        <w:rPr>
          <w:lang w:val="en-GB"/>
        </w:rPr>
        <w:t xml:space="preserve"> </w:t>
      </w:r>
      <w:r w:rsidR="00F364B9">
        <w:rPr>
          <w:lang w:val="en-GB"/>
        </w:rPr>
        <w:t>as having an atheistic view</w:t>
      </w:r>
      <w:r w:rsidR="0011392F">
        <w:rPr>
          <w:lang w:val="en-GB"/>
        </w:rPr>
        <w:t>?</w:t>
      </w:r>
      <w:r w:rsidR="00163259">
        <w:rPr>
          <w:lang w:val="en-GB"/>
        </w:rPr>
        <w:t xml:space="preserve"> </w:t>
      </w:r>
      <w:r w:rsidR="007A0E93">
        <w:rPr>
          <w:lang w:val="en-GB"/>
        </w:rPr>
        <w:t xml:space="preserve">Specifically, Porphyry asks of </w:t>
      </w:r>
      <w:r w:rsidR="00CE312B">
        <w:rPr>
          <w:lang w:val="en-GB"/>
        </w:rPr>
        <w:t xml:space="preserve">the potential of corruption in process of divination, and the place of evil </w:t>
      </w:r>
      <w:r w:rsidR="00B84695">
        <w:rPr>
          <w:lang w:val="en-GB"/>
        </w:rPr>
        <w:t>daemons</w:t>
      </w:r>
      <w:r w:rsidR="00CE312B">
        <w:rPr>
          <w:lang w:val="en-GB"/>
        </w:rPr>
        <w:t xml:space="preserve">. </w:t>
      </w:r>
      <w:proofErr w:type="spellStart"/>
      <w:r w:rsidR="000C71AA">
        <w:rPr>
          <w:lang w:val="en-GB"/>
        </w:rPr>
        <w:t>Addey</w:t>
      </w:r>
      <w:proofErr w:type="spellEnd"/>
      <w:r w:rsidR="000C71AA">
        <w:rPr>
          <w:lang w:val="en-GB"/>
        </w:rPr>
        <w:t xml:space="preserve"> posits that Porphyry actually already knew the answers to the questions he poses in the </w:t>
      </w:r>
      <w:r w:rsidR="000C71AA">
        <w:rPr>
          <w:i/>
          <w:iCs/>
          <w:lang w:val="en-GB"/>
        </w:rPr>
        <w:t>Letter</w:t>
      </w:r>
      <w:r w:rsidR="00B113F1">
        <w:rPr>
          <w:lang w:val="en-GB"/>
        </w:rPr>
        <w:t xml:space="preserve">, </w:t>
      </w:r>
      <w:r w:rsidR="00D64C9B">
        <w:rPr>
          <w:lang w:val="en-GB"/>
        </w:rPr>
        <w:t>and was in fact ‘</w:t>
      </w:r>
      <w:r w:rsidR="00A118CE">
        <w:rPr>
          <w:lang w:val="en-GB"/>
        </w:rPr>
        <w:t>an educational and didactic tool for pagans and philosophers</w:t>
      </w:r>
      <w:r w:rsidR="0083206F">
        <w:rPr>
          <w:lang w:val="en-GB"/>
        </w:rPr>
        <w:t xml:space="preserve"> and… as a defence of paganism against contemporary Christian accusations’</w:t>
      </w:r>
      <w:r w:rsidR="0083206F">
        <w:rPr>
          <w:rStyle w:val="FootnoteReference"/>
          <w:lang w:val="en-GB"/>
        </w:rPr>
        <w:footnoteReference w:id="16"/>
      </w:r>
      <w:r w:rsidR="0083206F">
        <w:rPr>
          <w:lang w:val="en-GB"/>
        </w:rPr>
        <w:t>.</w:t>
      </w:r>
      <w:r w:rsidR="00AD3AE3">
        <w:rPr>
          <w:lang w:val="en-GB"/>
        </w:rPr>
        <w:t xml:space="preserve"> </w:t>
      </w:r>
      <w:r w:rsidR="00EE6C0A">
        <w:rPr>
          <w:lang w:val="en-GB"/>
        </w:rPr>
        <w:t xml:space="preserve">Iamblichus categorically denounces the interference of evil </w:t>
      </w:r>
      <w:r w:rsidR="00500861">
        <w:rPr>
          <w:lang w:val="en-GB"/>
        </w:rPr>
        <w:t>daemons</w:t>
      </w:r>
      <w:r w:rsidR="00EE6C0A">
        <w:rPr>
          <w:lang w:val="en-GB"/>
        </w:rPr>
        <w:t xml:space="preserve"> in true divination</w:t>
      </w:r>
      <w:r w:rsidR="003177C8">
        <w:rPr>
          <w:rStyle w:val="FootnoteReference"/>
          <w:lang w:val="en-GB"/>
        </w:rPr>
        <w:footnoteReference w:id="17"/>
      </w:r>
      <w:r w:rsidR="00C34831">
        <w:rPr>
          <w:lang w:val="en-GB"/>
        </w:rPr>
        <w:t>; ‘it [divination] is falsely believed to be a transport of the mind by daemonic inspiration</w:t>
      </w:r>
      <w:r w:rsidR="00E613FA">
        <w:rPr>
          <w:lang w:val="en-GB"/>
        </w:rPr>
        <w:t xml:space="preserve">. </w:t>
      </w:r>
      <w:r w:rsidR="00500861">
        <w:rPr>
          <w:lang w:val="en-GB"/>
        </w:rPr>
        <w:t>For the human intellect is neither carried away if it is really possessed, nor does inspirations come from daemons, but from the gods.’</w:t>
      </w:r>
      <w:r w:rsidR="00500861">
        <w:rPr>
          <w:rStyle w:val="FootnoteReference"/>
          <w:lang w:val="en-GB"/>
        </w:rPr>
        <w:footnoteReference w:id="18"/>
      </w:r>
      <w:r w:rsidR="00E701AF">
        <w:rPr>
          <w:lang w:val="en-GB"/>
        </w:rPr>
        <w:t xml:space="preserve"> Here, Iamblichus has the opportunity given to him by Porphyry to dissect and explain how true divination occurs, how to recognise is and, most importantly, how to recognise false divination that occurs as a result of human activities</w:t>
      </w:r>
      <w:r w:rsidR="000A46F9">
        <w:rPr>
          <w:lang w:val="en-GB"/>
        </w:rPr>
        <w:t xml:space="preserve">; ‘Hence, the divinations being done rightly, as I say, really and truly happen. But when the soul takes the initiative </w:t>
      </w:r>
      <w:r w:rsidR="00147ACF">
        <w:rPr>
          <w:lang w:val="en-GB"/>
        </w:rPr>
        <w:t>… the possession is no longer true nor genuinely divine.’</w:t>
      </w:r>
      <w:r w:rsidR="00147ACF">
        <w:rPr>
          <w:rStyle w:val="FootnoteReference"/>
          <w:lang w:val="en-GB"/>
        </w:rPr>
        <w:footnoteReference w:id="19"/>
      </w:r>
    </w:p>
    <w:p w14:paraId="044DB832" w14:textId="77777777" w:rsidR="000D3193" w:rsidRDefault="000D3193">
      <w:pPr>
        <w:rPr>
          <w:i/>
          <w:iCs/>
          <w:lang w:val="en-GB"/>
        </w:rPr>
      </w:pPr>
    </w:p>
    <w:p w14:paraId="208D083E" w14:textId="51FA2441" w:rsidR="00F01A65" w:rsidRPr="00524A9A" w:rsidRDefault="00F01A65">
      <w:pPr>
        <w:rPr>
          <w:i/>
          <w:iCs/>
          <w:lang w:val="en-GB"/>
        </w:rPr>
      </w:pPr>
      <w:r w:rsidRPr="00524A9A">
        <w:rPr>
          <w:i/>
          <w:iCs/>
          <w:lang w:val="en-GB"/>
        </w:rPr>
        <w:t xml:space="preserve">Platonic Dialogue </w:t>
      </w:r>
    </w:p>
    <w:p w14:paraId="7E8A6097" w14:textId="1DA86E67" w:rsidR="00F01A65" w:rsidRDefault="00F01A65">
      <w:pPr>
        <w:rPr>
          <w:lang w:val="en-GB"/>
        </w:rPr>
      </w:pPr>
    </w:p>
    <w:p w14:paraId="61A02E79" w14:textId="2C857969" w:rsidR="00F01A65" w:rsidRDefault="00F01A65">
      <w:pPr>
        <w:rPr>
          <w:lang w:val="en-GB"/>
        </w:rPr>
      </w:pPr>
      <w:r w:rsidRPr="00F01A65">
        <w:rPr>
          <w:i/>
          <w:iCs/>
          <w:lang w:val="en-GB"/>
        </w:rPr>
        <w:t xml:space="preserve">De </w:t>
      </w:r>
      <w:proofErr w:type="spellStart"/>
      <w:r w:rsidRPr="00F01A65">
        <w:rPr>
          <w:i/>
          <w:iCs/>
          <w:lang w:val="en-GB"/>
        </w:rPr>
        <w:t>Mysteriis</w:t>
      </w:r>
      <w:proofErr w:type="spellEnd"/>
      <w:r>
        <w:rPr>
          <w:lang w:val="en-GB"/>
        </w:rPr>
        <w:t xml:space="preserve"> can be located in the genre of ‘Problems and Solutions’</w:t>
      </w:r>
      <w:r w:rsidR="00A71435">
        <w:rPr>
          <w:lang w:val="en-GB"/>
        </w:rPr>
        <w:t xml:space="preserve"> and Platonic dialogue</w:t>
      </w:r>
      <w:r w:rsidR="00A71435">
        <w:rPr>
          <w:rStyle w:val="FootnoteReference"/>
          <w:lang w:val="en-GB"/>
        </w:rPr>
        <w:footnoteReference w:id="20"/>
      </w:r>
      <w:r>
        <w:rPr>
          <w:lang w:val="en-GB"/>
        </w:rPr>
        <w:t xml:space="preserve">. Iamblichus often quotes directly from Porphyry’s </w:t>
      </w:r>
      <w:r>
        <w:rPr>
          <w:i/>
          <w:iCs/>
          <w:lang w:val="en-GB"/>
        </w:rPr>
        <w:t>Letter.</w:t>
      </w:r>
      <w:r>
        <w:rPr>
          <w:lang w:val="en-GB"/>
        </w:rPr>
        <w:t xml:space="preserve"> </w:t>
      </w:r>
      <w:r w:rsidR="00A418A8">
        <w:rPr>
          <w:lang w:val="en-GB"/>
        </w:rPr>
        <w:t xml:space="preserve">Clarke writes that the tradition of the ‘Problems and Solutions’ goes back </w:t>
      </w:r>
      <w:r w:rsidR="00432CE7">
        <w:rPr>
          <w:lang w:val="en-GB"/>
        </w:rPr>
        <w:t>beyond the early Hellenistic period</w:t>
      </w:r>
      <w:r w:rsidR="00341704">
        <w:rPr>
          <w:lang w:val="en-GB"/>
        </w:rPr>
        <w:t>.</w:t>
      </w:r>
      <w:r w:rsidR="00432CE7">
        <w:rPr>
          <w:rStyle w:val="FootnoteReference"/>
          <w:lang w:val="en-GB"/>
        </w:rPr>
        <w:footnoteReference w:id="21"/>
      </w:r>
      <w:r w:rsidR="00A418A8">
        <w:rPr>
          <w:lang w:val="en-GB"/>
        </w:rPr>
        <w:t xml:space="preserve"> </w:t>
      </w:r>
      <w:r>
        <w:rPr>
          <w:lang w:val="en-GB"/>
        </w:rPr>
        <w:t xml:space="preserve">Both Porphyry and Iamblichus choosing to write according to this genre can show the function of both texts. </w:t>
      </w:r>
      <w:proofErr w:type="spellStart"/>
      <w:r>
        <w:rPr>
          <w:lang w:val="en-GB"/>
        </w:rPr>
        <w:t>Addey</w:t>
      </w:r>
      <w:proofErr w:type="spellEnd"/>
      <w:r>
        <w:rPr>
          <w:lang w:val="en-GB"/>
        </w:rPr>
        <w:t xml:space="preserve"> states that it is ‘the teacher as the central protagonist’</w:t>
      </w:r>
      <w:r>
        <w:rPr>
          <w:rStyle w:val="FootnoteReference"/>
          <w:lang w:val="en-GB"/>
        </w:rPr>
        <w:footnoteReference w:id="22"/>
      </w:r>
      <w:r>
        <w:rPr>
          <w:lang w:val="en-GB"/>
        </w:rPr>
        <w:t xml:space="preserve"> in the genre of Problems and Solutions. </w:t>
      </w:r>
    </w:p>
    <w:p w14:paraId="4B50D41F" w14:textId="43F05FA4" w:rsidR="00C40B8A" w:rsidRDefault="00C40B8A">
      <w:pPr>
        <w:rPr>
          <w:lang w:val="en-GB"/>
        </w:rPr>
      </w:pPr>
    </w:p>
    <w:p w14:paraId="7791EF11" w14:textId="700D3D63" w:rsidR="00C40B8A" w:rsidRDefault="00C40B8A">
      <w:pPr>
        <w:rPr>
          <w:lang w:val="en-GB"/>
        </w:rPr>
      </w:pPr>
      <w:r>
        <w:rPr>
          <w:lang w:val="en-GB"/>
        </w:rPr>
        <w:t xml:space="preserve">In Book </w:t>
      </w:r>
      <w:r w:rsidR="007E6DA6">
        <w:rPr>
          <w:lang w:val="en-GB"/>
        </w:rPr>
        <w:t>I</w:t>
      </w:r>
      <w:r w:rsidR="00AD659F">
        <w:rPr>
          <w:lang w:val="en-GB"/>
        </w:rPr>
        <w:t xml:space="preserve"> </w:t>
      </w:r>
      <w:r w:rsidR="00C22476">
        <w:rPr>
          <w:lang w:val="en-GB"/>
        </w:rPr>
        <w:t>Iamblichu</w:t>
      </w:r>
      <w:r w:rsidR="00AD659F">
        <w:rPr>
          <w:lang w:val="en-GB"/>
        </w:rPr>
        <w:t>s,</w:t>
      </w:r>
      <w:r w:rsidR="00C22476">
        <w:rPr>
          <w:lang w:val="en-GB"/>
        </w:rPr>
        <w:t xml:space="preserve"> writing under the name ‘</w:t>
      </w:r>
      <w:proofErr w:type="spellStart"/>
      <w:r w:rsidR="00C22476">
        <w:rPr>
          <w:lang w:val="en-GB"/>
        </w:rPr>
        <w:t>Abamon</w:t>
      </w:r>
      <w:proofErr w:type="spellEnd"/>
      <w:r w:rsidR="00C22476">
        <w:rPr>
          <w:lang w:val="en-GB"/>
        </w:rPr>
        <w:t xml:space="preserve">’, states that it does not matter who Porphyry, or other readers, imagines who is responding but rather the goal is to ‘consider what is said … </w:t>
      </w:r>
      <w:r w:rsidR="00800F91">
        <w:rPr>
          <w:lang w:val="en-GB"/>
        </w:rPr>
        <w:t>rousing up your intellect to the task with a will’</w:t>
      </w:r>
      <w:r w:rsidR="00800F91">
        <w:rPr>
          <w:rStyle w:val="FootnoteReference"/>
          <w:lang w:val="en-GB"/>
        </w:rPr>
        <w:footnoteReference w:id="23"/>
      </w:r>
      <w:r w:rsidR="00E04C7A">
        <w:rPr>
          <w:lang w:val="en-GB"/>
        </w:rPr>
        <w:t xml:space="preserve">. </w:t>
      </w:r>
      <w:r w:rsidR="00A816C4">
        <w:rPr>
          <w:lang w:val="en-GB"/>
        </w:rPr>
        <w:t xml:space="preserve">A.K Cotton writes </w:t>
      </w:r>
      <w:r w:rsidR="00E26B5B">
        <w:rPr>
          <w:lang w:val="en-GB"/>
        </w:rPr>
        <w:t xml:space="preserve">on </w:t>
      </w:r>
      <w:r w:rsidR="00374E2E">
        <w:rPr>
          <w:lang w:val="en-GB"/>
        </w:rPr>
        <w:t xml:space="preserve">the development of </w:t>
      </w:r>
      <w:r w:rsidR="00E26B5B">
        <w:rPr>
          <w:lang w:val="en-GB"/>
        </w:rPr>
        <w:t>forms of Platonic dialogue</w:t>
      </w:r>
      <w:r w:rsidR="00374E2E">
        <w:rPr>
          <w:lang w:val="en-GB"/>
        </w:rPr>
        <w:t>, especially in the teacher-student relationship:</w:t>
      </w:r>
    </w:p>
    <w:p w14:paraId="328D0895" w14:textId="77777777" w:rsidR="00EE2390" w:rsidRDefault="00EE2390">
      <w:pPr>
        <w:rPr>
          <w:lang w:val="en-GB"/>
        </w:rPr>
      </w:pPr>
    </w:p>
    <w:p w14:paraId="47DE895C" w14:textId="678F142B" w:rsidR="00E26B5B" w:rsidRDefault="00E26B5B" w:rsidP="00305F43">
      <w:pPr>
        <w:ind w:left="720"/>
      </w:pPr>
      <w:r>
        <w:rPr>
          <w:lang w:val="en-GB"/>
        </w:rPr>
        <w:t>‘</w:t>
      </w:r>
      <w:r>
        <w:t>Socrates’ comparison of himself to a gadfly in Apology forms part of his attempt to explain and defend his practice as a teacher, in Plato’s account of his speech at his trial. In using this image, Socrates assigns to himself a crucial, yet facilitating role. His aim is to waken the drowsy horse, and to motivate the horse to autonomous and self-propelled movement</w:t>
      </w:r>
      <w:r w:rsidR="00305F43">
        <w:t xml:space="preserve">… </w:t>
      </w:r>
      <w:r>
        <w:t xml:space="preserve">once awake, the </w:t>
      </w:r>
      <w:r>
        <w:lastRenderedPageBreak/>
        <w:t>horse will of course provide the energy and power to move himself—the gadfly is only a motivating impulse</w:t>
      </w:r>
      <w:r w:rsidR="00305F43">
        <w:t>.</w:t>
      </w:r>
      <w:r>
        <w:t>’</w:t>
      </w:r>
      <w:r w:rsidR="00374E2E">
        <w:rPr>
          <w:rStyle w:val="FootnoteReference"/>
        </w:rPr>
        <w:footnoteReference w:id="24"/>
      </w:r>
    </w:p>
    <w:p w14:paraId="7705B6DF" w14:textId="77777777" w:rsidR="00EE2390" w:rsidRDefault="00EE2390" w:rsidP="00305F43">
      <w:pPr>
        <w:ind w:left="720"/>
      </w:pPr>
    </w:p>
    <w:p w14:paraId="37DEEB42" w14:textId="34C8CB14" w:rsidR="00305F43" w:rsidRDefault="009E53C4" w:rsidP="00305F43">
      <w:r>
        <w:t>Continuing with Cotton’s line of thought, it may be possible that by assuming the role of the Egyptian ‘</w:t>
      </w:r>
      <w:proofErr w:type="spellStart"/>
      <w:r>
        <w:t>Abamon</w:t>
      </w:r>
      <w:proofErr w:type="spellEnd"/>
      <w:r>
        <w:t xml:space="preserve">’, Iamblichus sets himself up as </w:t>
      </w:r>
      <w:r w:rsidR="00971FC7">
        <w:t>the ‘crucial, yet facilitating role.’</w:t>
      </w:r>
      <w:r w:rsidR="00971FC7">
        <w:rPr>
          <w:rStyle w:val="FootnoteReference"/>
        </w:rPr>
        <w:footnoteReference w:id="25"/>
      </w:r>
      <w:r w:rsidR="00971FC7">
        <w:t xml:space="preserve"> Iamblichus</w:t>
      </w:r>
      <w:r w:rsidR="00737CFC">
        <w:t xml:space="preserve">, however, wants his identity to be secondary to the true purpose of </w:t>
      </w:r>
      <w:r w:rsidR="00737CFC">
        <w:rPr>
          <w:i/>
          <w:iCs/>
        </w:rPr>
        <w:t xml:space="preserve">De </w:t>
      </w:r>
      <w:proofErr w:type="spellStart"/>
      <w:r w:rsidR="00737CFC">
        <w:rPr>
          <w:i/>
          <w:iCs/>
        </w:rPr>
        <w:t>Mysteriis</w:t>
      </w:r>
      <w:proofErr w:type="spellEnd"/>
      <w:r w:rsidR="00737CFC">
        <w:rPr>
          <w:i/>
          <w:iCs/>
        </w:rPr>
        <w:t xml:space="preserve">, </w:t>
      </w:r>
      <w:r w:rsidR="00737CFC">
        <w:t xml:space="preserve">that is to ‘rousing up your intellect to the task with </w:t>
      </w:r>
      <w:r w:rsidR="00737CFC">
        <w:rPr>
          <w:i/>
          <w:iCs/>
        </w:rPr>
        <w:t>a will</w:t>
      </w:r>
      <w:r w:rsidR="00737CFC">
        <w:t xml:space="preserve"> </w:t>
      </w:r>
      <w:r w:rsidR="00F412D5">
        <w:t>[my emphasis].’</w:t>
      </w:r>
      <w:r w:rsidR="00F412D5">
        <w:rPr>
          <w:rStyle w:val="FootnoteReference"/>
        </w:rPr>
        <w:footnoteReference w:id="26"/>
      </w:r>
      <w:r w:rsidR="00EE2390">
        <w:t xml:space="preserve"> The role of Porphyry, or anyone reading </w:t>
      </w:r>
      <w:r w:rsidR="00EE2390">
        <w:rPr>
          <w:i/>
          <w:iCs/>
        </w:rPr>
        <w:t xml:space="preserve">De </w:t>
      </w:r>
      <w:proofErr w:type="spellStart"/>
      <w:r w:rsidR="00EE2390">
        <w:rPr>
          <w:i/>
          <w:iCs/>
        </w:rPr>
        <w:t>Mysteriis</w:t>
      </w:r>
      <w:proofErr w:type="spellEnd"/>
      <w:r w:rsidR="00EE2390">
        <w:rPr>
          <w:i/>
          <w:iCs/>
        </w:rPr>
        <w:t xml:space="preserve">, </w:t>
      </w:r>
      <w:r w:rsidR="00EE2390">
        <w:t xml:space="preserve">is not a passive one. Indeed, Iamblichus </w:t>
      </w:r>
      <w:r w:rsidR="00A2404F">
        <w:t xml:space="preserve">states in the opening of </w:t>
      </w:r>
      <w:r w:rsidR="00A2404F">
        <w:rPr>
          <w:i/>
          <w:iCs/>
        </w:rPr>
        <w:t xml:space="preserve">De </w:t>
      </w:r>
      <w:proofErr w:type="spellStart"/>
      <w:r w:rsidR="00A2404F">
        <w:rPr>
          <w:i/>
          <w:iCs/>
        </w:rPr>
        <w:t>Mysteriis</w:t>
      </w:r>
      <w:proofErr w:type="spellEnd"/>
      <w:r w:rsidR="00A2404F">
        <w:rPr>
          <w:i/>
          <w:iCs/>
        </w:rPr>
        <w:t xml:space="preserve"> </w:t>
      </w:r>
      <w:r w:rsidR="00A2404F">
        <w:t xml:space="preserve">that some of Porphyry’s questions cannot be answered through words alone, and require </w:t>
      </w:r>
      <w:r w:rsidR="00A605C4">
        <w:t>‘experience of actions for their accurate understanding’</w:t>
      </w:r>
      <w:r w:rsidR="00A605C4">
        <w:rPr>
          <w:rStyle w:val="FootnoteReference"/>
        </w:rPr>
        <w:footnoteReference w:id="27"/>
      </w:r>
      <w:r w:rsidR="00A605C4">
        <w:t xml:space="preserve">. These actions Iamblichus speaks of is theurgy. </w:t>
      </w:r>
      <w:r w:rsidR="00F3566C">
        <w:t xml:space="preserve">This will be further examined </w:t>
      </w:r>
      <w:r w:rsidR="006D6F38">
        <w:t xml:space="preserve">in the next section, however for the purposes of this section, it can be linked to the development in Socratic and Platonic dialogues. </w:t>
      </w:r>
      <w:proofErr w:type="spellStart"/>
      <w:r w:rsidR="00B4773B">
        <w:t>Addey</w:t>
      </w:r>
      <w:proofErr w:type="spellEnd"/>
      <w:r w:rsidR="00B4773B">
        <w:t xml:space="preserve"> argues that viewing </w:t>
      </w:r>
      <w:r w:rsidR="00B4773B">
        <w:rPr>
          <w:i/>
          <w:iCs/>
        </w:rPr>
        <w:t xml:space="preserve">De </w:t>
      </w:r>
      <w:proofErr w:type="spellStart"/>
      <w:r w:rsidR="00B4773B">
        <w:rPr>
          <w:i/>
          <w:iCs/>
        </w:rPr>
        <w:t>Mysteriis</w:t>
      </w:r>
      <w:proofErr w:type="spellEnd"/>
      <w:r w:rsidR="00B4773B">
        <w:rPr>
          <w:i/>
          <w:iCs/>
        </w:rPr>
        <w:t xml:space="preserve"> </w:t>
      </w:r>
      <w:r w:rsidR="00B4773B">
        <w:t xml:space="preserve">as a platonic dialogue is ‘more in line with the </w:t>
      </w:r>
      <w:r w:rsidR="00B90B7E">
        <w:t>self-identity</w:t>
      </w:r>
      <w:r w:rsidR="00B4773B">
        <w:t xml:space="preserve"> of both philosophers.’</w:t>
      </w:r>
      <w:r w:rsidR="00B90B7E">
        <w:t xml:space="preserve"> </w:t>
      </w:r>
      <w:r w:rsidR="002E44BD">
        <w:t xml:space="preserve">As Platonists, education was of utmost importance, and this is seen in multiple places, both in </w:t>
      </w:r>
      <w:r w:rsidR="002E44BD">
        <w:rPr>
          <w:i/>
          <w:iCs/>
        </w:rPr>
        <w:t xml:space="preserve">De </w:t>
      </w:r>
      <w:proofErr w:type="spellStart"/>
      <w:r w:rsidR="002E44BD">
        <w:rPr>
          <w:i/>
          <w:iCs/>
        </w:rPr>
        <w:t>Mysteriis</w:t>
      </w:r>
      <w:proofErr w:type="spellEnd"/>
      <w:r w:rsidR="002E44BD">
        <w:rPr>
          <w:i/>
          <w:iCs/>
        </w:rPr>
        <w:t xml:space="preserve">, </w:t>
      </w:r>
      <w:r w:rsidR="002E44BD">
        <w:t xml:space="preserve">and in Iamblichus’ and Porphyry’s general approach to philosophical life. </w:t>
      </w:r>
      <w:r w:rsidR="0050629C">
        <w:t>Simmons cites fragments of Iamblichus’ letters</w:t>
      </w:r>
      <w:r w:rsidR="000E08ED">
        <w:t xml:space="preserve">, where Iamblichus </w:t>
      </w:r>
      <w:r w:rsidR="006124B5">
        <w:t xml:space="preserve">writes on the importance of educating children; ‘they must be educated </w:t>
      </w:r>
      <w:r w:rsidR="000E6BD7">
        <w:t>through logical arguments, laying down clearly the definitions of virtues.’</w:t>
      </w:r>
      <w:r w:rsidR="000E6BD7">
        <w:rPr>
          <w:rStyle w:val="FootnoteReference"/>
        </w:rPr>
        <w:footnoteReference w:id="28"/>
      </w:r>
      <w:r w:rsidR="0027059F">
        <w:t xml:space="preserve"> </w:t>
      </w:r>
      <w:r w:rsidR="003073B2">
        <w:t xml:space="preserve">Iamblichus takes </w:t>
      </w:r>
      <w:r w:rsidR="007B1678">
        <w:t xml:space="preserve">a very logical approach to Porphyry’s arguments in </w:t>
      </w:r>
      <w:r w:rsidR="007B1678">
        <w:rPr>
          <w:i/>
          <w:iCs/>
        </w:rPr>
        <w:t xml:space="preserve">De </w:t>
      </w:r>
      <w:proofErr w:type="spellStart"/>
      <w:r w:rsidR="007B1678">
        <w:rPr>
          <w:i/>
          <w:iCs/>
        </w:rPr>
        <w:t>Mysteriis</w:t>
      </w:r>
      <w:proofErr w:type="spellEnd"/>
      <w:r w:rsidR="007B1678">
        <w:rPr>
          <w:i/>
          <w:iCs/>
        </w:rPr>
        <w:t>; ‘</w:t>
      </w:r>
      <w:r w:rsidR="007F4BDC">
        <w:t>We will provide, in an appropriate manner, explanations proper to each, dealing in a theological mode with theological questions and in theurgical terms with those concerning theurgy, while philosophical issues we will join with you in examining philosophical terms</w:t>
      </w:r>
      <w:r w:rsidR="00913FD6">
        <w:t>.</w:t>
      </w:r>
      <w:r w:rsidR="004B3B22">
        <w:t>’</w:t>
      </w:r>
      <w:r w:rsidR="004B3B22">
        <w:rPr>
          <w:rStyle w:val="FootnoteReference"/>
        </w:rPr>
        <w:footnoteReference w:id="29"/>
      </w:r>
      <w:r w:rsidR="004B3B22">
        <w:t xml:space="preserve"> </w:t>
      </w:r>
      <w:r w:rsidR="0086496A">
        <w:t xml:space="preserve">That is, Iamblichus is meeting Porphyry where he is, stressing that </w:t>
      </w:r>
      <w:r w:rsidR="001A679C">
        <w:t xml:space="preserve">where possible he will answer Porphyry’s questions accordingly. </w:t>
      </w:r>
    </w:p>
    <w:p w14:paraId="162394D0" w14:textId="6E109B2B" w:rsidR="00837837" w:rsidRDefault="00837837" w:rsidP="00305F43"/>
    <w:p w14:paraId="0E1DB5E3" w14:textId="2C671E08" w:rsidR="00837837" w:rsidRPr="004A1E00" w:rsidRDefault="00285F2D" w:rsidP="00305F43">
      <w:pPr>
        <w:rPr>
          <w:rFonts w:cstheme="minorHAnsi"/>
        </w:rPr>
      </w:pPr>
      <w:r>
        <w:t>Returning to the name ‘</w:t>
      </w:r>
      <w:proofErr w:type="spellStart"/>
      <w:r>
        <w:t>Abamon</w:t>
      </w:r>
      <w:proofErr w:type="spellEnd"/>
      <w:r>
        <w:t>’ under which Iamblichus writes, Dylan Brian Futter argues that platonic dialogue ‘</w:t>
      </w:r>
      <w:r w:rsidR="004815E3" w:rsidRPr="004815E3">
        <w:rPr>
          <w:rFonts w:cstheme="minorHAnsi"/>
          <w:color w:val="000000"/>
        </w:rPr>
        <w:t>serves its protreptic ends not so much by avoiding authority as by mimicking it</w:t>
      </w:r>
      <w:r w:rsidR="004815E3">
        <w:rPr>
          <w:rFonts w:cstheme="minorHAnsi"/>
          <w:color w:val="000000"/>
        </w:rPr>
        <w:t>.</w:t>
      </w:r>
      <w:r w:rsidR="004815E3" w:rsidRPr="004815E3">
        <w:rPr>
          <w:rFonts w:cstheme="minorHAnsi"/>
          <w:color w:val="000000"/>
        </w:rPr>
        <w:t>’</w:t>
      </w:r>
      <w:r w:rsidR="0038007D">
        <w:rPr>
          <w:rStyle w:val="FootnoteReference"/>
          <w:rFonts w:cstheme="minorHAnsi"/>
          <w:color w:val="000000"/>
        </w:rPr>
        <w:footnoteReference w:id="30"/>
      </w:r>
      <w:r w:rsidR="00C94379">
        <w:rPr>
          <w:rFonts w:cstheme="minorHAnsi"/>
          <w:color w:val="000000"/>
        </w:rPr>
        <w:t xml:space="preserve"> By writing under the name ‘</w:t>
      </w:r>
      <w:proofErr w:type="spellStart"/>
      <w:r w:rsidR="00C94379">
        <w:rPr>
          <w:rFonts w:cstheme="minorHAnsi"/>
          <w:color w:val="000000"/>
        </w:rPr>
        <w:t>Abamon</w:t>
      </w:r>
      <w:proofErr w:type="spellEnd"/>
      <w:r w:rsidR="00C94379">
        <w:rPr>
          <w:rFonts w:cstheme="minorHAnsi"/>
          <w:color w:val="000000"/>
        </w:rPr>
        <w:t>’, Iamblichus gives himself an authority</w:t>
      </w:r>
      <w:r w:rsidR="004D4F68">
        <w:rPr>
          <w:rFonts w:cstheme="minorHAnsi"/>
          <w:color w:val="000000"/>
        </w:rPr>
        <w:t>.</w:t>
      </w:r>
      <w:r w:rsidR="0078051F">
        <w:rPr>
          <w:rFonts w:cstheme="minorHAnsi"/>
          <w:color w:val="000000"/>
        </w:rPr>
        <w:t xml:space="preserve"> </w:t>
      </w:r>
      <w:r w:rsidR="00172CA4">
        <w:rPr>
          <w:rFonts w:cstheme="minorHAnsi"/>
          <w:color w:val="000000"/>
        </w:rPr>
        <w:t>However, the goal is not to immediately convert Porphyry, or anyone else reading. The point of a Platonic dialogue</w:t>
      </w:r>
      <w:r w:rsidR="00DC1D17">
        <w:rPr>
          <w:rFonts w:cstheme="minorHAnsi"/>
          <w:color w:val="000000"/>
        </w:rPr>
        <w:t>, Futter writes, is to develop the virtue of the reader</w:t>
      </w:r>
      <w:r w:rsidR="00E92220">
        <w:rPr>
          <w:rFonts w:cstheme="minorHAnsi"/>
          <w:color w:val="000000"/>
        </w:rPr>
        <w:t xml:space="preserve"> and to ‘convert their audience to the philosophical life.’</w:t>
      </w:r>
      <w:r w:rsidR="00E92220">
        <w:rPr>
          <w:rStyle w:val="FootnoteReference"/>
          <w:rFonts w:cstheme="minorHAnsi"/>
          <w:color w:val="000000"/>
        </w:rPr>
        <w:footnoteReference w:id="31"/>
      </w:r>
      <w:r w:rsidR="00AE0400">
        <w:rPr>
          <w:rFonts w:cstheme="minorHAnsi"/>
          <w:color w:val="000000"/>
        </w:rPr>
        <w:t xml:space="preserve"> </w:t>
      </w:r>
      <w:r w:rsidR="000E0CBA">
        <w:rPr>
          <w:rFonts w:cstheme="minorHAnsi"/>
          <w:color w:val="000000"/>
        </w:rPr>
        <w:t xml:space="preserve">This echoes the </w:t>
      </w:r>
      <w:r w:rsidR="00F13609">
        <w:rPr>
          <w:rFonts w:cstheme="minorHAnsi"/>
          <w:color w:val="000000"/>
        </w:rPr>
        <w:t xml:space="preserve">emphasis placed on a virtuous and educated life by both Iamblichus and Porphyry in the salvific process. </w:t>
      </w:r>
      <w:r w:rsidR="00065EC5">
        <w:rPr>
          <w:rFonts w:cstheme="minorHAnsi"/>
          <w:color w:val="000000"/>
        </w:rPr>
        <w:t xml:space="preserve">In Book I, Iamblichus responds to Porphyry’s question on </w:t>
      </w:r>
      <w:r w:rsidR="004F3EB6">
        <w:rPr>
          <w:rFonts w:cstheme="minorHAnsi"/>
          <w:color w:val="000000"/>
        </w:rPr>
        <w:t>‘”the erection of phallic images”’ and “’obscene utterances’”</w:t>
      </w:r>
      <w:r w:rsidR="004F3EB6">
        <w:rPr>
          <w:rStyle w:val="FootnoteReference"/>
          <w:rFonts w:cstheme="minorHAnsi"/>
          <w:color w:val="000000"/>
        </w:rPr>
        <w:footnoteReference w:id="32"/>
      </w:r>
      <w:r w:rsidR="003E2CA9">
        <w:rPr>
          <w:rFonts w:cstheme="minorHAnsi"/>
          <w:color w:val="000000"/>
        </w:rPr>
        <w:t xml:space="preserve"> for the gods</w:t>
      </w:r>
      <w:r w:rsidR="00F36E03">
        <w:rPr>
          <w:rFonts w:cstheme="minorHAnsi"/>
          <w:color w:val="000000"/>
        </w:rPr>
        <w:t xml:space="preserve">, which Porphyry argues </w:t>
      </w:r>
      <w:r w:rsidR="003F5EBE">
        <w:rPr>
          <w:rFonts w:cstheme="minorHAnsi"/>
          <w:color w:val="000000"/>
        </w:rPr>
        <w:t>paints the gods in a passive light</w:t>
      </w:r>
      <w:r w:rsidR="003E2CA9">
        <w:rPr>
          <w:rFonts w:cstheme="minorHAnsi"/>
          <w:color w:val="000000"/>
        </w:rPr>
        <w:t>.</w:t>
      </w:r>
      <w:r w:rsidR="003E2CA9">
        <w:rPr>
          <w:rStyle w:val="FootnoteReference"/>
          <w:rFonts w:cstheme="minorHAnsi"/>
          <w:color w:val="000000"/>
        </w:rPr>
        <w:footnoteReference w:id="33"/>
      </w:r>
      <w:r w:rsidR="003E2CA9">
        <w:rPr>
          <w:rFonts w:cstheme="minorHAnsi"/>
          <w:color w:val="000000"/>
        </w:rPr>
        <w:t xml:space="preserve"> Iamblichus responds </w:t>
      </w:r>
      <w:r w:rsidR="00DF41E0">
        <w:rPr>
          <w:rFonts w:cstheme="minorHAnsi"/>
          <w:color w:val="000000"/>
        </w:rPr>
        <w:t>that it is to do with the acknowledgement and tempering of human passions; ‘</w:t>
      </w:r>
      <w:r w:rsidR="00B87099">
        <w:rPr>
          <w:rFonts w:cstheme="minorHAnsi"/>
          <w:color w:val="000000"/>
        </w:rPr>
        <w:t>it is therefore for the tending of the soul within us, and for the moderation of the evil that attach themselves to it because of generation</w:t>
      </w:r>
      <w:r w:rsidR="00676813">
        <w:rPr>
          <w:rFonts w:cstheme="minorHAnsi"/>
          <w:color w:val="000000"/>
        </w:rPr>
        <w:t>.</w:t>
      </w:r>
      <w:r w:rsidR="00B9791C">
        <w:rPr>
          <w:rFonts w:cstheme="minorHAnsi"/>
          <w:color w:val="000000"/>
        </w:rPr>
        <w:t>’</w:t>
      </w:r>
      <w:r w:rsidR="00B9791C">
        <w:rPr>
          <w:rStyle w:val="FootnoteReference"/>
          <w:rFonts w:cstheme="minorHAnsi"/>
          <w:color w:val="000000"/>
        </w:rPr>
        <w:footnoteReference w:id="34"/>
      </w:r>
      <w:r w:rsidR="00676813">
        <w:rPr>
          <w:rFonts w:cstheme="minorHAnsi"/>
          <w:color w:val="000000"/>
        </w:rPr>
        <w:t xml:space="preserve"> </w:t>
      </w:r>
      <w:r w:rsidR="00D12DA1">
        <w:rPr>
          <w:rFonts w:cstheme="minorHAnsi"/>
          <w:color w:val="000000"/>
        </w:rPr>
        <w:t xml:space="preserve">Iamblichus shows the necessity of tending to the soul for salvific </w:t>
      </w:r>
      <w:r w:rsidR="00D12DA1">
        <w:rPr>
          <w:rFonts w:cstheme="minorHAnsi"/>
          <w:color w:val="000000"/>
        </w:rPr>
        <w:lastRenderedPageBreak/>
        <w:t xml:space="preserve">purposes, in a similar way that Futter argues Platonic dialogue </w:t>
      </w:r>
      <w:r w:rsidR="005E3290">
        <w:rPr>
          <w:rFonts w:cstheme="minorHAnsi"/>
          <w:color w:val="000000"/>
        </w:rPr>
        <w:t>encourages ‘</w:t>
      </w:r>
      <w:r w:rsidR="005E3290" w:rsidRPr="005E3290">
        <w:rPr>
          <w:rFonts w:cstheme="minorHAnsi"/>
          <w:color w:val="000000"/>
        </w:rPr>
        <w:t xml:space="preserve">The activity of commentary on the Platonic dialogue is then a spiritual exercise, as </w:t>
      </w:r>
      <w:proofErr w:type="spellStart"/>
      <w:r w:rsidR="005E3290" w:rsidRPr="005E3290">
        <w:rPr>
          <w:rFonts w:cstheme="minorHAnsi"/>
          <w:color w:val="000000"/>
        </w:rPr>
        <w:t>Hadot</w:t>
      </w:r>
      <w:proofErr w:type="spellEnd"/>
      <w:r w:rsidR="005E3290" w:rsidRPr="005E3290">
        <w:rPr>
          <w:rFonts w:cstheme="minorHAnsi"/>
          <w:color w:val="000000"/>
        </w:rPr>
        <w:t xml:space="preserve"> uses the phrase (1995, 81–83), or a ritual in the sense of a repetitive activity, self-consciously performed in pursuit of a transformative goal</w:t>
      </w:r>
      <w:r w:rsidR="005E3290">
        <w:rPr>
          <w:rFonts w:cstheme="minorHAnsi"/>
          <w:color w:val="000000"/>
        </w:rPr>
        <w:t>’</w:t>
      </w:r>
      <w:r w:rsidR="008F5386">
        <w:rPr>
          <w:rFonts w:cstheme="minorHAnsi"/>
          <w:color w:val="000000"/>
        </w:rPr>
        <w:t>.</w:t>
      </w:r>
      <w:r w:rsidR="005E3290">
        <w:rPr>
          <w:rStyle w:val="FootnoteReference"/>
          <w:rFonts w:cstheme="minorHAnsi"/>
          <w:color w:val="000000"/>
        </w:rPr>
        <w:footnoteReference w:id="35"/>
      </w:r>
      <w:r w:rsidR="008F5386">
        <w:rPr>
          <w:rFonts w:cstheme="minorHAnsi"/>
          <w:color w:val="000000"/>
        </w:rPr>
        <w:t xml:space="preserve"> </w:t>
      </w:r>
      <w:r w:rsidR="00F002C6">
        <w:rPr>
          <w:rFonts w:cstheme="minorHAnsi"/>
          <w:color w:val="000000"/>
        </w:rPr>
        <w:t>This is also seen by Cotton ‘</w:t>
      </w:r>
      <w:r w:rsidR="00801DD1" w:rsidRPr="00801DD1">
        <w:rPr>
          <w:rFonts w:cstheme="minorHAnsi"/>
          <w:color w:val="000000"/>
        </w:rPr>
        <w:t>our reading of the dialogues provides us with an arena within which we can develop similar virtues</w:t>
      </w:r>
      <w:r w:rsidR="00801DD1">
        <w:rPr>
          <w:rFonts w:cstheme="minorHAnsi"/>
          <w:color w:val="000000"/>
        </w:rPr>
        <w:t>.’</w:t>
      </w:r>
      <w:r w:rsidR="00801DD1">
        <w:rPr>
          <w:rStyle w:val="FootnoteReference"/>
          <w:rFonts w:cstheme="minorHAnsi"/>
          <w:color w:val="000000"/>
        </w:rPr>
        <w:footnoteReference w:id="36"/>
      </w:r>
      <w:r w:rsidR="004A1E00">
        <w:rPr>
          <w:rFonts w:cstheme="minorHAnsi"/>
          <w:color w:val="000000"/>
        </w:rPr>
        <w:t xml:space="preserve"> </w:t>
      </w:r>
      <w:r w:rsidR="004A1E00">
        <w:rPr>
          <w:rFonts w:cstheme="minorHAnsi"/>
          <w:i/>
          <w:iCs/>
          <w:color w:val="000000"/>
        </w:rPr>
        <w:t xml:space="preserve">De </w:t>
      </w:r>
      <w:proofErr w:type="spellStart"/>
      <w:r w:rsidR="004A1E00">
        <w:rPr>
          <w:rFonts w:cstheme="minorHAnsi"/>
          <w:i/>
          <w:iCs/>
          <w:color w:val="000000"/>
        </w:rPr>
        <w:t>Mysteriis</w:t>
      </w:r>
      <w:proofErr w:type="spellEnd"/>
      <w:r w:rsidR="004A1E00">
        <w:rPr>
          <w:rFonts w:cstheme="minorHAnsi"/>
          <w:i/>
          <w:iCs/>
          <w:color w:val="000000"/>
        </w:rPr>
        <w:t xml:space="preserve">, </w:t>
      </w:r>
      <w:r w:rsidR="004A1E00">
        <w:rPr>
          <w:rFonts w:cstheme="minorHAnsi"/>
          <w:color w:val="000000"/>
        </w:rPr>
        <w:t xml:space="preserve">then, is an invitation for Porphyry and any other reader, to </w:t>
      </w:r>
      <w:r w:rsidR="00C13474">
        <w:rPr>
          <w:rFonts w:cstheme="minorHAnsi"/>
          <w:color w:val="000000"/>
        </w:rPr>
        <w:t>self-reflect, developing virtuous knowledge in aid of the soul.</w:t>
      </w:r>
    </w:p>
    <w:p w14:paraId="1A435D8A" w14:textId="77777777" w:rsidR="00BC391D" w:rsidRDefault="00BC391D">
      <w:pPr>
        <w:rPr>
          <w:i/>
          <w:iCs/>
          <w:lang w:val="en-GB"/>
        </w:rPr>
      </w:pPr>
    </w:p>
    <w:p w14:paraId="14FCE319" w14:textId="62C4281A" w:rsidR="007E7177" w:rsidRDefault="00A71BB2">
      <w:pPr>
        <w:rPr>
          <w:i/>
          <w:iCs/>
          <w:lang w:val="en-GB"/>
        </w:rPr>
      </w:pPr>
      <w:r>
        <w:rPr>
          <w:i/>
          <w:iCs/>
          <w:lang w:val="en-GB"/>
        </w:rPr>
        <w:t>Theurgy and Divination</w:t>
      </w:r>
    </w:p>
    <w:p w14:paraId="6E68B640" w14:textId="4224ABA3" w:rsidR="007E7177" w:rsidRDefault="007E7177">
      <w:pPr>
        <w:rPr>
          <w:i/>
          <w:iCs/>
          <w:lang w:val="en-GB"/>
        </w:rPr>
      </w:pPr>
    </w:p>
    <w:p w14:paraId="64434C11" w14:textId="345E26C8" w:rsidR="00731F59" w:rsidRDefault="007E7177">
      <w:r>
        <w:t xml:space="preserve">Iamblichus appears to be influenced heavily by the </w:t>
      </w:r>
      <w:r>
        <w:rPr>
          <w:i/>
          <w:iCs/>
        </w:rPr>
        <w:t xml:space="preserve">Chaldean Oracles. </w:t>
      </w:r>
      <w:r>
        <w:t xml:space="preserve">The Chaldean Oracles, E.R </w:t>
      </w:r>
      <w:proofErr w:type="spellStart"/>
      <w:r>
        <w:t>Dodds</w:t>
      </w:r>
      <w:proofErr w:type="spellEnd"/>
      <w:r>
        <w:t xml:space="preserve"> writes, provide ‘a prescription ‘for the magical evocation of the gods’.</w:t>
      </w:r>
      <w:r>
        <w:rPr>
          <w:rStyle w:val="FootnoteReference"/>
        </w:rPr>
        <w:footnoteReference w:id="37"/>
      </w:r>
      <w:r>
        <w:t xml:space="preserve"> </w:t>
      </w:r>
      <w:proofErr w:type="spellStart"/>
      <w:r>
        <w:t>Dodds</w:t>
      </w:r>
      <w:proofErr w:type="spellEnd"/>
      <w:r>
        <w:t xml:space="preserve"> goes on to argue that Neoplatonism was not clearly linked to theurgy, and Porphyry, studying under Plotinus, did not subscribe to theurgy either.</w:t>
      </w:r>
      <w:r w:rsidR="00B124F4">
        <w:t xml:space="preserve"> Iamblichus, however, clearly demonstrates a belief in theurgy as the road to unification with The One, or </w:t>
      </w:r>
      <w:r w:rsidR="00B124F4">
        <w:rPr>
          <w:i/>
          <w:iCs/>
        </w:rPr>
        <w:t xml:space="preserve">nous. </w:t>
      </w:r>
      <w:r w:rsidR="004B56DC">
        <w:t>In Book I, Iamblichus states that knowledge of the gods does not come from any form of ‘</w:t>
      </w:r>
      <w:r w:rsidR="00BC1D16">
        <w:t>syllogistic reasoning’, and that Porphyry ‘seems to think that knowledge of divinity is of the same nature as a knowledge of anything else</w:t>
      </w:r>
      <w:r w:rsidR="0094453B">
        <w:t>’</w:t>
      </w:r>
      <w:r w:rsidR="0094453B">
        <w:rPr>
          <w:rStyle w:val="FootnoteReference"/>
        </w:rPr>
        <w:footnoteReference w:id="38"/>
      </w:r>
      <w:r w:rsidR="0094453B">
        <w:t xml:space="preserve"> and that it is by ‘dialectical discussions’</w:t>
      </w:r>
      <w:r w:rsidR="001E48D4">
        <w:rPr>
          <w:rStyle w:val="FootnoteReference"/>
        </w:rPr>
        <w:footnoteReference w:id="39"/>
      </w:r>
      <w:r w:rsidR="001E48D4">
        <w:t xml:space="preserve"> </w:t>
      </w:r>
      <w:r w:rsidR="0094453B">
        <w:t>that a ‘conclusion is reached.’</w:t>
      </w:r>
      <w:r w:rsidR="001E48D4">
        <w:rPr>
          <w:rStyle w:val="FootnoteReference"/>
        </w:rPr>
        <w:footnoteReference w:id="40"/>
      </w:r>
      <w:r w:rsidR="001E48D4">
        <w:t xml:space="preserve"> </w:t>
      </w:r>
      <w:r w:rsidR="00480B02">
        <w:t xml:space="preserve">Iamblichus distinguishes knowledge of the gods from knowledge gained through traditional study. Knowledge of the gods, to Iamblichus, is </w:t>
      </w:r>
      <w:r w:rsidR="00267FC8">
        <w:t>eternal and humans have ‘innate cognition of them</w:t>
      </w:r>
      <w:r w:rsidR="004901F2">
        <w:t>.</w:t>
      </w:r>
      <w:r w:rsidR="00267FC8">
        <w:t>’</w:t>
      </w:r>
      <w:r w:rsidR="004901F2">
        <w:rPr>
          <w:rStyle w:val="FootnoteReference"/>
        </w:rPr>
        <w:footnoteReference w:id="41"/>
      </w:r>
      <w:r w:rsidR="004901F2">
        <w:t xml:space="preserve"> </w:t>
      </w:r>
      <w:r w:rsidR="002D1E76">
        <w:t xml:space="preserve"> </w:t>
      </w:r>
      <w:r w:rsidR="003D6EDE">
        <w:t xml:space="preserve">Divination, then, as a form of divine knowledge, cannot be dissected or analyzed </w:t>
      </w:r>
      <w:r w:rsidR="002C1B3F">
        <w:t xml:space="preserve">in a purely philosophical manner; it must be approached as one would approach the divine. </w:t>
      </w:r>
      <w:r w:rsidR="00E8027A">
        <w:t>Iamblichus explicitly says this ‘</w:t>
      </w:r>
      <w:r w:rsidR="00C1533A">
        <w:t xml:space="preserve">But it [divination] </w:t>
      </w:r>
      <w:r w:rsidR="008C6F1B">
        <w:t xml:space="preserve">is nor one of those things </w:t>
      </w:r>
      <w:r w:rsidR="00C408C6">
        <w:t>coming into existence</w:t>
      </w:r>
      <w:r w:rsidR="00DF6D42">
        <w:t xml:space="preserve"> … nor is it, generally speaking, a human achievement at all.’</w:t>
      </w:r>
      <w:r w:rsidR="00DF6D42">
        <w:rPr>
          <w:rStyle w:val="FootnoteReference"/>
        </w:rPr>
        <w:footnoteReference w:id="42"/>
      </w:r>
      <w:r w:rsidR="00041C52">
        <w:t xml:space="preserve"> </w:t>
      </w:r>
    </w:p>
    <w:p w14:paraId="55D8B852" w14:textId="77777777" w:rsidR="00731F59" w:rsidRDefault="00731F59"/>
    <w:p w14:paraId="13D965C2" w14:textId="75261A70" w:rsidR="007E7177" w:rsidRDefault="002D1E76">
      <w:r>
        <w:t xml:space="preserve">Simmons notes that </w:t>
      </w:r>
      <w:r w:rsidR="00057A4C">
        <w:t xml:space="preserve">‘Porphyry stressed philosophy via discursive thought, and Iamblichus focused on the </w:t>
      </w:r>
      <w:r w:rsidR="00A201DB">
        <w:t>power of theurgic rituals.’</w:t>
      </w:r>
      <w:r w:rsidR="00A201DB">
        <w:rPr>
          <w:rStyle w:val="FootnoteReference"/>
        </w:rPr>
        <w:footnoteReference w:id="43"/>
      </w:r>
      <w:r w:rsidR="00731F59">
        <w:t xml:space="preserve"> In Book III, </w:t>
      </w:r>
      <w:r w:rsidR="005B0F59">
        <w:t xml:space="preserve">Iamblichus writes that ‘divination does not come from “human faculties”’ and thus it is wrong of Porphyry to go about obtaining knowledge of the gods </w:t>
      </w:r>
      <w:r w:rsidR="007F55CB">
        <w:t xml:space="preserve">as he would any other knowledge, as it is an entirely different form of knowledge. </w:t>
      </w:r>
      <w:r w:rsidR="00B93A95">
        <w:t xml:space="preserve">Further to this, in response to Porphyry’s question on </w:t>
      </w:r>
      <w:r w:rsidR="00CA2C6F">
        <w:t>dream divination, Iamblichus makes distinct that which is human and that which is divine</w:t>
      </w:r>
      <w:r w:rsidR="0039727D">
        <w:t>; ‘these dreams… do not resemble anythin</w:t>
      </w:r>
      <w:r w:rsidR="00965E36">
        <w:t>g human.’</w:t>
      </w:r>
      <w:r w:rsidR="00965E36">
        <w:rPr>
          <w:rStyle w:val="FootnoteReference"/>
        </w:rPr>
        <w:footnoteReference w:id="44"/>
      </w:r>
      <w:r w:rsidR="0067053D">
        <w:t xml:space="preserve"> </w:t>
      </w:r>
      <w:r w:rsidR="00E01EF6">
        <w:t xml:space="preserve">Again, Iamblichus demonstrates his respect for the hierarchy </w:t>
      </w:r>
      <w:r w:rsidR="00844D03">
        <w:t>as ‘</w:t>
      </w:r>
      <w:r w:rsidR="005115AF">
        <w:t>Dreams called “god-sent” do not, however, arise in the way you describe’</w:t>
      </w:r>
      <w:r w:rsidR="005115AF">
        <w:rPr>
          <w:rStyle w:val="FootnoteReference"/>
        </w:rPr>
        <w:footnoteReference w:id="45"/>
      </w:r>
      <w:r w:rsidR="0012591F">
        <w:t xml:space="preserve">, that is through </w:t>
      </w:r>
      <w:r w:rsidR="000E70BC">
        <w:t>‘</w:t>
      </w:r>
      <w:r w:rsidR="0012591F">
        <w:t>human faculties</w:t>
      </w:r>
      <w:r w:rsidR="004F6962">
        <w:t>’</w:t>
      </w:r>
      <w:r w:rsidR="004F6962">
        <w:rPr>
          <w:rStyle w:val="FootnoteReference"/>
        </w:rPr>
        <w:footnoteReference w:id="46"/>
      </w:r>
      <w:r w:rsidR="0012591F">
        <w:t xml:space="preserve">. </w:t>
      </w:r>
      <w:r w:rsidR="00693925">
        <w:t xml:space="preserve">The knowledge granted during dream divination is not acquired in any human manner, but rather it is the gods choosing to bestow it upon the recipient. </w:t>
      </w:r>
      <w:r w:rsidR="00460440">
        <w:t xml:space="preserve">The role of theurgy in dream divination is not the divination itself, but again the ability to recognize true characteristics of divine knowledge. </w:t>
      </w:r>
      <w:r w:rsidR="00A56F57">
        <w:t>Explaining a form of dream divination, Iamblichus writes</w:t>
      </w:r>
      <w:r w:rsidR="00E54BE6">
        <w:t xml:space="preserve"> </w:t>
      </w:r>
      <w:r w:rsidR="00A56F57">
        <w:t>‘</w:t>
      </w:r>
      <w:r w:rsidR="00542C9C">
        <w:t xml:space="preserve">they both hear what they [the gods] say and know what they do. This is observed even more fully when the sight is </w:t>
      </w:r>
      <w:r w:rsidR="00542C9C">
        <w:lastRenderedPageBreak/>
        <w:t>active and also the mind, with full vigour, understands the things done’</w:t>
      </w:r>
      <w:r w:rsidR="006D34D9">
        <w:t>.</w:t>
      </w:r>
      <w:r w:rsidR="00542C9C">
        <w:rPr>
          <w:rStyle w:val="FootnoteReference"/>
        </w:rPr>
        <w:footnoteReference w:id="47"/>
      </w:r>
      <w:r w:rsidR="006D34D9">
        <w:t xml:space="preserve"> </w:t>
      </w:r>
      <w:proofErr w:type="spellStart"/>
      <w:r w:rsidR="00B56D13">
        <w:t>Addey</w:t>
      </w:r>
      <w:proofErr w:type="spellEnd"/>
      <w:r w:rsidR="00B56D13">
        <w:t xml:space="preserve"> writes that this line is alluding to the ‘theurgist philosopher’</w:t>
      </w:r>
      <w:r w:rsidR="00B56D13">
        <w:rPr>
          <w:rStyle w:val="FootnoteReference"/>
        </w:rPr>
        <w:footnoteReference w:id="48"/>
      </w:r>
      <w:r w:rsidR="00962A6E">
        <w:t xml:space="preserve"> who has ‘</w:t>
      </w:r>
      <w:r w:rsidR="00962A6E" w:rsidRPr="00962A6E">
        <w:t>through profound contemplation, ritual and rational, discursive thinking.</w:t>
      </w:r>
      <w:r w:rsidR="00962A6E">
        <w:t>’</w:t>
      </w:r>
      <w:r w:rsidR="00962A6E">
        <w:rPr>
          <w:rStyle w:val="FootnoteReference"/>
        </w:rPr>
        <w:footnoteReference w:id="49"/>
      </w:r>
      <w:r w:rsidR="00962A6E">
        <w:t xml:space="preserve"> Again, Iamblichus is stressing that knowledge from divinity or of divinity cannot be attained in a manner appropriate to knowledge of the corporeal world. </w:t>
      </w:r>
      <w:r w:rsidR="00E631B9">
        <w:t xml:space="preserve">The philosopher must also be a theurgist to have a true understanding of divine inspiration. </w:t>
      </w:r>
      <w:r w:rsidR="00137440">
        <w:t>It is, however, possible for accidental foreknowledge to occur in the course of human dreams; ‘</w:t>
      </w:r>
      <w:r w:rsidR="008D70D4">
        <w:t>som</w:t>
      </w:r>
      <w:r w:rsidR="005175FD">
        <w:t>e who do not recognize the indications of truly divinatory dreams … occasionally and by accident encounter those revealing some foreknowledge … and hence they are reasonably in doubt about how dreams contain the truth.’</w:t>
      </w:r>
      <w:r w:rsidR="005175FD">
        <w:rPr>
          <w:rStyle w:val="FootnoteReference"/>
        </w:rPr>
        <w:footnoteReference w:id="50"/>
      </w:r>
      <w:r w:rsidR="00FF7B4B">
        <w:t xml:space="preserve"> </w:t>
      </w:r>
      <w:r w:rsidR="00E80B92">
        <w:t xml:space="preserve">Truly divinatory dreams contain characteristics distinct </w:t>
      </w:r>
      <w:r w:rsidR="006E2559">
        <w:t>from human dreams, and the philosopher-theurgist is able to recognize and distinguish divine dreams</w:t>
      </w:r>
      <w:r w:rsidR="00902278">
        <w:t>, of which Porphyry is not.</w:t>
      </w:r>
      <w:r w:rsidR="00902278">
        <w:rPr>
          <w:rStyle w:val="FootnoteReference"/>
        </w:rPr>
        <w:footnoteReference w:id="51"/>
      </w:r>
      <w:r w:rsidR="00902278">
        <w:t xml:space="preserve"> </w:t>
      </w:r>
    </w:p>
    <w:p w14:paraId="4758FD3C" w14:textId="3BF7C7AE" w:rsidR="00BB6559" w:rsidRDefault="00BB6559"/>
    <w:p w14:paraId="3555CFBE" w14:textId="65FF36D9" w:rsidR="00C670A6" w:rsidRDefault="00BB6559">
      <w:r>
        <w:t xml:space="preserve">Porphyry also questions </w:t>
      </w:r>
      <w:r w:rsidR="00513618">
        <w:t>the practices of oracles, and how divination can occur through the use of water or vapours</w:t>
      </w:r>
      <w:r w:rsidR="00C9219A">
        <w:t xml:space="preserve">, citing </w:t>
      </w:r>
      <w:r w:rsidR="005E331F">
        <w:t>‘the priest of Clarian Apollo… the women who prophesy at Delp</w:t>
      </w:r>
      <w:r w:rsidR="00566EED">
        <w:t xml:space="preserve">hi … the prophetesses of the </w:t>
      </w:r>
      <w:proofErr w:type="spellStart"/>
      <w:r w:rsidR="00566EED">
        <w:t>Branchidai</w:t>
      </w:r>
      <w:proofErr w:type="spellEnd"/>
      <w:r w:rsidR="00566EED">
        <w:t>’</w:t>
      </w:r>
      <w:r w:rsidR="00566EED">
        <w:rPr>
          <w:rStyle w:val="FootnoteReference"/>
        </w:rPr>
        <w:footnoteReference w:id="52"/>
      </w:r>
      <w:r w:rsidR="00513618">
        <w:t xml:space="preserve">. </w:t>
      </w:r>
      <w:r w:rsidR="0011392F">
        <w:t xml:space="preserve">To this, Iamblichus </w:t>
      </w:r>
      <w:r w:rsidR="00C9219A">
        <w:t xml:space="preserve">first examines </w:t>
      </w:r>
      <w:r w:rsidR="00C9219A">
        <w:rPr>
          <w:i/>
          <w:iCs/>
        </w:rPr>
        <w:t xml:space="preserve">why </w:t>
      </w:r>
      <w:r w:rsidR="00C9219A">
        <w:t xml:space="preserve">Porphyry has chosen </w:t>
      </w:r>
      <w:r w:rsidR="00962AA8">
        <w:t>to focus on these oracles</w:t>
      </w:r>
      <w:r w:rsidR="000D75F5">
        <w:t>; ‘you were concerned with the mode in which divination is imparted to human beings by the gods’</w:t>
      </w:r>
      <w:r w:rsidR="000D75F5">
        <w:rPr>
          <w:rStyle w:val="FootnoteReference"/>
        </w:rPr>
        <w:footnoteReference w:id="53"/>
      </w:r>
      <w:r w:rsidR="000D75F5">
        <w:t>.</w:t>
      </w:r>
      <w:r w:rsidR="00E803EC">
        <w:t xml:space="preserve"> </w:t>
      </w:r>
      <w:r w:rsidR="00437A8C">
        <w:t>Iamblichus also repeats that these are not the only oracles present in the world, however he concedes to only examine these three as Porphyry has chosen to focus on them.</w:t>
      </w:r>
      <w:r w:rsidR="000B3841">
        <w:rPr>
          <w:rStyle w:val="FootnoteReference"/>
        </w:rPr>
        <w:footnoteReference w:id="54"/>
      </w:r>
      <w:r w:rsidR="000B3841">
        <w:t xml:space="preserve"> </w:t>
      </w:r>
      <w:r w:rsidR="002D6508">
        <w:t xml:space="preserve">The modes of divination are many, and Iamblichus seems keen to remind Porphyry that </w:t>
      </w:r>
      <w:r w:rsidR="009B7AD5">
        <w:t xml:space="preserve">understanding divination requires a deep understanding of all these modes. Iamblichus notes that it is not simply a case of ingesting water or vapours, but in fact </w:t>
      </w:r>
    </w:p>
    <w:p w14:paraId="0AE80A16" w14:textId="77777777" w:rsidR="00C56235" w:rsidRDefault="00C56235"/>
    <w:p w14:paraId="3256C002" w14:textId="4510ECB6" w:rsidR="00C670A6" w:rsidRDefault="009B7AD5" w:rsidP="00C670A6">
      <w:pPr>
        <w:ind w:left="720"/>
      </w:pPr>
      <w:r>
        <w:t>‘</w:t>
      </w:r>
      <w:r w:rsidR="006968E1">
        <w:t>the prophet drinks on certain appointed nights, after performing many preliminary ceremonies</w:t>
      </w:r>
      <w:r w:rsidR="00027465">
        <w:t>’</w:t>
      </w:r>
      <w:r w:rsidR="00027465">
        <w:rPr>
          <w:rStyle w:val="FootnoteReference"/>
        </w:rPr>
        <w:footnoteReference w:id="55"/>
      </w:r>
      <w:r w:rsidR="00027465">
        <w:t xml:space="preserve"> and </w:t>
      </w:r>
    </w:p>
    <w:p w14:paraId="2BB432BB" w14:textId="5EE5C30F" w:rsidR="00BB6559" w:rsidRDefault="00027465" w:rsidP="00C670A6">
      <w:pPr>
        <w:ind w:left="720"/>
      </w:pPr>
      <w:r>
        <w:t>‘Even before drinking, he fast the whole day and night, [after] he withdraws by himself to sacred, inaccessible places</w:t>
      </w:r>
      <w:r w:rsidR="00C670A6">
        <w:t>, and by this withdrawal and separation from human affairs, he purifies himself for receiving the god’.</w:t>
      </w:r>
      <w:r w:rsidR="00C670A6">
        <w:rPr>
          <w:rStyle w:val="FootnoteReference"/>
        </w:rPr>
        <w:footnoteReference w:id="56"/>
      </w:r>
    </w:p>
    <w:p w14:paraId="2F791169" w14:textId="77777777" w:rsidR="00C56235" w:rsidRDefault="00C56235" w:rsidP="00C670A6">
      <w:pPr>
        <w:ind w:left="720"/>
      </w:pPr>
    </w:p>
    <w:p w14:paraId="2B92C7EF" w14:textId="41D2F723" w:rsidR="00474393" w:rsidRDefault="00BA6957" w:rsidP="00334F07">
      <w:r>
        <w:t xml:space="preserve">Participation in divination requires </w:t>
      </w:r>
      <w:r w:rsidR="00F47DA5">
        <w:t xml:space="preserve">these ‘preliminary ceremonies’ to make the human body fit for the purposes of divination. </w:t>
      </w:r>
      <w:r w:rsidR="00874050">
        <w:t xml:space="preserve">In Book 1, Iamblichus </w:t>
      </w:r>
      <w:r w:rsidR="002E7285">
        <w:t xml:space="preserve">refutes Porphyry’s </w:t>
      </w:r>
      <w:r w:rsidR="007334A2">
        <w:t xml:space="preserve">claim that </w:t>
      </w:r>
      <w:r w:rsidR="00931456">
        <w:t>‘invocations are addressed to the gods as if they were subject to external influence</w:t>
      </w:r>
      <w:r w:rsidR="00C53082">
        <w:t>’.</w:t>
      </w:r>
      <w:r w:rsidR="00C53082">
        <w:rPr>
          <w:rStyle w:val="FootnoteReference"/>
        </w:rPr>
        <w:footnoteReference w:id="57"/>
      </w:r>
      <w:r w:rsidR="00C53082">
        <w:t xml:space="preserve"> </w:t>
      </w:r>
      <w:r w:rsidR="00D32FDD">
        <w:t xml:space="preserve">Iamblichus argues that </w:t>
      </w:r>
      <w:r w:rsidR="009F5AF7">
        <w:t xml:space="preserve">firstly </w:t>
      </w:r>
      <w:r w:rsidR="00F321BD">
        <w:t xml:space="preserve">that ‘the illumination … as a result of invocations … </w:t>
      </w:r>
      <w:r w:rsidR="008129CC">
        <w:t>proceeds to manifestation by reason of its own divine energy and perfection’</w:t>
      </w:r>
      <w:r w:rsidR="008129CC">
        <w:rPr>
          <w:rStyle w:val="FootnoteReference"/>
        </w:rPr>
        <w:footnoteReference w:id="58"/>
      </w:r>
      <w:r w:rsidR="00AF2F7B">
        <w:t xml:space="preserve"> and ‘not as the name [invocations] seem to imply, inclining the mind of the gods</w:t>
      </w:r>
      <w:r w:rsidR="00377DC7">
        <w:t>’</w:t>
      </w:r>
      <w:r w:rsidR="00377DC7">
        <w:rPr>
          <w:rStyle w:val="FootnoteReference"/>
        </w:rPr>
        <w:footnoteReference w:id="59"/>
      </w:r>
      <w:r w:rsidR="00377DC7">
        <w:t>.</w:t>
      </w:r>
      <w:r w:rsidR="00474393">
        <w:t xml:space="preserve"> He also notes that invocations used in theurgy ‘</w:t>
      </w:r>
      <w:r w:rsidR="007F6968">
        <w:t>is a method of salvation of the soul; … the soul exchanges one life for another</w:t>
      </w:r>
      <w:r w:rsidR="00C04E1A">
        <w:t xml:space="preserve"> … it has gained in exchange the most blessed activity of the gods.’</w:t>
      </w:r>
      <w:r w:rsidR="00C04E1A">
        <w:rPr>
          <w:rStyle w:val="FootnoteReference"/>
        </w:rPr>
        <w:footnoteReference w:id="60"/>
      </w:r>
      <w:r w:rsidR="00C04E1A">
        <w:t xml:space="preserve"> Returning to </w:t>
      </w:r>
      <w:r w:rsidR="00C04E1A">
        <w:lastRenderedPageBreak/>
        <w:t xml:space="preserve">divination then, </w:t>
      </w:r>
      <w:r w:rsidR="00D372A4">
        <w:t>Iambl</w:t>
      </w:r>
      <w:r w:rsidR="00B30809">
        <w:t>ichus states of the Delphi oracles ‘she thus gives herself absolutely to the divine spirit</w:t>
      </w:r>
      <w:r w:rsidR="00E33FC9">
        <w:t xml:space="preserve"> … And as a result of both these preparations she becomes wholly the gods possession.’</w:t>
      </w:r>
      <w:r w:rsidR="00E33FC9">
        <w:rPr>
          <w:rStyle w:val="FootnoteReference"/>
        </w:rPr>
        <w:footnoteReference w:id="61"/>
      </w:r>
      <w:r w:rsidR="003D59F6">
        <w:t xml:space="preserve"> Theurgy cannot be separated from divination of any kind, nor is theurgy to be assigned to the lowest level of salvation of the soul as Porphyry believes. Theurgy purifies the soul of human passions, </w:t>
      </w:r>
      <w:r w:rsidR="00B17A7F">
        <w:t xml:space="preserve">allowing it to become a vessel which the gods deem worthy. </w:t>
      </w:r>
    </w:p>
    <w:p w14:paraId="1872DD88" w14:textId="476D7A5E" w:rsidR="007F7E4C" w:rsidRDefault="007F7E4C"/>
    <w:p w14:paraId="4DFC3BFE" w14:textId="631945CB" w:rsidR="00F40E8F" w:rsidRDefault="00F40E8F">
      <w:r>
        <w:t xml:space="preserve">In conclusion, understanding the purpose, context and style of writing of </w:t>
      </w:r>
      <w:r>
        <w:rPr>
          <w:i/>
          <w:iCs/>
        </w:rPr>
        <w:t xml:space="preserve">De </w:t>
      </w:r>
      <w:proofErr w:type="spellStart"/>
      <w:r>
        <w:rPr>
          <w:i/>
          <w:iCs/>
        </w:rPr>
        <w:t>Mysteriis</w:t>
      </w:r>
      <w:proofErr w:type="spellEnd"/>
      <w:r>
        <w:rPr>
          <w:i/>
          <w:iCs/>
        </w:rPr>
        <w:t xml:space="preserve"> </w:t>
      </w:r>
      <w:r>
        <w:t>re</w:t>
      </w:r>
      <w:r w:rsidR="00E950B8">
        <w:t xml:space="preserve">quires reading the text as a lesson, not an argument. </w:t>
      </w:r>
      <w:r>
        <w:rPr>
          <w:i/>
          <w:iCs/>
        </w:rPr>
        <w:t xml:space="preserve"> </w:t>
      </w:r>
      <w:r w:rsidR="006A7863">
        <w:t xml:space="preserve">Iamblichus adapts his style of response to properly answer Porphyry’s questions, allowing room for dissection </w:t>
      </w:r>
      <w:r w:rsidR="001635CB">
        <w:t xml:space="preserve">of misconceptions surrounding theurgy and divination. </w:t>
      </w:r>
      <w:r w:rsidR="00A518DD">
        <w:t xml:space="preserve">In the face of the rising appeal of Christianity, Porphyry and Iamblichus both invite the reader to a </w:t>
      </w:r>
      <w:r w:rsidR="00EC69A9">
        <w:t>‘philosophical life’</w:t>
      </w:r>
      <w:r w:rsidR="00EC69A9">
        <w:rPr>
          <w:rStyle w:val="FootnoteReference"/>
        </w:rPr>
        <w:footnoteReference w:id="62"/>
      </w:r>
      <w:r w:rsidR="00940024">
        <w:t xml:space="preserve">. The style of Problems and Solutions identified by </w:t>
      </w:r>
      <w:proofErr w:type="spellStart"/>
      <w:r w:rsidR="00940024">
        <w:t>Addey</w:t>
      </w:r>
      <w:proofErr w:type="spellEnd"/>
      <w:r w:rsidR="00940024">
        <w:t xml:space="preserve"> demonstrate</w:t>
      </w:r>
      <w:r w:rsidR="00764BB2">
        <w:t xml:space="preserve">s </w:t>
      </w:r>
      <w:r w:rsidR="0045021A">
        <w:t xml:space="preserve">that perhaps both the </w:t>
      </w:r>
      <w:r w:rsidR="0045021A" w:rsidRPr="005148CF">
        <w:rPr>
          <w:i/>
          <w:iCs/>
        </w:rPr>
        <w:t>Letter</w:t>
      </w:r>
      <w:r w:rsidR="0045021A">
        <w:t xml:space="preserve"> and </w:t>
      </w:r>
      <w:r w:rsidR="0045021A" w:rsidRPr="005148CF">
        <w:rPr>
          <w:i/>
          <w:iCs/>
        </w:rPr>
        <w:t xml:space="preserve">De </w:t>
      </w:r>
      <w:proofErr w:type="spellStart"/>
      <w:r w:rsidR="0045021A" w:rsidRPr="005148CF">
        <w:rPr>
          <w:i/>
          <w:iCs/>
        </w:rPr>
        <w:t>Mysteriis</w:t>
      </w:r>
      <w:proofErr w:type="spellEnd"/>
      <w:r w:rsidR="0045021A" w:rsidRPr="005148CF">
        <w:rPr>
          <w:i/>
          <w:iCs/>
        </w:rPr>
        <w:t xml:space="preserve"> </w:t>
      </w:r>
      <w:r w:rsidR="0045021A">
        <w:t>are not as vicious as some may think.</w:t>
      </w:r>
      <w:r w:rsidR="0045021A">
        <w:rPr>
          <w:rStyle w:val="FootnoteReference"/>
        </w:rPr>
        <w:footnoteReference w:id="63"/>
      </w:r>
      <w:r w:rsidR="00B93A18">
        <w:t xml:space="preserve"> Against the background of Platonic dialogue and a desire for unified religion, both texts can be read as educational, inviting the reader to self-reflect on all points raised. However, it must be acknowledge</w:t>
      </w:r>
      <w:r w:rsidR="003163EF">
        <w:t>d</w:t>
      </w:r>
      <w:r w:rsidR="00B93A18">
        <w:t xml:space="preserve"> that </w:t>
      </w:r>
      <w:r w:rsidR="003163EF">
        <w:t>there was a</w:t>
      </w:r>
      <w:r w:rsidR="00B93A18">
        <w:t xml:space="preserve"> fundamental difference in </w:t>
      </w:r>
      <w:r w:rsidR="003163EF">
        <w:t xml:space="preserve">the beliefs of Iamblichus and Porphyry on theurgy and its place in religion and society. </w:t>
      </w:r>
      <w:r w:rsidR="007750F0">
        <w:t xml:space="preserve">The goal of Greco-Roman religion </w:t>
      </w:r>
      <w:r w:rsidR="005148CF">
        <w:t xml:space="preserve">was to join once more with The One. </w:t>
      </w:r>
      <w:r w:rsidR="008E7A27">
        <w:t>Iamblichus saw theurgy as an ongoing practice essential to the philosopher</w:t>
      </w:r>
      <w:r w:rsidR="00073C1C">
        <w:t>,</w:t>
      </w:r>
      <w:r w:rsidR="00FC34D7">
        <w:t xml:space="preserve"> </w:t>
      </w:r>
      <w:r w:rsidR="00614373">
        <w:t xml:space="preserve">whose soul </w:t>
      </w:r>
      <w:r w:rsidR="004A6AE3">
        <w:t>needed theurgy as ‘the only means of re-ascent to god’</w:t>
      </w:r>
      <w:r w:rsidR="004A6AE3">
        <w:rPr>
          <w:rStyle w:val="FootnoteReference"/>
        </w:rPr>
        <w:footnoteReference w:id="64"/>
      </w:r>
      <w:r w:rsidR="004A6AE3">
        <w:t>.</w:t>
      </w:r>
      <w:r w:rsidR="004A6605">
        <w:t xml:space="preserve"> </w:t>
      </w:r>
      <w:r w:rsidR="005148CF">
        <w:rPr>
          <w:i/>
          <w:iCs/>
        </w:rPr>
        <w:t xml:space="preserve">De </w:t>
      </w:r>
      <w:proofErr w:type="spellStart"/>
      <w:r w:rsidR="005148CF">
        <w:rPr>
          <w:i/>
          <w:iCs/>
        </w:rPr>
        <w:t>Mysteriis</w:t>
      </w:r>
      <w:proofErr w:type="spellEnd"/>
      <w:r w:rsidR="005148CF">
        <w:rPr>
          <w:i/>
          <w:iCs/>
        </w:rPr>
        <w:t xml:space="preserve">, </w:t>
      </w:r>
      <w:r w:rsidR="005148CF">
        <w:t xml:space="preserve">as a text, makes clear not only Iamblichus’ view on theurgy and divination, but </w:t>
      </w:r>
      <w:r w:rsidR="008050E2">
        <w:t xml:space="preserve">allows the reader to examine misconceptions surrounding these and find salvation for himself. </w:t>
      </w:r>
    </w:p>
    <w:p w14:paraId="5B976E90" w14:textId="52C01790" w:rsidR="003F6D7C" w:rsidRDefault="003F6D7C"/>
    <w:p w14:paraId="2E54D48B" w14:textId="5F2D6C50" w:rsidR="003F6D7C" w:rsidRDefault="003F6D7C">
      <w:r>
        <w:t>Word Count: 3196</w:t>
      </w:r>
    </w:p>
    <w:p w14:paraId="6CA131EB" w14:textId="7F05040C" w:rsidR="003F6D7C" w:rsidRDefault="003F6D7C"/>
    <w:p w14:paraId="7E792DFA" w14:textId="499D4EFA" w:rsidR="003F6D7C" w:rsidRPr="00105E57" w:rsidRDefault="003F6D7C">
      <w:pPr>
        <w:rPr>
          <w:b/>
          <w:bCs/>
        </w:rPr>
      </w:pPr>
      <w:r w:rsidRPr="00105E57">
        <w:rPr>
          <w:b/>
          <w:bCs/>
        </w:rPr>
        <w:t>Bibliography</w:t>
      </w:r>
    </w:p>
    <w:p w14:paraId="32EB96C7" w14:textId="13040E7D" w:rsidR="003F6D7C" w:rsidRDefault="003F6D7C"/>
    <w:p w14:paraId="1DAC7BBF" w14:textId="31AC7582" w:rsidR="003F6D7C" w:rsidRPr="00105E57" w:rsidRDefault="003F6D7C">
      <w:pPr>
        <w:rPr>
          <w:b/>
          <w:bCs/>
          <w:i/>
          <w:iCs/>
        </w:rPr>
      </w:pPr>
      <w:r w:rsidRPr="00105E57">
        <w:rPr>
          <w:b/>
          <w:bCs/>
          <w:i/>
          <w:iCs/>
        </w:rPr>
        <w:t>Primary Sources</w:t>
      </w:r>
    </w:p>
    <w:p w14:paraId="4024D0AC" w14:textId="5F662528" w:rsidR="003F6D7C" w:rsidRDefault="003F6D7C"/>
    <w:p w14:paraId="6CAC6517" w14:textId="4C3CBF04" w:rsidR="003F6D7C" w:rsidRDefault="00437757">
      <w:pPr>
        <w:rPr>
          <w:lang w:val="en-GB"/>
        </w:rPr>
      </w:pPr>
      <w:r w:rsidRPr="00437757">
        <w:rPr>
          <w:lang w:val="en-GB"/>
        </w:rPr>
        <w:t xml:space="preserve">Iamblichus, </w:t>
      </w:r>
      <w:r w:rsidRPr="00105E57">
        <w:rPr>
          <w:i/>
          <w:iCs/>
          <w:lang w:val="en-GB"/>
        </w:rPr>
        <w:t xml:space="preserve">On the Mysteries (De </w:t>
      </w:r>
      <w:proofErr w:type="spellStart"/>
      <w:r w:rsidRPr="00105E57">
        <w:rPr>
          <w:i/>
          <w:iCs/>
          <w:lang w:val="en-GB"/>
        </w:rPr>
        <w:t>mysteriis</w:t>
      </w:r>
      <w:proofErr w:type="spellEnd"/>
      <w:r w:rsidRPr="00105E57">
        <w:rPr>
          <w:i/>
          <w:iCs/>
          <w:lang w:val="en-GB"/>
        </w:rPr>
        <w:t>). Translation, Introduction and Notes</w:t>
      </w:r>
      <w:r w:rsidRPr="00437757">
        <w:rPr>
          <w:lang w:val="en-GB"/>
        </w:rPr>
        <w:t xml:space="preserve"> by Emma C. Clarke, John M. Dillon and Jackson P. </w:t>
      </w:r>
      <w:proofErr w:type="spellStart"/>
      <w:r w:rsidRPr="00437757">
        <w:rPr>
          <w:lang w:val="en-GB"/>
        </w:rPr>
        <w:t>Hershbell</w:t>
      </w:r>
      <w:proofErr w:type="spellEnd"/>
      <w:r w:rsidRPr="00437757">
        <w:rPr>
          <w:lang w:val="en-GB"/>
        </w:rPr>
        <w:t xml:space="preserve"> (Atlanta: Society of Biblical Literature, 2003).</w:t>
      </w:r>
    </w:p>
    <w:p w14:paraId="5178E521" w14:textId="25FAF350" w:rsidR="00437757" w:rsidRDefault="00437757">
      <w:pPr>
        <w:rPr>
          <w:lang w:val="en-GB"/>
        </w:rPr>
      </w:pPr>
    </w:p>
    <w:p w14:paraId="2755131D" w14:textId="28C59116" w:rsidR="00437757" w:rsidRDefault="006E7144">
      <w:pPr>
        <w:rPr>
          <w:lang w:val="en-GB"/>
        </w:rPr>
      </w:pPr>
      <w:r w:rsidRPr="006E7144">
        <w:rPr>
          <w:lang w:val="en-GB"/>
        </w:rPr>
        <w:t>Pearce, Roger</w:t>
      </w:r>
      <w:r>
        <w:rPr>
          <w:lang w:val="en-GB"/>
        </w:rPr>
        <w:t xml:space="preserve"> </w:t>
      </w:r>
      <w:proofErr w:type="spellStart"/>
      <w:r>
        <w:rPr>
          <w:lang w:val="en-GB"/>
        </w:rPr>
        <w:t>e.d</w:t>
      </w:r>
      <w:r w:rsidRPr="006E7144">
        <w:rPr>
          <w:lang w:val="en-GB"/>
        </w:rPr>
        <w:t>.</w:t>
      </w:r>
      <w:proofErr w:type="spellEnd"/>
      <w:r w:rsidRPr="006E7144">
        <w:rPr>
          <w:lang w:val="en-GB"/>
        </w:rPr>
        <w:t xml:space="preserve"> "</w:t>
      </w:r>
      <w:r w:rsidRPr="00105E57">
        <w:rPr>
          <w:i/>
          <w:iCs/>
          <w:lang w:val="en-GB"/>
        </w:rPr>
        <w:t xml:space="preserve">Porphyry, Letter to </w:t>
      </w:r>
      <w:proofErr w:type="spellStart"/>
      <w:r w:rsidRPr="00105E57">
        <w:rPr>
          <w:i/>
          <w:iCs/>
          <w:lang w:val="en-GB"/>
        </w:rPr>
        <w:t>Anebo</w:t>
      </w:r>
      <w:proofErr w:type="spellEnd"/>
      <w:r w:rsidRPr="00105E57">
        <w:rPr>
          <w:i/>
          <w:iCs/>
          <w:lang w:val="en-GB"/>
        </w:rPr>
        <w:t xml:space="preserve"> (1821)</w:t>
      </w:r>
      <w:r w:rsidRPr="006E7144">
        <w:rPr>
          <w:lang w:val="en-GB"/>
        </w:rPr>
        <w:t xml:space="preserve"> pp.1-16. English translation", Tertullian.org &lt;https://www.tertullian.org/fathers/porphyry_anebo_02_text.htm&gt; [accessed 1 March 2022]</w:t>
      </w:r>
    </w:p>
    <w:p w14:paraId="3E5BC7D1" w14:textId="620D7A0F" w:rsidR="006E7144" w:rsidRPr="00105E57" w:rsidRDefault="006E7144">
      <w:pPr>
        <w:rPr>
          <w:i/>
          <w:iCs/>
          <w:lang w:val="en-GB"/>
        </w:rPr>
      </w:pPr>
    </w:p>
    <w:p w14:paraId="3A10892F" w14:textId="7EAF206D" w:rsidR="006E7144" w:rsidRPr="00105E57" w:rsidRDefault="006E7144">
      <w:pPr>
        <w:rPr>
          <w:b/>
          <w:bCs/>
          <w:i/>
          <w:iCs/>
          <w:lang w:val="en-GB"/>
        </w:rPr>
      </w:pPr>
      <w:r w:rsidRPr="00105E57">
        <w:rPr>
          <w:b/>
          <w:bCs/>
          <w:i/>
          <w:iCs/>
          <w:lang w:val="en-GB"/>
        </w:rPr>
        <w:t>Secondary Sources</w:t>
      </w:r>
    </w:p>
    <w:p w14:paraId="1F7C029D" w14:textId="737D152D" w:rsidR="006E7144" w:rsidRDefault="006E7144">
      <w:pPr>
        <w:rPr>
          <w:lang w:val="en-GB"/>
        </w:rPr>
      </w:pPr>
    </w:p>
    <w:p w14:paraId="20A25EE1" w14:textId="2B1565F9" w:rsidR="006E7144" w:rsidRDefault="008D6490">
      <w:pPr>
        <w:rPr>
          <w:lang w:val="en-GB"/>
        </w:rPr>
      </w:pPr>
      <w:proofErr w:type="spellStart"/>
      <w:r w:rsidRPr="008D6490">
        <w:rPr>
          <w:lang w:val="en-GB"/>
        </w:rPr>
        <w:t>Addey</w:t>
      </w:r>
      <w:proofErr w:type="spellEnd"/>
      <w:r w:rsidRPr="008D6490">
        <w:rPr>
          <w:lang w:val="en-GB"/>
        </w:rPr>
        <w:t>, Crystal</w:t>
      </w:r>
      <w:r w:rsidR="007A076C">
        <w:rPr>
          <w:lang w:val="en-GB"/>
        </w:rPr>
        <w:t xml:space="preserve">. </w:t>
      </w:r>
      <w:r w:rsidRPr="007A076C">
        <w:rPr>
          <w:i/>
          <w:iCs/>
          <w:lang w:val="en-GB"/>
        </w:rPr>
        <w:t xml:space="preserve">Divination </w:t>
      </w:r>
      <w:r w:rsidR="007A076C" w:rsidRPr="007A076C">
        <w:rPr>
          <w:i/>
          <w:iCs/>
          <w:lang w:val="en-GB"/>
        </w:rPr>
        <w:t>A</w:t>
      </w:r>
      <w:r w:rsidRPr="007A076C">
        <w:rPr>
          <w:i/>
          <w:iCs/>
          <w:lang w:val="en-GB"/>
        </w:rPr>
        <w:t xml:space="preserve">nd Theurgy </w:t>
      </w:r>
      <w:r w:rsidR="007A076C" w:rsidRPr="007A076C">
        <w:rPr>
          <w:i/>
          <w:iCs/>
          <w:lang w:val="en-GB"/>
        </w:rPr>
        <w:t>I</w:t>
      </w:r>
      <w:r w:rsidRPr="007A076C">
        <w:rPr>
          <w:i/>
          <w:iCs/>
          <w:lang w:val="en-GB"/>
        </w:rPr>
        <w:t xml:space="preserve">n Neoplatonism: Oracles </w:t>
      </w:r>
      <w:r w:rsidR="007A076C" w:rsidRPr="007A076C">
        <w:rPr>
          <w:i/>
          <w:iCs/>
          <w:lang w:val="en-GB"/>
        </w:rPr>
        <w:t>O</w:t>
      </w:r>
      <w:r w:rsidRPr="007A076C">
        <w:rPr>
          <w:i/>
          <w:iCs/>
          <w:lang w:val="en-GB"/>
        </w:rPr>
        <w:t xml:space="preserve">f </w:t>
      </w:r>
      <w:r w:rsidR="007A076C" w:rsidRPr="007A076C">
        <w:rPr>
          <w:i/>
          <w:iCs/>
          <w:lang w:val="en-GB"/>
        </w:rPr>
        <w:t>T</w:t>
      </w:r>
      <w:r w:rsidRPr="007A076C">
        <w:rPr>
          <w:i/>
          <w:iCs/>
          <w:lang w:val="en-GB"/>
        </w:rPr>
        <w:t>he Gods</w:t>
      </w:r>
      <w:r w:rsidR="00655F8A" w:rsidRPr="007A076C">
        <w:rPr>
          <w:i/>
          <w:iCs/>
          <w:lang w:val="en-GB"/>
        </w:rPr>
        <w:t>. (</w:t>
      </w:r>
      <w:r w:rsidRPr="008D6490">
        <w:rPr>
          <w:lang w:val="en-GB"/>
        </w:rPr>
        <w:t>Farnham, Surrey, England</w:t>
      </w:r>
      <w:r w:rsidR="00655F8A">
        <w:rPr>
          <w:lang w:val="en-GB"/>
        </w:rPr>
        <w:t xml:space="preserve">: </w:t>
      </w:r>
      <w:r w:rsidRPr="008D6490">
        <w:rPr>
          <w:lang w:val="en-GB"/>
        </w:rPr>
        <w:t>Ashgate Publishing Group, 2014)</w:t>
      </w:r>
      <w:r>
        <w:rPr>
          <w:lang w:val="en-GB"/>
        </w:rPr>
        <w:t>.</w:t>
      </w:r>
    </w:p>
    <w:p w14:paraId="6EF5D1B4" w14:textId="677AD4D5" w:rsidR="00D34CEB" w:rsidRDefault="00D34CEB">
      <w:pPr>
        <w:rPr>
          <w:lang w:val="en-GB"/>
        </w:rPr>
      </w:pPr>
    </w:p>
    <w:p w14:paraId="353CD335" w14:textId="04B0998C" w:rsidR="00D34CEB" w:rsidRPr="00D34CEB" w:rsidRDefault="00D34CEB" w:rsidP="00D34CEB">
      <w:pPr>
        <w:rPr>
          <w:lang w:val="en-GB"/>
        </w:rPr>
      </w:pPr>
      <w:proofErr w:type="spellStart"/>
      <w:r w:rsidRPr="00D34CEB">
        <w:rPr>
          <w:lang w:val="en-GB"/>
        </w:rPr>
        <w:t>Addey</w:t>
      </w:r>
      <w:proofErr w:type="spellEnd"/>
      <w:r w:rsidRPr="00D34CEB">
        <w:rPr>
          <w:lang w:val="en-GB"/>
        </w:rPr>
        <w:t>, C</w:t>
      </w:r>
      <w:r>
        <w:rPr>
          <w:lang w:val="en-GB"/>
        </w:rPr>
        <w:t>rystal</w:t>
      </w:r>
      <w:r w:rsidRPr="00D34CEB">
        <w:rPr>
          <w:lang w:val="en-GB"/>
        </w:rPr>
        <w:t xml:space="preserve">. </w:t>
      </w:r>
      <w:r>
        <w:rPr>
          <w:lang w:val="en-GB"/>
        </w:rPr>
        <w:t>“</w:t>
      </w:r>
      <w:r w:rsidRPr="00D34CEB">
        <w:rPr>
          <w:i/>
          <w:iCs/>
          <w:lang w:val="en-GB"/>
        </w:rPr>
        <w:t xml:space="preserve">Oracles, Dreams </w:t>
      </w:r>
      <w:r>
        <w:rPr>
          <w:i/>
          <w:iCs/>
          <w:lang w:val="en-GB"/>
        </w:rPr>
        <w:t>A</w:t>
      </w:r>
      <w:r w:rsidRPr="00D34CEB">
        <w:rPr>
          <w:i/>
          <w:iCs/>
          <w:lang w:val="en-GB"/>
        </w:rPr>
        <w:t xml:space="preserve">nd Astrology </w:t>
      </w:r>
      <w:r>
        <w:rPr>
          <w:i/>
          <w:iCs/>
          <w:lang w:val="en-GB"/>
        </w:rPr>
        <w:t>I</w:t>
      </w:r>
      <w:r w:rsidRPr="00D34CEB">
        <w:rPr>
          <w:i/>
          <w:iCs/>
          <w:lang w:val="en-GB"/>
        </w:rPr>
        <w:t xml:space="preserve">n Iamblichus’ De </w:t>
      </w:r>
      <w:proofErr w:type="spellStart"/>
      <w:r w:rsidRPr="00D34CEB">
        <w:rPr>
          <w:i/>
          <w:iCs/>
          <w:lang w:val="en-GB"/>
        </w:rPr>
        <w:t>mysteriis</w:t>
      </w:r>
      <w:proofErr w:type="spellEnd"/>
      <w:r w:rsidRPr="00D34CEB">
        <w:rPr>
          <w:lang w:val="en-GB"/>
        </w:rPr>
        <w:t>,” in P. Curry and</w:t>
      </w:r>
    </w:p>
    <w:p w14:paraId="797F6E7F" w14:textId="3B560883" w:rsidR="00D34CEB" w:rsidRPr="00D34CEB" w:rsidRDefault="00D34CEB" w:rsidP="00D34CEB">
      <w:pPr>
        <w:rPr>
          <w:i/>
          <w:iCs/>
          <w:lang w:val="en-GB"/>
        </w:rPr>
      </w:pPr>
      <w:r w:rsidRPr="00D34CEB">
        <w:rPr>
          <w:lang w:val="en-GB"/>
        </w:rPr>
        <w:t xml:space="preserve">A. Voss (eds.) (2007), </w:t>
      </w:r>
      <w:r w:rsidRPr="00D34CEB">
        <w:rPr>
          <w:i/>
          <w:iCs/>
          <w:lang w:val="en-GB"/>
        </w:rPr>
        <w:t xml:space="preserve">Seeing </w:t>
      </w:r>
      <w:r w:rsidRPr="00D34CEB">
        <w:rPr>
          <w:i/>
          <w:iCs/>
          <w:lang w:val="en-GB"/>
        </w:rPr>
        <w:t>W</w:t>
      </w:r>
      <w:r w:rsidRPr="00D34CEB">
        <w:rPr>
          <w:i/>
          <w:iCs/>
          <w:lang w:val="en-GB"/>
        </w:rPr>
        <w:t>ith Different Eyes: Essays in Astrology and Divination,</w:t>
      </w:r>
    </w:p>
    <w:p w14:paraId="6E43E5B0" w14:textId="47D6D2EA" w:rsidR="00D34CEB" w:rsidRDefault="00D34CEB" w:rsidP="00D34CEB">
      <w:pPr>
        <w:rPr>
          <w:lang w:val="en-GB"/>
        </w:rPr>
      </w:pPr>
      <w:r w:rsidRPr="00D34CEB">
        <w:rPr>
          <w:lang w:val="en-GB"/>
        </w:rPr>
        <w:t xml:space="preserve">Cambridge: Cambridge Scholars Publishing </w:t>
      </w:r>
      <w:r>
        <w:rPr>
          <w:lang w:val="en-GB"/>
        </w:rPr>
        <w:t>(</w:t>
      </w:r>
      <w:r w:rsidRPr="00D34CEB">
        <w:rPr>
          <w:lang w:val="en-GB"/>
        </w:rPr>
        <w:t>2007</w:t>
      </w:r>
      <w:r>
        <w:rPr>
          <w:lang w:val="en-GB"/>
        </w:rPr>
        <w:t>)</w:t>
      </w:r>
      <w:r w:rsidRPr="00D34CEB">
        <w:rPr>
          <w:lang w:val="en-GB"/>
        </w:rPr>
        <w:t xml:space="preserve"> 35-57.</w:t>
      </w:r>
    </w:p>
    <w:p w14:paraId="24A2A1BA" w14:textId="0E2311EC" w:rsidR="007A076C" w:rsidRDefault="007A076C">
      <w:pPr>
        <w:rPr>
          <w:lang w:val="en-GB"/>
        </w:rPr>
      </w:pPr>
    </w:p>
    <w:p w14:paraId="72734ACC" w14:textId="0FFD88DF" w:rsidR="007A076C" w:rsidRDefault="00C93482" w:rsidP="00624C22">
      <w:pPr>
        <w:rPr>
          <w:lang w:val="en-GB"/>
        </w:rPr>
      </w:pPr>
      <w:proofErr w:type="spellStart"/>
      <w:r w:rsidRPr="00C93482">
        <w:rPr>
          <w:lang w:val="en-GB"/>
        </w:rPr>
        <w:lastRenderedPageBreak/>
        <w:t>Athanassiadi</w:t>
      </w:r>
      <w:proofErr w:type="spellEnd"/>
      <w:r w:rsidRPr="00C93482">
        <w:rPr>
          <w:lang w:val="en-GB"/>
        </w:rPr>
        <w:t xml:space="preserve">, </w:t>
      </w:r>
      <w:proofErr w:type="spellStart"/>
      <w:r w:rsidRPr="00C93482">
        <w:rPr>
          <w:lang w:val="en-GB"/>
        </w:rPr>
        <w:t>Polymnia</w:t>
      </w:r>
      <w:proofErr w:type="spellEnd"/>
      <w:r w:rsidRPr="00C93482">
        <w:rPr>
          <w:lang w:val="en-GB"/>
        </w:rPr>
        <w:t xml:space="preserve">, </w:t>
      </w:r>
      <w:r w:rsidRPr="00C93482">
        <w:rPr>
          <w:i/>
          <w:iCs/>
          <w:lang w:val="en-GB"/>
        </w:rPr>
        <w:t xml:space="preserve">‘Dreams, Theurgy </w:t>
      </w:r>
      <w:r w:rsidRPr="00C93482">
        <w:rPr>
          <w:i/>
          <w:iCs/>
          <w:lang w:val="en-GB"/>
        </w:rPr>
        <w:t>A</w:t>
      </w:r>
      <w:r w:rsidRPr="00C93482">
        <w:rPr>
          <w:i/>
          <w:iCs/>
          <w:lang w:val="en-GB"/>
        </w:rPr>
        <w:t>nd Freelance Divination: The Testimony of Iamblichus’</w:t>
      </w:r>
      <w:r w:rsidRPr="00C93482">
        <w:rPr>
          <w:lang w:val="en-GB"/>
        </w:rPr>
        <w:t xml:space="preserve">, The Journal of Roman Studies, 83.2 </w:t>
      </w:r>
      <w:r w:rsidR="00624C22" w:rsidRPr="00624C22">
        <w:rPr>
          <w:lang w:val="en-GB"/>
        </w:rPr>
        <w:t>Cambridge, UK: Cambridge University Press</w:t>
      </w:r>
      <w:r w:rsidR="00596F40">
        <w:rPr>
          <w:lang w:val="en-GB"/>
        </w:rPr>
        <w:t xml:space="preserve">. </w:t>
      </w:r>
      <w:r w:rsidR="00596F40" w:rsidRPr="00C93482">
        <w:rPr>
          <w:lang w:val="en-GB"/>
        </w:rPr>
        <w:t>(1993)</w:t>
      </w:r>
      <w:r w:rsidR="00596F40">
        <w:rPr>
          <w:lang w:val="en-GB"/>
        </w:rPr>
        <w:t>.</w:t>
      </w:r>
      <w:r w:rsidR="00E9786C" w:rsidRPr="00E9786C">
        <w:rPr>
          <w:lang w:val="en-GB"/>
        </w:rPr>
        <w:t xml:space="preserve"> </w:t>
      </w:r>
      <w:r w:rsidR="00E9786C" w:rsidRPr="00C93482">
        <w:rPr>
          <w:lang w:val="en-GB"/>
        </w:rPr>
        <w:t>115–30</w:t>
      </w:r>
      <w:r w:rsidR="00E9786C">
        <w:rPr>
          <w:lang w:val="en-GB"/>
        </w:rPr>
        <w:t>.</w:t>
      </w:r>
      <w:r w:rsidR="00E9786C">
        <w:rPr>
          <w:lang w:val="en-GB"/>
        </w:rPr>
        <w:t xml:space="preserve"> &lt;</w:t>
      </w:r>
      <w:proofErr w:type="spellStart"/>
      <w:r w:rsidR="00E9786C">
        <w:rPr>
          <w:lang w:val="en-GB"/>
        </w:rPr>
        <w:t>DOI:</w:t>
      </w:r>
      <w:hyperlink r:id="rId12" w:history="1">
        <w:r w:rsidR="000E1911" w:rsidRPr="00BF58A7">
          <w:rPr>
            <w:rStyle w:val="Hyperlink"/>
            <w:lang w:val="en-GB"/>
          </w:rPr>
          <w:t>https</w:t>
        </w:r>
        <w:proofErr w:type="spellEnd"/>
        <w:r w:rsidR="000E1911" w:rsidRPr="00BF58A7">
          <w:rPr>
            <w:rStyle w:val="Hyperlink"/>
            <w:lang w:val="en-GB"/>
          </w:rPr>
          <w:t>://doi-org.ezproxy.uwtsd.ac.uk/300982</w:t>
        </w:r>
      </w:hyperlink>
      <w:r w:rsidR="00E9786C">
        <w:rPr>
          <w:lang w:val="en-GB"/>
        </w:rPr>
        <w:t>&gt;</w:t>
      </w:r>
    </w:p>
    <w:p w14:paraId="0C789999" w14:textId="09A93A1C" w:rsidR="000E1911" w:rsidRDefault="000E1911" w:rsidP="00624C22">
      <w:pPr>
        <w:rPr>
          <w:lang w:val="en-GB"/>
        </w:rPr>
      </w:pPr>
    </w:p>
    <w:p w14:paraId="3C26E823" w14:textId="15AE48C8" w:rsidR="000E1911" w:rsidRDefault="000E1911" w:rsidP="00624C22">
      <w:pPr>
        <w:rPr>
          <w:lang w:val="en-GB"/>
        </w:rPr>
      </w:pPr>
      <w:r w:rsidRPr="000E1911">
        <w:rPr>
          <w:lang w:val="en-GB"/>
        </w:rPr>
        <w:t xml:space="preserve">Cotton, A. K. </w:t>
      </w:r>
      <w:r w:rsidRPr="000E1911">
        <w:rPr>
          <w:i/>
          <w:iCs/>
          <w:lang w:val="en-GB"/>
        </w:rPr>
        <w:t xml:space="preserve">Platonic Dialogue </w:t>
      </w:r>
      <w:r w:rsidRPr="000E1911">
        <w:rPr>
          <w:i/>
          <w:iCs/>
          <w:lang w:val="en-GB"/>
        </w:rPr>
        <w:t>A</w:t>
      </w:r>
      <w:r w:rsidRPr="000E1911">
        <w:rPr>
          <w:i/>
          <w:iCs/>
          <w:lang w:val="en-GB"/>
        </w:rPr>
        <w:t xml:space="preserve">nd </w:t>
      </w:r>
      <w:r w:rsidRPr="000E1911">
        <w:rPr>
          <w:i/>
          <w:iCs/>
          <w:lang w:val="en-GB"/>
        </w:rPr>
        <w:t>T</w:t>
      </w:r>
      <w:r w:rsidRPr="000E1911">
        <w:rPr>
          <w:i/>
          <w:iCs/>
          <w:lang w:val="en-GB"/>
        </w:rPr>
        <w:t xml:space="preserve">he Education </w:t>
      </w:r>
      <w:r>
        <w:rPr>
          <w:i/>
          <w:iCs/>
          <w:lang w:val="en-GB"/>
        </w:rPr>
        <w:t>O</w:t>
      </w:r>
      <w:r w:rsidRPr="000E1911">
        <w:rPr>
          <w:i/>
          <w:iCs/>
          <w:lang w:val="en-GB"/>
        </w:rPr>
        <w:t xml:space="preserve">f </w:t>
      </w:r>
      <w:r>
        <w:rPr>
          <w:i/>
          <w:iCs/>
          <w:lang w:val="en-GB"/>
        </w:rPr>
        <w:t>T</w:t>
      </w:r>
      <w:r w:rsidRPr="000E1911">
        <w:rPr>
          <w:i/>
          <w:iCs/>
          <w:lang w:val="en-GB"/>
        </w:rPr>
        <w:t>he Reader</w:t>
      </w:r>
      <w:r>
        <w:rPr>
          <w:i/>
          <w:iCs/>
          <w:lang w:val="en-GB"/>
        </w:rPr>
        <w:t>.</w:t>
      </w:r>
      <w:r w:rsidRPr="000E1911">
        <w:rPr>
          <w:lang w:val="en-GB"/>
        </w:rPr>
        <w:t xml:space="preserve"> First edition. Oxford: Oxford University Press</w:t>
      </w:r>
      <w:r w:rsidR="00F116F4">
        <w:rPr>
          <w:lang w:val="en-GB"/>
        </w:rPr>
        <w:t>.</w:t>
      </w:r>
      <w:r w:rsidRPr="000E1911">
        <w:rPr>
          <w:lang w:val="en-GB"/>
        </w:rPr>
        <w:t xml:space="preserve"> </w:t>
      </w:r>
      <w:r w:rsidR="00F116F4">
        <w:rPr>
          <w:lang w:val="en-GB"/>
        </w:rPr>
        <w:t>(</w:t>
      </w:r>
      <w:r w:rsidRPr="000E1911">
        <w:rPr>
          <w:lang w:val="en-GB"/>
        </w:rPr>
        <w:t>2014)</w:t>
      </w:r>
      <w:r w:rsidR="00F116F4">
        <w:rPr>
          <w:lang w:val="en-GB"/>
        </w:rPr>
        <w:t>.</w:t>
      </w:r>
    </w:p>
    <w:p w14:paraId="5A2ACD63" w14:textId="371639AA" w:rsidR="00DF2650" w:rsidRDefault="00DF2650" w:rsidP="00624C22">
      <w:pPr>
        <w:rPr>
          <w:lang w:val="en-GB"/>
        </w:rPr>
      </w:pPr>
    </w:p>
    <w:p w14:paraId="6AAEFB68" w14:textId="7E23A325" w:rsidR="00DF2650" w:rsidRDefault="00DF2650" w:rsidP="00624C22">
      <w:pPr>
        <w:rPr>
          <w:lang w:val="en-GB"/>
        </w:rPr>
      </w:pPr>
      <w:proofErr w:type="spellStart"/>
      <w:r>
        <w:t>Dodds</w:t>
      </w:r>
      <w:proofErr w:type="spellEnd"/>
      <w:r>
        <w:t xml:space="preserve">, E.R. </w:t>
      </w:r>
      <w:r w:rsidRPr="00DF2650">
        <w:rPr>
          <w:i/>
          <w:iCs/>
        </w:rPr>
        <w:t xml:space="preserve">‘Theurgy </w:t>
      </w:r>
      <w:r w:rsidRPr="00DF2650">
        <w:rPr>
          <w:i/>
          <w:iCs/>
        </w:rPr>
        <w:t>A</w:t>
      </w:r>
      <w:r w:rsidRPr="00DF2650">
        <w:rPr>
          <w:i/>
          <w:iCs/>
        </w:rPr>
        <w:t xml:space="preserve">nd Its Relationship </w:t>
      </w:r>
      <w:r w:rsidRPr="00DF2650">
        <w:rPr>
          <w:i/>
          <w:iCs/>
        </w:rPr>
        <w:t>T</w:t>
      </w:r>
      <w:r w:rsidRPr="00DF2650">
        <w:rPr>
          <w:i/>
          <w:iCs/>
        </w:rPr>
        <w:t>o Neoplatonism’</w:t>
      </w:r>
      <w:r>
        <w:t xml:space="preserve">, The Journal of Roman Studies 37 </w:t>
      </w:r>
      <w:r w:rsidR="00105E57" w:rsidRPr="00105E57">
        <w:t>Cambridge, UK: Cambridge University Pre</w:t>
      </w:r>
      <w:r w:rsidR="00105E57">
        <w:t>ss.</w:t>
      </w:r>
      <w:r w:rsidR="00105E57" w:rsidRPr="00105E57">
        <w:t xml:space="preserve"> </w:t>
      </w:r>
      <w:r>
        <w:t>(1947)</w:t>
      </w:r>
      <w:r w:rsidR="00105E57">
        <w:t>.</w:t>
      </w:r>
      <w:r>
        <w:t xml:space="preserve"> 55-69</w:t>
      </w:r>
      <w:r w:rsidR="00105E57">
        <w:t>.</w:t>
      </w:r>
    </w:p>
    <w:p w14:paraId="226A6FBC" w14:textId="684D5430" w:rsidR="00F116F4" w:rsidRDefault="00F116F4" w:rsidP="00624C22">
      <w:pPr>
        <w:rPr>
          <w:lang w:val="en-GB"/>
        </w:rPr>
      </w:pPr>
    </w:p>
    <w:p w14:paraId="79A3ADEB" w14:textId="5093821C" w:rsidR="00F116F4" w:rsidRDefault="00F30052" w:rsidP="00624C22">
      <w:pPr>
        <w:rPr>
          <w:lang w:val="en-GB"/>
        </w:rPr>
      </w:pPr>
      <w:r w:rsidRPr="00F30052">
        <w:rPr>
          <w:lang w:val="en-GB"/>
        </w:rPr>
        <w:t>Futter, Dylan Brian</w:t>
      </w:r>
      <w:r>
        <w:rPr>
          <w:lang w:val="en-GB"/>
        </w:rPr>
        <w:t>.</w:t>
      </w:r>
      <w:r w:rsidRPr="00F30052">
        <w:rPr>
          <w:lang w:val="en-GB"/>
        </w:rPr>
        <w:t xml:space="preserve"> </w:t>
      </w:r>
      <w:r w:rsidRPr="00F30052">
        <w:rPr>
          <w:i/>
          <w:iCs/>
          <w:lang w:val="en-GB"/>
        </w:rPr>
        <w:t xml:space="preserve">‘Variations </w:t>
      </w:r>
      <w:r w:rsidRPr="00F30052">
        <w:rPr>
          <w:i/>
          <w:iCs/>
          <w:lang w:val="en-GB"/>
        </w:rPr>
        <w:t>I</w:t>
      </w:r>
      <w:r w:rsidRPr="00F30052">
        <w:rPr>
          <w:i/>
          <w:iCs/>
          <w:lang w:val="en-GB"/>
        </w:rPr>
        <w:t>n Philosophical Genre: The Platonic Dialogue’</w:t>
      </w:r>
      <w:r w:rsidRPr="00F30052">
        <w:rPr>
          <w:lang w:val="en-GB"/>
        </w:rPr>
        <w:t xml:space="preserve"> </w:t>
      </w:r>
      <w:proofErr w:type="spellStart"/>
      <w:r w:rsidRPr="00F30052">
        <w:rPr>
          <w:lang w:val="en-GB"/>
        </w:rPr>
        <w:t>Metaphilosophy</w:t>
      </w:r>
      <w:proofErr w:type="spellEnd"/>
      <w:r w:rsidRPr="00F30052">
        <w:rPr>
          <w:lang w:val="en-GB"/>
        </w:rPr>
        <w:t xml:space="preserve">, 46.2 </w:t>
      </w:r>
      <w:r w:rsidR="00DB7459" w:rsidRPr="00DB7459">
        <w:rPr>
          <w:lang w:val="en-GB"/>
        </w:rPr>
        <w:t>Oxford: Blackwell Publishing Ltd</w:t>
      </w:r>
      <w:r w:rsidR="00DB7459" w:rsidRPr="00DB7459">
        <w:rPr>
          <w:lang w:val="en-GB"/>
        </w:rPr>
        <w:t xml:space="preserve"> </w:t>
      </w:r>
      <w:r w:rsidRPr="00F30052">
        <w:rPr>
          <w:lang w:val="en-GB"/>
        </w:rPr>
        <w:t>(2015)</w:t>
      </w:r>
      <w:r>
        <w:rPr>
          <w:lang w:val="en-GB"/>
        </w:rPr>
        <w:t xml:space="preserve">. </w:t>
      </w:r>
      <w:r w:rsidRPr="00F30052">
        <w:rPr>
          <w:lang w:val="en-GB"/>
        </w:rPr>
        <w:t>246–62</w:t>
      </w:r>
      <w:r>
        <w:rPr>
          <w:lang w:val="en-GB"/>
        </w:rPr>
        <w:t>.</w:t>
      </w:r>
    </w:p>
    <w:p w14:paraId="45F34FC0" w14:textId="274997BD" w:rsidR="00DB7459" w:rsidRDefault="00DB7459" w:rsidP="00624C22">
      <w:pPr>
        <w:rPr>
          <w:lang w:val="en-GB"/>
        </w:rPr>
      </w:pPr>
    </w:p>
    <w:p w14:paraId="4D4EF059" w14:textId="751E29D4" w:rsidR="00B92672" w:rsidRDefault="00B92672" w:rsidP="00624C22">
      <w:pPr>
        <w:rPr>
          <w:lang w:val="en-GB"/>
        </w:rPr>
      </w:pPr>
      <w:r w:rsidRPr="00B92672">
        <w:rPr>
          <w:lang w:val="en-GB"/>
        </w:rPr>
        <w:t>Simmons, Michael Bland</w:t>
      </w:r>
      <w:r>
        <w:rPr>
          <w:lang w:val="en-GB"/>
        </w:rPr>
        <w:t>.</w:t>
      </w:r>
      <w:r w:rsidRPr="00B92672">
        <w:rPr>
          <w:lang w:val="en-GB"/>
        </w:rPr>
        <w:t xml:space="preserve"> </w:t>
      </w:r>
      <w:r w:rsidRPr="00B92672">
        <w:rPr>
          <w:i/>
          <w:iCs/>
          <w:lang w:val="en-GB"/>
        </w:rPr>
        <w:t xml:space="preserve">Universal Salvation </w:t>
      </w:r>
      <w:r w:rsidRPr="00B92672">
        <w:rPr>
          <w:i/>
          <w:iCs/>
          <w:lang w:val="en-GB"/>
        </w:rPr>
        <w:t>I</w:t>
      </w:r>
      <w:r w:rsidRPr="00B92672">
        <w:rPr>
          <w:i/>
          <w:iCs/>
          <w:lang w:val="en-GB"/>
        </w:rPr>
        <w:t xml:space="preserve">n Late Antiquity: Porphyry </w:t>
      </w:r>
      <w:r w:rsidRPr="00B92672">
        <w:rPr>
          <w:i/>
          <w:iCs/>
          <w:lang w:val="en-GB"/>
        </w:rPr>
        <w:t>O</w:t>
      </w:r>
      <w:r w:rsidRPr="00B92672">
        <w:rPr>
          <w:i/>
          <w:iCs/>
          <w:lang w:val="en-GB"/>
        </w:rPr>
        <w:t xml:space="preserve">f Tyre </w:t>
      </w:r>
      <w:r w:rsidRPr="00B92672">
        <w:rPr>
          <w:i/>
          <w:iCs/>
          <w:lang w:val="en-GB"/>
        </w:rPr>
        <w:t>A</w:t>
      </w:r>
      <w:r w:rsidRPr="00B92672">
        <w:rPr>
          <w:i/>
          <w:iCs/>
          <w:lang w:val="en-GB"/>
        </w:rPr>
        <w:t xml:space="preserve">nd </w:t>
      </w:r>
      <w:r w:rsidRPr="00B92672">
        <w:rPr>
          <w:i/>
          <w:iCs/>
          <w:lang w:val="en-GB"/>
        </w:rPr>
        <w:t>T</w:t>
      </w:r>
      <w:r w:rsidRPr="00B92672">
        <w:rPr>
          <w:i/>
          <w:iCs/>
          <w:lang w:val="en-GB"/>
        </w:rPr>
        <w:t>he Pagan-Christian Debate</w:t>
      </w:r>
      <w:r w:rsidRPr="00B92672">
        <w:rPr>
          <w:i/>
          <w:iCs/>
          <w:lang w:val="en-GB"/>
        </w:rPr>
        <w:t>.</w:t>
      </w:r>
      <w:r>
        <w:rPr>
          <w:lang w:val="en-GB"/>
        </w:rPr>
        <w:t xml:space="preserve"> </w:t>
      </w:r>
      <w:r w:rsidRPr="00B92672">
        <w:rPr>
          <w:lang w:val="en-GB"/>
        </w:rPr>
        <w:t>New York: Oxford University Press</w:t>
      </w:r>
      <w:r>
        <w:rPr>
          <w:lang w:val="en-GB"/>
        </w:rPr>
        <w:t>.</w:t>
      </w:r>
      <w:r w:rsidRPr="00B92672">
        <w:rPr>
          <w:lang w:val="en-GB"/>
        </w:rPr>
        <w:t xml:space="preserve"> </w:t>
      </w:r>
      <w:r>
        <w:rPr>
          <w:lang w:val="en-GB"/>
        </w:rPr>
        <w:t>(</w:t>
      </w:r>
      <w:r w:rsidRPr="00B92672">
        <w:rPr>
          <w:lang w:val="en-GB"/>
        </w:rPr>
        <w:t>2015)</w:t>
      </w:r>
      <w:r>
        <w:rPr>
          <w:lang w:val="en-GB"/>
        </w:rPr>
        <w:t>.</w:t>
      </w:r>
    </w:p>
    <w:p w14:paraId="2137946A" w14:textId="6C457DA6" w:rsidR="00514D0B" w:rsidRDefault="00514D0B" w:rsidP="00624C22">
      <w:pPr>
        <w:rPr>
          <w:lang w:val="en-GB"/>
        </w:rPr>
      </w:pPr>
    </w:p>
    <w:p w14:paraId="40F22CA9" w14:textId="2B170DBC" w:rsidR="00514D0B" w:rsidRDefault="00514D0B" w:rsidP="00624C22">
      <w:pPr>
        <w:rPr>
          <w:lang w:val="en-GB"/>
        </w:rPr>
      </w:pPr>
      <w:r w:rsidRPr="00514D0B">
        <w:rPr>
          <w:lang w:val="en-GB"/>
        </w:rPr>
        <w:t xml:space="preserve">Struck, Peter T. </w:t>
      </w:r>
      <w:r w:rsidRPr="00514D0B">
        <w:rPr>
          <w:i/>
          <w:iCs/>
          <w:lang w:val="en-GB"/>
        </w:rPr>
        <w:t xml:space="preserve">Birth </w:t>
      </w:r>
      <w:r w:rsidRPr="00514D0B">
        <w:rPr>
          <w:i/>
          <w:iCs/>
          <w:lang w:val="en-GB"/>
        </w:rPr>
        <w:t>O</w:t>
      </w:r>
      <w:r w:rsidRPr="00514D0B">
        <w:rPr>
          <w:i/>
          <w:iCs/>
          <w:lang w:val="en-GB"/>
        </w:rPr>
        <w:t xml:space="preserve">f </w:t>
      </w:r>
      <w:r w:rsidRPr="00514D0B">
        <w:rPr>
          <w:i/>
          <w:iCs/>
          <w:lang w:val="en-GB"/>
        </w:rPr>
        <w:t>T</w:t>
      </w:r>
      <w:r w:rsidRPr="00514D0B">
        <w:rPr>
          <w:i/>
          <w:iCs/>
          <w:lang w:val="en-GB"/>
        </w:rPr>
        <w:t>he Symbol</w:t>
      </w:r>
      <w:r>
        <w:rPr>
          <w:i/>
          <w:iCs/>
          <w:lang w:val="en-GB"/>
        </w:rPr>
        <w:t>:</w:t>
      </w:r>
      <w:r w:rsidRPr="00514D0B">
        <w:rPr>
          <w:i/>
          <w:iCs/>
          <w:lang w:val="en-GB"/>
        </w:rPr>
        <w:t xml:space="preserve"> Ancient Readers </w:t>
      </w:r>
      <w:r w:rsidRPr="00514D0B">
        <w:rPr>
          <w:i/>
          <w:iCs/>
          <w:lang w:val="en-GB"/>
        </w:rPr>
        <w:t>A</w:t>
      </w:r>
      <w:r w:rsidRPr="00514D0B">
        <w:rPr>
          <w:i/>
          <w:iCs/>
          <w:lang w:val="en-GB"/>
        </w:rPr>
        <w:t xml:space="preserve">t </w:t>
      </w:r>
      <w:r w:rsidRPr="00514D0B">
        <w:rPr>
          <w:i/>
          <w:iCs/>
          <w:lang w:val="en-GB"/>
        </w:rPr>
        <w:t>T</w:t>
      </w:r>
      <w:r w:rsidRPr="00514D0B">
        <w:rPr>
          <w:i/>
          <w:iCs/>
          <w:lang w:val="en-GB"/>
        </w:rPr>
        <w:t xml:space="preserve">he Limits </w:t>
      </w:r>
      <w:r w:rsidRPr="00514D0B">
        <w:rPr>
          <w:i/>
          <w:iCs/>
          <w:lang w:val="en-GB"/>
        </w:rPr>
        <w:t>O</w:t>
      </w:r>
      <w:r w:rsidRPr="00514D0B">
        <w:rPr>
          <w:i/>
          <w:iCs/>
          <w:lang w:val="en-GB"/>
        </w:rPr>
        <w:t>f Their Texts</w:t>
      </w:r>
      <w:r w:rsidRPr="00514D0B">
        <w:rPr>
          <w:lang w:val="en-GB"/>
        </w:rPr>
        <w:t>, Course Book</w:t>
      </w:r>
      <w:r>
        <w:rPr>
          <w:lang w:val="en-GB"/>
        </w:rPr>
        <w:t>.</w:t>
      </w:r>
      <w:r w:rsidRPr="00514D0B">
        <w:rPr>
          <w:lang w:val="en-GB"/>
        </w:rPr>
        <w:t xml:space="preserve"> Princeton, N.J: Princeton University Press</w:t>
      </w:r>
      <w:r>
        <w:rPr>
          <w:lang w:val="en-GB"/>
        </w:rPr>
        <w:t xml:space="preserve"> (</w:t>
      </w:r>
      <w:r w:rsidRPr="00514D0B">
        <w:rPr>
          <w:lang w:val="en-GB"/>
        </w:rPr>
        <w:t>2004</w:t>
      </w:r>
      <w:r>
        <w:rPr>
          <w:lang w:val="en-GB"/>
        </w:rPr>
        <w:t>)</w:t>
      </w:r>
    </w:p>
    <w:p w14:paraId="2E769D1F" w14:textId="17766E1A" w:rsidR="00BD7D24" w:rsidRDefault="00BD7D24" w:rsidP="00624C22">
      <w:pPr>
        <w:rPr>
          <w:lang w:val="en-GB"/>
        </w:rPr>
      </w:pPr>
    </w:p>
    <w:p w14:paraId="356AABFF" w14:textId="316F029C" w:rsidR="00BD7D24" w:rsidRDefault="00BD7D24" w:rsidP="00624C22">
      <w:pPr>
        <w:rPr>
          <w:lang w:val="en-GB"/>
        </w:rPr>
      </w:pPr>
      <w:r w:rsidRPr="00BD7D24">
        <w:rPr>
          <w:lang w:val="en-GB"/>
        </w:rPr>
        <w:t>Struck</w:t>
      </w:r>
      <w:r>
        <w:rPr>
          <w:lang w:val="en-GB"/>
        </w:rPr>
        <w:t>,</w:t>
      </w:r>
      <w:r w:rsidRPr="00BD7D24">
        <w:rPr>
          <w:lang w:val="en-GB"/>
        </w:rPr>
        <w:t xml:space="preserve"> </w:t>
      </w:r>
      <w:r>
        <w:rPr>
          <w:lang w:val="en-GB"/>
        </w:rPr>
        <w:t>Peter T.</w:t>
      </w:r>
      <w:r w:rsidRPr="00BD7D24">
        <w:rPr>
          <w:lang w:val="en-GB"/>
        </w:rPr>
        <w:t xml:space="preserve"> </w:t>
      </w:r>
      <w:r w:rsidRPr="00BD7D24">
        <w:rPr>
          <w:i/>
          <w:iCs/>
          <w:lang w:val="en-GB"/>
        </w:rPr>
        <w:t xml:space="preserve">Iamblichus </w:t>
      </w:r>
      <w:r w:rsidRPr="00BD7D24">
        <w:rPr>
          <w:i/>
          <w:iCs/>
          <w:lang w:val="en-GB"/>
        </w:rPr>
        <w:t>O</w:t>
      </w:r>
      <w:r w:rsidRPr="00BD7D24">
        <w:rPr>
          <w:i/>
          <w:iCs/>
          <w:lang w:val="en-GB"/>
        </w:rPr>
        <w:t>n Divination. In Divine Powers in Late Antiquity.</w:t>
      </w:r>
      <w:r w:rsidRPr="00BD7D24">
        <w:rPr>
          <w:lang w:val="en-GB"/>
        </w:rPr>
        <w:t xml:space="preserve"> Oxford University Press. </w:t>
      </w:r>
      <w:r>
        <w:rPr>
          <w:lang w:val="en-GB"/>
        </w:rPr>
        <w:t xml:space="preserve">(2017). &lt;DOI: </w:t>
      </w:r>
      <w:r w:rsidRPr="00BD7D24">
        <w:rPr>
          <w:lang w:val="en-GB"/>
        </w:rPr>
        <w:t>https://doi.org/10.1093/acprof:oso/9780198767206.003.0005</w:t>
      </w:r>
      <w:r>
        <w:rPr>
          <w:lang w:val="en-GB"/>
        </w:rPr>
        <w:t>&gt;</w:t>
      </w:r>
    </w:p>
    <w:p w14:paraId="1528A76B" w14:textId="77777777" w:rsidR="00B92672" w:rsidRDefault="00B92672" w:rsidP="00624C22">
      <w:pPr>
        <w:rPr>
          <w:lang w:val="en-GB"/>
        </w:rPr>
      </w:pPr>
    </w:p>
    <w:p w14:paraId="27858204" w14:textId="76ACB5B1" w:rsidR="00DB7459" w:rsidRPr="005148CF" w:rsidRDefault="0045199E" w:rsidP="00624C22">
      <w:pPr>
        <w:rPr>
          <w:lang w:val="en-GB"/>
        </w:rPr>
      </w:pPr>
      <w:proofErr w:type="spellStart"/>
      <w:r w:rsidRPr="0045199E">
        <w:rPr>
          <w:lang w:val="en-GB"/>
        </w:rPr>
        <w:t>Valantasis</w:t>
      </w:r>
      <w:proofErr w:type="spellEnd"/>
      <w:r w:rsidRPr="0045199E">
        <w:rPr>
          <w:lang w:val="en-GB"/>
        </w:rPr>
        <w:t>, Richard</w:t>
      </w:r>
      <w:r w:rsidR="00B92672" w:rsidRPr="00B92672">
        <w:rPr>
          <w:i/>
          <w:iCs/>
          <w:lang w:val="en-GB"/>
        </w:rPr>
        <w:t>.</w:t>
      </w:r>
      <w:r w:rsidRPr="00B92672">
        <w:rPr>
          <w:i/>
          <w:iCs/>
          <w:lang w:val="en-GB"/>
        </w:rPr>
        <w:t xml:space="preserve"> Religions of Late Antiquity in Practice</w:t>
      </w:r>
      <w:r w:rsidR="00B92672">
        <w:rPr>
          <w:lang w:val="en-GB"/>
        </w:rPr>
        <w:t xml:space="preserve">. </w:t>
      </w:r>
      <w:r w:rsidRPr="0045199E">
        <w:rPr>
          <w:lang w:val="en-GB"/>
        </w:rPr>
        <w:t xml:space="preserve">Princeton, NJ: Princeton University Press,, </w:t>
      </w:r>
      <w:r w:rsidR="00B92672">
        <w:rPr>
          <w:lang w:val="en-GB"/>
        </w:rPr>
        <w:t>(</w:t>
      </w:r>
      <w:r w:rsidRPr="0045199E">
        <w:rPr>
          <w:lang w:val="en-GB"/>
        </w:rPr>
        <w:t>2018)</w:t>
      </w:r>
    </w:p>
    <w:sectPr w:rsidR="00DB7459" w:rsidRPr="005148CF">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18BAE" w14:textId="77777777" w:rsidR="00DF6F21" w:rsidRDefault="00DF6F21" w:rsidP="00C639E0">
      <w:r>
        <w:separator/>
      </w:r>
    </w:p>
  </w:endnote>
  <w:endnote w:type="continuationSeparator" w:id="0">
    <w:p w14:paraId="4682F957" w14:textId="77777777" w:rsidR="00DF6F21" w:rsidRDefault="00DF6F21" w:rsidP="00C63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95A19" w14:textId="77777777" w:rsidR="00DF6F21" w:rsidRDefault="00DF6F21" w:rsidP="00C639E0">
      <w:r>
        <w:separator/>
      </w:r>
    </w:p>
  </w:footnote>
  <w:footnote w:type="continuationSeparator" w:id="0">
    <w:p w14:paraId="345EE9FB" w14:textId="77777777" w:rsidR="00DF6F21" w:rsidRDefault="00DF6F21" w:rsidP="00C639E0">
      <w:r>
        <w:continuationSeparator/>
      </w:r>
    </w:p>
  </w:footnote>
  <w:footnote w:id="1">
    <w:p w14:paraId="7B736F17" w14:textId="4D8E529A" w:rsidR="00264AB6" w:rsidRPr="00264AB6" w:rsidRDefault="00264AB6">
      <w:pPr>
        <w:pStyle w:val="FootnoteText"/>
        <w:rPr>
          <w:sz w:val="20"/>
          <w:szCs w:val="18"/>
        </w:rPr>
      </w:pPr>
      <w:r>
        <w:rPr>
          <w:rStyle w:val="FootnoteReference"/>
        </w:rPr>
        <w:footnoteRef/>
      </w:r>
      <w:r>
        <w:t xml:space="preserve"> </w:t>
      </w:r>
      <w:r w:rsidRPr="0011392F">
        <w:rPr>
          <w:sz w:val="20"/>
          <w:szCs w:val="18"/>
        </w:rPr>
        <w:t xml:space="preserve">Emma C. Clarke, John M. Dillon and J.P. </w:t>
      </w:r>
      <w:proofErr w:type="spellStart"/>
      <w:r w:rsidRPr="0011392F">
        <w:rPr>
          <w:sz w:val="20"/>
          <w:szCs w:val="18"/>
        </w:rPr>
        <w:t>Hershbell</w:t>
      </w:r>
      <w:proofErr w:type="spellEnd"/>
      <w:r w:rsidRPr="0011392F">
        <w:rPr>
          <w:sz w:val="20"/>
          <w:szCs w:val="18"/>
        </w:rPr>
        <w:t xml:space="preserve"> (eds.), </w:t>
      </w:r>
      <w:r w:rsidRPr="00264AB6">
        <w:rPr>
          <w:i/>
          <w:iCs/>
          <w:sz w:val="20"/>
          <w:szCs w:val="18"/>
        </w:rPr>
        <w:t>Iamblichus: On The Mysteries</w:t>
      </w:r>
      <w:r w:rsidRPr="0011392F">
        <w:rPr>
          <w:sz w:val="20"/>
          <w:szCs w:val="18"/>
        </w:rPr>
        <w:t xml:space="preserve">, Atlanta: Society of Biblical Literature, 2003. </w:t>
      </w:r>
      <w:proofErr w:type="spellStart"/>
      <w:r>
        <w:rPr>
          <w:sz w:val="20"/>
          <w:szCs w:val="18"/>
        </w:rPr>
        <w:t>p.</w:t>
      </w:r>
      <w:r w:rsidRPr="0011392F">
        <w:rPr>
          <w:sz w:val="20"/>
          <w:szCs w:val="18"/>
        </w:rPr>
        <w:t>x</w:t>
      </w:r>
      <w:r w:rsidR="009B7EC9">
        <w:rPr>
          <w:sz w:val="20"/>
          <w:szCs w:val="18"/>
        </w:rPr>
        <w:t>lv</w:t>
      </w:r>
      <w:r w:rsidR="000C356B">
        <w:rPr>
          <w:sz w:val="20"/>
          <w:szCs w:val="18"/>
        </w:rPr>
        <w:t>ii</w:t>
      </w:r>
      <w:r w:rsidRPr="0011392F">
        <w:rPr>
          <w:sz w:val="20"/>
          <w:szCs w:val="18"/>
        </w:rPr>
        <w:t>i</w:t>
      </w:r>
      <w:proofErr w:type="spellEnd"/>
    </w:p>
  </w:footnote>
  <w:footnote w:id="2">
    <w:p w14:paraId="3BEFA3D6" w14:textId="0A22E3D8" w:rsidR="00F57603" w:rsidRPr="00264AB6" w:rsidRDefault="00F57603">
      <w:pPr>
        <w:pStyle w:val="FootnoteText"/>
        <w:rPr>
          <w:sz w:val="20"/>
          <w:szCs w:val="18"/>
          <w:lang w:val="fr-FR"/>
        </w:rPr>
      </w:pPr>
      <w:r w:rsidRPr="0011392F">
        <w:rPr>
          <w:rStyle w:val="FootnoteReference"/>
          <w:sz w:val="20"/>
          <w:szCs w:val="18"/>
        </w:rPr>
        <w:footnoteRef/>
      </w:r>
      <w:r w:rsidRPr="00264AB6">
        <w:rPr>
          <w:sz w:val="20"/>
          <w:szCs w:val="18"/>
          <w:lang w:val="fr-FR"/>
        </w:rPr>
        <w:t xml:space="preserve"> </w:t>
      </w:r>
      <w:r w:rsidR="00264AB6" w:rsidRPr="00264AB6">
        <w:rPr>
          <w:sz w:val="20"/>
          <w:szCs w:val="18"/>
          <w:lang w:val="fr-FR"/>
        </w:rPr>
        <w:t xml:space="preserve">Clarke. ‘Introduction.’ </w:t>
      </w:r>
      <w:r w:rsidR="00264AB6" w:rsidRPr="00264AB6">
        <w:rPr>
          <w:i/>
          <w:iCs/>
          <w:sz w:val="20"/>
          <w:szCs w:val="18"/>
          <w:lang w:val="fr-FR"/>
        </w:rPr>
        <w:t xml:space="preserve">De </w:t>
      </w:r>
      <w:proofErr w:type="spellStart"/>
      <w:r w:rsidR="00264AB6" w:rsidRPr="00264AB6">
        <w:rPr>
          <w:i/>
          <w:iCs/>
          <w:sz w:val="20"/>
          <w:szCs w:val="18"/>
          <w:lang w:val="fr-FR"/>
        </w:rPr>
        <w:t>Mysteriis</w:t>
      </w:r>
      <w:proofErr w:type="spellEnd"/>
      <w:r w:rsidR="00264AB6" w:rsidRPr="00264AB6">
        <w:rPr>
          <w:sz w:val="20"/>
          <w:szCs w:val="18"/>
          <w:lang w:val="fr-FR"/>
        </w:rPr>
        <w:t>.</w:t>
      </w:r>
      <w:r w:rsidR="00FF406F" w:rsidRPr="00264AB6">
        <w:rPr>
          <w:sz w:val="20"/>
          <w:szCs w:val="18"/>
          <w:lang w:val="fr-FR"/>
        </w:rPr>
        <w:t xml:space="preserve"> </w:t>
      </w:r>
      <w:proofErr w:type="spellStart"/>
      <w:r w:rsidR="00264AB6">
        <w:rPr>
          <w:sz w:val="20"/>
          <w:szCs w:val="18"/>
          <w:lang w:val="fr-FR"/>
        </w:rPr>
        <w:t>p.</w:t>
      </w:r>
      <w:r w:rsidR="00A23E71" w:rsidRPr="00264AB6">
        <w:rPr>
          <w:sz w:val="20"/>
          <w:szCs w:val="18"/>
          <w:lang w:val="fr-FR"/>
        </w:rPr>
        <w:t>xxi</w:t>
      </w:r>
      <w:proofErr w:type="spellEnd"/>
    </w:p>
  </w:footnote>
  <w:footnote w:id="3">
    <w:p w14:paraId="7D3DC7D3" w14:textId="02D355C3" w:rsidR="00A97D10" w:rsidRPr="00DD3369" w:rsidRDefault="00A97D10">
      <w:pPr>
        <w:pStyle w:val="FootnoteText"/>
        <w:rPr>
          <w:sz w:val="20"/>
          <w:szCs w:val="18"/>
          <w:lang w:val="fr-FR"/>
        </w:rPr>
      </w:pPr>
      <w:r w:rsidRPr="0011392F">
        <w:rPr>
          <w:rStyle w:val="FootnoteReference"/>
          <w:sz w:val="20"/>
          <w:szCs w:val="18"/>
        </w:rPr>
        <w:footnoteRef/>
      </w:r>
      <w:r w:rsidRPr="00DD3369">
        <w:rPr>
          <w:sz w:val="20"/>
          <w:szCs w:val="18"/>
          <w:lang w:val="fr-FR"/>
        </w:rPr>
        <w:t xml:space="preserve"> Clarke.</w:t>
      </w:r>
      <w:r w:rsidR="00DD3369" w:rsidRPr="00DD3369">
        <w:rPr>
          <w:sz w:val="20"/>
          <w:szCs w:val="18"/>
          <w:lang w:val="fr-FR"/>
        </w:rPr>
        <w:t xml:space="preserve"> ‘Introduction.’ </w:t>
      </w:r>
      <w:r w:rsidR="00DD3369" w:rsidRPr="00264AB6">
        <w:rPr>
          <w:i/>
          <w:iCs/>
          <w:sz w:val="20"/>
          <w:szCs w:val="18"/>
          <w:lang w:val="fr-FR"/>
        </w:rPr>
        <w:t xml:space="preserve">De </w:t>
      </w:r>
      <w:proofErr w:type="spellStart"/>
      <w:r w:rsidR="00DD3369" w:rsidRPr="00264AB6">
        <w:rPr>
          <w:i/>
          <w:iCs/>
          <w:sz w:val="20"/>
          <w:szCs w:val="18"/>
          <w:lang w:val="fr-FR"/>
        </w:rPr>
        <w:t>Mysteriis</w:t>
      </w:r>
      <w:proofErr w:type="spellEnd"/>
      <w:r w:rsidR="00DD3369" w:rsidRPr="00DD3369">
        <w:rPr>
          <w:sz w:val="20"/>
          <w:szCs w:val="18"/>
          <w:lang w:val="fr-FR"/>
        </w:rPr>
        <w:t>.</w:t>
      </w:r>
      <w:r w:rsidRPr="00DD3369">
        <w:rPr>
          <w:sz w:val="20"/>
          <w:szCs w:val="18"/>
          <w:lang w:val="fr-FR"/>
        </w:rPr>
        <w:t xml:space="preserve"> </w:t>
      </w:r>
      <w:proofErr w:type="spellStart"/>
      <w:r w:rsidR="00DD3369">
        <w:rPr>
          <w:sz w:val="20"/>
          <w:szCs w:val="18"/>
          <w:lang w:val="fr-FR"/>
        </w:rPr>
        <w:t>p.</w:t>
      </w:r>
      <w:r w:rsidRPr="00DD3369">
        <w:rPr>
          <w:sz w:val="20"/>
          <w:szCs w:val="18"/>
          <w:lang w:val="fr-FR"/>
        </w:rPr>
        <w:t>xix</w:t>
      </w:r>
      <w:proofErr w:type="spellEnd"/>
      <w:r w:rsidR="00DD3369">
        <w:rPr>
          <w:sz w:val="20"/>
          <w:szCs w:val="18"/>
          <w:lang w:val="fr-FR"/>
        </w:rPr>
        <w:t>.</w:t>
      </w:r>
    </w:p>
  </w:footnote>
  <w:footnote w:id="4">
    <w:p w14:paraId="65031985" w14:textId="7BF3F9B7" w:rsidR="00764C04" w:rsidRPr="0011392F" w:rsidRDefault="00764C04">
      <w:pPr>
        <w:pStyle w:val="FootnoteText"/>
        <w:rPr>
          <w:sz w:val="20"/>
          <w:szCs w:val="18"/>
        </w:rPr>
      </w:pPr>
      <w:r w:rsidRPr="0011392F">
        <w:rPr>
          <w:rStyle w:val="FootnoteReference"/>
          <w:sz w:val="20"/>
          <w:szCs w:val="18"/>
        </w:rPr>
        <w:footnoteRef/>
      </w:r>
      <w:r w:rsidRPr="0011392F">
        <w:rPr>
          <w:sz w:val="20"/>
          <w:szCs w:val="18"/>
        </w:rPr>
        <w:t xml:space="preserve"> </w:t>
      </w:r>
      <w:r w:rsidR="0085354A">
        <w:rPr>
          <w:rFonts w:cstheme="minorHAnsi"/>
          <w:color w:val="000000"/>
          <w:sz w:val="20"/>
        </w:rPr>
        <w:t>Michael Bland Simmons.</w:t>
      </w:r>
      <w:r w:rsidR="00715FBA" w:rsidRPr="0011392F">
        <w:rPr>
          <w:rFonts w:cstheme="minorHAnsi"/>
          <w:color w:val="000000"/>
          <w:sz w:val="20"/>
        </w:rPr>
        <w:t xml:space="preserve"> </w:t>
      </w:r>
      <w:r w:rsidR="00715FBA" w:rsidRPr="006D2422">
        <w:rPr>
          <w:rFonts w:cstheme="minorHAnsi"/>
          <w:i/>
          <w:iCs/>
          <w:color w:val="000000"/>
          <w:sz w:val="20"/>
        </w:rPr>
        <w:t xml:space="preserve">‘Porphyry </w:t>
      </w:r>
      <w:r w:rsidR="006D2422" w:rsidRPr="006D2422">
        <w:rPr>
          <w:rFonts w:cstheme="minorHAnsi"/>
          <w:i/>
          <w:iCs/>
          <w:color w:val="000000"/>
          <w:sz w:val="20"/>
        </w:rPr>
        <w:t>A</w:t>
      </w:r>
      <w:r w:rsidR="00715FBA" w:rsidRPr="006D2422">
        <w:rPr>
          <w:rFonts w:cstheme="minorHAnsi"/>
          <w:i/>
          <w:iCs/>
          <w:color w:val="000000"/>
          <w:sz w:val="20"/>
        </w:rPr>
        <w:t>nd Iamblichus’</w:t>
      </w:r>
      <w:r w:rsidR="006D2422">
        <w:rPr>
          <w:rFonts w:cstheme="minorHAnsi"/>
          <w:color w:val="000000"/>
          <w:sz w:val="20"/>
        </w:rPr>
        <w:t xml:space="preserve"> in</w:t>
      </w:r>
      <w:r w:rsidR="00557F43">
        <w:rPr>
          <w:rFonts w:cstheme="minorHAnsi"/>
          <w:color w:val="000000"/>
          <w:sz w:val="20"/>
        </w:rPr>
        <w:t xml:space="preserve"> </w:t>
      </w:r>
      <w:r w:rsidR="00715FBA" w:rsidRPr="006D2422">
        <w:rPr>
          <w:rFonts w:cstheme="minorHAnsi"/>
          <w:i/>
          <w:iCs/>
          <w:color w:val="000000"/>
          <w:sz w:val="20"/>
        </w:rPr>
        <w:t xml:space="preserve">Universal Salvation </w:t>
      </w:r>
      <w:r w:rsidR="0085354A" w:rsidRPr="006D2422">
        <w:rPr>
          <w:rFonts w:cstheme="minorHAnsi"/>
          <w:i/>
          <w:iCs/>
          <w:color w:val="000000"/>
          <w:sz w:val="20"/>
        </w:rPr>
        <w:t>I</w:t>
      </w:r>
      <w:r w:rsidR="00715FBA" w:rsidRPr="006D2422">
        <w:rPr>
          <w:rFonts w:cstheme="minorHAnsi"/>
          <w:i/>
          <w:iCs/>
          <w:color w:val="000000"/>
          <w:sz w:val="20"/>
        </w:rPr>
        <w:t>n Late Antiquity</w:t>
      </w:r>
      <w:r w:rsidR="00715FBA" w:rsidRPr="0011392F">
        <w:rPr>
          <w:rFonts w:cstheme="minorHAnsi"/>
          <w:color w:val="000000"/>
          <w:sz w:val="20"/>
        </w:rPr>
        <w:t xml:space="preserve"> (New York: Oxford University Press, 2015)</w:t>
      </w:r>
      <w:r w:rsidR="0085354A">
        <w:rPr>
          <w:rFonts w:cstheme="minorHAnsi"/>
          <w:color w:val="000000"/>
          <w:sz w:val="20"/>
        </w:rPr>
        <w:t>.</w:t>
      </w:r>
      <w:r w:rsidR="006D2422">
        <w:rPr>
          <w:rFonts w:cstheme="minorHAnsi"/>
          <w:color w:val="000000"/>
          <w:sz w:val="20"/>
        </w:rPr>
        <w:t xml:space="preserve"> p.2.</w:t>
      </w:r>
    </w:p>
  </w:footnote>
  <w:footnote w:id="5">
    <w:p w14:paraId="3AF40B6A" w14:textId="5D381C27" w:rsidR="00F742A4" w:rsidRPr="006D2422" w:rsidRDefault="00F742A4">
      <w:pPr>
        <w:pStyle w:val="FootnoteText"/>
        <w:rPr>
          <w:sz w:val="20"/>
          <w:szCs w:val="18"/>
          <w:lang w:val="en-GB"/>
        </w:rPr>
      </w:pPr>
      <w:r w:rsidRPr="0011392F">
        <w:rPr>
          <w:rStyle w:val="FootnoteReference"/>
          <w:sz w:val="20"/>
          <w:szCs w:val="18"/>
        </w:rPr>
        <w:footnoteRef/>
      </w:r>
      <w:r w:rsidRPr="006D2422">
        <w:rPr>
          <w:sz w:val="20"/>
          <w:szCs w:val="18"/>
          <w:lang w:val="en-GB"/>
        </w:rPr>
        <w:t xml:space="preserve"> Simmons</w:t>
      </w:r>
      <w:r w:rsidR="006D2422">
        <w:rPr>
          <w:sz w:val="20"/>
          <w:szCs w:val="18"/>
          <w:lang w:val="en-GB"/>
        </w:rPr>
        <w:t xml:space="preserve">. </w:t>
      </w:r>
      <w:r w:rsidR="006D2422" w:rsidRPr="006D2422">
        <w:rPr>
          <w:i/>
          <w:iCs/>
          <w:sz w:val="20"/>
          <w:szCs w:val="18"/>
          <w:lang w:val="en-GB"/>
        </w:rPr>
        <w:t>Porphyry</w:t>
      </w:r>
      <w:r w:rsidR="0085354A" w:rsidRPr="006D2422">
        <w:rPr>
          <w:i/>
          <w:iCs/>
          <w:sz w:val="20"/>
          <w:szCs w:val="18"/>
          <w:lang w:val="en-GB"/>
        </w:rPr>
        <w:t>.</w:t>
      </w:r>
      <w:r w:rsidRPr="006D2422">
        <w:rPr>
          <w:sz w:val="20"/>
          <w:szCs w:val="18"/>
          <w:lang w:val="en-GB"/>
        </w:rPr>
        <w:t xml:space="preserve"> </w:t>
      </w:r>
      <w:r w:rsidR="006D2422">
        <w:rPr>
          <w:sz w:val="20"/>
          <w:szCs w:val="18"/>
          <w:lang w:val="en-GB"/>
        </w:rPr>
        <w:t>p.</w:t>
      </w:r>
      <w:r w:rsidRPr="006D2422">
        <w:rPr>
          <w:sz w:val="20"/>
          <w:szCs w:val="18"/>
          <w:lang w:val="en-GB"/>
        </w:rPr>
        <w:t>3</w:t>
      </w:r>
      <w:r w:rsidR="0085354A" w:rsidRPr="006D2422">
        <w:rPr>
          <w:sz w:val="20"/>
          <w:szCs w:val="18"/>
          <w:lang w:val="en-GB"/>
        </w:rPr>
        <w:t>.</w:t>
      </w:r>
    </w:p>
  </w:footnote>
  <w:footnote w:id="6">
    <w:p w14:paraId="3F35AF49" w14:textId="3B14946D" w:rsidR="007E22AA" w:rsidRPr="00DD3369" w:rsidRDefault="007E22AA">
      <w:pPr>
        <w:pStyle w:val="FootnoteText"/>
        <w:rPr>
          <w:sz w:val="20"/>
          <w:szCs w:val="18"/>
        </w:rPr>
      </w:pPr>
      <w:r w:rsidRPr="0011392F">
        <w:rPr>
          <w:rStyle w:val="FootnoteReference"/>
          <w:sz w:val="20"/>
          <w:szCs w:val="18"/>
        </w:rPr>
        <w:footnoteRef/>
      </w:r>
      <w:r w:rsidRPr="00DD3369">
        <w:rPr>
          <w:sz w:val="20"/>
          <w:szCs w:val="18"/>
        </w:rPr>
        <w:t xml:space="preserve"> Simmons</w:t>
      </w:r>
      <w:r w:rsidR="0046553B" w:rsidRPr="00DD3369">
        <w:rPr>
          <w:sz w:val="20"/>
          <w:szCs w:val="18"/>
        </w:rPr>
        <w:t>.</w:t>
      </w:r>
      <w:r w:rsidR="006D2422" w:rsidRPr="00DD3369">
        <w:rPr>
          <w:sz w:val="20"/>
          <w:szCs w:val="18"/>
        </w:rPr>
        <w:t xml:space="preserve"> </w:t>
      </w:r>
      <w:r w:rsidR="006D2422" w:rsidRPr="00DD3369">
        <w:rPr>
          <w:i/>
          <w:iCs/>
          <w:sz w:val="20"/>
          <w:szCs w:val="18"/>
        </w:rPr>
        <w:t>Porphyry.</w:t>
      </w:r>
      <w:r w:rsidR="0046553B" w:rsidRPr="00DD3369">
        <w:rPr>
          <w:sz w:val="20"/>
          <w:szCs w:val="18"/>
        </w:rPr>
        <w:t xml:space="preserve"> </w:t>
      </w:r>
      <w:r w:rsidR="006D2422" w:rsidRPr="00DD3369">
        <w:rPr>
          <w:sz w:val="20"/>
          <w:szCs w:val="18"/>
        </w:rPr>
        <w:t>p.</w:t>
      </w:r>
      <w:r w:rsidR="0046553B" w:rsidRPr="00DD3369">
        <w:rPr>
          <w:sz w:val="20"/>
          <w:szCs w:val="18"/>
        </w:rPr>
        <w:t>6</w:t>
      </w:r>
      <w:r w:rsidR="0085354A" w:rsidRPr="00DD3369">
        <w:rPr>
          <w:sz w:val="20"/>
          <w:szCs w:val="18"/>
        </w:rPr>
        <w:t>.</w:t>
      </w:r>
    </w:p>
  </w:footnote>
  <w:footnote w:id="7">
    <w:p w14:paraId="621F8E69" w14:textId="01DAB567" w:rsidR="00245C29" w:rsidRPr="00DD3369" w:rsidRDefault="00245C29">
      <w:pPr>
        <w:pStyle w:val="FootnoteText"/>
      </w:pPr>
      <w:r w:rsidRPr="0011392F">
        <w:rPr>
          <w:rStyle w:val="FootnoteReference"/>
          <w:sz w:val="20"/>
          <w:szCs w:val="18"/>
        </w:rPr>
        <w:footnoteRef/>
      </w:r>
      <w:r w:rsidRPr="00DD3369">
        <w:rPr>
          <w:sz w:val="20"/>
          <w:szCs w:val="18"/>
        </w:rPr>
        <w:t xml:space="preserve"> </w:t>
      </w:r>
      <w:r w:rsidRPr="000C356B">
        <w:rPr>
          <w:i/>
          <w:iCs/>
          <w:sz w:val="20"/>
          <w:szCs w:val="18"/>
        </w:rPr>
        <w:t>D</w:t>
      </w:r>
      <w:r w:rsidR="004C39FC" w:rsidRPr="000C356B">
        <w:rPr>
          <w:i/>
          <w:iCs/>
          <w:sz w:val="20"/>
          <w:szCs w:val="18"/>
        </w:rPr>
        <w:t xml:space="preserve">e </w:t>
      </w:r>
      <w:proofErr w:type="spellStart"/>
      <w:r w:rsidR="004C39FC" w:rsidRPr="000C356B">
        <w:rPr>
          <w:i/>
          <w:iCs/>
          <w:sz w:val="20"/>
          <w:szCs w:val="18"/>
        </w:rPr>
        <w:t>Mysteriis</w:t>
      </w:r>
      <w:proofErr w:type="spellEnd"/>
      <w:r w:rsidR="004C39FC" w:rsidRPr="000C356B">
        <w:rPr>
          <w:i/>
          <w:iCs/>
          <w:sz w:val="20"/>
          <w:szCs w:val="18"/>
        </w:rPr>
        <w:t xml:space="preserve"> </w:t>
      </w:r>
      <w:r w:rsidR="004C39FC">
        <w:rPr>
          <w:sz w:val="20"/>
          <w:szCs w:val="18"/>
        </w:rPr>
        <w:t xml:space="preserve">(abbreviated to ‘DM’ in subsequent </w:t>
      </w:r>
      <w:r w:rsidR="002F05CE">
        <w:rPr>
          <w:sz w:val="20"/>
          <w:szCs w:val="18"/>
        </w:rPr>
        <w:t>footnotes)</w:t>
      </w:r>
      <w:r w:rsidR="001D7671" w:rsidRPr="00DD3369">
        <w:rPr>
          <w:sz w:val="20"/>
          <w:szCs w:val="18"/>
        </w:rPr>
        <w:t xml:space="preserve">. </w:t>
      </w:r>
      <w:r w:rsidR="00724F64" w:rsidRPr="00DD3369">
        <w:rPr>
          <w:sz w:val="20"/>
          <w:szCs w:val="18"/>
        </w:rPr>
        <w:t>III</w:t>
      </w:r>
      <w:r w:rsidR="001D7671" w:rsidRPr="00DD3369">
        <w:rPr>
          <w:sz w:val="20"/>
          <w:szCs w:val="18"/>
        </w:rPr>
        <w:t xml:space="preserve">.5-6. </w:t>
      </w:r>
      <w:r w:rsidR="00DD3369" w:rsidRPr="00DD3369">
        <w:rPr>
          <w:sz w:val="20"/>
          <w:szCs w:val="18"/>
        </w:rPr>
        <w:t>p.</w:t>
      </w:r>
      <w:r w:rsidR="001D7671" w:rsidRPr="00DD3369">
        <w:rPr>
          <w:sz w:val="20"/>
          <w:szCs w:val="18"/>
        </w:rPr>
        <w:t>133</w:t>
      </w:r>
      <w:r w:rsidR="00DD3369" w:rsidRPr="00DD3369">
        <w:rPr>
          <w:sz w:val="20"/>
          <w:szCs w:val="18"/>
        </w:rPr>
        <w:t>.</w:t>
      </w:r>
    </w:p>
  </w:footnote>
  <w:footnote w:id="8">
    <w:p w14:paraId="06671923" w14:textId="32737E6C" w:rsidR="003B1AD0" w:rsidRPr="00C56235" w:rsidRDefault="003B1AD0">
      <w:pPr>
        <w:pStyle w:val="FootnoteText"/>
        <w:rPr>
          <w:sz w:val="20"/>
          <w:szCs w:val="18"/>
          <w:lang w:val="en-GB"/>
        </w:rPr>
      </w:pPr>
      <w:r>
        <w:rPr>
          <w:rStyle w:val="FootnoteReference"/>
        </w:rPr>
        <w:footnoteRef/>
      </w:r>
      <w:r w:rsidRPr="00DD3369">
        <w:t xml:space="preserve"> </w:t>
      </w:r>
      <w:r w:rsidRPr="000C356B">
        <w:rPr>
          <w:i/>
          <w:iCs/>
          <w:sz w:val="20"/>
          <w:szCs w:val="18"/>
        </w:rPr>
        <w:t>DM.</w:t>
      </w:r>
      <w:r w:rsidRPr="00DD3369">
        <w:rPr>
          <w:sz w:val="20"/>
          <w:szCs w:val="18"/>
        </w:rPr>
        <w:t xml:space="preserve"> </w:t>
      </w:r>
      <w:r w:rsidR="00DE381D" w:rsidRPr="00DD3369">
        <w:rPr>
          <w:sz w:val="20"/>
          <w:szCs w:val="18"/>
        </w:rPr>
        <w:t xml:space="preserve">III.11-13. </w:t>
      </w:r>
      <w:r w:rsidR="00DD3369" w:rsidRPr="00DD3369">
        <w:rPr>
          <w:sz w:val="20"/>
          <w:szCs w:val="18"/>
        </w:rPr>
        <w:t>p.</w:t>
      </w:r>
      <w:r w:rsidR="00DE381D" w:rsidRPr="00C56235">
        <w:rPr>
          <w:sz w:val="20"/>
          <w:szCs w:val="18"/>
          <w:lang w:val="en-GB"/>
        </w:rPr>
        <w:t>151.</w:t>
      </w:r>
    </w:p>
  </w:footnote>
  <w:footnote w:id="9">
    <w:p w14:paraId="200D06C7" w14:textId="624111CB" w:rsidR="008A1A4D" w:rsidRPr="008A1A4D" w:rsidRDefault="008A1A4D">
      <w:pPr>
        <w:pStyle w:val="FootnoteText"/>
        <w:rPr>
          <w:lang w:val="en-GB"/>
        </w:rPr>
      </w:pPr>
      <w:r>
        <w:rPr>
          <w:rStyle w:val="FootnoteReference"/>
        </w:rPr>
        <w:footnoteRef/>
      </w:r>
      <w:r w:rsidR="007334A2">
        <w:t xml:space="preserve"> Ibid. </w:t>
      </w:r>
      <w:r>
        <w:t xml:space="preserve"> </w:t>
      </w:r>
    </w:p>
  </w:footnote>
  <w:footnote w:id="10">
    <w:p w14:paraId="6AABC585" w14:textId="0FCAD311" w:rsidR="00220F82" w:rsidRPr="009A39F1" w:rsidRDefault="00220F82">
      <w:pPr>
        <w:pStyle w:val="FootnoteText"/>
        <w:rPr>
          <w:sz w:val="20"/>
          <w:szCs w:val="18"/>
          <w:lang w:val="fr-FR"/>
        </w:rPr>
      </w:pPr>
      <w:r w:rsidRPr="0011392F">
        <w:rPr>
          <w:rStyle w:val="FootnoteReference"/>
          <w:sz w:val="20"/>
          <w:szCs w:val="18"/>
        </w:rPr>
        <w:footnoteRef/>
      </w:r>
      <w:r w:rsidRPr="00C56235">
        <w:rPr>
          <w:sz w:val="20"/>
          <w:szCs w:val="18"/>
          <w:lang w:val="en-GB"/>
        </w:rPr>
        <w:t xml:space="preserve"> Clarke</w:t>
      </w:r>
      <w:r w:rsidR="009A39F1">
        <w:rPr>
          <w:sz w:val="20"/>
          <w:szCs w:val="18"/>
          <w:lang w:val="en-GB"/>
        </w:rPr>
        <w:t>.</w:t>
      </w:r>
      <w:r w:rsidR="009A39F1" w:rsidRPr="009A39F1">
        <w:rPr>
          <w:sz w:val="20"/>
          <w:szCs w:val="18"/>
          <w:lang w:val="fr-FR"/>
        </w:rPr>
        <w:t xml:space="preserve"> ‘Introduction’. </w:t>
      </w:r>
      <w:r w:rsidR="008D0142" w:rsidRPr="009A39F1">
        <w:rPr>
          <w:i/>
          <w:iCs/>
          <w:sz w:val="20"/>
          <w:szCs w:val="18"/>
          <w:lang w:val="fr-FR"/>
        </w:rPr>
        <w:t xml:space="preserve">De </w:t>
      </w:r>
      <w:proofErr w:type="spellStart"/>
      <w:r w:rsidR="008D0142" w:rsidRPr="009A39F1">
        <w:rPr>
          <w:i/>
          <w:iCs/>
          <w:sz w:val="20"/>
          <w:szCs w:val="18"/>
          <w:lang w:val="fr-FR"/>
        </w:rPr>
        <w:t>Mysteriis</w:t>
      </w:r>
      <w:proofErr w:type="spellEnd"/>
      <w:r w:rsidR="008D0142" w:rsidRPr="009A39F1">
        <w:rPr>
          <w:i/>
          <w:iCs/>
          <w:sz w:val="20"/>
          <w:szCs w:val="18"/>
          <w:lang w:val="fr-FR"/>
        </w:rPr>
        <w:t>.</w:t>
      </w:r>
      <w:r w:rsidRPr="009A39F1">
        <w:rPr>
          <w:sz w:val="20"/>
          <w:szCs w:val="18"/>
          <w:lang w:val="fr-FR"/>
        </w:rPr>
        <w:t xml:space="preserve"> </w:t>
      </w:r>
      <w:proofErr w:type="spellStart"/>
      <w:r w:rsidR="008D0142" w:rsidRPr="009A39F1">
        <w:rPr>
          <w:sz w:val="20"/>
          <w:szCs w:val="18"/>
          <w:lang w:val="fr-FR"/>
        </w:rPr>
        <w:t>p.</w:t>
      </w:r>
      <w:r w:rsidRPr="009A39F1">
        <w:rPr>
          <w:sz w:val="20"/>
          <w:szCs w:val="18"/>
          <w:lang w:val="fr-FR"/>
        </w:rPr>
        <w:t>xlix</w:t>
      </w:r>
      <w:proofErr w:type="spellEnd"/>
      <w:r w:rsidR="008D0142" w:rsidRPr="009A39F1">
        <w:rPr>
          <w:sz w:val="20"/>
          <w:szCs w:val="18"/>
          <w:lang w:val="fr-FR"/>
        </w:rPr>
        <w:t>.</w:t>
      </w:r>
    </w:p>
  </w:footnote>
  <w:footnote w:id="11">
    <w:p w14:paraId="26B9A13D" w14:textId="1481ADF3" w:rsidR="00180FB0" w:rsidRPr="009A39F1" w:rsidRDefault="00180FB0" w:rsidP="00180FB0">
      <w:pPr>
        <w:pStyle w:val="FootnoteText"/>
        <w:rPr>
          <w:sz w:val="20"/>
          <w:szCs w:val="18"/>
          <w:lang w:val="fr-FR"/>
        </w:rPr>
      </w:pPr>
      <w:r w:rsidRPr="0011392F">
        <w:rPr>
          <w:rStyle w:val="FootnoteReference"/>
          <w:sz w:val="20"/>
          <w:szCs w:val="18"/>
        </w:rPr>
        <w:footnoteRef/>
      </w:r>
      <w:r w:rsidRPr="009A39F1">
        <w:rPr>
          <w:sz w:val="20"/>
          <w:szCs w:val="18"/>
          <w:lang w:val="fr-FR"/>
        </w:rPr>
        <w:t xml:space="preserve"> Clarke.</w:t>
      </w:r>
      <w:r w:rsidR="008D0142" w:rsidRPr="009A39F1">
        <w:rPr>
          <w:sz w:val="20"/>
          <w:szCs w:val="18"/>
          <w:lang w:val="fr-FR"/>
        </w:rPr>
        <w:t xml:space="preserve"> </w:t>
      </w:r>
      <w:r w:rsidR="009A39F1" w:rsidRPr="009A39F1">
        <w:rPr>
          <w:sz w:val="20"/>
          <w:szCs w:val="18"/>
          <w:lang w:val="fr-FR"/>
        </w:rPr>
        <w:t xml:space="preserve">‘Introduction’. </w:t>
      </w:r>
      <w:r w:rsidR="008D0142" w:rsidRPr="009A39F1">
        <w:rPr>
          <w:i/>
          <w:iCs/>
          <w:sz w:val="20"/>
          <w:szCs w:val="18"/>
          <w:lang w:val="fr-FR"/>
        </w:rPr>
        <w:t xml:space="preserve">De </w:t>
      </w:r>
      <w:proofErr w:type="spellStart"/>
      <w:r w:rsidR="008D0142" w:rsidRPr="009A39F1">
        <w:rPr>
          <w:i/>
          <w:iCs/>
          <w:sz w:val="20"/>
          <w:szCs w:val="18"/>
          <w:lang w:val="fr-FR"/>
        </w:rPr>
        <w:t>Mysteriis</w:t>
      </w:r>
      <w:proofErr w:type="spellEnd"/>
      <w:r w:rsidR="008D0142" w:rsidRPr="009A39F1">
        <w:rPr>
          <w:i/>
          <w:iCs/>
          <w:sz w:val="20"/>
          <w:szCs w:val="18"/>
          <w:lang w:val="fr-FR"/>
        </w:rPr>
        <w:t>.</w:t>
      </w:r>
      <w:r w:rsidRPr="009A39F1">
        <w:rPr>
          <w:sz w:val="20"/>
          <w:szCs w:val="18"/>
          <w:lang w:val="fr-FR"/>
        </w:rPr>
        <w:t xml:space="preserve"> </w:t>
      </w:r>
      <w:proofErr w:type="spellStart"/>
      <w:r w:rsidR="008D0142" w:rsidRPr="009A39F1">
        <w:rPr>
          <w:sz w:val="20"/>
          <w:szCs w:val="18"/>
          <w:lang w:val="fr-FR"/>
        </w:rPr>
        <w:t>p.</w:t>
      </w:r>
      <w:r w:rsidRPr="009A39F1">
        <w:rPr>
          <w:sz w:val="20"/>
          <w:szCs w:val="18"/>
          <w:lang w:val="fr-FR"/>
        </w:rPr>
        <w:t>xxi</w:t>
      </w:r>
      <w:proofErr w:type="spellEnd"/>
      <w:r w:rsidR="008D0142" w:rsidRPr="009A39F1">
        <w:rPr>
          <w:sz w:val="20"/>
          <w:szCs w:val="18"/>
          <w:lang w:val="fr-FR"/>
        </w:rPr>
        <w:t>.</w:t>
      </w:r>
    </w:p>
  </w:footnote>
  <w:footnote w:id="12">
    <w:p w14:paraId="3A6B68F1" w14:textId="06076EFB" w:rsidR="00180FB0" w:rsidRPr="009A39F1" w:rsidRDefault="00180FB0" w:rsidP="00180FB0">
      <w:pPr>
        <w:pStyle w:val="FootnoteText"/>
        <w:rPr>
          <w:sz w:val="20"/>
          <w:szCs w:val="18"/>
          <w:lang w:val="fr-FR"/>
        </w:rPr>
      </w:pPr>
      <w:r w:rsidRPr="0011392F">
        <w:rPr>
          <w:rStyle w:val="FootnoteReference"/>
          <w:sz w:val="20"/>
          <w:szCs w:val="18"/>
        </w:rPr>
        <w:footnoteRef/>
      </w:r>
      <w:r w:rsidRPr="0011392F">
        <w:rPr>
          <w:sz w:val="20"/>
          <w:szCs w:val="18"/>
        </w:rPr>
        <w:t xml:space="preserve"> </w:t>
      </w:r>
      <w:r w:rsidRPr="0011392F">
        <w:rPr>
          <w:sz w:val="20"/>
          <w:szCs w:val="18"/>
          <w:lang w:val="en-GB"/>
        </w:rPr>
        <w:t xml:space="preserve">Clarke. </w:t>
      </w:r>
      <w:r w:rsidR="009A39F1" w:rsidRPr="009A39F1">
        <w:rPr>
          <w:sz w:val="20"/>
          <w:szCs w:val="18"/>
          <w:lang w:val="fr-FR"/>
        </w:rPr>
        <w:t xml:space="preserve">‘Introduction’. </w:t>
      </w:r>
      <w:r w:rsidR="008D0142" w:rsidRPr="009A39F1">
        <w:rPr>
          <w:i/>
          <w:iCs/>
          <w:sz w:val="20"/>
          <w:szCs w:val="18"/>
          <w:lang w:val="fr-FR"/>
        </w:rPr>
        <w:t xml:space="preserve">De </w:t>
      </w:r>
      <w:proofErr w:type="spellStart"/>
      <w:r w:rsidR="008D0142" w:rsidRPr="009A39F1">
        <w:rPr>
          <w:i/>
          <w:iCs/>
          <w:sz w:val="20"/>
          <w:szCs w:val="18"/>
          <w:lang w:val="fr-FR"/>
        </w:rPr>
        <w:t>Mysteriis</w:t>
      </w:r>
      <w:proofErr w:type="spellEnd"/>
      <w:r w:rsidR="008D0142" w:rsidRPr="009A39F1">
        <w:rPr>
          <w:sz w:val="20"/>
          <w:szCs w:val="18"/>
          <w:lang w:val="fr-FR"/>
        </w:rPr>
        <w:t xml:space="preserve">. </w:t>
      </w:r>
      <w:proofErr w:type="spellStart"/>
      <w:r w:rsidR="008D0142" w:rsidRPr="009A39F1">
        <w:rPr>
          <w:sz w:val="20"/>
          <w:szCs w:val="18"/>
          <w:lang w:val="fr-FR"/>
        </w:rPr>
        <w:t>p.x</w:t>
      </w:r>
      <w:r w:rsidRPr="009A39F1">
        <w:rPr>
          <w:sz w:val="20"/>
          <w:szCs w:val="18"/>
          <w:lang w:val="fr-FR"/>
        </w:rPr>
        <w:t>x</w:t>
      </w:r>
      <w:proofErr w:type="spellEnd"/>
      <w:r w:rsidR="008D0142" w:rsidRPr="009A39F1">
        <w:rPr>
          <w:sz w:val="20"/>
          <w:szCs w:val="18"/>
          <w:lang w:val="fr-FR"/>
        </w:rPr>
        <w:t>.</w:t>
      </w:r>
    </w:p>
  </w:footnote>
  <w:footnote w:id="13">
    <w:p w14:paraId="45A5BFD7" w14:textId="68A937BA" w:rsidR="00180FB0" w:rsidRPr="0011392F" w:rsidRDefault="00180FB0" w:rsidP="00180FB0">
      <w:pPr>
        <w:pStyle w:val="FootnoteText"/>
        <w:rPr>
          <w:sz w:val="20"/>
          <w:szCs w:val="18"/>
          <w:lang w:val="en-GB"/>
        </w:rPr>
      </w:pPr>
      <w:r w:rsidRPr="0011392F">
        <w:rPr>
          <w:rStyle w:val="FootnoteReference"/>
          <w:sz w:val="20"/>
          <w:szCs w:val="18"/>
        </w:rPr>
        <w:footnoteRef/>
      </w:r>
      <w:r w:rsidRPr="0011392F">
        <w:rPr>
          <w:sz w:val="20"/>
          <w:szCs w:val="18"/>
        </w:rPr>
        <w:t xml:space="preserve"> </w:t>
      </w:r>
      <w:r w:rsidRPr="0011392F">
        <w:rPr>
          <w:sz w:val="20"/>
          <w:szCs w:val="18"/>
          <w:lang w:val="en-GB"/>
        </w:rPr>
        <w:t>Clarke.</w:t>
      </w:r>
      <w:r w:rsidR="009A39F1">
        <w:rPr>
          <w:sz w:val="20"/>
          <w:szCs w:val="18"/>
          <w:lang w:val="en-GB"/>
        </w:rPr>
        <w:t xml:space="preserve"> ‘Introduction’.</w:t>
      </w:r>
      <w:r w:rsidRPr="0011392F">
        <w:rPr>
          <w:sz w:val="20"/>
          <w:szCs w:val="18"/>
          <w:lang w:val="en-GB"/>
        </w:rPr>
        <w:t xml:space="preserve"> </w:t>
      </w:r>
      <w:r w:rsidR="009A39F1">
        <w:rPr>
          <w:i/>
          <w:iCs/>
          <w:sz w:val="20"/>
          <w:szCs w:val="18"/>
          <w:lang w:val="en-GB"/>
        </w:rPr>
        <w:t xml:space="preserve">De </w:t>
      </w:r>
      <w:proofErr w:type="spellStart"/>
      <w:r w:rsidR="009A39F1">
        <w:rPr>
          <w:i/>
          <w:iCs/>
          <w:sz w:val="20"/>
          <w:szCs w:val="18"/>
          <w:lang w:val="en-GB"/>
        </w:rPr>
        <w:t>Mysteriis</w:t>
      </w:r>
      <w:proofErr w:type="spellEnd"/>
      <w:r w:rsidR="009A39F1">
        <w:rPr>
          <w:i/>
          <w:iCs/>
          <w:sz w:val="20"/>
          <w:szCs w:val="18"/>
          <w:lang w:val="en-GB"/>
        </w:rPr>
        <w:t xml:space="preserve">. </w:t>
      </w:r>
      <w:proofErr w:type="spellStart"/>
      <w:r w:rsidR="009A39F1">
        <w:rPr>
          <w:i/>
          <w:iCs/>
          <w:sz w:val="20"/>
          <w:szCs w:val="18"/>
          <w:lang w:val="en-GB"/>
        </w:rPr>
        <w:t>p.</w:t>
      </w:r>
      <w:r w:rsidRPr="0011392F">
        <w:rPr>
          <w:sz w:val="20"/>
          <w:szCs w:val="18"/>
          <w:lang w:val="en-GB"/>
        </w:rPr>
        <w:t>xx</w:t>
      </w:r>
      <w:proofErr w:type="spellEnd"/>
    </w:p>
  </w:footnote>
  <w:footnote w:id="14">
    <w:p w14:paraId="388721BC" w14:textId="539A15EE" w:rsidR="00180FB0" w:rsidRPr="0011392F" w:rsidRDefault="00180FB0" w:rsidP="00180FB0">
      <w:pPr>
        <w:pStyle w:val="FootnoteText"/>
        <w:rPr>
          <w:sz w:val="20"/>
          <w:szCs w:val="18"/>
        </w:rPr>
      </w:pPr>
      <w:r w:rsidRPr="0011392F">
        <w:rPr>
          <w:rStyle w:val="FootnoteReference"/>
          <w:sz w:val="20"/>
          <w:szCs w:val="18"/>
        </w:rPr>
        <w:footnoteRef/>
      </w:r>
      <w:r w:rsidRPr="0011392F">
        <w:rPr>
          <w:sz w:val="20"/>
          <w:szCs w:val="18"/>
        </w:rPr>
        <w:t xml:space="preserve"> Clarke</w:t>
      </w:r>
      <w:r w:rsidR="009A39F1">
        <w:rPr>
          <w:sz w:val="20"/>
          <w:szCs w:val="18"/>
        </w:rPr>
        <w:t xml:space="preserve">. ‘Introduction’. </w:t>
      </w:r>
      <w:r w:rsidR="009A39F1">
        <w:rPr>
          <w:i/>
          <w:iCs/>
          <w:sz w:val="20"/>
          <w:szCs w:val="18"/>
        </w:rPr>
        <w:t xml:space="preserve">De </w:t>
      </w:r>
      <w:proofErr w:type="spellStart"/>
      <w:r w:rsidR="009A39F1">
        <w:rPr>
          <w:i/>
          <w:iCs/>
          <w:sz w:val="20"/>
          <w:szCs w:val="18"/>
        </w:rPr>
        <w:t>Mysteriis</w:t>
      </w:r>
      <w:proofErr w:type="spellEnd"/>
      <w:r w:rsidR="009A39F1">
        <w:rPr>
          <w:i/>
          <w:iCs/>
          <w:sz w:val="20"/>
          <w:szCs w:val="18"/>
        </w:rPr>
        <w:t>.</w:t>
      </w:r>
      <w:r w:rsidRPr="0011392F">
        <w:rPr>
          <w:sz w:val="20"/>
          <w:szCs w:val="18"/>
        </w:rPr>
        <w:t xml:space="preserve"> xxvi</w:t>
      </w:r>
    </w:p>
  </w:footnote>
  <w:footnote w:id="15">
    <w:p w14:paraId="3325F9C6" w14:textId="41A8359B" w:rsidR="00180FB0" w:rsidRPr="0011392F" w:rsidRDefault="00180FB0" w:rsidP="00180FB0">
      <w:pPr>
        <w:pStyle w:val="FootnoteText"/>
        <w:rPr>
          <w:sz w:val="20"/>
          <w:szCs w:val="18"/>
        </w:rPr>
      </w:pPr>
      <w:r w:rsidRPr="0011392F">
        <w:rPr>
          <w:rStyle w:val="FootnoteReference"/>
          <w:sz w:val="20"/>
          <w:szCs w:val="18"/>
        </w:rPr>
        <w:footnoteRef/>
      </w:r>
      <w:r w:rsidRPr="0011392F">
        <w:rPr>
          <w:sz w:val="20"/>
          <w:szCs w:val="18"/>
        </w:rPr>
        <w:t xml:space="preserve"> </w:t>
      </w:r>
      <w:r w:rsidRPr="00B5382F">
        <w:rPr>
          <w:i/>
          <w:iCs/>
          <w:sz w:val="20"/>
          <w:szCs w:val="18"/>
        </w:rPr>
        <w:t>DM</w:t>
      </w:r>
      <w:r w:rsidR="004C39FC" w:rsidRPr="00B5382F">
        <w:rPr>
          <w:i/>
          <w:iCs/>
          <w:sz w:val="20"/>
          <w:szCs w:val="18"/>
        </w:rPr>
        <w:t>.</w:t>
      </w:r>
      <w:r w:rsidR="004C39FC">
        <w:rPr>
          <w:sz w:val="20"/>
          <w:szCs w:val="18"/>
        </w:rPr>
        <w:t xml:space="preserve"> III. 1-2.</w:t>
      </w:r>
      <w:r w:rsidRPr="0011392F">
        <w:rPr>
          <w:sz w:val="20"/>
          <w:szCs w:val="18"/>
        </w:rPr>
        <w:t xml:space="preserve"> </w:t>
      </w:r>
      <w:r w:rsidR="004C39FC">
        <w:rPr>
          <w:sz w:val="20"/>
          <w:szCs w:val="18"/>
        </w:rPr>
        <w:t>p.</w:t>
      </w:r>
      <w:r w:rsidRPr="0011392F">
        <w:rPr>
          <w:sz w:val="20"/>
          <w:szCs w:val="18"/>
        </w:rPr>
        <w:t>121</w:t>
      </w:r>
      <w:r w:rsidR="004C39FC">
        <w:rPr>
          <w:sz w:val="20"/>
          <w:szCs w:val="18"/>
        </w:rPr>
        <w:t>.</w:t>
      </w:r>
    </w:p>
  </w:footnote>
  <w:footnote w:id="16">
    <w:p w14:paraId="4AA46C4A" w14:textId="17DD8966" w:rsidR="0083206F" w:rsidRPr="00B5382F" w:rsidRDefault="0083206F">
      <w:pPr>
        <w:pStyle w:val="FootnoteText"/>
        <w:rPr>
          <w:rFonts w:cstheme="minorHAnsi"/>
          <w:sz w:val="20"/>
        </w:rPr>
      </w:pPr>
      <w:r w:rsidRPr="00B5382F">
        <w:rPr>
          <w:rStyle w:val="FootnoteReference"/>
          <w:rFonts w:cstheme="minorHAnsi"/>
          <w:sz w:val="20"/>
        </w:rPr>
        <w:footnoteRef/>
      </w:r>
      <w:r w:rsidRPr="00B5382F">
        <w:rPr>
          <w:rFonts w:cstheme="minorHAnsi"/>
          <w:sz w:val="20"/>
        </w:rPr>
        <w:t xml:space="preserve"> </w:t>
      </w:r>
      <w:r w:rsidR="00D01E3F" w:rsidRPr="00B5382F">
        <w:rPr>
          <w:rFonts w:cstheme="minorHAnsi"/>
          <w:sz w:val="20"/>
        </w:rPr>
        <w:t xml:space="preserve">Crystal </w:t>
      </w:r>
      <w:proofErr w:type="spellStart"/>
      <w:r w:rsidR="00D01E3F" w:rsidRPr="00B5382F">
        <w:rPr>
          <w:rFonts w:cstheme="minorHAnsi"/>
          <w:sz w:val="20"/>
        </w:rPr>
        <w:t>Addey</w:t>
      </w:r>
      <w:proofErr w:type="spellEnd"/>
      <w:r w:rsidR="00D01E3F" w:rsidRPr="00B5382F">
        <w:rPr>
          <w:rFonts w:cstheme="minorHAnsi"/>
          <w:sz w:val="20"/>
        </w:rPr>
        <w:t xml:space="preserve">. </w:t>
      </w:r>
      <w:r w:rsidR="00D01E3F" w:rsidRPr="00B5382F">
        <w:rPr>
          <w:rFonts w:cstheme="minorHAnsi"/>
          <w:i/>
          <w:iCs/>
          <w:sz w:val="20"/>
        </w:rPr>
        <w:t>Divination And Theurgy In Neoplatonism: Oracles Of The Gods.</w:t>
      </w:r>
      <w:r w:rsidR="009B313E" w:rsidRPr="00B5382F">
        <w:rPr>
          <w:rFonts w:cstheme="minorHAnsi"/>
          <w:sz w:val="20"/>
        </w:rPr>
        <w:t xml:space="preserve"> </w:t>
      </w:r>
      <w:r w:rsidR="009B313E" w:rsidRPr="00B5382F">
        <w:rPr>
          <w:rFonts w:cstheme="minorHAnsi"/>
          <w:color w:val="000000"/>
          <w:sz w:val="20"/>
        </w:rPr>
        <w:t>(Farnham, Surrey, [England]. Ashgate Publishing Group, 2014)</w:t>
      </w:r>
      <w:r w:rsidR="009B313E" w:rsidRPr="00B5382F">
        <w:rPr>
          <w:rFonts w:cstheme="minorHAnsi"/>
          <w:sz w:val="20"/>
        </w:rPr>
        <w:t>.</w:t>
      </w:r>
      <w:r w:rsidR="00D01E3F" w:rsidRPr="00B5382F">
        <w:rPr>
          <w:rFonts w:cstheme="minorHAnsi"/>
          <w:sz w:val="20"/>
        </w:rPr>
        <w:t xml:space="preserve"> </w:t>
      </w:r>
      <w:r w:rsidR="002F05CE" w:rsidRPr="00B5382F">
        <w:rPr>
          <w:rFonts w:cstheme="minorHAnsi"/>
          <w:sz w:val="20"/>
        </w:rPr>
        <w:t>p.</w:t>
      </w:r>
      <w:r w:rsidR="00D01E3F" w:rsidRPr="00B5382F">
        <w:rPr>
          <w:rFonts w:cstheme="minorHAnsi"/>
          <w:sz w:val="20"/>
        </w:rPr>
        <w:t>128.</w:t>
      </w:r>
    </w:p>
  </w:footnote>
  <w:footnote w:id="17">
    <w:p w14:paraId="7B0FA330" w14:textId="2B7172A5" w:rsidR="003177C8" w:rsidRPr="00B5382F" w:rsidRDefault="003177C8">
      <w:pPr>
        <w:pStyle w:val="FootnoteText"/>
        <w:rPr>
          <w:rFonts w:cstheme="minorHAnsi"/>
          <w:sz w:val="20"/>
          <w:lang w:val="en-GB"/>
        </w:rPr>
      </w:pPr>
      <w:r w:rsidRPr="00B5382F">
        <w:rPr>
          <w:rStyle w:val="FootnoteReference"/>
          <w:rFonts w:cstheme="minorHAnsi"/>
          <w:sz w:val="20"/>
        </w:rPr>
        <w:footnoteRef/>
      </w:r>
      <w:r w:rsidRPr="00B5382F">
        <w:rPr>
          <w:rFonts w:cstheme="minorHAnsi"/>
          <w:sz w:val="20"/>
          <w:lang w:val="en-GB"/>
        </w:rPr>
        <w:t xml:space="preserve"> </w:t>
      </w:r>
      <w:r w:rsidR="00DB520A" w:rsidRPr="00B5382F">
        <w:rPr>
          <w:rFonts w:cstheme="minorHAnsi"/>
          <w:i/>
          <w:iCs/>
          <w:sz w:val="20"/>
          <w:lang w:val="en-GB"/>
        </w:rPr>
        <w:t>DM.</w:t>
      </w:r>
      <w:r w:rsidR="00DB520A" w:rsidRPr="00B5382F">
        <w:rPr>
          <w:rFonts w:cstheme="minorHAnsi"/>
          <w:sz w:val="20"/>
          <w:lang w:val="en-GB"/>
        </w:rPr>
        <w:t xml:space="preserve"> III. 31. </w:t>
      </w:r>
      <w:r w:rsidR="002F05CE" w:rsidRPr="00B5382F">
        <w:rPr>
          <w:rFonts w:cstheme="minorHAnsi"/>
          <w:sz w:val="20"/>
          <w:lang w:val="en-GB"/>
        </w:rPr>
        <w:t>p.</w:t>
      </w:r>
      <w:r w:rsidR="00DB520A" w:rsidRPr="00B5382F">
        <w:rPr>
          <w:rFonts w:cstheme="minorHAnsi"/>
          <w:sz w:val="20"/>
          <w:lang w:val="en-GB"/>
        </w:rPr>
        <w:t>1</w:t>
      </w:r>
      <w:r w:rsidR="009503FD" w:rsidRPr="00B5382F">
        <w:rPr>
          <w:rFonts w:cstheme="minorHAnsi"/>
          <w:sz w:val="20"/>
          <w:lang w:val="en-GB"/>
        </w:rPr>
        <w:t>97.</w:t>
      </w:r>
    </w:p>
  </w:footnote>
  <w:footnote w:id="18">
    <w:p w14:paraId="7F6C0BD5" w14:textId="69A5EF70" w:rsidR="00500861" w:rsidRPr="00B5382F" w:rsidRDefault="00500861">
      <w:pPr>
        <w:pStyle w:val="FootnoteText"/>
        <w:rPr>
          <w:rFonts w:cstheme="minorHAnsi"/>
          <w:sz w:val="20"/>
          <w:lang w:val="en-GB"/>
        </w:rPr>
      </w:pPr>
      <w:r w:rsidRPr="00B5382F">
        <w:rPr>
          <w:rStyle w:val="FootnoteReference"/>
          <w:rFonts w:cstheme="minorHAnsi"/>
          <w:sz w:val="20"/>
        </w:rPr>
        <w:footnoteRef/>
      </w:r>
      <w:r w:rsidRPr="00B5382F">
        <w:rPr>
          <w:rFonts w:cstheme="minorHAnsi"/>
          <w:sz w:val="20"/>
          <w:lang w:val="en-GB"/>
        </w:rPr>
        <w:t xml:space="preserve"> </w:t>
      </w:r>
      <w:r w:rsidRPr="00B5382F">
        <w:rPr>
          <w:rFonts w:cstheme="minorHAnsi"/>
          <w:i/>
          <w:iCs/>
          <w:sz w:val="20"/>
          <w:lang w:val="en-GB"/>
        </w:rPr>
        <w:t>DM.</w:t>
      </w:r>
      <w:r w:rsidRPr="00B5382F">
        <w:rPr>
          <w:rFonts w:cstheme="minorHAnsi"/>
          <w:sz w:val="20"/>
          <w:lang w:val="en-GB"/>
        </w:rPr>
        <w:t xml:space="preserve"> III.7. 135. </w:t>
      </w:r>
    </w:p>
  </w:footnote>
  <w:footnote w:id="19">
    <w:p w14:paraId="384433B2" w14:textId="30044582" w:rsidR="00147ACF" w:rsidRPr="00B5382F" w:rsidRDefault="00147ACF">
      <w:pPr>
        <w:pStyle w:val="FootnoteText"/>
        <w:rPr>
          <w:rFonts w:cstheme="minorHAnsi"/>
          <w:sz w:val="20"/>
          <w:lang w:val="de-DE"/>
        </w:rPr>
      </w:pPr>
      <w:r w:rsidRPr="00B5382F">
        <w:rPr>
          <w:rStyle w:val="FootnoteReference"/>
          <w:rFonts w:cstheme="minorHAnsi"/>
          <w:sz w:val="20"/>
        </w:rPr>
        <w:footnoteRef/>
      </w:r>
      <w:r w:rsidRPr="00B5382F">
        <w:rPr>
          <w:rFonts w:cstheme="minorHAnsi"/>
          <w:sz w:val="20"/>
          <w:lang w:val="de-DE"/>
        </w:rPr>
        <w:t xml:space="preserve"> Ibid. </w:t>
      </w:r>
    </w:p>
  </w:footnote>
  <w:footnote w:id="20">
    <w:p w14:paraId="211A34B7" w14:textId="11E94BB6" w:rsidR="00A71435" w:rsidRPr="00B5382F" w:rsidRDefault="00A71435" w:rsidP="00925636">
      <w:pPr>
        <w:pStyle w:val="NormalWeb"/>
        <w:spacing w:before="0" w:beforeAutospacing="0" w:after="0" w:afterAutospacing="0"/>
        <w:rPr>
          <w:rFonts w:asciiTheme="minorHAnsi" w:hAnsiTheme="minorHAnsi" w:cstheme="minorHAnsi"/>
          <w:sz w:val="20"/>
          <w:szCs w:val="20"/>
        </w:rPr>
      </w:pPr>
      <w:r w:rsidRPr="00B5382F">
        <w:rPr>
          <w:rStyle w:val="FootnoteReference"/>
          <w:rFonts w:asciiTheme="minorHAnsi" w:hAnsiTheme="minorHAnsi" w:cstheme="minorHAnsi"/>
          <w:sz w:val="20"/>
          <w:szCs w:val="20"/>
        </w:rPr>
        <w:footnoteRef/>
      </w:r>
      <w:r w:rsidRPr="00B5382F">
        <w:rPr>
          <w:rFonts w:asciiTheme="minorHAnsi" w:hAnsiTheme="minorHAnsi" w:cstheme="minorHAnsi"/>
          <w:sz w:val="20"/>
          <w:szCs w:val="20"/>
        </w:rPr>
        <w:t xml:space="preserve"> </w:t>
      </w:r>
      <w:proofErr w:type="spellStart"/>
      <w:r w:rsidRPr="00B5382F">
        <w:rPr>
          <w:rFonts w:asciiTheme="minorHAnsi" w:hAnsiTheme="minorHAnsi" w:cstheme="minorHAnsi"/>
          <w:color w:val="000000"/>
          <w:sz w:val="20"/>
          <w:szCs w:val="20"/>
        </w:rPr>
        <w:t>Addey</w:t>
      </w:r>
      <w:proofErr w:type="spellEnd"/>
      <w:r w:rsidR="009B313E" w:rsidRPr="00B5382F">
        <w:rPr>
          <w:rFonts w:asciiTheme="minorHAnsi" w:hAnsiTheme="minorHAnsi" w:cstheme="minorHAnsi"/>
          <w:color w:val="000000"/>
          <w:sz w:val="20"/>
          <w:szCs w:val="20"/>
        </w:rPr>
        <w:t xml:space="preserve">. </w:t>
      </w:r>
      <w:r w:rsidRPr="00B5382F">
        <w:rPr>
          <w:rFonts w:asciiTheme="minorHAnsi" w:hAnsiTheme="minorHAnsi" w:cstheme="minorHAnsi"/>
          <w:i/>
          <w:iCs/>
          <w:color w:val="000000"/>
          <w:sz w:val="20"/>
          <w:szCs w:val="20"/>
        </w:rPr>
        <w:t>Oracles of the God</w:t>
      </w:r>
      <w:r w:rsidR="009B313E" w:rsidRPr="00B5382F">
        <w:rPr>
          <w:rFonts w:asciiTheme="minorHAnsi" w:hAnsiTheme="minorHAnsi" w:cstheme="minorHAnsi"/>
          <w:i/>
          <w:iCs/>
          <w:color w:val="000000"/>
          <w:sz w:val="20"/>
          <w:szCs w:val="20"/>
        </w:rPr>
        <w:t>s.</w:t>
      </w:r>
      <w:r w:rsidR="009B313E" w:rsidRPr="00B5382F">
        <w:rPr>
          <w:rFonts w:asciiTheme="minorHAnsi" w:hAnsiTheme="minorHAnsi" w:cstheme="minorHAnsi"/>
          <w:color w:val="000000"/>
          <w:sz w:val="20"/>
          <w:szCs w:val="20"/>
        </w:rPr>
        <w:t xml:space="preserve"> </w:t>
      </w:r>
      <w:r w:rsidR="00EA23F2">
        <w:rPr>
          <w:rFonts w:asciiTheme="minorHAnsi" w:hAnsiTheme="minorHAnsi" w:cstheme="minorHAnsi"/>
          <w:color w:val="000000"/>
          <w:sz w:val="20"/>
          <w:szCs w:val="20"/>
        </w:rPr>
        <w:t>p.130.</w:t>
      </w:r>
    </w:p>
  </w:footnote>
  <w:footnote w:id="21">
    <w:p w14:paraId="29F476A9" w14:textId="60B24E8D" w:rsidR="00432CE7" w:rsidRPr="00B5382F" w:rsidRDefault="00432CE7">
      <w:pPr>
        <w:pStyle w:val="FootnoteText"/>
        <w:rPr>
          <w:rFonts w:cstheme="minorHAnsi"/>
          <w:sz w:val="20"/>
        </w:rPr>
      </w:pPr>
      <w:r w:rsidRPr="00B5382F">
        <w:rPr>
          <w:rStyle w:val="FootnoteReference"/>
          <w:rFonts w:cstheme="minorHAnsi"/>
          <w:sz w:val="20"/>
        </w:rPr>
        <w:footnoteRef/>
      </w:r>
      <w:r w:rsidRPr="00B5382F">
        <w:rPr>
          <w:rFonts w:cstheme="minorHAnsi"/>
          <w:sz w:val="20"/>
        </w:rPr>
        <w:t xml:space="preserve"> Clarke. </w:t>
      </w:r>
      <w:proofErr w:type="spellStart"/>
      <w:r w:rsidR="00EA23F2" w:rsidRPr="00B5382F">
        <w:rPr>
          <w:rFonts w:cstheme="minorHAnsi"/>
          <w:sz w:val="20"/>
        </w:rPr>
        <w:t>X</w:t>
      </w:r>
      <w:r w:rsidRPr="00B5382F">
        <w:rPr>
          <w:rFonts w:cstheme="minorHAnsi"/>
          <w:sz w:val="20"/>
        </w:rPr>
        <w:t>lviii</w:t>
      </w:r>
      <w:proofErr w:type="spellEnd"/>
      <w:r w:rsidR="00EA23F2">
        <w:rPr>
          <w:rFonts w:cstheme="minorHAnsi"/>
          <w:sz w:val="20"/>
        </w:rPr>
        <w:t>.</w:t>
      </w:r>
    </w:p>
  </w:footnote>
  <w:footnote w:id="22">
    <w:p w14:paraId="73787ACE" w14:textId="3E0A5331" w:rsidR="00F01A65" w:rsidRPr="00B5382F" w:rsidRDefault="00F01A65" w:rsidP="0011392F">
      <w:pPr>
        <w:pStyle w:val="NormalWeb"/>
        <w:spacing w:before="0" w:beforeAutospacing="0" w:after="0" w:afterAutospacing="0"/>
        <w:rPr>
          <w:rFonts w:asciiTheme="minorHAnsi" w:hAnsiTheme="minorHAnsi" w:cstheme="minorHAnsi"/>
          <w:sz w:val="20"/>
          <w:szCs w:val="20"/>
        </w:rPr>
      </w:pPr>
      <w:r w:rsidRPr="00B5382F">
        <w:rPr>
          <w:rStyle w:val="FootnoteReference"/>
          <w:rFonts w:asciiTheme="minorHAnsi" w:hAnsiTheme="minorHAnsi" w:cstheme="minorHAnsi"/>
          <w:sz w:val="20"/>
          <w:szCs w:val="20"/>
        </w:rPr>
        <w:footnoteRef/>
      </w:r>
      <w:r w:rsidRPr="00B5382F">
        <w:rPr>
          <w:rFonts w:asciiTheme="minorHAnsi" w:hAnsiTheme="minorHAnsi" w:cstheme="minorHAnsi"/>
          <w:sz w:val="20"/>
          <w:szCs w:val="20"/>
        </w:rPr>
        <w:t xml:space="preserve"> </w:t>
      </w:r>
      <w:proofErr w:type="spellStart"/>
      <w:r w:rsidRPr="00B5382F">
        <w:rPr>
          <w:rFonts w:asciiTheme="minorHAnsi" w:hAnsiTheme="minorHAnsi" w:cstheme="minorHAnsi"/>
          <w:color w:val="000000"/>
          <w:sz w:val="20"/>
          <w:szCs w:val="20"/>
        </w:rPr>
        <w:t>Addey</w:t>
      </w:r>
      <w:proofErr w:type="spellEnd"/>
      <w:r w:rsidR="00925636" w:rsidRPr="00B5382F">
        <w:rPr>
          <w:rFonts w:asciiTheme="minorHAnsi" w:hAnsiTheme="minorHAnsi" w:cstheme="minorHAnsi"/>
          <w:color w:val="000000"/>
          <w:sz w:val="20"/>
          <w:szCs w:val="20"/>
        </w:rPr>
        <w:t>.</w:t>
      </w:r>
      <w:r w:rsidR="00971FC7" w:rsidRPr="00B5382F">
        <w:rPr>
          <w:rFonts w:asciiTheme="minorHAnsi" w:hAnsiTheme="minorHAnsi" w:cstheme="minorHAnsi"/>
          <w:color w:val="000000"/>
          <w:sz w:val="20"/>
          <w:szCs w:val="20"/>
        </w:rPr>
        <w:t xml:space="preserve"> Oracles.</w:t>
      </w:r>
      <w:r w:rsidR="00925636" w:rsidRPr="00B5382F">
        <w:rPr>
          <w:rFonts w:asciiTheme="minorHAnsi" w:hAnsiTheme="minorHAnsi" w:cstheme="minorHAnsi"/>
          <w:color w:val="000000"/>
          <w:sz w:val="20"/>
          <w:szCs w:val="20"/>
        </w:rPr>
        <w:t xml:space="preserve"> </w:t>
      </w:r>
      <w:r w:rsidR="002F05CE" w:rsidRPr="00B5382F">
        <w:rPr>
          <w:rFonts w:asciiTheme="minorHAnsi" w:hAnsiTheme="minorHAnsi" w:cstheme="minorHAnsi"/>
          <w:color w:val="000000"/>
          <w:sz w:val="20"/>
          <w:szCs w:val="20"/>
        </w:rPr>
        <w:t>p.</w:t>
      </w:r>
      <w:r w:rsidRPr="00B5382F">
        <w:rPr>
          <w:rFonts w:asciiTheme="minorHAnsi" w:hAnsiTheme="minorHAnsi" w:cstheme="minorHAnsi"/>
          <w:color w:val="000000"/>
          <w:sz w:val="20"/>
          <w:szCs w:val="20"/>
        </w:rPr>
        <w:t>133</w:t>
      </w:r>
      <w:r w:rsidR="00EA23F2">
        <w:rPr>
          <w:rFonts w:asciiTheme="minorHAnsi" w:hAnsiTheme="minorHAnsi" w:cstheme="minorHAnsi"/>
          <w:color w:val="000000"/>
          <w:sz w:val="20"/>
          <w:szCs w:val="20"/>
        </w:rPr>
        <w:t>.</w:t>
      </w:r>
    </w:p>
  </w:footnote>
  <w:footnote w:id="23">
    <w:p w14:paraId="1F6874EB" w14:textId="337C52C9" w:rsidR="00800F91" w:rsidRPr="00B5382F" w:rsidRDefault="00800F91">
      <w:pPr>
        <w:pStyle w:val="FootnoteText"/>
        <w:rPr>
          <w:rFonts w:cstheme="minorHAnsi"/>
          <w:sz w:val="20"/>
          <w:lang w:val="en-GB"/>
        </w:rPr>
      </w:pPr>
      <w:r w:rsidRPr="00B5382F">
        <w:rPr>
          <w:rStyle w:val="FootnoteReference"/>
          <w:rFonts w:cstheme="minorHAnsi"/>
          <w:sz w:val="20"/>
        </w:rPr>
        <w:footnoteRef/>
      </w:r>
      <w:r w:rsidRPr="00B5382F">
        <w:rPr>
          <w:rFonts w:cstheme="minorHAnsi"/>
          <w:sz w:val="20"/>
        </w:rPr>
        <w:t xml:space="preserve"> </w:t>
      </w:r>
      <w:r w:rsidRPr="00B5382F">
        <w:rPr>
          <w:rFonts w:cstheme="minorHAnsi"/>
          <w:sz w:val="20"/>
          <w:lang w:val="en-GB"/>
        </w:rPr>
        <w:t>DM.</w:t>
      </w:r>
      <w:r w:rsidR="00F412D5" w:rsidRPr="00B5382F">
        <w:rPr>
          <w:rFonts w:cstheme="minorHAnsi"/>
          <w:sz w:val="20"/>
          <w:lang w:val="en-GB"/>
        </w:rPr>
        <w:t xml:space="preserve"> I.I.</w:t>
      </w:r>
      <w:r w:rsidRPr="00B5382F">
        <w:rPr>
          <w:rFonts w:cstheme="minorHAnsi"/>
          <w:sz w:val="20"/>
          <w:lang w:val="en-GB"/>
        </w:rPr>
        <w:t xml:space="preserve"> </w:t>
      </w:r>
      <w:r w:rsidR="002F05CE" w:rsidRPr="00B5382F">
        <w:rPr>
          <w:rFonts w:cstheme="minorHAnsi"/>
          <w:sz w:val="20"/>
          <w:lang w:val="en-GB"/>
        </w:rPr>
        <w:t>p.</w:t>
      </w:r>
      <w:r w:rsidRPr="00B5382F">
        <w:rPr>
          <w:rFonts w:cstheme="minorHAnsi"/>
          <w:sz w:val="20"/>
          <w:lang w:val="en-GB"/>
        </w:rPr>
        <w:t>7</w:t>
      </w:r>
      <w:r w:rsidR="00EA23F2">
        <w:rPr>
          <w:rFonts w:cstheme="minorHAnsi"/>
          <w:sz w:val="20"/>
          <w:lang w:val="en-GB"/>
        </w:rPr>
        <w:t>.</w:t>
      </w:r>
    </w:p>
  </w:footnote>
  <w:footnote w:id="24">
    <w:p w14:paraId="420092E2" w14:textId="0710FC3D" w:rsidR="00374E2E" w:rsidRPr="00B5382F" w:rsidRDefault="00374E2E" w:rsidP="006E5638">
      <w:pPr>
        <w:pStyle w:val="FootnoteText"/>
        <w:rPr>
          <w:rFonts w:cstheme="minorHAnsi"/>
          <w:sz w:val="20"/>
        </w:rPr>
      </w:pPr>
      <w:r w:rsidRPr="00B5382F">
        <w:rPr>
          <w:rStyle w:val="FootnoteReference"/>
          <w:rFonts w:cstheme="minorHAnsi"/>
          <w:sz w:val="20"/>
        </w:rPr>
        <w:footnoteRef/>
      </w:r>
      <w:r w:rsidRPr="00B5382F">
        <w:rPr>
          <w:rFonts w:cstheme="minorHAnsi"/>
          <w:sz w:val="20"/>
        </w:rPr>
        <w:t xml:space="preserve"> </w:t>
      </w:r>
      <w:r w:rsidR="00BC161C" w:rsidRPr="00B5382F">
        <w:rPr>
          <w:rFonts w:cstheme="minorHAnsi"/>
          <w:sz w:val="20"/>
        </w:rPr>
        <w:t>Cotton. A.K.</w:t>
      </w:r>
      <w:r w:rsidR="006E5638" w:rsidRPr="00B5382F">
        <w:rPr>
          <w:rFonts w:cstheme="minorHAnsi"/>
          <w:sz w:val="20"/>
        </w:rPr>
        <w:t xml:space="preserve"> ‘</w:t>
      </w:r>
      <w:r w:rsidR="006E5638" w:rsidRPr="00B5382F">
        <w:rPr>
          <w:rFonts w:cstheme="minorHAnsi"/>
          <w:sz w:val="20"/>
        </w:rPr>
        <w:t xml:space="preserve">Developing </w:t>
      </w:r>
      <w:r w:rsidR="006E5638" w:rsidRPr="00B5382F">
        <w:rPr>
          <w:rFonts w:cstheme="minorHAnsi"/>
          <w:sz w:val="20"/>
        </w:rPr>
        <w:t>T</w:t>
      </w:r>
      <w:r w:rsidR="006E5638" w:rsidRPr="00B5382F">
        <w:rPr>
          <w:rFonts w:cstheme="minorHAnsi"/>
          <w:sz w:val="20"/>
        </w:rPr>
        <w:t>he Virtues of Dialectic: A Model</w:t>
      </w:r>
      <w:r w:rsidR="006E5638" w:rsidRPr="00B5382F">
        <w:rPr>
          <w:rFonts w:cstheme="minorHAnsi"/>
          <w:sz w:val="20"/>
        </w:rPr>
        <w:t xml:space="preserve"> F</w:t>
      </w:r>
      <w:r w:rsidR="006E5638" w:rsidRPr="00B5382F">
        <w:rPr>
          <w:rFonts w:cstheme="minorHAnsi"/>
          <w:sz w:val="20"/>
        </w:rPr>
        <w:t>or Reading</w:t>
      </w:r>
      <w:r w:rsidR="006E5638" w:rsidRPr="00B5382F">
        <w:rPr>
          <w:rFonts w:cstheme="minorHAnsi"/>
          <w:sz w:val="20"/>
        </w:rPr>
        <w:t>’ in</w:t>
      </w:r>
      <w:r w:rsidR="00BC161C" w:rsidRPr="00B5382F">
        <w:rPr>
          <w:rFonts w:cstheme="minorHAnsi"/>
          <w:sz w:val="20"/>
        </w:rPr>
        <w:t xml:space="preserve"> </w:t>
      </w:r>
      <w:r w:rsidR="00BC161C" w:rsidRPr="00B5382F">
        <w:rPr>
          <w:rFonts w:cstheme="minorHAnsi"/>
          <w:i/>
          <w:iCs/>
          <w:sz w:val="20"/>
        </w:rPr>
        <w:t xml:space="preserve">‘Platonic Dialogue And The Education Of </w:t>
      </w:r>
      <w:proofErr w:type="spellStart"/>
      <w:r w:rsidR="00BC161C" w:rsidRPr="00B5382F">
        <w:rPr>
          <w:rFonts w:cstheme="minorHAnsi"/>
          <w:i/>
          <w:iCs/>
          <w:sz w:val="20"/>
        </w:rPr>
        <w:t>It’s</w:t>
      </w:r>
      <w:proofErr w:type="spellEnd"/>
      <w:r w:rsidR="00BC161C" w:rsidRPr="00B5382F">
        <w:rPr>
          <w:rFonts w:cstheme="minorHAnsi"/>
          <w:i/>
          <w:iCs/>
          <w:sz w:val="20"/>
        </w:rPr>
        <w:t xml:space="preserve"> Reader’</w:t>
      </w:r>
      <w:r w:rsidR="002F05CE" w:rsidRPr="00B5382F">
        <w:rPr>
          <w:rFonts w:cstheme="minorHAnsi"/>
          <w:sz w:val="20"/>
        </w:rPr>
        <w:t xml:space="preserve"> </w:t>
      </w:r>
      <w:r w:rsidR="006942A9" w:rsidRPr="00B5382F">
        <w:rPr>
          <w:rFonts w:cstheme="minorHAnsi"/>
          <w:sz w:val="20"/>
        </w:rPr>
        <w:t xml:space="preserve">(Oxford. Oxford Publishing Group, 2015). p.2. </w:t>
      </w:r>
    </w:p>
  </w:footnote>
  <w:footnote w:id="25">
    <w:p w14:paraId="3191EC1D" w14:textId="30F5AFE8" w:rsidR="00971FC7" w:rsidRPr="00EA23F2" w:rsidRDefault="00971FC7">
      <w:pPr>
        <w:pStyle w:val="FootnoteText"/>
        <w:rPr>
          <w:rFonts w:cstheme="minorHAnsi"/>
          <w:sz w:val="20"/>
          <w:lang w:val="en-GB"/>
        </w:rPr>
      </w:pPr>
      <w:r w:rsidRPr="00B5382F">
        <w:rPr>
          <w:rStyle w:val="FootnoteReference"/>
          <w:rFonts w:cstheme="minorHAnsi"/>
          <w:sz w:val="20"/>
        </w:rPr>
        <w:footnoteRef/>
      </w:r>
      <w:r w:rsidRPr="00EA23F2">
        <w:rPr>
          <w:rFonts w:cstheme="minorHAnsi"/>
          <w:sz w:val="20"/>
          <w:lang w:val="en-GB"/>
        </w:rPr>
        <w:t xml:space="preserve"> Ibid. </w:t>
      </w:r>
    </w:p>
  </w:footnote>
  <w:footnote w:id="26">
    <w:p w14:paraId="66A8CDCB" w14:textId="05112FFF" w:rsidR="00F412D5" w:rsidRPr="00EA23F2" w:rsidRDefault="00F412D5">
      <w:pPr>
        <w:pStyle w:val="FootnoteText"/>
        <w:rPr>
          <w:rFonts w:cstheme="minorHAnsi"/>
          <w:sz w:val="20"/>
          <w:lang w:val="en-GB"/>
        </w:rPr>
      </w:pPr>
      <w:r w:rsidRPr="00B5382F">
        <w:rPr>
          <w:rStyle w:val="FootnoteReference"/>
          <w:rFonts w:cstheme="minorHAnsi"/>
          <w:sz w:val="20"/>
        </w:rPr>
        <w:footnoteRef/>
      </w:r>
      <w:r w:rsidRPr="00EA23F2">
        <w:rPr>
          <w:rFonts w:cstheme="minorHAnsi"/>
          <w:sz w:val="20"/>
          <w:lang w:val="en-GB"/>
        </w:rPr>
        <w:t xml:space="preserve"> </w:t>
      </w:r>
      <w:r w:rsidRPr="00EA23F2">
        <w:rPr>
          <w:rFonts w:cstheme="minorHAnsi"/>
          <w:i/>
          <w:iCs/>
          <w:sz w:val="20"/>
          <w:lang w:val="en-GB"/>
        </w:rPr>
        <w:t xml:space="preserve">DM. </w:t>
      </w:r>
      <w:r w:rsidRPr="00EA23F2">
        <w:rPr>
          <w:rFonts w:cstheme="minorHAnsi"/>
          <w:sz w:val="20"/>
          <w:lang w:val="en-GB"/>
        </w:rPr>
        <w:t xml:space="preserve">I.I. </w:t>
      </w:r>
      <w:r w:rsidR="002F05CE" w:rsidRPr="00EA23F2">
        <w:rPr>
          <w:rFonts w:cstheme="minorHAnsi"/>
          <w:sz w:val="20"/>
          <w:lang w:val="en-GB"/>
        </w:rPr>
        <w:t>p.</w:t>
      </w:r>
      <w:r w:rsidRPr="00EA23F2">
        <w:rPr>
          <w:rFonts w:cstheme="minorHAnsi"/>
          <w:sz w:val="20"/>
          <w:lang w:val="en-GB"/>
        </w:rPr>
        <w:t xml:space="preserve">7. </w:t>
      </w:r>
    </w:p>
  </w:footnote>
  <w:footnote w:id="27">
    <w:p w14:paraId="7C930261" w14:textId="1C9CE131" w:rsidR="00A605C4" w:rsidRPr="00405196" w:rsidRDefault="00A605C4">
      <w:pPr>
        <w:pStyle w:val="FootnoteText"/>
        <w:rPr>
          <w:sz w:val="20"/>
        </w:rPr>
      </w:pPr>
      <w:r w:rsidRPr="00405196">
        <w:rPr>
          <w:rStyle w:val="FootnoteReference"/>
          <w:sz w:val="20"/>
        </w:rPr>
        <w:footnoteRef/>
      </w:r>
      <w:r w:rsidRPr="00EA23F2">
        <w:rPr>
          <w:sz w:val="20"/>
          <w:lang w:val="en-GB"/>
        </w:rPr>
        <w:t xml:space="preserve"> </w:t>
      </w:r>
      <w:r w:rsidRPr="00EA23F2">
        <w:rPr>
          <w:i/>
          <w:iCs/>
          <w:sz w:val="20"/>
          <w:lang w:val="en-GB"/>
        </w:rPr>
        <w:t>DM.</w:t>
      </w:r>
      <w:r w:rsidRPr="00EA23F2">
        <w:rPr>
          <w:sz w:val="20"/>
          <w:lang w:val="en-GB"/>
        </w:rPr>
        <w:t xml:space="preserve"> I.2-3. </w:t>
      </w:r>
      <w:r w:rsidR="00EA23F2" w:rsidRPr="00EA23F2">
        <w:rPr>
          <w:sz w:val="20"/>
          <w:lang w:val="en-GB"/>
        </w:rPr>
        <w:t>p.</w:t>
      </w:r>
      <w:r w:rsidRPr="00405196">
        <w:rPr>
          <w:sz w:val="20"/>
        </w:rPr>
        <w:t xml:space="preserve">11. </w:t>
      </w:r>
    </w:p>
  </w:footnote>
  <w:footnote w:id="28">
    <w:p w14:paraId="0C56D8D9" w14:textId="6C0B5500" w:rsidR="000E6BD7" w:rsidRPr="00405196" w:rsidRDefault="000E6BD7">
      <w:pPr>
        <w:pStyle w:val="FootnoteText"/>
        <w:rPr>
          <w:sz w:val="20"/>
        </w:rPr>
      </w:pPr>
      <w:r w:rsidRPr="00405196">
        <w:rPr>
          <w:rStyle w:val="FootnoteReference"/>
          <w:sz w:val="20"/>
        </w:rPr>
        <w:footnoteRef/>
      </w:r>
      <w:r w:rsidRPr="00405196">
        <w:rPr>
          <w:sz w:val="20"/>
        </w:rPr>
        <w:t xml:space="preserve"> Simmons. </w:t>
      </w:r>
      <w:r w:rsidR="00B7142E" w:rsidRPr="006942A9">
        <w:rPr>
          <w:i/>
          <w:iCs/>
          <w:sz w:val="20"/>
        </w:rPr>
        <w:t>Porphyry and Iamblichus.</w:t>
      </w:r>
      <w:r w:rsidR="00B7142E" w:rsidRPr="00405196">
        <w:rPr>
          <w:sz w:val="20"/>
        </w:rPr>
        <w:t xml:space="preserve"> </w:t>
      </w:r>
      <w:r w:rsidR="006942A9">
        <w:rPr>
          <w:sz w:val="20"/>
        </w:rPr>
        <w:t>p.</w:t>
      </w:r>
      <w:r w:rsidR="00B7142E" w:rsidRPr="00405196">
        <w:rPr>
          <w:sz w:val="20"/>
        </w:rPr>
        <w:t>17.</w:t>
      </w:r>
    </w:p>
  </w:footnote>
  <w:footnote w:id="29">
    <w:p w14:paraId="567EC3B2" w14:textId="1ED7E88A" w:rsidR="004B3B22" w:rsidRPr="00405196" w:rsidRDefault="004B3B22">
      <w:pPr>
        <w:pStyle w:val="FootnoteText"/>
        <w:rPr>
          <w:sz w:val="20"/>
        </w:rPr>
      </w:pPr>
      <w:r w:rsidRPr="00405196">
        <w:rPr>
          <w:rStyle w:val="FootnoteReference"/>
          <w:sz w:val="20"/>
        </w:rPr>
        <w:footnoteRef/>
      </w:r>
      <w:r w:rsidRPr="00405196">
        <w:rPr>
          <w:sz w:val="20"/>
        </w:rPr>
        <w:t xml:space="preserve"> </w:t>
      </w:r>
      <w:r w:rsidRPr="00EA23F2">
        <w:rPr>
          <w:i/>
          <w:iCs/>
          <w:sz w:val="20"/>
        </w:rPr>
        <w:t>DM.</w:t>
      </w:r>
      <w:r w:rsidRPr="00405196">
        <w:rPr>
          <w:sz w:val="20"/>
        </w:rPr>
        <w:t xml:space="preserve"> I.1-</w:t>
      </w:r>
      <w:r w:rsidR="007F4BDC" w:rsidRPr="00405196">
        <w:rPr>
          <w:sz w:val="20"/>
        </w:rPr>
        <w:t xml:space="preserve">3. </w:t>
      </w:r>
      <w:r w:rsidR="00EA23F2">
        <w:rPr>
          <w:sz w:val="20"/>
        </w:rPr>
        <w:t>p.</w:t>
      </w:r>
      <w:r w:rsidR="007F4BDC" w:rsidRPr="00405196">
        <w:rPr>
          <w:sz w:val="20"/>
        </w:rPr>
        <w:t>11.</w:t>
      </w:r>
    </w:p>
  </w:footnote>
  <w:footnote w:id="30">
    <w:p w14:paraId="53E2DEE6" w14:textId="4E7A649A" w:rsidR="0038007D" w:rsidRPr="00405196" w:rsidRDefault="0038007D" w:rsidP="00C94379">
      <w:pPr>
        <w:pStyle w:val="FootnoteText"/>
        <w:rPr>
          <w:sz w:val="20"/>
        </w:rPr>
      </w:pPr>
      <w:r w:rsidRPr="00405196">
        <w:rPr>
          <w:rStyle w:val="FootnoteReference"/>
          <w:sz w:val="20"/>
        </w:rPr>
        <w:footnoteRef/>
      </w:r>
      <w:r w:rsidRPr="00405196">
        <w:rPr>
          <w:sz w:val="20"/>
        </w:rPr>
        <w:t xml:space="preserve"> Dylan Brian Futter</w:t>
      </w:r>
      <w:r w:rsidR="00C94379" w:rsidRPr="00405196">
        <w:rPr>
          <w:sz w:val="20"/>
        </w:rPr>
        <w:t xml:space="preserve">. </w:t>
      </w:r>
      <w:r w:rsidR="00C94379" w:rsidRPr="006942A9">
        <w:rPr>
          <w:i/>
          <w:iCs/>
          <w:sz w:val="20"/>
        </w:rPr>
        <w:t xml:space="preserve">‘Variations </w:t>
      </w:r>
      <w:r w:rsidR="006942A9" w:rsidRPr="006942A9">
        <w:rPr>
          <w:i/>
          <w:iCs/>
          <w:sz w:val="20"/>
        </w:rPr>
        <w:t>I</w:t>
      </w:r>
      <w:r w:rsidR="00C94379" w:rsidRPr="006942A9">
        <w:rPr>
          <w:i/>
          <w:iCs/>
          <w:sz w:val="20"/>
        </w:rPr>
        <w:t>n Philosophical Genre: The Platonic Dialogue’</w:t>
      </w:r>
      <w:r w:rsidR="00C94379" w:rsidRPr="00405196">
        <w:rPr>
          <w:sz w:val="20"/>
        </w:rPr>
        <w:t>, Metaphilosophy, 46.2 (</w:t>
      </w:r>
      <w:r w:rsidR="00E55B96" w:rsidRPr="00E55B96">
        <w:rPr>
          <w:sz w:val="20"/>
        </w:rPr>
        <w:t>Oxford: Blackwell Publishing Ltd</w:t>
      </w:r>
      <w:r w:rsidR="00E55B96">
        <w:rPr>
          <w:sz w:val="20"/>
        </w:rPr>
        <w:t xml:space="preserve">. </w:t>
      </w:r>
      <w:r w:rsidR="00C94379" w:rsidRPr="00405196">
        <w:rPr>
          <w:sz w:val="20"/>
        </w:rPr>
        <w:t>2015)</w:t>
      </w:r>
      <w:r w:rsidR="00E55B96">
        <w:rPr>
          <w:sz w:val="20"/>
        </w:rPr>
        <w:t>.</w:t>
      </w:r>
      <w:r w:rsidR="00C94379" w:rsidRPr="00405196">
        <w:rPr>
          <w:sz w:val="20"/>
        </w:rPr>
        <w:t xml:space="preserve"> 246–62</w:t>
      </w:r>
      <w:r w:rsidR="00C94379" w:rsidRPr="00405196">
        <w:rPr>
          <w:sz w:val="20"/>
        </w:rPr>
        <w:t xml:space="preserve">. </w:t>
      </w:r>
      <w:r w:rsidR="006942A9">
        <w:rPr>
          <w:sz w:val="20"/>
        </w:rPr>
        <w:t>p.</w:t>
      </w:r>
      <w:r w:rsidR="00C94379" w:rsidRPr="00405196">
        <w:rPr>
          <w:sz w:val="20"/>
        </w:rPr>
        <w:t>252.</w:t>
      </w:r>
    </w:p>
  </w:footnote>
  <w:footnote w:id="31">
    <w:p w14:paraId="2568E55E" w14:textId="29A1774C" w:rsidR="00E92220" w:rsidRPr="00405196" w:rsidRDefault="00E92220">
      <w:pPr>
        <w:pStyle w:val="FootnoteText"/>
        <w:rPr>
          <w:sz w:val="20"/>
        </w:rPr>
      </w:pPr>
      <w:r w:rsidRPr="00405196">
        <w:rPr>
          <w:rStyle w:val="FootnoteReference"/>
          <w:sz w:val="20"/>
        </w:rPr>
        <w:footnoteRef/>
      </w:r>
      <w:r w:rsidRPr="00405196">
        <w:rPr>
          <w:sz w:val="20"/>
        </w:rPr>
        <w:t xml:space="preserve"> Futter. </w:t>
      </w:r>
      <w:r w:rsidR="00B10E40">
        <w:rPr>
          <w:i/>
          <w:iCs/>
          <w:sz w:val="20"/>
        </w:rPr>
        <w:t>Variations. p.</w:t>
      </w:r>
      <w:r w:rsidR="00AE0400" w:rsidRPr="00405196">
        <w:rPr>
          <w:sz w:val="20"/>
        </w:rPr>
        <w:t>253.</w:t>
      </w:r>
    </w:p>
  </w:footnote>
  <w:footnote w:id="32">
    <w:p w14:paraId="6FC32D28" w14:textId="4C30D789" w:rsidR="004F3EB6" w:rsidRPr="00405196" w:rsidRDefault="004F3EB6">
      <w:pPr>
        <w:pStyle w:val="FootnoteText"/>
        <w:rPr>
          <w:sz w:val="20"/>
        </w:rPr>
      </w:pPr>
      <w:r w:rsidRPr="00405196">
        <w:rPr>
          <w:rStyle w:val="FootnoteReference"/>
          <w:sz w:val="20"/>
        </w:rPr>
        <w:footnoteRef/>
      </w:r>
      <w:r w:rsidRPr="00405196">
        <w:rPr>
          <w:sz w:val="20"/>
        </w:rPr>
        <w:t xml:space="preserve"> </w:t>
      </w:r>
      <w:r w:rsidRPr="00EA23F2">
        <w:rPr>
          <w:i/>
          <w:iCs/>
          <w:sz w:val="20"/>
        </w:rPr>
        <w:t>DM.</w:t>
      </w:r>
      <w:r w:rsidRPr="00405196">
        <w:rPr>
          <w:sz w:val="20"/>
        </w:rPr>
        <w:t xml:space="preserve"> I.</w:t>
      </w:r>
      <w:r w:rsidR="007B562D" w:rsidRPr="00405196">
        <w:rPr>
          <w:sz w:val="20"/>
        </w:rPr>
        <w:t>II.</w:t>
      </w:r>
      <w:r w:rsidR="00EA23F2">
        <w:rPr>
          <w:sz w:val="20"/>
        </w:rPr>
        <w:t xml:space="preserve"> p.</w:t>
      </w:r>
      <w:r w:rsidR="007B562D" w:rsidRPr="00405196">
        <w:rPr>
          <w:sz w:val="20"/>
        </w:rPr>
        <w:t>49</w:t>
      </w:r>
      <w:r w:rsidR="00EA23F2">
        <w:rPr>
          <w:sz w:val="20"/>
        </w:rPr>
        <w:t>.</w:t>
      </w:r>
    </w:p>
  </w:footnote>
  <w:footnote w:id="33">
    <w:p w14:paraId="024D3376" w14:textId="75864AC8" w:rsidR="003E2CA9" w:rsidRPr="00405196" w:rsidRDefault="003E2CA9">
      <w:pPr>
        <w:pStyle w:val="FootnoteText"/>
        <w:rPr>
          <w:sz w:val="20"/>
        </w:rPr>
      </w:pPr>
      <w:r w:rsidRPr="00405196">
        <w:rPr>
          <w:rStyle w:val="FootnoteReference"/>
          <w:sz w:val="20"/>
        </w:rPr>
        <w:footnoteRef/>
      </w:r>
      <w:r w:rsidRPr="00405196">
        <w:rPr>
          <w:sz w:val="20"/>
        </w:rPr>
        <w:t xml:space="preserve"> </w:t>
      </w:r>
      <w:r w:rsidR="004A51AB" w:rsidRPr="004A51AB">
        <w:rPr>
          <w:sz w:val="20"/>
        </w:rPr>
        <w:t>Pearce, Roger</w:t>
      </w:r>
      <w:r w:rsidR="00392546">
        <w:rPr>
          <w:sz w:val="20"/>
        </w:rPr>
        <w:t xml:space="preserve"> </w:t>
      </w:r>
      <w:proofErr w:type="spellStart"/>
      <w:r w:rsidR="00392546">
        <w:rPr>
          <w:sz w:val="20"/>
        </w:rPr>
        <w:t>e.d</w:t>
      </w:r>
      <w:r w:rsidR="004A51AB" w:rsidRPr="004A51AB">
        <w:rPr>
          <w:sz w:val="20"/>
        </w:rPr>
        <w:t>.</w:t>
      </w:r>
      <w:proofErr w:type="spellEnd"/>
      <w:r w:rsidR="004A51AB" w:rsidRPr="004A51AB">
        <w:rPr>
          <w:sz w:val="20"/>
        </w:rPr>
        <w:t xml:space="preserve"> </w:t>
      </w:r>
      <w:r w:rsidR="004A51AB" w:rsidRPr="004A51AB">
        <w:rPr>
          <w:i/>
          <w:iCs/>
          <w:sz w:val="20"/>
        </w:rPr>
        <w:t xml:space="preserve">"Porphyry, Letter to </w:t>
      </w:r>
      <w:proofErr w:type="spellStart"/>
      <w:r w:rsidR="004A51AB" w:rsidRPr="004A51AB">
        <w:rPr>
          <w:i/>
          <w:iCs/>
          <w:sz w:val="20"/>
        </w:rPr>
        <w:t>Anebo</w:t>
      </w:r>
      <w:proofErr w:type="spellEnd"/>
      <w:r w:rsidR="004A51AB" w:rsidRPr="004A51AB">
        <w:rPr>
          <w:i/>
          <w:iCs/>
          <w:sz w:val="20"/>
        </w:rPr>
        <w:t xml:space="preserve"> (1821) pp.1-16. English translation", </w:t>
      </w:r>
      <w:r w:rsidR="004A51AB" w:rsidRPr="004A51AB">
        <w:rPr>
          <w:sz w:val="20"/>
        </w:rPr>
        <w:t>Tertullian.org &lt;https://www.tertullian.org/fathers/porphyry_anebo_02_text.htm&gt; [accessed 1 March 2022]</w:t>
      </w:r>
      <w:r w:rsidR="004A51AB">
        <w:rPr>
          <w:sz w:val="20"/>
        </w:rPr>
        <w:t>.</w:t>
      </w:r>
    </w:p>
  </w:footnote>
  <w:footnote w:id="34">
    <w:p w14:paraId="377AC0F7" w14:textId="20B9ED85" w:rsidR="00B9791C" w:rsidRPr="00405196" w:rsidRDefault="00B9791C">
      <w:pPr>
        <w:pStyle w:val="FootnoteText"/>
        <w:rPr>
          <w:sz w:val="20"/>
        </w:rPr>
      </w:pPr>
      <w:r w:rsidRPr="00405196">
        <w:rPr>
          <w:rStyle w:val="FootnoteReference"/>
          <w:sz w:val="20"/>
        </w:rPr>
        <w:footnoteRef/>
      </w:r>
      <w:r w:rsidRPr="00405196">
        <w:rPr>
          <w:sz w:val="20"/>
        </w:rPr>
        <w:t xml:space="preserve"> DM. I.11-12. </w:t>
      </w:r>
      <w:r w:rsidR="00EA23F2">
        <w:rPr>
          <w:sz w:val="20"/>
        </w:rPr>
        <w:t>p.</w:t>
      </w:r>
      <w:r w:rsidRPr="00405196">
        <w:rPr>
          <w:sz w:val="20"/>
        </w:rPr>
        <w:t xml:space="preserve">51. </w:t>
      </w:r>
    </w:p>
  </w:footnote>
  <w:footnote w:id="35">
    <w:p w14:paraId="6F1AB84B" w14:textId="4DEE3F44" w:rsidR="005E3290" w:rsidRPr="00405196" w:rsidRDefault="005E3290">
      <w:pPr>
        <w:pStyle w:val="FootnoteText"/>
        <w:rPr>
          <w:sz w:val="20"/>
        </w:rPr>
      </w:pPr>
      <w:r w:rsidRPr="00405196">
        <w:rPr>
          <w:rStyle w:val="FootnoteReference"/>
          <w:sz w:val="20"/>
        </w:rPr>
        <w:footnoteRef/>
      </w:r>
      <w:r w:rsidRPr="00405196">
        <w:rPr>
          <w:sz w:val="20"/>
        </w:rPr>
        <w:t xml:space="preserve"> Futter.</w:t>
      </w:r>
      <w:r w:rsidR="00BC391D">
        <w:rPr>
          <w:sz w:val="20"/>
        </w:rPr>
        <w:t xml:space="preserve"> </w:t>
      </w:r>
      <w:r w:rsidR="00BC391D">
        <w:rPr>
          <w:i/>
          <w:iCs/>
          <w:sz w:val="20"/>
        </w:rPr>
        <w:t>Variations.</w:t>
      </w:r>
      <w:r w:rsidRPr="00405196">
        <w:rPr>
          <w:sz w:val="20"/>
        </w:rPr>
        <w:t xml:space="preserve"> </w:t>
      </w:r>
      <w:r w:rsidR="00BC391D">
        <w:rPr>
          <w:sz w:val="20"/>
        </w:rPr>
        <w:t>p.</w:t>
      </w:r>
      <w:r w:rsidR="008F5386" w:rsidRPr="00405196">
        <w:rPr>
          <w:sz w:val="20"/>
        </w:rPr>
        <w:t>260.</w:t>
      </w:r>
    </w:p>
  </w:footnote>
  <w:footnote w:id="36">
    <w:p w14:paraId="7598AF76" w14:textId="508139DD" w:rsidR="00801DD1" w:rsidRPr="00801DD1" w:rsidRDefault="00801DD1">
      <w:pPr>
        <w:pStyle w:val="FootnoteText"/>
      </w:pPr>
      <w:r w:rsidRPr="00405196">
        <w:rPr>
          <w:rStyle w:val="FootnoteReference"/>
          <w:sz w:val="20"/>
        </w:rPr>
        <w:footnoteRef/>
      </w:r>
      <w:r w:rsidRPr="00405196">
        <w:rPr>
          <w:sz w:val="20"/>
        </w:rPr>
        <w:t xml:space="preserve"> Cotton.</w:t>
      </w:r>
      <w:r w:rsidR="00BA2FFB">
        <w:rPr>
          <w:sz w:val="20"/>
        </w:rPr>
        <w:t xml:space="preserve"> </w:t>
      </w:r>
      <w:r w:rsidR="003C0A22">
        <w:rPr>
          <w:i/>
          <w:iCs/>
          <w:sz w:val="20"/>
        </w:rPr>
        <w:t>Developing The Virtues.</w:t>
      </w:r>
      <w:r w:rsidRPr="00405196">
        <w:rPr>
          <w:sz w:val="20"/>
        </w:rPr>
        <w:t xml:space="preserve"> </w:t>
      </w:r>
      <w:r w:rsidR="00BC391D">
        <w:rPr>
          <w:sz w:val="20"/>
        </w:rPr>
        <w:t>p.</w:t>
      </w:r>
      <w:r w:rsidRPr="00405196">
        <w:rPr>
          <w:sz w:val="20"/>
        </w:rPr>
        <w:t>25.</w:t>
      </w:r>
      <w:r>
        <w:t xml:space="preserve"> </w:t>
      </w:r>
    </w:p>
  </w:footnote>
  <w:footnote w:id="37">
    <w:p w14:paraId="01B36519" w14:textId="0619FB79" w:rsidR="007E7177" w:rsidRPr="0011392F" w:rsidRDefault="007E7177" w:rsidP="007E7177">
      <w:pPr>
        <w:pStyle w:val="FootnoteText"/>
        <w:rPr>
          <w:sz w:val="20"/>
          <w:szCs w:val="18"/>
        </w:rPr>
      </w:pPr>
      <w:r w:rsidRPr="0011392F">
        <w:rPr>
          <w:rStyle w:val="FootnoteReference"/>
          <w:sz w:val="20"/>
          <w:szCs w:val="18"/>
        </w:rPr>
        <w:footnoteRef/>
      </w:r>
      <w:r w:rsidRPr="0011392F">
        <w:rPr>
          <w:sz w:val="20"/>
          <w:szCs w:val="18"/>
        </w:rPr>
        <w:t xml:space="preserve"> </w:t>
      </w:r>
      <w:r w:rsidR="00716D42">
        <w:rPr>
          <w:sz w:val="20"/>
          <w:szCs w:val="18"/>
        </w:rPr>
        <w:t xml:space="preserve">E.R. </w:t>
      </w:r>
      <w:proofErr w:type="spellStart"/>
      <w:r w:rsidR="00716D42">
        <w:rPr>
          <w:sz w:val="20"/>
          <w:szCs w:val="18"/>
        </w:rPr>
        <w:t>Dodds</w:t>
      </w:r>
      <w:proofErr w:type="spellEnd"/>
      <w:r w:rsidR="00716D42">
        <w:rPr>
          <w:sz w:val="20"/>
          <w:szCs w:val="18"/>
        </w:rPr>
        <w:t>.</w:t>
      </w:r>
      <w:r w:rsidRPr="0011392F">
        <w:rPr>
          <w:sz w:val="20"/>
          <w:szCs w:val="18"/>
        </w:rPr>
        <w:t xml:space="preserve"> </w:t>
      </w:r>
      <w:r w:rsidRPr="00716D42">
        <w:rPr>
          <w:i/>
          <w:iCs/>
          <w:sz w:val="20"/>
          <w:szCs w:val="18"/>
        </w:rPr>
        <w:t xml:space="preserve">‘Theurgy </w:t>
      </w:r>
      <w:r w:rsidR="00AF3A6A" w:rsidRPr="00716D42">
        <w:rPr>
          <w:i/>
          <w:iCs/>
          <w:sz w:val="20"/>
          <w:szCs w:val="18"/>
        </w:rPr>
        <w:t>A</w:t>
      </w:r>
      <w:r w:rsidRPr="00716D42">
        <w:rPr>
          <w:i/>
          <w:iCs/>
          <w:sz w:val="20"/>
          <w:szCs w:val="18"/>
        </w:rPr>
        <w:t xml:space="preserve">nd Its Relationship </w:t>
      </w:r>
      <w:r w:rsidR="00AF3A6A" w:rsidRPr="00716D42">
        <w:rPr>
          <w:i/>
          <w:iCs/>
          <w:sz w:val="20"/>
          <w:szCs w:val="18"/>
        </w:rPr>
        <w:t>T</w:t>
      </w:r>
      <w:r w:rsidRPr="00716D42">
        <w:rPr>
          <w:i/>
          <w:iCs/>
          <w:sz w:val="20"/>
          <w:szCs w:val="18"/>
        </w:rPr>
        <w:t>o Neoplatonism’</w:t>
      </w:r>
      <w:r w:rsidR="00716D42">
        <w:rPr>
          <w:sz w:val="20"/>
          <w:szCs w:val="18"/>
        </w:rPr>
        <w:t xml:space="preserve">. </w:t>
      </w:r>
      <w:r w:rsidRPr="0011392F">
        <w:rPr>
          <w:sz w:val="20"/>
          <w:szCs w:val="18"/>
        </w:rPr>
        <w:t>The Journal of Roman Studies, 22.I (1947), 49–69</w:t>
      </w:r>
    </w:p>
  </w:footnote>
  <w:footnote w:id="38">
    <w:p w14:paraId="1737BB4F" w14:textId="5CB3C9BB" w:rsidR="0094453B" w:rsidRPr="00FB3B04" w:rsidRDefault="0094453B">
      <w:pPr>
        <w:pStyle w:val="FootnoteText"/>
        <w:rPr>
          <w:sz w:val="20"/>
          <w:lang w:val="de-DE"/>
        </w:rPr>
      </w:pPr>
      <w:r w:rsidRPr="00FB3B04">
        <w:rPr>
          <w:rStyle w:val="FootnoteReference"/>
          <w:sz w:val="20"/>
        </w:rPr>
        <w:footnoteRef/>
      </w:r>
      <w:r w:rsidRPr="00FB3B04">
        <w:rPr>
          <w:sz w:val="20"/>
          <w:lang w:val="de-DE"/>
        </w:rPr>
        <w:t xml:space="preserve"> </w:t>
      </w:r>
      <w:r w:rsidRPr="00067EA0">
        <w:rPr>
          <w:i/>
          <w:iCs/>
          <w:sz w:val="20"/>
          <w:lang w:val="de-DE"/>
        </w:rPr>
        <w:t>DM.</w:t>
      </w:r>
      <w:r w:rsidRPr="00FB3B04">
        <w:rPr>
          <w:sz w:val="20"/>
          <w:lang w:val="de-DE"/>
        </w:rPr>
        <w:t xml:space="preserve"> </w:t>
      </w:r>
      <w:r w:rsidR="001E48D4" w:rsidRPr="00FB3B04">
        <w:rPr>
          <w:sz w:val="20"/>
          <w:lang w:val="de-DE"/>
        </w:rPr>
        <w:t xml:space="preserve">I.3-4. </w:t>
      </w:r>
      <w:r w:rsidR="00EA23F2">
        <w:rPr>
          <w:sz w:val="20"/>
          <w:lang w:val="de-DE"/>
        </w:rPr>
        <w:t>p.</w:t>
      </w:r>
      <w:r w:rsidR="001E48D4" w:rsidRPr="00FB3B04">
        <w:rPr>
          <w:sz w:val="20"/>
          <w:lang w:val="de-DE"/>
        </w:rPr>
        <w:t>15.</w:t>
      </w:r>
    </w:p>
  </w:footnote>
  <w:footnote w:id="39">
    <w:p w14:paraId="3AE6AA02" w14:textId="2157252A" w:rsidR="001E48D4" w:rsidRPr="00067EA0" w:rsidRDefault="001E48D4">
      <w:pPr>
        <w:pStyle w:val="FootnoteText"/>
        <w:rPr>
          <w:sz w:val="20"/>
          <w:lang w:val="de-DE"/>
        </w:rPr>
      </w:pPr>
      <w:r w:rsidRPr="00FB3B04">
        <w:rPr>
          <w:rStyle w:val="FootnoteReference"/>
          <w:sz w:val="20"/>
        </w:rPr>
        <w:footnoteRef/>
      </w:r>
      <w:r w:rsidRPr="00FB3B04">
        <w:rPr>
          <w:sz w:val="20"/>
          <w:lang w:val="de-DE"/>
        </w:rPr>
        <w:t xml:space="preserve"> </w:t>
      </w:r>
      <w:r w:rsidRPr="00067EA0">
        <w:rPr>
          <w:i/>
          <w:iCs/>
          <w:sz w:val="20"/>
          <w:lang w:val="de-DE"/>
        </w:rPr>
        <w:t>DM.</w:t>
      </w:r>
      <w:r w:rsidRPr="00067EA0">
        <w:rPr>
          <w:sz w:val="20"/>
          <w:lang w:val="de-DE"/>
        </w:rPr>
        <w:t xml:space="preserve"> I.3-4. </w:t>
      </w:r>
      <w:r w:rsidR="00EA23F2" w:rsidRPr="00067EA0">
        <w:rPr>
          <w:sz w:val="20"/>
          <w:lang w:val="de-DE"/>
        </w:rPr>
        <w:t>p.</w:t>
      </w:r>
      <w:r w:rsidRPr="00067EA0">
        <w:rPr>
          <w:sz w:val="20"/>
          <w:lang w:val="de-DE"/>
        </w:rPr>
        <w:t>15.</w:t>
      </w:r>
    </w:p>
  </w:footnote>
  <w:footnote w:id="40">
    <w:p w14:paraId="05D18BFE" w14:textId="69F9292D" w:rsidR="001E48D4" w:rsidRPr="00067EA0" w:rsidRDefault="001E48D4">
      <w:pPr>
        <w:pStyle w:val="FootnoteText"/>
        <w:rPr>
          <w:sz w:val="20"/>
          <w:lang w:val="de-DE"/>
        </w:rPr>
      </w:pPr>
      <w:r w:rsidRPr="00067EA0">
        <w:rPr>
          <w:rStyle w:val="FootnoteReference"/>
          <w:sz w:val="20"/>
        </w:rPr>
        <w:footnoteRef/>
      </w:r>
      <w:r w:rsidRPr="00067EA0">
        <w:rPr>
          <w:sz w:val="20"/>
          <w:lang w:val="de-DE"/>
        </w:rPr>
        <w:t xml:space="preserve"> </w:t>
      </w:r>
      <w:r w:rsidRPr="00067EA0">
        <w:rPr>
          <w:i/>
          <w:iCs/>
          <w:sz w:val="20"/>
          <w:lang w:val="de-DE"/>
        </w:rPr>
        <w:t>DM.</w:t>
      </w:r>
      <w:r w:rsidRPr="00067EA0">
        <w:rPr>
          <w:sz w:val="20"/>
          <w:lang w:val="de-DE"/>
        </w:rPr>
        <w:t xml:space="preserve"> I.3-4. </w:t>
      </w:r>
      <w:r w:rsidR="00EA23F2" w:rsidRPr="00067EA0">
        <w:rPr>
          <w:sz w:val="20"/>
          <w:lang w:val="de-DE"/>
        </w:rPr>
        <w:t>p.</w:t>
      </w:r>
      <w:r w:rsidRPr="00067EA0">
        <w:rPr>
          <w:sz w:val="20"/>
          <w:lang w:val="de-DE"/>
        </w:rPr>
        <w:t>15.</w:t>
      </w:r>
    </w:p>
  </w:footnote>
  <w:footnote w:id="41">
    <w:p w14:paraId="707CAC98" w14:textId="37FBB5D2" w:rsidR="004901F2" w:rsidRPr="00067EA0" w:rsidRDefault="004901F2">
      <w:pPr>
        <w:pStyle w:val="FootnoteText"/>
        <w:rPr>
          <w:sz w:val="20"/>
          <w:lang w:val="de-DE"/>
        </w:rPr>
      </w:pPr>
      <w:r w:rsidRPr="00067EA0">
        <w:rPr>
          <w:rStyle w:val="FootnoteReference"/>
          <w:sz w:val="20"/>
        </w:rPr>
        <w:footnoteRef/>
      </w:r>
      <w:r w:rsidRPr="00067EA0">
        <w:rPr>
          <w:sz w:val="20"/>
          <w:lang w:val="de-DE"/>
        </w:rPr>
        <w:t xml:space="preserve"> </w:t>
      </w:r>
      <w:r w:rsidRPr="00067EA0">
        <w:rPr>
          <w:i/>
          <w:iCs/>
          <w:sz w:val="20"/>
          <w:lang w:val="de-DE"/>
        </w:rPr>
        <w:t>DM</w:t>
      </w:r>
      <w:r w:rsidRPr="00067EA0">
        <w:rPr>
          <w:sz w:val="20"/>
          <w:lang w:val="de-DE"/>
        </w:rPr>
        <w:t xml:space="preserve">. I.3-4. </w:t>
      </w:r>
      <w:r w:rsidR="00EA23F2" w:rsidRPr="00067EA0">
        <w:rPr>
          <w:sz w:val="20"/>
          <w:lang w:val="de-DE"/>
        </w:rPr>
        <w:t>p.</w:t>
      </w:r>
      <w:r w:rsidRPr="00067EA0">
        <w:rPr>
          <w:sz w:val="20"/>
          <w:lang w:val="de-DE"/>
        </w:rPr>
        <w:t>15.</w:t>
      </w:r>
    </w:p>
  </w:footnote>
  <w:footnote w:id="42">
    <w:p w14:paraId="16374140" w14:textId="62EA270A" w:rsidR="00DF6D42" w:rsidRPr="00067EA0" w:rsidRDefault="00DF6D42">
      <w:pPr>
        <w:pStyle w:val="FootnoteText"/>
        <w:rPr>
          <w:sz w:val="20"/>
          <w:lang w:val="de-DE"/>
        </w:rPr>
      </w:pPr>
      <w:r w:rsidRPr="00067EA0">
        <w:rPr>
          <w:rStyle w:val="FootnoteReference"/>
          <w:sz w:val="20"/>
        </w:rPr>
        <w:footnoteRef/>
      </w:r>
      <w:r w:rsidRPr="00067EA0">
        <w:rPr>
          <w:sz w:val="20"/>
          <w:lang w:val="de-DE"/>
        </w:rPr>
        <w:t xml:space="preserve"> </w:t>
      </w:r>
      <w:r w:rsidRPr="00067EA0">
        <w:rPr>
          <w:i/>
          <w:iCs/>
          <w:sz w:val="20"/>
          <w:lang w:val="de-DE"/>
        </w:rPr>
        <w:t>DM</w:t>
      </w:r>
      <w:r w:rsidRPr="00067EA0">
        <w:rPr>
          <w:sz w:val="20"/>
          <w:lang w:val="de-DE"/>
        </w:rPr>
        <w:t xml:space="preserve">. </w:t>
      </w:r>
      <w:r w:rsidR="00482A2E" w:rsidRPr="00067EA0">
        <w:rPr>
          <w:sz w:val="20"/>
          <w:lang w:val="de-DE"/>
        </w:rPr>
        <w:t xml:space="preserve">III.1. </w:t>
      </w:r>
      <w:r w:rsidR="00EA23F2" w:rsidRPr="00067EA0">
        <w:rPr>
          <w:sz w:val="20"/>
          <w:lang w:val="de-DE"/>
        </w:rPr>
        <w:t>p.</w:t>
      </w:r>
      <w:r w:rsidR="00482A2E" w:rsidRPr="00067EA0">
        <w:rPr>
          <w:sz w:val="20"/>
          <w:lang w:val="de-DE"/>
        </w:rPr>
        <w:t>119.</w:t>
      </w:r>
    </w:p>
  </w:footnote>
  <w:footnote w:id="43">
    <w:p w14:paraId="2BBC64C5" w14:textId="40253072" w:rsidR="00A201DB" w:rsidRPr="00FB3B04" w:rsidRDefault="00A201DB">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Simmons.</w:t>
      </w:r>
      <w:r w:rsidR="00B7142E" w:rsidRPr="00FB3B04">
        <w:rPr>
          <w:sz w:val="20"/>
          <w:lang w:val="en-GB"/>
        </w:rPr>
        <w:t xml:space="preserve"> </w:t>
      </w:r>
      <w:r w:rsidR="00B7142E" w:rsidRPr="003C0A22">
        <w:rPr>
          <w:i/>
          <w:iCs/>
          <w:sz w:val="20"/>
          <w:lang w:val="en-GB"/>
        </w:rPr>
        <w:t>Porphyry and Iamblichus.</w:t>
      </w:r>
      <w:r w:rsidRPr="00FB3B04">
        <w:rPr>
          <w:sz w:val="20"/>
          <w:lang w:val="en-GB"/>
        </w:rPr>
        <w:t xml:space="preserve"> </w:t>
      </w:r>
      <w:r w:rsidR="003C0A22">
        <w:rPr>
          <w:sz w:val="20"/>
          <w:lang w:val="en-GB"/>
        </w:rPr>
        <w:t>p.</w:t>
      </w:r>
      <w:r w:rsidRPr="00FB3B04">
        <w:rPr>
          <w:sz w:val="20"/>
          <w:lang w:val="en-GB"/>
        </w:rPr>
        <w:t xml:space="preserve">2. </w:t>
      </w:r>
    </w:p>
  </w:footnote>
  <w:footnote w:id="44">
    <w:p w14:paraId="21881AEF" w14:textId="0B614893" w:rsidR="00965E36" w:rsidRPr="00067EA0" w:rsidRDefault="00965E36">
      <w:pPr>
        <w:pStyle w:val="FootnoteText"/>
        <w:rPr>
          <w:sz w:val="20"/>
          <w:lang w:val="de-DE"/>
        </w:rPr>
      </w:pPr>
      <w:r w:rsidRPr="00FB3B04">
        <w:rPr>
          <w:rStyle w:val="FootnoteReference"/>
          <w:sz w:val="20"/>
        </w:rPr>
        <w:footnoteRef/>
      </w:r>
      <w:r w:rsidRPr="00067EA0">
        <w:rPr>
          <w:sz w:val="20"/>
          <w:lang w:val="de-DE"/>
        </w:rPr>
        <w:t xml:space="preserve"> </w:t>
      </w:r>
      <w:r w:rsidRPr="00067EA0">
        <w:rPr>
          <w:i/>
          <w:iCs/>
          <w:sz w:val="20"/>
          <w:lang w:val="de-DE"/>
        </w:rPr>
        <w:t>DM.</w:t>
      </w:r>
      <w:r w:rsidRPr="00067EA0">
        <w:rPr>
          <w:sz w:val="20"/>
          <w:lang w:val="de-DE"/>
        </w:rPr>
        <w:t xml:space="preserve"> </w:t>
      </w:r>
      <w:r w:rsidR="00AF3A6A" w:rsidRPr="00067EA0">
        <w:rPr>
          <w:sz w:val="20"/>
          <w:lang w:val="de-DE"/>
        </w:rPr>
        <w:t xml:space="preserve">III.2. </w:t>
      </w:r>
      <w:r w:rsidR="00067EA0" w:rsidRPr="00067EA0">
        <w:rPr>
          <w:sz w:val="20"/>
          <w:lang w:val="de-DE"/>
        </w:rPr>
        <w:t>p.</w:t>
      </w:r>
      <w:r w:rsidR="00AF3A6A" w:rsidRPr="00067EA0">
        <w:rPr>
          <w:sz w:val="20"/>
          <w:lang w:val="de-DE"/>
        </w:rPr>
        <w:t xml:space="preserve">123. </w:t>
      </w:r>
    </w:p>
  </w:footnote>
  <w:footnote w:id="45">
    <w:p w14:paraId="606266F4" w14:textId="6F248BE6" w:rsidR="005115AF" w:rsidRPr="00067EA0" w:rsidRDefault="005115AF">
      <w:pPr>
        <w:pStyle w:val="FootnoteText"/>
        <w:rPr>
          <w:sz w:val="20"/>
          <w:lang w:val="de-DE"/>
        </w:rPr>
      </w:pPr>
      <w:r w:rsidRPr="00FB3B04">
        <w:rPr>
          <w:rStyle w:val="FootnoteReference"/>
          <w:sz w:val="20"/>
        </w:rPr>
        <w:footnoteRef/>
      </w:r>
      <w:r w:rsidRPr="00067EA0">
        <w:rPr>
          <w:sz w:val="20"/>
          <w:lang w:val="de-DE"/>
        </w:rPr>
        <w:t xml:space="preserve"> </w:t>
      </w:r>
      <w:r w:rsidRPr="00067EA0">
        <w:rPr>
          <w:i/>
          <w:iCs/>
          <w:sz w:val="20"/>
          <w:lang w:val="de-DE"/>
        </w:rPr>
        <w:t>DM.</w:t>
      </w:r>
      <w:r w:rsidRPr="00067EA0">
        <w:rPr>
          <w:sz w:val="20"/>
          <w:lang w:val="de-DE"/>
        </w:rPr>
        <w:t xml:space="preserve"> III</w:t>
      </w:r>
      <w:r w:rsidR="0012591F" w:rsidRPr="00067EA0">
        <w:rPr>
          <w:sz w:val="20"/>
          <w:lang w:val="de-DE"/>
        </w:rPr>
        <w:t xml:space="preserve">.1-2. </w:t>
      </w:r>
      <w:r w:rsidR="00067EA0" w:rsidRPr="00067EA0">
        <w:rPr>
          <w:sz w:val="20"/>
          <w:lang w:val="de-DE"/>
        </w:rPr>
        <w:t>p.</w:t>
      </w:r>
      <w:r w:rsidR="0012591F" w:rsidRPr="00067EA0">
        <w:rPr>
          <w:sz w:val="20"/>
          <w:lang w:val="de-DE"/>
        </w:rPr>
        <w:t>121</w:t>
      </w:r>
    </w:p>
  </w:footnote>
  <w:footnote w:id="46">
    <w:p w14:paraId="6D22327D" w14:textId="09B0FFAA" w:rsidR="004F6962" w:rsidRPr="00FB3B04" w:rsidRDefault="004F6962">
      <w:pPr>
        <w:pStyle w:val="FootnoteText"/>
        <w:rPr>
          <w:sz w:val="20"/>
          <w:lang w:val="en-GB"/>
        </w:rPr>
      </w:pPr>
      <w:r w:rsidRPr="00FB3B04">
        <w:rPr>
          <w:rStyle w:val="FootnoteReference"/>
          <w:sz w:val="20"/>
        </w:rPr>
        <w:footnoteRef/>
      </w:r>
      <w:r w:rsidRPr="00FB3B04">
        <w:rPr>
          <w:sz w:val="20"/>
        </w:rPr>
        <w:t xml:space="preserve"> </w:t>
      </w:r>
      <w:proofErr w:type="spellStart"/>
      <w:r w:rsidRPr="00FB3B04">
        <w:rPr>
          <w:sz w:val="20"/>
          <w:lang w:val="en-GB"/>
        </w:rPr>
        <w:t>Addey</w:t>
      </w:r>
      <w:proofErr w:type="spellEnd"/>
      <w:r w:rsidRPr="00FB3B04">
        <w:rPr>
          <w:sz w:val="20"/>
          <w:lang w:val="en-GB"/>
        </w:rPr>
        <w:t xml:space="preserve">. </w:t>
      </w:r>
      <w:r w:rsidR="00216484" w:rsidRPr="003C0A22">
        <w:rPr>
          <w:i/>
          <w:iCs/>
          <w:sz w:val="20"/>
          <w:lang w:val="en-GB"/>
        </w:rPr>
        <w:t>Oracles</w:t>
      </w:r>
      <w:r w:rsidR="00216484" w:rsidRPr="00FB3B04">
        <w:rPr>
          <w:sz w:val="20"/>
          <w:lang w:val="en-GB"/>
        </w:rPr>
        <w:t xml:space="preserve">. </w:t>
      </w:r>
      <w:r w:rsidR="003C0A22">
        <w:rPr>
          <w:sz w:val="20"/>
          <w:lang w:val="en-GB"/>
        </w:rPr>
        <w:t>p.</w:t>
      </w:r>
      <w:r w:rsidR="00216484" w:rsidRPr="00FB3B04">
        <w:rPr>
          <w:sz w:val="20"/>
          <w:lang w:val="en-GB"/>
        </w:rPr>
        <w:t>43.</w:t>
      </w:r>
    </w:p>
  </w:footnote>
  <w:footnote w:id="47">
    <w:p w14:paraId="2FE57E6B" w14:textId="3DB4231D" w:rsidR="00542C9C" w:rsidRPr="00FB3B04" w:rsidRDefault="00542C9C">
      <w:pPr>
        <w:pStyle w:val="FootnoteText"/>
        <w:rPr>
          <w:sz w:val="20"/>
          <w:lang w:val="en-GB"/>
        </w:rPr>
      </w:pPr>
      <w:r w:rsidRPr="00FB3B04">
        <w:rPr>
          <w:rStyle w:val="FootnoteReference"/>
          <w:sz w:val="20"/>
        </w:rPr>
        <w:footnoteRef/>
      </w:r>
      <w:r w:rsidRPr="00FB3B04">
        <w:rPr>
          <w:sz w:val="20"/>
        </w:rPr>
        <w:t xml:space="preserve"> </w:t>
      </w:r>
      <w:r w:rsidRPr="00067EA0">
        <w:rPr>
          <w:i/>
          <w:iCs/>
          <w:sz w:val="20"/>
          <w:lang w:val="en-GB"/>
        </w:rPr>
        <w:t>DM.</w:t>
      </w:r>
      <w:r w:rsidRPr="00FB3B04">
        <w:rPr>
          <w:sz w:val="20"/>
          <w:lang w:val="en-GB"/>
        </w:rPr>
        <w:t xml:space="preserve"> </w:t>
      </w:r>
      <w:r w:rsidR="006D34D9" w:rsidRPr="00FB3B04">
        <w:rPr>
          <w:sz w:val="20"/>
          <w:lang w:val="en-GB"/>
        </w:rPr>
        <w:t xml:space="preserve">III.2. </w:t>
      </w:r>
      <w:r w:rsidR="003C0A22">
        <w:rPr>
          <w:sz w:val="20"/>
          <w:lang w:val="en-GB"/>
        </w:rPr>
        <w:t>p.</w:t>
      </w:r>
      <w:r w:rsidR="006D34D9" w:rsidRPr="00FB3B04">
        <w:rPr>
          <w:sz w:val="20"/>
          <w:lang w:val="en-GB"/>
        </w:rPr>
        <w:t xml:space="preserve">123. </w:t>
      </w:r>
    </w:p>
  </w:footnote>
  <w:footnote w:id="48">
    <w:p w14:paraId="381DCD59" w14:textId="2EDFBCD0" w:rsidR="00B56D13" w:rsidRPr="00FB3B04" w:rsidRDefault="00B56D13">
      <w:pPr>
        <w:pStyle w:val="FootnoteText"/>
        <w:rPr>
          <w:sz w:val="20"/>
          <w:lang w:val="en-GB"/>
        </w:rPr>
      </w:pPr>
      <w:r w:rsidRPr="00FB3B04">
        <w:rPr>
          <w:rStyle w:val="FootnoteReference"/>
          <w:sz w:val="20"/>
        </w:rPr>
        <w:footnoteRef/>
      </w:r>
      <w:r w:rsidRPr="00FB3B04">
        <w:rPr>
          <w:sz w:val="20"/>
        </w:rPr>
        <w:t xml:space="preserve"> </w:t>
      </w:r>
      <w:proofErr w:type="spellStart"/>
      <w:r w:rsidRPr="00FB3B04">
        <w:rPr>
          <w:sz w:val="20"/>
          <w:lang w:val="en-GB"/>
        </w:rPr>
        <w:t>Addey</w:t>
      </w:r>
      <w:proofErr w:type="spellEnd"/>
      <w:r w:rsidRPr="00FB3B04">
        <w:rPr>
          <w:sz w:val="20"/>
          <w:lang w:val="en-GB"/>
        </w:rPr>
        <w:t xml:space="preserve">. </w:t>
      </w:r>
      <w:r w:rsidRPr="003C0A22">
        <w:rPr>
          <w:i/>
          <w:iCs/>
          <w:sz w:val="20"/>
          <w:lang w:val="en-GB"/>
        </w:rPr>
        <w:t>Oracles</w:t>
      </w:r>
      <w:r w:rsidRPr="00FB3B04">
        <w:rPr>
          <w:sz w:val="20"/>
          <w:lang w:val="en-GB"/>
        </w:rPr>
        <w:t xml:space="preserve">. </w:t>
      </w:r>
      <w:r w:rsidR="003C0A22">
        <w:rPr>
          <w:sz w:val="20"/>
          <w:lang w:val="en-GB"/>
        </w:rPr>
        <w:t>p.</w:t>
      </w:r>
      <w:r w:rsidR="00607CDB" w:rsidRPr="00FB3B04">
        <w:rPr>
          <w:sz w:val="20"/>
          <w:lang w:val="en-GB"/>
        </w:rPr>
        <w:t>45.</w:t>
      </w:r>
    </w:p>
  </w:footnote>
  <w:footnote w:id="49">
    <w:p w14:paraId="50667587" w14:textId="0AAD2916" w:rsidR="00962A6E" w:rsidRPr="00FB3B04" w:rsidRDefault="00962A6E">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Ibid.</w:t>
      </w:r>
    </w:p>
  </w:footnote>
  <w:footnote w:id="50">
    <w:p w14:paraId="3A067216" w14:textId="5B26E520" w:rsidR="005175FD" w:rsidRPr="00FB3B04" w:rsidRDefault="005175FD">
      <w:pPr>
        <w:pStyle w:val="FootnoteText"/>
        <w:rPr>
          <w:sz w:val="20"/>
          <w:lang w:val="de-DE"/>
        </w:rPr>
      </w:pPr>
      <w:r w:rsidRPr="00FB3B04">
        <w:rPr>
          <w:rStyle w:val="FootnoteReference"/>
          <w:sz w:val="20"/>
        </w:rPr>
        <w:footnoteRef/>
      </w:r>
      <w:r w:rsidRPr="00FB3B04">
        <w:rPr>
          <w:sz w:val="20"/>
          <w:lang w:val="de-DE"/>
        </w:rPr>
        <w:t xml:space="preserve"> DM. III</w:t>
      </w:r>
      <w:r w:rsidR="00FF7B4B" w:rsidRPr="00FB3B04">
        <w:rPr>
          <w:sz w:val="20"/>
          <w:lang w:val="de-DE"/>
        </w:rPr>
        <w:t>.2-3. 125.</w:t>
      </w:r>
    </w:p>
  </w:footnote>
  <w:footnote w:id="51">
    <w:p w14:paraId="5D7AC030" w14:textId="4356D494" w:rsidR="00902278" w:rsidRPr="00902278" w:rsidRDefault="00902278">
      <w:pPr>
        <w:pStyle w:val="FootnoteText"/>
        <w:rPr>
          <w:lang w:val="de-DE"/>
        </w:rPr>
      </w:pPr>
      <w:r w:rsidRPr="00FB3B04">
        <w:rPr>
          <w:rStyle w:val="FootnoteReference"/>
          <w:sz w:val="20"/>
        </w:rPr>
        <w:footnoteRef/>
      </w:r>
      <w:r w:rsidRPr="00FB3B04">
        <w:rPr>
          <w:sz w:val="20"/>
          <w:lang w:val="de-DE"/>
        </w:rPr>
        <w:t xml:space="preserve"> Ibid.</w:t>
      </w:r>
      <w:r>
        <w:rPr>
          <w:lang w:val="de-DE"/>
        </w:rPr>
        <w:t xml:space="preserve"> </w:t>
      </w:r>
    </w:p>
  </w:footnote>
  <w:footnote w:id="52">
    <w:p w14:paraId="73E6A766" w14:textId="7A104593" w:rsidR="00566EED" w:rsidRPr="00566EED" w:rsidRDefault="00566EED">
      <w:pPr>
        <w:pStyle w:val="FootnoteText"/>
        <w:rPr>
          <w:sz w:val="20"/>
          <w:szCs w:val="18"/>
          <w:lang w:val="en-GB"/>
        </w:rPr>
      </w:pPr>
      <w:r>
        <w:rPr>
          <w:rStyle w:val="FootnoteReference"/>
        </w:rPr>
        <w:footnoteRef/>
      </w:r>
      <w:r w:rsidRPr="00902278">
        <w:rPr>
          <w:lang w:val="de-DE"/>
        </w:rPr>
        <w:t xml:space="preserve"> </w:t>
      </w:r>
      <w:r w:rsidRPr="00902278">
        <w:rPr>
          <w:sz w:val="20"/>
          <w:szCs w:val="18"/>
          <w:lang w:val="de-DE"/>
        </w:rPr>
        <w:t xml:space="preserve">DM. III.10-11. </w:t>
      </w:r>
      <w:r>
        <w:rPr>
          <w:sz w:val="20"/>
          <w:szCs w:val="18"/>
          <w:lang w:val="en-GB"/>
        </w:rPr>
        <w:t xml:space="preserve">145. </w:t>
      </w:r>
    </w:p>
  </w:footnote>
  <w:footnote w:id="53">
    <w:p w14:paraId="71F7F1AE" w14:textId="45463500" w:rsidR="000D75F5" w:rsidRPr="000D75F5" w:rsidRDefault="000D75F5">
      <w:pPr>
        <w:pStyle w:val="FootnoteText"/>
        <w:rPr>
          <w:lang w:val="en-GB"/>
        </w:rPr>
      </w:pPr>
      <w:r w:rsidRPr="00E803EC">
        <w:rPr>
          <w:rStyle w:val="FootnoteReference"/>
          <w:sz w:val="20"/>
          <w:szCs w:val="18"/>
        </w:rPr>
        <w:footnoteRef/>
      </w:r>
      <w:r w:rsidRPr="00E803EC">
        <w:rPr>
          <w:sz w:val="20"/>
          <w:szCs w:val="18"/>
        </w:rPr>
        <w:t xml:space="preserve"> </w:t>
      </w:r>
      <w:r w:rsidRPr="00E803EC">
        <w:rPr>
          <w:sz w:val="20"/>
          <w:szCs w:val="18"/>
          <w:lang w:val="en-GB"/>
        </w:rPr>
        <w:t>DM. III.10-11</w:t>
      </w:r>
      <w:r w:rsidR="00E803EC" w:rsidRPr="00E803EC">
        <w:rPr>
          <w:sz w:val="20"/>
          <w:szCs w:val="18"/>
          <w:lang w:val="en-GB"/>
        </w:rPr>
        <w:t>. 145.</w:t>
      </w:r>
    </w:p>
  </w:footnote>
  <w:footnote w:id="54">
    <w:p w14:paraId="4C4C83E6" w14:textId="3FA99E3D" w:rsidR="000B3841" w:rsidRPr="00FB3B04" w:rsidRDefault="000B3841">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 xml:space="preserve">Ibid. </w:t>
      </w:r>
    </w:p>
  </w:footnote>
  <w:footnote w:id="55">
    <w:p w14:paraId="243AA256" w14:textId="7B53DCBE" w:rsidR="00027465" w:rsidRPr="00FB3B04" w:rsidRDefault="00027465">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 xml:space="preserve">Ibid. </w:t>
      </w:r>
    </w:p>
  </w:footnote>
  <w:footnote w:id="56">
    <w:p w14:paraId="15DCC6B8" w14:textId="5BE7EC11" w:rsidR="00C670A6" w:rsidRPr="00FB3B04" w:rsidRDefault="00C670A6">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 xml:space="preserve">Ibid. </w:t>
      </w:r>
    </w:p>
  </w:footnote>
  <w:footnote w:id="57">
    <w:p w14:paraId="59633E14" w14:textId="2BE4B110" w:rsidR="00C53082" w:rsidRPr="00CF326B" w:rsidRDefault="00C53082" w:rsidP="007A4427">
      <w:pPr>
        <w:pStyle w:val="FootnoteText"/>
        <w:rPr>
          <w:sz w:val="20"/>
          <w:lang w:val="en-GB"/>
        </w:rPr>
      </w:pPr>
      <w:r w:rsidRPr="00FB3B04">
        <w:rPr>
          <w:rStyle w:val="FootnoteReference"/>
          <w:sz w:val="20"/>
        </w:rPr>
        <w:footnoteRef/>
      </w:r>
      <w:r w:rsidRPr="00CF326B">
        <w:rPr>
          <w:sz w:val="20"/>
          <w:lang w:val="en-GB"/>
        </w:rPr>
        <w:t xml:space="preserve"> </w:t>
      </w:r>
      <w:r w:rsidR="00716D42" w:rsidRPr="00CF326B">
        <w:rPr>
          <w:sz w:val="20"/>
          <w:lang w:val="en-GB"/>
        </w:rPr>
        <w:t xml:space="preserve">Pearce. </w:t>
      </w:r>
      <w:r w:rsidR="00716D42" w:rsidRPr="00CF326B">
        <w:rPr>
          <w:i/>
          <w:iCs/>
          <w:sz w:val="20"/>
          <w:lang w:val="en-GB"/>
        </w:rPr>
        <w:t xml:space="preserve">Letter to </w:t>
      </w:r>
      <w:proofErr w:type="spellStart"/>
      <w:r w:rsidR="001275DE" w:rsidRPr="00CF326B">
        <w:rPr>
          <w:i/>
          <w:iCs/>
          <w:sz w:val="20"/>
          <w:lang w:val="en-GB"/>
        </w:rPr>
        <w:t>Anebo</w:t>
      </w:r>
      <w:proofErr w:type="spellEnd"/>
      <w:r w:rsidR="001275DE" w:rsidRPr="00CF326B">
        <w:rPr>
          <w:i/>
          <w:iCs/>
          <w:sz w:val="20"/>
          <w:lang w:val="en-GB"/>
        </w:rPr>
        <w:t>.</w:t>
      </w:r>
      <w:r w:rsidR="007A4427" w:rsidRPr="00CF326B">
        <w:rPr>
          <w:sz w:val="20"/>
          <w:lang w:val="en-GB"/>
        </w:rPr>
        <w:t xml:space="preserve"> </w:t>
      </w:r>
    </w:p>
  </w:footnote>
  <w:footnote w:id="58">
    <w:p w14:paraId="45CFE08B" w14:textId="6DF0F014" w:rsidR="008129CC" w:rsidRPr="00CF326B" w:rsidRDefault="008129CC">
      <w:pPr>
        <w:pStyle w:val="FootnoteText"/>
        <w:rPr>
          <w:sz w:val="20"/>
          <w:lang w:val="en-GB"/>
        </w:rPr>
      </w:pPr>
      <w:r w:rsidRPr="00FB3B04">
        <w:rPr>
          <w:rStyle w:val="FootnoteReference"/>
          <w:sz w:val="20"/>
        </w:rPr>
        <w:footnoteRef/>
      </w:r>
      <w:r w:rsidRPr="00CF326B">
        <w:rPr>
          <w:sz w:val="20"/>
          <w:lang w:val="en-GB"/>
        </w:rPr>
        <w:t xml:space="preserve"> </w:t>
      </w:r>
      <w:r w:rsidRPr="00CF326B">
        <w:rPr>
          <w:i/>
          <w:iCs/>
          <w:sz w:val="20"/>
          <w:lang w:val="en-GB"/>
        </w:rPr>
        <w:t>DM.</w:t>
      </w:r>
      <w:r w:rsidRPr="00CF326B">
        <w:rPr>
          <w:sz w:val="20"/>
          <w:lang w:val="en-GB"/>
        </w:rPr>
        <w:t xml:space="preserve"> I.</w:t>
      </w:r>
      <w:r w:rsidR="00AF2F7B" w:rsidRPr="00CF326B">
        <w:rPr>
          <w:sz w:val="20"/>
          <w:lang w:val="en-GB"/>
        </w:rPr>
        <w:t>11</w:t>
      </w:r>
      <w:r w:rsidRPr="00CF326B">
        <w:rPr>
          <w:sz w:val="20"/>
          <w:lang w:val="en-GB"/>
        </w:rPr>
        <w:t>-12.</w:t>
      </w:r>
      <w:r w:rsidR="00CF326B" w:rsidRPr="00CF326B">
        <w:rPr>
          <w:sz w:val="20"/>
          <w:lang w:val="en-GB"/>
        </w:rPr>
        <w:t xml:space="preserve"> </w:t>
      </w:r>
      <w:r w:rsidR="00CF326B">
        <w:rPr>
          <w:sz w:val="20"/>
          <w:lang w:val="en-GB"/>
        </w:rPr>
        <w:t>p.51</w:t>
      </w:r>
    </w:p>
  </w:footnote>
  <w:footnote w:id="59">
    <w:p w14:paraId="038A1AC0" w14:textId="3A3E96E8" w:rsidR="00377DC7" w:rsidRPr="00CF326B" w:rsidRDefault="00377DC7">
      <w:pPr>
        <w:pStyle w:val="FootnoteText"/>
        <w:rPr>
          <w:sz w:val="20"/>
          <w:lang w:val="en-GB"/>
        </w:rPr>
      </w:pPr>
      <w:r w:rsidRPr="00FB3B04">
        <w:rPr>
          <w:rStyle w:val="FootnoteReference"/>
          <w:sz w:val="20"/>
        </w:rPr>
        <w:footnoteRef/>
      </w:r>
      <w:r w:rsidRPr="00CF326B">
        <w:rPr>
          <w:sz w:val="20"/>
          <w:lang w:val="en-GB"/>
        </w:rPr>
        <w:t xml:space="preserve"> </w:t>
      </w:r>
      <w:r w:rsidRPr="00CF326B">
        <w:rPr>
          <w:i/>
          <w:iCs/>
          <w:sz w:val="20"/>
          <w:lang w:val="en-GB"/>
        </w:rPr>
        <w:t>DM</w:t>
      </w:r>
      <w:r w:rsidRPr="00CF326B">
        <w:rPr>
          <w:sz w:val="20"/>
          <w:lang w:val="en-GB"/>
        </w:rPr>
        <w:t>. I.12-13.</w:t>
      </w:r>
      <w:r w:rsidR="00CF326B" w:rsidRPr="00CF326B">
        <w:rPr>
          <w:sz w:val="20"/>
          <w:lang w:val="en-GB"/>
        </w:rPr>
        <w:t xml:space="preserve"> p.53</w:t>
      </w:r>
      <w:r w:rsidR="001275DE" w:rsidRPr="00CF326B">
        <w:rPr>
          <w:sz w:val="20"/>
          <w:lang w:val="en-GB"/>
        </w:rPr>
        <w:t xml:space="preserve"> </w:t>
      </w:r>
    </w:p>
  </w:footnote>
  <w:footnote w:id="60">
    <w:p w14:paraId="2EC95138" w14:textId="0C934671" w:rsidR="00C04E1A" w:rsidRPr="00FB3B04" w:rsidRDefault="00C04E1A">
      <w:pPr>
        <w:pStyle w:val="FootnoteText"/>
        <w:rPr>
          <w:sz w:val="20"/>
          <w:lang w:val="en-GB"/>
        </w:rPr>
      </w:pPr>
      <w:r w:rsidRPr="00FB3B04">
        <w:rPr>
          <w:rStyle w:val="FootnoteReference"/>
          <w:sz w:val="20"/>
        </w:rPr>
        <w:footnoteRef/>
      </w:r>
      <w:r w:rsidRPr="00FB3B04">
        <w:rPr>
          <w:sz w:val="20"/>
        </w:rPr>
        <w:t xml:space="preserve"> </w:t>
      </w:r>
      <w:r w:rsidRPr="00FB3B04">
        <w:rPr>
          <w:sz w:val="20"/>
          <w:lang w:val="en-GB"/>
        </w:rPr>
        <w:t xml:space="preserve">Ibid. </w:t>
      </w:r>
    </w:p>
  </w:footnote>
  <w:footnote w:id="61">
    <w:p w14:paraId="7DC06FF3" w14:textId="75FB74EB" w:rsidR="00E33FC9" w:rsidRPr="00FB3B04" w:rsidRDefault="00E33FC9">
      <w:pPr>
        <w:pStyle w:val="FootnoteText"/>
        <w:rPr>
          <w:sz w:val="20"/>
          <w:lang w:val="en-GB"/>
        </w:rPr>
      </w:pPr>
      <w:r w:rsidRPr="00FB3B04">
        <w:rPr>
          <w:rStyle w:val="FootnoteReference"/>
          <w:sz w:val="20"/>
        </w:rPr>
        <w:footnoteRef/>
      </w:r>
      <w:r w:rsidRPr="00FB3B04">
        <w:rPr>
          <w:sz w:val="20"/>
        </w:rPr>
        <w:t xml:space="preserve"> </w:t>
      </w:r>
      <w:r w:rsidRPr="00067EA0">
        <w:rPr>
          <w:i/>
          <w:iCs/>
          <w:sz w:val="20"/>
          <w:lang w:val="en-GB"/>
        </w:rPr>
        <w:t>DM</w:t>
      </w:r>
      <w:r w:rsidR="003D59F6" w:rsidRPr="00067EA0">
        <w:rPr>
          <w:i/>
          <w:iCs/>
          <w:sz w:val="20"/>
          <w:lang w:val="en-GB"/>
        </w:rPr>
        <w:t>.</w:t>
      </w:r>
      <w:r w:rsidR="003D59F6" w:rsidRPr="00FB3B04">
        <w:rPr>
          <w:sz w:val="20"/>
          <w:lang w:val="en-GB"/>
        </w:rPr>
        <w:t xml:space="preserve"> III.11. </w:t>
      </w:r>
      <w:r w:rsidR="00067EA0">
        <w:rPr>
          <w:sz w:val="20"/>
          <w:lang w:val="en-GB"/>
        </w:rPr>
        <w:t>p.</w:t>
      </w:r>
      <w:r w:rsidR="003D59F6" w:rsidRPr="00FB3B04">
        <w:rPr>
          <w:sz w:val="20"/>
          <w:lang w:val="en-GB"/>
        </w:rPr>
        <w:t>149.</w:t>
      </w:r>
    </w:p>
  </w:footnote>
  <w:footnote w:id="62">
    <w:p w14:paraId="5B29BA84" w14:textId="5D621B4E" w:rsidR="00EC69A9" w:rsidRPr="00EC69A9" w:rsidRDefault="00EC69A9">
      <w:pPr>
        <w:pStyle w:val="FootnoteText"/>
        <w:rPr>
          <w:lang w:val="en-GB"/>
        </w:rPr>
      </w:pPr>
      <w:r w:rsidRPr="00FB3B04">
        <w:rPr>
          <w:rStyle w:val="FootnoteReference"/>
          <w:sz w:val="20"/>
        </w:rPr>
        <w:footnoteRef/>
      </w:r>
      <w:r w:rsidRPr="00FB3B04">
        <w:rPr>
          <w:sz w:val="20"/>
        </w:rPr>
        <w:t xml:space="preserve"> </w:t>
      </w:r>
      <w:r w:rsidRPr="00FB3B04">
        <w:rPr>
          <w:sz w:val="20"/>
          <w:lang w:val="en-GB"/>
        </w:rPr>
        <w:t xml:space="preserve">Futter. </w:t>
      </w:r>
      <w:r w:rsidR="001275DE">
        <w:rPr>
          <w:i/>
          <w:iCs/>
          <w:sz w:val="20"/>
          <w:lang w:val="en-GB"/>
        </w:rPr>
        <w:t xml:space="preserve">Variations. </w:t>
      </w:r>
      <w:r w:rsidR="001275DE">
        <w:rPr>
          <w:sz w:val="20"/>
          <w:lang w:val="en-GB"/>
        </w:rPr>
        <w:t>p.</w:t>
      </w:r>
      <w:r w:rsidRPr="00FB3B04">
        <w:rPr>
          <w:sz w:val="20"/>
          <w:lang w:val="en-GB"/>
        </w:rPr>
        <w:t>253.</w:t>
      </w:r>
    </w:p>
  </w:footnote>
  <w:footnote w:id="63">
    <w:p w14:paraId="747D024B" w14:textId="0ECC708B" w:rsidR="0045021A" w:rsidRPr="0045021A" w:rsidRDefault="0045021A">
      <w:pPr>
        <w:pStyle w:val="FootnoteText"/>
        <w:rPr>
          <w:lang w:val="en-GB"/>
        </w:rPr>
      </w:pPr>
      <w:r>
        <w:rPr>
          <w:rStyle w:val="FootnoteReference"/>
        </w:rPr>
        <w:footnoteRef/>
      </w:r>
      <w:r>
        <w:t xml:space="preserve"> </w:t>
      </w:r>
      <w:r w:rsidRPr="00FB3B04">
        <w:rPr>
          <w:sz w:val="20"/>
          <w:szCs w:val="18"/>
          <w:lang w:val="en-GB"/>
        </w:rPr>
        <w:t>Clarke.</w:t>
      </w:r>
      <w:r w:rsidR="001275DE">
        <w:rPr>
          <w:sz w:val="20"/>
          <w:szCs w:val="18"/>
          <w:lang w:val="en-GB"/>
        </w:rPr>
        <w:t xml:space="preserve"> </w:t>
      </w:r>
      <w:r w:rsidR="001275DE">
        <w:rPr>
          <w:i/>
          <w:sz w:val="20"/>
          <w:szCs w:val="18"/>
          <w:lang w:val="en-GB"/>
        </w:rPr>
        <w:t>Introduction.</w:t>
      </w:r>
      <w:r w:rsidRPr="00FB3B04">
        <w:rPr>
          <w:sz w:val="20"/>
          <w:szCs w:val="18"/>
          <w:lang w:val="en-GB"/>
        </w:rPr>
        <w:t xml:space="preserve"> </w:t>
      </w:r>
      <w:proofErr w:type="spellStart"/>
      <w:r w:rsidR="001275DE">
        <w:rPr>
          <w:sz w:val="20"/>
          <w:szCs w:val="18"/>
          <w:lang w:val="en-GB"/>
        </w:rPr>
        <w:t>p.</w:t>
      </w:r>
      <w:r w:rsidR="004A6605" w:rsidRPr="00FB3B04">
        <w:rPr>
          <w:sz w:val="20"/>
          <w:szCs w:val="18"/>
          <w:lang w:val="en-GB"/>
        </w:rPr>
        <w:t>x</w:t>
      </w:r>
      <w:r w:rsidR="00B93A18" w:rsidRPr="00FB3B04">
        <w:rPr>
          <w:sz w:val="20"/>
          <w:szCs w:val="18"/>
          <w:lang w:val="en-GB"/>
        </w:rPr>
        <w:t>xiii</w:t>
      </w:r>
      <w:proofErr w:type="spellEnd"/>
      <w:r w:rsidR="00B93A18" w:rsidRPr="00FB3B04">
        <w:rPr>
          <w:sz w:val="20"/>
          <w:szCs w:val="18"/>
          <w:lang w:val="en-GB"/>
        </w:rPr>
        <w:t xml:space="preserve">. </w:t>
      </w:r>
    </w:p>
  </w:footnote>
  <w:footnote w:id="64">
    <w:p w14:paraId="2674BE10" w14:textId="1022002A" w:rsidR="004A6AE3" w:rsidRPr="004A6AE3" w:rsidRDefault="004A6AE3">
      <w:pPr>
        <w:pStyle w:val="FootnoteText"/>
        <w:rPr>
          <w:lang w:val="en-GB"/>
        </w:rPr>
      </w:pPr>
      <w:r w:rsidRPr="00FB3B04">
        <w:rPr>
          <w:rStyle w:val="FootnoteReference"/>
          <w:sz w:val="20"/>
          <w:szCs w:val="18"/>
        </w:rPr>
        <w:footnoteRef/>
      </w:r>
      <w:r w:rsidRPr="00FB3B04">
        <w:rPr>
          <w:sz w:val="20"/>
          <w:szCs w:val="18"/>
        </w:rPr>
        <w:t xml:space="preserve"> </w:t>
      </w:r>
      <w:r w:rsidRPr="00FB3B04">
        <w:rPr>
          <w:sz w:val="20"/>
          <w:szCs w:val="18"/>
          <w:lang w:val="en-GB"/>
        </w:rPr>
        <w:t xml:space="preserve">Clarke. </w:t>
      </w:r>
      <w:r w:rsidR="001275DE">
        <w:rPr>
          <w:i/>
          <w:iCs/>
          <w:sz w:val="20"/>
          <w:szCs w:val="18"/>
          <w:lang w:val="en-GB"/>
        </w:rPr>
        <w:t>Introduction.</w:t>
      </w:r>
      <w:r w:rsidR="001275DE" w:rsidRPr="001275DE">
        <w:rPr>
          <w:sz w:val="20"/>
          <w:szCs w:val="18"/>
          <w:lang w:val="en-GB"/>
        </w:rPr>
        <w:t xml:space="preserve"> </w:t>
      </w:r>
      <w:proofErr w:type="spellStart"/>
      <w:r w:rsidR="001275DE" w:rsidRPr="001275DE">
        <w:rPr>
          <w:sz w:val="20"/>
          <w:szCs w:val="18"/>
          <w:lang w:val="en-GB"/>
        </w:rPr>
        <w:t>p</w:t>
      </w:r>
      <w:r w:rsidR="001275DE">
        <w:rPr>
          <w:i/>
          <w:iCs/>
          <w:sz w:val="20"/>
          <w:szCs w:val="18"/>
          <w:lang w:val="en-GB"/>
        </w:rPr>
        <w:t>.</w:t>
      </w:r>
      <w:r w:rsidRPr="00FB3B04">
        <w:rPr>
          <w:sz w:val="20"/>
          <w:szCs w:val="18"/>
          <w:lang w:val="en-GB"/>
        </w:rPr>
        <w:t>xxviii</w:t>
      </w:r>
      <w:proofErr w:type="spellEnd"/>
      <w:r w:rsidR="004A6605" w:rsidRPr="00FB3B04">
        <w:rPr>
          <w:sz w:val="20"/>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95D17" w14:textId="4B390093" w:rsidR="00C639E0" w:rsidRPr="00C639E0" w:rsidRDefault="00C639E0">
    <w:pPr>
      <w:pStyle w:val="Header"/>
      <w:rPr>
        <w:lang w:val="en-GB"/>
      </w:rPr>
    </w:pPr>
    <w:r>
      <w:rPr>
        <w:lang w:val="en-GB"/>
      </w:rPr>
      <w:t xml:space="preserve">Ayeshah Lalloo – HCPA7027 – Essay 1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92741FB"/>
    <w:multiLevelType w:val="hybridMultilevel"/>
    <w:tmpl w:val="8E34C1FA"/>
    <w:lvl w:ilvl="0" w:tplc="E49E39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3"/>
  </w:num>
  <w:num w:numId="3">
    <w:abstractNumId w:val="10"/>
  </w:num>
  <w:num w:numId="4">
    <w:abstractNumId w:val="22"/>
  </w:num>
  <w:num w:numId="5">
    <w:abstractNumId w:val="14"/>
  </w:num>
  <w:num w:numId="6">
    <w:abstractNumId w:val="17"/>
  </w:num>
  <w:num w:numId="7">
    <w:abstractNumId w:val="19"/>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16"/>
  </w:num>
  <w:num w:numId="20">
    <w:abstractNumId w:val="21"/>
  </w:num>
  <w:num w:numId="21">
    <w:abstractNumId w:val="18"/>
  </w:num>
  <w:num w:numId="22">
    <w:abstractNumId w:val="11"/>
  </w:num>
  <w:num w:numId="23">
    <w:abstractNumId w:val="23"/>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9E0"/>
    <w:rsid w:val="000120E8"/>
    <w:rsid w:val="00027465"/>
    <w:rsid w:val="00027761"/>
    <w:rsid w:val="000366F8"/>
    <w:rsid w:val="00041C52"/>
    <w:rsid w:val="00057A4C"/>
    <w:rsid w:val="000615CD"/>
    <w:rsid w:val="00065EC5"/>
    <w:rsid w:val="00067EA0"/>
    <w:rsid w:val="00073C1C"/>
    <w:rsid w:val="00083C48"/>
    <w:rsid w:val="000956B0"/>
    <w:rsid w:val="0009770F"/>
    <w:rsid w:val="000A46F9"/>
    <w:rsid w:val="000B3841"/>
    <w:rsid w:val="000C356B"/>
    <w:rsid w:val="000C71AA"/>
    <w:rsid w:val="000D184F"/>
    <w:rsid w:val="000D3193"/>
    <w:rsid w:val="000D5648"/>
    <w:rsid w:val="000D622F"/>
    <w:rsid w:val="000D75F5"/>
    <w:rsid w:val="000E08ED"/>
    <w:rsid w:val="000E0CBA"/>
    <w:rsid w:val="000E1911"/>
    <w:rsid w:val="000E6BD7"/>
    <w:rsid w:val="000E6E19"/>
    <w:rsid w:val="000E70BC"/>
    <w:rsid w:val="000F29B3"/>
    <w:rsid w:val="000F4EE5"/>
    <w:rsid w:val="00103AF5"/>
    <w:rsid w:val="00105E57"/>
    <w:rsid w:val="0011392F"/>
    <w:rsid w:val="0012591F"/>
    <w:rsid w:val="001275DE"/>
    <w:rsid w:val="00130E6D"/>
    <w:rsid w:val="00133ED4"/>
    <w:rsid w:val="00137440"/>
    <w:rsid w:val="00140F44"/>
    <w:rsid w:val="00147ACF"/>
    <w:rsid w:val="00163259"/>
    <w:rsid w:val="001635CB"/>
    <w:rsid w:val="00172CA4"/>
    <w:rsid w:val="00180FB0"/>
    <w:rsid w:val="001A32F4"/>
    <w:rsid w:val="001A679C"/>
    <w:rsid w:val="001B7BE7"/>
    <w:rsid w:val="001D7671"/>
    <w:rsid w:val="001E48D4"/>
    <w:rsid w:val="001E712E"/>
    <w:rsid w:val="002020B4"/>
    <w:rsid w:val="00216484"/>
    <w:rsid w:val="00220F82"/>
    <w:rsid w:val="00226A0C"/>
    <w:rsid w:val="002320B7"/>
    <w:rsid w:val="002438A4"/>
    <w:rsid w:val="00245C29"/>
    <w:rsid w:val="00264AB6"/>
    <w:rsid w:val="00267FC8"/>
    <w:rsid w:val="0027059F"/>
    <w:rsid w:val="002724AE"/>
    <w:rsid w:val="002769EE"/>
    <w:rsid w:val="00285F2D"/>
    <w:rsid w:val="002B4528"/>
    <w:rsid w:val="002C1B3F"/>
    <w:rsid w:val="002D1E76"/>
    <w:rsid w:val="002D6508"/>
    <w:rsid w:val="002E44BD"/>
    <w:rsid w:val="002E7285"/>
    <w:rsid w:val="002F05CE"/>
    <w:rsid w:val="002F43A1"/>
    <w:rsid w:val="00305F43"/>
    <w:rsid w:val="003073B2"/>
    <w:rsid w:val="003163EF"/>
    <w:rsid w:val="003177C8"/>
    <w:rsid w:val="00334198"/>
    <w:rsid w:val="00334F07"/>
    <w:rsid w:val="0033568F"/>
    <w:rsid w:val="00341704"/>
    <w:rsid w:val="0035594A"/>
    <w:rsid w:val="00360E2A"/>
    <w:rsid w:val="00374E2E"/>
    <w:rsid w:val="00377DC7"/>
    <w:rsid w:val="0038007D"/>
    <w:rsid w:val="003801A3"/>
    <w:rsid w:val="00392546"/>
    <w:rsid w:val="0039727D"/>
    <w:rsid w:val="003B1AD0"/>
    <w:rsid w:val="003C0A22"/>
    <w:rsid w:val="003D59F6"/>
    <w:rsid w:val="003D6EDE"/>
    <w:rsid w:val="003E2CA9"/>
    <w:rsid w:val="003F22A5"/>
    <w:rsid w:val="003F5EBE"/>
    <w:rsid w:val="003F6D7C"/>
    <w:rsid w:val="00405196"/>
    <w:rsid w:val="00406B87"/>
    <w:rsid w:val="0041515F"/>
    <w:rsid w:val="00432CE7"/>
    <w:rsid w:val="00437757"/>
    <w:rsid w:val="00437A8C"/>
    <w:rsid w:val="0045021A"/>
    <w:rsid w:val="0045199E"/>
    <w:rsid w:val="004576A8"/>
    <w:rsid w:val="00460440"/>
    <w:rsid w:val="0046553B"/>
    <w:rsid w:val="00473EA9"/>
    <w:rsid w:val="00474393"/>
    <w:rsid w:val="00480B02"/>
    <w:rsid w:val="004815E3"/>
    <w:rsid w:val="00482A2E"/>
    <w:rsid w:val="00484C1C"/>
    <w:rsid w:val="004901F2"/>
    <w:rsid w:val="00493E1A"/>
    <w:rsid w:val="004941EC"/>
    <w:rsid w:val="004A1E00"/>
    <w:rsid w:val="004A51AB"/>
    <w:rsid w:val="004A567D"/>
    <w:rsid w:val="004A6605"/>
    <w:rsid w:val="004A6AE3"/>
    <w:rsid w:val="004B0B1E"/>
    <w:rsid w:val="004B3B22"/>
    <w:rsid w:val="004B56DC"/>
    <w:rsid w:val="004C39FC"/>
    <w:rsid w:val="004C4EC6"/>
    <w:rsid w:val="004D43C9"/>
    <w:rsid w:val="004D4F68"/>
    <w:rsid w:val="004E28A0"/>
    <w:rsid w:val="004F3EB6"/>
    <w:rsid w:val="004F6962"/>
    <w:rsid w:val="00500861"/>
    <w:rsid w:val="0050629C"/>
    <w:rsid w:val="005115AF"/>
    <w:rsid w:val="00513618"/>
    <w:rsid w:val="005148CF"/>
    <w:rsid w:val="00514D0B"/>
    <w:rsid w:val="005175FD"/>
    <w:rsid w:val="00524A9A"/>
    <w:rsid w:val="00542C9C"/>
    <w:rsid w:val="00544E72"/>
    <w:rsid w:val="00555E23"/>
    <w:rsid w:val="00557F43"/>
    <w:rsid w:val="00566EED"/>
    <w:rsid w:val="005730ED"/>
    <w:rsid w:val="00596F40"/>
    <w:rsid w:val="005B0F59"/>
    <w:rsid w:val="005B548F"/>
    <w:rsid w:val="005B65CD"/>
    <w:rsid w:val="005D0D6F"/>
    <w:rsid w:val="005E3290"/>
    <w:rsid w:val="005E331F"/>
    <w:rsid w:val="005F54E7"/>
    <w:rsid w:val="00607CDB"/>
    <w:rsid w:val="006124B5"/>
    <w:rsid w:val="00614373"/>
    <w:rsid w:val="00624C22"/>
    <w:rsid w:val="00626716"/>
    <w:rsid w:val="00645252"/>
    <w:rsid w:val="00655F8A"/>
    <w:rsid w:val="00662D36"/>
    <w:rsid w:val="0067053D"/>
    <w:rsid w:val="00671377"/>
    <w:rsid w:val="00676813"/>
    <w:rsid w:val="006913FB"/>
    <w:rsid w:val="00693925"/>
    <w:rsid w:val="006942A9"/>
    <w:rsid w:val="006968E1"/>
    <w:rsid w:val="006A414B"/>
    <w:rsid w:val="006A6ABE"/>
    <w:rsid w:val="006A7863"/>
    <w:rsid w:val="006B6598"/>
    <w:rsid w:val="006D133D"/>
    <w:rsid w:val="006D2422"/>
    <w:rsid w:val="006D34D9"/>
    <w:rsid w:val="006D3D74"/>
    <w:rsid w:val="006D6604"/>
    <w:rsid w:val="006D6F38"/>
    <w:rsid w:val="006E2559"/>
    <w:rsid w:val="006E5638"/>
    <w:rsid w:val="006E7144"/>
    <w:rsid w:val="006F1A86"/>
    <w:rsid w:val="00704D55"/>
    <w:rsid w:val="0071404E"/>
    <w:rsid w:val="007147BC"/>
    <w:rsid w:val="00715FBA"/>
    <w:rsid w:val="00716D42"/>
    <w:rsid w:val="00724F64"/>
    <w:rsid w:val="00731F59"/>
    <w:rsid w:val="007334A2"/>
    <w:rsid w:val="00737CFC"/>
    <w:rsid w:val="00746D64"/>
    <w:rsid w:val="00764BB2"/>
    <w:rsid w:val="00764C04"/>
    <w:rsid w:val="007672FC"/>
    <w:rsid w:val="00770AAE"/>
    <w:rsid w:val="007750F0"/>
    <w:rsid w:val="00776BA7"/>
    <w:rsid w:val="007770A0"/>
    <w:rsid w:val="0078051F"/>
    <w:rsid w:val="007902CE"/>
    <w:rsid w:val="00796DBD"/>
    <w:rsid w:val="007A076C"/>
    <w:rsid w:val="007A0E93"/>
    <w:rsid w:val="007A4427"/>
    <w:rsid w:val="007B1678"/>
    <w:rsid w:val="007B562D"/>
    <w:rsid w:val="007B6F28"/>
    <w:rsid w:val="007D7E9F"/>
    <w:rsid w:val="007E22AA"/>
    <w:rsid w:val="007E4A19"/>
    <w:rsid w:val="007E6DA6"/>
    <w:rsid w:val="007E7177"/>
    <w:rsid w:val="007F08EC"/>
    <w:rsid w:val="007F4BDC"/>
    <w:rsid w:val="007F54B0"/>
    <w:rsid w:val="007F55CB"/>
    <w:rsid w:val="007F6968"/>
    <w:rsid w:val="007F7E4C"/>
    <w:rsid w:val="00800F91"/>
    <w:rsid w:val="00801DD1"/>
    <w:rsid w:val="0080475A"/>
    <w:rsid w:val="008050E2"/>
    <w:rsid w:val="00807CA8"/>
    <w:rsid w:val="008129CC"/>
    <w:rsid w:val="008242D6"/>
    <w:rsid w:val="0083206F"/>
    <w:rsid w:val="0083569A"/>
    <w:rsid w:val="00835B89"/>
    <w:rsid w:val="00835E6C"/>
    <w:rsid w:val="00837837"/>
    <w:rsid w:val="00841139"/>
    <w:rsid w:val="00844D03"/>
    <w:rsid w:val="0085354A"/>
    <w:rsid w:val="0086496A"/>
    <w:rsid w:val="00874050"/>
    <w:rsid w:val="008741A0"/>
    <w:rsid w:val="0088627F"/>
    <w:rsid w:val="00890648"/>
    <w:rsid w:val="008A1A4D"/>
    <w:rsid w:val="008C4242"/>
    <w:rsid w:val="008C6AC1"/>
    <w:rsid w:val="008C6F1B"/>
    <w:rsid w:val="008D0142"/>
    <w:rsid w:val="008D6490"/>
    <w:rsid w:val="008D70D4"/>
    <w:rsid w:val="008E7A27"/>
    <w:rsid w:val="008F5386"/>
    <w:rsid w:val="00902278"/>
    <w:rsid w:val="00913FD6"/>
    <w:rsid w:val="00925636"/>
    <w:rsid w:val="00931456"/>
    <w:rsid w:val="00932ADB"/>
    <w:rsid w:val="00940024"/>
    <w:rsid w:val="0094453B"/>
    <w:rsid w:val="00946AD0"/>
    <w:rsid w:val="009503FD"/>
    <w:rsid w:val="00962A6E"/>
    <w:rsid w:val="00962AA8"/>
    <w:rsid w:val="00965E36"/>
    <w:rsid w:val="00971FC7"/>
    <w:rsid w:val="00973818"/>
    <w:rsid w:val="00976518"/>
    <w:rsid w:val="009A39F1"/>
    <w:rsid w:val="009B313E"/>
    <w:rsid w:val="009B53C5"/>
    <w:rsid w:val="009B7AD5"/>
    <w:rsid w:val="009B7EC9"/>
    <w:rsid w:val="009C2431"/>
    <w:rsid w:val="009C31E4"/>
    <w:rsid w:val="009E53C4"/>
    <w:rsid w:val="009F5AF7"/>
    <w:rsid w:val="00A03D4E"/>
    <w:rsid w:val="00A118CE"/>
    <w:rsid w:val="00A201DB"/>
    <w:rsid w:val="00A23E71"/>
    <w:rsid w:val="00A23E9E"/>
    <w:rsid w:val="00A2404F"/>
    <w:rsid w:val="00A315E1"/>
    <w:rsid w:val="00A418A8"/>
    <w:rsid w:val="00A41C29"/>
    <w:rsid w:val="00A427D5"/>
    <w:rsid w:val="00A447CB"/>
    <w:rsid w:val="00A518DD"/>
    <w:rsid w:val="00A56F57"/>
    <w:rsid w:val="00A605C4"/>
    <w:rsid w:val="00A71435"/>
    <w:rsid w:val="00A71BB2"/>
    <w:rsid w:val="00A816C4"/>
    <w:rsid w:val="00A84AB1"/>
    <w:rsid w:val="00A9204E"/>
    <w:rsid w:val="00A97D10"/>
    <w:rsid w:val="00AB1F7F"/>
    <w:rsid w:val="00AD3AE3"/>
    <w:rsid w:val="00AD659F"/>
    <w:rsid w:val="00AE0400"/>
    <w:rsid w:val="00AE4CAE"/>
    <w:rsid w:val="00AE74C9"/>
    <w:rsid w:val="00AF2F7B"/>
    <w:rsid w:val="00AF3A6A"/>
    <w:rsid w:val="00B10E40"/>
    <w:rsid w:val="00B113F1"/>
    <w:rsid w:val="00B124F4"/>
    <w:rsid w:val="00B17A7F"/>
    <w:rsid w:val="00B30809"/>
    <w:rsid w:val="00B363BD"/>
    <w:rsid w:val="00B4773B"/>
    <w:rsid w:val="00B5382F"/>
    <w:rsid w:val="00B56D13"/>
    <w:rsid w:val="00B64B09"/>
    <w:rsid w:val="00B7142E"/>
    <w:rsid w:val="00B721CB"/>
    <w:rsid w:val="00B73EEA"/>
    <w:rsid w:val="00B84695"/>
    <w:rsid w:val="00B87099"/>
    <w:rsid w:val="00B90B7E"/>
    <w:rsid w:val="00B92672"/>
    <w:rsid w:val="00B93A18"/>
    <w:rsid w:val="00B93A95"/>
    <w:rsid w:val="00B9791C"/>
    <w:rsid w:val="00BA2FFB"/>
    <w:rsid w:val="00BA6957"/>
    <w:rsid w:val="00BB6559"/>
    <w:rsid w:val="00BC161C"/>
    <w:rsid w:val="00BC1D16"/>
    <w:rsid w:val="00BC391D"/>
    <w:rsid w:val="00BD1761"/>
    <w:rsid w:val="00BD6DE2"/>
    <w:rsid w:val="00BD7D24"/>
    <w:rsid w:val="00BF0B3E"/>
    <w:rsid w:val="00C04E1A"/>
    <w:rsid w:val="00C13474"/>
    <w:rsid w:val="00C1533A"/>
    <w:rsid w:val="00C1696B"/>
    <w:rsid w:val="00C22476"/>
    <w:rsid w:val="00C34831"/>
    <w:rsid w:val="00C35171"/>
    <w:rsid w:val="00C37DE7"/>
    <w:rsid w:val="00C403FF"/>
    <w:rsid w:val="00C408C6"/>
    <w:rsid w:val="00C40B8A"/>
    <w:rsid w:val="00C45B65"/>
    <w:rsid w:val="00C51C1F"/>
    <w:rsid w:val="00C53082"/>
    <w:rsid w:val="00C537A6"/>
    <w:rsid w:val="00C56235"/>
    <w:rsid w:val="00C639E0"/>
    <w:rsid w:val="00C65221"/>
    <w:rsid w:val="00C670A6"/>
    <w:rsid w:val="00C71E1F"/>
    <w:rsid w:val="00C827E5"/>
    <w:rsid w:val="00C9219A"/>
    <w:rsid w:val="00C93482"/>
    <w:rsid w:val="00C94379"/>
    <w:rsid w:val="00CA2C6F"/>
    <w:rsid w:val="00CB41F1"/>
    <w:rsid w:val="00CB6F16"/>
    <w:rsid w:val="00CD5AA0"/>
    <w:rsid w:val="00CE312B"/>
    <w:rsid w:val="00CE469F"/>
    <w:rsid w:val="00CF0997"/>
    <w:rsid w:val="00CF326B"/>
    <w:rsid w:val="00D01E3F"/>
    <w:rsid w:val="00D0206C"/>
    <w:rsid w:val="00D12DA1"/>
    <w:rsid w:val="00D134B6"/>
    <w:rsid w:val="00D14D16"/>
    <w:rsid w:val="00D16BF6"/>
    <w:rsid w:val="00D32FDD"/>
    <w:rsid w:val="00D34CEB"/>
    <w:rsid w:val="00D372A4"/>
    <w:rsid w:val="00D50078"/>
    <w:rsid w:val="00D51CA1"/>
    <w:rsid w:val="00D64C9B"/>
    <w:rsid w:val="00D8784E"/>
    <w:rsid w:val="00DB520A"/>
    <w:rsid w:val="00DB7459"/>
    <w:rsid w:val="00DC1D17"/>
    <w:rsid w:val="00DC2DFA"/>
    <w:rsid w:val="00DD3369"/>
    <w:rsid w:val="00DD4250"/>
    <w:rsid w:val="00DD4865"/>
    <w:rsid w:val="00DE381D"/>
    <w:rsid w:val="00DF0F9B"/>
    <w:rsid w:val="00DF2403"/>
    <w:rsid w:val="00DF2650"/>
    <w:rsid w:val="00DF41E0"/>
    <w:rsid w:val="00DF6D42"/>
    <w:rsid w:val="00DF6F21"/>
    <w:rsid w:val="00E00483"/>
    <w:rsid w:val="00E01EF6"/>
    <w:rsid w:val="00E04C7A"/>
    <w:rsid w:val="00E1316E"/>
    <w:rsid w:val="00E21EE7"/>
    <w:rsid w:val="00E26B5B"/>
    <w:rsid w:val="00E33FC9"/>
    <w:rsid w:val="00E44E8E"/>
    <w:rsid w:val="00E54BE6"/>
    <w:rsid w:val="00E55B96"/>
    <w:rsid w:val="00E613FA"/>
    <w:rsid w:val="00E62201"/>
    <w:rsid w:val="00E631B9"/>
    <w:rsid w:val="00E701AF"/>
    <w:rsid w:val="00E71EC6"/>
    <w:rsid w:val="00E7482C"/>
    <w:rsid w:val="00E8027A"/>
    <w:rsid w:val="00E803EC"/>
    <w:rsid w:val="00E80B92"/>
    <w:rsid w:val="00E91BA6"/>
    <w:rsid w:val="00E92220"/>
    <w:rsid w:val="00E950B8"/>
    <w:rsid w:val="00E9786C"/>
    <w:rsid w:val="00EA057D"/>
    <w:rsid w:val="00EA23F2"/>
    <w:rsid w:val="00EA6CBF"/>
    <w:rsid w:val="00EC081D"/>
    <w:rsid w:val="00EC189F"/>
    <w:rsid w:val="00EC69A9"/>
    <w:rsid w:val="00ED5C71"/>
    <w:rsid w:val="00EE2390"/>
    <w:rsid w:val="00EE6C0A"/>
    <w:rsid w:val="00F002C6"/>
    <w:rsid w:val="00F00BA2"/>
    <w:rsid w:val="00F01A65"/>
    <w:rsid w:val="00F05292"/>
    <w:rsid w:val="00F06B41"/>
    <w:rsid w:val="00F116F4"/>
    <w:rsid w:val="00F13609"/>
    <w:rsid w:val="00F30052"/>
    <w:rsid w:val="00F321BD"/>
    <w:rsid w:val="00F3566C"/>
    <w:rsid w:val="00F364B9"/>
    <w:rsid w:val="00F36E03"/>
    <w:rsid w:val="00F40E8F"/>
    <w:rsid w:val="00F412D5"/>
    <w:rsid w:val="00F47DA5"/>
    <w:rsid w:val="00F54CC1"/>
    <w:rsid w:val="00F57603"/>
    <w:rsid w:val="00F607D1"/>
    <w:rsid w:val="00F65440"/>
    <w:rsid w:val="00F65985"/>
    <w:rsid w:val="00F742A4"/>
    <w:rsid w:val="00F74315"/>
    <w:rsid w:val="00F8628C"/>
    <w:rsid w:val="00FB10E5"/>
    <w:rsid w:val="00FB3B04"/>
    <w:rsid w:val="00FC34D7"/>
    <w:rsid w:val="00FF1608"/>
    <w:rsid w:val="00FF406F"/>
    <w:rsid w:val="00FF7B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3B2D8"/>
  <w15:chartTrackingRefBased/>
  <w15:docId w15:val="{BEB6E303-E9F6-431D-BB75-F629D2A27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character" w:styleId="FootnoteReference">
    <w:name w:val="footnote reference"/>
    <w:basedOn w:val="DefaultParagraphFont"/>
    <w:uiPriority w:val="99"/>
    <w:semiHidden/>
    <w:unhideWhenUsed/>
    <w:rsid w:val="00746D64"/>
    <w:rPr>
      <w:vertAlign w:val="superscript"/>
    </w:rPr>
  </w:style>
  <w:style w:type="paragraph" w:styleId="NormalWeb">
    <w:name w:val="Normal (Web)"/>
    <w:basedOn w:val="Normal"/>
    <w:unhideWhenUsed/>
    <w:rsid w:val="00F01A65"/>
    <w:pPr>
      <w:spacing w:before="100" w:beforeAutospacing="1" w:after="100" w:afterAutospacing="1"/>
    </w:pPr>
    <w:rPr>
      <w:rFonts w:ascii="Times New Roman" w:eastAsia="Times New Roman" w:hAnsi="Times New Roman" w:cs="Times New Roman"/>
      <w:sz w:val="24"/>
      <w:szCs w:val="24"/>
      <w:lang w:val="en-GB" w:eastAsia="zh-CN"/>
    </w:rPr>
  </w:style>
  <w:style w:type="paragraph" w:styleId="ListParagraph">
    <w:name w:val="List Paragraph"/>
    <w:basedOn w:val="Normal"/>
    <w:uiPriority w:val="34"/>
    <w:unhideWhenUsed/>
    <w:qFormat/>
    <w:rsid w:val="00C537A6"/>
    <w:pPr>
      <w:ind w:left="720"/>
      <w:contextualSpacing/>
    </w:pPr>
  </w:style>
  <w:style w:type="character" w:styleId="UnresolvedMention">
    <w:name w:val="Unresolved Mention"/>
    <w:basedOn w:val="DefaultParagraphFont"/>
    <w:uiPriority w:val="99"/>
    <w:semiHidden/>
    <w:unhideWhenUsed/>
    <w:rsid w:val="00E978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508176">
      <w:bodyDiv w:val="1"/>
      <w:marLeft w:val="0"/>
      <w:marRight w:val="0"/>
      <w:marTop w:val="0"/>
      <w:marBottom w:val="0"/>
      <w:divBdr>
        <w:top w:val="none" w:sz="0" w:space="0" w:color="auto"/>
        <w:left w:val="none" w:sz="0" w:space="0" w:color="auto"/>
        <w:bottom w:val="none" w:sz="0" w:space="0" w:color="auto"/>
        <w:right w:val="none" w:sz="0" w:space="0" w:color="auto"/>
      </w:divBdr>
    </w:div>
    <w:div w:id="1628972381">
      <w:bodyDiv w:val="1"/>
      <w:marLeft w:val="0"/>
      <w:marRight w:val="0"/>
      <w:marTop w:val="0"/>
      <w:marBottom w:val="0"/>
      <w:divBdr>
        <w:top w:val="none" w:sz="0" w:space="0" w:color="auto"/>
        <w:left w:val="none" w:sz="0" w:space="0" w:color="auto"/>
        <w:bottom w:val="none" w:sz="0" w:space="0" w:color="auto"/>
        <w:right w:val="none" w:sz="0" w:space="0" w:color="auto"/>
      </w:divBdr>
    </w:div>
    <w:div w:id="1640376541">
      <w:bodyDiv w:val="1"/>
      <w:marLeft w:val="0"/>
      <w:marRight w:val="0"/>
      <w:marTop w:val="0"/>
      <w:marBottom w:val="0"/>
      <w:divBdr>
        <w:top w:val="none" w:sz="0" w:space="0" w:color="auto"/>
        <w:left w:val="none" w:sz="0" w:space="0" w:color="auto"/>
        <w:bottom w:val="none" w:sz="0" w:space="0" w:color="auto"/>
        <w:right w:val="none" w:sz="0" w:space="0" w:color="auto"/>
      </w:divBdr>
    </w:div>
    <w:div w:id="1779912045">
      <w:bodyDiv w:val="1"/>
      <w:marLeft w:val="0"/>
      <w:marRight w:val="0"/>
      <w:marTop w:val="0"/>
      <w:marBottom w:val="0"/>
      <w:divBdr>
        <w:top w:val="none" w:sz="0" w:space="0" w:color="auto"/>
        <w:left w:val="none" w:sz="0" w:space="0" w:color="auto"/>
        <w:bottom w:val="none" w:sz="0" w:space="0" w:color="auto"/>
        <w:right w:val="none" w:sz="0" w:space="0" w:color="auto"/>
      </w:divBdr>
      <w:divsChild>
        <w:div w:id="1803840328">
          <w:marLeft w:val="0"/>
          <w:marRight w:val="0"/>
          <w:marTop w:val="0"/>
          <w:marBottom w:val="0"/>
          <w:divBdr>
            <w:top w:val="none" w:sz="0" w:space="0" w:color="auto"/>
            <w:left w:val="none" w:sz="0" w:space="0" w:color="auto"/>
            <w:bottom w:val="none" w:sz="0" w:space="0" w:color="auto"/>
            <w:right w:val="none" w:sz="0" w:space="0" w:color="auto"/>
          </w:divBdr>
        </w:div>
        <w:div w:id="1510412242">
          <w:marLeft w:val="0"/>
          <w:marRight w:val="0"/>
          <w:marTop w:val="0"/>
          <w:marBottom w:val="0"/>
          <w:divBdr>
            <w:top w:val="none" w:sz="0" w:space="0" w:color="auto"/>
            <w:left w:val="none" w:sz="0" w:space="0" w:color="auto"/>
            <w:bottom w:val="none" w:sz="0" w:space="0" w:color="auto"/>
            <w:right w:val="none" w:sz="0" w:space="0" w:color="auto"/>
          </w:divBdr>
        </w:div>
      </w:divsChild>
    </w:div>
    <w:div w:id="209860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ezproxy.uwtsd.ac.uk/30098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124407\AppData\Local\Microsoft\Office\16.0\DTS\en-US%7b7AE08C01-5A90-4B38-B7B8-05247DBA9B35%7d\%7b1DDBB093-EF50-44EA-9FB6-A7F0F5BE4C28%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5D13F7EC-3265-4E73-ACC6-11BDE48F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{1DDBB093-EF50-44EA-9FB6-A7F0F5BE4C28}tf02786999_win32</Template>
  <TotalTime>0</TotalTime>
  <Pages>10</Pages>
  <Words>3675</Words>
  <Characters>20002</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Ayeshah Lalloo (2124407)</dc:creator>
  <cp:keywords/>
  <dc:description/>
  <cp:lastModifiedBy>Ayeshah Lalloo (2124407)</cp:lastModifiedBy>
  <cp:revision>444</cp:revision>
  <dcterms:created xsi:type="dcterms:W3CDTF">2022-03-06T15:47:00Z</dcterms:created>
  <dcterms:modified xsi:type="dcterms:W3CDTF">2022-03-14T11:20:00Z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