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DED53" w14:textId="179E7B36" w:rsidR="002C048F" w:rsidRDefault="00DD5390" w:rsidP="003A78F6">
      <w:r>
        <w:t>P</w:t>
      </w:r>
      <w:r w:rsidR="002C048F">
        <w:t>resentation</w:t>
      </w:r>
      <w:r>
        <w:t xml:space="preserve"> speaker</w:t>
      </w:r>
      <w:r w:rsidR="002C048F">
        <w:t xml:space="preserve"> notes                                                                                                                         </w:t>
      </w:r>
    </w:p>
    <w:p w14:paraId="53C80FF6" w14:textId="3D192BC8" w:rsidR="002C048F" w:rsidRDefault="002C048F" w:rsidP="003A78F6"/>
    <w:p w14:paraId="7AA385E9" w14:textId="16658C0C" w:rsidR="002C048F" w:rsidRDefault="00DD5390" w:rsidP="003A78F6">
      <w:r>
        <w:t>A</w:t>
      </w:r>
      <w:r w:rsidR="002C048F">
        <w:t>bul Azad</w:t>
      </w:r>
    </w:p>
    <w:p w14:paraId="1D0DDF63" w14:textId="383F95CF" w:rsidR="002C048F" w:rsidRDefault="002C048F" w:rsidP="003A78F6"/>
    <w:p w14:paraId="7A62EC8E" w14:textId="5FA33775" w:rsidR="002C048F" w:rsidRDefault="002C048F" w:rsidP="003A78F6">
      <w:r>
        <w:t>1710180</w:t>
      </w:r>
    </w:p>
    <w:p w14:paraId="139361B1" w14:textId="18178324" w:rsidR="002C048F" w:rsidRDefault="002C048F" w:rsidP="003A78F6"/>
    <w:p w14:paraId="590ECCA0" w14:textId="27CCFA15" w:rsidR="002C048F" w:rsidRDefault="002C048F" w:rsidP="003A78F6"/>
    <w:p w14:paraId="7DA2B6F1" w14:textId="50F75281" w:rsidR="002C048F" w:rsidRDefault="00DD5390" w:rsidP="003A78F6">
      <w:r>
        <w:t>D</w:t>
      </w:r>
      <w:r w:rsidR="002C048F">
        <w:t xml:space="preserve">efinition </w:t>
      </w:r>
      <w:r>
        <w:t>of a</w:t>
      </w:r>
      <w:r w:rsidR="002C048F">
        <w:t xml:space="preserve"> team/group and the differences</w:t>
      </w:r>
    </w:p>
    <w:p w14:paraId="5EF613C3" w14:textId="475EAC98" w:rsidR="002C048F" w:rsidRDefault="002C048F" w:rsidP="003A78F6"/>
    <w:p w14:paraId="16100D1A" w14:textId="77777777" w:rsidR="00512B56" w:rsidRDefault="00512B56" w:rsidP="003A78F6"/>
    <w:p w14:paraId="36732D51" w14:textId="77777777" w:rsidR="00DD5390" w:rsidRDefault="00DD5390" w:rsidP="003A78F6">
      <w:pPr>
        <w:rPr>
          <w:rFonts w:ascii="Open Sans" w:hAnsi="Open Sans"/>
          <w:color w:val="444444"/>
          <w:shd w:val="clear" w:color="auto" w:fill="FFFFFF"/>
        </w:rPr>
      </w:pPr>
      <w:r>
        <w:rPr>
          <w:rFonts w:ascii="Open Sans" w:hAnsi="Open Sans"/>
          <w:color w:val="444444"/>
          <w:shd w:val="clear" w:color="auto" w:fill="FFFFFF"/>
        </w:rPr>
        <w:t>We</w:t>
      </w:r>
      <w:r w:rsidR="00512B56">
        <w:rPr>
          <w:rFonts w:ascii="Open Sans" w:hAnsi="Open Sans"/>
          <w:color w:val="444444"/>
          <w:shd w:val="clear" w:color="auto" w:fill="FFFFFF"/>
        </w:rPr>
        <w:t xml:space="preserve"> all belong to groups or teams; being in a group is part of everyday life. Although the two terms group and team both refer to </w:t>
      </w:r>
      <w:r w:rsidR="004430D1">
        <w:rPr>
          <w:rFonts w:ascii="Open Sans" w:hAnsi="Open Sans"/>
          <w:color w:val="444444"/>
          <w:shd w:val="clear" w:color="auto" w:fill="FFFFFF"/>
        </w:rPr>
        <w:t>several</w:t>
      </w:r>
      <w:r w:rsidR="00512B56">
        <w:rPr>
          <w:rFonts w:ascii="Open Sans" w:hAnsi="Open Sans"/>
          <w:color w:val="444444"/>
          <w:shd w:val="clear" w:color="auto" w:fill="FFFFFF"/>
        </w:rPr>
        <w:t xml:space="preserve"> people who share a common characteristic, there is a slight difference between group and team, especially in a management and business context</w:t>
      </w:r>
      <w:r w:rsidR="00291E23">
        <w:rPr>
          <w:rFonts w:ascii="Open Sans" w:hAnsi="Open Sans"/>
          <w:color w:val="444444"/>
          <w:shd w:val="clear" w:color="auto" w:fill="FFFFFF"/>
        </w:rPr>
        <w:t xml:space="preserve">. </w:t>
      </w:r>
      <w:r w:rsidR="004430D1">
        <w:rPr>
          <w:rFonts w:ascii="Open Sans" w:hAnsi="Open Sans"/>
          <w:color w:val="444444"/>
          <w:shd w:val="clear" w:color="auto" w:fill="FFFFFF"/>
        </w:rPr>
        <w:t>Nowadays, group</w:t>
      </w:r>
      <w:r w:rsidR="00291E23">
        <w:rPr>
          <w:rFonts w:ascii="Open Sans" w:hAnsi="Open Sans"/>
          <w:color w:val="444444"/>
          <w:shd w:val="clear" w:color="auto" w:fill="FFFFFF"/>
        </w:rPr>
        <w:t xml:space="preserve"> or team concept is adopted by the organization</w:t>
      </w:r>
      <w:r w:rsidR="004430D1">
        <w:rPr>
          <w:rFonts w:ascii="Open Sans" w:hAnsi="Open Sans"/>
          <w:color w:val="444444"/>
          <w:shd w:val="clear" w:color="auto" w:fill="FFFFFF"/>
        </w:rPr>
        <w:t xml:space="preserve"> </w:t>
      </w:r>
      <w:r w:rsidR="00291E23">
        <w:rPr>
          <w:rFonts w:ascii="Open Sans" w:hAnsi="Open Sans"/>
          <w:color w:val="444444"/>
          <w:shd w:val="clear" w:color="auto" w:fill="FFFFFF"/>
        </w:rPr>
        <w:t>to accomplish various client projects.</w:t>
      </w:r>
      <w:r w:rsidR="004430D1">
        <w:rPr>
          <w:rFonts w:ascii="Open Sans" w:hAnsi="Open Sans"/>
          <w:color w:val="444444"/>
          <w:shd w:val="clear" w:color="auto" w:fill="FFFFFF"/>
        </w:rPr>
        <w:t xml:space="preserve"> </w:t>
      </w:r>
      <w:r w:rsidR="00291E23">
        <w:rPr>
          <w:rFonts w:ascii="Open Sans" w:hAnsi="Open Sans"/>
          <w:color w:val="444444"/>
          <w:shd w:val="clear" w:color="auto" w:fill="FFFFFF"/>
        </w:rPr>
        <w:t xml:space="preserve">When two or more individuals are classed together either by the organization or out of social needs, it is known as a </w:t>
      </w:r>
      <w:r w:rsidR="004430D1">
        <w:rPr>
          <w:rFonts w:ascii="Open Sans" w:hAnsi="Open Sans"/>
          <w:color w:val="444444"/>
          <w:shd w:val="clear" w:color="auto" w:fill="FFFFFF"/>
        </w:rPr>
        <w:t>group. On</w:t>
      </w:r>
      <w:r w:rsidR="00291E23">
        <w:rPr>
          <w:rFonts w:ascii="Open Sans" w:hAnsi="Open Sans"/>
          <w:color w:val="444444"/>
          <w:shd w:val="clear" w:color="auto" w:fill="FFFFFF"/>
        </w:rPr>
        <w:t xml:space="preserve"> the other </w:t>
      </w:r>
      <w:r w:rsidR="004430D1">
        <w:rPr>
          <w:rFonts w:ascii="Open Sans" w:hAnsi="Open Sans"/>
          <w:color w:val="444444"/>
          <w:shd w:val="clear" w:color="auto" w:fill="FFFFFF"/>
        </w:rPr>
        <w:t>hand, a</w:t>
      </w:r>
      <w:r w:rsidR="00291E23">
        <w:rPr>
          <w:rFonts w:ascii="Open Sans" w:hAnsi="Open Sans"/>
          <w:color w:val="444444"/>
          <w:shd w:val="clear" w:color="auto" w:fill="FFFFFF"/>
        </w:rPr>
        <w:t xml:space="preserve"> team is the collection of people who are linked together to achieve a common objective.</w:t>
      </w:r>
    </w:p>
    <w:p w14:paraId="681D6E72" w14:textId="7F079094" w:rsidR="00F525A9" w:rsidRPr="00DD5390" w:rsidRDefault="003A78F6" w:rsidP="003A78F6">
      <w:pPr>
        <w:rPr>
          <w:rFonts w:ascii="Georgia" w:hAnsi="Georgia"/>
          <w:color w:val="222222"/>
          <w:sz w:val="27"/>
          <w:szCs w:val="27"/>
        </w:rPr>
      </w:pPr>
      <w:r>
        <w:rPr>
          <w:sz w:val="28"/>
          <w:szCs w:val="28"/>
        </w:rPr>
        <w:t>IT</w:t>
      </w:r>
      <w:r w:rsidR="00F525A9">
        <w:rPr>
          <w:sz w:val="28"/>
          <w:szCs w:val="28"/>
        </w:rPr>
        <w:t xml:space="preserve"> is often much easier to form a group than a </w:t>
      </w:r>
      <w:r w:rsidR="004430D1">
        <w:rPr>
          <w:sz w:val="28"/>
          <w:szCs w:val="28"/>
        </w:rPr>
        <w:t xml:space="preserve">team, </w:t>
      </w:r>
      <w:r w:rsidR="00DD5390">
        <w:rPr>
          <w:sz w:val="28"/>
          <w:szCs w:val="28"/>
        </w:rPr>
        <w:t>forming</w:t>
      </w:r>
      <w:r w:rsidR="00F525A9">
        <w:rPr>
          <w:sz w:val="28"/>
          <w:szCs w:val="28"/>
        </w:rPr>
        <w:t xml:space="preserve"> a group based on a certain commonality is not pa</w:t>
      </w:r>
      <w:bookmarkStart w:id="0" w:name="_GoBack"/>
      <w:bookmarkEnd w:id="0"/>
      <w:r w:rsidR="00F525A9">
        <w:rPr>
          <w:sz w:val="28"/>
          <w:szCs w:val="28"/>
        </w:rPr>
        <w:t xml:space="preserve">rticularly </w:t>
      </w:r>
      <w:r w:rsidR="004430D1">
        <w:rPr>
          <w:sz w:val="28"/>
          <w:szCs w:val="28"/>
        </w:rPr>
        <w:t>difficult, although</w:t>
      </w:r>
      <w:r w:rsidR="00F525A9">
        <w:rPr>
          <w:sz w:val="28"/>
          <w:szCs w:val="28"/>
        </w:rPr>
        <w:t xml:space="preserve"> the effectiveness of the groups may be </w:t>
      </w:r>
      <w:r w:rsidR="004430D1">
        <w:rPr>
          <w:sz w:val="28"/>
          <w:szCs w:val="28"/>
        </w:rPr>
        <w:t>variable. A</w:t>
      </w:r>
      <w:r w:rsidR="00F525A9">
        <w:rPr>
          <w:sz w:val="28"/>
          <w:szCs w:val="28"/>
        </w:rPr>
        <w:t xml:space="preserve"> </w:t>
      </w:r>
      <w:r w:rsidR="004430D1">
        <w:rPr>
          <w:sz w:val="28"/>
          <w:szCs w:val="28"/>
        </w:rPr>
        <w:t>groups interpersonal dynamic</w:t>
      </w:r>
      <w:r w:rsidR="00F525A9">
        <w:rPr>
          <w:sz w:val="28"/>
          <w:szCs w:val="28"/>
        </w:rPr>
        <w:t xml:space="preserve"> can range complete </w:t>
      </w:r>
      <w:r w:rsidR="004430D1">
        <w:rPr>
          <w:sz w:val="28"/>
          <w:szCs w:val="28"/>
        </w:rPr>
        <w:t>compatibility</w:t>
      </w:r>
      <w:r w:rsidR="00F525A9">
        <w:rPr>
          <w:sz w:val="28"/>
          <w:szCs w:val="28"/>
        </w:rPr>
        <w:t xml:space="preserve"> to complete intolerance which could make consensus building very difficult</w:t>
      </w:r>
      <w:r w:rsidR="005E07B3">
        <w:rPr>
          <w:sz w:val="28"/>
          <w:szCs w:val="28"/>
        </w:rPr>
        <w:t xml:space="preserve"> for a leader.</w:t>
      </w:r>
    </w:p>
    <w:p w14:paraId="21A1EB03" w14:textId="123A5807" w:rsidR="002C048F" w:rsidRDefault="002C048F" w:rsidP="003A78F6"/>
    <w:p w14:paraId="634FB64B" w14:textId="735B1AED" w:rsidR="005E07B3" w:rsidRDefault="005E07B3" w:rsidP="003A78F6">
      <w:r>
        <w:t xml:space="preserve">A team on the other hand can be much more difficult to </w:t>
      </w:r>
      <w:r w:rsidR="004430D1">
        <w:t>form. Members</w:t>
      </w:r>
      <w:r>
        <w:t xml:space="preserve"> may be selected for their complementary </w:t>
      </w:r>
      <w:r w:rsidR="004430D1">
        <w:t>skills, not</w:t>
      </w:r>
      <w:r>
        <w:t xml:space="preserve"> a single </w:t>
      </w:r>
      <w:r w:rsidR="004430D1">
        <w:t>commonality. A</w:t>
      </w:r>
      <w:r>
        <w:t xml:space="preserve"> business team may consist of an accountant, a </w:t>
      </w:r>
      <w:r w:rsidR="004430D1">
        <w:t>salesman, a</w:t>
      </w:r>
      <w:r>
        <w:t xml:space="preserve"> company executive and a </w:t>
      </w:r>
      <w:r w:rsidR="004430D1">
        <w:t>secretary, or</w:t>
      </w:r>
      <w:r>
        <w:t xml:space="preserve"> </w:t>
      </w:r>
      <w:r w:rsidR="004430D1">
        <w:t>example. each</w:t>
      </w:r>
      <w:r>
        <w:t xml:space="preserve"> member has a purpose and a function, so the over</w:t>
      </w:r>
      <w:r w:rsidR="00096161">
        <w:t xml:space="preserve">all success depends on a functional interpersonal </w:t>
      </w:r>
      <w:r w:rsidR="004430D1">
        <w:t>dynamic. There</w:t>
      </w:r>
      <w:r w:rsidR="00096161">
        <w:t xml:space="preserve"> is usually not much room for conflict when working together in this way.</w:t>
      </w:r>
    </w:p>
    <w:p w14:paraId="55FA6A56" w14:textId="02CE57F6" w:rsidR="00096161" w:rsidRDefault="00096161" w:rsidP="003A78F6"/>
    <w:p w14:paraId="1EF474F3" w14:textId="77777777" w:rsidR="00DD5390" w:rsidRDefault="00DD5390" w:rsidP="003A78F6"/>
    <w:p w14:paraId="1AB71138" w14:textId="77777777" w:rsidR="00DD5390" w:rsidRDefault="004430D1" w:rsidP="003A78F6">
      <w:r>
        <w:t>characteristics</w:t>
      </w:r>
      <w:r w:rsidR="00096161">
        <w:t xml:space="preserve"> of effective teams/trust/leadership </w:t>
      </w:r>
    </w:p>
    <w:p w14:paraId="63C27B5F" w14:textId="77777777" w:rsidR="00DD5390" w:rsidRDefault="00DD5390" w:rsidP="003A78F6"/>
    <w:p w14:paraId="6060ABB0" w14:textId="7C1C4651" w:rsidR="00D2046B" w:rsidRDefault="00096161" w:rsidP="003A78F6">
      <w:r>
        <w:t xml:space="preserve"> </w:t>
      </w:r>
      <w:r w:rsidR="00D2046B">
        <w:t xml:space="preserve">                                                                              </w:t>
      </w:r>
    </w:p>
    <w:p w14:paraId="0413030A" w14:textId="50B9499F" w:rsidR="00D2046B" w:rsidRDefault="00D2046B" w:rsidP="003A78F6">
      <w:r>
        <w:t xml:space="preserve">some believe the ultimate measure of a senior leadership </w:t>
      </w:r>
      <w:r w:rsidR="004430D1">
        <w:t>teams’</w:t>
      </w:r>
      <w:r>
        <w:t xml:space="preserve"> success is the organizations results.</w:t>
      </w:r>
    </w:p>
    <w:p w14:paraId="1E043658" w14:textId="77777777" w:rsidR="00D2046B" w:rsidRDefault="00D2046B" w:rsidP="003A78F6"/>
    <w:p w14:paraId="4ADC6B3A" w14:textId="77777777" w:rsidR="004430D1" w:rsidRDefault="00D2046B" w:rsidP="003A78F6">
      <w:r>
        <w:t xml:space="preserve">And yet </w:t>
      </w:r>
      <w:r w:rsidR="004430D1">
        <w:t>they</w:t>
      </w:r>
      <w:r>
        <w:t xml:space="preserve"> are companies </w:t>
      </w:r>
      <w:r w:rsidR="004430D1">
        <w:t>that, due</w:t>
      </w:r>
      <w:r>
        <w:t xml:space="preserve"> to favorite market conditions do quite well </w:t>
      </w:r>
      <w:proofErr w:type="gramStart"/>
      <w:r>
        <w:t>in spite of</w:t>
      </w:r>
      <w:proofErr w:type="gramEnd"/>
      <w:r>
        <w:t xml:space="preserve"> their dysfunctional leadership teams,</w:t>
      </w:r>
    </w:p>
    <w:p w14:paraId="733E2D8F" w14:textId="12F20CE1" w:rsidR="00D2046B" w:rsidRDefault="004430D1" w:rsidP="003A78F6">
      <w:r>
        <w:t>imagine</w:t>
      </w:r>
      <w:r w:rsidR="00D2046B">
        <w:t xml:space="preserve"> what could happen if the team at the top was able to get its act together.</w:t>
      </w:r>
      <w:r w:rsidR="00096161">
        <w:t xml:space="preserve">  </w:t>
      </w:r>
    </w:p>
    <w:p w14:paraId="0A1547C8" w14:textId="77777777" w:rsidR="00D2046B" w:rsidRDefault="00D2046B" w:rsidP="003A78F6"/>
    <w:p w14:paraId="2CE01E0D" w14:textId="368CE12E" w:rsidR="000C0E4C" w:rsidRDefault="004430D1" w:rsidP="003A78F6">
      <w:r>
        <w:t>here’s</w:t>
      </w:r>
      <w:r w:rsidR="00D2046B">
        <w:t xml:space="preserve"> what a high </w:t>
      </w:r>
      <w:r>
        <w:t>performing</w:t>
      </w:r>
      <w:r w:rsidR="00D2046B">
        <w:t xml:space="preserve"> leadership executive leadership team has that others </w:t>
      </w:r>
      <w:r w:rsidR="000C0E4C">
        <w:t>don’t.</w:t>
      </w:r>
    </w:p>
    <w:p w14:paraId="35B7322F" w14:textId="77777777" w:rsidR="000C0E4C" w:rsidRDefault="000C0E4C" w:rsidP="003A78F6"/>
    <w:p w14:paraId="05F79825" w14:textId="70734F9E" w:rsidR="00DD62E2" w:rsidRDefault="00DD62E2" w:rsidP="003A78F6"/>
    <w:p w14:paraId="3FA2A538" w14:textId="77777777" w:rsidR="00DD5390" w:rsidRPr="00DD5390" w:rsidRDefault="00DD5390" w:rsidP="003A78F6"/>
    <w:p w14:paraId="5E0A7E6C" w14:textId="4FB0BC47" w:rsidR="00DD62E2" w:rsidRPr="00DD5390" w:rsidRDefault="00DD5390" w:rsidP="003A78F6">
      <w:r>
        <w:t>A</w:t>
      </w:r>
      <w:r w:rsidR="000C0E4C" w:rsidRPr="00DD5390">
        <w:t xml:space="preserve"> meaningful purpose</w:t>
      </w:r>
      <w:r>
        <w:t>.</w:t>
      </w:r>
      <w:r w:rsidR="000C0E4C" w:rsidRPr="00DD5390">
        <w:t xml:space="preserve"> </w:t>
      </w:r>
      <w:r w:rsidRPr="00DD5390">
        <w:t>T</w:t>
      </w:r>
      <w:r w:rsidR="000C0E4C" w:rsidRPr="00DD5390">
        <w:t xml:space="preserve">here is a clear and compelling reason to work </w:t>
      </w:r>
      <w:r w:rsidR="004430D1" w:rsidRPr="00DD5390">
        <w:t>together. That</w:t>
      </w:r>
      <w:r w:rsidR="000C0E4C" w:rsidRPr="00DD5390">
        <w:t xml:space="preserve"> </w:t>
      </w:r>
      <w:proofErr w:type="spellStart"/>
      <w:r w:rsidR="004430D1" w:rsidRPr="00DD5390">
        <w:t>purp</w:t>
      </w:r>
      <w:proofErr w:type="spellEnd"/>
      <w:r w:rsidR="004430D1" w:rsidRPr="00DD5390">
        <w:t xml:space="preserve"> </w:t>
      </w:r>
      <w:r w:rsidR="000C0E4C" w:rsidRPr="00DD5390">
        <w:t xml:space="preserve">isn’t always </w:t>
      </w:r>
      <w:r w:rsidRPr="00DD5390">
        <w:t>obvious, team</w:t>
      </w:r>
      <w:r w:rsidR="000C0E4C" w:rsidRPr="00DD5390">
        <w:t xml:space="preserve"> members are each responsible for a specific company function</w:t>
      </w:r>
      <w:r w:rsidR="00DD62E2" w:rsidRPr="00DD5390">
        <w:t>.</w:t>
      </w:r>
    </w:p>
    <w:p w14:paraId="5C40318C" w14:textId="77777777" w:rsidR="00DD62E2" w:rsidRDefault="00DD62E2" w:rsidP="003A78F6"/>
    <w:p w14:paraId="1697B381" w14:textId="60DE2AA7" w:rsidR="00DD62E2" w:rsidRDefault="00DD62E2" w:rsidP="003A78F6">
      <w:r>
        <w:lastRenderedPageBreak/>
        <w:t xml:space="preserve">2. </w:t>
      </w:r>
      <w:r w:rsidR="00A7016B">
        <w:t>S</w:t>
      </w:r>
      <w:r>
        <w:t>hared goals.</w:t>
      </w:r>
      <w:r w:rsidR="00DD5390">
        <w:t xml:space="preserve"> </w:t>
      </w:r>
      <w:r>
        <w:t xml:space="preserve">The team needs to set focus on a set of outcomes which all members are committed to </w:t>
      </w:r>
      <w:r w:rsidR="004430D1">
        <w:t>achieving and</w:t>
      </w:r>
      <w:r>
        <w:t xml:space="preserve"> which require contribution by everyone.</w:t>
      </w:r>
    </w:p>
    <w:p w14:paraId="7F9F94BD" w14:textId="77777777" w:rsidR="00DD62E2" w:rsidRDefault="00DD62E2" w:rsidP="003A78F6"/>
    <w:p w14:paraId="12533EB6" w14:textId="41AB9F15" w:rsidR="00A7016B" w:rsidRDefault="00DD62E2" w:rsidP="003A78F6">
      <w:r>
        <w:t xml:space="preserve">3. the right mix. </w:t>
      </w:r>
      <w:r w:rsidR="00DD5390">
        <w:t>T</w:t>
      </w:r>
      <w:r>
        <w:t>he team members have compliment</w:t>
      </w:r>
      <w:r w:rsidR="00A7016B">
        <w:t>ary skills,</w:t>
      </w:r>
      <w:r w:rsidR="00DD5390">
        <w:t xml:space="preserve"> </w:t>
      </w:r>
      <w:r w:rsidR="00A7016B">
        <w:t>experience</w:t>
      </w:r>
      <w:r w:rsidR="00DD5390">
        <w:t xml:space="preserve"> </w:t>
      </w:r>
      <w:r w:rsidR="00A7016B">
        <w:t>and styles necessary to fulfill the needed roles and responsibilities.</w:t>
      </w:r>
    </w:p>
    <w:p w14:paraId="056F917A" w14:textId="77777777" w:rsidR="00A7016B" w:rsidRDefault="00A7016B" w:rsidP="003A78F6"/>
    <w:p w14:paraId="5C2189A3" w14:textId="77777777" w:rsidR="00DD5390" w:rsidRDefault="00A7016B" w:rsidP="003A78F6">
      <w:r>
        <w:t>4.</w:t>
      </w:r>
      <w:r w:rsidR="00096161">
        <w:t xml:space="preserve"> </w:t>
      </w:r>
      <w:r>
        <w:t xml:space="preserve">Strong interpersonal relationships.  </w:t>
      </w:r>
      <w:r w:rsidR="00DD5390">
        <w:t xml:space="preserve"> </w:t>
      </w:r>
    </w:p>
    <w:p w14:paraId="001EA263" w14:textId="41FE842D" w:rsidR="00A7016B" w:rsidRDefault="00A7016B" w:rsidP="003A78F6">
      <w:r>
        <w:t xml:space="preserve">      people can be </w:t>
      </w:r>
      <w:r w:rsidR="00DD5390">
        <w:t>themselves</w:t>
      </w:r>
      <w:r>
        <w:t xml:space="preserve"> because they genuinely like each other and will do what they can to look for and support their teammates.</w:t>
      </w:r>
    </w:p>
    <w:p w14:paraId="1EF06E28" w14:textId="77777777" w:rsidR="00A7016B" w:rsidRDefault="00A7016B" w:rsidP="003A78F6"/>
    <w:p w14:paraId="26691AA0" w14:textId="77777777" w:rsidR="00DD5390" w:rsidRDefault="00DD5390" w:rsidP="003A78F6"/>
    <w:p w14:paraId="33C7D1A5" w14:textId="13C27758" w:rsidR="00DD5390" w:rsidRDefault="00A7016B" w:rsidP="003A78F6">
      <w:r>
        <w:t xml:space="preserve">5. helpful operating principles.  </w:t>
      </w:r>
      <w:r w:rsidR="00DD5390">
        <w:t xml:space="preserve"> </w:t>
      </w:r>
    </w:p>
    <w:p w14:paraId="74280BFB" w14:textId="12DE85F6" w:rsidR="00AB2DDD" w:rsidRDefault="00A7016B" w:rsidP="003A78F6">
      <w:r>
        <w:t xml:space="preserve">          These are agreed upon ways of working </w:t>
      </w:r>
      <w:r w:rsidR="00DD5390">
        <w:t>together. These</w:t>
      </w:r>
      <w:r>
        <w:t xml:space="preserve"> might include a shared set of values, process for making </w:t>
      </w:r>
      <w:r w:rsidR="00DD5390">
        <w:t>decisions, ways</w:t>
      </w:r>
      <w:r>
        <w:t xml:space="preserve"> of communicating </w:t>
      </w:r>
      <w:r w:rsidR="00DD5390">
        <w:t>within the</w:t>
      </w:r>
      <w:r>
        <w:t xml:space="preserve"> team and to other</w:t>
      </w:r>
      <w:r w:rsidR="00AB2DDD">
        <w:t xml:space="preserve"> employees.</w:t>
      </w:r>
    </w:p>
    <w:p w14:paraId="755436A0" w14:textId="77777777" w:rsidR="00AB2DDD" w:rsidRDefault="00AB2DDD" w:rsidP="003A78F6"/>
    <w:p w14:paraId="0AA074AE" w14:textId="77777777" w:rsidR="00AB2DDD" w:rsidRDefault="00AB2DDD" w:rsidP="003A78F6"/>
    <w:p w14:paraId="08600D46" w14:textId="77777777" w:rsidR="00AB2DDD" w:rsidRDefault="00AB2DDD" w:rsidP="003A78F6">
      <w:r>
        <w:t>reference list…………</w:t>
      </w:r>
    </w:p>
    <w:p w14:paraId="1509CC15" w14:textId="77777777" w:rsidR="00AB2DDD" w:rsidRDefault="00AB2DDD" w:rsidP="003A78F6"/>
    <w:p w14:paraId="21B29D90" w14:textId="5F12B924" w:rsidR="00AB2DDD" w:rsidRDefault="00AB2DDD" w:rsidP="003A78F6">
      <w:r>
        <w:t>pedia.com/difference-between-group-and-team/</w:t>
      </w:r>
    </w:p>
    <w:p w14:paraId="6C557F61" w14:textId="4A92EE67" w:rsidR="00AB2DDD" w:rsidRDefault="00AB2DDD" w:rsidP="003A78F6">
      <w:r>
        <w:t xml:space="preserve">                                                                                                                                                                     </w:t>
      </w:r>
    </w:p>
    <w:p w14:paraId="56E7ADE9" w14:textId="77777777" w:rsidR="00AB2DDD" w:rsidRDefault="00AB2DDD" w:rsidP="003A78F6">
      <w:r>
        <w:t xml:space="preserve">     2.https;//keydiffences.com/difference-between-group-and-team.html</w:t>
      </w:r>
    </w:p>
    <w:p w14:paraId="6C59ADE8" w14:textId="77777777" w:rsidR="00AB2DDD" w:rsidRDefault="00A7016B" w:rsidP="003A78F6">
      <w:r w:rsidRPr="00AB2DDD">
        <w:t xml:space="preserve">    </w:t>
      </w:r>
      <w:r w:rsidR="00096161" w:rsidRPr="00AB2DDD">
        <w:t xml:space="preserve">  </w:t>
      </w:r>
    </w:p>
    <w:p w14:paraId="45741846" w14:textId="77777777" w:rsidR="00AB2DDD" w:rsidRDefault="00096161" w:rsidP="003A78F6">
      <w:r w:rsidRPr="00AB2DDD">
        <w:t xml:space="preserve">     </w:t>
      </w:r>
      <w:r w:rsidR="00AB2DDD">
        <w:t>3.https;//www.wisegeek.com/what-is-the-difference-between-a-group.htm</w:t>
      </w:r>
    </w:p>
    <w:p w14:paraId="0FC4F6F5" w14:textId="77777777" w:rsidR="00AB2DDD" w:rsidRDefault="00AB2DDD" w:rsidP="003A78F6"/>
    <w:p w14:paraId="41112F5D" w14:textId="698B63A8" w:rsidR="00096161" w:rsidRPr="00AB2DDD" w:rsidRDefault="00096161" w:rsidP="003A78F6">
      <w:r w:rsidRPr="00AB2DDD">
        <w:t xml:space="preserve">     </w:t>
      </w:r>
      <w:r w:rsidR="00AB2DDD">
        <w:t>4.https;//tomlaforce.com/9-charactistics-of-an-effective-executive-team</w:t>
      </w:r>
      <w:r w:rsidRPr="00AB2DDD">
        <w:t xml:space="preserve">                                                         </w:t>
      </w:r>
    </w:p>
    <w:p w14:paraId="1D7FF5EA" w14:textId="77777777" w:rsidR="00096161" w:rsidRPr="002C048F" w:rsidRDefault="00096161" w:rsidP="003A78F6"/>
    <w:sectPr w:rsidR="00096161" w:rsidRPr="002C048F" w:rsidSect="005E07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F91635B"/>
    <w:multiLevelType w:val="hybridMultilevel"/>
    <w:tmpl w:val="C218AA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D63067B"/>
    <w:multiLevelType w:val="hybridMultilevel"/>
    <w:tmpl w:val="A6D25732"/>
    <w:lvl w:ilvl="0" w:tplc="9132A9F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1"/>
  </w:num>
  <w:num w:numId="2">
    <w:abstractNumId w:val="12"/>
  </w:num>
  <w:num w:numId="3">
    <w:abstractNumId w:val="10"/>
  </w:num>
  <w:num w:numId="4">
    <w:abstractNumId w:val="23"/>
  </w:num>
  <w:num w:numId="5">
    <w:abstractNumId w:val="14"/>
  </w:num>
  <w:num w:numId="6">
    <w:abstractNumId w:val="17"/>
  </w:num>
  <w:num w:numId="7">
    <w:abstractNumId w:val="19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5"/>
  </w:num>
  <w:num w:numId="19">
    <w:abstractNumId w:val="16"/>
  </w:num>
  <w:num w:numId="20">
    <w:abstractNumId w:val="22"/>
  </w:num>
  <w:num w:numId="21">
    <w:abstractNumId w:val="18"/>
  </w:num>
  <w:num w:numId="22">
    <w:abstractNumId w:val="11"/>
  </w:num>
  <w:num w:numId="23">
    <w:abstractNumId w:val="24"/>
  </w:num>
  <w:num w:numId="24">
    <w:abstractNumId w:val="13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48F"/>
    <w:rsid w:val="00096161"/>
    <w:rsid w:val="000C0E4C"/>
    <w:rsid w:val="00291E23"/>
    <w:rsid w:val="002C048F"/>
    <w:rsid w:val="003A78F6"/>
    <w:rsid w:val="004430D1"/>
    <w:rsid w:val="00512B56"/>
    <w:rsid w:val="005E07B3"/>
    <w:rsid w:val="00645252"/>
    <w:rsid w:val="006D3D74"/>
    <w:rsid w:val="0083569A"/>
    <w:rsid w:val="00A7016B"/>
    <w:rsid w:val="00A9204E"/>
    <w:rsid w:val="00AB2DDD"/>
    <w:rsid w:val="00D2046B"/>
    <w:rsid w:val="00DD5390"/>
    <w:rsid w:val="00DD62E2"/>
    <w:rsid w:val="00F5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0F5E6"/>
  <w15:chartTrackingRefBased/>
  <w15:docId w15:val="{1D2943B6-0EA7-4782-A622-15CD4AA51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NormalWeb">
    <w:name w:val="Normal (Web)"/>
    <w:basedOn w:val="Normal"/>
    <w:uiPriority w:val="99"/>
    <w:unhideWhenUsed/>
    <w:rsid w:val="00512B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unhideWhenUsed/>
    <w:qFormat/>
    <w:rsid w:val="00AB2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ul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2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abul</dc:creator>
  <cp:keywords/>
  <dc:description/>
  <cp:lastModifiedBy>Liton Kalam</cp:lastModifiedBy>
  <cp:revision>2</cp:revision>
  <dcterms:created xsi:type="dcterms:W3CDTF">2019-11-10T19:29:00Z</dcterms:created>
  <dcterms:modified xsi:type="dcterms:W3CDTF">2019-11-10T19:29:00Z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