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6D39" w:rsidRPr="00226829" w:rsidRDefault="00896D39" w:rsidP="00896D39">
      <w:pPr>
        <w:autoSpaceDE w:val="0"/>
        <w:autoSpaceDN w:val="0"/>
        <w:adjustRightInd w:val="0"/>
        <w:jc w:val="center"/>
        <w:rPr>
          <w:rFonts w:ascii="Arial" w:hAnsi="Arial" w:cs="Arial"/>
          <w:b/>
          <w:bCs/>
          <w:sz w:val="22"/>
          <w:szCs w:val="22"/>
          <w:lang w:val="en-US"/>
        </w:rPr>
      </w:pPr>
      <w:r w:rsidRPr="00226829">
        <w:rPr>
          <w:rFonts w:ascii="Arial" w:hAnsi="Arial" w:cs="Arial"/>
          <w:b/>
          <w:bCs/>
          <w:sz w:val="22"/>
          <w:szCs w:val="22"/>
          <w:lang w:val="en-US"/>
        </w:rPr>
        <w:t>APPLICATION FOR ETHICAL APPROVAL</w:t>
      </w:r>
    </w:p>
    <w:p w:rsidR="00896D39" w:rsidRPr="00226829" w:rsidRDefault="00896D39" w:rsidP="00896D39">
      <w:pPr>
        <w:autoSpaceDE w:val="0"/>
        <w:autoSpaceDN w:val="0"/>
        <w:adjustRightInd w:val="0"/>
        <w:ind w:right="282"/>
        <w:jc w:val="center"/>
        <w:rPr>
          <w:rFonts w:ascii="Arial" w:hAnsi="Arial" w:cs="Arial"/>
          <w:b/>
          <w:bCs/>
          <w:sz w:val="22"/>
          <w:szCs w:val="22"/>
          <w:lang w:val="en-US"/>
        </w:rPr>
      </w:pPr>
    </w:p>
    <w:p w:rsidR="00896D39" w:rsidRPr="00226829" w:rsidRDefault="00896D39" w:rsidP="00896D39">
      <w:pPr>
        <w:autoSpaceDE w:val="0"/>
        <w:autoSpaceDN w:val="0"/>
        <w:adjustRightInd w:val="0"/>
        <w:ind w:right="282"/>
        <w:jc w:val="both"/>
        <w:rPr>
          <w:rFonts w:ascii="Arial" w:hAnsi="Arial" w:cs="Arial"/>
          <w:b/>
          <w:bCs/>
          <w:sz w:val="22"/>
          <w:szCs w:val="22"/>
          <w:lang w:val="en-US"/>
        </w:rPr>
      </w:pPr>
      <w:r w:rsidRPr="00226829">
        <w:rPr>
          <w:rFonts w:ascii="Arial" w:hAnsi="Arial" w:cs="Arial"/>
          <w:b/>
          <w:bCs/>
          <w:sz w:val="22"/>
          <w:szCs w:val="22"/>
          <w:lang w:val="en-US"/>
        </w:rPr>
        <w:t xml:space="preserve">In order for research to result in benefit and </w:t>
      </w:r>
      <w:proofErr w:type="spellStart"/>
      <w:r w:rsidRPr="00226829">
        <w:rPr>
          <w:rFonts w:ascii="Arial" w:hAnsi="Arial" w:cs="Arial"/>
          <w:b/>
          <w:bCs/>
          <w:sz w:val="22"/>
          <w:szCs w:val="22"/>
          <w:lang w:val="en-US"/>
        </w:rPr>
        <w:t>minimise</w:t>
      </w:r>
      <w:proofErr w:type="spellEnd"/>
      <w:r w:rsidRPr="00226829">
        <w:rPr>
          <w:rFonts w:ascii="Arial" w:hAnsi="Arial" w:cs="Arial"/>
          <w:b/>
          <w:bCs/>
          <w:sz w:val="22"/>
          <w:szCs w:val="22"/>
          <w:lang w:val="en-US"/>
        </w:rPr>
        <w:t xml:space="preserve"> risk of harm, it must be conducted ethically. A researcher may not be covered by the University’s insurance if ethical approval has not been obtained prior to commencement.</w:t>
      </w:r>
    </w:p>
    <w:p w:rsidR="00896D39" w:rsidRPr="00226829" w:rsidRDefault="00896D39" w:rsidP="00896D39">
      <w:pPr>
        <w:autoSpaceDE w:val="0"/>
        <w:autoSpaceDN w:val="0"/>
        <w:adjustRightInd w:val="0"/>
        <w:ind w:right="282"/>
        <w:jc w:val="center"/>
        <w:rPr>
          <w:rFonts w:ascii="Arial" w:hAnsi="Arial" w:cs="Arial"/>
          <w:b/>
          <w:bCs/>
          <w:sz w:val="22"/>
          <w:szCs w:val="22"/>
          <w:lang w:val="en-US"/>
        </w:rPr>
      </w:pPr>
    </w:p>
    <w:p w:rsidR="00896D39" w:rsidRPr="00226829" w:rsidRDefault="00896D39" w:rsidP="00896D39">
      <w:pPr>
        <w:autoSpaceDE w:val="0"/>
        <w:autoSpaceDN w:val="0"/>
        <w:adjustRightInd w:val="0"/>
        <w:ind w:right="282"/>
        <w:jc w:val="both"/>
        <w:rPr>
          <w:rFonts w:ascii="Arial" w:hAnsi="Arial" w:cs="Arial"/>
          <w:sz w:val="22"/>
          <w:szCs w:val="22"/>
          <w:lang w:val="en-US"/>
        </w:rPr>
      </w:pPr>
      <w:r w:rsidRPr="00226829">
        <w:rPr>
          <w:rFonts w:ascii="Arial" w:hAnsi="Arial" w:cs="Arial"/>
          <w:sz w:val="22"/>
          <w:szCs w:val="22"/>
          <w:lang w:val="en-US"/>
        </w:rPr>
        <w:t xml:space="preserve">The University follows the OECD Frascati manual definition of </w:t>
      </w:r>
      <w:r w:rsidRPr="00226829">
        <w:rPr>
          <w:rFonts w:ascii="Arial" w:hAnsi="Arial" w:cs="Arial"/>
          <w:b/>
          <w:bCs/>
          <w:sz w:val="22"/>
          <w:szCs w:val="22"/>
          <w:lang w:val="en-US"/>
        </w:rPr>
        <w:t>research activity</w:t>
      </w:r>
      <w:r w:rsidRPr="00226829">
        <w:rPr>
          <w:rFonts w:ascii="Arial" w:hAnsi="Arial" w:cs="Arial"/>
          <w:sz w:val="22"/>
          <w:szCs w:val="22"/>
          <w:lang w:val="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896D39" w:rsidRPr="00226829" w:rsidRDefault="00896D39" w:rsidP="00896D39">
      <w:pPr>
        <w:autoSpaceDE w:val="0"/>
        <w:autoSpaceDN w:val="0"/>
        <w:adjustRightInd w:val="0"/>
        <w:ind w:right="282"/>
        <w:jc w:val="both"/>
        <w:rPr>
          <w:rFonts w:ascii="Arial" w:hAnsi="Arial" w:cs="Arial"/>
          <w:sz w:val="22"/>
          <w:szCs w:val="22"/>
          <w:lang w:val="en-US"/>
        </w:rPr>
      </w:pPr>
    </w:p>
    <w:p w:rsidR="00896D39" w:rsidRPr="00226829" w:rsidRDefault="00896D39" w:rsidP="00896D39">
      <w:pPr>
        <w:autoSpaceDE w:val="0"/>
        <w:autoSpaceDN w:val="0"/>
        <w:adjustRightInd w:val="0"/>
        <w:ind w:right="282"/>
        <w:jc w:val="both"/>
        <w:rPr>
          <w:rFonts w:ascii="Arial" w:hAnsi="Arial" w:cs="Arial"/>
          <w:sz w:val="22"/>
          <w:szCs w:val="22"/>
          <w:lang w:val="en-US"/>
        </w:rPr>
      </w:pPr>
      <w:r w:rsidRPr="00226829">
        <w:rPr>
          <w:rFonts w:ascii="Arial" w:hAnsi="Arial" w:cs="Arial"/>
          <w:sz w:val="22"/>
          <w:szCs w:val="22"/>
          <w:lang w:val="en-US"/>
        </w:rPr>
        <w:t>The individual undertaking the research activity is known as the “principal researcher”.</w:t>
      </w:r>
    </w:p>
    <w:p w:rsidR="00896D39" w:rsidRPr="00226829" w:rsidRDefault="00896D39" w:rsidP="00896D39">
      <w:pPr>
        <w:autoSpaceDE w:val="0"/>
        <w:autoSpaceDN w:val="0"/>
        <w:adjustRightInd w:val="0"/>
        <w:ind w:right="282"/>
        <w:jc w:val="both"/>
        <w:rPr>
          <w:rFonts w:ascii="Arial" w:hAnsi="Arial" w:cs="Arial"/>
          <w:sz w:val="22"/>
          <w:szCs w:val="22"/>
          <w:lang w:val="en-US"/>
        </w:rPr>
      </w:pPr>
    </w:p>
    <w:p w:rsidR="00896D39" w:rsidRPr="00226829" w:rsidRDefault="00896D39" w:rsidP="00896D39">
      <w:pPr>
        <w:autoSpaceDE w:val="0"/>
        <w:autoSpaceDN w:val="0"/>
        <w:adjustRightInd w:val="0"/>
        <w:ind w:right="282"/>
        <w:jc w:val="both"/>
        <w:rPr>
          <w:rFonts w:ascii="Arial" w:hAnsi="Arial" w:cs="Arial"/>
          <w:sz w:val="22"/>
          <w:szCs w:val="22"/>
          <w:lang w:val="en-US"/>
        </w:rPr>
      </w:pPr>
      <w:r w:rsidRPr="00226829">
        <w:rPr>
          <w:rFonts w:ascii="Arial" w:hAnsi="Arial" w:cs="Arial"/>
          <w:sz w:val="22"/>
          <w:szCs w:val="22"/>
          <w:lang w:val="en-US"/>
        </w:rPr>
        <w:t>Ethical approval is not required for routine audits, performance reviews, quality assurance studies, testing within normal educational requirements, and literary or artistic criticism.</w:t>
      </w:r>
    </w:p>
    <w:p w:rsidR="00896D39" w:rsidRPr="00226829" w:rsidRDefault="00896D39" w:rsidP="00896D39">
      <w:pPr>
        <w:autoSpaceDE w:val="0"/>
        <w:autoSpaceDN w:val="0"/>
        <w:adjustRightInd w:val="0"/>
        <w:ind w:right="282"/>
        <w:jc w:val="both"/>
        <w:rPr>
          <w:rFonts w:ascii="Arial" w:hAnsi="Arial" w:cs="Arial"/>
          <w:sz w:val="22"/>
          <w:szCs w:val="22"/>
          <w:lang w:val="en-US"/>
        </w:rPr>
      </w:pPr>
    </w:p>
    <w:p w:rsidR="00896D39" w:rsidRPr="00226829" w:rsidRDefault="00896D39" w:rsidP="00896D39">
      <w:pPr>
        <w:autoSpaceDE w:val="0"/>
        <w:autoSpaceDN w:val="0"/>
        <w:adjustRightInd w:val="0"/>
        <w:ind w:right="282"/>
        <w:jc w:val="both"/>
        <w:rPr>
          <w:rFonts w:ascii="Arial" w:hAnsi="Arial" w:cs="Arial"/>
          <w:b/>
          <w:bCs/>
          <w:sz w:val="22"/>
          <w:szCs w:val="22"/>
          <w:lang w:val="en-US"/>
        </w:rPr>
      </w:pPr>
      <w:r w:rsidRPr="00226829">
        <w:rPr>
          <w:rFonts w:ascii="Arial" w:hAnsi="Arial" w:cs="Arial"/>
          <w:b/>
          <w:bCs/>
          <w:sz w:val="22"/>
          <w:szCs w:val="22"/>
          <w:lang w:val="en-US"/>
        </w:rPr>
        <w:t>Please read the notes for guidance before completing ALL sections of the form.</w:t>
      </w:r>
    </w:p>
    <w:p w:rsidR="00896D39" w:rsidRPr="00226829" w:rsidRDefault="00896D39" w:rsidP="00896D39">
      <w:pPr>
        <w:autoSpaceDE w:val="0"/>
        <w:autoSpaceDN w:val="0"/>
        <w:adjustRightInd w:val="0"/>
        <w:jc w:val="both"/>
        <w:rPr>
          <w:rFonts w:ascii="Arial" w:hAnsi="Arial" w:cs="Arial"/>
          <w:b/>
          <w:bCs/>
          <w:sz w:val="22"/>
          <w:szCs w:val="22"/>
          <w:lang w:val="en-US"/>
        </w:rPr>
      </w:pPr>
    </w:p>
    <w:p w:rsidR="00896D39" w:rsidRPr="00226829" w:rsidRDefault="00896D39" w:rsidP="00896D39">
      <w:pPr>
        <w:autoSpaceDE w:val="0"/>
        <w:autoSpaceDN w:val="0"/>
        <w:adjustRightInd w:val="0"/>
        <w:jc w:val="both"/>
        <w:rPr>
          <w:rFonts w:ascii="Arial" w:hAnsi="Arial" w:cs="Arial"/>
          <w:sz w:val="22"/>
          <w:szCs w:val="22"/>
          <w:lang w:val="en-US"/>
        </w:rPr>
      </w:pPr>
      <w:r w:rsidRPr="00226829">
        <w:rPr>
          <w:rFonts w:ascii="Arial" w:hAnsi="Arial" w:cs="Arial"/>
          <w:b/>
          <w:bCs/>
          <w:sz w:val="22"/>
          <w:szCs w:val="22"/>
          <w:lang w:val="en-US"/>
        </w:rPr>
        <w:t>This form</w:t>
      </w:r>
      <w:r w:rsidRPr="00226829">
        <w:rPr>
          <w:rFonts w:ascii="Arial" w:hAnsi="Arial" w:cs="Arial"/>
          <w:sz w:val="22"/>
          <w:szCs w:val="22"/>
          <w:lang w:val="en-US"/>
        </w:rPr>
        <w:t xml:space="preserve"> </w:t>
      </w:r>
      <w:r w:rsidRPr="00226829">
        <w:rPr>
          <w:rFonts w:ascii="Arial" w:hAnsi="Arial" w:cs="Arial"/>
          <w:b/>
          <w:bCs/>
          <w:sz w:val="22"/>
          <w:szCs w:val="22"/>
          <w:lang w:val="en-US"/>
        </w:rPr>
        <w:t>must be completed and approved prior to undertaking any research activity.</w:t>
      </w:r>
      <w:r w:rsidRPr="00226829">
        <w:rPr>
          <w:rFonts w:ascii="Arial" w:hAnsi="Arial" w:cs="Arial"/>
          <w:sz w:val="22"/>
          <w:szCs w:val="22"/>
          <w:lang w:val="en-US"/>
        </w:rPr>
        <w:t xml:space="preserve"> Please see Checklist for details of process for different categories of application.  </w:t>
      </w:r>
    </w:p>
    <w:p w:rsidR="00896D39" w:rsidRPr="00226829" w:rsidRDefault="00896D39" w:rsidP="00896D39">
      <w:pPr>
        <w:autoSpaceDE w:val="0"/>
        <w:autoSpaceDN w:val="0"/>
        <w:adjustRightInd w:val="0"/>
        <w:jc w:val="both"/>
        <w:rPr>
          <w:rFonts w:ascii="Arial" w:hAnsi="Arial" w:cs="Arial"/>
          <w:sz w:val="22"/>
          <w:szCs w:val="22"/>
          <w:lang w:val="en-US"/>
        </w:rPr>
      </w:pPr>
    </w:p>
    <w:p w:rsidR="00896D39" w:rsidRPr="00226829" w:rsidRDefault="00896D39" w:rsidP="00896D39">
      <w:pPr>
        <w:autoSpaceDE w:val="0"/>
        <w:autoSpaceDN w:val="0"/>
        <w:adjustRightInd w:val="0"/>
        <w:jc w:val="both"/>
        <w:rPr>
          <w:rFonts w:ascii="Arial" w:hAnsi="Arial" w:cs="Arial"/>
          <w:b/>
          <w:bCs/>
          <w:sz w:val="22"/>
          <w:szCs w:val="22"/>
          <w:lang w:val="en-US"/>
        </w:rPr>
      </w:pPr>
      <w:r w:rsidRPr="00226829">
        <w:rPr>
          <w:rFonts w:ascii="Arial" w:hAnsi="Arial" w:cs="Arial"/>
          <w:b/>
          <w:bCs/>
          <w:sz w:val="22"/>
          <w:szCs w:val="22"/>
          <w:lang w:val="en-US"/>
        </w:rPr>
        <w:t>Delete the Guidance Notes at the end of the form BEFORE submitting your application</w:t>
      </w:r>
    </w:p>
    <w:p w:rsidR="00896D39" w:rsidRPr="00226829" w:rsidRDefault="00896D39" w:rsidP="00896D39">
      <w:pPr>
        <w:autoSpaceDE w:val="0"/>
        <w:autoSpaceDN w:val="0"/>
        <w:adjustRightInd w:val="0"/>
        <w:jc w:val="both"/>
        <w:rPr>
          <w:rFonts w:ascii="Arial" w:hAnsi="Arial" w:cs="Arial"/>
          <w:b/>
          <w:bCs/>
          <w:sz w:val="22"/>
          <w:szCs w:val="22"/>
          <w:lang w:val="en-US"/>
        </w:rPr>
      </w:pPr>
    </w:p>
    <w:p w:rsidR="00896D39" w:rsidRPr="00226829" w:rsidRDefault="00896D39" w:rsidP="00896D39">
      <w:pPr>
        <w:autoSpaceDE w:val="0"/>
        <w:autoSpaceDN w:val="0"/>
        <w:adjustRightInd w:val="0"/>
        <w:spacing w:after="240"/>
        <w:jc w:val="both"/>
        <w:rPr>
          <w:rFonts w:ascii="Arial" w:hAnsi="Arial" w:cs="Arial"/>
          <w:b/>
          <w:bCs/>
          <w:sz w:val="22"/>
          <w:szCs w:val="22"/>
          <w:lang w:val="en-US"/>
        </w:rPr>
      </w:pPr>
    </w:p>
    <w:p w:rsidR="00896D39" w:rsidRPr="00226829" w:rsidRDefault="00896D39" w:rsidP="00896D39">
      <w:pPr>
        <w:autoSpaceDE w:val="0"/>
        <w:autoSpaceDN w:val="0"/>
        <w:adjustRightInd w:val="0"/>
        <w:spacing w:after="240"/>
        <w:jc w:val="both"/>
        <w:rPr>
          <w:rFonts w:ascii="Arial" w:hAnsi="Arial" w:cs="Arial"/>
          <w:b/>
          <w:bCs/>
          <w:sz w:val="22"/>
          <w:szCs w:val="22"/>
          <w:lang w:val="en-US"/>
        </w:rPr>
      </w:pPr>
      <w:r w:rsidRPr="00226829">
        <w:rPr>
          <w:rFonts w:ascii="Arial" w:hAnsi="Arial" w:cs="Arial"/>
          <w:b/>
          <w:bCs/>
          <w:sz w:val="22"/>
          <w:szCs w:val="22"/>
          <w:lang w:val="en-US"/>
        </w:rPr>
        <w:t>SECTION A: About You (Principal Researcher)</w:t>
      </w:r>
    </w:p>
    <w:tbl>
      <w:tblPr>
        <w:tblW w:w="9464" w:type="dxa"/>
        <w:tblInd w:w="-118" w:type="dxa"/>
        <w:tblBorders>
          <w:top w:val="nil"/>
          <w:left w:val="nil"/>
          <w:right w:val="nil"/>
        </w:tblBorders>
        <w:tblLayout w:type="fixed"/>
        <w:tblLook w:val="0000" w:firstRow="0" w:lastRow="0" w:firstColumn="0" w:lastColumn="0" w:noHBand="0" w:noVBand="0"/>
      </w:tblPr>
      <w:tblGrid>
        <w:gridCol w:w="1809"/>
        <w:gridCol w:w="1276"/>
        <w:gridCol w:w="1559"/>
        <w:gridCol w:w="1843"/>
        <w:gridCol w:w="1985"/>
        <w:gridCol w:w="992"/>
      </w:tblGrid>
      <w:tr w:rsidR="00453637" w:rsidRPr="00226829" w:rsidTr="00453637">
        <w:tblPrEx>
          <w:tblCellMar>
            <w:top w:w="0" w:type="dxa"/>
            <w:bottom w:w="0" w:type="dxa"/>
          </w:tblCellMar>
        </w:tblPrEx>
        <w:trPr>
          <w:trHeight w:val="422"/>
        </w:trPr>
        <w:tc>
          <w:tcPr>
            <w:tcW w:w="1809"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Full Name:</w:t>
            </w:r>
          </w:p>
        </w:tc>
        <w:tc>
          <w:tcPr>
            <w:tcW w:w="127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Bethany Green</w:t>
            </w:r>
          </w:p>
        </w:tc>
        <w:tc>
          <w:tcPr>
            <w:tcW w:w="1559"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p>
        </w:tc>
        <w:tc>
          <w:tcPr>
            <w:tcW w:w="1843"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p>
        </w:tc>
        <w:tc>
          <w:tcPr>
            <w:tcW w:w="1985"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p>
        </w:tc>
        <w:tc>
          <w:tcPr>
            <w:tcW w:w="992"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p>
        </w:tc>
      </w:tr>
      <w:tr w:rsidR="00453637" w:rsidRPr="00226829" w:rsidTr="00453637">
        <w:tblPrEx>
          <w:tblBorders>
            <w:top w:val="none" w:sz="0" w:space="0" w:color="auto"/>
          </w:tblBorders>
          <w:tblCellMar>
            <w:top w:w="0" w:type="dxa"/>
            <w:bottom w:w="0" w:type="dxa"/>
          </w:tblCellMar>
        </w:tblPrEx>
        <w:trPr>
          <w:trHeight w:val="879"/>
        </w:trPr>
        <w:tc>
          <w:tcPr>
            <w:tcW w:w="1809"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Tick all boxes which apply:</w:t>
            </w:r>
          </w:p>
          <w:p w:rsidR="00896D39" w:rsidRPr="00226829" w:rsidRDefault="00896D39">
            <w:pPr>
              <w:autoSpaceDE w:val="0"/>
              <w:autoSpaceDN w:val="0"/>
              <w:adjustRightInd w:val="0"/>
              <w:rPr>
                <w:rFonts w:ascii="Arial" w:hAnsi="Arial" w:cs="Arial"/>
                <w:sz w:val="22"/>
                <w:szCs w:val="22"/>
                <w:lang w:val="en-US"/>
              </w:rPr>
            </w:pPr>
          </w:p>
        </w:tc>
        <w:tc>
          <w:tcPr>
            <w:tcW w:w="127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Member of staff:</w:t>
            </w:r>
          </w:p>
        </w:tc>
        <w:tc>
          <w:tcPr>
            <w:tcW w:w="1559"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sz w:val="22"/>
                <w:szCs w:val="22"/>
                <w:lang w:val="en-US"/>
              </w:rPr>
            </w:pPr>
            <w:r w:rsidRPr="00226829">
              <w:rPr>
                <w:rFonts w:ascii="Segoe UI Symbol" w:hAnsi="Segoe UI Symbol" w:cs="Segoe UI Symbol"/>
                <w:sz w:val="22"/>
                <w:szCs w:val="22"/>
                <w:lang w:val="en-US"/>
              </w:rPr>
              <w:t>☐</w:t>
            </w:r>
          </w:p>
        </w:tc>
        <w:tc>
          <w:tcPr>
            <w:tcW w:w="1843"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Honorary research fellow:</w:t>
            </w:r>
          </w:p>
        </w:tc>
        <w:tc>
          <w:tcPr>
            <w:tcW w:w="1985"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sz w:val="22"/>
                <w:szCs w:val="22"/>
                <w:lang w:val="en-US"/>
              </w:rPr>
            </w:pPr>
            <w:r w:rsidRPr="00226829">
              <w:rPr>
                <w:rFonts w:ascii="Segoe UI Symbol" w:hAnsi="Segoe UI Symbol" w:cs="Segoe UI Symbol"/>
                <w:sz w:val="22"/>
                <w:szCs w:val="22"/>
                <w:lang w:val="en-US"/>
              </w:rPr>
              <w:t>☐</w:t>
            </w:r>
          </w:p>
        </w:tc>
        <w:tc>
          <w:tcPr>
            <w:tcW w:w="992"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p>
        </w:tc>
      </w:tr>
      <w:tr w:rsidR="00453637" w:rsidRPr="00226829" w:rsidTr="00453637">
        <w:tblPrEx>
          <w:tblCellMar>
            <w:top w:w="0" w:type="dxa"/>
            <w:bottom w:w="0" w:type="dxa"/>
          </w:tblCellMar>
        </w:tblPrEx>
        <w:trPr>
          <w:trHeight w:val="633"/>
        </w:trPr>
        <w:tc>
          <w:tcPr>
            <w:tcW w:w="1809"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Undergraduate Student</w:t>
            </w:r>
          </w:p>
        </w:tc>
        <w:tc>
          <w:tcPr>
            <w:tcW w:w="127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sz w:val="22"/>
                <w:szCs w:val="22"/>
                <w:lang w:val="en-US"/>
              </w:rPr>
            </w:pPr>
            <w:r w:rsidRPr="00226829">
              <w:rPr>
                <w:rFonts w:ascii="Segoe UI Symbol" w:hAnsi="Segoe UI Symbol" w:cs="Segoe UI Symbol"/>
                <w:sz w:val="22"/>
                <w:szCs w:val="22"/>
                <w:lang w:val="en-US"/>
              </w:rPr>
              <w:t>☐</w:t>
            </w:r>
            <w:r w:rsidRPr="00226829">
              <w:rPr>
                <w:rFonts w:ascii="Arial" w:hAnsi="Arial" w:cs="Arial"/>
                <w:sz w:val="22"/>
                <w:szCs w:val="22"/>
                <w:lang w:val="en-US"/>
              </w:rPr>
              <w:t>x</w:t>
            </w:r>
          </w:p>
        </w:tc>
        <w:tc>
          <w:tcPr>
            <w:tcW w:w="1559"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Taught Postgraduate Student</w:t>
            </w:r>
          </w:p>
        </w:tc>
        <w:tc>
          <w:tcPr>
            <w:tcW w:w="1843"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sz w:val="22"/>
                <w:szCs w:val="22"/>
                <w:lang w:val="en-US"/>
              </w:rPr>
            </w:pPr>
            <w:r w:rsidRPr="00226829">
              <w:rPr>
                <w:rFonts w:ascii="Segoe UI Symbol" w:hAnsi="Segoe UI Symbol" w:cs="Segoe UI Symbol"/>
                <w:sz w:val="22"/>
                <w:szCs w:val="22"/>
                <w:lang w:val="en-US"/>
              </w:rPr>
              <w:t>☐</w:t>
            </w:r>
          </w:p>
        </w:tc>
        <w:tc>
          <w:tcPr>
            <w:tcW w:w="1985"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Postgraduate Research Student</w:t>
            </w:r>
          </w:p>
        </w:tc>
        <w:tc>
          <w:tcPr>
            <w:tcW w:w="992"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sz w:val="22"/>
                <w:szCs w:val="22"/>
                <w:lang w:val="en-US"/>
              </w:rPr>
            </w:pPr>
            <w:r w:rsidRPr="00226829">
              <w:rPr>
                <w:rFonts w:ascii="Segoe UI Symbol" w:hAnsi="Segoe UI Symbol" w:cs="Segoe UI Symbol"/>
                <w:sz w:val="22"/>
                <w:szCs w:val="22"/>
                <w:lang w:val="en-US"/>
              </w:rPr>
              <w:t>☐</w:t>
            </w:r>
          </w:p>
        </w:tc>
      </w:tr>
    </w:tbl>
    <w:p w:rsidR="00896D39" w:rsidRPr="00226829" w:rsidRDefault="00896D39" w:rsidP="00896D39">
      <w:pPr>
        <w:autoSpaceDE w:val="0"/>
        <w:autoSpaceDN w:val="0"/>
        <w:adjustRightInd w:val="0"/>
        <w:rPr>
          <w:rFonts w:ascii="Arial" w:hAnsi="Arial" w:cs="Arial"/>
          <w:sz w:val="22"/>
          <w:szCs w:val="22"/>
          <w:lang w:val="en-US"/>
        </w:rPr>
      </w:pPr>
    </w:p>
    <w:tbl>
      <w:tblPr>
        <w:tblW w:w="9464" w:type="dxa"/>
        <w:tblInd w:w="-118" w:type="dxa"/>
        <w:tblBorders>
          <w:top w:val="nil"/>
          <w:left w:val="nil"/>
          <w:right w:val="nil"/>
        </w:tblBorders>
        <w:tblLayout w:type="fixed"/>
        <w:tblLook w:val="0000" w:firstRow="0" w:lastRow="0" w:firstColumn="0" w:lastColumn="0" w:noHBand="0" w:noVBand="0"/>
      </w:tblPr>
      <w:tblGrid>
        <w:gridCol w:w="4644"/>
        <w:gridCol w:w="4820"/>
      </w:tblGrid>
      <w:tr w:rsidR="00896D39" w:rsidRPr="00226829" w:rsidTr="00453637">
        <w:tblPrEx>
          <w:tblCellMar>
            <w:top w:w="0" w:type="dxa"/>
            <w:bottom w:w="0" w:type="dxa"/>
          </w:tblCellMar>
        </w:tblPrEx>
        <w:tc>
          <w:tcPr>
            <w:tcW w:w="464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Faculty/School/Centre:</w:t>
            </w:r>
          </w:p>
        </w:tc>
        <w:tc>
          <w:tcPr>
            <w:tcW w:w="48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Centre of childhood, youth and education</w:t>
            </w:r>
          </w:p>
          <w:p w:rsidR="00896D39" w:rsidRPr="00226829" w:rsidRDefault="00896D39">
            <w:pPr>
              <w:autoSpaceDE w:val="0"/>
              <w:autoSpaceDN w:val="0"/>
              <w:adjustRightInd w:val="0"/>
              <w:rPr>
                <w:rFonts w:ascii="Arial" w:hAnsi="Arial" w:cs="Arial"/>
                <w:sz w:val="22"/>
                <w:szCs w:val="22"/>
                <w:lang w:val="en-US"/>
              </w:rPr>
            </w:pPr>
          </w:p>
        </w:tc>
      </w:tr>
      <w:tr w:rsidR="00896D39" w:rsidRPr="00226829" w:rsidTr="00453637">
        <w:tblPrEx>
          <w:tblBorders>
            <w:top w:val="none" w:sz="0" w:space="0" w:color="auto"/>
          </w:tblBorders>
          <w:tblCellMar>
            <w:top w:w="0" w:type="dxa"/>
            <w:bottom w:w="0" w:type="dxa"/>
          </w:tblCellMar>
        </w:tblPrEx>
        <w:tc>
          <w:tcPr>
            <w:tcW w:w="464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Campus:</w:t>
            </w:r>
          </w:p>
        </w:tc>
        <w:tc>
          <w:tcPr>
            <w:tcW w:w="48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p>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Carmarthen</w:t>
            </w:r>
          </w:p>
        </w:tc>
      </w:tr>
      <w:tr w:rsidR="00896D39" w:rsidRPr="00226829" w:rsidTr="00453637">
        <w:tblPrEx>
          <w:tblBorders>
            <w:top w:val="none" w:sz="0" w:space="0" w:color="auto"/>
          </w:tblBorders>
          <w:tblCellMar>
            <w:top w:w="0" w:type="dxa"/>
            <w:bottom w:w="0" w:type="dxa"/>
          </w:tblCellMar>
        </w:tblPrEx>
        <w:tc>
          <w:tcPr>
            <w:tcW w:w="464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E-mail address:</w:t>
            </w:r>
          </w:p>
        </w:tc>
        <w:tc>
          <w:tcPr>
            <w:tcW w:w="48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p>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1909163@student.uwtsd.ac.uk</w:t>
            </w:r>
          </w:p>
        </w:tc>
      </w:tr>
      <w:tr w:rsidR="00896D39" w:rsidRPr="00226829" w:rsidTr="00453637">
        <w:tblPrEx>
          <w:tblBorders>
            <w:top w:val="none" w:sz="0" w:space="0" w:color="auto"/>
          </w:tblBorders>
          <w:tblCellMar>
            <w:top w:w="0" w:type="dxa"/>
            <w:bottom w:w="0" w:type="dxa"/>
          </w:tblCellMar>
        </w:tblPrEx>
        <w:tc>
          <w:tcPr>
            <w:tcW w:w="464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Contact Telephone Number:</w:t>
            </w:r>
          </w:p>
        </w:tc>
        <w:tc>
          <w:tcPr>
            <w:tcW w:w="48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p>
          <w:p w:rsidR="00896D39" w:rsidRPr="00226829" w:rsidRDefault="00896D39">
            <w:pPr>
              <w:autoSpaceDE w:val="0"/>
              <w:autoSpaceDN w:val="0"/>
              <w:adjustRightInd w:val="0"/>
              <w:rPr>
                <w:rFonts w:ascii="Arial" w:hAnsi="Arial" w:cs="Arial"/>
                <w:sz w:val="22"/>
                <w:szCs w:val="22"/>
                <w:lang w:val="en-US"/>
              </w:rPr>
            </w:pPr>
          </w:p>
        </w:tc>
      </w:tr>
      <w:tr w:rsidR="00896D39" w:rsidRPr="00226829" w:rsidTr="00453637">
        <w:tblPrEx>
          <w:tblBorders>
            <w:top w:val="none" w:sz="0" w:space="0" w:color="auto"/>
          </w:tblBorders>
          <w:tblCellMar>
            <w:top w:w="0" w:type="dxa"/>
            <w:bottom w:w="0" w:type="dxa"/>
          </w:tblCellMar>
        </w:tblPrEx>
        <w:tc>
          <w:tcPr>
            <w:tcW w:w="464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i/>
                <w:iCs/>
                <w:sz w:val="22"/>
                <w:szCs w:val="22"/>
                <w:lang w:val="en-US"/>
              </w:rPr>
            </w:pPr>
            <w:r w:rsidRPr="00226829">
              <w:rPr>
                <w:rFonts w:ascii="Arial" w:hAnsi="Arial" w:cs="Arial"/>
                <w:b/>
                <w:bCs/>
                <w:i/>
                <w:iCs/>
                <w:sz w:val="22"/>
                <w:szCs w:val="22"/>
                <w:lang w:val="en-US"/>
              </w:rPr>
              <w:t>For students:</w:t>
            </w:r>
          </w:p>
        </w:tc>
        <w:tc>
          <w:tcPr>
            <w:tcW w:w="48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i/>
                <w:iCs/>
                <w:sz w:val="22"/>
                <w:szCs w:val="22"/>
                <w:lang w:val="en-US"/>
              </w:rPr>
            </w:pPr>
          </w:p>
        </w:tc>
      </w:tr>
      <w:tr w:rsidR="00896D39" w:rsidRPr="00226829" w:rsidTr="00453637">
        <w:tblPrEx>
          <w:tblBorders>
            <w:top w:val="none" w:sz="0" w:space="0" w:color="auto"/>
          </w:tblBorders>
          <w:tblCellMar>
            <w:top w:w="0" w:type="dxa"/>
            <w:bottom w:w="0" w:type="dxa"/>
          </w:tblCellMar>
        </w:tblPrEx>
        <w:tc>
          <w:tcPr>
            <w:tcW w:w="464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Student Number:</w:t>
            </w:r>
          </w:p>
        </w:tc>
        <w:tc>
          <w:tcPr>
            <w:tcW w:w="48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1909163</w:t>
            </w:r>
          </w:p>
        </w:tc>
      </w:tr>
      <w:tr w:rsidR="00896D39" w:rsidRPr="00226829" w:rsidTr="00453637">
        <w:tblPrEx>
          <w:tblBorders>
            <w:top w:val="none" w:sz="0" w:space="0" w:color="auto"/>
          </w:tblBorders>
          <w:tblCellMar>
            <w:top w:w="0" w:type="dxa"/>
            <w:bottom w:w="0" w:type="dxa"/>
          </w:tblCellMar>
        </w:tblPrEx>
        <w:tc>
          <w:tcPr>
            <w:tcW w:w="464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proofErr w:type="spellStart"/>
            <w:r w:rsidRPr="00226829">
              <w:rPr>
                <w:rFonts w:ascii="Arial" w:hAnsi="Arial" w:cs="Arial"/>
                <w:sz w:val="22"/>
                <w:szCs w:val="22"/>
                <w:lang w:val="en-US"/>
              </w:rPr>
              <w:lastRenderedPageBreak/>
              <w:t>Programme</w:t>
            </w:r>
            <w:proofErr w:type="spellEnd"/>
            <w:r w:rsidRPr="00226829">
              <w:rPr>
                <w:rFonts w:ascii="Arial" w:hAnsi="Arial" w:cs="Arial"/>
                <w:sz w:val="22"/>
                <w:szCs w:val="22"/>
                <w:lang w:val="en-US"/>
              </w:rPr>
              <w:t xml:space="preserve"> of Study:</w:t>
            </w:r>
          </w:p>
        </w:tc>
        <w:tc>
          <w:tcPr>
            <w:tcW w:w="48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Early years education and care:practioner status.</w:t>
            </w:r>
          </w:p>
        </w:tc>
      </w:tr>
      <w:tr w:rsidR="00896D39" w:rsidRPr="00226829" w:rsidTr="00453637">
        <w:tblPrEx>
          <w:tblCellMar>
            <w:top w:w="0" w:type="dxa"/>
            <w:bottom w:w="0" w:type="dxa"/>
          </w:tblCellMar>
        </w:tblPrEx>
        <w:tc>
          <w:tcPr>
            <w:tcW w:w="464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Director of Studies/Supervisor:</w:t>
            </w:r>
          </w:p>
        </w:tc>
        <w:tc>
          <w:tcPr>
            <w:tcW w:w="48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B01298">
            <w:pPr>
              <w:autoSpaceDE w:val="0"/>
              <w:autoSpaceDN w:val="0"/>
              <w:adjustRightInd w:val="0"/>
              <w:rPr>
                <w:rFonts w:ascii="Arial" w:hAnsi="Arial" w:cs="Arial"/>
                <w:sz w:val="22"/>
                <w:szCs w:val="22"/>
                <w:lang w:val="en-US"/>
              </w:rPr>
            </w:pPr>
            <w:r w:rsidRPr="00226829">
              <w:rPr>
                <w:rFonts w:ascii="Arial" w:hAnsi="Arial" w:cs="Arial"/>
                <w:sz w:val="22"/>
                <w:szCs w:val="22"/>
                <w:lang w:val="en-US"/>
              </w:rPr>
              <w:t>Dawn Jones</w:t>
            </w:r>
          </w:p>
        </w:tc>
      </w:tr>
    </w:tbl>
    <w:p w:rsidR="00896D39" w:rsidRPr="00226829" w:rsidRDefault="00896D39" w:rsidP="00896D39">
      <w:pPr>
        <w:autoSpaceDE w:val="0"/>
        <w:autoSpaceDN w:val="0"/>
        <w:adjustRightInd w:val="0"/>
        <w:rPr>
          <w:rFonts w:ascii="Arial" w:hAnsi="Arial" w:cs="Arial"/>
          <w:sz w:val="22"/>
          <w:szCs w:val="22"/>
          <w:lang w:val="en-US"/>
        </w:rPr>
      </w:pPr>
    </w:p>
    <w:p w:rsidR="00896D39" w:rsidRPr="00226829" w:rsidRDefault="00896D39" w:rsidP="00896D39">
      <w:pPr>
        <w:autoSpaceDE w:val="0"/>
        <w:autoSpaceDN w:val="0"/>
        <w:adjustRightInd w:val="0"/>
        <w:jc w:val="both"/>
        <w:rPr>
          <w:rFonts w:ascii="Arial" w:hAnsi="Arial" w:cs="Arial"/>
          <w:sz w:val="22"/>
          <w:szCs w:val="22"/>
          <w:lang w:val="en-US"/>
        </w:rPr>
      </w:pPr>
    </w:p>
    <w:p w:rsidR="00896D39" w:rsidRPr="00226829" w:rsidRDefault="00896D39" w:rsidP="00896D39">
      <w:pPr>
        <w:autoSpaceDE w:val="0"/>
        <w:autoSpaceDN w:val="0"/>
        <w:adjustRightInd w:val="0"/>
        <w:rPr>
          <w:rFonts w:ascii="Arial" w:hAnsi="Arial" w:cs="Arial"/>
          <w:b/>
          <w:bCs/>
          <w:sz w:val="22"/>
          <w:szCs w:val="22"/>
          <w:lang w:val="en-US"/>
        </w:rPr>
      </w:pPr>
      <w:r w:rsidRPr="00226829">
        <w:rPr>
          <w:rFonts w:ascii="Arial" w:hAnsi="Arial" w:cs="Arial"/>
          <w:b/>
          <w:bCs/>
          <w:sz w:val="22"/>
          <w:szCs w:val="22"/>
          <w:lang w:val="en-US"/>
        </w:rPr>
        <w:br w:type="page"/>
      </w:r>
    </w:p>
    <w:p w:rsidR="00896D39" w:rsidRPr="00226829" w:rsidRDefault="00896D39" w:rsidP="00896D39">
      <w:pPr>
        <w:autoSpaceDE w:val="0"/>
        <w:autoSpaceDN w:val="0"/>
        <w:adjustRightInd w:val="0"/>
        <w:spacing w:after="240"/>
        <w:jc w:val="both"/>
        <w:rPr>
          <w:rFonts w:ascii="Arial" w:hAnsi="Arial" w:cs="Arial"/>
          <w:b/>
          <w:bCs/>
          <w:sz w:val="22"/>
          <w:szCs w:val="22"/>
          <w:lang w:val="en-US"/>
        </w:rPr>
      </w:pPr>
      <w:r w:rsidRPr="00226829">
        <w:rPr>
          <w:rFonts w:ascii="Arial" w:hAnsi="Arial" w:cs="Arial"/>
          <w:b/>
          <w:bCs/>
          <w:sz w:val="22"/>
          <w:szCs w:val="22"/>
          <w:lang w:val="en-US"/>
        </w:rPr>
        <w:lastRenderedPageBreak/>
        <w:t>SECTION B: Approval for Research Activity</w:t>
      </w:r>
    </w:p>
    <w:tbl>
      <w:tblPr>
        <w:tblW w:w="0" w:type="auto"/>
        <w:tblInd w:w="-118" w:type="dxa"/>
        <w:tblBorders>
          <w:top w:val="nil"/>
          <w:left w:val="nil"/>
          <w:right w:val="nil"/>
        </w:tblBorders>
        <w:tblLayout w:type="fixed"/>
        <w:tblLook w:val="0000" w:firstRow="0" w:lastRow="0" w:firstColumn="0" w:lastColumn="0" w:noHBand="0" w:noVBand="0"/>
      </w:tblPr>
      <w:tblGrid>
        <w:gridCol w:w="1836"/>
        <w:gridCol w:w="1728"/>
        <w:gridCol w:w="1728"/>
        <w:gridCol w:w="1728"/>
        <w:gridCol w:w="1728"/>
      </w:tblGrid>
      <w:tr w:rsidR="00896D39" w:rsidRPr="00226829">
        <w:tblPrEx>
          <w:tblCellMar>
            <w:top w:w="0" w:type="dxa"/>
            <w:bottom w:w="0" w:type="dxa"/>
          </w:tblCellMar>
        </w:tblPrEx>
        <w:tc>
          <w:tcPr>
            <w:tcW w:w="183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Has the research activity received approval in principle?</w:t>
            </w:r>
          </w:p>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(please check the Guidance Notes as to the appropriate approval process for different levels of research by different categories of individual)</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lang w:val="en-US"/>
              </w:rPr>
            </w:pPr>
            <w:r w:rsidRPr="00226829">
              <w:rPr>
                <w:rFonts w:ascii="Arial" w:hAnsi="Arial" w:cs="Arial"/>
                <w:b/>
                <w:bCs/>
                <w:sz w:val="22"/>
                <w:szCs w:val="22"/>
                <w:lang w:val="en-US"/>
              </w:rPr>
              <w:t>YES</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lang w:val="en-US"/>
              </w:rPr>
            </w:pPr>
            <w:r w:rsidRPr="00226829">
              <w:rPr>
                <w:rFonts w:ascii="Segoe UI Symbol" w:hAnsi="Segoe UI Symbol" w:cs="Segoe UI Symbol"/>
                <w:sz w:val="22"/>
                <w:szCs w:val="22"/>
                <w:lang w:val="en-US"/>
              </w:rPr>
              <w:t>☐</w:t>
            </w:r>
            <w:r w:rsidRPr="00226829">
              <w:rPr>
                <w:rFonts w:ascii="Arial" w:hAnsi="Arial" w:cs="Arial"/>
                <w:sz w:val="22"/>
                <w:szCs w:val="22"/>
                <w:lang w:val="en-US"/>
              </w:rPr>
              <w:t>x</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lang w:val="en-US"/>
              </w:rPr>
            </w:pPr>
            <w:r w:rsidRPr="00226829">
              <w:rPr>
                <w:rFonts w:ascii="Arial" w:hAnsi="Arial" w:cs="Arial"/>
                <w:b/>
                <w:bCs/>
                <w:sz w:val="22"/>
                <w:szCs w:val="22"/>
                <w:lang w:val="en-US"/>
              </w:rPr>
              <w:t>NO</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lang w:val="en-US"/>
              </w:rPr>
            </w:pPr>
            <w:r w:rsidRPr="00226829">
              <w:rPr>
                <w:rFonts w:ascii="Segoe UI Symbol" w:hAnsi="Segoe UI Symbol" w:cs="Segoe UI Symbol"/>
                <w:sz w:val="22"/>
                <w:szCs w:val="22"/>
                <w:lang w:val="en-US"/>
              </w:rPr>
              <w:t>☐</w:t>
            </w:r>
          </w:p>
        </w:tc>
      </w:tr>
      <w:tr w:rsidR="00896D39" w:rsidRPr="00226829">
        <w:tblPrEx>
          <w:tblBorders>
            <w:top w:val="none" w:sz="0" w:space="0" w:color="auto"/>
          </w:tblBorders>
          <w:tblCellMar>
            <w:top w:w="0" w:type="dxa"/>
            <w:bottom w:w="0" w:type="dxa"/>
          </w:tblCellMar>
        </w:tblPrEx>
        <w:tc>
          <w:tcPr>
            <w:tcW w:w="183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i/>
                <w:iCs/>
                <w:sz w:val="22"/>
                <w:szCs w:val="22"/>
                <w:lang w:val="en-US"/>
              </w:rPr>
            </w:pPr>
            <w:r w:rsidRPr="00226829">
              <w:rPr>
                <w:rFonts w:ascii="Arial" w:hAnsi="Arial" w:cs="Arial"/>
                <w:b/>
                <w:bCs/>
                <w:i/>
                <w:iCs/>
                <w:sz w:val="22"/>
                <w:szCs w:val="22"/>
                <w:lang w:val="en-US"/>
              </w:rPr>
              <w:t>Date</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i/>
                <w:iCs/>
                <w:sz w:val="22"/>
                <w:szCs w:val="22"/>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i/>
                <w:iCs/>
                <w:sz w:val="22"/>
                <w:szCs w:val="22"/>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i/>
                <w:iCs/>
                <w:sz w:val="22"/>
                <w:szCs w:val="22"/>
                <w:lang w:val="en-US"/>
              </w:rPr>
            </w:pPr>
          </w:p>
        </w:tc>
      </w:tr>
      <w:tr w:rsidR="00896D39" w:rsidRPr="00226829">
        <w:tblPrEx>
          <w:tblBorders>
            <w:top w:val="none" w:sz="0" w:space="0" w:color="auto"/>
          </w:tblBorders>
          <w:tblCellMar>
            <w:top w:w="0" w:type="dxa"/>
            <w:bottom w:w="0" w:type="dxa"/>
          </w:tblCellMar>
        </w:tblPrEx>
        <w:tc>
          <w:tcPr>
            <w:tcW w:w="183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both"/>
              <w:rPr>
                <w:rFonts w:ascii="Arial" w:hAnsi="Arial" w:cs="Arial"/>
                <w:b/>
                <w:bCs/>
                <w:i/>
                <w:iCs/>
                <w:sz w:val="22"/>
                <w:szCs w:val="22"/>
                <w:lang w:val="en-US"/>
              </w:rPr>
            </w:pPr>
            <w:r w:rsidRPr="00226829">
              <w:rPr>
                <w:rFonts w:ascii="Arial" w:hAnsi="Arial" w:cs="Arial"/>
                <w:sz w:val="22"/>
                <w:szCs w:val="22"/>
                <w:lang w:val="en-US"/>
              </w:rPr>
              <w:t>If Yes, please indicate source of approval (and date where known):</w:t>
            </w:r>
            <w:r w:rsidRPr="00226829">
              <w:rPr>
                <w:rFonts w:ascii="Arial" w:hAnsi="Arial" w:cs="Arial"/>
                <w:i/>
                <w:iCs/>
                <w:color w:val="FF0000"/>
                <w:sz w:val="22"/>
                <w:szCs w:val="22"/>
                <w:lang w:val="en-US"/>
              </w:rPr>
              <w:t xml:space="preserve"> </w:t>
            </w:r>
            <w:r w:rsidRPr="00226829">
              <w:rPr>
                <w:rFonts w:ascii="Arial" w:hAnsi="Arial" w:cs="Arial"/>
                <w:b/>
                <w:bCs/>
                <w:i/>
                <w:iCs/>
                <w:sz w:val="22"/>
                <w:szCs w:val="22"/>
                <w:lang w:val="en-US"/>
              </w:rPr>
              <w:t>Approval in principle must be obtained from the relevant source prior to seeking ethical approval</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Research Degrees Committee</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lang w:val="en-US"/>
              </w:rPr>
            </w:pPr>
            <w:r w:rsidRPr="00226829">
              <w:rPr>
                <w:rFonts w:ascii="Segoe UI Symbol" w:hAnsi="Segoe UI Symbol" w:cs="Segoe UI Symbol"/>
                <w:sz w:val="22"/>
                <w:szCs w:val="22"/>
                <w:lang w:val="en-US"/>
              </w:rPr>
              <w:t>☐</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lang w:val="en-US"/>
              </w:rPr>
            </w:pPr>
          </w:p>
        </w:tc>
      </w:tr>
      <w:tr w:rsidR="00896D39" w:rsidRPr="00226829">
        <w:tblPrEx>
          <w:tblBorders>
            <w:top w:val="none" w:sz="0" w:space="0" w:color="auto"/>
          </w:tblBorders>
          <w:tblCellMar>
            <w:top w:w="0" w:type="dxa"/>
            <w:bottom w:w="0" w:type="dxa"/>
          </w:tblCellMar>
        </w:tblPrEx>
        <w:tc>
          <w:tcPr>
            <w:tcW w:w="183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both"/>
              <w:rPr>
                <w:rFonts w:ascii="Arial" w:hAnsi="Arial" w:cs="Arial"/>
                <w:b/>
                <w:bCs/>
                <w:sz w:val="22"/>
                <w:szCs w:val="22"/>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Faculty Research Committee</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lang w:val="en-US"/>
              </w:rPr>
            </w:pPr>
            <w:r w:rsidRPr="00226829">
              <w:rPr>
                <w:rFonts w:ascii="Segoe UI Symbol" w:hAnsi="Segoe UI Symbol" w:cs="Segoe UI Symbol"/>
                <w:sz w:val="22"/>
                <w:szCs w:val="22"/>
                <w:lang w:val="en-US"/>
              </w:rPr>
              <w:t>☐</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lang w:val="en-US"/>
              </w:rPr>
            </w:pPr>
          </w:p>
        </w:tc>
      </w:tr>
      <w:tr w:rsidR="00896D39" w:rsidRPr="00226829">
        <w:tblPrEx>
          <w:tblCellMar>
            <w:top w:w="0" w:type="dxa"/>
            <w:bottom w:w="0" w:type="dxa"/>
          </w:tblCellMar>
        </w:tblPrEx>
        <w:tc>
          <w:tcPr>
            <w:tcW w:w="183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both"/>
              <w:rPr>
                <w:rFonts w:ascii="Arial" w:hAnsi="Arial" w:cs="Arial"/>
                <w:b/>
                <w:bCs/>
                <w:sz w:val="22"/>
                <w:szCs w:val="22"/>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Other (write in)</w:t>
            </w:r>
          </w:p>
          <w:p w:rsidR="00896D39" w:rsidRPr="00226829" w:rsidRDefault="00896D39">
            <w:pPr>
              <w:autoSpaceDE w:val="0"/>
              <w:autoSpaceDN w:val="0"/>
              <w:adjustRightInd w:val="0"/>
              <w:rPr>
                <w:rFonts w:ascii="Arial" w:hAnsi="Arial" w:cs="Arial"/>
                <w:sz w:val="22"/>
                <w:szCs w:val="22"/>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lang w:val="en-US"/>
              </w:rPr>
            </w:pPr>
            <w:r w:rsidRPr="00226829">
              <w:rPr>
                <w:rFonts w:ascii="Segoe UI Symbol" w:hAnsi="Segoe UI Symbol" w:cs="Segoe UI Symbol"/>
                <w:sz w:val="22"/>
                <w:szCs w:val="22"/>
                <w:lang w:val="en-US"/>
              </w:rPr>
              <w:t>☐</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lang w:val="en-US"/>
              </w:rPr>
            </w:pPr>
            <w:r w:rsidRPr="00226829">
              <w:rPr>
                <w:rFonts w:ascii="Arial" w:hAnsi="Arial" w:cs="Arial"/>
                <w:b/>
                <w:bCs/>
                <w:sz w:val="22"/>
                <w:szCs w:val="22"/>
                <w:lang w:val="en-US"/>
              </w:rPr>
              <w:t>Tutor – Glenda Tinney</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lang w:val="en-US"/>
              </w:rPr>
            </w:pPr>
          </w:p>
        </w:tc>
      </w:tr>
    </w:tbl>
    <w:p w:rsidR="00896D39" w:rsidRPr="00226829" w:rsidRDefault="00896D39" w:rsidP="00896D39">
      <w:pPr>
        <w:autoSpaceDE w:val="0"/>
        <w:autoSpaceDN w:val="0"/>
        <w:adjustRightInd w:val="0"/>
        <w:spacing w:after="240"/>
        <w:jc w:val="both"/>
        <w:rPr>
          <w:rFonts w:ascii="Arial" w:hAnsi="Arial" w:cs="Arial"/>
          <w:b/>
          <w:bCs/>
          <w:sz w:val="22"/>
          <w:szCs w:val="22"/>
          <w:lang w:val="en-US"/>
        </w:rPr>
      </w:pPr>
    </w:p>
    <w:p w:rsidR="00896D39" w:rsidRPr="00226829" w:rsidRDefault="00896D39" w:rsidP="00896D39">
      <w:pPr>
        <w:autoSpaceDE w:val="0"/>
        <w:autoSpaceDN w:val="0"/>
        <w:adjustRightInd w:val="0"/>
        <w:spacing w:after="240"/>
        <w:jc w:val="both"/>
        <w:rPr>
          <w:rFonts w:ascii="Arial" w:hAnsi="Arial" w:cs="Arial"/>
          <w:b/>
          <w:bCs/>
          <w:sz w:val="22"/>
          <w:szCs w:val="22"/>
          <w:lang w:val="en-US"/>
        </w:rPr>
      </w:pPr>
      <w:r w:rsidRPr="00226829">
        <w:rPr>
          <w:rFonts w:ascii="Arial" w:hAnsi="Arial" w:cs="Arial"/>
          <w:b/>
          <w:bCs/>
          <w:sz w:val="22"/>
          <w:szCs w:val="22"/>
          <w:lang w:val="en-US"/>
        </w:rPr>
        <w:t>SECTION C:  Internal and External Ethical Guidance Materials</w:t>
      </w:r>
    </w:p>
    <w:tbl>
      <w:tblPr>
        <w:tblW w:w="0" w:type="auto"/>
        <w:tblInd w:w="-118" w:type="dxa"/>
        <w:tblBorders>
          <w:top w:val="nil"/>
          <w:left w:val="nil"/>
          <w:right w:val="nil"/>
        </w:tblBorders>
        <w:tblLayout w:type="fixed"/>
        <w:tblLook w:val="0000" w:firstRow="0" w:lastRow="0" w:firstColumn="0" w:lastColumn="0" w:noHBand="0" w:noVBand="0"/>
      </w:tblPr>
      <w:tblGrid>
        <w:gridCol w:w="4428"/>
        <w:gridCol w:w="4469"/>
      </w:tblGrid>
      <w:tr w:rsidR="00896D39" w:rsidRPr="00226829" w:rsidTr="00A267A5">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r w:rsidRPr="00226829">
              <w:rPr>
                <w:rFonts w:ascii="Arial" w:hAnsi="Arial" w:cs="Arial"/>
                <w:sz w:val="22"/>
                <w:szCs w:val="22"/>
                <w:lang w:val="en-US"/>
              </w:rP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w:t>
            </w:r>
            <w:r w:rsidRPr="00226829">
              <w:rPr>
                <w:rFonts w:ascii="Arial" w:hAnsi="Arial" w:cs="Arial"/>
                <w:sz w:val="22"/>
                <w:szCs w:val="22"/>
                <w:lang w:val="en-US"/>
              </w:rPr>
              <w:lastRenderedPageBreak/>
              <w:t>your research proposal adheres to these codes and guidelines.</w:t>
            </w:r>
          </w:p>
        </w:tc>
        <w:tc>
          <w:tcPr>
            <w:tcW w:w="4469"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lang w:val="en-US"/>
              </w:rPr>
            </w:pPr>
          </w:p>
        </w:tc>
      </w:tr>
      <w:tr w:rsidR="00896D39" w:rsidRPr="00226829" w:rsidTr="00A267A5">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color w:val="00000A"/>
                <w:sz w:val="22"/>
                <w:szCs w:val="22"/>
                <w:u w:val="single" w:color="00000A"/>
                <w:lang w:val="en-US"/>
              </w:rPr>
            </w:pPr>
            <w:r w:rsidRPr="00226829">
              <w:rPr>
                <w:rFonts w:ascii="Arial" w:hAnsi="Arial" w:cs="Arial"/>
                <w:b/>
                <w:bCs/>
                <w:color w:val="00000A"/>
                <w:sz w:val="22"/>
                <w:szCs w:val="22"/>
                <w:u w:val="single" w:color="00000A"/>
                <w:lang w:val="en-US"/>
              </w:rPr>
              <w:t>UWTSD Research Ethics &amp; Integrity Code of Practice</w:t>
            </w:r>
          </w:p>
          <w:p w:rsidR="00896D39" w:rsidRPr="00226829" w:rsidRDefault="00896D39">
            <w:pPr>
              <w:autoSpaceDE w:val="0"/>
              <w:autoSpaceDN w:val="0"/>
              <w:adjustRightInd w:val="0"/>
              <w:rPr>
                <w:rFonts w:ascii="Arial" w:hAnsi="Arial" w:cs="Arial"/>
                <w:b/>
                <w:bCs/>
                <w:color w:val="00000A"/>
                <w:sz w:val="22"/>
                <w:szCs w:val="22"/>
                <w:u w:val="single" w:color="00000A"/>
                <w:lang w:val="en-US"/>
              </w:rPr>
            </w:pPr>
          </w:p>
        </w:tc>
        <w:tc>
          <w:tcPr>
            <w:tcW w:w="4469"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Pr="00226829">
              <w:rPr>
                <w:rFonts w:ascii="Arial" w:hAnsi="Arial" w:cs="Arial"/>
                <w:sz w:val="22"/>
                <w:szCs w:val="22"/>
                <w:u w:color="00000A"/>
                <w:lang w:val="en-US"/>
              </w:rPr>
              <w:t>x</w:t>
            </w:r>
          </w:p>
        </w:tc>
      </w:tr>
      <w:tr w:rsidR="00896D39" w:rsidRPr="00226829" w:rsidTr="00A267A5">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p>
          <w:p w:rsidR="00896D39" w:rsidRPr="00226829" w:rsidRDefault="00896D39">
            <w:pPr>
              <w:autoSpaceDE w:val="0"/>
              <w:autoSpaceDN w:val="0"/>
              <w:adjustRightInd w:val="0"/>
              <w:rPr>
                <w:rFonts w:ascii="Arial" w:hAnsi="Arial" w:cs="Arial"/>
                <w:b/>
                <w:bCs/>
                <w:sz w:val="22"/>
                <w:szCs w:val="22"/>
                <w:u w:color="00000A"/>
                <w:lang w:val="en-US"/>
              </w:rPr>
            </w:pPr>
            <w:r w:rsidRPr="00226829">
              <w:rPr>
                <w:rFonts w:ascii="Arial" w:hAnsi="Arial" w:cs="Arial"/>
                <w:b/>
                <w:bCs/>
                <w:sz w:val="22"/>
                <w:szCs w:val="22"/>
                <w:u w:color="00000A"/>
                <w:lang w:val="en-US"/>
              </w:rPr>
              <w:t>UWTSD Research Data Management Policy</w:t>
            </w:r>
          </w:p>
        </w:tc>
        <w:tc>
          <w:tcPr>
            <w:tcW w:w="4469"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Pr="00226829">
              <w:rPr>
                <w:rFonts w:ascii="Arial" w:hAnsi="Arial" w:cs="Arial"/>
                <w:sz w:val="22"/>
                <w:szCs w:val="22"/>
                <w:u w:color="00000A"/>
                <w:lang w:val="en-US"/>
              </w:rPr>
              <w:t>x</w:t>
            </w:r>
          </w:p>
        </w:tc>
      </w:tr>
      <w:tr w:rsidR="00896D39" w:rsidRPr="00226829" w:rsidTr="00A267A5">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p>
          <w:p w:rsidR="00896D39" w:rsidRPr="00226829" w:rsidRDefault="00896D39">
            <w:pPr>
              <w:autoSpaceDE w:val="0"/>
              <w:autoSpaceDN w:val="0"/>
              <w:adjustRightInd w:val="0"/>
              <w:rPr>
                <w:rFonts w:ascii="Arial" w:hAnsi="Arial" w:cs="Arial"/>
                <w:b/>
                <w:bCs/>
                <w:sz w:val="22"/>
                <w:szCs w:val="22"/>
                <w:u w:color="00000A"/>
                <w:lang w:val="en-US"/>
              </w:rPr>
            </w:pPr>
          </w:p>
        </w:tc>
        <w:tc>
          <w:tcPr>
            <w:tcW w:w="4469"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Pr="00226829">
              <w:rPr>
                <w:rFonts w:ascii="Arial" w:hAnsi="Arial" w:cs="Arial"/>
                <w:sz w:val="22"/>
                <w:szCs w:val="22"/>
                <w:u w:color="00000A"/>
                <w:lang w:val="en-US"/>
              </w:rPr>
              <w:t>x</w:t>
            </w:r>
          </w:p>
        </w:tc>
      </w:tr>
    </w:tbl>
    <w:p w:rsidR="00896D39" w:rsidRPr="00226829" w:rsidRDefault="00896D39" w:rsidP="00896D39">
      <w:pPr>
        <w:autoSpaceDE w:val="0"/>
        <w:autoSpaceDN w:val="0"/>
        <w:adjustRightInd w:val="0"/>
        <w:spacing w:after="240"/>
        <w:jc w:val="both"/>
        <w:rPr>
          <w:rFonts w:ascii="Arial" w:hAnsi="Arial" w:cs="Arial"/>
          <w:b/>
          <w:bCs/>
          <w:sz w:val="22"/>
          <w:szCs w:val="22"/>
          <w:u w:color="00000A"/>
          <w:lang w:val="en-US"/>
        </w:rPr>
      </w:pPr>
    </w:p>
    <w:p w:rsidR="00896D39" w:rsidRPr="00226829" w:rsidRDefault="00896D39" w:rsidP="00896D39">
      <w:pPr>
        <w:autoSpaceDE w:val="0"/>
        <w:autoSpaceDN w:val="0"/>
        <w:adjustRightInd w:val="0"/>
        <w:spacing w:after="240"/>
        <w:jc w:val="both"/>
        <w:rPr>
          <w:rFonts w:ascii="Arial" w:hAnsi="Arial" w:cs="Arial"/>
          <w:b/>
          <w:bCs/>
          <w:sz w:val="22"/>
          <w:szCs w:val="22"/>
          <w:u w:color="00000A"/>
          <w:lang w:val="en-US"/>
        </w:rPr>
      </w:pPr>
      <w:r w:rsidRPr="00226829">
        <w:rPr>
          <w:rFonts w:ascii="Arial" w:hAnsi="Arial" w:cs="Arial"/>
          <w:b/>
          <w:bCs/>
          <w:sz w:val="22"/>
          <w:szCs w:val="22"/>
          <w:u w:color="00000A"/>
          <w:lang w:val="en-US"/>
        </w:rPr>
        <w:t>SECTION D: External Collaborative Research Activity</w:t>
      </w:r>
    </w:p>
    <w:tbl>
      <w:tblPr>
        <w:tblW w:w="9606" w:type="dxa"/>
        <w:tblInd w:w="-118" w:type="dxa"/>
        <w:tblBorders>
          <w:top w:val="nil"/>
          <w:left w:val="nil"/>
          <w:right w:val="nil"/>
        </w:tblBorders>
        <w:tblLayout w:type="fixed"/>
        <w:tblLook w:val="0000" w:firstRow="0" w:lastRow="0" w:firstColumn="0" w:lastColumn="0" w:noHBand="0" w:noVBand="0"/>
      </w:tblPr>
      <w:tblGrid>
        <w:gridCol w:w="2235"/>
        <w:gridCol w:w="1417"/>
        <w:gridCol w:w="1418"/>
        <w:gridCol w:w="1701"/>
        <w:gridCol w:w="1701"/>
        <w:gridCol w:w="1134"/>
      </w:tblGrid>
      <w:tr w:rsidR="00896D39" w:rsidRPr="00226829" w:rsidTr="00453637">
        <w:tblPrEx>
          <w:tblCellMar>
            <w:top w:w="0" w:type="dxa"/>
            <w:bottom w:w="0" w:type="dxa"/>
          </w:tblCellMar>
        </w:tblPrEx>
        <w:tc>
          <w:tcPr>
            <w:tcW w:w="2235"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both"/>
              <w:rPr>
                <w:rFonts w:ascii="Arial" w:hAnsi="Arial" w:cs="Arial"/>
                <w:sz w:val="22"/>
                <w:szCs w:val="22"/>
                <w:u w:color="00000A"/>
                <w:lang w:val="en-US"/>
              </w:rPr>
            </w:pPr>
            <w:r w:rsidRPr="00226829">
              <w:rPr>
                <w:rFonts w:ascii="Arial" w:hAnsi="Arial" w:cs="Arial"/>
                <w:sz w:val="22"/>
                <w:szCs w:val="22"/>
                <w:u w:color="00000A"/>
                <w:lang w:val="en-US"/>
              </w:rPr>
              <w:t>Does the research activity involve collaborators outside of the University?</w:t>
            </w:r>
          </w:p>
        </w:tc>
        <w:tc>
          <w:tcPr>
            <w:tcW w:w="1417"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YES</w:t>
            </w:r>
          </w:p>
        </w:tc>
        <w:tc>
          <w:tcPr>
            <w:tcW w:w="141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NO</w:t>
            </w: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Pr="00226829">
              <w:rPr>
                <w:rFonts w:ascii="Arial" w:hAnsi="Arial" w:cs="Arial"/>
                <w:sz w:val="22"/>
                <w:szCs w:val="22"/>
                <w:u w:color="00000A"/>
                <w:lang w:val="en-US"/>
              </w:rPr>
              <w:t>x</w:t>
            </w:r>
          </w:p>
        </w:tc>
        <w:tc>
          <w:tcPr>
            <w:tcW w:w="113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p>
        </w:tc>
      </w:tr>
      <w:tr w:rsidR="00896D39" w:rsidRPr="00226829" w:rsidTr="00453637">
        <w:tblPrEx>
          <w:tblBorders>
            <w:top w:val="none" w:sz="0" w:space="0" w:color="auto"/>
          </w:tblBorders>
          <w:tblCellMar>
            <w:top w:w="0" w:type="dxa"/>
            <w:bottom w:w="0" w:type="dxa"/>
          </w:tblCellMar>
        </w:tblPrEx>
        <w:tc>
          <w:tcPr>
            <w:tcW w:w="2235"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If Yes, please provide the name of the external </w:t>
            </w:r>
            <w:proofErr w:type="spellStart"/>
            <w:r w:rsidRPr="00226829">
              <w:rPr>
                <w:rFonts w:ascii="Arial" w:hAnsi="Arial" w:cs="Arial"/>
                <w:sz w:val="22"/>
                <w:szCs w:val="22"/>
                <w:u w:color="00000A"/>
                <w:lang w:val="en-US"/>
              </w:rPr>
              <w:t>organisation</w:t>
            </w:r>
            <w:proofErr w:type="spellEnd"/>
            <w:r w:rsidRPr="00226829">
              <w:rPr>
                <w:rFonts w:ascii="Arial" w:hAnsi="Arial" w:cs="Arial"/>
                <w:sz w:val="22"/>
                <w:szCs w:val="22"/>
                <w:u w:color="00000A"/>
                <w:lang w:val="en-US"/>
              </w:rPr>
              <w:t xml:space="preserve"> and name and contact details for the main contact person and confirmation this person has consented to their personal data being shared.as part of this collaboration.</w:t>
            </w:r>
          </w:p>
        </w:tc>
        <w:tc>
          <w:tcPr>
            <w:tcW w:w="1417"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141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113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r w:rsidR="00896D39" w:rsidRPr="00226829" w:rsidTr="00453637">
        <w:tblPrEx>
          <w:tblBorders>
            <w:top w:val="none" w:sz="0" w:space="0" w:color="auto"/>
          </w:tblBorders>
          <w:tblCellMar>
            <w:top w:w="0" w:type="dxa"/>
            <w:bottom w:w="0" w:type="dxa"/>
          </w:tblCellMar>
        </w:tblPrEx>
        <w:tc>
          <w:tcPr>
            <w:tcW w:w="2235"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both"/>
              <w:rPr>
                <w:rFonts w:ascii="Arial" w:hAnsi="Arial" w:cs="Arial"/>
                <w:sz w:val="22"/>
                <w:szCs w:val="22"/>
                <w:u w:color="00000A"/>
                <w:lang w:val="en-US"/>
              </w:rPr>
            </w:pPr>
            <w:r w:rsidRPr="00226829">
              <w:rPr>
                <w:rFonts w:ascii="Arial" w:hAnsi="Arial" w:cs="Arial"/>
                <w:sz w:val="22"/>
                <w:szCs w:val="22"/>
                <w:u w:color="00000A"/>
                <w:lang w:val="en-US"/>
              </w:rPr>
              <w:t>Institution</w:t>
            </w:r>
          </w:p>
        </w:tc>
        <w:tc>
          <w:tcPr>
            <w:tcW w:w="1417"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tc>
        <w:tc>
          <w:tcPr>
            <w:tcW w:w="141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113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r w:rsidR="00896D39" w:rsidRPr="00226829" w:rsidTr="00453637">
        <w:tblPrEx>
          <w:tblBorders>
            <w:top w:val="none" w:sz="0" w:space="0" w:color="auto"/>
          </w:tblBorders>
          <w:tblCellMar>
            <w:top w:w="0" w:type="dxa"/>
            <w:bottom w:w="0" w:type="dxa"/>
          </w:tblCellMar>
        </w:tblPrEx>
        <w:tc>
          <w:tcPr>
            <w:tcW w:w="2235"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both"/>
              <w:rPr>
                <w:rFonts w:ascii="Arial" w:hAnsi="Arial" w:cs="Arial"/>
                <w:sz w:val="22"/>
                <w:szCs w:val="22"/>
                <w:u w:color="00000A"/>
                <w:lang w:val="en-US"/>
              </w:rPr>
            </w:pPr>
            <w:r w:rsidRPr="00226829">
              <w:rPr>
                <w:rFonts w:ascii="Arial" w:hAnsi="Arial" w:cs="Arial"/>
                <w:sz w:val="22"/>
                <w:szCs w:val="22"/>
                <w:u w:color="00000A"/>
                <w:lang w:val="en-US"/>
              </w:rPr>
              <w:t>Contact person name</w:t>
            </w:r>
          </w:p>
        </w:tc>
        <w:tc>
          <w:tcPr>
            <w:tcW w:w="1417"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tc>
        <w:tc>
          <w:tcPr>
            <w:tcW w:w="141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113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r w:rsidR="00896D39" w:rsidRPr="00226829" w:rsidTr="00453637">
        <w:tblPrEx>
          <w:tblBorders>
            <w:top w:val="none" w:sz="0" w:space="0" w:color="auto"/>
          </w:tblBorders>
          <w:tblCellMar>
            <w:top w:w="0" w:type="dxa"/>
            <w:bottom w:w="0" w:type="dxa"/>
          </w:tblCellMar>
        </w:tblPrEx>
        <w:tc>
          <w:tcPr>
            <w:tcW w:w="2235"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both"/>
              <w:rPr>
                <w:rFonts w:ascii="Arial" w:hAnsi="Arial" w:cs="Arial"/>
                <w:sz w:val="22"/>
                <w:szCs w:val="22"/>
                <w:u w:color="00000A"/>
                <w:lang w:val="en-US"/>
              </w:rPr>
            </w:pPr>
            <w:r w:rsidRPr="00226829">
              <w:rPr>
                <w:rFonts w:ascii="Arial" w:hAnsi="Arial" w:cs="Arial"/>
                <w:sz w:val="22"/>
                <w:szCs w:val="22"/>
                <w:u w:color="00000A"/>
                <w:lang w:val="en-US"/>
              </w:rPr>
              <w:t>Contact person e-mail address</w:t>
            </w:r>
          </w:p>
          <w:p w:rsidR="00896D39" w:rsidRPr="00226829" w:rsidRDefault="00896D39">
            <w:pPr>
              <w:autoSpaceDE w:val="0"/>
              <w:autoSpaceDN w:val="0"/>
              <w:adjustRightInd w:val="0"/>
              <w:jc w:val="both"/>
              <w:rPr>
                <w:rFonts w:ascii="Arial" w:hAnsi="Arial" w:cs="Arial"/>
                <w:sz w:val="22"/>
                <w:szCs w:val="22"/>
                <w:u w:color="00000A"/>
                <w:lang w:val="en-US"/>
              </w:rPr>
            </w:pPr>
          </w:p>
        </w:tc>
        <w:tc>
          <w:tcPr>
            <w:tcW w:w="1417"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141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113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r w:rsidR="00896D39" w:rsidRPr="00226829" w:rsidTr="00453637">
        <w:tblPrEx>
          <w:tblBorders>
            <w:top w:val="none" w:sz="0" w:space="0" w:color="auto"/>
          </w:tblBorders>
          <w:tblCellMar>
            <w:top w:w="0" w:type="dxa"/>
            <w:bottom w:w="0" w:type="dxa"/>
          </w:tblCellMar>
        </w:tblPrEx>
        <w:tc>
          <w:tcPr>
            <w:tcW w:w="2235"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Has this individual consented to sharing their details on this form?</w:t>
            </w:r>
          </w:p>
        </w:tc>
        <w:tc>
          <w:tcPr>
            <w:tcW w:w="1417"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YES</w:t>
            </w:r>
          </w:p>
        </w:tc>
        <w:tc>
          <w:tcPr>
            <w:tcW w:w="141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NO</w:t>
            </w: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sz w:val="22"/>
                <w:szCs w:val="22"/>
                <w:u w:color="00000A"/>
                <w:lang w:val="en-US"/>
              </w:rPr>
            </w:pPr>
            <w:r w:rsidRPr="00226829">
              <w:rPr>
                <w:rFonts w:ascii="Segoe UI Symbol" w:hAnsi="Segoe UI Symbol" w:cs="Segoe UI Symbol"/>
                <w:sz w:val="22"/>
                <w:szCs w:val="22"/>
                <w:u w:color="00000A"/>
                <w:lang w:val="en-US"/>
              </w:rPr>
              <w:t>☐</w:t>
            </w:r>
          </w:p>
        </w:tc>
        <w:tc>
          <w:tcPr>
            <w:tcW w:w="113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r w:rsidR="00896D39" w:rsidRPr="00226829" w:rsidTr="00453637">
        <w:tblPrEx>
          <w:tblBorders>
            <w:top w:val="none" w:sz="0" w:space="0" w:color="auto"/>
          </w:tblBorders>
          <w:tblCellMar>
            <w:top w:w="0" w:type="dxa"/>
            <w:bottom w:w="0" w:type="dxa"/>
          </w:tblCellMar>
        </w:tblPrEx>
        <w:tc>
          <w:tcPr>
            <w:tcW w:w="2235"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Are you in receipt of a KESS scholarship?</w:t>
            </w:r>
          </w:p>
        </w:tc>
        <w:tc>
          <w:tcPr>
            <w:tcW w:w="1417"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YES</w:t>
            </w:r>
          </w:p>
        </w:tc>
        <w:tc>
          <w:tcPr>
            <w:tcW w:w="141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NO</w:t>
            </w: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sz w:val="22"/>
                <w:szCs w:val="22"/>
                <w:u w:color="00000A"/>
                <w:lang w:val="en-US"/>
              </w:rPr>
            </w:pPr>
            <w:r w:rsidRPr="00226829">
              <w:rPr>
                <w:rFonts w:ascii="Segoe UI Symbol" w:hAnsi="Segoe UI Symbol" w:cs="Segoe UI Symbol"/>
                <w:sz w:val="22"/>
                <w:szCs w:val="22"/>
                <w:u w:color="00000A"/>
                <w:lang w:val="en-US"/>
              </w:rPr>
              <w:t>☐</w:t>
            </w:r>
          </w:p>
        </w:tc>
        <w:tc>
          <w:tcPr>
            <w:tcW w:w="113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r w:rsidR="00896D39" w:rsidRPr="00226829" w:rsidTr="00453637">
        <w:tblPrEx>
          <w:tblBorders>
            <w:top w:val="none" w:sz="0" w:space="0" w:color="auto"/>
          </w:tblBorders>
          <w:tblCellMar>
            <w:top w:w="0" w:type="dxa"/>
            <w:bottom w:w="0" w:type="dxa"/>
          </w:tblCellMar>
        </w:tblPrEx>
        <w:tc>
          <w:tcPr>
            <w:tcW w:w="2235"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Is your research externally funded</w:t>
            </w:r>
          </w:p>
        </w:tc>
        <w:tc>
          <w:tcPr>
            <w:tcW w:w="1417"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YES</w:t>
            </w:r>
          </w:p>
        </w:tc>
        <w:tc>
          <w:tcPr>
            <w:tcW w:w="141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NO</w:t>
            </w: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sz w:val="22"/>
                <w:szCs w:val="22"/>
                <w:u w:color="00000A"/>
                <w:lang w:val="en-US"/>
              </w:rPr>
            </w:pPr>
            <w:r w:rsidRPr="00226829">
              <w:rPr>
                <w:rFonts w:ascii="Segoe UI Symbol" w:hAnsi="Segoe UI Symbol" w:cs="Segoe UI Symbol"/>
                <w:sz w:val="22"/>
                <w:szCs w:val="22"/>
                <w:u w:color="00000A"/>
                <w:lang w:val="en-US"/>
              </w:rPr>
              <w:t>☐</w:t>
            </w:r>
          </w:p>
        </w:tc>
        <w:tc>
          <w:tcPr>
            <w:tcW w:w="113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r w:rsidR="00896D39" w:rsidRPr="00226829" w:rsidTr="00453637">
        <w:tblPrEx>
          <w:tblBorders>
            <w:top w:val="none" w:sz="0" w:space="0" w:color="auto"/>
          </w:tblBorders>
          <w:tblCellMar>
            <w:top w:w="0" w:type="dxa"/>
            <w:bottom w:w="0" w:type="dxa"/>
          </w:tblCellMar>
        </w:tblPrEx>
        <w:tc>
          <w:tcPr>
            <w:tcW w:w="2235"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Are you specifically employed to </w:t>
            </w:r>
            <w:r w:rsidRPr="00226829">
              <w:rPr>
                <w:rFonts w:ascii="Arial" w:hAnsi="Arial" w:cs="Arial"/>
                <w:sz w:val="22"/>
                <w:szCs w:val="22"/>
                <w:u w:color="00000A"/>
                <w:lang w:val="en-US"/>
              </w:rPr>
              <w:lastRenderedPageBreak/>
              <w:t>undertake this research in either a paid or voluntary capacity?</w:t>
            </w:r>
          </w:p>
        </w:tc>
        <w:tc>
          <w:tcPr>
            <w:tcW w:w="1417"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lastRenderedPageBreak/>
              <w:t>Voluntary</w:t>
            </w:r>
          </w:p>
        </w:tc>
        <w:tc>
          <w:tcPr>
            <w:tcW w:w="141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YES</w:t>
            </w: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NO</w:t>
            </w:r>
          </w:p>
        </w:tc>
        <w:tc>
          <w:tcPr>
            <w:tcW w:w="113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sz w:val="22"/>
                <w:szCs w:val="22"/>
                <w:u w:color="00000A"/>
                <w:lang w:val="en-US"/>
              </w:rPr>
            </w:pPr>
            <w:r w:rsidRPr="00226829">
              <w:rPr>
                <w:rFonts w:ascii="Segoe UI Symbol" w:hAnsi="Segoe UI Symbol" w:cs="Segoe UI Symbol"/>
                <w:sz w:val="22"/>
                <w:szCs w:val="22"/>
                <w:u w:color="00000A"/>
                <w:lang w:val="en-US"/>
              </w:rPr>
              <w:t>☐</w:t>
            </w:r>
          </w:p>
        </w:tc>
      </w:tr>
      <w:tr w:rsidR="00896D39" w:rsidRPr="00226829" w:rsidTr="00453637">
        <w:tblPrEx>
          <w:tblBorders>
            <w:top w:val="none" w:sz="0" w:space="0" w:color="auto"/>
          </w:tblBorders>
          <w:tblCellMar>
            <w:top w:w="0" w:type="dxa"/>
            <w:bottom w:w="0" w:type="dxa"/>
          </w:tblCellMar>
        </w:tblPrEx>
        <w:tc>
          <w:tcPr>
            <w:tcW w:w="2235"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1417"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Employed</w:t>
            </w:r>
          </w:p>
        </w:tc>
        <w:tc>
          <w:tcPr>
            <w:tcW w:w="141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YES</w:t>
            </w: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NO</w:t>
            </w:r>
          </w:p>
        </w:tc>
        <w:tc>
          <w:tcPr>
            <w:tcW w:w="113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sz w:val="22"/>
                <w:szCs w:val="22"/>
                <w:u w:color="00000A"/>
                <w:lang w:val="en-US"/>
              </w:rPr>
            </w:pPr>
            <w:r w:rsidRPr="00226829">
              <w:rPr>
                <w:rFonts w:ascii="Segoe UI Symbol" w:hAnsi="Segoe UI Symbol" w:cs="Segoe UI Symbol"/>
                <w:sz w:val="22"/>
                <w:szCs w:val="22"/>
                <w:u w:color="00000A"/>
                <w:lang w:val="en-US"/>
              </w:rPr>
              <w:t>☐</w:t>
            </w:r>
          </w:p>
        </w:tc>
      </w:tr>
      <w:tr w:rsidR="00896D39" w:rsidRPr="00226829" w:rsidTr="00453637">
        <w:tblPrEx>
          <w:tblBorders>
            <w:top w:val="none" w:sz="0" w:space="0" w:color="auto"/>
          </w:tblBorders>
          <w:tblCellMar>
            <w:top w:w="0" w:type="dxa"/>
            <w:bottom w:w="0" w:type="dxa"/>
          </w:tblCellMar>
        </w:tblPrEx>
        <w:tc>
          <w:tcPr>
            <w:tcW w:w="2235"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Is the research being undertaken within an existing UWTSD </w:t>
            </w:r>
            <w:proofErr w:type="spellStart"/>
            <w:r w:rsidRPr="00226829">
              <w:rPr>
                <w:rFonts w:ascii="Arial" w:hAnsi="Arial" w:cs="Arial"/>
                <w:sz w:val="22"/>
                <w:szCs w:val="22"/>
                <w:u w:color="00000A"/>
                <w:lang w:val="en-US"/>
              </w:rPr>
              <w:t>Athrofa</w:t>
            </w:r>
            <w:proofErr w:type="spellEnd"/>
            <w:r w:rsidRPr="00226829">
              <w:rPr>
                <w:rFonts w:ascii="Arial" w:hAnsi="Arial" w:cs="Arial"/>
                <w:sz w:val="22"/>
                <w:szCs w:val="22"/>
                <w:u w:color="00000A"/>
                <w:lang w:val="en-US"/>
              </w:rPr>
              <w:t xml:space="preserve"> Professional Learning Partnership (APLP)</w:t>
            </w:r>
          </w:p>
        </w:tc>
        <w:tc>
          <w:tcPr>
            <w:tcW w:w="1417"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If YES then the permission question below does not need to be answered.</w:t>
            </w:r>
          </w:p>
        </w:tc>
        <w:tc>
          <w:tcPr>
            <w:tcW w:w="141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YES</w:t>
            </w: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sz w:val="22"/>
                <w:szCs w:val="22"/>
                <w:u w:color="00000A"/>
                <w:lang w:val="en-US"/>
              </w:rPr>
            </w:pPr>
            <w:r w:rsidRPr="00226829">
              <w:rPr>
                <w:rFonts w:ascii="Segoe UI Symbol" w:hAnsi="Segoe UI Symbol" w:cs="Segoe UI Symbol"/>
                <w:sz w:val="22"/>
                <w:szCs w:val="22"/>
                <w:u w:color="00000A"/>
                <w:lang w:val="en-US"/>
              </w:rPr>
              <w:t>☐</w:t>
            </w: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NO</w:t>
            </w:r>
          </w:p>
        </w:tc>
        <w:tc>
          <w:tcPr>
            <w:tcW w:w="113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sz w:val="22"/>
                <w:szCs w:val="22"/>
                <w:u w:color="00000A"/>
                <w:lang w:val="en-US"/>
              </w:rPr>
            </w:pPr>
            <w:r w:rsidRPr="00226829">
              <w:rPr>
                <w:rFonts w:ascii="Segoe UI Symbol" w:hAnsi="Segoe UI Symbol" w:cs="Segoe UI Symbol"/>
                <w:sz w:val="22"/>
                <w:szCs w:val="22"/>
                <w:u w:color="00000A"/>
                <w:lang w:val="en-US"/>
              </w:rPr>
              <w:t>☐</w:t>
            </w:r>
          </w:p>
        </w:tc>
      </w:tr>
      <w:tr w:rsidR="00896D39" w:rsidRPr="00226829" w:rsidTr="00453637">
        <w:tblPrEx>
          <w:tblCellMar>
            <w:top w:w="0" w:type="dxa"/>
            <w:bottom w:w="0" w:type="dxa"/>
          </w:tblCellMar>
        </w:tblPrEx>
        <w:tc>
          <w:tcPr>
            <w:tcW w:w="2235"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color w:val="000000" w:themeColor="text1"/>
                <w:sz w:val="22"/>
                <w:szCs w:val="22"/>
                <w:lang w:val="en-US"/>
              </w:rPr>
            </w:pPr>
            <w:r w:rsidRPr="00226829">
              <w:rPr>
                <w:rFonts w:ascii="Arial" w:hAnsi="Arial" w:cs="Arial"/>
                <w:color w:val="000000" w:themeColor="text1"/>
                <w:sz w:val="22"/>
                <w:szCs w:val="22"/>
                <w:lang w:val="en-US"/>
              </w:rPr>
              <w:t xml:space="preserve">Permission to undertake the research has been provided by the partner </w:t>
            </w:r>
            <w:proofErr w:type="spellStart"/>
            <w:r w:rsidRPr="00226829">
              <w:rPr>
                <w:rFonts w:ascii="Arial" w:hAnsi="Arial" w:cs="Arial"/>
                <w:color w:val="000000" w:themeColor="text1"/>
                <w:sz w:val="22"/>
                <w:szCs w:val="22"/>
                <w:lang w:val="en-US"/>
              </w:rPr>
              <w:t>organisation</w:t>
            </w:r>
            <w:proofErr w:type="spellEnd"/>
          </w:p>
        </w:tc>
        <w:tc>
          <w:tcPr>
            <w:tcW w:w="1417"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color w:val="000000" w:themeColor="text1"/>
                <w:sz w:val="22"/>
                <w:szCs w:val="22"/>
                <w:lang w:val="en-US"/>
              </w:rPr>
            </w:pPr>
            <w:r w:rsidRPr="00226829">
              <w:rPr>
                <w:rFonts w:ascii="Arial" w:hAnsi="Arial" w:cs="Arial"/>
                <w:color w:val="000000" w:themeColor="text1"/>
                <w:sz w:val="22"/>
                <w:szCs w:val="22"/>
                <w:lang w:val="en-US"/>
              </w:rPr>
              <w:t>(If YES attach copy)</w:t>
            </w:r>
          </w:p>
          <w:p w:rsidR="00896D39" w:rsidRPr="00226829" w:rsidRDefault="00896D39">
            <w:pPr>
              <w:autoSpaceDE w:val="0"/>
              <w:autoSpaceDN w:val="0"/>
              <w:adjustRightInd w:val="0"/>
              <w:rPr>
                <w:rFonts w:ascii="Arial" w:hAnsi="Arial" w:cs="Arial"/>
                <w:color w:val="000000" w:themeColor="text1"/>
                <w:sz w:val="22"/>
                <w:szCs w:val="22"/>
                <w:lang w:val="en-US"/>
              </w:rPr>
            </w:pPr>
            <w:r w:rsidRPr="00226829">
              <w:rPr>
                <w:rFonts w:ascii="Arial" w:hAnsi="Arial" w:cs="Arial"/>
                <w:color w:val="000000" w:themeColor="text1"/>
                <w:sz w:val="22"/>
                <w:szCs w:val="22"/>
                <w:lang w:val="en-US"/>
              </w:rPr>
              <w:t>If NO the application cannot continue</w:t>
            </w:r>
          </w:p>
        </w:tc>
        <w:tc>
          <w:tcPr>
            <w:tcW w:w="141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Cs/>
                <w:color w:val="000000" w:themeColor="text1"/>
                <w:sz w:val="22"/>
                <w:szCs w:val="22"/>
                <w:lang w:val="en-US"/>
              </w:rPr>
            </w:pPr>
            <w:r w:rsidRPr="00226829">
              <w:rPr>
                <w:rFonts w:ascii="Arial" w:hAnsi="Arial" w:cs="Arial"/>
                <w:bCs/>
                <w:color w:val="000000" w:themeColor="text1"/>
                <w:sz w:val="22"/>
                <w:szCs w:val="22"/>
                <w:lang w:val="en-US"/>
              </w:rPr>
              <w:t>YES</w:t>
            </w: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color w:val="000000" w:themeColor="text1"/>
                <w:sz w:val="22"/>
                <w:szCs w:val="22"/>
                <w:lang w:val="en-US"/>
              </w:rPr>
            </w:pPr>
            <w:r w:rsidRPr="00226829">
              <w:rPr>
                <w:rFonts w:ascii="Segoe UI Symbol" w:hAnsi="Segoe UI Symbol" w:cs="Segoe UI Symbol"/>
                <w:color w:val="000000" w:themeColor="text1"/>
                <w:sz w:val="22"/>
                <w:szCs w:val="22"/>
                <w:lang w:val="en-US"/>
              </w:rPr>
              <w:t>☐</w:t>
            </w:r>
          </w:p>
        </w:tc>
        <w:tc>
          <w:tcPr>
            <w:tcW w:w="170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Cs/>
                <w:color w:val="000000" w:themeColor="text1"/>
                <w:sz w:val="22"/>
                <w:szCs w:val="22"/>
                <w:lang w:val="en-US"/>
              </w:rPr>
            </w:pPr>
            <w:r w:rsidRPr="00226829">
              <w:rPr>
                <w:rFonts w:ascii="Arial" w:hAnsi="Arial" w:cs="Arial"/>
                <w:bCs/>
                <w:color w:val="000000" w:themeColor="text1"/>
                <w:sz w:val="22"/>
                <w:szCs w:val="22"/>
                <w:lang w:val="en-US"/>
              </w:rPr>
              <w:t>NO</w:t>
            </w:r>
          </w:p>
        </w:tc>
        <w:tc>
          <w:tcPr>
            <w:tcW w:w="113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color w:val="000000" w:themeColor="text1"/>
                <w:sz w:val="22"/>
                <w:szCs w:val="22"/>
                <w:lang w:val="en-US"/>
              </w:rPr>
            </w:pPr>
            <w:r w:rsidRPr="00226829">
              <w:rPr>
                <w:rFonts w:ascii="Segoe UI Symbol" w:hAnsi="Segoe UI Symbol" w:cs="Segoe UI Symbol"/>
                <w:color w:val="000000" w:themeColor="text1"/>
                <w:sz w:val="22"/>
                <w:szCs w:val="22"/>
                <w:lang w:val="en-US"/>
              </w:rPr>
              <w:t>☐</w:t>
            </w:r>
          </w:p>
        </w:tc>
      </w:tr>
    </w:tbl>
    <w:p w:rsidR="00896D39" w:rsidRPr="00226829" w:rsidRDefault="00896D39" w:rsidP="00896D39">
      <w:pPr>
        <w:autoSpaceDE w:val="0"/>
        <w:autoSpaceDN w:val="0"/>
        <w:adjustRightInd w:val="0"/>
        <w:rPr>
          <w:rFonts w:ascii="Arial" w:hAnsi="Arial" w:cs="Arial"/>
          <w:color w:val="000000" w:themeColor="text1"/>
          <w:sz w:val="22"/>
          <w:szCs w:val="22"/>
          <w:lang w:val="en-US"/>
        </w:rPr>
      </w:pPr>
    </w:p>
    <w:p w:rsidR="00896D39" w:rsidRPr="00226829" w:rsidRDefault="00896D39" w:rsidP="00896D39">
      <w:pPr>
        <w:autoSpaceDE w:val="0"/>
        <w:autoSpaceDN w:val="0"/>
        <w:adjustRightInd w:val="0"/>
        <w:rPr>
          <w:rFonts w:ascii="Arial" w:hAnsi="Arial" w:cs="Arial"/>
          <w:color w:val="000000" w:themeColor="text1"/>
          <w:sz w:val="22"/>
          <w:szCs w:val="22"/>
          <w:lang w:val="en-US"/>
        </w:rPr>
      </w:pPr>
    </w:p>
    <w:p w:rsidR="00896D39" w:rsidRPr="00226829" w:rsidRDefault="00896D39" w:rsidP="00896D39">
      <w:pPr>
        <w:autoSpaceDE w:val="0"/>
        <w:autoSpaceDN w:val="0"/>
        <w:adjustRightInd w:val="0"/>
        <w:spacing w:after="240"/>
        <w:jc w:val="both"/>
        <w:rPr>
          <w:rFonts w:ascii="Arial" w:hAnsi="Arial" w:cs="Arial"/>
          <w:bCs/>
          <w:color w:val="000000" w:themeColor="text1"/>
          <w:sz w:val="22"/>
          <w:szCs w:val="22"/>
          <w:lang w:val="en-US"/>
        </w:rPr>
      </w:pPr>
      <w:r w:rsidRPr="00226829">
        <w:rPr>
          <w:rFonts w:ascii="Arial" w:hAnsi="Arial" w:cs="Arial"/>
          <w:bCs/>
          <w:color w:val="000000" w:themeColor="text1"/>
          <w:sz w:val="22"/>
          <w:szCs w:val="22"/>
          <w:lang w:val="en-US"/>
        </w:rPr>
        <w:t xml:space="preserve">Where research activity is carried out in collaboration with an external </w:t>
      </w:r>
      <w:r w:rsidR="00224E9D" w:rsidRPr="00226829">
        <w:rPr>
          <w:rFonts w:ascii="Arial" w:hAnsi="Arial" w:cs="Arial"/>
          <w:bCs/>
          <w:color w:val="000000" w:themeColor="text1"/>
          <w:sz w:val="22"/>
          <w:szCs w:val="22"/>
          <w:lang w:val="en-US"/>
        </w:rPr>
        <w:t>Organisation</w:t>
      </w:r>
    </w:p>
    <w:tbl>
      <w:tblPr>
        <w:tblW w:w="0" w:type="auto"/>
        <w:tblInd w:w="-118" w:type="dxa"/>
        <w:tblBorders>
          <w:top w:val="nil"/>
          <w:left w:val="nil"/>
          <w:right w:val="nil"/>
        </w:tblBorders>
        <w:tblLayout w:type="fixed"/>
        <w:tblLook w:val="0000" w:firstRow="0" w:lastRow="0" w:firstColumn="0" w:lastColumn="0" w:noHBand="0" w:noVBand="0"/>
      </w:tblPr>
      <w:tblGrid>
        <w:gridCol w:w="1836"/>
        <w:gridCol w:w="1728"/>
        <w:gridCol w:w="1728"/>
        <w:gridCol w:w="1728"/>
        <w:gridCol w:w="1728"/>
      </w:tblGrid>
      <w:tr w:rsidR="00896D39" w:rsidRPr="00226829">
        <w:tblPrEx>
          <w:tblCellMar>
            <w:top w:w="0" w:type="dxa"/>
            <w:bottom w:w="0" w:type="dxa"/>
          </w:tblCellMar>
        </w:tblPrEx>
        <w:tc>
          <w:tcPr>
            <w:tcW w:w="183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color w:val="000000" w:themeColor="text1"/>
                <w:sz w:val="22"/>
                <w:szCs w:val="22"/>
                <w:lang w:val="en-US"/>
              </w:rPr>
            </w:pPr>
            <w:r w:rsidRPr="00226829">
              <w:rPr>
                <w:rFonts w:ascii="Arial" w:hAnsi="Arial" w:cs="Arial"/>
                <w:color w:val="000000" w:themeColor="text1"/>
                <w:sz w:val="22"/>
                <w:szCs w:val="22"/>
                <w:lang w:val="en-US"/>
              </w:rPr>
              <w:t xml:space="preserve">Does this </w:t>
            </w:r>
            <w:proofErr w:type="spellStart"/>
            <w:r w:rsidRPr="00226829">
              <w:rPr>
                <w:rFonts w:ascii="Arial" w:hAnsi="Arial" w:cs="Arial"/>
                <w:color w:val="000000" w:themeColor="text1"/>
                <w:sz w:val="22"/>
                <w:szCs w:val="22"/>
                <w:lang w:val="en-US"/>
              </w:rPr>
              <w:t>organisation</w:t>
            </w:r>
            <w:proofErr w:type="spellEnd"/>
            <w:r w:rsidRPr="00226829">
              <w:rPr>
                <w:rFonts w:ascii="Arial" w:hAnsi="Arial" w:cs="Arial"/>
                <w:color w:val="000000" w:themeColor="text1"/>
                <w:sz w:val="22"/>
                <w:szCs w:val="22"/>
                <w:lang w:val="en-US"/>
              </w:rPr>
              <w:t xml:space="preserve"> have its own ethics approval system?</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Cs/>
                <w:color w:val="000000" w:themeColor="text1"/>
                <w:sz w:val="22"/>
                <w:szCs w:val="22"/>
                <w:lang w:val="en-US"/>
              </w:rPr>
            </w:pPr>
            <w:r w:rsidRPr="00226829">
              <w:rPr>
                <w:rFonts w:ascii="Arial" w:hAnsi="Arial" w:cs="Arial"/>
                <w:bCs/>
                <w:color w:val="000000" w:themeColor="text1"/>
                <w:sz w:val="22"/>
                <w:szCs w:val="22"/>
                <w:lang w:val="en-US"/>
              </w:rPr>
              <w:t>YES</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Cs/>
                <w:color w:val="000000" w:themeColor="text1"/>
                <w:sz w:val="22"/>
                <w:szCs w:val="22"/>
                <w:lang w:val="en-US"/>
              </w:rPr>
            </w:pPr>
            <w:r w:rsidRPr="00226829">
              <w:rPr>
                <w:rFonts w:ascii="Segoe UI Symbol" w:hAnsi="Segoe UI Symbol" w:cs="Segoe UI Symbol"/>
                <w:color w:val="000000" w:themeColor="text1"/>
                <w:sz w:val="22"/>
                <w:szCs w:val="22"/>
                <w:lang w:val="en-US"/>
              </w:rPr>
              <w:t>☐</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Cs/>
                <w:color w:val="000000" w:themeColor="text1"/>
                <w:sz w:val="22"/>
                <w:szCs w:val="22"/>
                <w:lang w:val="en-US"/>
              </w:rPr>
            </w:pPr>
            <w:r w:rsidRPr="00226829">
              <w:rPr>
                <w:rFonts w:ascii="Arial" w:hAnsi="Arial" w:cs="Arial"/>
                <w:bCs/>
                <w:color w:val="000000" w:themeColor="text1"/>
                <w:sz w:val="22"/>
                <w:szCs w:val="22"/>
                <w:lang w:val="en-US"/>
              </w:rPr>
              <w:t>NO</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Cs/>
                <w:color w:val="000000" w:themeColor="text1"/>
                <w:sz w:val="22"/>
                <w:szCs w:val="22"/>
                <w:lang w:val="en-US"/>
              </w:rPr>
            </w:pPr>
            <w:r w:rsidRPr="00226829">
              <w:rPr>
                <w:rFonts w:ascii="Segoe UI Symbol" w:hAnsi="Segoe UI Symbol" w:cs="Segoe UI Symbol"/>
                <w:color w:val="000000" w:themeColor="text1"/>
                <w:sz w:val="22"/>
                <w:szCs w:val="22"/>
                <w:lang w:val="en-US"/>
              </w:rPr>
              <w:t>☐</w:t>
            </w:r>
            <w:r w:rsidR="00226829" w:rsidRPr="00226829">
              <w:rPr>
                <w:rFonts w:ascii="Arial" w:hAnsi="Arial" w:cs="Arial"/>
                <w:color w:val="000000" w:themeColor="text1"/>
                <w:sz w:val="22"/>
                <w:szCs w:val="22"/>
                <w:lang w:val="en-US"/>
              </w:rPr>
              <w:t>x</w:t>
            </w:r>
          </w:p>
        </w:tc>
      </w:tr>
      <w:tr w:rsidR="00896D39" w:rsidRPr="00226829">
        <w:tblPrEx>
          <w:tblCellMar>
            <w:top w:w="0" w:type="dxa"/>
            <w:bottom w:w="0" w:type="dxa"/>
          </w:tblCellMar>
        </w:tblPrEx>
        <w:tc>
          <w:tcPr>
            <w:tcW w:w="183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Cs/>
                <w:color w:val="000000" w:themeColor="text1"/>
                <w:sz w:val="22"/>
                <w:szCs w:val="22"/>
                <w:lang w:val="en-US"/>
              </w:rPr>
            </w:pPr>
          </w:p>
          <w:p w:rsidR="00896D39" w:rsidRPr="00226829" w:rsidRDefault="00896D39">
            <w:pPr>
              <w:autoSpaceDE w:val="0"/>
              <w:autoSpaceDN w:val="0"/>
              <w:adjustRightInd w:val="0"/>
              <w:rPr>
                <w:rFonts w:ascii="Arial" w:hAnsi="Arial" w:cs="Arial"/>
                <w:color w:val="000000" w:themeColor="text1"/>
                <w:sz w:val="22"/>
                <w:szCs w:val="22"/>
                <w:lang w:val="en-US"/>
              </w:rPr>
            </w:pPr>
            <w:r w:rsidRPr="00226829">
              <w:rPr>
                <w:rFonts w:ascii="Arial" w:hAnsi="Arial" w:cs="Arial"/>
                <w:color w:val="000000" w:themeColor="text1"/>
                <w:sz w:val="22"/>
                <w:szCs w:val="22"/>
                <w:lang w:val="en-US"/>
              </w:rPr>
              <w:t xml:space="preserve">If Yes, please attach a copy of any final approval (or interim approval) from the </w:t>
            </w:r>
            <w:proofErr w:type="spellStart"/>
            <w:r w:rsidRPr="00226829">
              <w:rPr>
                <w:rFonts w:ascii="Arial" w:hAnsi="Arial" w:cs="Arial"/>
                <w:color w:val="000000" w:themeColor="text1"/>
                <w:sz w:val="22"/>
                <w:szCs w:val="22"/>
                <w:lang w:val="en-US"/>
              </w:rPr>
              <w:t>organisation</w:t>
            </w:r>
            <w:proofErr w:type="spellEnd"/>
          </w:p>
          <w:p w:rsidR="00896D39" w:rsidRPr="00226829" w:rsidRDefault="00896D39">
            <w:pPr>
              <w:autoSpaceDE w:val="0"/>
              <w:autoSpaceDN w:val="0"/>
              <w:adjustRightInd w:val="0"/>
              <w:rPr>
                <w:rFonts w:ascii="Arial" w:hAnsi="Arial" w:cs="Arial"/>
                <w:color w:val="000000" w:themeColor="text1"/>
                <w:sz w:val="22"/>
                <w:szCs w:val="22"/>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224E9D">
            <w:pPr>
              <w:autoSpaceDE w:val="0"/>
              <w:autoSpaceDN w:val="0"/>
              <w:adjustRightInd w:val="0"/>
              <w:rPr>
                <w:rFonts w:ascii="Arial" w:hAnsi="Arial" w:cs="Arial"/>
                <w:color w:val="000000" w:themeColor="text1"/>
                <w:sz w:val="22"/>
                <w:szCs w:val="22"/>
                <w:lang w:val="en-US"/>
              </w:rPr>
            </w:pPr>
            <w:r w:rsidRPr="00226829">
              <w:rPr>
                <w:rFonts w:ascii="Arial" w:hAnsi="Arial" w:cs="Arial"/>
                <w:color w:val="000000" w:themeColor="text1"/>
                <w:sz w:val="22"/>
                <w:szCs w:val="22"/>
                <w:lang w:val="en-US"/>
              </w:rPr>
              <w:t xml:space="preserve"> </w:t>
            </w: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color w:val="000000" w:themeColor="text1"/>
                <w:sz w:val="22"/>
                <w:szCs w:val="22"/>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color w:val="000000" w:themeColor="text1"/>
                <w:sz w:val="22"/>
                <w:szCs w:val="22"/>
                <w:lang w:val="en-US"/>
              </w:rPr>
            </w:pPr>
          </w:p>
        </w:tc>
        <w:tc>
          <w:tcPr>
            <w:tcW w:w="17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color w:val="000000" w:themeColor="text1"/>
                <w:sz w:val="22"/>
                <w:szCs w:val="22"/>
                <w:lang w:val="en-US"/>
              </w:rPr>
            </w:pPr>
          </w:p>
        </w:tc>
      </w:tr>
    </w:tbl>
    <w:p w:rsidR="00896D39" w:rsidRPr="00226829" w:rsidRDefault="00896D39" w:rsidP="00896D39">
      <w:pPr>
        <w:autoSpaceDE w:val="0"/>
        <w:autoSpaceDN w:val="0"/>
        <w:adjustRightInd w:val="0"/>
        <w:spacing w:after="240"/>
        <w:jc w:val="both"/>
        <w:rPr>
          <w:rFonts w:ascii="Arial" w:hAnsi="Arial" w:cs="Arial"/>
          <w:color w:val="000000" w:themeColor="text1"/>
          <w:sz w:val="22"/>
          <w:szCs w:val="22"/>
          <w:lang w:val="en-US"/>
        </w:rPr>
      </w:pPr>
    </w:p>
    <w:p w:rsidR="00896D39" w:rsidRPr="00226829" w:rsidRDefault="00896D39" w:rsidP="00896D39">
      <w:pPr>
        <w:autoSpaceDE w:val="0"/>
        <w:autoSpaceDN w:val="0"/>
        <w:adjustRightInd w:val="0"/>
        <w:spacing w:after="240"/>
        <w:jc w:val="both"/>
        <w:rPr>
          <w:rFonts w:ascii="Arial" w:hAnsi="Arial" w:cs="Arial"/>
          <w:bCs/>
          <w:color w:val="000000" w:themeColor="text1"/>
          <w:sz w:val="22"/>
          <w:szCs w:val="22"/>
          <w:lang w:val="en-US"/>
        </w:rPr>
      </w:pPr>
      <w:r w:rsidRPr="00226829">
        <w:rPr>
          <w:rFonts w:ascii="Arial" w:hAnsi="Arial" w:cs="Arial"/>
          <w:bCs/>
          <w:color w:val="000000" w:themeColor="text1"/>
          <w:sz w:val="22"/>
          <w:szCs w:val="22"/>
          <w:lang w:val="en-US"/>
        </w:rPr>
        <w:t>SECTION E: Details of Research Activity</w:t>
      </w:r>
    </w:p>
    <w:tbl>
      <w:tblPr>
        <w:tblW w:w="10031" w:type="dxa"/>
        <w:tblInd w:w="-118" w:type="dxa"/>
        <w:tblBorders>
          <w:top w:val="nil"/>
          <w:left w:val="nil"/>
          <w:right w:val="nil"/>
        </w:tblBorders>
        <w:tblLayout w:type="fixed"/>
        <w:tblLook w:val="0000" w:firstRow="0" w:lastRow="0" w:firstColumn="0" w:lastColumn="0" w:noHBand="0" w:noVBand="0"/>
      </w:tblPr>
      <w:tblGrid>
        <w:gridCol w:w="5211"/>
        <w:gridCol w:w="4820"/>
      </w:tblGrid>
      <w:tr w:rsidR="00453637" w:rsidRPr="00226829" w:rsidTr="00453637">
        <w:tblPrEx>
          <w:tblCellMar>
            <w:top w:w="0" w:type="dxa"/>
            <w:bottom w:w="0" w:type="dxa"/>
          </w:tblCellMar>
        </w:tblPrEx>
        <w:tc>
          <w:tcPr>
            <w:tcW w:w="521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453637" w:rsidRPr="00226829" w:rsidRDefault="00453637">
            <w:pPr>
              <w:autoSpaceDE w:val="0"/>
              <w:autoSpaceDN w:val="0"/>
              <w:adjustRightInd w:val="0"/>
              <w:rPr>
                <w:rFonts w:ascii="Arial" w:hAnsi="Arial" w:cs="Arial"/>
                <w:color w:val="000000" w:themeColor="text1"/>
                <w:sz w:val="22"/>
                <w:szCs w:val="22"/>
                <w:lang w:val="en-US"/>
              </w:rPr>
            </w:pPr>
            <w:r w:rsidRPr="00226829">
              <w:rPr>
                <w:rFonts w:ascii="Arial" w:hAnsi="Arial" w:cs="Arial"/>
                <w:color w:val="000000" w:themeColor="text1"/>
                <w:sz w:val="22"/>
                <w:szCs w:val="22"/>
                <w:lang w:val="en-US"/>
              </w:rPr>
              <w:t>Indicative title:</w:t>
            </w:r>
          </w:p>
        </w:tc>
        <w:tc>
          <w:tcPr>
            <w:tcW w:w="48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453637" w:rsidRPr="00226829" w:rsidRDefault="00453637">
            <w:pPr>
              <w:autoSpaceDE w:val="0"/>
              <w:autoSpaceDN w:val="0"/>
              <w:adjustRightInd w:val="0"/>
              <w:rPr>
                <w:rFonts w:ascii="Arial" w:hAnsi="Arial" w:cs="Arial"/>
                <w:color w:val="000000" w:themeColor="text1"/>
                <w:sz w:val="22"/>
                <w:szCs w:val="22"/>
                <w:lang w:val="en-US"/>
              </w:rPr>
            </w:pPr>
            <w:r w:rsidRPr="00226829">
              <w:rPr>
                <w:rFonts w:ascii="Arial" w:hAnsi="Arial" w:cs="Arial"/>
                <w:bCs/>
                <w:iCs/>
                <w:color w:val="000000" w:themeColor="text1"/>
                <w:sz w:val="22"/>
                <w:szCs w:val="22"/>
                <w:lang w:val="en-US"/>
              </w:rPr>
              <w:t xml:space="preserve"> Importance of outdoor play for Young children’s Development</w:t>
            </w:r>
          </w:p>
        </w:tc>
      </w:tr>
      <w:tr w:rsidR="00453637" w:rsidRPr="00226829" w:rsidTr="00453637">
        <w:tblPrEx>
          <w:tblBorders>
            <w:top w:val="none" w:sz="0" w:space="0" w:color="auto"/>
          </w:tblBorders>
          <w:tblCellMar>
            <w:top w:w="0" w:type="dxa"/>
            <w:bottom w:w="0" w:type="dxa"/>
          </w:tblCellMar>
        </w:tblPrEx>
        <w:tc>
          <w:tcPr>
            <w:tcW w:w="521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453637" w:rsidRPr="00226829" w:rsidRDefault="00453637">
            <w:pPr>
              <w:autoSpaceDE w:val="0"/>
              <w:autoSpaceDN w:val="0"/>
              <w:adjustRightInd w:val="0"/>
              <w:rPr>
                <w:rFonts w:ascii="Arial" w:hAnsi="Arial" w:cs="Arial"/>
                <w:color w:val="000000" w:themeColor="text1"/>
                <w:sz w:val="22"/>
                <w:szCs w:val="22"/>
                <w:lang w:val="en-US"/>
              </w:rPr>
            </w:pPr>
            <w:r w:rsidRPr="00226829">
              <w:rPr>
                <w:rFonts w:ascii="Arial" w:hAnsi="Arial" w:cs="Arial"/>
                <w:color w:val="000000" w:themeColor="text1"/>
                <w:sz w:val="22"/>
                <w:szCs w:val="22"/>
                <w:lang w:val="en-US"/>
              </w:rPr>
              <w:t>Proposed start date:</w:t>
            </w:r>
          </w:p>
        </w:tc>
        <w:tc>
          <w:tcPr>
            <w:tcW w:w="48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453637" w:rsidRPr="00226829" w:rsidRDefault="00B01298">
            <w:pPr>
              <w:autoSpaceDE w:val="0"/>
              <w:autoSpaceDN w:val="0"/>
              <w:adjustRightInd w:val="0"/>
              <w:rPr>
                <w:rFonts w:ascii="Arial" w:hAnsi="Arial" w:cs="Arial"/>
                <w:color w:val="000000" w:themeColor="text1"/>
                <w:sz w:val="22"/>
                <w:szCs w:val="22"/>
                <w:lang w:val="en-US"/>
              </w:rPr>
            </w:pPr>
            <w:r w:rsidRPr="00226829">
              <w:rPr>
                <w:rFonts w:ascii="Arial" w:hAnsi="Arial" w:cs="Arial"/>
                <w:color w:val="000000" w:themeColor="text1"/>
                <w:sz w:val="22"/>
                <w:szCs w:val="22"/>
                <w:lang w:val="en-US"/>
              </w:rPr>
              <w:t>September 29</w:t>
            </w:r>
            <w:r w:rsidRPr="00226829">
              <w:rPr>
                <w:rFonts w:ascii="Arial" w:hAnsi="Arial" w:cs="Arial"/>
                <w:color w:val="000000" w:themeColor="text1"/>
                <w:sz w:val="22"/>
                <w:szCs w:val="22"/>
                <w:vertAlign w:val="superscript"/>
                <w:lang w:val="en-US"/>
              </w:rPr>
              <w:t>th</w:t>
            </w:r>
            <w:r w:rsidRPr="00226829">
              <w:rPr>
                <w:rFonts w:ascii="Arial" w:hAnsi="Arial" w:cs="Arial"/>
                <w:color w:val="000000" w:themeColor="text1"/>
                <w:sz w:val="22"/>
                <w:szCs w:val="22"/>
                <w:lang w:val="en-US"/>
              </w:rPr>
              <w:t xml:space="preserve"> 2020</w:t>
            </w:r>
          </w:p>
        </w:tc>
      </w:tr>
      <w:tr w:rsidR="00453637" w:rsidRPr="00226829" w:rsidTr="00453637">
        <w:tblPrEx>
          <w:tblBorders>
            <w:top w:val="none" w:sz="0" w:space="0" w:color="auto"/>
          </w:tblBorders>
          <w:tblCellMar>
            <w:top w:w="0" w:type="dxa"/>
            <w:bottom w:w="0" w:type="dxa"/>
          </w:tblCellMar>
        </w:tblPrEx>
        <w:tc>
          <w:tcPr>
            <w:tcW w:w="521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453637" w:rsidRPr="00226829" w:rsidRDefault="00453637">
            <w:pPr>
              <w:autoSpaceDE w:val="0"/>
              <w:autoSpaceDN w:val="0"/>
              <w:adjustRightInd w:val="0"/>
              <w:spacing w:before="120" w:after="120"/>
              <w:rPr>
                <w:rFonts w:ascii="Arial" w:hAnsi="Arial" w:cs="Arial"/>
                <w:bCs/>
                <w:color w:val="000000" w:themeColor="text1"/>
                <w:sz w:val="22"/>
                <w:szCs w:val="22"/>
                <w:lang w:val="en-US"/>
              </w:rPr>
            </w:pPr>
            <w:r w:rsidRPr="00226829">
              <w:rPr>
                <w:rFonts w:ascii="Arial" w:hAnsi="Arial" w:cs="Arial"/>
                <w:bCs/>
                <w:color w:val="000000" w:themeColor="text1"/>
                <w:sz w:val="22"/>
                <w:szCs w:val="22"/>
                <w:lang w:val="en-US"/>
              </w:rPr>
              <w:t>Introduction to the Research (maximum 300 words)</w:t>
            </w:r>
          </w:p>
          <w:p w:rsidR="00453637" w:rsidRPr="00226829" w:rsidRDefault="00453637">
            <w:pPr>
              <w:autoSpaceDE w:val="0"/>
              <w:autoSpaceDN w:val="0"/>
              <w:adjustRightInd w:val="0"/>
              <w:spacing w:before="120" w:after="120"/>
              <w:rPr>
                <w:rFonts w:ascii="Arial" w:hAnsi="Arial" w:cs="Arial"/>
                <w:bCs/>
                <w:color w:val="000000" w:themeColor="text1"/>
                <w:sz w:val="22"/>
                <w:szCs w:val="22"/>
                <w:lang w:val="en-US"/>
              </w:rPr>
            </w:pPr>
            <w:r w:rsidRPr="00226829">
              <w:rPr>
                <w:rFonts w:ascii="Arial" w:hAnsi="Arial" w:cs="Arial"/>
                <w:bCs/>
                <w:color w:val="000000" w:themeColor="text1"/>
                <w:sz w:val="22"/>
                <w:szCs w:val="22"/>
                <w:lang w:val="en-US"/>
              </w:rPr>
              <w:lastRenderedPageBreak/>
              <w:t>Ensure that you write for a Non-Specialist Audience when outlining your response to the three points below:</w:t>
            </w:r>
          </w:p>
          <w:p w:rsidR="00453637" w:rsidRPr="00226829" w:rsidRDefault="00453637">
            <w:pPr>
              <w:numPr>
                <w:ilvl w:val="0"/>
                <w:numId w:val="1"/>
              </w:numPr>
              <w:tabs>
                <w:tab w:val="left" w:pos="220"/>
                <w:tab w:val="left" w:pos="720"/>
              </w:tabs>
              <w:autoSpaceDE w:val="0"/>
              <w:autoSpaceDN w:val="0"/>
              <w:adjustRightInd w:val="0"/>
              <w:ind w:hanging="720"/>
              <w:rPr>
                <w:rFonts w:ascii="Arial" w:hAnsi="Arial" w:cs="Arial"/>
                <w:iCs/>
                <w:color w:val="000000" w:themeColor="text1"/>
                <w:sz w:val="22"/>
                <w:szCs w:val="22"/>
                <w:lang w:val="en-US"/>
              </w:rPr>
            </w:pPr>
            <w:r w:rsidRPr="00226829">
              <w:rPr>
                <w:rFonts w:ascii="Arial" w:hAnsi="Arial" w:cs="Arial"/>
                <w:iCs/>
                <w:color w:val="000000" w:themeColor="text1"/>
                <w:sz w:val="22"/>
                <w:szCs w:val="22"/>
                <w:lang w:val="en-US"/>
              </w:rPr>
              <w:t>Purpose of Research Activity</w:t>
            </w:r>
          </w:p>
          <w:p w:rsidR="00453637" w:rsidRPr="00226829" w:rsidRDefault="00453637">
            <w:pPr>
              <w:numPr>
                <w:ilvl w:val="0"/>
                <w:numId w:val="1"/>
              </w:numPr>
              <w:tabs>
                <w:tab w:val="left" w:pos="220"/>
                <w:tab w:val="left" w:pos="720"/>
              </w:tabs>
              <w:autoSpaceDE w:val="0"/>
              <w:autoSpaceDN w:val="0"/>
              <w:adjustRightInd w:val="0"/>
              <w:ind w:hanging="720"/>
              <w:rPr>
                <w:rFonts w:ascii="Arial" w:hAnsi="Arial" w:cs="Arial"/>
                <w:iCs/>
                <w:color w:val="000000" w:themeColor="text1"/>
                <w:sz w:val="22"/>
                <w:szCs w:val="22"/>
                <w:lang w:val="en-US"/>
              </w:rPr>
            </w:pPr>
            <w:r w:rsidRPr="00226829">
              <w:rPr>
                <w:rFonts w:ascii="Arial" w:hAnsi="Arial" w:cs="Arial"/>
                <w:iCs/>
                <w:color w:val="000000" w:themeColor="text1"/>
                <w:sz w:val="22"/>
                <w:szCs w:val="22"/>
                <w:lang w:val="en-US"/>
              </w:rPr>
              <w:t>Proposed Research Question</w:t>
            </w:r>
          </w:p>
          <w:p w:rsidR="00453637" w:rsidRPr="00226829" w:rsidRDefault="00453637">
            <w:pPr>
              <w:numPr>
                <w:ilvl w:val="0"/>
                <w:numId w:val="1"/>
              </w:numPr>
              <w:tabs>
                <w:tab w:val="left" w:pos="220"/>
                <w:tab w:val="left" w:pos="720"/>
              </w:tabs>
              <w:autoSpaceDE w:val="0"/>
              <w:autoSpaceDN w:val="0"/>
              <w:adjustRightInd w:val="0"/>
              <w:ind w:hanging="720"/>
              <w:rPr>
                <w:rFonts w:ascii="Arial" w:hAnsi="Arial" w:cs="Arial"/>
                <w:iCs/>
                <w:color w:val="000000" w:themeColor="text1"/>
                <w:sz w:val="22"/>
                <w:szCs w:val="22"/>
                <w:lang w:val="en-US"/>
              </w:rPr>
            </w:pPr>
            <w:r w:rsidRPr="00226829">
              <w:rPr>
                <w:rFonts w:ascii="Arial" w:hAnsi="Arial" w:cs="Arial"/>
                <w:iCs/>
                <w:color w:val="000000" w:themeColor="text1"/>
                <w:sz w:val="22"/>
                <w:szCs w:val="22"/>
                <w:lang w:val="en-US"/>
              </w:rPr>
              <w:t>Aims of Research Activity</w:t>
            </w:r>
          </w:p>
          <w:p w:rsidR="00453637" w:rsidRPr="00226829" w:rsidRDefault="00453637">
            <w:pPr>
              <w:numPr>
                <w:ilvl w:val="0"/>
                <w:numId w:val="1"/>
              </w:numPr>
              <w:tabs>
                <w:tab w:val="left" w:pos="220"/>
                <w:tab w:val="left" w:pos="720"/>
              </w:tabs>
              <w:autoSpaceDE w:val="0"/>
              <w:autoSpaceDN w:val="0"/>
              <w:adjustRightInd w:val="0"/>
              <w:ind w:hanging="720"/>
              <w:rPr>
                <w:rFonts w:ascii="Arial" w:hAnsi="Arial" w:cs="Arial"/>
                <w:iCs/>
                <w:color w:val="000000" w:themeColor="text1"/>
                <w:sz w:val="22"/>
                <w:szCs w:val="22"/>
                <w:lang w:val="en-US"/>
              </w:rPr>
            </w:pPr>
            <w:r w:rsidRPr="00226829">
              <w:rPr>
                <w:rFonts w:ascii="Arial" w:hAnsi="Arial" w:cs="Arial"/>
                <w:iCs/>
                <w:color w:val="000000" w:themeColor="text1"/>
                <w:sz w:val="22"/>
                <w:szCs w:val="22"/>
                <w:lang w:val="en-US"/>
              </w:rPr>
              <w:t>Objectives of Research Activity</w:t>
            </w:r>
          </w:p>
          <w:p w:rsidR="00453637" w:rsidRPr="00226829" w:rsidRDefault="00453637">
            <w:pPr>
              <w:autoSpaceDE w:val="0"/>
              <w:autoSpaceDN w:val="0"/>
              <w:adjustRightInd w:val="0"/>
              <w:spacing w:after="120"/>
              <w:rPr>
                <w:rFonts w:ascii="Arial" w:hAnsi="Arial" w:cs="Arial"/>
                <w:color w:val="000000" w:themeColor="text1"/>
                <w:sz w:val="22"/>
                <w:szCs w:val="22"/>
                <w:lang w:val="en-US"/>
              </w:rPr>
            </w:pPr>
            <w:r w:rsidRPr="00226829">
              <w:rPr>
                <w:rFonts w:ascii="Arial" w:hAnsi="Arial" w:cs="Arial"/>
                <w:color w:val="000000" w:themeColor="text1"/>
                <w:sz w:val="22"/>
                <w:szCs w:val="22"/>
                <w:lang w:val="en-US"/>
              </w:rPr>
              <w:t xml:space="preserve">Demonstrate, briefly, how </w:t>
            </w:r>
            <w:r w:rsidRPr="00226829">
              <w:rPr>
                <w:rFonts w:ascii="Arial" w:hAnsi="Arial" w:cs="Arial"/>
                <w:bCs/>
                <w:color w:val="000000" w:themeColor="text1"/>
                <w:sz w:val="22"/>
                <w:szCs w:val="22"/>
                <w:lang w:val="en-US"/>
              </w:rPr>
              <w:t>Existing Research</w:t>
            </w:r>
            <w:r w:rsidRPr="00226829">
              <w:rPr>
                <w:rFonts w:ascii="Arial" w:hAnsi="Arial" w:cs="Arial"/>
                <w:color w:val="000000" w:themeColor="text1"/>
                <w:sz w:val="22"/>
                <w:szCs w:val="22"/>
                <w:lang w:val="en-US"/>
              </w:rPr>
              <w:t xml:space="preserve"> has informed the proposed activity and explain</w:t>
            </w:r>
          </w:p>
          <w:p w:rsidR="00453637" w:rsidRPr="00226829" w:rsidRDefault="00453637">
            <w:pPr>
              <w:numPr>
                <w:ilvl w:val="0"/>
                <w:numId w:val="2"/>
              </w:numPr>
              <w:tabs>
                <w:tab w:val="left" w:pos="220"/>
                <w:tab w:val="left" w:pos="720"/>
              </w:tabs>
              <w:autoSpaceDE w:val="0"/>
              <w:autoSpaceDN w:val="0"/>
              <w:adjustRightInd w:val="0"/>
              <w:ind w:hanging="720"/>
              <w:rPr>
                <w:rFonts w:ascii="Arial" w:hAnsi="Arial" w:cs="Arial"/>
                <w:iCs/>
                <w:color w:val="000000" w:themeColor="text1"/>
                <w:sz w:val="22"/>
                <w:szCs w:val="22"/>
                <w:lang w:val="en-US"/>
              </w:rPr>
            </w:pPr>
            <w:r w:rsidRPr="00226829">
              <w:rPr>
                <w:rFonts w:ascii="Arial" w:hAnsi="Arial" w:cs="Arial"/>
                <w:iCs/>
                <w:color w:val="000000" w:themeColor="text1"/>
                <w:sz w:val="22"/>
                <w:szCs w:val="22"/>
                <w:lang w:val="en-US"/>
              </w:rPr>
              <w:t xml:space="preserve">What the research activity will add to the body of knowledge </w:t>
            </w:r>
          </w:p>
          <w:p w:rsidR="00453637" w:rsidRPr="00226829" w:rsidRDefault="00453637">
            <w:pPr>
              <w:numPr>
                <w:ilvl w:val="0"/>
                <w:numId w:val="2"/>
              </w:numPr>
              <w:tabs>
                <w:tab w:val="left" w:pos="220"/>
                <w:tab w:val="left" w:pos="720"/>
              </w:tabs>
              <w:autoSpaceDE w:val="0"/>
              <w:autoSpaceDN w:val="0"/>
              <w:adjustRightInd w:val="0"/>
              <w:ind w:hanging="720"/>
              <w:rPr>
                <w:rFonts w:ascii="Arial" w:hAnsi="Arial" w:cs="Arial"/>
                <w:iCs/>
                <w:color w:val="000000" w:themeColor="text1"/>
                <w:sz w:val="22"/>
                <w:szCs w:val="22"/>
                <w:lang w:val="en-US"/>
              </w:rPr>
            </w:pPr>
            <w:r w:rsidRPr="00226829">
              <w:rPr>
                <w:rFonts w:ascii="Arial" w:hAnsi="Arial" w:cs="Arial"/>
                <w:iCs/>
                <w:color w:val="000000" w:themeColor="text1"/>
                <w:sz w:val="22"/>
                <w:szCs w:val="22"/>
                <w:lang w:val="en-US"/>
              </w:rPr>
              <w:t xml:space="preserve">How it addresses an area of importance. </w:t>
            </w:r>
          </w:p>
        </w:tc>
        <w:tc>
          <w:tcPr>
            <w:tcW w:w="48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453637" w:rsidRPr="00226829" w:rsidRDefault="00453637">
            <w:pPr>
              <w:autoSpaceDE w:val="0"/>
              <w:autoSpaceDN w:val="0"/>
              <w:adjustRightInd w:val="0"/>
              <w:rPr>
                <w:rFonts w:ascii="Arial" w:hAnsi="Arial" w:cs="Arial"/>
                <w:iCs/>
                <w:color w:val="000000" w:themeColor="text1"/>
                <w:sz w:val="22"/>
                <w:szCs w:val="22"/>
                <w:lang w:val="en-US"/>
              </w:rPr>
            </w:pPr>
          </w:p>
        </w:tc>
      </w:tr>
      <w:tr w:rsidR="00453637" w:rsidRPr="00226829" w:rsidTr="00453637">
        <w:tblPrEx>
          <w:tblBorders>
            <w:top w:val="none" w:sz="0" w:space="0" w:color="auto"/>
          </w:tblBorders>
          <w:tblCellMar>
            <w:top w:w="0" w:type="dxa"/>
            <w:bottom w:w="0" w:type="dxa"/>
          </w:tblCellMar>
        </w:tblPrEx>
        <w:tc>
          <w:tcPr>
            <w:tcW w:w="521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453637" w:rsidRPr="00226829" w:rsidRDefault="00453637">
            <w:pPr>
              <w:autoSpaceDE w:val="0"/>
              <w:autoSpaceDN w:val="0"/>
              <w:adjustRightInd w:val="0"/>
              <w:rPr>
                <w:rFonts w:ascii="Arial" w:hAnsi="Arial" w:cs="Arial"/>
                <w:bCs/>
                <w:color w:val="000000" w:themeColor="text1"/>
                <w:sz w:val="22"/>
                <w:szCs w:val="22"/>
                <w:lang w:val="en-US"/>
              </w:rPr>
            </w:pPr>
            <w:r w:rsidRPr="00226829">
              <w:rPr>
                <w:rFonts w:ascii="Arial" w:hAnsi="Arial" w:cs="Arial"/>
                <w:bCs/>
                <w:color w:val="000000" w:themeColor="text1"/>
                <w:sz w:val="22"/>
                <w:szCs w:val="22"/>
                <w:lang w:val="en-US"/>
              </w:rPr>
              <w:t>Purpose of Research Activity</w:t>
            </w:r>
          </w:p>
          <w:p w:rsidR="00453637" w:rsidRPr="00226829" w:rsidRDefault="00453637">
            <w:pPr>
              <w:autoSpaceDE w:val="0"/>
              <w:autoSpaceDN w:val="0"/>
              <w:adjustRightInd w:val="0"/>
              <w:rPr>
                <w:rFonts w:ascii="Arial" w:hAnsi="Arial" w:cs="Arial"/>
                <w:bCs/>
                <w:color w:val="000000" w:themeColor="text1"/>
                <w:sz w:val="22"/>
                <w:szCs w:val="22"/>
                <w:lang w:val="en-US"/>
              </w:rPr>
            </w:pPr>
          </w:p>
          <w:p w:rsidR="00453637" w:rsidRPr="00226829" w:rsidRDefault="00453637">
            <w:pPr>
              <w:autoSpaceDE w:val="0"/>
              <w:autoSpaceDN w:val="0"/>
              <w:adjustRightInd w:val="0"/>
              <w:rPr>
                <w:rFonts w:ascii="Arial" w:hAnsi="Arial" w:cs="Arial"/>
                <w:bCs/>
                <w:color w:val="000000" w:themeColor="text1"/>
                <w:sz w:val="22"/>
                <w:szCs w:val="22"/>
                <w:lang w:val="en-US"/>
              </w:rPr>
            </w:pPr>
          </w:p>
          <w:p w:rsidR="00453637" w:rsidRPr="00226829" w:rsidRDefault="00453637">
            <w:pPr>
              <w:autoSpaceDE w:val="0"/>
              <w:autoSpaceDN w:val="0"/>
              <w:adjustRightInd w:val="0"/>
              <w:rPr>
                <w:rFonts w:ascii="Arial" w:hAnsi="Arial" w:cs="Arial"/>
                <w:bCs/>
                <w:color w:val="000000" w:themeColor="text1"/>
                <w:sz w:val="22"/>
                <w:szCs w:val="22"/>
                <w:lang w:val="en-US"/>
              </w:rPr>
            </w:pPr>
          </w:p>
          <w:p w:rsidR="00453637" w:rsidRPr="00226829" w:rsidRDefault="00453637">
            <w:pPr>
              <w:autoSpaceDE w:val="0"/>
              <w:autoSpaceDN w:val="0"/>
              <w:adjustRightInd w:val="0"/>
              <w:rPr>
                <w:rFonts w:ascii="Arial" w:hAnsi="Arial" w:cs="Arial"/>
                <w:color w:val="000000" w:themeColor="text1"/>
                <w:sz w:val="22"/>
                <w:szCs w:val="22"/>
                <w:lang w:val="en-US"/>
              </w:rPr>
            </w:pPr>
            <w:r w:rsidRPr="00226829">
              <w:rPr>
                <w:rFonts w:ascii="Arial" w:hAnsi="Arial" w:cs="Arial"/>
                <w:color w:val="000000" w:themeColor="text1"/>
                <w:sz w:val="22"/>
                <w:szCs w:val="22"/>
                <w:lang w:val="en-US"/>
              </w:rPr>
              <w:t>(this box should expand as you type)</w:t>
            </w:r>
          </w:p>
        </w:tc>
        <w:tc>
          <w:tcPr>
            <w:tcW w:w="48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226829" w:rsidRPr="00226829" w:rsidRDefault="00226829" w:rsidP="00226829">
            <w:pPr>
              <w:autoSpaceDE w:val="0"/>
              <w:autoSpaceDN w:val="0"/>
              <w:adjustRightInd w:val="0"/>
              <w:rPr>
                <w:rFonts w:ascii="Arial" w:eastAsiaTheme="minorHAnsi" w:hAnsi="Arial" w:cs="Arial"/>
                <w:bCs/>
                <w:iCs/>
                <w:color w:val="000000" w:themeColor="text1"/>
                <w:sz w:val="22"/>
                <w:szCs w:val="22"/>
                <w:lang w:val="en-US"/>
              </w:rPr>
            </w:pPr>
            <w:r w:rsidRPr="00226829">
              <w:rPr>
                <w:rFonts w:ascii="Arial" w:eastAsiaTheme="minorHAnsi" w:hAnsi="Arial" w:cs="Arial"/>
                <w:color w:val="000000" w:themeColor="text1"/>
                <w:sz w:val="22"/>
                <w:szCs w:val="22"/>
                <w:lang w:val="en-US"/>
              </w:rPr>
              <w:t xml:space="preserve">The proposed research intends to review current research evidence, theory and legislation to explore the research question which is </w:t>
            </w:r>
            <w:r w:rsidRPr="00226829">
              <w:rPr>
                <w:rFonts w:ascii="Arial" w:eastAsiaTheme="minorHAnsi" w:hAnsi="Arial" w:cs="Arial"/>
                <w:bCs/>
                <w:iCs/>
                <w:color w:val="000000" w:themeColor="text1"/>
                <w:sz w:val="22"/>
                <w:szCs w:val="22"/>
                <w:lang w:val="en-US"/>
              </w:rPr>
              <w:t>What evidence is there to support the importance of outdoor play for Young children’s Development?</w:t>
            </w:r>
          </w:p>
          <w:p w:rsidR="00226829" w:rsidRPr="00226829" w:rsidRDefault="00226829" w:rsidP="00226829">
            <w:pPr>
              <w:autoSpaceDE w:val="0"/>
              <w:autoSpaceDN w:val="0"/>
              <w:adjustRightInd w:val="0"/>
              <w:spacing w:before="100" w:after="100"/>
              <w:rPr>
                <w:rFonts w:ascii="Arial" w:eastAsiaTheme="minorHAnsi" w:hAnsi="Arial" w:cs="Arial"/>
                <w:color w:val="000000" w:themeColor="text1"/>
                <w:sz w:val="22"/>
                <w:szCs w:val="22"/>
                <w:lang w:val="en-US"/>
              </w:rPr>
            </w:pPr>
            <w:r w:rsidRPr="00226829">
              <w:rPr>
                <w:rFonts w:ascii="Arial" w:eastAsiaTheme="minorHAnsi" w:hAnsi="Arial" w:cs="Arial"/>
                <w:color w:val="000000" w:themeColor="text1"/>
                <w:sz w:val="22"/>
                <w:szCs w:val="22"/>
                <w:lang w:val="en-US"/>
              </w:rPr>
              <w:t>It intends to critically analyze the literature to support the aim of the proposed research.</w:t>
            </w:r>
          </w:p>
          <w:p w:rsidR="00226829" w:rsidRPr="00226829" w:rsidRDefault="00226829" w:rsidP="00226829">
            <w:pPr>
              <w:autoSpaceDE w:val="0"/>
              <w:autoSpaceDN w:val="0"/>
              <w:adjustRightInd w:val="0"/>
              <w:spacing w:before="100" w:after="100"/>
              <w:rPr>
                <w:rFonts w:ascii="Arial" w:eastAsiaTheme="minorHAnsi" w:hAnsi="Arial" w:cs="Arial"/>
                <w:color w:val="000000" w:themeColor="text1"/>
                <w:sz w:val="22"/>
                <w:szCs w:val="22"/>
                <w:lang w:val="en-US"/>
              </w:rPr>
            </w:pPr>
            <w:r w:rsidRPr="00226829">
              <w:rPr>
                <w:rFonts w:ascii="Arial" w:eastAsiaTheme="minorHAnsi" w:hAnsi="Arial" w:cs="Arial"/>
                <w:color w:val="000000" w:themeColor="text1"/>
                <w:sz w:val="22"/>
                <w:szCs w:val="22"/>
                <w:lang w:val="en-US"/>
              </w:rPr>
              <w:t>Further the intended methods used to collect data will include questionnaires and interviews.</w:t>
            </w:r>
          </w:p>
          <w:p w:rsidR="00226829" w:rsidRPr="00226829" w:rsidRDefault="00226829" w:rsidP="00226829">
            <w:pPr>
              <w:autoSpaceDE w:val="0"/>
              <w:autoSpaceDN w:val="0"/>
              <w:adjustRightInd w:val="0"/>
              <w:spacing w:before="100" w:after="100"/>
              <w:rPr>
                <w:rFonts w:ascii="Arial" w:eastAsiaTheme="minorHAnsi" w:hAnsi="Arial" w:cs="Arial"/>
                <w:color w:val="000000" w:themeColor="text1"/>
                <w:sz w:val="22"/>
                <w:szCs w:val="22"/>
                <w:lang w:val="en-US"/>
              </w:rPr>
            </w:pPr>
            <w:r w:rsidRPr="00226829">
              <w:rPr>
                <w:rFonts w:ascii="Arial" w:eastAsiaTheme="minorHAnsi" w:hAnsi="Arial" w:cs="Arial"/>
                <w:color w:val="000000" w:themeColor="text1"/>
                <w:sz w:val="22"/>
                <w:szCs w:val="22"/>
                <w:lang w:val="en-US"/>
              </w:rPr>
              <w:t>This will allow for both quantitative and qualitative data which will ensure the research can be compared and therefore be valid and robust (Kumar,2011)</w:t>
            </w:r>
          </w:p>
          <w:p w:rsidR="00453637" w:rsidRPr="00226829" w:rsidRDefault="00226829" w:rsidP="00226829">
            <w:pPr>
              <w:autoSpaceDE w:val="0"/>
              <w:autoSpaceDN w:val="0"/>
              <w:adjustRightInd w:val="0"/>
              <w:rPr>
                <w:rFonts w:ascii="Arial" w:hAnsi="Arial" w:cs="Arial"/>
                <w:color w:val="000000" w:themeColor="text1"/>
                <w:sz w:val="22"/>
                <w:szCs w:val="22"/>
                <w:lang w:val="en-US"/>
              </w:rPr>
            </w:pPr>
            <w:r w:rsidRPr="00226829">
              <w:rPr>
                <w:rFonts w:ascii="Arial" w:eastAsiaTheme="minorHAnsi" w:hAnsi="Arial" w:cs="Arial"/>
                <w:color w:val="000000" w:themeColor="text1"/>
                <w:sz w:val="22"/>
                <w:szCs w:val="22"/>
                <w:lang w:val="en-US"/>
              </w:rPr>
              <w:t>The study hopes to highlight how through the research further understanding of children’s physical development due to outdoor play</w:t>
            </w:r>
          </w:p>
        </w:tc>
      </w:tr>
      <w:tr w:rsidR="00453637" w:rsidRPr="00226829" w:rsidTr="00453637">
        <w:tblPrEx>
          <w:tblBorders>
            <w:top w:val="none" w:sz="0" w:space="0" w:color="auto"/>
          </w:tblBorders>
          <w:tblCellMar>
            <w:top w:w="0" w:type="dxa"/>
            <w:bottom w:w="0" w:type="dxa"/>
          </w:tblCellMar>
        </w:tblPrEx>
        <w:tc>
          <w:tcPr>
            <w:tcW w:w="521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453637" w:rsidRPr="00226829" w:rsidRDefault="00453637">
            <w:pPr>
              <w:autoSpaceDE w:val="0"/>
              <w:autoSpaceDN w:val="0"/>
              <w:adjustRightInd w:val="0"/>
              <w:rPr>
                <w:rFonts w:ascii="Arial" w:hAnsi="Arial" w:cs="Arial"/>
                <w:bCs/>
                <w:color w:val="000000" w:themeColor="text1"/>
                <w:sz w:val="22"/>
                <w:szCs w:val="22"/>
                <w:lang w:val="en-US"/>
              </w:rPr>
            </w:pPr>
            <w:r w:rsidRPr="00226829">
              <w:rPr>
                <w:rFonts w:ascii="Arial" w:hAnsi="Arial" w:cs="Arial"/>
                <w:bCs/>
                <w:color w:val="000000" w:themeColor="text1"/>
                <w:sz w:val="22"/>
                <w:szCs w:val="22"/>
                <w:lang w:val="en-US"/>
              </w:rPr>
              <w:t>Research Question</w:t>
            </w:r>
          </w:p>
          <w:p w:rsidR="00453637" w:rsidRPr="00226829" w:rsidRDefault="00453637">
            <w:pPr>
              <w:autoSpaceDE w:val="0"/>
              <w:autoSpaceDN w:val="0"/>
              <w:adjustRightInd w:val="0"/>
              <w:rPr>
                <w:rFonts w:ascii="Arial" w:hAnsi="Arial" w:cs="Arial"/>
                <w:bCs/>
                <w:color w:val="000000" w:themeColor="text1"/>
                <w:sz w:val="22"/>
                <w:szCs w:val="22"/>
                <w:lang w:val="en-US"/>
              </w:rPr>
            </w:pPr>
          </w:p>
          <w:p w:rsidR="00453637" w:rsidRPr="00226829" w:rsidRDefault="00453637">
            <w:pPr>
              <w:autoSpaceDE w:val="0"/>
              <w:autoSpaceDN w:val="0"/>
              <w:adjustRightInd w:val="0"/>
              <w:rPr>
                <w:rFonts w:ascii="Arial" w:hAnsi="Arial" w:cs="Arial"/>
                <w:bCs/>
                <w:color w:val="000000" w:themeColor="text1"/>
                <w:sz w:val="22"/>
                <w:szCs w:val="22"/>
                <w:lang w:val="en-US"/>
              </w:rPr>
            </w:pPr>
          </w:p>
          <w:p w:rsidR="00453637" w:rsidRPr="00226829" w:rsidRDefault="00453637">
            <w:pPr>
              <w:autoSpaceDE w:val="0"/>
              <w:autoSpaceDN w:val="0"/>
              <w:adjustRightInd w:val="0"/>
              <w:rPr>
                <w:rFonts w:ascii="Arial" w:hAnsi="Arial" w:cs="Arial"/>
                <w:bCs/>
                <w:color w:val="000000" w:themeColor="text1"/>
                <w:sz w:val="22"/>
                <w:szCs w:val="22"/>
                <w:lang w:val="en-US"/>
              </w:rPr>
            </w:pPr>
          </w:p>
          <w:p w:rsidR="00453637" w:rsidRPr="00226829" w:rsidRDefault="00453637">
            <w:pPr>
              <w:autoSpaceDE w:val="0"/>
              <w:autoSpaceDN w:val="0"/>
              <w:adjustRightInd w:val="0"/>
              <w:rPr>
                <w:rFonts w:ascii="Arial" w:hAnsi="Arial" w:cs="Arial"/>
                <w:color w:val="000000" w:themeColor="text1"/>
                <w:sz w:val="22"/>
                <w:szCs w:val="22"/>
                <w:lang w:val="en-US"/>
              </w:rPr>
            </w:pPr>
            <w:r w:rsidRPr="00226829">
              <w:rPr>
                <w:rFonts w:ascii="Arial" w:hAnsi="Arial" w:cs="Arial"/>
                <w:color w:val="000000" w:themeColor="text1"/>
                <w:sz w:val="22"/>
                <w:szCs w:val="22"/>
                <w:lang w:val="en-US"/>
              </w:rPr>
              <w:t>(this box should expand as you type)</w:t>
            </w:r>
          </w:p>
        </w:tc>
        <w:tc>
          <w:tcPr>
            <w:tcW w:w="48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453637" w:rsidRPr="00226829" w:rsidRDefault="00453637">
            <w:pPr>
              <w:autoSpaceDE w:val="0"/>
              <w:autoSpaceDN w:val="0"/>
              <w:adjustRightInd w:val="0"/>
              <w:rPr>
                <w:rFonts w:ascii="Arial" w:hAnsi="Arial" w:cs="Arial"/>
                <w:color w:val="000000" w:themeColor="text1"/>
                <w:sz w:val="22"/>
                <w:szCs w:val="22"/>
                <w:lang w:val="en-US"/>
              </w:rPr>
            </w:pPr>
            <w:r w:rsidRPr="00226829">
              <w:rPr>
                <w:rFonts w:ascii="Arial" w:hAnsi="Arial" w:cs="Arial"/>
                <w:bCs/>
                <w:iCs/>
                <w:color w:val="000000" w:themeColor="text1"/>
                <w:sz w:val="22"/>
                <w:szCs w:val="22"/>
                <w:lang w:val="en-US"/>
              </w:rPr>
              <w:t>What evidence is there to support the importance of outdoor play for Young children’s Development?</w:t>
            </w:r>
          </w:p>
        </w:tc>
      </w:tr>
      <w:tr w:rsidR="00453637" w:rsidRPr="00226829" w:rsidTr="00453637">
        <w:tblPrEx>
          <w:tblBorders>
            <w:top w:val="none" w:sz="0" w:space="0" w:color="auto"/>
          </w:tblBorders>
          <w:tblCellMar>
            <w:top w:w="0" w:type="dxa"/>
            <w:bottom w:w="0" w:type="dxa"/>
          </w:tblCellMar>
        </w:tblPrEx>
        <w:tc>
          <w:tcPr>
            <w:tcW w:w="521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453637" w:rsidRPr="00226829" w:rsidRDefault="00453637">
            <w:pPr>
              <w:autoSpaceDE w:val="0"/>
              <w:autoSpaceDN w:val="0"/>
              <w:adjustRightInd w:val="0"/>
              <w:rPr>
                <w:rFonts w:ascii="Arial" w:hAnsi="Arial" w:cs="Arial"/>
                <w:bCs/>
                <w:color w:val="000000" w:themeColor="text1"/>
                <w:sz w:val="22"/>
                <w:szCs w:val="22"/>
                <w:lang w:val="en-US"/>
              </w:rPr>
            </w:pPr>
            <w:r w:rsidRPr="00226829">
              <w:rPr>
                <w:rFonts w:ascii="Arial" w:hAnsi="Arial" w:cs="Arial"/>
                <w:bCs/>
                <w:color w:val="000000" w:themeColor="text1"/>
                <w:sz w:val="22"/>
                <w:szCs w:val="22"/>
                <w:lang w:val="en-US"/>
              </w:rPr>
              <w:t>Aims of Research Activity</w:t>
            </w:r>
          </w:p>
          <w:p w:rsidR="00453637" w:rsidRPr="00226829" w:rsidRDefault="00453637">
            <w:pPr>
              <w:autoSpaceDE w:val="0"/>
              <w:autoSpaceDN w:val="0"/>
              <w:adjustRightInd w:val="0"/>
              <w:rPr>
                <w:rFonts w:ascii="Arial" w:hAnsi="Arial" w:cs="Arial"/>
                <w:bCs/>
                <w:color w:val="000000" w:themeColor="text1"/>
                <w:sz w:val="22"/>
                <w:szCs w:val="22"/>
                <w:lang w:val="en-US"/>
              </w:rPr>
            </w:pPr>
          </w:p>
          <w:p w:rsidR="00453637" w:rsidRPr="00226829" w:rsidRDefault="00453637">
            <w:pPr>
              <w:autoSpaceDE w:val="0"/>
              <w:autoSpaceDN w:val="0"/>
              <w:adjustRightInd w:val="0"/>
              <w:rPr>
                <w:rFonts w:ascii="Arial" w:hAnsi="Arial" w:cs="Arial"/>
                <w:bCs/>
                <w:color w:val="000000" w:themeColor="text1"/>
                <w:sz w:val="22"/>
                <w:szCs w:val="22"/>
                <w:lang w:val="en-US"/>
              </w:rPr>
            </w:pPr>
          </w:p>
          <w:p w:rsidR="00453637" w:rsidRPr="00226829" w:rsidRDefault="00453637">
            <w:pPr>
              <w:autoSpaceDE w:val="0"/>
              <w:autoSpaceDN w:val="0"/>
              <w:adjustRightInd w:val="0"/>
              <w:rPr>
                <w:rFonts w:ascii="Arial" w:hAnsi="Arial" w:cs="Arial"/>
                <w:bCs/>
                <w:color w:val="000000" w:themeColor="text1"/>
                <w:sz w:val="22"/>
                <w:szCs w:val="22"/>
                <w:lang w:val="en-US"/>
              </w:rPr>
            </w:pPr>
          </w:p>
          <w:p w:rsidR="00453637" w:rsidRPr="00226829" w:rsidRDefault="00453637">
            <w:pPr>
              <w:autoSpaceDE w:val="0"/>
              <w:autoSpaceDN w:val="0"/>
              <w:adjustRightInd w:val="0"/>
              <w:rPr>
                <w:rFonts w:ascii="Arial" w:hAnsi="Arial" w:cs="Arial"/>
                <w:color w:val="000000" w:themeColor="text1"/>
                <w:sz w:val="22"/>
                <w:szCs w:val="22"/>
                <w:lang w:val="en-US"/>
              </w:rPr>
            </w:pPr>
            <w:r w:rsidRPr="00226829">
              <w:rPr>
                <w:rFonts w:ascii="Arial" w:hAnsi="Arial" w:cs="Arial"/>
                <w:color w:val="000000" w:themeColor="text1"/>
                <w:sz w:val="22"/>
                <w:szCs w:val="22"/>
                <w:lang w:val="en-US"/>
              </w:rPr>
              <w:t>(this box should expand as you type)</w:t>
            </w:r>
          </w:p>
        </w:tc>
        <w:tc>
          <w:tcPr>
            <w:tcW w:w="48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453637" w:rsidRPr="00226829" w:rsidRDefault="00453637">
            <w:pPr>
              <w:autoSpaceDE w:val="0"/>
              <w:autoSpaceDN w:val="0"/>
              <w:adjustRightInd w:val="0"/>
              <w:rPr>
                <w:rFonts w:ascii="Arial" w:hAnsi="Arial" w:cs="Arial"/>
                <w:color w:val="000000" w:themeColor="text1"/>
                <w:sz w:val="22"/>
                <w:szCs w:val="22"/>
                <w:lang w:val="en-US"/>
              </w:rPr>
            </w:pPr>
            <w:r w:rsidRPr="00226829">
              <w:rPr>
                <w:rFonts w:ascii="Arial" w:hAnsi="Arial" w:cs="Arial"/>
                <w:color w:val="000000" w:themeColor="text1"/>
                <w:sz w:val="22"/>
                <w:szCs w:val="22"/>
                <w:lang w:val="en-US"/>
              </w:rPr>
              <w:t>To observe children and practitioners in the outdoor environment.</w:t>
            </w:r>
          </w:p>
          <w:p w:rsidR="00453637" w:rsidRPr="00226829" w:rsidRDefault="00453637">
            <w:pPr>
              <w:autoSpaceDE w:val="0"/>
              <w:autoSpaceDN w:val="0"/>
              <w:adjustRightInd w:val="0"/>
              <w:rPr>
                <w:rFonts w:ascii="Arial" w:hAnsi="Arial" w:cs="Arial"/>
                <w:color w:val="000000" w:themeColor="text1"/>
                <w:sz w:val="22"/>
                <w:szCs w:val="22"/>
                <w:lang w:val="en-US"/>
              </w:rPr>
            </w:pPr>
            <w:r w:rsidRPr="00226829">
              <w:rPr>
                <w:rFonts w:ascii="Arial" w:hAnsi="Arial" w:cs="Arial"/>
                <w:color w:val="000000" w:themeColor="text1"/>
                <w:sz w:val="22"/>
                <w:szCs w:val="22"/>
                <w:lang w:val="en-US"/>
              </w:rPr>
              <w:t xml:space="preserve">To form a questionnaire for parents to give their opinion on the importance of the outdoors. </w:t>
            </w:r>
          </w:p>
        </w:tc>
      </w:tr>
      <w:tr w:rsidR="00226829" w:rsidRPr="00226829" w:rsidTr="00453637">
        <w:tblPrEx>
          <w:tblBorders>
            <w:top w:val="none" w:sz="0" w:space="0" w:color="auto"/>
          </w:tblBorders>
          <w:tblCellMar>
            <w:top w:w="0" w:type="dxa"/>
            <w:bottom w:w="0" w:type="dxa"/>
          </w:tblCellMar>
        </w:tblPrEx>
        <w:tc>
          <w:tcPr>
            <w:tcW w:w="521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453637" w:rsidRPr="00226829" w:rsidRDefault="00453637">
            <w:pPr>
              <w:autoSpaceDE w:val="0"/>
              <w:autoSpaceDN w:val="0"/>
              <w:adjustRightInd w:val="0"/>
              <w:rPr>
                <w:rFonts w:ascii="Arial" w:hAnsi="Arial" w:cs="Arial"/>
                <w:bCs/>
                <w:color w:val="000000" w:themeColor="text1"/>
                <w:sz w:val="22"/>
                <w:szCs w:val="22"/>
                <w:lang w:val="en-US"/>
              </w:rPr>
            </w:pPr>
            <w:r w:rsidRPr="00226829">
              <w:rPr>
                <w:rFonts w:ascii="Arial" w:hAnsi="Arial" w:cs="Arial"/>
                <w:bCs/>
                <w:color w:val="000000" w:themeColor="text1"/>
                <w:sz w:val="22"/>
                <w:szCs w:val="22"/>
                <w:lang w:val="en-US"/>
              </w:rPr>
              <w:t>Objectives of Research Activity</w:t>
            </w:r>
          </w:p>
          <w:p w:rsidR="00453637" w:rsidRPr="00226829" w:rsidRDefault="00453637">
            <w:pPr>
              <w:autoSpaceDE w:val="0"/>
              <w:autoSpaceDN w:val="0"/>
              <w:adjustRightInd w:val="0"/>
              <w:rPr>
                <w:rFonts w:ascii="Arial" w:hAnsi="Arial" w:cs="Arial"/>
                <w:bCs/>
                <w:color w:val="000000" w:themeColor="text1"/>
                <w:sz w:val="22"/>
                <w:szCs w:val="22"/>
                <w:lang w:val="en-US"/>
              </w:rPr>
            </w:pPr>
          </w:p>
          <w:p w:rsidR="00453637" w:rsidRPr="00226829" w:rsidRDefault="00453637">
            <w:pPr>
              <w:autoSpaceDE w:val="0"/>
              <w:autoSpaceDN w:val="0"/>
              <w:adjustRightInd w:val="0"/>
              <w:rPr>
                <w:rFonts w:ascii="Arial" w:hAnsi="Arial" w:cs="Arial"/>
                <w:bCs/>
                <w:color w:val="000000" w:themeColor="text1"/>
                <w:sz w:val="22"/>
                <w:szCs w:val="22"/>
                <w:lang w:val="en-US"/>
              </w:rPr>
            </w:pPr>
          </w:p>
          <w:p w:rsidR="00453637" w:rsidRPr="00226829" w:rsidRDefault="00453637">
            <w:pPr>
              <w:autoSpaceDE w:val="0"/>
              <w:autoSpaceDN w:val="0"/>
              <w:adjustRightInd w:val="0"/>
              <w:rPr>
                <w:rFonts w:ascii="Arial" w:hAnsi="Arial" w:cs="Arial"/>
                <w:bCs/>
                <w:color w:val="000000" w:themeColor="text1"/>
                <w:sz w:val="22"/>
                <w:szCs w:val="22"/>
                <w:lang w:val="en-US"/>
              </w:rPr>
            </w:pPr>
          </w:p>
          <w:p w:rsidR="00453637" w:rsidRPr="00226829" w:rsidRDefault="00453637">
            <w:pPr>
              <w:autoSpaceDE w:val="0"/>
              <w:autoSpaceDN w:val="0"/>
              <w:adjustRightInd w:val="0"/>
              <w:rPr>
                <w:rFonts w:ascii="Arial" w:hAnsi="Arial" w:cs="Arial"/>
                <w:color w:val="000000" w:themeColor="text1"/>
                <w:sz w:val="22"/>
                <w:szCs w:val="22"/>
                <w:lang w:val="en-US"/>
              </w:rPr>
            </w:pPr>
            <w:r w:rsidRPr="00226829">
              <w:rPr>
                <w:rFonts w:ascii="Arial" w:hAnsi="Arial" w:cs="Arial"/>
                <w:color w:val="000000" w:themeColor="text1"/>
                <w:sz w:val="22"/>
                <w:szCs w:val="22"/>
                <w:lang w:val="en-US"/>
              </w:rPr>
              <w:t>(this box should expand as you type)</w:t>
            </w:r>
          </w:p>
        </w:tc>
        <w:tc>
          <w:tcPr>
            <w:tcW w:w="48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453637" w:rsidRPr="00226829" w:rsidRDefault="00B01298">
            <w:pPr>
              <w:autoSpaceDE w:val="0"/>
              <w:autoSpaceDN w:val="0"/>
              <w:adjustRightInd w:val="0"/>
              <w:rPr>
                <w:rFonts w:ascii="Arial" w:hAnsi="Arial" w:cs="Arial"/>
                <w:color w:val="000000" w:themeColor="text1"/>
                <w:sz w:val="22"/>
                <w:szCs w:val="22"/>
                <w:lang w:val="en-US"/>
              </w:rPr>
            </w:pPr>
            <w:r w:rsidRPr="00226829">
              <w:rPr>
                <w:rFonts w:ascii="Arial" w:hAnsi="Arial" w:cs="Arial"/>
                <w:color w:val="000000" w:themeColor="text1"/>
                <w:sz w:val="22"/>
                <w:szCs w:val="22"/>
                <w:lang w:val="en-US"/>
              </w:rPr>
              <w:t xml:space="preserve">To undertake observations of play exercises outdoors. </w:t>
            </w:r>
          </w:p>
        </w:tc>
      </w:tr>
      <w:tr w:rsidR="00453637" w:rsidRPr="00226829" w:rsidTr="00453637">
        <w:tblPrEx>
          <w:tblBorders>
            <w:top w:val="none" w:sz="0" w:space="0" w:color="auto"/>
          </w:tblBorders>
          <w:tblCellMar>
            <w:top w:w="0" w:type="dxa"/>
            <w:bottom w:w="0" w:type="dxa"/>
          </w:tblCellMar>
        </w:tblPrEx>
        <w:tc>
          <w:tcPr>
            <w:tcW w:w="521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453637" w:rsidRPr="00226829" w:rsidRDefault="00453637">
            <w:pPr>
              <w:autoSpaceDE w:val="0"/>
              <w:autoSpaceDN w:val="0"/>
              <w:adjustRightInd w:val="0"/>
              <w:spacing w:before="120" w:after="120"/>
              <w:rPr>
                <w:rFonts w:ascii="Arial" w:hAnsi="Arial" w:cs="Arial"/>
                <w:b/>
                <w:bCs/>
                <w:sz w:val="22"/>
                <w:szCs w:val="22"/>
                <w:u w:color="00000A"/>
                <w:lang w:val="en-US"/>
              </w:rPr>
            </w:pPr>
            <w:r w:rsidRPr="00226829">
              <w:rPr>
                <w:rFonts w:ascii="Arial" w:hAnsi="Arial" w:cs="Arial"/>
                <w:b/>
                <w:bCs/>
                <w:sz w:val="22"/>
                <w:szCs w:val="22"/>
                <w:u w:color="00000A"/>
                <w:lang w:val="en-US"/>
              </w:rPr>
              <w:t>Proposed methods (maximum 600 words)</w:t>
            </w:r>
          </w:p>
          <w:p w:rsidR="00453637" w:rsidRPr="00226829" w:rsidRDefault="00453637">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Provide a brief summary of all the methods that </w:t>
            </w:r>
            <w:r w:rsidRPr="00226829">
              <w:rPr>
                <w:rFonts w:ascii="Arial" w:hAnsi="Arial" w:cs="Arial"/>
                <w:b/>
                <w:bCs/>
                <w:sz w:val="22"/>
                <w:szCs w:val="22"/>
                <w:u w:color="00000A"/>
                <w:lang w:val="en-US"/>
              </w:rPr>
              <w:t>may</w:t>
            </w:r>
            <w:r w:rsidRPr="00226829">
              <w:rPr>
                <w:rFonts w:ascii="Arial" w:hAnsi="Arial" w:cs="Arial"/>
                <w:sz w:val="22"/>
                <w:szCs w:val="22"/>
                <w:u w:color="00000A"/>
                <w:lang w:val="en-US"/>
              </w:rPr>
              <w:t xml:space="preserve"> be used in the research activity, making it </w:t>
            </w:r>
            <w:r w:rsidRPr="00226829">
              <w:rPr>
                <w:rFonts w:ascii="Arial" w:hAnsi="Arial" w:cs="Arial"/>
                <w:sz w:val="22"/>
                <w:szCs w:val="22"/>
                <w:u w:color="00000A"/>
                <w:lang w:val="en-US"/>
              </w:rPr>
              <w:lastRenderedPageBreak/>
              <w:t>clear what specific techniques may be used. If methods other than those listed in this section are deemed appropriate later, additional ethical approval for those methods will be needed.</w:t>
            </w:r>
          </w:p>
        </w:tc>
        <w:tc>
          <w:tcPr>
            <w:tcW w:w="48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453637" w:rsidRPr="00226829" w:rsidRDefault="00453637" w:rsidP="00A267A5">
            <w:pPr>
              <w:autoSpaceDE w:val="0"/>
              <w:autoSpaceDN w:val="0"/>
              <w:adjustRightInd w:val="0"/>
              <w:rPr>
                <w:rFonts w:ascii="Arial" w:hAnsi="Arial" w:cs="Arial"/>
                <w:color w:val="000000" w:themeColor="text1"/>
                <w:sz w:val="22"/>
                <w:szCs w:val="22"/>
                <w:lang w:val="en-US"/>
              </w:rPr>
            </w:pPr>
            <w:r w:rsidRPr="00226829">
              <w:rPr>
                <w:rFonts w:ascii="Arial" w:hAnsi="Arial" w:cs="Arial"/>
                <w:color w:val="000000" w:themeColor="text1"/>
                <w:sz w:val="22"/>
                <w:szCs w:val="22"/>
                <w:lang w:val="en-US"/>
              </w:rPr>
              <w:lastRenderedPageBreak/>
              <w:t xml:space="preserve">The questionnaire will be for parents, for the researcher to find out the parents opinions on outdoor play to support physical development. The interviews will be multiple choice as they </w:t>
            </w:r>
            <w:r w:rsidRPr="00226829">
              <w:rPr>
                <w:rFonts w:ascii="Arial" w:hAnsi="Arial" w:cs="Arial"/>
                <w:color w:val="000000" w:themeColor="text1"/>
                <w:sz w:val="22"/>
                <w:szCs w:val="22"/>
                <w:lang w:val="en-US"/>
              </w:rPr>
              <w:lastRenderedPageBreak/>
              <w:t>are easy to analyze and answer. However, according to ( Kumar 2020 ) states that multiple choice answers are too vague, and the parents won’t be able to expand on their opinion. The observations will be video recorded this is to ensure that no details are missed and that those also allows for the researcher to review the footage multiple times( Tobin ae al. (1989,2009)</w:t>
            </w:r>
          </w:p>
          <w:p w:rsidR="00453637" w:rsidRPr="00226829" w:rsidRDefault="00453637" w:rsidP="00A267A5">
            <w:pPr>
              <w:autoSpaceDE w:val="0"/>
              <w:autoSpaceDN w:val="0"/>
              <w:adjustRightInd w:val="0"/>
              <w:rPr>
                <w:rFonts w:ascii="Arial" w:hAnsi="Arial" w:cs="Arial"/>
                <w:color w:val="000000" w:themeColor="text1"/>
                <w:sz w:val="22"/>
                <w:szCs w:val="22"/>
                <w:lang w:val="en-US"/>
              </w:rPr>
            </w:pPr>
            <w:r w:rsidRPr="00226829">
              <w:rPr>
                <w:rFonts w:ascii="Arial" w:hAnsi="Arial" w:cs="Arial"/>
                <w:color w:val="000000" w:themeColor="text1"/>
                <w:sz w:val="22"/>
                <w:szCs w:val="22"/>
                <w:lang w:val="en-US"/>
              </w:rPr>
              <w:t xml:space="preserve">However as noted by Mukherji and </w:t>
            </w:r>
            <w:proofErr w:type="spellStart"/>
            <w:r w:rsidRPr="00226829">
              <w:rPr>
                <w:rFonts w:ascii="Arial" w:hAnsi="Arial" w:cs="Arial"/>
                <w:color w:val="000000" w:themeColor="text1"/>
                <w:sz w:val="22"/>
                <w:szCs w:val="22"/>
                <w:lang w:val="en-US"/>
              </w:rPr>
              <w:t>Albon</w:t>
            </w:r>
            <w:proofErr w:type="spellEnd"/>
            <w:r w:rsidRPr="00226829">
              <w:rPr>
                <w:rFonts w:ascii="Arial" w:hAnsi="Arial" w:cs="Arial"/>
                <w:color w:val="000000" w:themeColor="text1"/>
                <w:sz w:val="22"/>
                <w:szCs w:val="22"/>
                <w:lang w:val="en-US"/>
              </w:rPr>
              <w:t xml:space="preserve"> (2018)  video recordings within a busy setting can be noisy- therefore important information may not be heard, this can </w:t>
            </w:r>
            <w:proofErr w:type="spellStart"/>
            <w:r w:rsidRPr="00226829">
              <w:rPr>
                <w:rFonts w:ascii="Arial" w:hAnsi="Arial" w:cs="Arial"/>
                <w:color w:val="000000" w:themeColor="text1"/>
                <w:sz w:val="22"/>
                <w:szCs w:val="22"/>
                <w:lang w:val="en-US"/>
              </w:rPr>
              <w:t>effect</w:t>
            </w:r>
            <w:proofErr w:type="spellEnd"/>
            <w:r w:rsidRPr="00226829">
              <w:rPr>
                <w:rFonts w:ascii="Arial" w:hAnsi="Arial" w:cs="Arial"/>
                <w:color w:val="000000" w:themeColor="text1"/>
                <w:sz w:val="22"/>
                <w:szCs w:val="22"/>
                <w:lang w:val="en-US"/>
              </w:rPr>
              <w:t xml:space="preserve"> the analysis of data.</w:t>
            </w:r>
          </w:p>
          <w:p w:rsidR="00453637" w:rsidRPr="00226829" w:rsidRDefault="00453637" w:rsidP="00A267A5">
            <w:pPr>
              <w:autoSpaceDE w:val="0"/>
              <w:autoSpaceDN w:val="0"/>
              <w:adjustRightInd w:val="0"/>
              <w:rPr>
                <w:rFonts w:ascii="Arial" w:hAnsi="Arial" w:cs="Arial"/>
                <w:color w:val="000000" w:themeColor="text1"/>
                <w:sz w:val="22"/>
                <w:szCs w:val="22"/>
                <w:lang w:val="en-US"/>
              </w:rPr>
            </w:pPr>
            <w:r w:rsidRPr="00226829">
              <w:rPr>
                <w:rFonts w:ascii="Arial" w:hAnsi="Arial" w:cs="Arial"/>
                <w:color w:val="000000" w:themeColor="text1"/>
                <w:sz w:val="22"/>
                <w:szCs w:val="22"/>
                <w:lang w:val="en-US"/>
              </w:rPr>
              <w:t xml:space="preserve">The researcher will take the equipment in beforehand this allows for the children and practitioners to become familiar and therefore they will forget about it, </w:t>
            </w:r>
            <w:proofErr w:type="spellStart"/>
            <w:r w:rsidRPr="00226829">
              <w:rPr>
                <w:rFonts w:ascii="Arial" w:hAnsi="Arial" w:cs="Arial"/>
                <w:color w:val="000000" w:themeColor="text1"/>
                <w:sz w:val="22"/>
                <w:szCs w:val="22"/>
                <w:lang w:val="en-US"/>
              </w:rPr>
              <w:t>Hennink</w:t>
            </w:r>
            <w:proofErr w:type="spellEnd"/>
            <w:r w:rsidRPr="00226829">
              <w:rPr>
                <w:rFonts w:ascii="Arial" w:hAnsi="Arial" w:cs="Arial"/>
                <w:color w:val="000000" w:themeColor="text1"/>
                <w:sz w:val="22"/>
                <w:szCs w:val="22"/>
                <w:lang w:val="en-US"/>
              </w:rPr>
              <w:t xml:space="preserve">, </w:t>
            </w:r>
            <w:proofErr w:type="spellStart"/>
            <w:r w:rsidRPr="00226829">
              <w:rPr>
                <w:rFonts w:ascii="Arial" w:hAnsi="Arial" w:cs="Arial"/>
                <w:color w:val="000000" w:themeColor="text1"/>
                <w:sz w:val="22"/>
                <w:szCs w:val="22"/>
                <w:lang w:val="en-US"/>
              </w:rPr>
              <w:t>Hutter</w:t>
            </w:r>
            <w:proofErr w:type="spellEnd"/>
            <w:r w:rsidRPr="00226829">
              <w:rPr>
                <w:rFonts w:ascii="Arial" w:hAnsi="Arial" w:cs="Arial"/>
                <w:color w:val="000000" w:themeColor="text1"/>
                <w:sz w:val="22"/>
                <w:szCs w:val="22"/>
                <w:lang w:val="en-US"/>
              </w:rPr>
              <w:t xml:space="preserve"> and Bailey (2020) explain that this </w:t>
            </w:r>
            <w:proofErr w:type="spellStart"/>
            <w:r w:rsidRPr="00226829">
              <w:rPr>
                <w:rFonts w:ascii="Arial" w:hAnsi="Arial" w:cs="Arial"/>
                <w:color w:val="000000" w:themeColor="text1"/>
                <w:sz w:val="22"/>
                <w:szCs w:val="22"/>
                <w:lang w:val="en-US"/>
              </w:rPr>
              <w:t>normilises</w:t>
            </w:r>
            <w:proofErr w:type="spellEnd"/>
            <w:r w:rsidRPr="00226829">
              <w:rPr>
                <w:rFonts w:ascii="Arial" w:hAnsi="Arial" w:cs="Arial"/>
                <w:color w:val="000000" w:themeColor="text1"/>
                <w:sz w:val="22"/>
                <w:szCs w:val="22"/>
                <w:lang w:val="en-US"/>
              </w:rPr>
              <w:t xml:space="preserve"> the equipment and therefore reduces the Hawthorne effect. This means that the participants will not then react differently due to being filmed supporting a naturalistic observation. </w:t>
            </w:r>
          </w:p>
          <w:p w:rsidR="00453637" w:rsidRPr="00226829" w:rsidRDefault="00453637" w:rsidP="00A267A5">
            <w:pPr>
              <w:autoSpaceDE w:val="0"/>
              <w:autoSpaceDN w:val="0"/>
              <w:adjustRightInd w:val="0"/>
              <w:rPr>
                <w:rFonts w:ascii="Arial" w:hAnsi="Arial" w:cs="Arial"/>
                <w:color w:val="000000" w:themeColor="text1"/>
                <w:sz w:val="22"/>
                <w:szCs w:val="22"/>
                <w:lang w:val="en-US"/>
              </w:rPr>
            </w:pPr>
            <w:r w:rsidRPr="00226829">
              <w:rPr>
                <w:rFonts w:ascii="Arial" w:hAnsi="Arial" w:cs="Arial"/>
                <w:color w:val="000000" w:themeColor="text1"/>
                <w:sz w:val="22"/>
                <w:szCs w:val="22"/>
                <w:lang w:val="en-US"/>
              </w:rPr>
              <w:t xml:space="preserve">According to bailey (2020) filming in a familiar place will also the child to feel confident and secure, this will allow naturalistic data to be collected. </w:t>
            </w:r>
          </w:p>
          <w:p w:rsidR="00453637" w:rsidRPr="00226829" w:rsidRDefault="00453637" w:rsidP="00B01298">
            <w:pPr>
              <w:autoSpaceDE w:val="0"/>
              <w:autoSpaceDN w:val="0"/>
              <w:adjustRightInd w:val="0"/>
              <w:rPr>
                <w:rFonts w:ascii="Arial" w:hAnsi="Arial" w:cs="Arial"/>
                <w:color w:val="000000" w:themeColor="text1"/>
                <w:sz w:val="22"/>
                <w:szCs w:val="22"/>
                <w:u w:color="00000A"/>
                <w:lang w:val="en-US"/>
              </w:rPr>
            </w:pPr>
            <w:r w:rsidRPr="00226829">
              <w:rPr>
                <w:rFonts w:ascii="Arial" w:hAnsi="Arial" w:cs="Arial"/>
                <w:color w:val="000000" w:themeColor="text1"/>
                <w:sz w:val="22"/>
                <w:szCs w:val="22"/>
                <w:lang w:val="en-US"/>
              </w:rPr>
              <w:t>The observations will be short and concise, not for the child to lose interest or focus on the activity</w:t>
            </w:r>
            <w:r w:rsidR="00B01298" w:rsidRPr="00226829">
              <w:rPr>
                <w:rFonts w:ascii="Arial" w:hAnsi="Arial" w:cs="Arial"/>
                <w:color w:val="000000" w:themeColor="text1"/>
                <w:sz w:val="22"/>
                <w:szCs w:val="22"/>
                <w:lang w:val="en-US"/>
              </w:rPr>
              <w:t>. BERA (2018).</w:t>
            </w:r>
          </w:p>
        </w:tc>
      </w:tr>
      <w:tr w:rsidR="00453637" w:rsidRPr="00226829" w:rsidTr="00453637">
        <w:tblPrEx>
          <w:tblCellMar>
            <w:top w:w="0" w:type="dxa"/>
            <w:bottom w:w="0" w:type="dxa"/>
          </w:tblCellMar>
        </w:tblPrEx>
        <w:tc>
          <w:tcPr>
            <w:tcW w:w="5211"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453637" w:rsidRPr="00226829" w:rsidRDefault="00453637">
            <w:pPr>
              <w:autoSpaceDE w:val="0"/>
              <w:autoSpaceDN w:val="0"/>
              <w:adjustRightInd w:val="0"/>
              <w:rPr>
                <w:rFonts w:ascii="Arial" w:hAnsi="Arial" w:cs="Arial"/>
                <w:sz w:val="22"/>
                <w:szCs w:val="22"/>
                <w:u w:color="00000A"/>
                <w:lang w:val="en-US"/>
              </w:rPr>
            </w:pPr>
          </w:p>
          <w:p w:rsidR="00453637" w:rsidRPr="00226829" w:rsidRDefault="00453637">
            <w:pPr>
              <w:autoSpaceDE w:val="0"/>
              <w:autoSpaceDN w:val="0"/>
              <w:adjustRightInd w:val="0"/>
              <w:rPr>
                <w:rFonts w:ascii="Arial" w:hAnsi="Arial" w:cs="Arial"/>
                <w:sz w:val="22"/>
                <w:szCs w:val="22"/>
                <w:u w:color="00000A"/>
                <w:lang w:val="en-US"/>
              </w:rPr>
            </w:pPr>
          </w:p>
          <w:p w:rsidR="00453637" w:rsidRPr="00226829" w:rsidRDefault="00453637">
            <w:pPr>
              <w:autoSpaceDE w:val="0"/>
              <w:autoSpaceDN w:val="0"/>
              <w:adjustRightInd w:val="0"/>
              <w:rPr>
                <w:rFonts w:ascii="Arial" w:hAnsi="Arial" w:cs="Arial"/>
                <w:sz w:val="22"/>
                <w:szCs w:val="22"/>
                <w:u w:color="00000A"/>
                <w:lang w:val="en-US"/>
              </w:rPr>
            </w:pPr>
          </w:p>
          <w:p w:rsidR="00453637" w:rsidRPr="00226829" w:rsidRDefault="00453637">
            <w:pPr>
              <w:autoSpaceDE w:val="0"/>
              <w:autoSpaceDN w:val="0"/>
              <w:adjustRightInd w:val="0"/>
              <w:rPr>
                <w:rFonts w:ascii="Arial" w:hAnsi="Arial" w:cs="Arial"/>
                <w:color w:val="808080"/>
                <w:sz w:val="22"/>
                <w:szCs w:val="22"/>
                <w:u w:color="00000A"/>
                <w:lang w:val="en-US"/>
              </w:rPr>
            </w:pPr>
            <w:r w:rsidRPr="00226829">
              <w:rPr>
                <w:rFonts w:ascii="Arial" w:hAnsi="Arial" w:cs="Arial"/>
                <w:color w:val="808080"/>
                <w:sz w:val="22"/>
                <w:szCs w:val="22"/>
                <w:u w:color="00000A"/>
                <w:lang w:val="en-US"/>
              </w:rPr>
              <w:t>(this box should expand as you type)</w:t>
            </w:r>
          </w:p>
        </w:tc>
        <w:tc>
          <w:tcPr>
            <w:tcW w:w="48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453637" w:rsidRPr="00226829" w:rsidRDefault="00453637">
            <w:pPr>
              <w:autoSpaceDE w:val="0"/>
              <w:autoSpaceDN w:val="0"/>
              <w:adjustRightInd w:val="0"/>
              <w:rPr>
                <w:rFonts w:ascii="Arial" w:hAnsi="Arial" w:cs="Arial"/>
                <w:color w:val="808080"/>
                <w:sz w:val="22"/>
                <w:szCs w:val="22"/>
                <w:u w:color="00000A"/>
                <w:lang w:val="en-US"/>
              </w:rPr>
            </w:pPr>
          </w:p>
        </w:tc>
      </w:tr>
    </w:tbl>
    <w:p w:rsidR="00896D39" w:rsidRPr="00226829" w:rsidRDefault="00896D39" w:rsidP="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br w:type="page"/>
      </w:r>
    </w:p>
    <w:tbl>
      <w:tblPr>
        <w:tblW w:w="0" w:type="auto"/>
        <w:tblInd w:w="-118" w:type="dxa"/>
        <w:tblBorders>
          <w:top w:val="nil"/>
          <w:left w:val="nil"/>
          <w:right w:val="nil"/>
        </w:tblBorders>
        <w:tblLayout w:type="fixed"/>
        <w:tblLook w:val="0000" w:firstRow="0" w:lastRow="0" w:firstColumn="0" w:lastColumn="0" w:noHBand="0" w:noVBand="0"/>
      </w:tblPr>
      <w:tblGrid>
        <w:gridCol w:w="2988"/>
        <w:gridCol w:w="2880"/>
        <w:gridCol w:w="2880"/>
      </w:tblGrid>
      <w:tr w:rsidR="00896D39" w:rsidRPr="00226829">
        <w:tblPrEx>
          <w:tblCellMar>
            <w:top w:w="0" w:type="dxa"/>
            <w:bottom w:w="0" w:type="dxa"/>
          </w:tblCellMar>
        </w:tblPrEx>
        <w:tc>
          <w:tcPr>
            <w:tcW w:w="8748" w:type="dxa"/>
            <w:gridSpan w:val="3"/>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spacing w:before="120"/>
              <w:rPr>
                <w:rFonts w:ascii="Arial" w:hAnsi="Arial" w:cs="Arial"/>
                <w:b/>
                <w:bCs/>
                <w:sz w:val="22"/>
                <w:szCs w:val="22"/>
                <w:u w:color="00000A"/>
                <w:lang w:val="en-US"/>
              </w:rPr>
            </w:pPr>
            <w:r w:rsidRPr="00226829">
              <w:rPr>
                <w:rFonts w:ascii="Arial" w:hAnsi="Arial" w:cs="Arial"/>
                <w:b/>
                <w:bCs/>
                <w:sz w:val="22"/>
                <w:szCs w:val="22"/>
                <w:u w:color="00000A"/>
                <w:lang w:val="en-US"/>
              </w:rPr>
              <w:lastRenderedPageBreak/>
              <w:t>Location of research activity</w:t>
            </w:r>
          </w:p>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Identify all locations where research activity will take place.</w:t>
            </w:r>
          </w:p>
        </w:tc>
      </w:tr>
      <w:tr w:rsidR="00896D39" w:rsidRPr="00226829">
        <w:tblPrEx>
          <w:tblBorders>
            <w:top w:val="none" w:sz="0" w:space="0" w:color="auto"/>
          </w:tblBorders>
          <w:tblCellMar>
            <w:top w:w="0" w:type="dxa"/>
            <w:bottom w:w="0" w:type="dxa"/>
          </w:tblCellMar>
        </w:tblPrEx>
        <w:tc>
          <w:tcPr>
            <w:tcW w:w="8748" w:type="dxa"/>
            <w:gridSpan w:val="3"/>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3A26B0">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The locations will be held In the children’s school outdoor play area. It will be in Carmarthenshire.</w:t>
            </w: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color w:val="808080"/>
                <w:sz w:val="22"/>
                <w:szCs w:val="22"/>
                <w:u w:color="00000A"/>
                <w:lang w:val="en-US"/>
              </w:rPr>
            </w:pPr>
            <w:r w:rsidRPr="00226829">
              <w:rPr>
                <w:rFonts w:ascii="Arial" w:hAnsi="Arial" w:cs="Arial"/>
                <w:color w:val="808080"/>
                <w:sz w:val="22"/>
                <w:szCs w:val="22"/>
                <w:u w:color="00000A"/>
                <w:lang w:val="en-US"/>
              </w:rPr>
              <w:t>(this box should expand as you type)</w:t>
            </w:r>
          </w:p>
        </w:tc>
      </w:tr>
      <w:tr w:rsidR="00896D39" w:rsidRPr="00226829">
        <w:tblPrEx>
          <w:tblBorders>
            <w:top w:val="none" w:sz="0" w:space="0" w:color="auto"/>
          </w:tblBorders>
          <w:tblCellMar>
            <w:top w:w="0" w:type="dxa"/>
            <w:bottom w:w="0" w:type="dxa"/>
          </w:tblCellMar>
        </w:tblPrEx>
        <w:tc>
          <w:tcPr>
            <w:tcW w:w="8748" w:type="dxa"/>
            <w:gridSpan w:val="3"/>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spacing w:before="120"/>
              <w:rPr>
                <w:rFonts w:ascii="Arial" w:hAnsi="Arial" w:cs="Arial"/>
                <w:b/>
                <w:bCs/>
                <w:sz w:val="22"/>
                <w:szCs w:val="22"/>
                <w:u w:color="00000A"/>
                <w:lang w:val="en-US"/>
              </w:rPr>
            </w:pPr>
            <w:r w:rsidRPr="00226829">
              <w:rPr>
                <w:rFonts w:ascii="Arial" w:hAnsi="Arial" w:cs="Arial"/>
                <w:b/>
                <w:bCs/>
                <w:sz w:val="22"/>
                <w:szCs w:val="22"/>
                <w:u w:color="00000A"/>
                <w:lang w:val="en-US"/>
              </w:rPr>
              <w:t>Research activity outside of the UK</w:t>
            </w:r>
          </w:p>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896D39" w:rsidRPr="00226829">
        <w:tblPrEx>
          <w:tblCellMar>
            <w:top w:w="0" w:type="dxa"/>
            <w:bottom w:w="0" w:type="dxa"/>
          </w:tblCellMar>
        </w:tblPrEx>
        <w:tc>
          <w:tcPr>
            <w:tcW w:w="8748" w:type="dxa"/>
            <w:gridSpan w:val="3"/>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i/>
                <w:iCs/>
                <w:color w:val="808080"/>
                <w:sz w:val="22"/>
                <w:szCs w:val="22"/>
                <w:u w:color="00000A"/>
                <w:lang w:val="en-US"/>
              </w:rPr>
            </w:pPr>
            <w:r w:rsidRPr="00226829">
              <w:rPr>
                <w:rFonts w:ascii="Arial" w:hAnsi="Arial" w:cs="Arial"/>
                <w:i/>
                <w:iCs/>
                <w:color w:val="808080"/>
                <w:sz w:val="22"/>
                <w:szCs w:val="22"/>
                <w:u w:color="00000A"/>
                <w:lang w:val="en-US"/>
              </w:rPr>
              <w:t>(this box should expand as you type)</w:t>
            </w:r>
          </w:p>
        </w:tc>
      </w:tr>
      <w:tr w:rsidR="00896D39" w:rsidRPr="00226829">
        <w:tblPrEx>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Use of documentation not in the public domain: Are any documents </w:t>
            </w:r>
            <w:r w:rsidRPr="00226829">
              <w:rPr>
                <w:rFonts w:ascii="Arial" w:hAnsi="Arial" w:cs="Arial"/>
                <w:b/>
                <w:bCs/>
                <w:sz w:val="22"/>
                <w:szCs w:val="22"/>
                <w:u w:val="single" w:color="00000A"/>
                <w:lang w:val="en-US"/>
              </w:rPr>
              <w:t>NOT</w:t>
            </w:r>
            <w:r w:rsidRPr="00226829">
              <w:rPr>
                <w:rFonts w:ascii="Arial" w:hAnsi="Arial" w:cs="Arial"/>
                <w:sz w:val="22"/>
                <w:szCs w:val="22"/>
                <w:u w:color="00000A"/>
                <w:lang w:val="en-US"/>
              </w:rPr>
              <w:t xml:space="preserve"> publicly available?   </w:t>
            </w:r>
          </w:p>
          <w:p w:rsidR="00896D39" w:rsidRPr="00226829" w:rsidRDefault="00896D39">
            <w:pPr>
              <w:autoSpaceDE w:val="0"/>
              <w:autoSpaceDN w:val="0"/>
              <w:adjustRightInd w:val="0"/>
              <w:rPr>
                <w:rFonts w:ascii="Arial" w:hAnsi="Arial" w:cs="Arial"/>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NO</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YES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If Yes, please provide details here of how you will gain access to specific documentation that is not in the public domain and that this is in accordance with prevailing data protection law of the country in question and England and Wales.</w:t>
            </w: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i/>
                <w:iCs/>
                <w:sz w:val="22"/>
                <w:szCs w:val="22"/>
                <w:u w:color="00000A"/>
                <w:lang w:val="en-US"/>
              </w:rPr>
            </w:pPr>
            <w:r w:rsidRPr="00226829">
              <w:rPr>
                <w:rFonts w:ascii="Arial" w:hAnsi="Arial" w:cs="Arial"/>
                <w:i/>
                <w:iCs/>
                <w:sz w:val="22"/>
                <w:szCs w:val="22"/>
                <w:u w:color="00000A"/>
                <w:lang w:val="en-US"/>
              </w:rPr>
              <w:t>(this box should expand as you type)</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sz w:val="22"/>
                <w:szCs w:val="22"/>
                <w:u w:color="00000A"/>
                <w:lang w:val="en-US"/>
              </w:rPr>
            </w:pPr>
          </w:p>
        </w:tc>
      </w:tr>
    </w:tbl>
    <w:p w:rsidR="00896D39" w:rsidRPr="00226829" w:rsidRDefault="00896D39" w:rsidP="00896D39">
      <w:pPr>
        <w:autoSpaceDE w:val="0"/>
        <w:autoSpaceDN w:val="0"/>
        <w:adjustRightInd w:val="0"/>
        <w:spacing w:after="240"/>
        <w:jc w:val="both"/>
        <w:rPr>
          <w:rFonts w:ascii="Arial" w:hAnsi="Arial" w:cs="Arial"/>
          <w:i/>
          <w:iCs/>
          <w:sz w:val="22"/>
          <w:szCs w:val="22"/>
          <w:u w:color="00000A"/>
          <w:lang w:val="en-US"/>
        </w:rPr>
      </w:pPr>
    </w:p>
    <w:p w:rsidR="00896D39" w:rsidRPr="00226829" w:rsidRDefault="00896D39" w:rsidP="00896D39">
      <w:pPr>
        <w:autoSpaceDE w:val="0"/>
        <w:autoSpaceDN w:val="0"/>
        <w:adjustRightInd w:val="0"/>
        <w:rPr>
          <w:rFonts w:ascii="Arial" w:hAnsi="Arial" w:cs="Arial"/>
          <w:b/>
          <w:bCs/>
          <w:sz w:val="22"/>
          <w:szCs w:val="22"/>
          <w:u w:color="00000A"/>
          <w:lang w:val="en-US"/>
        </w:rPr>
      </w:pPr>
      <w:r w:rsidRPr="00226829">
        <w:rPr>
          <w:rFonts w:ascii="Arial" w:hAnsi="Arial" w:cs="Arial"/>
          <w:b/>
          <w:bCs/>
          <w:sz w:val="22"/>
          <w:szCs w:val="22"/>
          <w:u w:color="00000A"/>
          <w:lang w:val="en-US"/>
        </w:rPr>
        <w:br w:type="page"/>
      </w:r>
    </w:p>
    <w:p w:rsidR="00896D39" w:rsidRPr="00226829" w:rsidRDefault="00896D39" w:rsidP="00896D39">
      <w:pPr>
        <w:autoSpaceDE w:val="0"/>
        <w:autoSpaceDN w:val="0"/>
        <w:adjustRightInd w:val="0"/>
        <w:spacing w:after="240"/>
        <w:jc w:val="both"/>
        <w:rPr>
          <w:rFonts w:ascii="Arial" w:hAnsi="Arial" w:cs="Arial"/>
          <w:b/>
          <w:bCs/>
          <w:sz w:val="22"/>
          <w:szCs w:val="22"/>
          <w:u w:color="00000A"/>
          <w:lang w:val="en-US"/>
        </w:rPr>
      </w:pPr>
      <w:r w:rsidRPr="00226829">
        <w:rPr>
          <w:rFonts w:ascii="Arial" w:hAnsi="Arial" w:cs="Arial"/>
          <w:b/>
          <w:bCs/>
          <w:sz w:val="22"/>
          <w:szCs w:val="22"/>
          <w:u w:color="00000A"/>
          <w:lang w:val="en-US"/>
        </w:rPr>
        <w:lastRenderedPageBreak/>
        <w:t>SECTION F: Scope of Research Activity</w:t>
      </w:r>
    </w:p>
    <w:tbl>
      <w:tblPr>
        <w:tblW w:w="0" w:type="auto"/>
        <w:tblInd w:w="-118" w:type="dxa"/>
        <w:tblBorders>
          <w:top w:val="nil"/>
          <w:left w:val="nil"/>
          <w:right w:val="nil"/>
        </w:tblBorders>
        <w:tblLayout w:type="fixed"/>
        <w:tblLook w:val="0000" w:firstRow="0" w:lastRow="0" w:firstColumn="0" w:lastColumn="0" w:noHBand="0" w:noVBand="0"/>
      </w:tblPr>
      <w:tblGrid>
        <w:gridCol w:w="2988"/>
        <w:gridCol w:w="2880"/>
        <w:gridCol w:w="2880"/>
      </w:tblGrid>
      <w:tr w:rsidR="00896D39" w:rsidRPr="00226829">
        <w:tblPrEx>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both"/>
              <w:rPr>
                <w:rFonts w:ascii="Arial" w:hAnsi="Arial" w:cs="Arial"/>
                <w:b/>
                <w:bCs/>
                <w:sz w:val="22"/>
                <w:szCs w:val="22"/>
                <w:u w:color="00000A"/>
                <w:lang w:val="en-US"/>
              </w:rPr>
            </w:pPr>
            <w:r w:rsidRPr="00226829">
              <w:rPr>
                <w:rFonts w:ascii="Arial" w:hAnsi="Arial" w:cs="Arial"/>
                <w:b/>
                <w:bCs/>
                <w:sz w:val="22"/>
                <w:szCs w:val="22"/>
                <w:u w:color="00000A"/>
                <w:lang w:val="en-US"/>
              </w:rPr>
              <w:t>Will the research activity include:</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p>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YES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p>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NO</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Use of a questionnaire or similar research instrument?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Use of interviews?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Use of diaries?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Participant observation with their knowledge?</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Participant observation without their knowledge?</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Use of video or audio recording?</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Access to personal or confidential information without the participants’ specific consent?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Administration of any questions, test stimuli, presentation that may be experienced as physically, mentally or emotionally harmful / offensive?</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Performance of any acts which may cause embarrassment or affect self-esteem?</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Investigation of participants involved in illegal activities?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Use of procedures that involve deception?</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Administration of any substance, agent or placebo?</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Working with live vertebrate animals?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Other primary data collection methods, please explain in this box</w:t>
            </w:r>
          </w:p>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For example, ‘focus groups’. Please indicate the type of data collection method(s) in this box and tick the accompany box.</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r>
      <w:tr w:rsidR="00896D39" w:rsidRPr="00226829">
        <w:tblPrEx>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Details of any other primary data collection method:</w:t>
            </w: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(this box should expand as you type)</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sz w:val="22"/>
                <w:szCs w:val="22"/>
                <w:u w:color="00000A"/>
                <w:lang w:val="en-US"/>
              </w:rPr>
            </w:pPr>
          </w:p>
        </w:tc>
      </w:tr>
    </w:tbl>
    <w:p w:rsidR="00896D39" w:rsidRPr="00226829" w:rsidRDefault="00896D39" w:rsidP="00896D39">
      <w:pPr>
        <w:autoSpaceDE w:val="0"/>
        <w:autoSpaceDN w:val="0"/>
        <w:adjustRightInd w:val="0"/>
        <w:jc w:val="both"/>
        <w:rPr>
          <w:rFonts w:ascii="Arial" w:hAnsi="Arial" w:cs="Arial"/>
          <w:sz w:val="22"/>
          <w:szCs w:val="22"/>
          <w:u w:color="00000A"/>
          <w:lang w:val="en-US"/>
        </w:rPr>
      </w:pPr>
      <w:r w:rsidRPr="00226829">
        <w:rPr>
          <w:rFonts w:ascii="Arial" w:hAnsi="Arial" w:cs="Arial"/>
          <w:sz w:val="22"/>
          <w:szCs w:val="22"/>
          <w:u w:color="00000A"/>
          <w:lang w:val="en-US"/>
        </w:rPr>
        <w:t xml:space="preserve">If NO to every question, then the research activity is (ethically) low risk and </w:t>
      </w:r>
      <w:r w:rsidRPr="00226829">
        <w:rPr>
          <w:rFonts w:ascii="Arial" w:hAnsi="Arial" w:cs="Arial"/>
          <w:b/>
          <w:bCs/>
          <w:sz w:val="22"/>
          <w:szCs w:val="22"/>
          <w:u w:color="00000A"/>
          <w:lang w:val="en-US"/>
        </w:rPr>
        <w:t>may</w:t>
      </w:r>
      <w:r w:rsidRPr="00226829">
        <w:rPr>
          <w:rFonts w:ascii="Arial" w:hAnsi="Arial" w:cs="Arial"/>
          <w:sz w:val="22"/>
          <w:szCs w:val="22"/>
          <w:u w:color="00000A"/>
          <w:lang w:val="en-US"/>
        </w:rPr>
        <w:t xml:space="preserve"> be exempt from </w:t>
      </w:r>
      <w:r w:rsidRPr="00226829">
        <w:rPr>
          <w:rFonts w:ascii="Arial" w:hAnsi="Arial" w:cs="Arial"/>
          <w:b/>
          <w:bCs/>
          <w:sz w:val="22"/>
          <w:szCs w:val="22"/>
          <w:u w:color="00000A"/>
          <w:lang w:val="en-US"/>
        </w:rPr>
        <w:t>some</w:t>
      </w:r>
      <w:r w:rsidRPr="00226829">
        <w:rPr>
          <w:rFonts w:ascii="Arial" w:hAnsi="Arial" w:cs="Arial"/>
          <w:sz w:val="22"/>
          <w:szCs w:val="22"/>
          <w:u w:color="00000A"/>
          <w:lang w:val="en-US"/>
        </w:rPr>
        <w:t xml:space="preserve"> of the following sections (please refer to Guidance Notes).</w:t>
      </w:r>
    </w:p>
    <w:p w:rsidR="00896D39" w:rsidRPr="00226829" w:rsidRDefault="00896D39" w:rsidP="00896D39">
      <w:pPr>
        <w:autoSpaceDE w:val="0"/>
        <w:autoSpaceDN w:val="0"/>
        <w:adjustRightInd w:val="0"/>
        <w:rPr>
          <w:rFonts w:ascii="Arial" w:hAnsi="Arial" w:cs="Arial"/>
          <w:sz w:val="22"/>
          <w:szCs w:val="22"/>
          <w:u w:color="00000A"/>
          <w:lang w:val="en-US"/>
        </w:rPr>
      </w:pPr>
    </w:p>
    <w:p w:rsidR="00896D39" w:rsidRPr="00226829" w:rsidRDefault="00896D39" w:rsidP="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If YES to any question, then no research activity should be undertaken until full ethical approval has been obtained. </w:t>
      </w:r>
    </w:p>
    <w:p w:rsidR="00896D39" w:rsidRPr="00226829" w:rsidRDefault="00896D39" w:rsidP="00896D39">
      <w:pPr>
        <w:autoSpaceDE w:val="0"/>
        <w:autoSpaceDN w:val="0"/>
        <w:adjustRightInd w:val="0"/>
        <w:rPr>
          <w:rFonts w:ascii="Arial" w:hAnsi="Arial" w:cs="Arial"/>
          <w:sz w:val="22"/>
          <w:szCs w:val="22"/>
          <w:u w:color="00000A"/>
          <w:lang w:val="en-US"/>
        </w:rPr>
      </w:pPr>
    </w:p>
    <w:p w:rsidR="00896D39" w:rsidRPr="00226829" w:rsidRDefault="00896D39" w:rsidP="00896D39">
      <w:pPr>
        <w:autoSpaceDE w:val="0"/>
        <w:autoSpaceDN w:val="0"/>
        <w:adjustRightInd w:val="0"/>
        <w:rPr>
          <w:rFonts w:ascii="Arial" w:hAnsi="Arial" w:cs="Arial"/>
          <w:b/>
          <w:bCs/>
          <w:sz w:val="22"/>
          <w:szCs w:val="22"/>
          <w:u w:color="00000A"/>
          <w:lang w:val="en-US"/>
        </w:rPr>
      </w:pPr>
      <w:r w:rsidRPr="00226829">
        <w:rPr>
          <w:rFonts w:ascii="Arial" w:hAnsi="Arial" w:cs="Arial"/>
          <w:b/>
          <w:bCs/>
          <w:sz w:val="22"/>
          <w:szCs w:val="22"/>
          <w:u w:color="00000A"/>
          <w:lang w:val="en-US"/>
        </w:rPr>
        <w:br w:type="page"/>
      </w:r>
    </w:p>
    <w:p w:rsidR="00896D39" w:rsidRPr="00226829" w:rsidRDefault="00896D39" w:rsidP="00896D39">
      <w:pPr>
        <w:autoSpaceDE w:val="0"/>
        <w:autoSpaceDN w:val="0"/>
        <w:adjustRightInd w:val="0"/>
        <w:spacing w:after="240"/>
        <w:jc w:val="both"/>
        <w:rPr>
          <w:rFonts w:ascii="Arial" w:hAnsi="Arial" w:cs="Arial"/>
          <w:b/>
          <w:bCs/>
          <w:sz w:val="22"/>
          <w:szCs w:val="22"/>
          <w:u w:color="00000A"/>
          <w:lang w:val="en-US"/>
        </w:rPr>
      </w:pPr>
      <w:r w:rsidRPr="00226829">
        <w:rPr>
          <w:rFonts w:ascii="Arial" w:hAnsi="Arial" w:cs="Arial"/>
          <w:b/>
          <w:bCs/>
          <w:sz w:val="22"/>
          <w:szCs w:val="22"/>
          <w:u w:color="00000A"/>
          <w:lang w:val="en-US"/>
        </w:rPr>
        <w:lastRenderedPageBreak/>
        <w:t>SECTION G: Intended Participants</w:t>
      </w:r>
    </w:p>
    <w:tbl>
      <w:tblPr>
        <w:tblW w:w="0" w:type="auto"/>
        <w:tblInd w:w="-118" w:type="dxa"/>
        <w:tblBorders>
          <w:top w:val="nil"/>
          <w:left w:val="nil"/>
          <w:right w:val="nil"/>
        </w:tblBorders>
        <w:tblLayout w:type="fixed"/>
        <w:tblLook w:val="0000" w:firstRow="0" w:lastRow="0" w:firstColumn="0" w:lastColumn="0" w:noHBand="0" w:noVBand="0"/>
      </w:tblPr>
      <w:tblGrid>
        <w:gridCol w:w="2988"/>
        <w:gridCol w:w="2880"/>
        <w:gridCol w:w="2880"/>
      </w:tblGrid>
      <w:tr w:rsidR="00896D39" w:rsidRPr="00226829">
        <w:tblPrEx>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both"/>
              <w:rPr>
                <w:rFonts w:ascii="Arial" w:hAnsi="Arial" w:cs="Arial"/>
                <w:b/>
                <w:bCs/>
                <w:sz w:val="22"/>
                <w:szCs w:val="22"/>
                <w:u w:color="00000A"/>
                <w:lang w:val="en-US"/>
              </w:rPr>
            </w:pPr>
            <w:r w:rsidRPr="00226829">
              <w:rPr>
                <w:rFonts w:ascii="Arial" w:hAnsi="Arial" w:cs="Arial"/>
                <w:b/>
                <w:bCs/>
                <w:sz w:val="22"/>
                <w:szCs w:val="22"/>
                <w:u w:color="00000A"/>
                <w:lang w:val="en-US"/>
              </w:rPr>
              <w:t>Who are the intended participants: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p>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YES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p>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NO</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Students or staff at the University?</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Adults (over the age of 18 and competent to give consent)?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Vulnerable adults?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Children and Young People under the age of 18? (Consent from Parent, </w:t>
            </w:r>
            <w:proofErr w:type="spellStart"/>
            <w:r w:rsidRPr="00226829">
              <w:rPr>
                <w:rFonts w:ascii="Arial" w:hAnsi="Arial" w:cs="Arial"/>
                <w:sz w:val="22"/>
                <w:szCs w:val="22"/>
                <w:u w:color="00000A"/>
                <w:lang w:val="en-US"/>
              </w:rPr>
              <w:t>Carer</w:t>
            </w:r>
            <w:proofErr w:type="spellEnd"/>
            <w:r w:rsidRPr="00226829">
              <w:rPr>
                <w:rFonts w:ascii="Arial" w:hAnsi="Arial" w:cs="Arial"/>
                <w:sz w:val="22"/>
                <w:szCs w:val="22"/>
                <w:u w:color="00000A"/>
                <w:lang w:val="en-US"/>
              </w:rPr>
              <w:t xml:space="preserve"> or Guardian will be required)</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Prisoners?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Young offenders?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Those who could be considered to have a particularly dependent relationship with the investigator or a gatekeeper?</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People engaged in illegal activities?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Others (please identify specifically any group who may be unable to give consent) please indicate here and tick the appropriate box.</w:t>
            </w:r>
          </w:p>
          <w:p w:rsidR="00896D39" w:rsidRPr="00226829" w:rsidRDefault="00896D39">
            <w:pPr>
              <w:autoSpaceDE w:val="0"/>
              <w:autoSpaceDN w:val="0"/>
              <w:adjustRightInd w:val="0"/>
              <w:rPr>
                <w:rFonts w:ascii="Arial" w:hAnsi="Arial" w:cs="Arial"/>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r>
      <w:tr w:rsidR="00896D39" w:rsidRPr="00226829">
        <w:tblPrEx>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Other – please indicate here:</w:t>
            </w: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color w:val="808080"/>
                <w:sz w:val="22"/>
                <w:szCs w:val="22"/>
                <w:u w:color="00000A"/>
                <w:lang w:val="en-US"/>
              </w:rPr>
            </w:pPr>
            <w:r w:rsidRPr="00226829">
              <w:rPr>
                <w:rFonts w:ascii="Arial" w:hAnsi="Arial" w:cs="Arial"/>
                <w:color w:val="808080"/>
                <w:sz w:val="22"/>
                <w:szCs w:val="22"/>
                <w:u w:color="00000A"/>
                <w:lang w:val="en-US"/>
              </w:rPr>
              <w:t>(this box should expand as you type)</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color w:val="808080"/>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color w:val="808080"/>
                <w:sz w:val="22"/>
                <w:szCs w:val="22"/>
                <w:u w:color="00000A"/>
                <w:lang w:val="en-US"/>
              </w:rPr>
            </w:pPr>
          </w:p>
        </w:tc>
      </w:tr>
    </w:tbl>
    <w:p w:rsidR="00896D39" w:rsidRPr="00226829" w:rsidRDefault="00896D39" w:rsidP="00896D39">
      <w:pPr>
        <w:autoSpaceDE w:val="0"/>
        <w:autoSpaceDN w:val="0"/>
        <w:adjustRightInd w:val="0"/>
        <w:rPr>
          <w:rFonts w:ascii="Arial" w:hAnsi="Arial" w:cs="Arial"/>
          <w:color w:val="808080"/>
          <w:sz w:val="22"/>
          <w:szCs w:val="22"/>
          <w:u w:color="00000A"/>
          <w:lang w:val="en-US"/>
        </w:rPr>
      </w:pPr>
    </w:p>
    <w:tbl>
      <w:tblPr>
        <w:tblW w:w="0" w:type="auto"/>
        <w:tblInd w:w="-118" w:type="dxa"/>
        <w:tblBorders>
          <w:top w:val="nil"/>
          <w:left w:val="nil"/>
          <w:right w:val="nil"/>
        </w:tblBorders>
        <w:tblLayout w:type="fixed"/>
        <w:tblLook w:val="0000" w:firstRow="0" w:lastRow="0" w:firstColumn="0" w:lastColumn="0" w:noHBand="0" w:noVBand="0"/>
      </w:tblPr>
      <w:tblGrid>
        <w:gridCol w:w="4428"/>
        <w:gridCol w:w="4320"/>
      </w:tblGrid>
      <w:tr w:rsidR="00896D39" w:rsidRPr="0022682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r w:rsidRPr="00226829">
              <w:rPr>
                <w:rFonts w:ascii="Arial" w:hAnsi="Arial" w:cs="Arial"/>
                <w:b/>
                <w:bCs/>
                <w:sz w:val="22"/>
                <w:szCs w:val="22"/>
                <w:u w:color="00000A"/>
                <w:lang w:val="en-US"/>
              </w:rPr>
              <w:t>Participant numbers and source</w:t>
            </w:r>
          </w:p>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Provide an estimate of the expected number of participants. How will you identify participants and how will they be recruited? </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r w:rsidR="00896D39" w:rsidRPr="0022682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How many participants are expected?</w:t>
            </w:r>
          </w:p>
          <w:p w:rsidR="00896D39" w:rsidRPr="00226829" w:rsidRDefault="00896D39">
            <w:pPr>
              <w:autoSpaceDE w:val="0"/>
              <w:autoSpaceDN w:val="0"/>
              <w:adjustRightInd w:val="0"/>
              <w:rPr>
                <w:rFonts w:ascii="Arial" w:hAnsi="Arial" w:cs="Arial"/>
                <w:sz w:val="22"/>
                <w:szCs w:val="22"/>
                <w:u w:color="00000A"/>
                <w:lang w:val="en-US"/>
              </w:rPr>
            </w:pP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3A26B0">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Prac</w:t>
            </w:r>
            <w:r w:rsidR="00971E21">
              <w:rPr>
                <w:rFonts w:ascii="Arial" w:hAnsi="Arial" w:cs="Arial"/>
                <w:sz w:val="22"/>
                <w:szCs w:val="22"/>
                <w:u w:color="00000A"/>
                <w:lang w:val="en-US"/>
              </w:rPr>
              <w:t>titioners</w:t>
            </w:r>
            <w:r w:rsidRPr="00226829">
              <w:rPr>
                <w:rFonts w:ascii="Arial" w:hAnsi="Arial" w:cs="Arial"/>
                <w:sz w:val="22"/>
                <w:szCs w:val="22"/>
                <w:u w:color="00000A"/>
                <w:lang w:val="en-US"/>
              </w:rPr>
              <w:t xml:space="preserve"> over 18: 10-15 individuals </w:t>
            </w:r>
          </w:p>
          <w:p w:rsidR="003A26B0" w:rsidRPr="00226829" w:rsidRDefault="003A26B0">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Children aged 5-6 years old: 20-30 individuals.</w:t>
            </w:r>
          </w:p>
          <w:p w:rsidR="003A26B0" w:rsidRPr="00226829" w:rsidRDefault="003A26B0">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i/>
                <w:iCs/>
                <w:color w:val="808080"/>
                <w:sz w:val="22"/>
                <w:szCs w:val="22"/>
                <w:u w:color="00000A"/>
                <w:lang w:val="en-US"/>
              </w:rPr>
            </w:pPr>
            <w:r w:rsidRPr="00226829">
              <w:rPr>
                <w:rFonts w:ascii="Arial" w:hAnsi="Arial" w:cs="Arial"/>
                <w:i/>
                <w:iCs/>
                <w:color w:val="808080"/>
                <w:sz w:val="22"/>
                <w:szCs w:val="22"/>
                <w:u w:color="00000A"/>
                <w:lang w:val="en-US"/>
              </w:rPr>
              <w:t>(this box should expand as you type)</w:t>
            </w:r>
          </w:p>
        </w:tc>
      </w:tr>
      <w:tr w:rsidR="00896D39" w:rsidRPr="0022682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Who will the participants be?</w:t>
            </w:r>
          </w:p>
          <w:p w:rsidR="00896D39" w:rsidRPr="00226829" w:rsidRDefault="00896D39">
            <w:pPr>
              <w:autoSpaceDE w:val="0"/>
              <w:autoSpaceDN w:val="0"/>
              <w:adjustRightInd w:val="0"/>
              <w:rPr>
                <w:rFonts w:ascii="Arial" w:hAnsi="Arial" w:cs="Arial"/>
                <w:sz w:val="22"/>
                <w:szCs w:val="22"/>
                <w:u w:color="00000A"/>
                <w:lang w:val="en-US"/>
              </w:rPr>
            </w:pP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753C5E">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Practitioners</w:t>
            </w:r>
            <w:r w:rsidR="003A26B0" w:rsidRPr="00226829">
              <w:rPr>
                <w:rFonts w:ascii="Arial" w:hAnsi="Arial" w:cs="Arial"/>
                <w:sz w:val="22"/>
                <w:szCs w:val="22"/>
                <w:u w:color="00000A"/>
                <w:lang w:val="en-US"/>
              </w:rPr>
              <w:t xml:space="preserve"> over 18 years old and children 5-6 years old.</w:t>
            </w: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i/>
                <w:iCs/>
                <w:color w:val="808080"/>
                <w:sz w:val="22"/>
                <w:szCs w:val="22"/>
                <w:u w:color="00000A"/>
                <w:lang w:val="en-US"/>
              </w:rPr>
            </w:pPr>
            <w:r w:rsidRPr="00226829">
              <w:rPr>
                <w:rFonts w:ascii="Arial" w:hAnsi="Arial" w:cs="Arial"/>
                <w:i/>
                <w:iCs/>
                <w:color w:val="808080"/>
                <w:sz w:val="22"/>
                <w:szCs w:val="22"/>
                <w:u w:color="00000A"/>
                <w:lang w:val="en-US"/>
              </w:rPr>
              <w:t>(this box should expand as you type)</w:t>
            </w:r>
          </w:p>
        </w:tc>
      </w:tr>
      <w:tr w:rsidR="00896D39" w:rsidRPr="0022682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How will you identify the participants?</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p w:rsidR="003A26B0" w:rsidRPr="00226829" w:rsidRDefault="003A26B0" w:rsidP="003A26B0">
            <w:pPr>
              <w:rPr>
                <w:rFonts w:ascii="Arial" w:hAnsi="Arial" w:cs="Arial"/>
                <w:sz w:val="22"/>
                <w:szCs w:val="22"/>
              </w:rPr>
            </w:pPr>
            <w:r w:rsidRPr="00226829">
              <w:rPr>
                <w:rStyle w:val="normaltextrun"/>
                <w:rFonts w:ascii="Arial" w:hAnsi="Arial" w:cs="Arial"/>
                <w:color w:val="000000"/>
                <w:sz w:val="22"/>
                <w:szCs w:val="22"/>
                <w:shd w:val="clear" w:color="auto" w:fill="FFFFFF"/>
              </w:rPr>
              <w:t>The settings have been recognised and have stated that  they wish to be involved in the study. The researcher will work with the setting leads to identify the groups of children and practitioners to work with.</w:t>
            </w:r>
            <w:r w:rsidRPr="00226829">
              <w:rPr>
                <w:rStyle w:val="eop"/>
                <w:rFonts w:ascii="Arial" w:hAnsi="Arial" w:cs="Arial"/>
                <w:color w:val="000000"/>
                <w:sz w:val="22"/>
                <w:szCs w:val="22"/>
                <w:shd w:val="clear" w:color="auto" w:fill="FFFFFF"/>
              </w:rPr>
              <w:t> </w:t>
            </w: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i/>
                <w:iCs/>
                <w:color w:val="808080"/>
                <w:sz w:val="22"/>
                <w:szCs w:val="22"/>
                <w:u w:color="00000A"/>
                <w:lang w:val="en-US"/>
              </w:rPr>
            </w:pPr>
            <w:r w:rsidRPr="00226829">
              <w:rPr>
                <w:rFonts w:ascii="Arial" w:hAnsi="Arial" w:cs="Arial"/>
                <w:i/>
                <w:iCs/>
                <w:color w:val="808080"/>
                <w:sz w:val="22"/>
                <w:szCs w:val="22"/>
                <w:u w:color="00000A"/>
                <w:lang w:val="en-US"/>
              </w:rPr>
              <w:t>(this box should expand as you type)</w:t>
            </w:r>
          </w:p>
        </w:tc>
      </w:tr>
    </w:tbl>
    <w:p w:rsidR="00896D39" w:rsidRPr="00226829" w:rsidRDefault="00896D39" w:rsidP="00896D39">
      <w:pPr>
        <w:autoSpaceDE w:val="0"/>
        <w:autoSpaceDN w:val="0"/>
        <w:adjustRightInd w:val="0"/>
        <w:rPr>
          <w:rFonts w:ascii="Arial" w:hAnsi="Arial" w:cs="Arial"/>
          <w:i/>
          <w:iCs/>
          <w:color w:val="808080"/>
          <w:sz w:val="22"/>
          <w:szCs w:val="22"/>
          <w:u w:color="00000A"/>
          <w:lang w:val="en-US"/>
        </w:rPr>
      </w:pPr>
    </w:p>
    <w:p w:rsidR="00896D39" w:rsidRPr="00226829" w:rsidRDefault="00896D39" w:rsidP="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br w:type="page"/>
      </w:r>
    </w:p>
    <w:tbl>
      <w:tblPr>
        <w:tblW w:w="0" w:type="auto"/>
        <w:tblInd w:w="-118" w:type="dxa"/>
        <w:tblBorders>
          <w:top w:val="nil"/>
          <w:left w:val="nil"/>
          <w:right w:val="nil"/>
        </w:tblBorders>
        <w:tblLayout w:type="fixed"/>
        <w:tblLook w:val="0000" w:firstRow="0" w:lastRow="0" w:firstColumn="0" w:lastColumn="0" w:noHBand="0" w:noVBand="0"/>
      </w:tblPr>
      <w:tblGrid>
        <w:gridCol w:w="2268"/>
        <w:gridCol w:w="2160"/>
        <w:gridCol w:w="2160"/>
        <w:gridCol w:w="2160"/>
      </w:tblGrid>
      <w:tr w:rsidR="00896D39" w:rsidRPr="0022682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both"/>
              <w:rPr>
                <w:rFonts w:ascii="Arial" w:hAnsi="Arial" w:cs="Arial"/>
                <w:b/>
                <w:bCs/>
                <w:sz w:val="22"/>
                <w:szCs w:val="22"/>
                <w:u w:color="00000A"/>
                <w:lang w:val="en-US"/>
              </w:rPr>
            </w:pPr>
            <w:r w:rsidRPr="00226829">
              <w:rPr>
                <w:rFonts w:ascii="Arial" w:hAnsi="Arial" w:cs="Arial"/>
                <w:b/>
                <w:bCs/>
                <w:sz w:val="22"/>
                <w:szCs w:val="22"/>
                <w:u w:color="00000A"/>
                <w:lang w:val="en-US"/>
              </w:rPr>
              <w:lastRenderedPageBreak/>
              <w:t>Information for participants: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p>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YES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NO</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p>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N/A</w:t>
            </w:r>
          </w:p>
        </w:tc>
      </w:tr>
      <w:tr w:rsidR="00896D39" w:rsidRPr="00226829">
        <w:tblPrEx>
          <w:tblBorders>
            <w:top w:val="none" w:sz="0" w:space="0" w:color="auto"/>
          </w:tblBorders>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Will you describe the main research procedures to participants in advance, so that they are informed about what to expect?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Borders>
            <w:top w:val="none" w:sz="0" w:space="0" w:color="auto"/>
          </w:tblBorders>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Will you tell participants that their participation is voluntary?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Borders>
            <w:top w:val="none" w:sz="0" w:space="0" w:color="auto"/>
          </w:tblBorders>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Will you obtain written consent for participation?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Borders>
            <w:top w:val="none" w:sz="0" w:space="0" w:color="auto"/>
          </w:tblBorders>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Will you explain to participants that refusal to participate in the research will not affect their treatment or education (if relevant)?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Borders>
            <w:top w:val="none" w:sz="0" w:space="0" w:color="auto"/>
          </w:tblBorders>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If the research is observational, will you ask participants for their consent to being observed?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Borders>
            <w:top w:val="none" w:sz="0" w:space="0" w:color="auto"/>
          </w:tblBorders>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Will you tell participants that they may withdraw from the research at any time and for any reason?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Borders>
            <w:top w:val="none" w:sz="0" w:space="0" w:color="auto"/>
          </w:tblBorders>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With questionnaires, will you give participants the option of omitting questions they do not want to answer?</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Borders>
            <w:top w:val="none" w:sz="0" w:space="0" w:color="auto"/>
          </w:tblBorders>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Will you tell participants that their data will be treated with full confidentiality and that, if published, it will not be </w:t>
            </w:r>
            <w:r w:rsidRPr="00226829">
              <w:rPr>
                <w:rFonts w:ascii="Arial" w:hAnsi="Arial" w:cs="Arial"/>
                <w:sz w:val="22"/>
                <w:szCs w:val="22"/>
                <w:u w:color="00000A"/>
                <w:lang w:val="en-US"/>
              </w:rPr>
              <w:lastRenderedPageBreak/>
              <w:t>identifiable as theirs?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lastRenderedPageBreak/>
              <w:t>☐</w:t>
            </w:r>
            <w:r w:rsidR="003A26B0" w:rsidRPr="00226829">
              <w:rPr>
                <w:rFonts w:ascii="Arial" w:hAnsi="Arial" w:cs="Arial"/>
                <w:sz w:val="22"/>
                <w:szCs w:val="22"/>
                <w:u w:color="00000A"/>
                <w:lang w:val="en-US"/>
              </w:rPr>
              <w:t>x</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Borders>
            <w:top w:val="none" w:sz="0" w:space="0" w:color="auto"/>
          </w:tblBorders>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Will you debrief participants at the end of their participation, in a way appropriate to the type of research undertaken?</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Borders>
            <w:top w:val="none" w:sz="0" w:space="0" w:color="auto"/>
          </w:tblBorders>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If NO</w:t>
            </w:r>
            <w:r w:rsidRPr="00226829">
              <w:rPr>
                <w:rFonts w:ascii="Arial" w:hAnsi="Arial" w:cs="Arial"/>
                <w:b/>
                <w:bCs/>
                <w:sz w:val="22"/>
                <w:szCs w:val="22"/>
                <w:u w:color="00000A"/>
                <w:lang w:val="en-US"/>
              </w:rPr>
              <w:t xml:space="preserve"> </w:t>
            </w:r>
            <w:r w:rsidRPr="00226829">
              <w:rPr>
                <w:rFonts w:ascii="Arial" w:hAnsi="Arial" w:cs="Arial"/>
                <w:sz w:val="22"/>
                <w:szCs w:val="22"/>
                <w:u w:color="00000A"/>
                <w:lang w:val="en-US"/>
              </w:rPr>
              <w:t xml:space="preserve">to any of above questions, please give an explanation </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r w:rsidR="00896D39" w:rsidRPr="0022682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i/>
                <w:iCs/>
                <w:color w:val="808080"/>
                <w:sz w:val="22"/>
                <w:szCs w:val="22"/>
                <w:u w:color="00000A"/>
                <w:lang w:val="en-US"/>
              </w:rPr>
            </w:pPr>
            <w:r w:rsidRPr="00226829">
              <w:rPr>
                <w:rFonts w:ascii="Arial" w:hAnsi="Arial" w:cs="Arial"/>
                <w:i/>
                <w:iCs/>
                <w:color w:val="808080"/>
                <w:sz w:val="22"/>
                <w:szCs w:val="22"/>
                <w:u w:color="00000A"/>
                <w:lang w:val="en-US"/>
              </w:rPr>
              <w:t>(this box should expand as you type)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r>
    </w:tbl>
    <w:p w:rsidR="00896D39" w:rsidRPr="00226829" w:rsidRDefault="00896D39" w:rsidP="00896D39">
      <w:pPr>
        <w:autoSpaceDE w:val="0"/>
        <w:autoSpaceDN w:val="0"/>
        <w:adjustRightInd w:val="0"/>
        <w:rPr>
          <w:rFonts w:ascii="Arial" w:hAnsi="Arial" w:cs="Arial"/>
          <w:i/>
          <w:iCs/>
          <w:color w:val="808080"/>
          <w:sz w:val="22"/>
          <w:szCs w:val="22"/>
          <w:u w:color="00000A"/>
          <w:lang w:val="en-US"/>
        </w:rPr>
      </w:pPr>
    </w:p>
    <w:tbl>
      <w:tblPr>
        <w:tblW w:w="0" w:type="auto"/>
        <w:tblInd w:w="-118" w:type="dxa"/>
        <w:tblBorders>
          <w:top w:val="nil"/>
          <w:left w:val="nil"/>
          <w:right w:val="nil"/>
        </w:tblBorders>
        <w:tblLayout w:type="fixed"/>
        <w:tblLook w:val="0000" w:firstRow="0" w:lastRow="0" w:firstColumn="0" w:lastColumn="0" w:noHBand="0" w:noVBand="0"/>
      </w:tblPr>
      <w:tblGrid>
        <w:gridCol w:w="2268"/>
        <w:gridCol w:w="2160"/>
        <w:gridCol w:w="2160"/>
        <w:gridCol w:w="2160"/>
      </w:tblGrid>
      <w:tr w:rsidR="00896D39" w:rsidRPr="0022682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both"/>
              <w:rPr>
                <w:rFonts w:ascii="Arial" w:hAnsi="Arial" w:cs="Arial"/>
                <w:b/>
                <w:bCs/>
                <w:sz w:val="22"/>
                <w:szCs w:val="22"/>
                <w:u w:color="00000A"/>
                <w:lang w:val="en-US"/>
              </w:rPr>
            </w:pPr>
            <w:r w:rsidRPr="00226829">
              <w:rPr>
                <w:rFonts w:ascii="Arial" w:hAnsi="Arial" w:cs="Arial"/>
                <w:b/>
                <w:bCs/>
                <w:sz w:val="22"/>
                <w:szCs w:val="22"/>
                <w:u w:color="00000A"/>
                <w:lang w:val="en-US"/>
              </w:rPr>
              <w:t>Information for participants: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p>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YES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NO</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p>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N/A</w:t>
            </w:r>
          </w:p>
        </w:tc>
      </w:tr>
      <w:tr w:rsidR="00896D39" w:rsidRPr="00226829">
        <w:tblPrEx>
          <w:tblBorders>
            <w:top w:val="none" w:sz="0" w:space="0" w:color="auto"/>
          </w:tblBorders>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Will participants be paid?</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Borders>
            <w:top w:val="none" w:sz="0" w:space="0" w:color="auto"/>
          </w:tblBorders>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Is specialist electrical or other equipment to be used with participants?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Borders>
            <w:top w:val="none" w:sz="0" w:space="0" w:color="auto"/>
          </w:tblBorders>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Are there any financial or other interests to the investigator or University arising from this study?</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Borders>
            <w:top w:val="none" w:sz="0" w:space="0" w:color="auto"/>
          </w:tblBorders>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Will the research activity involve deliberately misleading participants in any way, or the partial or full concealment of the specific study aims?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3A26B0" w:rsidRPr="00226829">
              <w:rPr>
                <w:rFonts w:ascii="Arial" w:hAnsi="Arial" w:cs="Arial"/>
                <w:sz w:val="22"/>
                <w:szCs w:val="22"/>
                <w:u w:color="00000A"/>
                <w:lang w:val="en-US"/>
              </w:rPr>
              <w:t>x</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Borders>
            <w:top w:val="none" w:sz="0" w:space="0" w:color="auto"/>
          </w:tblBorders>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If YES</w:t>
            </w:r>
            <w:r w:rsidRPr="00226829">
              <w:rPr>
                <w:rFonts w:ascii="Arial" w:hAnsi="Arial" w:cs="Arial"/>
                <w:b/>
                <w:bCs/>
                <w:sz w:val="22"/>
                <w:szCs w:val="22"/>
                <w:u w:color="00000A"/>
                <w:lang w:val="en-US"/>
              </w:rPr>
              <w:t xml:space="preserve"> </w:t>
            </w:r>
            <w:r w:rsidRPr="00226829">
              <w:rPr>
                <w:rFonts w:ascii="Arial" w:hAnsi="Arial" w:cs="Arial"/>
                <w:sz w:val="22"/>
                <w:szCs w:val="22"/>
                <w:u w:color="00000A"/>
                <w:lang w:val="en-US"/>
              </w:rPr>
              <w:t xml:space="preserve">to any question, please provide full details </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r w:rsidR="00896D39" w:rsidRPr="0022682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i/>
                <w:iCs/>
                <w:color w:val="808080"/>
                <w:sz w:val="22"/>
                <w:szCs w:val="22"/>
                <w:u w:color="00000A"/>
                <w:lang w:val="en-US"/>
              </w:rPr>
            </w:pPr>
            <w:r w:rsidRPr="00226829">
              <w:rPr>
                <w:rFonts w:ascii="Arial" w:hAnsi="Arial" w:cs="Arial"/>
                <w:i/>
                <w:iCs/>
                <w:color w:val="808080"/>
                <w:sz w:val="22"/>
                <w:szCs w:val="22"/>
                <w:u w:color="00000A"/>
                <w:lang w:val="en-US"/>
              </w:rPr>
              <w:lastRenderedPageBreak/>
              <w:t>(this box should expand as you type)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r>
    </w:tbl>
    <w:p w:rsidR="00896D39" w:rsidRPr="00226829" w:rsidRDefault="00896D39" w:rsidP="00896D39">
      <w:pPr>
        <w:autoSpaceDE w:val="0"/>
        <w:autoSpaceDN w:val="0"/>
        <w:adjustRightInd w:val="0"/>
        <w:spacing w:after="240"/>
        <w:jc w:val="both"/>
        <w:rPr>
          <w:rFonts w:ascii="Arial" w:hAnsi="Arial" w:cs="Arial"/>
          <w:i/>
          <w:iCs/>
          <w:color w:val="808080"/>
          <w:sz w:val="22"/>
          <w:szCs w:val="22"/>
          <w:u w:color="00000A"/>
          <w:lang w:val="en-US"/>
        </w:rPr>
      </w:pPr>
    </w:p>
    <w:p w:rsidR="00896D39" w:rsidRPr="00226829" w:rsidRDefault="00896D39" w:rsidP="00896D39">
      <w:pPr>
        <w:autoSpaceDE w:val="0"/>
        <w:autoSpaceDN w:val="0"/>
        <w:adjustRightInd w:val="0"/>
        <w:rPr>
          <w:rFonts w:ascii="Arial" w:hAnsi="Arial" w:cs="Arial"/>
          <w:b/>
          <w:bCs/>
          <w:sz w:val="22"/>
          <w:szCs w:val="22"/>
          <w:u w:color="00000A"/>
          <w:lang w:val="en-US"/>
        </w:rPr>
      </w:pPr>
      <w:r w:rsidRPr="00226829">
        <w:rPr>
          <w:rFonts w:ascii="Arial" w:hAnsi="Arial" w:cs="Arial"/>
          <w:b/>
          <w:bCs/>
          <w:sz w:val="22"/>
          <w:szCs w:val="22"/>
          <w:u w:color="00000A"/>
          <w:lang w:val="en-US"/>
        </w:rPr>
        <w:br w:type="page"/>
      </w:r>
    </w:p>
    <w:p w:rsidR="00896D39" w:rsidRPr="00226829" w:rsidRDefault="00896D39" w:rsidP="00896D39">
      <w:pPr>
        <w:autoSpaceDE w:val="0"/>
        <w:autoSpaceDN w:val="0"/>
        <w:adjustRightInd w:val="0"/>
        <w:spacing w:after="240"/>
        <w:jc w:val="both"/>
        <w:rPr>
          <w:rFonts w:ascii="Arial" w:hAnsi="Arial" w:cs="Arial"/>
          <w:b/>
          <w:bCs/>
          <w:sz w:val="22"/>
          <w:szCs w:val="22"/>
          <w:u w:color="00000A"/>
          <w:lang w:val="en-US"/>
        </w:rPr>
      </w:pPr>
      <w:r w:rsidRPr="00226829">
        <w:rPr>
          <w:rFonts w:ascii="Arial" w:hAnsi="Arial" w:cs="Arial"/>
          <w:b/>
          <w:bCs/>
          <w:sz w:val="22"/>
          <w:szCs w:val="22"/>
          <w:u w:color="00000A"/>
          <w:lang w:val="en-US"/>
        </w:rPr>
        <w:lastRenderedPageBreak/>
        <w:t>SECTION H: Anticipated Risks</w:t>
      </w:r>
    </w:p>
    <w:tbl>
      <w:tblPr>
        <w:tblW w:w="0" w:type="auto"/>
        <w:tblInd w:w="-118" w:type="dxa"/>
        <w:tblBorders>
          <w:top w:val="nil"/>
          <w:left w:val="nil"/>
          <w:right w:val="nil"/>
        </w:tblBorders>
        <w:tblLayout w:type="fixed"/>
        <w:tblLook w:val="0000" w:firstRow="0" w:lastRow="0" w:firstColumn="0" w:lastColumn="0" w:noHBand="0" w:noVBand="0"/>
      </w:tblPr>
      <w:tblGrid>
        <w:gridCol w:w="2988"/>
        <w:gridCol w:w="3074"/>
        <w:gridCol w:w="2686"/>
      </w:tblGrid>
      <w:tr w:rsidR="00896D39" w:rsidRPr="00226829" w:rsidTr="00C85FAC">
        <w:tblPrEx>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br w:type="page"/>
              <w:t xml:space="preserve">Outline any anticipated risks that may adversely affect any of the participants, the researchers and/or the University, and the steps that will be taken to address them. </w:t>
            </w: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If you have completed a full risk assessment (for example as required by a laboratory, or external research collaborator) you may append that to this form.  </w:t>
            </w:r>
          </w:p>
        </w:tc>
        <w:tc>
          <w:tcPr>
            <w:tcW w:w="307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268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r w:rsidR="00896D39" w:rsidRPr="00226829" w:rsidTr="00C85FAC">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Full risk assessment completed and appended? </w:t>
            </w:r>
          </w:p>
          <w:p w:rsidR="00896D39" w:rsidRPr="00226829" w:rsidRDefault="00896D39">
            <w:pPr>
              <w:autoSpaceDE w:val="0"/>
              <w:autoSpaceDN w:val="0"/>
              <w:adjustRightInd w:val="0"/>
              <w:rPr>
                <w:rFonts w:ascii="Arial" w:hAnsi="Arial" w:cs="Arial"/>
                <w:sz w:val="22"/>
                <w:szCs w:val="22"/>
                <w:u w:color="00000A"/>
                <w:lang w:val="en-US"/>
              </w:rPr>
            </w:pPr>
          </w:p>
        </w:tc>
        <w:tc>
          <w:tcPr>
            <w:tcW w:w="307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Yes </w:t>
            </w:r>
          </w:p>
        </w:tc>
        <w:tc>
          <w:tcPr>
            <w:tcW w:w="268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C85FAC" w:rsidRPr="00226829">
              <w:rPr>
                <w:rFonts w:ascii="Arial" w:hAnsi="Arial" w:cs="Arial"/>
                <w:sz w:val="22"/>
                <w:szCs w:val="22"/>
                <w:u w:color="00000A"/>
                <w:lang w:val="en-US"/>
              </w:rPr>
              <w:t>x</w:t>
            </w:r>
          </w:p>
        </w:tc>
      </w:tr>
      <w:tr w:rsidR="00896D39" w:rsidRPr="00226829" w:rsidTr="00C85FAC">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p>
        </w:tc>
        <w:tc>
          <w:tcPr>
            <w:tcW w:w="307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No</w:t>
            </w:r>
          </w:p>
        </w:tc>
        <w:tc>
          <w:tcPr>
            <w:tcW w:w="268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rsidTr="00C85FAC">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r w:rsidRPr="00226829">
              <w:rPr>
                <w:rFonts w:ascii="Arial" w:hAnsi="Arial" w:cs="Arial"/>
                <w:b/>
                <w:bCs/>
                <w:sz w:val="22"/>
                <w:szCs w:val="22"/>
                <w:u w:color="00000A"/>
                <w:lang w:val="en-US"/>
              </w:rPr>
              <w:t>Risks to participants</w:t>
            </w:r>
          </w:p>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For example: emotional distress, financial disclosure, physical harm, transfer of personal data, sensitive organisational information</w:t>
            </w:r>
          </w:p>
        </w:tc>
        <w:tc>
          <w:tcPr>
            <w:tcW w:w="307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268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r w:rsidR="00896D39" w:rsidRPr="00226829" w:rsidTr="00167108">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C85FAC"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Risk to Participant</w:t>
            </w:r>
            <w:r w:rsidR="00167108" w:rsidRPr="00226829">
              <w:rPr>
                <w:rFonts w:ascii="Arial" w:hAnsi="Arial" w:cs="Arial"/>
                <w:sz w:val="22"/>
                <w:szCs w:val="22"/>
                <w:u w:color="00000A"/>
                <w:lang w:val="en-US"/>
              </w:rPr>
              <w:t>:</w:t>
            </w:r>
          </w:p>
          <w:p w:rsidR="00167108" w:rsidRPr="00226829" w:rsidRDefault="00167108">
            <w:pPr>
              <w:autoSpaceDE w:val="0"/>
              <w:autoSpaceDN w:val="0"/>
              <w:adjustRightInd w:val="0"/>
              <w:rPr>
                <w:rFonts w:ascii="Arial" w:hAnsi="Arial" w:cs="Arial"/>
                <w:sz w:val="22"/>
                <w:szCs w:val="22"/>
                <w:u w:color="00000A"/>
                <w:lang w:val="en-US"/>
              </w:rPr>
            </w:pPr>
          </w:p>
          <w:p w:rsidR="00167108" w:rsidRPr="00226829" w:rsidRDefault="00167108">
            <w:pPr>
              <w:autoSpaceDE w:val="0"/>
              <w:autoSpaceDN w:val="0"/>
              <w:adjustRightInd w:val="0"/>
              <w:rPr>
                <w:rFonts w:ascii="Arial" w:hAnsi="Arial" w:cs="Arial"/>
                <w:sz w:val="22"/>
                <w:szCs w:val="22"/>
                <w:u w:color="00000A"/>
                <w:lang w:val="en-US"/>
              </w:rPr>
            </w:pPr>
          </w:p>
          <w:p w:rsidR="00C85FAC" w:rsidRPr="00226829" w:rsidRDefault="00C85FAC">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The children could feel uneasy about being filmed or having the researcher take notes</w:t>
            </w:r>
            <w:r w:rsidR="00753C5E" w:rsidRPr="00226829">
              <w:rPr>
                <w:rFonts w:ascii="Arial" w:hAnsi="Arial" w:cs="Arial"/>
                <w:sz w:val="22"/>
                <w:szCs w:val="22"/>
                <w:u w:color="00000A"/>
                <w:lang w:val="en-US"/>
              </w:rPr>
              <w:t>.</w:t>
            </w:r>
          </w:p>
          <w:p w:rsidR="00C85FAC" w:rsidRPr="00226829" w:rsidRDefault="00C85FAC">
            <w:pPr>
              <w:autoSpaceDE w:val="0"/>
              <w:autoSpaceDN w:val="0"/>
              <w:adjustRightInd w:val="0"/>
              <w:rPr>
                <w:rFonts w:ascii="Arial" w:hAnsi="Arial" w:cs="Arial"/>
                <w:sz w:val="22"/>
                <w:szCs w:val="22"/>
                <w:u w:color="00000A"/>
                <w:lang w:val="en-US"/>
              </w:rPr>
            </w:pPr>
          </w:p>
          <w:p w:rsidR="00167108" w:rsidRPr="00226829" w:rsidRDefault="00167108">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Notes the researcher makes or the recordings could get lost or shared to others</w:t>
            </w:r>
            <w:r w:rsidR="00CC1D63" w:rsidRPr="00226829">
              <w:rPr>
                <w:rFonts w:ascii="Arial" w:hAnsi="Arial" w:cs="Arial"/>
                <w:sz w:val="22"/>
                <w:szCs w:val="22"/>
                <w:u w:color="00000A"/>
                <w:lang w:val="en-US"/>
              </w:rPr>
              <w:t xml:space="preserve"> members of the public.</w:t>
            </w:r>
          </w:p>
          <w:p w:rsidR="00C85FAC" w:rsidRPr="00226829" w:rsidRDefault="00C85FAC">
            <w:pPr>
              <w:autoSpaceDE w:val="0"/>
              <w:autoSpaceDN w:val="0"/>
              <w:adjustRightInd w:val="0"/>
              <w:rPr>
                <w:rFonts w:ascii="Arial" w:hAnsi="Arial" w:cs="Arial"/>
                <w:sz w:val="22"/>
                <w:szCs w:val="22"/>
                <w:u w:color="00000A"/>
                <w:lang w:val="en-US"/>
              </w:rPr>
            </w:pPr>
          </w:p>
          <w:p w:rsidR="00224E9D" w:rsidRPr="00226829" w:rsidRDefault="00CC1D63">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The researcher could behave in a </w:t>
            </w:r>
            <w:r w:rsidR="00753C5E" w:rsidRPr="00226829">
              <w:rPr>
                <w:rFonts w:ascii="Arial" w:hAnsi="Arial" w:cs="Arial"/>
                <w:sz w:val="22"/>
                <w:szCs w:val="22"/>
                <w:u w:color="00000A"/>
                <w:lang w:val="en-US"/>
              </w:rPr>
              <w:t>un-</w:t>
            </w:r>
            <w:r w:rsidRPr="00226829">
              <w:rPr>
                <w:rFonts w:ascii="Arial" w:hAnsi="Arial" w:cs="Arial"/>
                <w:sz w:val="22"/>
                <w:szCs w:val="22"/>
                <w:u w:color="00000A"/>
                <w:lang w:val="en-US"/>
              </w:rPr>
              <w:t xml:space="preserve">professional manner causing the participants  to become uncomfortable. </w:t>
            </w:r>
          </w:p>
          <w:p w:rsidR="00CC1D63" w:rsidRPr="00226829" w:rsidRDefault="00CC1D63">
            <w:pPr>
              <w:autoSpaceDE w:val="0"/>
              <w:autoSpaceDN w:val="0"/>
              <w:adjustRightInd w:val="0"/>
              <w:rPr>
                <w:rFonts w:ascii="Arial" w:hAnsi="Arial" w:cs="Arial"/>
                <w:sz w:val="22"/>
                <w:szCs w:val="22"/>
                <w:u w:color="00000A"/>
                <w:lang w:val="en-US"/>
              </w:rPr>
            </w:pPr>
          </w:p>
          <w:p w:rsidR="00CC1D63" w:rsidRPr="00226829" w:rsidRDefault="00CC1D63">
            <w:pPr>
              <w:autoSpaceDE w:val="0"/>
              <w:autoSpaceDN w:val="0"/>
              <w:adjustRightInd w:val="0"/>
              <w:rPr>
                <w:rFonts w:ascii="Arial" w:hAnsi="Arial" w:cs="Arial"/>
                <w:sz w:val="22"/>
                <w:szCs w:val="22"/>
                <w:u w:color="00000A"/>
                <w:lang w:val="en-US"/>
              </w:rPr>
            </w:pPr>
          </w:p>
          <w:p w:rsidR="00224E9D" w:rsidRPr="00226829" w:rsidRDefault="00224E9D">
            <w:pPr>
              <w:autoSpaceDE w:val="0"/>
              <w:autoSpaceDN w:val="0"/>
              <w:adjustRightInd w:val="0"/>
              <w:rPr>
                <w:rFonts w:ascii="Arial" w:hAnsi="Arial" w:cs="Arial"/>
                <w:sz w:val="22"/>
                <w:szCs w:val="22"/>
                <w:u w:color="00000A"/>
                <w:lang w:val="en-US"/>
              </w:rPr>
            </w:pPr>
          </w:p>
          <w:p w:rsidR="00224E9D" w:rsidRPr="00226829" w:rsidRDefault="00224E9D">
            <w:pPr>
              <w:autoSpaceDE w:val="0"/>
              <w:autoSpaceDN w:val="0"/>
              <w:adjustRightInd w:val="0"/>
              <w:rPr>
                <w:rFonts w:ascii="Arial" w:hAnsi="Arial" w:cs="Arial"/>
                <w:sz w:val="22"/>
                <w:szCs w:val="22"/>
                <w:u w:color="00000A"/>
                <w:lang w:val="en-US"/>
              </w:rPr>
            </w:pPr>
          </w:p>
          <w:p w:rsidR="00C85FAC" w:rsidRPr="00226829" w:rsidRDefault="00C85FAC">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i/>
                <w:iCs/>
                <w:color w:val="808080"/>
                <w:sz w:val="22"/>
                <w:szCs w:val="22"/>
                <w:u w:color="00000A"/>
                <w:lang w:val="en-US"/>
              </w:rPr>
            </w:pPr>
          </w:p>
        </w:tc>
        <w:tc>
          <w:tcPr>
            <w:tcW w:w="3074" w:type="dxa"/>
            <w:tcBorders>
              <w:top w:val="single" w:sz="8" w:space="0" w:color="BFBFBF"/>
              <w:left w:val="single" w:sz="8" w:space="0" w:color="BFBFBF"/>
              <w:bottom w:val="single" w:sz="8" w:space="0" w:color="BFBFBF"/>
              <w:right w:val="single" w:sz="8" w:space="0" w:color="BFBFBF"/>
            </w:tcBorders>
            <w:tcMar>
              <w:top w:w="100" w:type="nil"/>
              <w:right w:w="100" w:type="nil"/>
            </w:tcMar>
          </w:tcPr>
          <w:p w:rsidR="00167108" w:rsidRPr="00226829" w:rsidRDefault="00896D39" w:rsidP="00167108">
            <w:pPr>
              <w:autoSpaceDE w:val="0"/>
              <w:autoSpaceDN w:val="0"/>
              <w:adjustRightInd w:val="0"/>
              <w:rPr>
                <w:rFonts w:ascii="Arial" w:hAnsi="Arial" w:cs="Arial"/>
                <w:i/>
                <w:iCs/>
                <w:sz w:val="22"/>
                <w:szCs w:val="22"/>
                <w:u w:color="00000A"/>
                <w:lang w:val="en-US"/>
              </w:rPr>
            </w:pPr>
            <w:r w:rsidRPr="00226829">
              <w:rPr>
                <w:rFonts w:ascii="Arial" w:hAnsi="Arial" w:cs="Arial"/>
                <w:i/>
                <w:iCs/>
                <w:sz w:val="22"/>
                <w:szCs w:val="22"/>
                <w:u w:color="00000A"/>
                <w:lang w:val="en-US"/>
              </w:rPr>
              <w:lastRenderedPageBreak/>
              <w:t>How will you mitigate the Risk to Participant</w:t>
            </w:r>
          </w:p>
          <w:p w:rsidR="00167108" w:rsidRPr="00226829" w:rsidRDefault="00167108" w:rsidP="00167108">
            <w:pPr>
              <w:autoSpaceDE w:val="0"/>
              <w:autoSpaceDN w:val="0"/>
              <w:adjustRightInd w:val="0"/>
              <w:rPr>
                <w:rFonts w:ascii="Arial" w:hAnsi="Arial" w:cs="Arial"/>
                <w:i/>
                <w:iCs/>
                <w:sz w:val="22"/>
                <w:szCs w:val="22"/>
                <w:u w:color="00000A"/>
                <w:lang w:val="en-US"/>
              </w:rPr>
            </w:pPr>
          </w:p>
          <w:p w:rsidR="00224E9D" w:rsidRPr="00226829" w:rsidRDefault="00224E9D" w:rsidP="00167108">
            <w:pPr>
              <w:autoSpaceDE w:val="0"/>
              <w:autoSpaceDN w:val="0"/>
              <w:adjustRightInd w:val="0"/>
              <w:rPr>
                <w:rFonts w:ascii="Arial" w:hAnsi="Arial" w:cs="Arial"/>
                <w:i/>
                <w:iCs/>
                <w:sz w:val="22"/>
                <w:szCs w:val="22"/>
                <w:u w:color="00000A"/>
                <w:lang w:val="en-US"/>
              </w:rPr>
            </w:pPr>
          </w:p>
          <w:p w:rsidR="00896D39" w:rsidRPr="00226829" w:rsidRDefault="00C85FAC" w:rsidP="00167108">
            <w:pPr>
              <w:autoSpaceDE w:val="0"/>
              <w:autoSpaceDN w:val="0"/>
              <w:adjustRightInd w:val="0"/>
              <w:rPr>
                <w:rFonts w:ascii="Arial" w:hAnsi="Arial" w:cs="Arial"/>
                <w:i/>
                <w:iCs/>
                <w:sz w:val="22"/>
                <w:szCs w:val="22"/>
                <w:u w:color="00000A"/>
                <w:lang w:val="en-US"/>
              </w:rPr>
            </w:pPr>
            <w:r w:rsidRPr="00226829">
              <w:rPr>
                <w:rFonts w:ascii="Arial" w:hAnsi="Arial" w:cs="Arial"/>
                <w:i/>
                <w:iCs/>
                <w:sz w:val="22"/>
                <w:szCs w:val="22"/>
                <w:u w:color="00000A"/>
                <w:lang w:val="en-US"/>
              </w:rPr>
              <w:t>The researcher will be aware of children that are feeling uneasy and stop filming or taking notes immediately.</w:t>
            </w:r>
          </w:p>
          <w:p w:rsidR="00896D39" w:rsidRPr="00226829" w:rsidRDefault="00896D39" w:rsidP="00167108">
            <w:pPr>
              <w:autoSpaceDE w:val="0"/>
              <w:autoSpaceDN w:val="0"/>
              <w:adjustRightInd w:val="0"/>
              <w:rPr>
                <w:rFonts w:ascii="Arial" w:hAnsi="Arial" w:cs="Arial"/>
                <w:i/>
                <w:iCs/>
                <w:sz w:val="22"/>
                <w:szCs w:val="22"/>
                <w:u w:color="00000A"/>
                <w:lang w:val="en-US"/>
              </w:rPr>
            </w:pPr>
          </w:p>
          <w:p w:rsidR="00167108" w:rsidRPr="00226829" w:rsidRDefault="00167108" w:rsidP="00167108">
            <w:pPr>
              <w:rPr>
                <w:rFonts w:ascii="Arial" w:hAnsi="Arial" w:cs="Arial"/>
                <w:sz w:val="22"/>
                <w:szCs w:val="22"/>
                <w:lang w:val="en-US"/>
              </w:rPr>
            </w:pPr>
          </w:p>
          <w:p w:rsidR="00CC1D63" w:rsidRPr="00226829" w:rsidRDefault="00167108" w:rsidP="00167108">
            <w:pPr>
              <w:rPr>
                <w:rFonts w:ascii="Arial" w:hAnsi="Arial" w:cs="Arial"/>
                <w:sz w:val="22"/>
                <w:szCs w:val="22"/>
                <w:lang w:val="en-US"/>
              </w:rPr>
            </w:pPr>
            <w:r w:rsidRPr="00226829">
              <w:rPr>
                <w:rFonts w:ascii="Arial" w:hAnsi="Arial" w:cs="Arial"/>
                <w:sz w:val="22"/>
                <w:szCs w:val="22"/>
                <w:lang w:val="en-US"/>
              </w:rPr>
              <w:t xml:space="preserve">All data will be stored safety on a locked computer which will be firewall protected and encrypted. </w:t>
            </w:r>
          </w:p>
          <w:p w:rsidR="00CC1D63" w:rsidRPr="00226829" w:rsidRDefault="00CC1D63" w:rsidP="00CC1D63">
            <w:pPr>
              <w:rPr>
                <w:rFonts w:ascii="Arial" w:hAnsi="Arial" w:cs="Arial"/>
                <w:sz w:val="22"/>
                <w:szCs w:val="22"/>
                <w:lang w:val="en-US"/>
              </w:rPr>
            </w:pPr>
          </w:p>
          <w:p w:rsidR="00CC1D63" w:rsidRPr="00226829" w:rsidRDefault="00CC1D63" w:rsidP="00CC1D63">
            <w:pPr>
              <w:rPr>
                <w:rFonts w:ascii="Arial" w:hAnsi="Arial" w:cs="Arial"/>
                <w:sz w:val="22"/>
                <w:szCs w:val="22"/>
                <w:lang w:val="en-US"/>
              </w:rPr>
            </w:pPr>
          </w:p>
          <w:p w:rsidR="00CC1D63" w:rsidRPr="00226829" w:rsidRDefault="00CC1D63" w:rsidP="00CC1D63">
            <w:pPr>
              <w:rPr>
                <w:rFonts w:ascii="Arial" w:hAnsi="Arial" w:cs="Arial"/>
                <w:sz w:val="22"/>
                <w:szCs w:val="22"/>
                <w:lang w:val="en-US"/>
              </w:rPr>
            </w:pPr>
          </w:p>
          <w:p w:rsidR="00896D39" w:rsidRPr="00226829" w:rsidRDefault="00CC1D63" w:rsidP="00CC1D63">
            <w:pPr>
              <w:rPr>
                <w:rFonts w:ascii="Arial" w:hAnsi="Arial" w:cs="Arial"/>
                <w:sz w:val="22"/>
                <w:szCs w:val="22"/>
                <w:lang w:val="en-US"/>
              </w:rPr>
            </w:pPr>
            <w:r w:rsidRPr="00226829">
              <w:rPr>
                <w:rFonts w:ascii="Arial" w:hAnsi="Arial" w:cs="Arial"/>
                <w:sz w:val="22"/>
                <w:szCs w:val="22"/>
                <w:lang w:val="en-US"/>
              </w:rPr>
              <w:t xml:space="preserve">Before the study has begun, the researcher must discus with the practitioners their rules and procedures.  </w:t>
            </w:r>
          </w:p>
        </w:tc>
        <w:tc>
          <w:tcPr>
            <w:tcW w:w="268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r>
      <w:tr w:rsidR="00896D39" w:rsidRPr="00226829" w:rsidTr="00C85FAC">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color w:val="161616"/>
                <w:sz w:val="22"/>
                <w:szCs w:val="22"/>
                <w:u w:color="00000A"/>
                <w:lang w:val="en-US"/>
              </w:rPr>
            </w:pPr>
            <w:r w:rsidRPr="00226829">
              <w:rPr>
                <w:rFonts w:ascii="Arial" w:hAnsi="Arial" w:cs="Arial"/>
                <w:sz w:val="22"/>
                <w:szCs w:val="22"/>
                <w:u w:color="00000A"/>
                <w:lang w:val="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226829">
              <w:rPr>
                <w:rFonts w:ascii="Arial" w:hAnsi="Arial" w:cs="Arial"/>
                <w:color w:val="161616"/>
                <w:sz w:val="22"/>
                <w:szCs w:val="22"/>
                <w:u w:color="00000A"/>
                <w:lang w:val="en-US"/>
              </w:rPr>
              <w:t>where applicable, consent procedures should make it clear that if something potentially or actually illegal is discovered in the course of a project, it may need to be disclosed to the proper authorities</w:t>
            </w:r>
          </w:p>
        </w:tc>
        <w:tc>
          <w:tcPr>
            <w:tcW w:w="307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color w:val="161616"/>
                <w:sz w:val="22"/>
                <w:szCs w:val="22"/>
                <w:u w:color="00000A"/>
                <w:lang w:val="en-US"/>
              </w:rPr>
            </w:pPr>
          </w:p>
        </w:tc>
        <w:tc>
          <w:tcPr>
            <w:tcW w:w="268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color w:val="161616"/>
                <w:sz w:val="22"/>
                <w:szCs w:val="22"/>
                <w:u w:color="00000A"/>
                <w:lang w:val="en-US"/>
              </w:rPr>
            </w:pPr>
          </w:p>
        </w:tc>
      </w:tr>
      <w:tr w:rsidR="00896D39" w:rsidRPr="00226829" w:rsidTr="00C85FAC">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color w:val="161616"/>
                <w:sz w:val="22"/>
                <w:szCs w:val="22"/>
                <w:u w:color="00000A"/>
                <w:lang w:val="en-US"/>
              </w:rPr>
            </w:pPr>
          </w:p>
          <w:p w:rsidR="00896D39" w:rsidRPr="00226829" w:rsidRDefault="00896D39">
            <w:pPr>
              <w:autoSpaceDE w:val="0"/>
              <w:autoSpaceDN w:val="0"/>
              <w:adjustRightInd w:val="0"/>
              <w:rPr>
                <w:rFonts w:ascii="Arial" w:hAnsi="Arial" w:cs="Arial"/>
                <w:color w:val="161616"/>
                <w:sz w:val="22"/>
                <w:szCs w:val="22"/>
                <w:u w:color="00000A"/>
                <w:lang w:val="en-US"/>
              </w:rPr>
            </w:pPr>
          </w:p>
          <w:p w:rsidR="00896D39" w:rsidRPr="00226829" w:rsidRDefault="00896D39">
            <w:pPr>
              <w:autoSpaceDE w:val="0"/>
              <w:autoSpaceDN w:val="0"/>
              <w:adjustRightInd w:val="0"/>
              <w:rPr>
                <w:rFonts w:ascii="Arial" w:hAnsi="Arial" w:cs="Arial"/>
                <w:color w:val="161616"/>
                <w:sz w:val="22"/>
                <w:szCs w:val="22"/>
                <w:u w:color="00000A"/>
                <w:lang w:val="en-US"/>
              </w:rPr>
            </w:pPr>
          </w:p>
          <w:p w:rsidR="00896D39" w:rsidRPr="00226829" w:rsidRDefault="00896D39">
            <w:pPr>
              <w:autoSpaceDE w:val="0"/>
              <w:autoSpaceDN w:val="0"/>
              <w:adjustRightInd w:val="0"/>
              <w:rPr>
                <w:rFonts w:ascii="Arial" w:hAnsi="Arial" w:cs="Arial"/>
                <w:i/>
                <w:iCs/>
                <w:color w:val="808080"/>
                <w:sz w:val="22"/>
                <w:szCs w:val="22"/>
                <w:u w:color="00000A"/>
                <w:lang w:val="en-US"/>
              </w:rPr>
            </w:pPr>
            <w:r w:rsidRPr="00226829">
              <w:rPr>
                <w:rFonts w:ascii="Arial" w:hAnsi="Arial" w:cs="Arial"/>
                <w:i/>
                <w:iCs/>
                <w:color w:val="808080"/>
                <w:sz w:val="22"/>
                <w:szCs w:val="22"/>
                <w:u w:color="00000A"/>
                <w:lang w:val="en-US"/>
              </w:rPr>
              <w:t>(this box should expand as you type)</w:t>
            </w:r>
          </w:p>
        </w:tc>
        <w:tc>
          <w:tcPr>
            <w:tcW w:w="307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c>
          <w:tcPr>
            <w:tcW w:w="268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r>
      <w:tr w:rsidR="00896D39" w:rsidRPr="00226829" w:rsidTr="00C85FAC">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r w:rsidRPr="00226829">
              <w:rPr>
                <w:rFonts w:ascii="Arial" w:hAnsi="Arial" w:cs="Arial"/>
                <w:b/>
                <w:bCs/>
                <w:sz w:val="22"/>
                <w:szCs w:val="22"/>
                <w:u w:color="00000A"/>
                <w:lang w:val="en-US"/>
              </w:rPr>
              <w:t>Risks to investigator</w:t>
            </w:r>
          </w:p>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For example: personal safety, physical harm, emotional distress, risk of accusation of harm/impropriety, conflict of interest</w:t>
            </w:r>
          </w:p>
        </w:tc>
        <w:tc>
          <w:tcPr>
            <w:tcW w:w="307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268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r w:rsidR="00896D39" w:rsidRPr="00226829" w:rsidTr="00CC1D63">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Risk to Investigator:</w:t>
            </w:r>
          </w:p>
          <w:p w:rsidR="00896D39" w:rsidRPr="00226829" w:rsidRDefault="00896D39">
            <w:pPr>
              <w:autoSpaceDE w:val="0"/>
              <w:autoSpaceDN w:val="0"/>
              <w:adjustRightInd w:val="0"/>
              <w:rPr>
                <w:rFonts w:ascii="Arial" w:hAnsi="Arial" w:cs="Arial"/>
                <w:sz w:val="22"/>
                <w:szCs w:val="22"/>
                <w:u w:color="00000A"/>
                <w:lang w:val="en-US"/>
              </w:rPr>
            </w:pPr>
          </w:p>
          <w:p w:rsidR="00CC1D63" w:rsidRPr="00226829" w:rsidRDefault="00CC1D63">
            <w:pPr>
              <w:autoSpaceDE w:val="0"/>
              <w:autoSpaceDN w:val="0"/>
              <w:adjustRightInd w:val="0"/>
              <w:rPr>
                <w:rFonts w:ascii="Arial" w:hAnsi="Arial" w:cs="Arial"/>
                <w:sz w:val="22"/>
                <w:szCs w:val="22"/>
                <w:u w:color="00000A"/>
                <w:lang w:val="en-US"/>
              </w:rPr>
            </w:pPr>
          </w:p>
          <w:p w:rsidR="00CC1D63" w:rsidRPr="00226829" w:rsidRDefault="00D51AE4">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Researchers could come across children that are misbehaving and are breaking child care standards which has led to the researcher becoming stressed.</w:t>
            </w:r>
          </w:p>
          <w:p w:rsidR="00CC1D63" w:rsidRPr="00226829" w:rsidRDefault="00CC1D63">
            <w:pPr>
              <w:autoSpaceDE w:val="0"/>
              <w:autoSpaceDN w:val="0"/>
              <w:adjustRightInd w:val="0"/>
              <w:rPr>
                <w:rFonts w:ascii="Arial" w:hAnsi="Arial" w:cs="Arial"/>
                <w:sz w:val="22"/>
                <w:szCs w:val="22"/>
                <w:u w:color="00000A"/>
                <w:lang w:val="en-US"/>
              </w:rPr>
            </w:pPr>
          </w:p>
          <w:p w:rsidR="00CC1D63" w:rsidRPr="00226829" w:rsidRDefault="00CC1D63">
            <w:pPr>
              <w:autoSpaceDE w:val="0"/>
              <w:autoSpaceDN w:val="0"/>
              <w:adjustRightInd w:val="0"/>
              <w:rPr>
                <w:rFonts w:ascii="Arial" w:hAnsi="Arial" w:cs="Arial"/>
                <w:sz w:val="22"/>
                <w:szCs w:val="22"/>
                <w:u w:color="00000A"/>
                <w:lang w:val="en-US"/>
              </w:rPr>
            </w:pPr>
          </w:p>
          <w:p w:rsidR="00CC1D63" w:rsidRPr="00226829" w:rsidRDefault="00CC1D63">
            <w:pPr>
              <w:autoSpaceDE w:val="0"/>
              <w:autoSpaceDN w:val="0"/>
              <w:adjustRightInd w:val="0"/>
              <w:rPr>
                <w:rFonts w:ascii="Arial" w:hAnsi="Arial" w:cs="Arial"/>
                <w:sz w:val="22"/>
                <w:szCs w:val="22"/>
                <w:u w:color="00000A"/>
                <w:lang w:val="en-US"/>
              </w:rPr>
            </w:pPr>
          </w:p>
          <w:p w:rsidR="00FD0D05" w:rsidRPr="00226829" w:rsidRDefault="00FD0D05">
            <w:pPr>
              <w:autoSpaceDE w:val="0"/>
              <w:autoSpaceDN w:val="0"/>
              <w:adjustRightInd w:val="0"/>
              <w:rPr>
                <w:rFonts w:ascii="Arial" w:hAnsi="Arial" w:cs="Arial"/>
                <w:sz w:val="22"/>
                <w:szCs w:val="22"/>
                <w:u w:color="00000A"/>
                <w:lang w:val="en-US"/>
              </w:rPr>
            </w:pPr>
          </w:p>
          <w:p w:rsidR="00FD0D05" w:rsidRPr="00226829" w:rsidRDefault="00FD0D05">
            <w:pPr>
              <w:autoSpaceDE w:val="0"/>
              <w:autoSpaceDN w:val="0"/>
              <w:adjustRightInd w:val="0"/>
              <w:rPr>
                <w:rFonts w:ascii="Arial" w:hAnsi="Arial" w:cs="Arial"/>
                <w:sz w:val="22"/>
                <w:szCs w:val="22"/>
                <w:u w:color="00000A"/>
                <w:lang w:val="en-US"/>
              </w:rPr>
            </w:pPr>
          </w:p>
          <w:p w:rsidR="00CC1D63" w:rsidRPr="00226829" w:rsidRDefault="00FD0D05">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The researcher could become stressed if they lose the data or notes or do not preserve confidentiality of </w:t>
            </w:r>
            <w:r w:rsidR="00A05A2F" w:rsidRPr="00226829">
              <w:rPr>
                <w:rFonts w:ascii="Arial" w:hAnsi="Arial" w:cs="Arial"/>
                <w:sz w:val="22"/>
                <w:szCs w:val="22"/>
                <w:u w:color="00000A"/>
                <w:lang w:val="en-US"/>
              </w:rPr>
              <w:t>a child.</w:t>
            </w:r>
          </w:p>
          <w:p w:rsidR="00CC1D63" w:rsidRPr="00226829" w:rsidRDefault="00CC1D63">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FD0D05" w:rsidRPr="00226829" w:rsidRDefault="00FD0D05">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If a child states something on video that is concerning. The researcher could become worried and fe</w:t>
            </w:r>
            <w:r w:rsidR="00753C5E" w:rsidRPr="00226829">
              <w:rPr>
                <w:rFonts w:ascii="Arial" w:hAnsi="Arial" w:cs="Arial"/>
                <w:sz w:val="22"/>
                <w:szCs w:val="22"/>
                <w:u w:color="00000A"/>
                <w:lang w:val="en-US"/>
              </w:rPr>
              <w:t xml:space="preserve">el like they are </w:t>
            </w:r>
            <w:r w:rsidRPr="00226829">
              <w:rPr>
                <w:rFonts w:ascii="Arial" w:hAnsi="Arial" w:cs="Arial"/>
                <w:sz w:val="22"/>
                <w:szCs w:val="22"/>
                <w:u w:color="00000A"/>
                <w:lang w:val="en-US"/>
              </w:rPr>
              <w:t>to blame if something happens to that child due to the conversation the child and researcher had.</w:t>
            </w:r>
          </w:p>
          <w:p w:rsidR="00896D39" w:rsidRPr="00226829" w:rsidRDefault="00896D39">
            <w:pPr>
              <w:autoSpaceDE w:val="0"/>
              <w:autoSpaceDN w:val="0"/>
              <w:adjustRightInd w:val="0"/>
              <w:rPr>
                <w:rFonts w:ascii="Arial" w:hAnsi="Arial" w:cs="Arial"/>
                <w:i/>
                <w:iCs/>
                <w:color w:val="808080"/>
                <w:sz w:val="22"/>
                <w:szCs w:val="22"/>
                <w:u w:color="00000A"/>
                <w:lang w:val="en-US"/>
              </w:rPr>
            </w:pPr>
          </w:p>
        </w:tc>
        <w:tc>
          <w:tcPr>
            <w:tcW w:w="3074" w:type="dxa"/>
            <w:tcBorders>
              <w:top w:val="single" w:sz="8" w:space="0" w:color="BFBFBF"/>
              <w:left w:val="single" w:sz="8" w:space="0" w:color="BFBFBF"/>
              <w:bottom w:val="single" w:sz="8" w:space="0" w:color="BFBFBF"/>
              <w:right w:val="single" w:sz="8" w:space="0" w:color="BFBFBF"/>
            </w:tcBorders>
            <w:tcMar>
              <w:top w:w="100" w:type="nil"/>
              <w:right w:w="100" w:type="nil"/>
            </w:tcMar>
          </w:tcPr>
          <w:p w:rsidR="00896D39" w:rsidRPr="00971E21" w:rsidRDefault="00896D39" w:rsidP="00CC1D63">
            <w:pPr>
              <w:autoSpaceDE w:val="0"/>
              <w:autoSpaceDN w:val="0"/>
              <w:adjustRightInd w:val="0"/>
              <w:rPr>
                <w:rFonts w:ascii="Arial" w:hAnsi="Arial" w:cs="Arial"/>
                <w:i/>
                <w:iCs/>
                <w:color w:val="000000" w:themeColor="text1"/>
                <w:sz w:val="22"/>
                <w:szCs w:val="22"/>
                <w:u w:color="00000A"/>
                <w:lang w:val="en-US"/>
              </w:rPr>
            </w:pPr>
            <w:r w:rsidRPr="00971E21">
              <w:rPr>
                <w:rFonts w:ascii="Arial" w:hAnsi="Arial" w:cs="Arial"/>
                <w:i/>
                <w:iCs/>
                <w:color w:val="000000" w:themeColor="text1"/>
                <w:sz w:val="22"/>
                <w:szCs w:val="22"/>
                <w:u w:color="00000A"/>
                <w:lang w:val="en-US"/>
              </w:rPr>
              <w:lastRenderedPageBreak/>
              <w:t>How will you mitigate the Risk to Investigator:</w:t>
            </w:r>
          </w:p>
          <w:p w:rsidR="00896D39" w:rsidRPr="00971E21" w:rsidRDefault="00896D39" w:rsidP="00CC1D63">
            <w:pPr>
              <w:autoSpaceDE w:val="0"/>
              <w:autoSpaceDN w:val="0"/>
              <w:adjustRightInd w:val="0"/>
              <w:rPr>
                <w:rFonts w:ascii="Arial" w:hAnsi="Arial" w:cs="Arial"/>
                <w:i/>
                <w:iCs/>
                <w:color w:val="000000" w:themeColor="text1"/>
                <w:sz w:val="22"/>
                <w:szCs w:val="22"/>
                <w:u w:color="00000A"/>
                <w:lang w:val="en-US"/>
              </w:rPr>
            </w:pPr>
          </w:p>
          <w:p w:rsidR="00896D39" w:rsidRPr="00971E21" w:rsidRDefault="00D51AE4" w:rsidP="00CC1D63">
            <w:pPr>
              <w:autoSpaceDE w:val="0"/>
              <w:autoSpaceDN w:val="0"/>
              <w:adjustRightInd w:val="0"/>
              <w:rPr>
                <w:rFonts w:ascii="Arial" w:hAnsi="Arial" w:cs="Arial"/>
                <w:i/>
                <w:iCs/>
                <w:color w:val="000000" w:themeColor="text1"/>
                <w:sz w:val="22"/>
                <w:szCs w:val="22"/>
                <w:u w:color="00000A"/>
                <w:lang w:val="en-US"/>
              </w:rPr>
            </w:pPr>
            <w:r w:rsidRPr="00971E21">
              <w:rPr>
                <w:rFonts w:ascii="Arial" w:hAnsi="Arial" w:cs="Arial"/>
                <w:i/>
                <w:iCs/>
                <w:color w:val="000000" w:themeColor="text1"/>
                <w:sz w:val="22"/>
                <w:szCs w:val="22"/>
                <w:u w:color="00000A"/>
                <w:lang w:val="en-US"/>
              </w:rPr>
              <w:t>Before beginning the research, the researcher will form a letter to the practitioner stating that confidentiality will be broken if</w:t>
            </w:r>
            <w:r w:rsidR="00FD0D05" w:rsidRPr="00971E21">
              <w:rPr>
                <w:rFonts w:ascii="Arial" w:hAnsi="Arial" w:cs="Arial"/>
                <w:i/>
                <w:iCs/>
                <w:color w:val="000000" w:themeColor="text1"/>
                <w:sz w:val="22"/>
                <w:szCs w:val="22"/>
                <w:u w:color="00000A"/>
                <w:lang w:val="en-US"/>
              </w:rPr>
              <w:t xml:space="preserve"> the </w:t>
            </w:r>
            <w:r w:rsidRPr="00971E21">
              <w:rPr>
                <w:rFonts w:ascii="Arial" w:hAnsi="Arial" w:cs="Arial"/>
                <w:i/>
                <w:iCs/>
                <w:color w:val="000000" w:themeColor="text1"/>
                <w:sz w:val="22"/>
                <w:szCs w:val="22"/>
                <w:u w:color="00000A"/>
                <w:lang w:val="en-US"/>
              </w:rPr>
              <w:t xml:space="preserve"> </w:t>
            </w:r>
            <w:r w:rsidR="00FD0D05" w:rsidRPr="00971E21">
              <w:rPr>
                <w:rFonts w:ascii="Arial" w:hAnsi="Arial" w:cs="Arial"/>
                <w:i/>
                <w:iCs/>
                <w:color w:val="000000" w:themeColor="text1"/>
                <w:sz w:val="22"/>
                <w:szCs w:val="22"/>
                <w:u w:color="00000A"/>
                <w:lang w:val="en-US"/>
              </w:rPr>
              <w:t>criteria</w:t>
            </w:r>
            <w:r w:rsidRPr="00971E21">
              <w:rPr>
                <w:rFonts w:ascii="Arial" w:hAnsi="Arial" w:cs="Arial"/>
                <w:i/>
                <w:iCs/>
                <w:color w:val="000000" w:themeColor="text1"/>
                <w:sz w:val="22"/>
                <w:szCs w:val="22"/>
                <w:u w:color="00000A"/>
                <w:lang w:val="en-US"/>
              </w:rPr>
              <w:t xml:space="preserve"> which are below </w:t>
            </w:r>
            <w:r w:rsidR="00FD0D05" w:rsidRPr="00971E21">
              <w:rPr>
                <w:rFonts w:ascii="Arial" w:hAnsi="Arial" w:cs="Arial"/>
                <w:i/>
                <w:iCs/>
                <w:color w:val="000000" w:themeColor="text1"/>
                <w:sz w:val="22"/>
                <w:szCs w:val="22"/>
                <w:u w:color="00000A"/>
                <w:lang w:val="en-US"/>
              </w:rPr>
              <w:t>standards</w:t>
            </w:r>
            <w:r w:rsidRPr="00971E21">
              <w:rPr>
                <w:rFonts w:ascii="Arial" w:hAnsi="Arial" w:cs="Arial"/>
                <w:i/>
                <w:iCs/>
                <w:color w:val="000000" w:themeColor="text1"/>
                <w:sz w:val="22"/>
                <w:szCs w:val="22"/>
                <w:u w:color="00000A"/>
                <w:lang w:val="en-US"/>
              </w:rPr>
              <w:t xml:space="preserve"> of care inspectorate wales (2020)</w:t>
            </w:r>
            <w:r w:rsidR="00FD0D05" w:rsidRPr="00971E21">
              <w:rPr>
                <w:rFonts w:ascii="Arial" w:hAnsi="Arial" w:cs="Arial"/>
                <w:i/>
                <w:iCs/>
                <w:color w:val="000000" w:themeColor="text1"/>
                <w:sz w:val="22"/>
                <w:szCs w:val="22"/>
                <w:u w:color="00000A"/>
                <w:lang w:val="en-US"/>
              </w:rPr>
              <w:t xml:space="preserve">. </w:t>
            </w:r>
          </w:p>
          <w:p w:rsidR="00FD0D05" w:rsidRPr="00971E21" w:rsidRDefault="00FD0D05" w:rsidP="00CC1D63">
            <w:pPr>
              <w:autoSpaceDE w:val="0"/>
              <w:autoSpaceDN w:val="0"/>
              <w:adjustRightInd w:val="0"/>
              <w:rPr>
                <w:rFonts w:ascii="Arial" w:hAnsi="Arial" w:cs="Arial"/>
                <w:i/>
                <w:iCs/>
                <w:color w:val="000000" w:themeColor="text1"/>
                <w:sz w:val="22"/>
                <w:szCs w:val="22"/>
                <w:u w:color="00000A"/>
                <w:lang w:val="en-US"/>
              </w:rPr>
            </w:pPr>
          </w:p>
          <w:p w:rsidR="00FD0D05" w:rsidRPr="00971E21" w:rsidRDefault="00FD0D05" w:rsidP="00CC1D63">
            <w:pPr>
              <w:autoSpaceDE w:val="0"/>
              <w:autoSpaceDN w:val="0"/>
              <w:adjustRightInd w:val="0"/>
              <w:rPr>
                <w:rFonts w:ascii="Arial" w:hAnsi="Arial" w:cs="Arial"/>
                <w:i/>
                <w:iCs/>
                <w:color w:val="000000" w:themeColor="text1"/>
                <w:sz w:val="22"/>
                <w:szCs w:val="22"/>
                <w:u w:color="00000A"/>
                <w:lang w:val="en-US"/>
              </w:rPr>
            </w:pPr>
          </w:p>
          <w:p w:rsidR="00FD0D05" w:rsidRPr="00971E21" w:rsidRDefault="00FD0D05" w:rsidP="00CC1D63">
            <w:pPr>
              <w:autoSpaceDE w:val="0"/>
              <w:autoSpaceDN w:val="0"/>
              <w:adjustRightInd w:val="0"/>
              <w:rPr>
                <w:rFonts w:ascii="Arial" w:hAnsi="Arial" w:cs="Arial"/>
                <w:i/>
                <w:iCs/>
                <w:color w:val="000000" w:themeColor="text1"/>
                <w:sz w:val="22"/>
                <w:szCs w:val="22"/>
                <w:u w:color="00000A"/>
                <w:lang w:val="en-US"/>
              </w:rPr>
            </w:pPr>
          </w:p>
          <w:p w:rsidR="00FD0D05" w:rsidRPr="00971E21" w:rsidRDefault="00FD0D05" w:rsidP="00CC1D63">
            <w:pPr>
              <w:autoSpaceDE w:val="0"/>
              <w:autoSpaceDN w:val="0"/>
              <w:adjustRightInd w:val="0"/>
              <w:rPr>
                <w:rFonts w:ascii="Arial" w:hAnsi="Arial" w:cs="Arial"/>
                <w:i/>
                <w:iCs/>
                <w:color w:val="000000" w:themeColor="text1"/>
                <w:sz w:val="22"/>
                <w:szCs w:val="22"/>
                <w:u w:color="00000A"/>
                <w:lang w:val="en-US"/>
              </w:rPr>
            </w:pPr>
          </w:p>
          <w:p w:rsidR="00FD0D05" w:rsidRPr="00971E21" w:rsidRDefault="00FD0D05" w:rsidP="00CC1D63">
            <w:pPr>
              <w:autoSpaceDE w:val="0"/>
              <w:autoSpaceDN w:val="0"/>
              <w:adjustRightInd w:val="0"/>
              <w:rPr>
                <w:rFonts w:ascii="Arial" w:hAnsi="Arial" w:cs="Arial"/>
                <w:i/>
                <w:iCs/>
                <w:color w:val="000000" w:themeColor="text1"/>
                <w:sz w:val="22"/>
                <w:szCs w:val="22"/>
                <w:u w:color="00000A"/>
                <w:lang w:val="en-US"/>
              </w:rPr>
            </w:pPr>
          </w:p>
          <w:p w:rsidR="00FD0D05" w:rsidRPr="00971E21" w:rsidRDefault="00FD0D05" w:rsidP="00CC1D63">
            <w:pPr>
              <w:autoSpaceDE w:val="0"/>
              <w:autoSpaceDN w:val="0"/>
              <w:adjustRightInd w:val="0"/>
              <w:rPr>
                <w:rFonts w:ascii="Arial" w:hAnsi="Arial" w:cs="Arial"/>
                <w:i/>
                <w:iCs/>
                <w:color w:val="000000" w:themeColor="text1"/>
                <w:sz w:val="22"/>
                <w:szCs w:val="22"/>
                <w:u w:color="00000A"/>
                <w:lang w:val="en-US"/>
              </w:rPr>
            </w:pPr>
          </w:p>
          <w:p w:rsidR="00FD0D05" w:rsidRPr="00971E21" w:rsidRDefault="00FD0D05" w:rsidP="00FD0D05">
            <w:pPr>
              <w:rPr>
                <w:rFonts w:ascii="Arial" w:hAnsi="Arial" w:cs="Arial"/>
                <w:color w:val="000000" w:themeColor="text1"/>
                <w:sz w:val="22"/>
                <w:szCs w:val="22"/>
                <w:lang w:val="en-US"/>
              </w:rPr>
            </w:pPr>
          </w:p>
          <w:p w:rsidR="00FD0D05" w:rsidRPr="00971E21" w:rsidRDefault="00FD0D05" w:rsidP="00FD0D05">
            <w:pPr>
              <w:rPr>
                <w:rFonts w:ascii="Arial" w:hAnsi="Arial" w:cs="Arial"/>
                <w:color w:val="000000" w:themeColor="text1"/>
                <w:sz w:val="22"/>
                <w:szCs w:val="22"/>
                <w:lang w:val="en-US"/>
              </w:rPr>
            </w:pPr>
          </w:p>
          <w:p w:rsidR="00FD0D05" w:rsidRPr="00971E21" w:rsidRDefault="00FD0D05" w:rsidP="00FD0D05">
            <w:pPr>
              <w:rPr>
                <w:rFonts w:ascii="Arial" w:hAnsi="Arial" w:cs="Arial"/>
                <w:color w:val="000000" w:themeColor="text1"/>
                <w:sz w:val="22"/>
                <w:szCs w:val="22"/>
                <w:lang w:val="en-US"/>
              </w:rPr>
            </w:pPr>
          </w:p>
          <w:p w:rsidR="00FD0D05" w:rsidRPr="00971E21" w:rsidRDefault="00FD0D05" w:rsidP="00FD0D05">
            <w:pPr>
              <w:rPr>
                <w:rFonts w:ascii="Arial" w:hAnsi="Arial" w:cs="Arial"/>
                <w:color w:val="000000" w:themeColor="text1"/>
                <w:sz w:val="22"/>
                <w:szCs w:val="22"/>
                <w:lang w:val="en-US"/>
              </w:rPr>
            </w:pPr>
            <w:r w:rsidRPr="00971E21">
              <w:rPr>
                <w:rFonts w:ascii="Arial" w:hAnsi="Arial" w:cs="Arial"/>
                <w:color w:val="000000" w:themeColor="text1"/>
                <w:sz w:val="22"/>
                <w:szCs w:val="22"/>
                <w:lang w:val="en-US"/>
              </w:rPr>
              <w:t xml:space="preserve">All data will be stored safety on a locked computer which will be firewall protected and encrypted. </w:t>
            </w:r>
          </w:p>
          <w:p w:rsidR="00FD0D05" w:rsidRPr="00971E21" w:rsidRDefault="00FD0D05" w:rsidP="00CC1D63">
            <w:pPr>
              <w:autoSpaceDE w:val="0"/>
              <w:autoSpaceDN w:val="0"/>
              <w:adjustRightInd w:val="0"/>
              <w:rPr>
                <w:rFonts w:ascii="Arial" w:hAnsi="Arial" w:cs="Arial"/>
                <w:i/>
                <w:iCs/>
                <w:color w:val="000000" w:themeColor="text1"/>
                <w:sz w:val="22"/>
                <w:szCs w:val="22"/>
                <w:u w:color="00000A"/>
                <w:lang w:val="en-US"/>
              </w:rPr>
            </w:pPr>
          </w:p>
          <w:p w:rsidR="00FD0D05" w:rsidRPr="00971E21" w:rsidRDefault="00FD0D05" w:rsidP="00FD0D05">
            <w:pPr>
              <w:rPr>
                <w:rFonts w:ascii="Arial" w:hAnsi="Arial" w:cs="Arial"/>
                <w:color w:val="000000" w:themeColor="text1"/>
                <w:sz w:val="22"/>
                <w:szCs w:val="22"/>
                <w:lang w:val="en-US"/>
              </w:rPr>
            </w:pPr>
          </w:p>
          <w:p w:rsidR="00FD0D05" w:rsidRPr="00971E21" w:rsidRDefault="00FD0D05" w:rsidP="00FD0D05">
            <w:pPr>
              <w:rPr>
                <w:rFonts w:ascii="Arial" w:hAnsi="Arial" w:cs="Arial"/>
                <w:color w:val="000000" w:themeColor="text1"/>
                <w:sz w:val="22"/>
                <w:szCs w:val="22"/>
                <w:lang w:val="en-US"/>
              </w:rPr>
            </w:pPr>
          </w:p>
          <w:p w:rsidR="00FD0D05" w:rsidRPr="00971E21" w:rsidRDefault="00FD0D05" w:rsidP="00FD0D05">
            <w:pPr>
              <w:rPr>
                <w:rFonts w:ascii="Arial" w:hAnsi="Arial" w:cs="Arial"/>
                <w:color w:val="000000" w:themeColor="text1"/>
                <w:sz w:val="22"/>
                <w:szCs w:val="22"/>
                <w:lang w:val="en-US"/>
              </w:rPr>
            </w:pPr>
          </w:p>
          <w:p w:rsidR="00FD0D05" w:rsidRPr="00971E21" w:rsidRDefault="00FD0D05" w:rsidP="00FD0D05">
            <w:pPr>
              <w:rPr>
                <w:rFonts w:ascii="Arial" w:hAnsi="Arial" w:cs="Arial"/>
                <w:color w:val="000000" w:themeColor="text1"/>
                <w:sz w:val="22"/>
                <w:szCs w:val="22"/>
                <w:lang w:val="en-US"/>
              </w:rPr>
            </w:pPr>
          </w:p>
          <w:p w:rsidR="00FD0D05" w:rsidRPr="00971E21" w:rsidRDefault="00FD0D05" w:rsidP="00FD0D05">
            <w:pPr>
              <w:rPr>
                <w:rFonts w:ascii="Arial" w:hAnsi="Arial" w:cs="Arial"/>
                <w:color w:val="000000" w:themeColor="text1"/>
                <w:sz w:val="22"/>
                <w:szCs w:val="22"/>
                <w:lang w:val="en-US"/>
              </w:rPr>
            </w:pPr>
            <w:r w:rsidRPr="00971E21">
              <w:rPr>
                <w:rFonts w:ascii="Arial" w:hAnsi="Arial" w:cs="Arial"/>
                <w:color w:val="000000" w:themeColor="text1"/>
                <w:sz w:val="22"/>
                <w:szCs w:val="22"/>
                <w:lang w:val="en-US"/>
              </w:rPr>
              <w:t>The researcher must immediately stop the recording if a child has mentioned something private and confidential and must approach the practitioner straight away about the situation.</w:t>
            </w:r>
          </w:p>
        </w:tc>
        <w:tc>
          <w:tcPr>
            <w:tcW w:w="268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r>
      <w:tr w:rsidR="00896D39" w:rsidRPr="00226829" w:rsidTr="00C85FAC">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r w:rsidRPr="00226829">
              <w:rPr>
                <w:rFonts w:ascii="Arial" w:hAnsi="Arial" w:cs="Arial"/>
                <w:b/>
                <w:bCs/>
                <w:sz w:val="22"/>
                <w:szCs w:val="22"/>
                <w:u w:color="00000A"/>
                <w:lang w:val="en-US"/>
              </w:rPr>
              <w:t>University/institutional risks</w:t>
            </w:r>
          </w:p>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For example: adverse publicity, financial loss, data protection</w:t>
            </w:r>
          </w:p>
        </w:tc>
        <w:tc>
          <w:tcPr>
            <w:tcW w:w="3074"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268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r w:rsidR="00896D39" w:rsidRPr="00226829" w:rsidTr="00A05A2F">
        <w:tblPrEx>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896D39" w:rsidRPr="00226829" w:rsidRDefault="00896D39" w:rsidP="00A05A2F">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Risk to University:</w:t>
            </w:r>
          </w:p>
          <w:p w:rsidR="00896D39" w:rsidRPr="00226829" w:rsidRDefault="00896D39" w:rsidP="00A05A2F">
            <w:pPr>
              <w:autoSpaceDE w:val="0"/>
              <w:autoSpaceDN w:val="0"/>
              <w:adjustRightInd w:val="0"/>
              <w:rPr>
                <w:rFonts w:ascii="Arial" w:hAnsi="Arial" w:cs="Arial"/>
                <w:sz w:val="22"/>
                <w:szCs w:val="22"/>
                <w:u w:color="00000A"/>
                <w:lang w:val="en-US"/>
              </w:rPr>
            </w:pPr>
          </w:p>
          <w:p w:rsidR="00753C5E" w:rsidRPr="00226829" w:rsidRDefault="00753C5E" w:rsidP="00A05A2F">
            <w:pPr>
              <w:autoSpaceDE w:val="0"/>
              <w:autoSpaceDN w:val="0"/>
              <w:adjustRightInd w:val="0"/>
              <w:rPr>
                <w:rFonts w:ascii="Arial" w:hAnsi="Arial" w:cs="Arial"/>
                <w:sz w:val="22"/>
                <w:szCs w:val="22"/>
                <w:u w:color="00000A"/>
                <w:lang w:val="en-US"/>
              </w:rPr>
            </w:pPr>
          </w:p>
          <w:p w:rsidR="00896D39" w:rsidRPr="00226829" w:rsidRDefault="00753C5E" w:rsidP="00A05A2F">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If the researcher does not follow the setting rules or act unethically this could result in the researcher becoming in difficulty. </w:t>
            </w:r>
          </w:p>
          <w:p w:rsidR="00753C5E" w:rsidRPr="00226829" w:rsidRDefault="00753C5E" w:rsidP="00A05A2F">
            <w:pPr>
              <w:autoSpaceDE w:val="0"/>
              <w:autoSpaceDN w:val="0"/>
              <w:adjustRightInd w:val="0"/>
              <w:rPr>
                <w:rFonts w:ascii="Arial" w:hAnsi="Arial" w:cs="Arial"/>
                <w:sz w:val="22"/>
                <w:szCs w:val="22"/>
                <w:u w:color="00000A"/>
                <w:lang w:val="en-US"/>
              </w:rPr>
            </w:pPr>
          </w:p>
          <w:p w:rsidR="00FD0D05" w:rsidRPr="00226829" w:rsidRDefault="00FD0D05" w:rsidP="00A05A2F">
            <w:pPr>
              <w:autoSpaceDE w:val="0"/>
              <w:autoSpaceDN w:val="0"/>
              <w:adjustRightInd w:val="0"/>
              <w:rPr>
                <w:rFonts w:ascii="Arial" w:hAnsi="Arial" w:cs="Arial"/>
                <w:sz w:val="22"/>
                <w:szCs w:val="22"/>
                <w:u w:color="00000A"/>
                <w:lang w:val="en-US"/>
              </w:rPr>
            </w:pPr>
          </w:p>
          <w:p w:rsidR="00FD0D05" w:rsidRPr="00226829" w:rsidRDefault="00FD0D05" w:rsidP="00A05A2F">
            <w:pPr>
              <w:autoSpaceDE w:val="0"/>
              <w:autoSpaceDN w:val="0"/>
              <w:adjustRightInd w:val="0"/>
              <w:rPr>
                <w:rFonts w:ascii="Arial" w:hAnsi="Arial" w:cs="Arial"/>
                <w:sz w:val="22"/>
                <w:szCs w:val="22"/>
                <w:u w:color="00000A"/>
                <w:lang w:val="en-US"/>
              </w:rPr>
            </w:pPr>
          </w:p>
          <w:p w:rsidR="00FD0D05" w:rsidRPr="00226829" w:rsidRDefault="00FD0D05" w:rsidP="00A05A2F">
            <w:pPr>
              <w:autoSpaceDE w:val="0"/>
              <w:autoSpaceDN w:val="0"/>
              <w:adjustRightInd w:val="0"/>
              <w:rPr>
                <w:rFonts w:ascii="Arial" w:hAnsi="Arial" w:cs="Arial"/>
                <w:sz w:val="22"/>
                <w:szCs w:val="22"/>
                <w:u w:color="00000A"/>
                <w:lang w:val="en-US"/>
              </w:rPr>
            </w:pPr>
          </w:p>
          <w:p w:rsidR="00FD0D05" w:rsidRPr="00226829" w:rsidRDefault="00A05A2F" w:rsidP="00A05A2F">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It would not be acceptable for the researcher to break confidentiality and data protection with the results as they are a UWTSD student.</w:t>
            </w:r>
          </w:p>
          <w:p w:rsidR="00896D39" w:rsidRPr="00226829" w:rsidRDefault="00896D39" w:rsidP="00A05A2F">
            <w:pPr>
              <w:autoSpaceDE w:val="0"/>
              <w:autoSpaceDN w:val="0"/>
              <w:adjustRightInd w:val="0"/>
              <w:rPr>
                <w:rFonts w:ascii="Arial" w:hAnsi="Arial" w:cs="Arial"/>
                <w:i/>
                <w:iCs/>
                <w:color w:val="808080"/>
                <w:sz w:val="22"/>
                <w:szCs w:val="22"/>
                <w:u w:color="00000A"/>
                <w:lang w:val="en-US"/>
              </w:rPr>
            </w:pPr>
          </w:p>
        </w:tc>
        <w:tc>
          <w:tcPr>
            <w:tcW w:w="3074" w:type="dxa"/>
            <w:tcBorders>
              <w:top w:val="single" w:sz="8" w:space="0" w:color="BFBFBF"/>
              <w:left w:val="single" w:sz="8" w:space="0" w:color="BFBFBF"/>
              <w:bottom w:val="single" w:sz="8" w:space="0" w:color="BFBFBF"/>
              <w:right w:val="single" w:sz="8" w:space="0" w:color="BFBFBF"/>
            </w:tcBorders>
            <w:tcMar>
              <w:top w:w="100" w:type="nil"/>
              <w:right w:w="100" w:type="nil"/>
            </w:tcMar>
          </w:tcPr>
          <w:p w:rsidR="00896D39" w:rsidRPr="00226829" w:rsidRDefault="00896D39" w:rsidP="00FD0D05">
            <w:pPr>
              <w:autoSpaceDE w:val="0"/>
              <w:autoSpaceDN w:val="0"/>
              <w:adjustRightInd w:val="0"/>
              <w:rPr>
                <w:rFonts w:ascii="Arial" w:hAnsi="Arial" w:cs="Arial"/>
                <w:i/>
                <w:iCs/>
                <w:sz w:val="22"/>
                <w:szCs w:val="22"/>
                <w:u w:color="00000A"/>
                <w:lang w:val="en-US"/>
              </w:rPr>
            </w:pPr>
            <w:r w:rsidRPr="00226829">
              <w:rPr>
                <w:rFonts w:ascii="Arial" w:hAnsi="Arial" w:cs="Arial"/>
                <w:i/>
                <w:iCs/>
                <w:sz w:val="22"/>
                <w:szCs w:val="22"/>
                <w:u w:color="00000A"/>
                <w:lang w:val="en-US"/>
              </w:rPr>
              <w:t>How will you mitigate the Risk to  University:</w:t>
            </w:r>
          </w:p>
          <w:p w:rsidR="00896D39" w:rsidRPr="00226829" w:rsidRDefault="00896D39" w:rsidP="00FD0D05">
            <w:pPr>
              <w:autoSpaceDE w:val="0"/>
              <w:autoSpaceDN w:val="0"/>
              <w:adjustRightInd w:val="0"/>
              <w:rPr>
                <w:rFonts w:ascii="Arial" w:hAnsi="Arial" w:cs="Arial"/>
                <w:i/>
                <w:iCs/>
                <w:sz w:val="22"/>
                <w:szCs w:val="22"/>
                <w:u w:color="00000A"/>
                <w:lang w:val="en-US"/>
              </w:rPr>
            </w:pPr>
          </w:p>
          <w:p w:rsidR="00753C5E" w:rsidRPr="00226829" w:rsidRDefault="00753C5E" w:rsidP="00FD0D05">
            <w:pPr>
              <w:autoSpaceDE w:val="0"/>
              <w:autoSpaceDN w:val="0"/>
              <w:adjustRightInd w:val="0"/>
              <w:rPr>
                <w:rFonts w:ascii="Arial" w:hAnsi="Arial" w:cs="Arial"/>
                <w:i/>
                <w:iCs/>
                <w:sz w:val="22"/>
                <w:szCs w:val="22"/>
                <w:u w:color="00000A"/>
                <w:lang w:val="en-US"/>
              </w:rPr>
            </w:pPr>
          </w:p>
          <w:p w:rsidR="00A05A2F" w:rsidRPr="00226829" w:rsidRDefault="00A05A2F" w:rsidP="00FD0D05">
            <w:pPr>
              <w:autoSpaceDE w:val="0"/>
              <w:autoSpaceDN w:val="0"/>
              <w:adjustRightInd w:val="0"/>
              <w:rPr>
                <w:rFonts w:ascii="Arial" w:hAnsi="Arial" w:cs="Arial"/>
                <w:i/>
                <w:iCs/>
                <w:sz w:val="22"/>
                <w:szCs w:val="22"/>
                <w:u w:color="00000A"/>
                <w:lang w:val="en-US"/>
              </w:rPr>
            </w:pPr>
            <w:r w:rsidRPr="00226829">
              <w:rPr>
                <w:rFonts w:ascii="Arial" w:hAnsi="Arial" w:cs="Arial"/>
                <w:i/>
                <w:iCs/>
                <w:sz w:val="22"/>
                <w:szCs w:val="22"/>
                <w:u w:color="00000A"/>
                <w:lang w:val="en-US"/>
              </w:rPr>
              <w:t xml:space="preserve">Before beginning </w:t>
            </w:r>
            <w:r w:rsidR="00753C5E" w:rsidRPr="00226829">
              <w:rPr>
                <w:rFonts w:ascii="Arial" w:hAnsi="Arial" w:cs="Arial"/>
                <w:i/>
                <w:iCs/>
                <w:sz w:val="22"/>
                <w:szCs w:val="22"/>
                <w:u w:color="00000A"/>
                <w:lang w:val="en-US"/>
              </w:rPr>
              <w:t>t</w:t>
            </w:r>
            <w:r w:rsidRPr="00226829">
              <w:rPr>
                <w:rFonts w:ascii="Arial" w:hAnsi="Arial" w:cs="Arial"/>
                <w:i/>
                <w:iCs/>
                <w:sz w:val="22"/>
                <w:szCs w:val="22"/>
                <w:u w:color="00000A"/>
                <w:lang w:val="en-US"/>
              </w:rPr>
              <w:t xml:space="preserve">he study, the researcher must know about the settings policies and take time to speak with practitioners about working in agreement with the setting norms and policies. </w:t>
            </w:r>
          </w:p>
          <w:p w:rsidR="00A05A2F" w:rsidRPr="00226829" w:rsidRDefault="00A05A2F" w:rsidP="00FD0D05">
            <w:pPr>
              <w:autoSpaceDE w:val="0"/>
              <w:autoSpaceDN w:val="0"/>
              <w:adjustRightInd w:val="0"/>
              <w:rPr>
                <w:rFonts w:ascii="Arial" w:hAnsi="Arial" w:cs="Arial"/>
                <w:i/>
                <w:iCs/>
                <w:sz w:val="22"/>
                <w:szCs w:val="22"/>
                <w:u w:color="00000A"/>
                <w:lang w:val="en-US"/>
              </w:rPr>
            </w:pPr>
          </w:p>
          <w:p w:rsidR="00A05A2F" w:rsidRPr="00226829" w:rsidRDefault="00A05A2F" w:rsidP="00FD0D05">
            <w:pPr>
              <w:autoSpaceDE w:val="0"/>
              <w:autoSpaceDN w:val="0"/>
              <w:adjustRightInd w:val="0"/>
              <w:rPr>
                <w:rFonts w:ascii="Arial" w:hAnsi="Arial" w:cs="Arial"/>
                <w:i/>
                <w:iCs/>
                <w:sz w:val="22"/>
                <w:szCs w:val="22"/>
                <w:u w:color="00000A"/>
                <w:lang w:val="en-US"/>
              </w:rPr>
            </w:pPr>
          </w:p>
          <w:p w:rsidR="00A05A2F" w:rsidRPr="00226829" w:rsidRDefault="00A05A2F" w:rsidP="00A05A2F">
            <w:pPr>
              <w:pStyle w:val="paragraph"/>
              <w:spacing w:before="0" w:beforeAutospacing="0" w:after="0" w:afterAutospacing="0"/>
              <w:textAlignment w:val="baseline"/>
              <w:rPr>
                <w:rFonts w:ascii="Arial" w:hAnsi="Arial" w:cs="Arial"/>
                <w:sz w:val="22"/>
                <w:szCs w:val="22"/>
              </w:rPr>
            </w:pPr>
            <w:r w:rsidRPr="00226829">
              <w:rPr>
                <w:rStyle w:val="eop"/>
                <w:rFonts w:ascii="Arial" w:hAnsi="Arial" w:cs="Arial"/>
                <w:sz w:val="22"/>
                <w:szCs w:val="22"/>
              </w:rPr>
              <w:t> </w:t>
            </w:r>
          </w:p>
          <w:p w:rsidR="00896D39" w:rsidRPr="00226829" w:rsidRDefault="00896D39" w:rsidP="00FD0D05">
            <w:pPr>
              <w:autoSpaceDE w:val="0"/>
              <w:autoSpaceDN w:val="0"/>
              <w:adjustRightInd w:val="0"/>
              <w:rPr>
                <w:rFonts w:ascii="Arial" w:hAnsi="Arial" w:cs="Arial"/>
                <w:i/>
                <w:iCs/>
                <w:sz w:val="22"/>
                <w:szCs w:val="22"/>
                <w:u w:color="00000A"/>
                <w:lang w:val="en-US"/>
              </w:rPr>
            </w:pPr>
          </w:p>
          <w:p w:rsidR="00A05A2F" w:rsidRPr="00226829" w:rsidRDefault="00A05A2F" w:rsidP="00A05A2F">
            <w:pPr>
              <w:rPr>
                <w:rFonts w:ascii="Arial" w:hAnsi="Arial" w:cs="Arial"/>
                <w:sz w:val="22"/>
                <w:szCs w:val="22"/>
                <w:lang w:val="en-US"/>
              </w:rPr>
            </w:pPr>
            <w:r w:rsidRPr="00226829">
              <w:rPr>
                <w:rFonts w:ascii="Arial" w:hAnsi="Arial" w:cs="Arial"/>
                <w:sz w:val="22"/>
                <w:szCs w:val="22"/>
                <w:lang w:val="en-US"/>
              </w:rPr>
              <w:t xml:space="preserve">All data will be stored safety on a locked computer which will be firewall protected and encrypted. </w:t>
            </w:r>
          </w:p>
          <w:p w:rsidR="00896D39" w:rsidRPr="00226829" w:rsidRDefault="00896D39" w:rsidP="00FD0D05">
            <w:pPr>
              <w:autoSpaceDE w:val="0"/>
              <w:autoSpaceDN w:val="0"/>
              <w:adjustRightInd w:val="0"/>
              <w:rPr>
                <w:rFonts w:ascii="Arial" w:hAnsi="Arial" w:cs="Arial"/>
                <w:i/>
                <w:iCs/>
                <w:color w:val="808080"/>
                <w:sz w:val="22"/>
                <w:szCs w:val="22"/>
                <w:u w:color="00000A"/>
                <w:lang w:val="en-US"/>
              </w:rPr>
            </w:pPr>
          </w:p>
        </w:tc>
        <w:tc>
          <w:tcPr>
            <w:tcW w:w="2686"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r>
    </w:tbl>
    <w:p w:rsidR="00896D39" w:rsidRPr="00226829" w:rsidRDefault="00896D39" w:rsidP="00896D39">
      <w:pPr>
        <w:autoSpaceDE w:val="0"/>
        <w:autoSpaceDN w:val="0"/>
        <w:adjustRightInd w:val="0"/>
        <w:rPr>
          <w:rFonts w:ascii="Arial" w:hAnsi="Arial" w:cs="Arial"/>
          <w:i/>
          <w:iCs/>
          <w:color w:val="808080"/>
          <w:sz w:val="22"/>
          <w:szCs w:val="22"/>
          <w:u w:color="00000A"/>
          <w:lang w:val="en-US"/>
        </w:rPr>
      </w:pPr>
    </w:p>
    <w:tbl>
      <w:tblPr>
        <w:tblW w:w="0" w:type="auto"/>
        <w:tblInd w:w="-118" w:type="dxa"/>
        <w:tblBorders>
          <w:top w:val="nil"/>
          <w:left w:val="nil"/>
          <w:right w:val="nil"/>
        </w:tblBorders>
        <w:tblLayout w:type="fixed"/>
        <w:tblLook w:val="0000" w:firstRow="0" w:lastRow="0" w:firstColumn="0" w:lastColumn="0" w:noHBand="0" w:noVBand="0"/>
      </w:tblPr>
      <w:tblGrid>
        <w:gridCol w:w="2268"/>
        <w:gridCol w:w="2160"/>
        <w:gridCol w:w="2160"/>
        <w:gridCol w:w="2160"/>
      </w:tblGrid>
      <w:tr w:rsidR="00896D39" w:rsidRPr="0022682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r w:rsidRPr="00226829">
              <w:rPr>
                <w:rFonts w:ascii="Arial" w:hAnsi="Arial" w:cs="Arial"/>
                <w:b/>
                <w:bCs/>
                <w:sz w:val="22"/>
                <w:szCs w:val="22"/>
                <w:u w:color="00000A"/>
                <w:lang w:val="en-US"/>
              </w:rPr>
              <w:lastRenderedPageBreak/>
              <w:t>Disclosure and Barring Service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p>
        </w:tc>
      </w:tr>
      <w:tr w:rsidR="00896D39" w:rsidRPr="00226829">
        <w:tblPrEx>
          <w:tblBorders>
            <w:top w:val="none" w:sz="0" w:space="0" w:color="auto"/>
          </w:tblBorders>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If the research activity involves children or vulnerable adults, a Disclosure and Barring Service (DBS) certificate must be obtained before any contact with such participants.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YES</w:t>
            </w:r>
            <w:r w:rsidR="0042327F" w:rsidRPr="00226829">
              <w:rPr>
                <w:rFonts w:ascii="Arial" w:hAnsi="Arial" w:cs="Arial"/>
                <w:b/>
                <w:bCs/>
                <w:sz w:val="22"/>
                <w:szCs w:val="22"/>
                <w:u w:color="00000A"/>
                <w:lang w:val="en-US"/>
              </w:rPr>
              <w:t xml:space="preserve"> x</w:t>
            </w:r>
          </w:p>
          <w:p w:rsidR="00896D39" w:rsidRPr="00226829" w:rsidRDefault="00896D39">
            <w:pPr>
              <w:autoSpaceDE w:val="0"/>
              <w:autoSpaceDN w:val="0"/>
              <w:adjustRightInd w:val="0"/>
              <w:jc w:val="center"/>
              <w:rPr>
                <w:rFonts w:ascii="Arial" w:hAnsi="Arial" w:cs="Arial"/>
                <w:b/>
                <w:bCs/>
                <w:sz w:val="22"/>
                <w:szCs w:val="22"/>
                <w:u w:color="00000A"/>
                <w:lang w:val="en-US"/>
              </w:rPr>
            </w:pP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NO</w:t>
            </w:r>
          </w:p>
          <w:p w:rsidR="00896D39" w:rsidRPr="00226829" w:rsidRDefault="00896D39">
            <w:pPr>
              <w:autoSpaceDE w:val="0"/>
              <w:autoSpaceDN w:val="0"/>
              <w:adjustRightInd w:val="0"/>
              <w:jc w:val="center"/>
              <w:rPr>
                <w:rFonts w:ascii="Arial" w:hAnsi="Arial" w:cs="Arial"/>
                <w:b/>
                <w:bCs/>
                <w:sz w:val="22"/>
                <w:szCs w:val="22"/>
                <w:u w:color="00000A"/>
                <w:lang w:val="en-US"/>
              </w:rPr>
            </w:pP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N/A</w:t>
            </w:r>
          </w:p>
          <w:p w:rsidR="00896D39" w:rsidRPr="00226829" w:rsidRDefault="00896D39">
            <w:pPr>
              <w:autoSpaceDE w:val="0"/>
              <w:autoSpaceDN w:val="0"/>
              <w:adjustRightInd w:val="0"/>
              <w:jc w:val="center"/>
              <w:rPr>
                <w:rFonts w:ascii="Arial" w:hAnsi="Arial" w:cs="Arial"/>
                <w:b/>
                <w:bCs/>
                <w:sz w:val="22"/>
                <w:szCs w:val="22"/>
                <w:u w:color="00000A"/>
                <w:lang w:val="en-US"/>
              </w:rPr>
            </w:pPr>
          </w:p>
        </w:tc>
      </w:tr>
      <w:tr w:rsidR="00896D39" w:rsidRPr="00226829">
        <w:tblPrEx>
          <w:tblCellMar>
            <w:top w:w="0" w:type="dxa"/>
            <w:bottom w:w="0" w:type="dxa"/>
          </w:tblCellMar>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Does your research require you to hold a current DBS Certificate?</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42327F" w:rsidRPr="00226829">
              <w:rPr>
                <w:rFonts w:ascii="Arial" w:hAnsi="Arial" w:cs="Arial"/>
                <w:sz w:val="22"/>
                <w:szCs w:val="22"/>
                <w:u w:color="00000A"/>
                <w:lang w:val="en-US"/>
              </w:rPr>
              <w:t>x</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bl>
    <w:p w:rsidR="00896D39" w:rsidRPr="00226829" w:rsidRDefault="00896D39" w:rsidP="00896D39">
      <w:pPr>
        <w:autoSpaceDE w:val="0"/>
        <w:autoSpaceDN w:val="0"/>
        <w:adjustRightInd w:val="0"/>
        <w:spacing w:after="240"/>
        <w:jc w:val="both"/>
        <w:rPr>
          <w:rFonts w:ascii="Arial" w:hAnsi="Arial" w:cs="Arial"/>
          <w:b/>
          <w:bCs/>
          <w:sz w:val="22"/>
          <w:szCs w:val="22"/>
          <w:u w:color="00000A"/>
          <w:lang w:val="en-US"/>
        </w:rPr>
      </w:pPr>
    </w:p>
    <w:p w:rsidR="00896D39" w:rsidRPr="00226829" w:rsidRDefault="00896D39" w:rsidP="00896D39">
      <w:pPr>
        <w:autoSpaceDE w:val="0"/>
        <w:autoSpaceDN w:val="0"/>
        <w:adjustRightInd w:val="0"/>
        <w:rPr>
          <w:rFonts w:ascii="Arial" w:hAnsi="Arial" w:cs="Arial"/>
          <w:b/>
          <w:bCs/>
          <w:sz w:val="22"/>
          <w:szCs w:val="22"/>
          <w:u w:color="00000A"/>
          <w:lang w:val="en-US"/>
        </w:rPr>
      </w:pPr>
      <w:r w:rsidRPr="00226829">
        <w:rPr>
          <w:rFonts w:ascii="Arial" w:hAnsi="Arial" w:cs="Arial"/>
          <w:b/>
          <w:bCs/>
          <w:sz w:val="22"/>
          <w:szCs w:val="22"/>
          <w:u w:color="00000A"/>
          <w:lang w:val="en-US"/>
        </w:rPr>
        <w:br w:type="page"/>
      </w:r>
    </w:p>
    <w:p w:rsidR="00896D39" w:rsidRPr="00226829" w:rsidRDefault="00896D39" w:rsidP="00896D39">
      <w:pPr>
        <w:autoSpaceDE w:val="0"/>
        <w:autoSpaceDN w:val="0"/>
        <w:adjustRightInd w:val="0"/>
        <w:spacing w:after="240"/>
        <w:jc w:val="both"/>
        <w:rPr>
          <w:rFonts w:ascii="Arial" w:hAnsi="Arial" w:cs="Arial"/>
          <w:b/>
          <w:bCs/>
          <w:sz w:val="22"/>
          <w:szCs w:val="22"/>
          <w:u w:color="00000A"/>
          <w:lang w:val="en-US"/>
        </w:rPr>
      </w:pPr>
      <w:r w:rsidRPr="00226829">
        <w:rPr>
          <w:rFonts w:ascii="Arial" w:hAnsi="Arial" w:cs="Arial"/>
          <w:b/>
          <w:bCs/>
          <w:sz w:val="22"/>
          <w:szCs w:val="22"/>
          <w:u w:color="00000A"/>
          <w:lang w:val="en-US"/>
        </w:rPr>
        <w:lastRenderedPageBreak/>
        <w:t>SECTION I: Feedback, Consent and Confidentiality</w:t>
      </w:r>
    </w:p>
    <w:tbl>
      <w:tblPr>
        <w:tblW w:w="0" w:type="auto"/>
        <w:tblInd w:w="-118" w:type="dxa"/>
        <w:tblBorders>
          <w:top w:val="nil"/>
          <w:left w:val="nil"/>
          <w:right w:val="nil"/>
        </w:tblBorders>
        <w:tblLayout w:type="fixed"/>
        <w:tblLook w:val="0000" w:firstRow="0" w:lastRow="0" w:firstColumn="0" w:lastColumn="0" w:noHBand="0" w:noVBand="0"/>
      </w:tblPr>
      <w:tblGrid>
        <w:gridCol w:w="8748"/>
      </w:tblGrid>
      <w:tr w:rsidR="00896D39" w:rsidRPr="00226829">
        <w:tblPrEx>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r w:rsidRPr="00226829">
              <w:rPr>
                <w:rFonts w:ascii="Arial" w:hAnsi="Arial" w:cs="Arial"/>
                <w:b/>
                <w:bCs/>
                <w:sz w:val="22"/>
                <w:szCs w:val="22"/>
                <w:u w:color="00000A"/>
                <w:lang w:val="en-US"/>
              </w:rPr>
              <w:t>Feedback</w:t>
            </w:r>
          </w:p>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What de-briefing and feedback will be provided to participants, how will this be done and when? </w:t>
            </w:r>
          </w:p>
        </w:tc>
      </w:tr>
      <w:tr w:rsidR="00896D39" w:rsidRPr="00226829">
        <w:tblPrEx>
          <w:tblBorders>
            <w:top w:val="none" w:sz="0" w:space="0" w:color="auto"/>
          </w:tblBorders>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p w:rsidR="007852E8" w:rsidRPr="00226829" w:rsidRDefault="007852E8" w:rsidP="007852E8">
            <w:pPr>
              <w:pStyle w:val="paragraph"/>
              <w:spacing w:before="0" w:beforeAutospacing="0" w:after="0" w:afterAutospacing="0"/>
              <w:textAlignment w:val="baseline"/>
              <w:rPr>
                <w:rFonts w:ascii="Arial" w:hAnsi="Arial" w:cs="Arial"/>
                <w:sz w:val="22"/>
                <w:szCs w:val="22"/>
              </w:rPr>
            </w:pPr>
          </w:p>
          <w:p w:rsidR="007852E8" w:rsidRPr="00226829" w:rsidRDefault="007852E8" w:rsidP="007852E8">
            <w:pPr>
              <w:pStyle w:val="paragraph"/>
              <w:spacing w:before="0" w:beforeAutospacing="0" w:after="0" w:afterAutospacing="0"/>
              <w:textAlignment w:val="baseline"/>
              <w:rPr>
                <w:rStyle w:val="normaltextrun"/>
                <w:rFonts w:ascii="Arial" w:hAnsi="Arial" w:cs="Arial"/>
                <w:sz w:val="22"/>
                <w:szCs w:val="22"/>
              </w:rPr>
            </w:pPr>
            <w:r w:rsidRPr="00226829">
              <w:rPr>
                <w:rStyle w:val="normaltextrun"/>
                <w:rFonts w:ascii="Arial" w:hAnsi="Arial" w:cs="Arial"/>
                <w:sz w:val="22"/>
                <w:szCs w:val="22"/>
              </w:rPr>
              <w:t xml:space="preserve">The results that are available from the study will be given to the participants. </w:t>
            </w:r>
          </w:p>
          <w:p w:rsidR="007852E8" w:rsidRPr="00226829" w:rsidRDefault="007852E8" w:rsidP="007852E8">
            <w:pPr>
              <w:pStyle w:val="paragraph"/>
              <w:spacing w:before="0" w:beforeAutospacing="0" w:after="0" w:afterAutospacing="0"/>
              <w:textAlignment w:val="baseline"/>
              <w:rPr>
                <w:rStyle w:val="normaltextrun"/>
                <w:rFonts w:ascii="Arial" w:hAnsi="Arial" w:cs="Arial"/>
                <w:sz w:val="22"/>
                <w:szCs w:val="22"/>
              </w:rPr>
            </w:pPr>
            <w:r w:rsidRPr="00226829">
              <w:rPr>
                <w:rStyle w:val="normaltextrun"/>
                <w:rFonts w:ascii="Arial" w:hAnsi="Arial" w:cs="Arial"/>
                <w:sz w:val="22"/>
                <w:szCs w:val="22"/>
              </w:rPr>
              <w:t xml:space="preserve">When all of the information has been collected, the staff, parents and children will be able to attend a presentation to examine the answers and to ask any queries that someone may have.  </w:t>
            </w: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i/>
                <w:iCs/>
                <w:color w:val="808080"/>
                <w:sz w:val="22"/>
                <w:szCs w:val="22"/>
                <w:u w:color="00000A"/>
                <w:lang w:val="en-US"/>
              </w:rPr>
            </w:pPr>
            <w:r w:rsidRPr="00226829">
              <w:rPr>
                <w:rFonts w:ascii="Arial" w:hAnsi="Arial" w:cs="Arial"/>
                <w:i/>
                <w:iCs/>
                <w:color w:val="808080"/>
                <w:sz w:val="22"/>
                <w:szCs w:val="22"/>
                <w:u w:color="00000A"/>
                <w:lang w:val="en-US"/>
              </w:rPr>
              <w:t>(this box should expand as you type)</w:t>
            </w:r>
          </w:p>
        </w:tc>
      </w:tr>
      <w:tr w:rsidR="00896D39" w:rsidRPr="00226829">
        <w:tblPrEx>
          <w:tblBorders>
            <w:top w:val="none" w:sz="0" w:space="0" w:color="auto"/>
          </w:tblBorders>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r w:rsidRPr="00226829">
              <w:rPr>
                <w:rFonts w:ascii="Arial" w:hAnsi="Arial" w:cs="Arial"/>
                <w:b/>
                <w:bCs/>
                <w:sz w:val="22"/>
                <w:szCs w:val="22"/>
                <w:u w:color="00000A"/>
                <w:lang w:val="en-US"/>
              </w:rPr>
              <w:t>Informed consent</w:t>
            </w:r>
          </w:p>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96D39" w:rsidRPr="00226829">
        <w:tblPrEx>
          <w:tblBorders>
            <w:top w:val="none" w:sz="0" w:space="0" w:color="auto"/>
          </w:tblBorders>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p w:rsidR="007852E8" w:rsidRPr="00226829" w:rsidRDefault="007852E8" w:rsidP="007852E8">
            <w:pPr>
              <w:autoSpaceDE w:val="0"/>
              <w:autoSpaceDN w:val="0"/>
              <w:adjustRightInd w:val="0"/>
              <w:rPr>
                <w:rFonts w:ascii="Arial" w:eastAsiaTheme="minorHAnsi" w:hAnsi="Arial" w:cs="Arial"/>
                <w:sz w:val="22"/>
                <w:szCs w:val="22"/>
                <w:lang w:val="en-US"/>
              </w:rPr>
            </w:pPr>
            <w:r w:rsidRPr="00226829">
              <w:rPr>
                <w:rFonts w:ascii="Arial" w:eastAsiaTheme="minorHAnsi" w:hAnsi="Arial" w:cs="Arial"/>
                <w:sz w:val="22"/>
                <w:szCs w:val="22"/>
                <w:lang w:val="en-US"/>
              </w:rPr>
              <w:t>The setting will be approached through a gatekeeper as suggested by BERA (2018).</w:t>
            </w:r>
          </w:p>
          <w:p w:rsidR="007852E8" w:rsidRPr="00226829" w:rsidRDefault="007852E8" w:rsidP="007852E8">
            <w:pPr>
              <w:autoSpaceDE w:val="0"/>
              <w:autoSpaceDN w:val="0"/>
              <w:adjustRightInd w:val="0"/>
              <w:rPr>
                <w:rFonts w:ascii="Arial" w:eastAsiaTheme="minorHAnsi" w:hAnsi="Arial" w:cs="Arial"/>
                <w:sz w:val="22"/>
                <w:szCs w:val="22"/>
                <w:lang w:val="en-US"/>
              </w:rPr>
            </w:pPr>
            <w:r w:rsidRPr="00226829">
              <w:rPr>
                <w:rFonts w:ascii="Arial" w:eastAsiaTheme="minorHAnsi" w:hAnsi="Arial" w:cs="Arial"/>
                <w:sz w:val="22"/>
                <w:szCs w:val="22"/>
                <w:lang w:val="en-US"/>
              </w:rPr>
              <w:t xml:space="preserve">The gatekeeper will enable access to participants such as parents and </w:t>
            </w:r>
            <w:r w:rsidR="00FD6A38" w:rsidRPr="00226829">
              <w:rPr>
                <w:rFonts w:ascii="Arial" w:eastAsiaTheme="minorHAnsi" w:hAnsi="Arial" w:cs="Arial"/>
                <w:sz w:val="22"/>
                <w:szCs w:val="22"/>
                <w:lang w:val="en-US"/>
              </w:rPr>
              <w:t>practitioners</w:t>
            </w:r>
            <w:r w:rsidRPr="00226829">
              <w:rPr>
                <w:rFonts w:ascii="Arial" w:eastAsiaTheme="minorHAnsi" w:hAnsi="Arial" w:cs="Arial"/>
                <w:sz w:val="22"/>
                <w:szCs w:val="22"/>
                <w:lang w:val="en-US"/>
              </w:rPr>
              <w:t>.</w:t>
            </w:r>
          </w:p>
          <w:p w:rsidR="007852E8" w:rsidRPr="00226829" w:rsidRDefault="007852E8" w:rsidP="007852E8">
            <w:pPr>
              <w:autoSpaceDE w:val="0"/>
              <w:autoSpaceDN w:val="0"/>
              <w:adjustRightInd w:val="0"/>
              <w:rPr>
                <w:rFonts w:ascii="Arial" w:eastAsiaTheme="minorHAnsi" w:hAnsi="Arial" w:cs="Arial"/>
                <w:sz w:val="22"/>
                <w:szCs w:val="22"/>
                <w:lang w:val="en-US"/>
              </w:rPr>
            </w:pPr>
            <w:r w:rsidRPr="00226829">
              <w:rPr>
                <w:rFonts w:ascii="Arial" w:eastAsiaTheme="minorHAnsi" w:hAnsi="Arial" w:cs="Arial"/>
                <w:sz w:val="22"/>
                <w:szCs w:val="22"/>
                <w:lang w:val="en-US"/>
              </w:rPr>
              <w:t xml:space="preserve">The researcher will be explain  both </w:t>
            </w:r>
            <w:r w:rsidR="00FD6A38" w:rsidRPr="00226829">
              <w:rPr>
                <w:rFonts w:ascii="Arial" w:eastAsiaTheme="minorHAnsi" w:hAnsi="Arial" w:cs="Arial"/>
                <w:sz w:val="22"/>
                <w:szCs w:val="22"/>
                <w:lang w:val="en-US"/>
              </w:rPr>
              <w:t>verbal</w:t>
            </w:r>
            <w:r w:rsidRPr="00226829">
              <w:rPr>
                <w:rFonts w:ascii="Arial" w:eastAsiaTheme="minorHAnsi" w:hAnsi="Arial" w:cs="Arial"/>
                <w:sz w:val="22"/>
                <w:szCs w:val="22"/>
                <w:lang w:val="en-US"/>
              </w:rPr>
              <w:t xml:space="preserve"> and written format. BERA (2018). Says this allow for complete understanding.  According to BERA (2018 )  a voluntary informed consent form is to be achieved at the beginning of the study, researchers must be prepared for contributors to withdraw their consent from the study at any time. BERA (2018) suggests that The setting that the study takes place in generally will have an interest in the research, the practitioners should also be involved in the process of gaining consent. </w:t>
            </w:r>
          </w:p>
          <w:p w:rsidR="00896D39" w:rsidRPr="00226829" w:rsidRDefault="00896D39" w:rsidP="007852E8">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i/>
                <w:iCs/>
                <w:color w:val="808080"/>
                <w:sz w:val="22"/>
                <w:szCs w:val="22"/>
                <w:u w:color="00000A"/>
                <w:lang w:val="en-US"/>
              </w:rPr>
            </w:pPr>
            <w:r w:rsidRPr="00226829">
              <w:rPr>
                <w:rFonts w:ascii="Arial" w:hAnsi="Arial" w:cs="Arial"/>
                <w:i/>
                <w:iCs/>
                <w:color w:val="808080"/>
                <w:sz w:val="22"/>
                <w:szCs w:val="22"/>
                <w:u w:color="00000A"/>
                <w:lang w:val="en-US"/>
              </w:rPr>
              <w:t>(this box should expand as you type)</w:t>
            </w:r>
          </w:p>
        </w:tc>
      </w:tr>
      <w:tr w:rsidR="00896D39" w:rsidRPr="00226829">
        <w:tblPrEx>
          <w:tblBorders>
            <w:top w:val="none" w:sz="0" w:space="0" w:color="auto"/>
          </w:tblBorders>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r w:rsidRPr="00226829">
              <w:rPr>
                <w:rFonts w:ascii="Arial" w:hAnsi="Arial" w:cs="Arial"/>
                <w:b/>
                <w:bCs/>
                <w:sz w:val="22"/>
                <w:szCs w:val="22"/>
                <w:u w:color="00000A"/>
                <w:lang w:val="en-US"/>
              </w:rPr>
              <w:t>Confidentiality / Anonymity</w:t>
            </w:r>
          </w:p>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Set out how anonymity of participants and confidentiality will be ensured in any outputs. If anonymity is not being offered, explain why this is the case. </w:t>
            </w:r>
          </w:p>
        </w:tc>
      </w:tr>
      <w:tr w:rsidR="00896D39" w:rsidRPr="00226829">
        <w:tblPrEx>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color w:val="000000" w:themeColor="text1"/>
                <w:sz w:val="22"/>
                <w:szCs w:val="22"/>
                <w:u w:color="00000A"/>
                <w:lang w:val="en-US"/>
              </w:rPr>
            </w:pPr>
          </w:p>
          <w:p w:rsidR="007852E8" w:rsidRPr="00226829" w:rsidRDefault="007852E8" w:rsidP="007852E8">
            <w:pPr>
              <w:autoSpaceDE w:val="0"/>
              <w:autoSpaceDN w:val="0"/>
              <w:adjustRightInd w:val="0"/>
              <w:spacing w:before="100" w:after="100"/>
              <w:rPr>
                <w:rFonts w:ascii="Arial" w:eastAsiaTheme="minorHAnsi" w:hAnsi="Arial" w:cs="Arial"/>
                <w:color w:val="000000" w:themeColor="text1"/>
                <w:sz w:val="22"/>
                <w:szCs w:val="22"/>
                <w:lang w:val="en-US"/>
              </w:rPr>
            </w:pPr>
            <w:r w:rsidRPr="00226829">
              <w:rPr>
                <w:rFonts w:ascii="Arial" w:eastAsiaTheme="minorHAnsi" w:hAnsi="Arial" w:cs="Arial"/>
                <w:color w:val="000000" w:themeColor="text1"/>
                <w:sz w:val="22"/>
                <w:szCs w:val="22"/>
                <w:lang w:val="en-US"/>
              </w:rPr>
              <w:t>ERIC (2013) states that Recognizing the confidentiality and privacy of the children that are taking part in the study involves understanding and sensitivity throughout the preparation and data collection phases of research. When preparing the research, the concerns can be measured and attended to, with the development of specific procedures, for example keeping the information the children provide confidential and keeping the children anonymous by using a pseudo name.  </w:t>
            </w:r>
          </w:p>
          <w:p w:rsidR="007852E8" w:rsidRPr="00226829" w:rsidRDefault="007852E8" w:rsidP="007852E8">
            <w:pPr>
              <w:autoSpaceDE w:val="0"/>
              <w:autoSpaceDN w:val="0"/>
              <w:adjustRightInd w:val="0"/>
              <w:spacing w:before="100" w:after="100"/>
              <w:rPr>
                <w:rFonts w:ascii="Arial" w:eastAsiaTheme="minorHAnsi" w:hAnsi="Arial" w:cs="Arial"/>
                <w:color w:val="000000" w:themeColor="text1"/>
                <w:sz w:val="22"/>
                <w:szCs w:val="22"/>
                <w:lang w:val="en-US"/>
              </w:rPr>
            </w:pPr>
            <w:r w:rsidRPr="00226829">
              <w:rPr>
                <w:rFonts w:ascii="Arial" w:eastAsiaTheme="minorHAnsi" w:hAnsi="Arial" w:cs="Arial"/>
                <w:color w:val="000000" w:themeColor="text1"/>
                <w:sz w:val="22"/>
                <w:szCs w:val="22"/>
                <w:lang w:val="en-US"/>
              </w:rPr>
              <w:t>The researcher must be able to be adaptable and modify changes to any  issues throughout the process, for example finding  a secure location that requires privacy and confidentiality or managing interviews when all of the participators are available.</w:t>
            </w:r>
          </w:p>
          <w:p w:rsidR="00896D39" w:rsidRPr="00226829" w:rsidRDefault="00896D39">
            <w:pPr>
              <w:autoSpaceDE w:val="0"/>
              <w:autoSpaceDN w:val="0"/>
              <w:adjustRightInd w:val="0"/>
              <w:rPr>
                <w:rFonts w:ascii="Arial" w:hAnsi="Arial" w:cs="Arial"/>
                <w:color w:val="000000" w:themeColor="text1"/>
                <w:sz w:val="22"/>
                <w:szCs w:val="22"/>
                <w:u w:color="00000A"/>
                <w:lang w:val="en-US"/>
              </w:rPr>
            </w:pPr>
          </w:p>
          <w:p w:rsidR="00896D39" w:rsidRPr="00226829" w:rsidRDefault="00896D39">
            <w:pPr>
              <w:autoSpaceDE w:val="0"/>
              <w:autoSpaceDN w:val="0"/>
              <w:adjustRightInd w:val="0"/>
              <w:rPr>
                <w:rFonts w:ascii="Arial" w:hAnsi="Arial" w:cs="Arial"/>
                <w:color w:val="000000" w:themeColor="text1"/>
                <w:sz w:val="22"/>
                <w:szCs w:val="22"/>
                <w:u w:color="00000A"/>
                <w:lang w:val="en-US"/>
              </w:rPr>
            </w:pPr>
          </w:p>
          <w:p w:rsidR="00896D39" w:rsidRPr="00226829" w:rsidRDefault="00896D39">
            <w:pPr>
              <w:autoSpaceDE w:val="0"/>
              <w:autoSpaceDN w:val="0"/>
              <w:adjustRightInd w:val="0"/>
              <w:rPr>
                <w:rFonts w:ascii="Arial" w:hAnsi="Arial" w:cs="Arial"/>
                <w:i/>
                <w:iCs/>
                <w:color w:val="000000" w:themeColor="text1"/>
                <w:sz w:val="22"/>
                <w:szCs w:val="22"/>
                <w:u w:color="00000A"/>
                <w:lang w:val="en-US"/>
              </w:rPr>
            </w:pPr>
            <w:r w:rsidRPr="00226829">
              <w:rPr>
                <w:rFonts w:ascii="Arial" w:hAnsi="Arial" w:cs="Arial"/>
                <w:i/>
                <w:iCs/>
                <w:color w:val="000000" w:themeColor="text1"/>
                <w:sz w:val="22"/>
                <w:szCs w:val="22"/>
                <w:u w:color="00000A"/>
                <w:lang w:val="en-US"/>
              </w:rPr>
              <w:t>(this box should expand as you type)</w:t>
            </w:r>
          </w:p>
        </w:tc>
      </w:tr>
    </w:tbl>
    <w:p w:rsidR="00896D39" w:rsidRPr="00226829" w:rsidRDefault="00896D39" w:rsidP="00896D39">
      <w:pPr>
        <w:autoSpaceDE w:val="0"/>
        <w:autoSpaceDN w:val="0"/>
        <w:adjustRightInd w:val="0"/>
        <w:rPr>
          <w:rFonts w:ascii="Arial" w:hAnsi="Arial" w:cs="Arial"/>
          <w:i/>
          <w:iCs/>
          <w:color w:val="808080"/>
          <w:sz w:val="22"/>
          <w:szCs w:val="22"/>
          <w:u w:color="00000A"/>
          <w:lang w:val="en-US"/>
        </w:rPr>
      </w:pPr>
    </w:p>
    <w:p w:rsidR="00896D39" w:rsidRPr="00226829" w:rsidRDefault="00896D39" w:rsidP="00896D39">
      <w:pPr>
        <w:autoSpaceDE w:val="0"/>
        <w:autoSpaceDN w:val="0"/>
        <w:adjustRightInd w:val="0"/>
        <w:rPr>
          <w:rFonts w:ascii="Arial" w:hAnsi="Arial" w:cs="Arial"/>
          <w:b/>
          <w:bCs/>
          <w:sz w:val="22"/>
          <w:szCs w:val="22"/>
          <w:u w:color="00000A"/>
          <w:lang w:val="en-US"/>
        </w:rPr>
      </w:pPr>
      <w:r w:rsidRPr="00226829">
        <w:rPr>
          <w:rFonts w:ascii="Arial" w:hAnsi="Arial" w:cs="Arial"/>
          <w:b/>
          <w:bCs/>
          <w:sz w:val="22"/>
          <w:szCs w:val="22"/>
          <w:u w:color="00000A"/>
          <w:lang w:val="en-US"/>
        </w:rPr>
        <w:br w:type="page"/>
      </w:r>
    </w:p>
    <w:p w:rsidR="00896D39" w:rsidRPr="00226829" w:rsidRDefault="00896D39" w:rsidP="00896D39">
      <w:pPr>
        <w:autoSpaceDE w:val="0"/>
        <w:autoSpaceDN w:val="0"/>
        <w:adjustRightInd w:val="0"/>
        <w:rPr>
          <w:rFonts w:ascii="Arial" w:hAnsi="Arial" w:cs="Arial"/>
          <w:b/>
          <w:bCs/>
          <w:sz w:val="22"/>
          <w:szCs w:val="22"/>
          <w:u w:color="00000A"/>
          <w:lang w:val="en-US"/>
        </w:rPr>
      </w:pPr>
      <w:r w:rsidRPr="00226829">
        <w:rPr>
          <w:rFonts w:ascii="Arial" w:hAnsi="Arial" w:cs="Arial"/>
          <w:b/>
          <w:bCs/>
          <w:sz w:val="22"/>
          <w:szCs w:val="22"/>
          <w:u w:color="00000A"/>
          <w:lang w:val="en-US"/>
        </w:rPr>
        <w:lastRenderedPageBreak/>
        <w:t>SECTION J: Data Protection and Storage</w:t>
      </w:r>
    </w:p>
    <w:p w:rsidR="00896D39" w:rsidRPr="00226829" w:rsidRDefault="00896D39" w:rsidP="00896D39">
      <w:pPr>
        <w:autoSpaceDE w:val="0"/>
        <w:autoSpaceDN w:val="0"/>
        <w:adjustRightInd w:val="0"/>
        <w:jc w:val="both"/>
        <w:rPr>
          <w:rFonts w:ascii="Arial" w:hAnsi="Arial" w:cs="Arial"/>
          <w:color w:val="000000"/>
          <w:sz w:val="22"/>
          <w:szCs w:val="22"/>
          <w:u w:color="00000A"/>
          <w:lang w:val="en-US"/>
        </w:rPr>
      </w:pPr>
      <w:r w:rsidRPr="00226829">
        <w:rPr>
          <w:rFonts w:ascii="Arial" w:hAnsi="Arial" w:cs="Arial"/>
          <w:color w:val="000000"/>
          <w:sz w:val="22"/>
          <w:szCs w:val="22"/>
          <w:u w:color="00000A"/>
          <w:lang w:val="en-US"/>
        </w:rPr>
        <w:t>In completing this section refer to the University’s Research Data Management Policy and the extensive resources on the University’s Research Data Management web pages (</w:t>
      </w:r>
      <w:r w:rsidRPr="00226829">
        <w:rPr>
          <w:rFonts w:ascii="Arial" w:hAnsi="Arial" w:cs="Arial"/>
          <w:sz w:val="22"/>
          <w:szCs w:val="22"/>
          <w:u w:color="00000A"/>
          <w:lang w:val="en-US"/>
        </w:rPr>
        <w:t>http://uwtsd.ac.uk/library/research-data-management/</w:t>
      </w:r>
      <w:r w:rsidRPr="00226829">
        <w:rPr>
          <w:rFonts w:ascii="Arial" w:hAnsi="Arial" w:cs="Arial"/>
          <w:color w:val="000000"/>
          <w:sz w:val="22"/>
          <w:szCs w:val="22"/>
          <w:u w:color="00000A"/>
          <w:lang w:val="en-US"/>
        </w:rPr>
        <w:t>).</w:t>
      </w:r>
    </w:p>
    <w:tbl>
      <w:tblPr>
        <w:tblW w:w="0" w:type="auto"/>
        <w:tblInd w:w="-118" w:type="dxa"/>
        <w:tblBorders>
          <w:top w:val="nil"/>
          <w:left w:val="nil"/>
          <w:right w:val="nil"/>
        </w:tblBorders>
        <w:tblLayout w:type="fixed"/>
        <w:tblLook w:val="0000" w:firstRow="0" w:lastRow="0" w:firstColumn="0" w:lastColumn="0" w:noHBand="0" w:noVBand="0"/>
      </w:tblPr>
      <w:tblGrid>
        <w:gridCol w:w="2988"/>
        <w:gridCol w:w="2880"/>
        <w:gridCol w:w="2880"/>
      </w:tblGrid>
      <w:tr w:rsidR="00896D39" w:rsidRPr="00226829">
        <w:tblPrEx>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Does the research activity involve personal data (as defined by the General Data Protection Regulation 2016 “GDPR” and the Data Protection Act 2018 “DPA”)?</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YES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NO</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ind w:left="567" w:right="567"/>
              <w:rPr>
                <w:rFonts w:ascii="Arial" w:hAnsi="Arial" w:cs="Arial"/>
                <w:i/>
                <w:iCs/>
                <w:color w:val="333333"/>
                <w:sz w:val="22"/>
                <w:szCs w:val="22"/>
                <w:u w:color="00000A"/>
                <w:lang w:val="en-US"/>
              </w:rPr>
            </w:pPr>
            <w:r w:rsidRPr="00226829">
              <w:rPr>
                <w:rFonts w:ascii="Arial" w:hAnsi="Arial" w:cs="Arial"/>
                <w:b/>
                <w:bCs/>
                <w:i/>
                <w:iCs/>
                <w:sz w:val="22"/>
                <w:szCs w:val="22"/>
                <w:u w:color="00000A"/>
                <w:lang w:val="en-US"/>
              </w:rPr>
              <w:t>“Personal data”</w:t>
            </w:r>
            <w:r w:rsidRPr="00226829">
              <w:rPr>
                <w:rFonts w:ascii="Arial" w:hAnsi="Arial" w:cs="Arial"/>
                <w:i/>
                <w:iCs/>
                <w:sz w:val="22"/>
                <w:szCs w:val="22"/>
                <w:u w:color="00000A"/>
                <w:lang w:val="en-US"/>
              </w:rPr>
              <w:t xml:space="preserve"> </w:t>
            </w:r>
            <w:r w:rsidRPr="00226829">
              <w:rPr>
                <w:rFonts w:ascii="Arial" w:hAnsi="Arial" w:cs="Arial"/>
                <w:i/>
                <w:iCs/>
                <w:color w:val="333333"/>
                <w:sz w:val="22"/>
                <w:szCs w:val="22"/>
                <w:u w:color="00000A"/>
                <w:lang w:val="en-US"/>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7852E8" w:rsidRPr="00226829">
              <w:rPr>
                <w:rFonts w:ascii="Arial" w:hAnsi="Arial" w:cs="Arial"/>
                <w:sz w:val="22"/>
                <w:szCs w:val="22"/>
                <w:u w:color="00000A"/>
                <w:lang w:val="en-US"/>
              </w:rPr>
              <w:t>x</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If YES, provide a</w:t>
            </w:r>
            <w:r w:rsidRPr="00226829">
              <w:rPr>
                <w:rFonts w:ascii="Arial" w:hAnsi="Arial" w:cs="Arial"/>
                <w:b/>
                <w:bCs/>
                <w:sz w:val="22"/>
                <w:szCs w:val="22"/>
                <w:u w:color="00000A"/>
                <w:lang w:val="en-US"/>
              </w:rPr>
              <w:t xml:space="preserve"> </w:t>
            </w:r>
            <w:r w:rsidRPr="00226829">
              <w:rPr>
                <w:rFonts w:ascii="Arial" w:hAnsi="Arial" w:cs="Arial"/>
                <w:sz w:val="22"/>
                <w:szCs w:val="22"/>
                <w:u w:color="00000A"/>
                <w:lang w:val="en-US"/>
              </w:rPr>
              <w:t>description of the data and explain why this data needs to be collected:</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i/>
                <w:iCs/>
                <w:color w:val="808080"/>
                <w:sz w:val="22"/>
                <w:szCs w:val="22"/>
                <w:u w:color="00000A"/>
                <w:lang w:val="en-US"/>
              </w:rPr>
            </w:pPr>
            <w:r w:rsidRPr="00226829">
              <w:rPr>
                <w:rFonts w:ascii="Arial" w:hAnsi="Arial" w:cs="Arial"/>
                <w:i/>
                <w:iCs/>
                <w:color w:val="808080"/>
                <w:sz w:val="22"/>
                <w:szCs w:val="22"/>
                <w:u w:color="00000A"/>
                <w:lang w:val="en-US"/>
              </w:rPr>
              <w:lastRenderedPageBreak/>
              <w:t>(this box should expand as you type)</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Does it involve special category data (as defined by the GDPR)?</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YES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NO</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ind w:left="567" w:right="567"/>
              <w:rPr>
                <w:rFonts w:ascii="Arial" w:hAnsi="Arial" w:cs="Arial"/>
                <w:i/>
                <w:iCs/>
                <w:color w:val="000000"/>
                <w:sz w:val="22"/>
                <w:szCs w:val="22"/>
                <w:u w:color="00000A"/>
                <w:lang w:val="en-US"/>
              </w:rPr>
            </w:pPr>
            <w:r w:rsidRPr="00226829">
              <w:rPr>
                <w:rFonts w:ascii="Arial" w:hAnsi="Arial" w:cs="Arial"/>
                <w:i/>
                <w:iCs/>
                <w:color w:val="000000"/>
                <w:sz w:val="22"/>
                <w:szCs w:val="22"/>
                <w:u w:color="00000A"/>
                <w:lang w:val="en-US"/>
              </w:rPr>
              <w:t>“Special category data” means sensitive personal data consisting of information as to the data subjects’ –</w:t>
            </w:r>
          </w:p>
          <w:p w:rsidR="00896D39" w:rsidRPr="00226829" w:rsidRDefault="00896D39">
            <w:pPr>
              <w:autoSpaceDE w:val="0"/>
              <w:autoSpaceDN w:val="0"/>
              <w:adjustRightInd w:val="0"/>
              <w:ind w:left="1134" w:right="567"/>
              <w:rPr>
                <w:rFonts w:ascii="Arial" w:hAnsi="Arial" w:cs="Arial"/>
                <w:i/>
                <w:iCs/>
                <w:color w:val="000000"/>
                <w:sz w:val="22"/>
                <w:szCs w:val="22"/>
                <w:u w:color="00000A"/>
                <w:lang w:val="en-US"/>
              </w:rPr>
            </w:pPr>
            <w:r w:rsidRPr="00226829">
              <w:rPr>
                <w:rFonts w:ascii="Arial" w:hAnsi="Arial" w:cs="Arial"/>
                <w:i/>
                <w:iCs/>
                <w:color w:val="000000"/>
                <w:sz w:val="22"/>
                <w:szCs w:val="22"/>
                <w:u w:color="00000A"/>
                <w:lang w:val="en-US"/>
              </w:rPr>
              <w:t>(a) racial or ethnic origin,</w:t>
            </w:r>
          </w:p>
          <w:p w:rsidR="00896D39" w:rsidRPr="00226829" w:rsidRDefault="00896D39">
            <w:pPr>
              <w:autoSpaceDE w:val="0"/>
              <w:autoSpaceDN w:val="0"/>
              <w:adjustRightInd w:val="0"/>
              <w:ind w:left="1134" w:right="567"/>
              <w:rPr>
                <w:rFonts w:ascii="Arial" w:hAnsi="Arial" w:cs="Arial"/>
                <w:i/>
                <w:iCs/>
                <w:color w:val="000000"/>
                <w:sz w:val="22"/>
                <w:szCs w:val="22"/>
                <w:u w:color="00000A"/>
                <w:lang w:val="en-US"/>
              </w:rPr>
            </w:pPr>
            <w:r w:rsidRPr="00226829">
              <w:rPr>
                <w:rFonts w:ascii="Arial" w:hAnsi="Arial" w:cs="Arial"/>
                <w:i/>
                <w:iCs/>
                <w:color w:val="000000"/>
                <w:sz w:val="22"/>
                <w:szCs w:val="22"/>
                <w:u w:color="00000A"/>
                <w:lang w:val="en-US"/>
              </w:rPr>
              <w:t>(b) political opinions,</w:t>
            </w:r>
          </w:p>
          <w:p w:rsidR="00896D39" w:rsidRPr="00226829" w:rsidRDefault="00896D39">
            <w:pPr>
              <w:autoSpaceDE w:val="0"/>
              <w:autoSpaceDN w:val="0"/>
              <w:adjustRightInd w:val="0"/>
              <w:ind w:left="1134" w:right="567"/>
              <w:rPr>
                <w:rFonts w:ascii="Arial" w:hAnsi="Arial" w:cs="Arial"/>
                <w:i/>
                <w:iCs/>
                <w:color w:val="000000"/>
                <w:sz w:val="22"/>
                <w:szCs w:val="22"/>
                <w:u w:color="00000A"/>
                <w:lang w:val="en-US"/>
              </w:rPr>
            </w:pPr>
            <w:r w:rsidRPr="00226829">
              <w:rPr>
                <w:rFonts w:ascii="Arial" w:hAnsi="Arial" w:cs="Arial"/>
                <w:i/>
                <w:iCs/>
                <w:color w:val="000000"/>
                <w:sz w:val="22"/>
                <w:szCs w:val="22"/>
                <w:u w:color="00000A"/>
                <w:lang w:val="en-US"/>
              </w:rPr>
              <w:t>(c ) religious beliefs or other beliefs of a similar nature,</w:t>
            </w:r>
          </w:p>
          <w:p w:rsidR="00896D39" w:rsidRPr="00226829" w:rsidRDefault="00896D39">
            <w:pPr>
              <w:autoSpaceDE w:val="0"/>
              <w:autoSpaceDN w:val="0"/>
              <w:adjustRightInd w:val="0"/>
              <w:ind w:left="1134" w:right="567"/>
              <w:rPr>
                <w:rFonts w:ascii="Arial" w:hAnsi="Arial" w:cs="Arial"/>
                <w:i/>
                <w:iCs/>
                <w:color w:val="000000"/>
                <w:sz w:val="22"/>
                <w:szCs w:val="22"/>
                <w:u w:color="00000A"/>
                <w:lang w:val="en-US"/>
              </w:rPr>
            </w:pPr>
            <w:r w:rsidRPr="00226829">
              <w:rPr>
                <w:rFonts w:ascii="Arial" w:hAnsi="Arial" w:cs="Arial"/>
                <w:i/>
                <w:iCs/>
                <w:color w:val="000000"/>
                <w:sz w:val="22"/>
                <w:szCs w:val="22"/>
                <w:u w:color="00000A"/>
                <w:lang w:val="en-US"/>
              </w:rPr>
              <w:t>(d) membership of a trade union (within the meaning of the Trade Union and Labour Relations (Consolidation) Act 1992),</w:t>
            </w:r>
          </w:p>
          <w:p w:rsidR="00896D39" w:rsidRPr="00226829" w:rsidRDefault="00896D39">
            <w:pPr>
              <w:autoSpaceDE w:val="0"/>
              <w:autoSpaceDN w:val="0"/>
              <w:adjustRightInd w:val="0"/>
              <w:ind w:left="1134" w:right="567"/>
              <w:rPr>
                <w:rFonts w:ascii="Arial" w:hAnsi="Arial" w:cs="Arial"/>
                <w:i/>
                <w:iCs/>
                <w:color w:val="000000"/>
                <w:sz w:val="22"/>
                <w:szCs w:val="22"/>
                <w:u w:color="00000A"/>
                <w:lang w:val="en-US"/>
              </w:rPr>
            </w:pPr>
            <w:r w:rsidRPr="00226829">
              <w:rPr>
                <w:rFonts w:ascii="Arial" w:hAnsi="Arial" w:cs="Arial"/>
                <w:i/>
                <w:iCs/>
                <w:color w:val="000000"/>
                <w:sz w:val="22"/>
                <w:szCs w:val="22"/>
                <w:u w:color="00000A"/>
                <w:lang w:val="en-US"/>
              </w:rPr>
              <w:t>(e) physical or mental health or condition,</w:t>
            </w:r>
          </w:p>
          <w:p w:rsidR="00896D39" w:rsidRPr="00226829" w:rsidRDefault="00896D39">
            <w:pPr>
              <w:autoSpaceDE w:val="0"/>
              <w:autoSpaceDN w:val="0"/>
              <w:adjustRightInd w:val="0"/>
              <w:ind w:left="1134" w:right="567"/>
              <w:rPr>
                <w:rFonts w:ascii="Arial" w:hAnsi="Arial" w:cs="Arial"/>
                <w:i/>
                <w:iCs/>
                <w:color w:val="000000"/>
                <w:sz w:val="22"/>
                <w:szCs w:val="22"/>
                <w:u w:color="00000A"/>
                <w:lang w:val="en-US"/>
              </w:rPr>
            </w:pPr>
            <w:r w:rsidRPr="00226829">
              <w:rPr>
                <w:rFonts w:ascii="Arial" w:hAnsi="Arial" w:cs="Arial"/>
                <w:i/>
                <w:iCs/>
                <w:color w:val="000000"/>
                <w:sz w:val="22"/>
                <w:szCs w:val="22"/>
                <w:u w:color="00000A"/>
                <w:lang w:val="en-US"/>
              </w:rPr>
              <w:t>(f) sexual life,</w:t>
            </w:r>
          </w:p>
          <w:p w:rsidR="00896D39" w:rsidRPr="00226829" w:rsidRDefault="00896D39">
            <w:pPr>
              <w:autoSpaceDE w:val="0"/>
              <w:autoSpaceDN w:val="0"/>
              <w:adjustRightInd w:val="0"/>
              <w:ind w:left="1134" w:right="567"/>
              <w:rPr>
                <w:rFonts w:ascii="Arial" w:hAnsi="Arial" w:cs="Arial"/>
                <w:i/>
                <w:iCs/>
                <w:color w:val="000000"/>
                <w:sz w:val="22"/>
                <w:szCs w:val="22"/>
                <w:u w:color="00000A"/>
                <w:lang w:val="en-US"/>
              </w:rPr>
            </w:pPr>
            <w:r w:rsidRPr="00226829">
              <w:rPr>
                <w:rFonts w:ascii="Arial" w:hAnsi="Arial" w:cs="Arial"/>
                <w:i/>
                <w:iCs/>
                <w:color w:val="000000"/>
                <w:sz w:val="22"/>
                <w:szCs w:val="22"/>
                <w:u w:color="00000A"/>
                <w:lang w:val="en-US"/>
              </w:rPr>
              <w:t>(g) genetics,</w:t>
            </w:r>
          </w:p>
          <w:p w:rsidR="00896D39" w:rsidRPr="00226829" w:rsidRDefault="00896D39">
            <w:pPr>
              <w:autoSpaceDE w:val="0"/>
              <w:autoSpaceDN w:val="0"/>
              <w:adjustRightInd w:val="0"/>
              <w:ind w:left="1134" w:right="567"/>
              <w:rPr>
                <w:rFonts w:ascii="Arial" w:hAnsi="Arial" w:cs="Arial"/>
                <w:i/>
                <w:iCs/>
                <w:color w:val="000000"/>
                <w:sz w:val="22"/>
                <w:szCs w:val="22"/>
                <w:u w:color="00000A"/>
                <w:lang w:val="en-US"/>
              </w:rPr>
            </w:pPr>
            <w:r w:rsidRPr="00226829">
              <w:rPr>
                <w:rFonts w:ascii="Arial" w:hAnsi="Arial" w:cs="Arial"/>
                <w:i/>
                <w:iCs/>
                <w:color w:val="000000"/>
                <w:sz w:val="22"/>
                <w:szCs w:val="22"/>
                <w:u w:color="00000A"/>
                <w:lang w:val="en-US"/>
              </w:rPr>
              <w:lastRenderedPageBreak/>
              <w:t>(h) biometric data (as used for ID purposes),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i/>
                <w:iCs/>
                <w:color w:val="000000"/>
                <w:sz w:val="22"/>
                <w:szCs w:val="22"/>
                <w:u w:color="00000A"/>
                <w:lang w:val="en-US"/>
              </w:rPr>
            </w:pPr>
          </w:p>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p>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7852E8"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If YES, provide a</w:t>
            </w:r>
            <w:r w:rsidRPr="00226829">
              <w:rPr>
                <w:rFonts w:ascii="Arial" w:hAnsi="Arial" w:cs="Arial"/>
                <w:b/>
                <w:bCs/>
                <w:sz w:val="22"/>
                <w:szCs w:val="22"/>
                <w:u w:color="00000A"/>
                <w:lang w:val="en-US"/>
              </w:rPr>
              <w:t xml:space="preserve"> </w:t>
            </w:r>
            <w:r w:rsidRPr="00226829">
              <w:rPr>
                <w:rFonts w:ascii="Arial" w:hAnsi="Arial" w:cs="Arial"/>
                <w:sz w:val="22"/>
                <w:szCs w:val="22"/>
                <w:u w:color="00000A"/>
                <w:lang w:val="en-US"/>
              </w:rPr>
              <w:t>description of the special category data and explain why this data needs to be collected:</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r w:rsidR="00896D39" w:rsidRPr="00226829">
        <w:tblPrEx>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i/>
                <w:iCs/>
                <w:color w:val="808080"/>
                <w:sz w:val="22"/>
                <w:szCs w:val="22"/>
                <w:u w:color="00000A"/>
                <w:lang w:val="en-US"/>
              </w:rPr>
            </w:pPr>
            <w:r w:rsidRPr="00226829">
              <w:rPr>
                <w:rFonts w:ascii="Arial" w:hAnsi="Arial" w:cs="Arial"/>
                <w:i/>
                <w:iCs/>
                <w:color w:val="808080"/>
                <w:sz w:val="22"/>
                <w:szCs w:val="22"/>
                <w:u w:color="00000A"/>
                <w:lang w:val="en-US"/>
              </w:rPr>
              <w:t>(this box should expand as you type)</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r>
      <w:tr w:rsidR="00896D39" w:rsidRPr="00226829">
        <w:tblPrEx>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br w:type="page"/>
              <w:t>Will the research activity involve storing personal data and/or special category data on one of the following:</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YES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NO</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Manual files (i.e. in paper form)?</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7852E8" w:rsidRPr="00226829">
              <w:rPr>
                <w:rFonts w:ascii="Arial" w:hAnsi="Arial" w:cs="Arial"/>
                <w:sz w:val="22"/>
                <w:szCs w:val="22"/>
                <w:u w:color="00000A"/>
                <w:lang w:val="en-US"/>
              </w:rPr>
              <w:t>x</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University computers?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7852E8" w:rsidRPr="00226829">
              <w:rPr>
                <w:rFonts w:ascii="Arial" w:hAnsi="Arial" w:cs="Arial"/>
                <w:sz w:val="22"/>
                <w:szCs w:val="22"/>
                <w:u w:color="00000A"/>
                <w:lang w:val="en-US"/>
              </w:rPr>
              <w:t>x</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Private company computers?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7852E8"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Home or other personal computers?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7852E8"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Laptop computers/ CDs/ Portable disk-drives/ memory sticks?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7852E8"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“Cloud” storage or websites?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7852E8"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Other – specify:</w:t>
            </w:r>
          </w:p>
          <w:p w:rsidR="00896D39" w:rsidRPr="00226829" w:rsidRDefault="00896D39">
            <w:pPr>
              <w:autoSpaceDE w:val="0"/>
              <w:autoSpaceDN w:val="0"/>
              <w:adjustRightInd w:val="0"/>
              <w:rPr>
                <w:rFonts w:ascii="Arial" w:hAnsi="Arial" w:cs="Arial"/>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7852E8"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For all stored data, explain the measures in place to ensure the security of the data collected, data confidentiality, including details of password protection, encryption, </w:t>
            </w:r>
            <w:proofErr w:type="spellStart"/>
            <w:r w:rsidRPr="00226829">
              <w:rPr>
                <w:rFonts w:ascii="Arial" w:hAnsi="Arial" w:cs="Arial"/>
                <w:sz w:val="22"/>
                <w:szCs w:val="22"/>
                <w:u w:color="00000A"/>
                <w:lang w:val="en-US"/>
              </w:rPr>
              <w:t>anonymisation</w:t>
            </w:r>
            <w:proofErr w:type="spellEnd"/>
            <w:r w:rsidRPr="00226829">
              <w:rPr>
                <w:rFonts w:ascii="Arial" w:hAnsi="Arial" w:cs="Arial"/>
                <w:sz w:val="22"/>
                <w:szCs w:val="22"/>
                <w:u w:color="00000A"/>
                <w:lang w:val="en-US"/>
              </w:rPr>
              <w:t xml:space="preserve"> and </w:t>
            </w:r>
            <w:proofErr w:type="spellStart"/>
            <w:r w:rsidRPr="00226829">
              <w:rPr>
                <w:rFonts w:ascii="Arial" w:hAnsi="Arial" w:cs="Arial"/>
                <w:sz w:val="22"/>
                <w:szCs w:val="22"/>
                <w:u w:color="00000A"/>
                <w:lang w:val="en-US"/>
              </w:rPr>
              <w:t>pseudonymisation</w:t>
            </w:r>
            <w:proofErr w:type="spellEnd"/>
            <w:r w:rsidRPr="00226829">
              <w:rPr>
                <w:rFonts w:ascii="Arial" w:hAnsi="Arial" w:cs="Aria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r w:rsidR="00896D39" w:rsidRPr="00226829" w:rsidTr="00FD6A38">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896D39" w:rsidRPr="00226829" w:rsidRDefault="00896D39" w:rsidP="00FD6A38">
            <w:pPr>
              <w:autoSpaceDE w:val="0"/>
              <w:autoSpaceDN w:val="0"/>
              <w:adjustRightInd w:val="0"/>
              <w:rPr>
                <w:rFonts w:ascii="Arial" w:hAnsi="Arial" w:cs="Arial"/>
                <w:sz w:val="22"/>
                <w:szCs w:val="22"/>
                <w:u w:color="00000A"/>
                <w:lang w:val="en-US"/>
              </w:rPr>
            </w:pPr>
          </w:p>
          <w:p w:rsidR="00896D39" w:rsidRPr="00226829" w:rsidRDefault="00FD6A38" w:rsidP="00FD6A38">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All of the information including the video camera and notes will all be kept in a locked cabinet with no individuals having access to </w:t>
            </w:r>
            <w:r w:rsidRPr="00226829">
              <w:rPr>
                <w:rFonts w:ascii="Arial" w:hAnsi="Arial" w:cs="Arial"/>
                <w:sz w:val="22"/>
                <w:szCs w:val="22"/>
                <w:u w:color="00000A"/>
                <w:lang w:val="en-US"/>
              </w:rPr>
              <w:lastRenderedPageBreak/>
              <w:t xml:space="preserve">the cabinet. To access the information on the video camera, it will be password protected. When the research is complete, the video from the camera will be downloaded onto the university computer under a private memory space. To access this there will be a password and will also be fire wall and virus protected, and the </w:t>
            </w:r>
            <w:r w:rsidR="00226829" w:rsidRPr="00226829">
              <w:rPr>
                <w:rFonts w:ascii="Arial" w:hAnsi="Arial" w:cs="Arial"/>
                <w:sz w:val="22"/>
                <w:szCs w:val="22"/>
                <w:u w:color="00000A"/>
                <w:lang w:val="en-US"/>
              </w:rPr>
              <w:t xml:space="preserve">computer is encrypted. </w:t>
            </w:r>
          </w:p>
          <w:p w:rsidR="00896D39" w:rsidRPr="00226829" w:rsidRDefault="00896D39" w:rsidP="00FD6A38">
            <w:pPr>
              <w:autoSpaceDE w:val="0"/>
              <w:autoSpaceDN w:val="0"/>
              <w:adjustRightInd w:val="0"/>
              <w:rPr>
                <w:rFonts w:ascii="Arial" w:hAnsi="Arial" w:cs="Arial"/>
                <w:i/>
                <w:iCs/>
                <w:color w:val="808080"/>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rsidP="00226829">
            <w:pPr>
              <w:rPr>
                <w:rFonts w:ascii="Arial" w:hAnsi="Arial" w:cs="Arial"/>
                <w:i/>
                <w:iCs/>
                <w:color w:val="808080"/>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r w:rsidRPr="00226829">
              <w:rPr>
                <w:rFonts w:ascii="Arial" w:hAnsi="Arial" w:cs="Arial"/>
                <w:b/>
                <w:bCs/>
                <w:sz w:val="22"/>
                <w:szCs w:val="22"/>
                <w:u w:color="00000A"/>
                <w:lang w:val="en-US"/>
              </w:rPr>
              <w:t>All Data Storage</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Will the research activity involve any of the following activities: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YES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NO</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Electronic transfer of data in any form?</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F1149E"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Sharing of data with others at the University?</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F1149E"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Sharing of data with other </w:t>
            </w:r>
            <w:proofErr w:type="spellStart"/>
            <w:r w:rsidRPr="00226829">
              <w:rPr>
                <w:rFonts w:ascii="Arial" w:hAnsi="Arial" w:cs="Arial"/>
                <w:sz w:val="22"/>
                <w:szCs w:val="22"/>
                <w:u w:color="00000A"/>
                <w:lang w:val="en-US"/>
              </w:rPr>
              <w:t>organisations</w:t>
            </w:r>
            <w:proofErr w:type="spellEnd"/>
            <w:r w:rsidRPr="00226829">
              <w:rPr>
                <w:rFonts w:ascii="Arial" w:hAnsi="Arial" w:cs="Aria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F1149E"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Export of data outside the European Union or importing of data from outside the UK?</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F1149E"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Use of personal addresses, postcodes, faxes, emails or telephone numbers?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F1149E"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Publication of data that might allow identification of individuals?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F1149E"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Use of data management system?</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F1149E"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Data archiving?</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F1149E"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spacing w:before="120" w:after="120"/>
              <w:rPr>
                <w:rFonts w:ascii="Arial" w:hAnsi="Arial" w:cs="Arial"/>
                <w:sz w:val="22"/>
                <w:szCs w:val="22"/>
                <w:u w:color="00000A"/>
                <w:lang w:val="en-US"/>
              </w:rPr>
            </w:pPr>
            <w:r w:rsidRPr="00226829">
              <w:rPr>
                <w:rFonts w:ascii="Arial" w:hAnsi="Arial" w:cs="Arial"/>
                <w:sz w:val="22"/>
                <w:szCs w:val="22"/>
                <w:u w:color="00000A"/>
                <w:lang w:val="en-US"/>
              </w:rPr>
              <w:t>If YES</w:t>
            </w:r>
            <w:r w:rsidRPr="00226829">
              <w:rPr>
                <w:rFonts w:ascii="Arial" w:hAnsi="Arial" w:cs="Arial"/>
                <w:b/>
                <w:bCs/>
                <w:sz w:val="22"/>
                <w:szCs w:val="22"/>
                <w:u w:color="00000A"/>
                <w:lang w:val="en-US"/>
              </w:rPr>
              <w:t xml:space="preserve"> </w:t>
            </w:r>
            <w:r w:rsidRPr="00226829">
              <w:rPr>
                <w:rFonts w:ascii="Arial" w:hAnsi="Arial" w:cs="Arial"/>
                <w:sz w:val="22"/>
                <w:szCs w:val="22"/>
                <w:u w:color="00000A"/>
                <w:lang w:val="en-US"/>
              </w:rPr>
              <w:t>to any question, please provide full details, explaining how this will be conducted in accordance with the GDPR and DPA (and/or any international equivalent):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i/>
                <w:iCs/>
                <w:color w:val="808080"/>
                <w:sz w:val="22"/>
                <w:szCs w:val="22"/>
                <w:u w:color="00000A"/>
                <w:lang w:val="en-US"/>
              </w:rPr>
            </w:pPr>
            <w:r w:rsidRPr="00226829">
              <w:rPr>
                <w:rFonts w:ascii="Arial" w:hAnsi="Arial" w:cs="Arial"/>
                <w:i/>
                <w:iCs/>
                <w:color w:val="808080"/>
                <w:sz w:val="22"/>
                <w:szCs w:val="22"/>
                <w:u w:color="00000A"/>
                <w:lang w:val="en-US"/>
              </w:rPr>
              <w:lastRenderedPageBreak/>
              <w:t>(this box should expand as you type)</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List all who will have access to the data generated by the research activity:</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F1149E">
            <w:pPr>
              <w:autoSpaceDE w:val="0"/>
              <w:autoSpaceDN w:val="0"/>
              <w:adjustRightInd w:val="0"/>
              <w:rPr>
                <w:rFonts w:ascii="Arial" w:hAnsi="Arial" w:cs="Arial"/>
                <w:sz w:val="22"/>
                <w:szCs w:val="22"/>
                <w:u w:color="00000A"/>
                <w:lang w:val="en-US"/>
              </w:rPr>
            </w:pPr>
            <w:r w:rsidRPr="00226829">
              <w:rPr>
                <w:rFonts w:ascii="Arial" w:hAnsi="Arial" w:cs="Arial"/>
                <w:i/>
                <w:iCs/>
                <w:color w:val="808080"/>
                <w:sz w:val="22"/>
                <w:szCs w:val="22"/>
                <w:u w:color="00000A"/>
                <w:lang w:val="en-US"/>
              </w:rPr>
              <w:t>The researcher Bethany Green and her tutor Dawn Jones.</w:t>
            </w: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i/>
                <w:iCs/>
                <w:color w:val="808080"/>
                <w:sz w:val="22"/>
                <w:szCs w:val="22"/>
                <w:u w:color="00000A"/>
                <w:lang w:val="en-US"/>
              </w:rPr>
            </w:pPr>
            <w:r w:rsidRPr="00226829">
              <w:rPr>
                <w:rFonts w:ascii="Arial" w:hAnsi="Arial" w:cs="Arial"/>
                <w:i/>
                <w:iCs/>
                <w:color w:val="808080"/>
                <w:sz w:val="22"/>
                <w:szCs w:val="22"/>
                <w:u w:color="00000A"/>
                <w:lang w:val="en-US"/>
              </w:rPr>
              <w:t>(this box should expand as you type)</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List who will have control of, and act as custodian(s) for, data generated by the research activity:</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F1149E">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The researcher Bethany Green and the Tutor Dawn jones if required. </w:t>
            </w: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i/>
                <w:iCs/>
                <w:color w:val="808080"/>
                <w:sz w:val="22"/>
                <w:szCs w:val="22"/>
                <w:u w:color="00000A"/>
                <w:lang w:val="en-US"/>
              </w:rPr>
            </w:pPr>
            <w:r w:rsidRPr="00226829">
              <w:rPr>
                <w:rFonts w:ascii="Arial" w:hAnsi="Arial" w:cs="Arial"/>
                <w:i/>
                <w:iCs/>
                <w:color w:val="808080"/>
                <w:sz w:val="22"/>
                <w:szCs w:val="22"/>
                <w:u w:color="00000A"/>
                <w:lang w:val="en-US"/>
              </w:rPr>
              <w:t>(this box should expand as you type)</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Give details of data storage arrangements, including security measures in place to protect the data, where data will be stored, how long for, and in what form. Will data be archived – if so how and if not why not.  </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p w:rsidR="00F1149E" w:rsidRPr="00226829" w:rsidRDefault="00F1149E" w:rsidP="00F1149E">
            <w:pPr>
              <w:rPr>
                <w:rStyle w:val="normaltextrun"/>
                <w:rFonts w:ascii="Arial" w:hAnsi="Arial" w:cs="Arial"/>
                <w:color w:val="000000"/>
                <w:sz w:val="22"/>
                <w:szCs w:val="22"/>
                <w:shd w:val="clear" w:color="auto" w:fill="FFFFFF"/>
              </w:rPr>
            </w:pPr>
          </w:p>
          <w:p w:rsidR="00896D39" w:rsidRPr="00226829" w:rsidRDefault="00F1149E" w:rsidP="00B01298">
            <w:pPr>
              <w:rPr>
                <w:rFonts w:ascii="Arial" w:hAnsi="Arial" w:cs="Arial"/>
                <w:color w:val="000000"/>
                <w:sz w:val="22"/>
                <w:szCs w:val="22"/>
                <w:shd w:val="clear" w:color="auto" w:fill="FFFFFF"/>
              </w:rPr>
            </w:pPr>
            <w:r w:rsidRPr="00226829">
              <w:rPr>
                <w:rStyle w:val="normaltextrun"/>
                <w:rFonts w:ascii="Arial" w:hAnsi="Arial" w:cs="Arial"/>
                <w:color w:val="000000"/>
                <w:sz w:val="22"/>
                <w:szCs w:val="22"/>
                <w:shd w:val="clear" w:color="auto" w:fill="FFFFFF"/>
              </w:rPr>
              <w:t xml:space="preserve">The research information will be stored on the university computers for up to 5 years. The computer will be password protected and </w:t>
            </w:r>
            <w:r w:rsidR="00B01298" w:rsidRPr="00226829">
              <w:rPr>
                <w:rStyle w:val="normaltextrun"/>
                <w:rFonts w:ascii="Arial" w:hAnsi="Arial" w:cs="Arial"/>
                <w:color w:val="000000"/>
                <w:sz w:val="22"/>
                <w:szCs w:val="22"/>
                <w:shd w:val="clear" w:color="auto" w:fill="FFFFFF"/>
              </w:rPr>
              <w:t>connected</w:t>
            </w:r>
            <w:r w:rsidRPr="00226829">
              <w:rPr>
                <w:rStyle w:val="normaltextrun"/>
                <w:rFonts w:ascii="Arial" w:hAnsi="Arial" w:cs="Arial"/>
                <w:color w:val="000000"/>
                <w:sz w:val="22"/>
                <w:szCs w:val="22"/>
                <w:shd w:val="clear" w:color="auto" w:fill="FFFFFF"/>
              </w:rPr>
              <w:t xml:space="preserve"> to the </w:t>
            </w:r>
            <w:r w:rsidR="00B01298" w:rsidRPr="00226829">
              <w:rPr>
                <w:rStyle w:val="normaltextrun"/>
                <w:rFonts w:ascii="Arial" w:hAnsi="Arial" w:cs="Arial"/>
                <w:color w:val="000000"/>
                <w:sz w:val="22"/>
                <w:szCs w:val="22"/>
                <w:shd w:val="clear" w:color="auto" w:fill="FFFFFF"/>
              </w:rPr>
              <w:t>university’s</w:t>
            </w:r>
            <w:r w:rsidRPr="00226829">
              <w:rPr>
                <w:rStyle w:val="normaltextrun"/>
                <w:rFonts w:ascii="Arial" w:hAnsi="Arial" w:cs="Arial"/>
                <w:color w:val="000000"/>
                <w:sz w:val="22"/>
                <w:szCs w:val="22"/>
                <w:shd w:val="clear" w:color="auto" w:fill="FFFFFF"/>
              </w:rPr>
              <w:t xml:space="preserve"> safe storage of digital material </w:t>
            </w:r>
            <w:r w:rsidR="00B01298" w:rsidRPr="00226829">
              <w:rPr>
                <w:rStyle w:val="normaltextrun"/>
                <w:rFonts w:ascii="Arial" w:hAnsi="Arial" w:cs="Arial"/>
                <w:color w:val="000000"/>
                <w:sz w:val="22"/>
                <w:szCs w:val="22"/>
                <w:shd w:val="clear" w:color="auto" w:fill="FFFFFF"/>
              </w:rPr>
              <w:t>for example</w:t>
            </w:r>
            <w:r w:rsidRPr="00226829">
              <w:rPr>
                <w:rStyle w:val="normaltextrun"/>
                <w:rFonts w:ascii="Arial" w:hAnsi="Arial" w:cs="Arial"/>
                <w:color w:val="000000"/>
                <w:sz w:val="22"/>
                <w:szCs w:val="22"/>
                <w:shd w:val="clear" w:color="auto" w:fill="FFFFFF"/>
              </w:rPr>
              <w:t xml:space="preserve"> fire</w:t>
            </w:r>
            <w:r w:rsidR="00B01298" w:rsidRPr="00226829">
              <w:rPr>
                <w:rStyle w:val="normaltextrun"/>
                <w:rFonts w:ascii="Arial" w:hAnsi="Arial" w:cs="Arial"/>
                <w:color w:val="000000"/>
                <w:sz w:val="22"/>
                <w:szCs w:val="22"/>
                <w:shd w:val="clear" w:color="auto" w:fill="FFFFFF"/>
              </w:rPr>
              <w:t xml:space="preserve"> wall and virus protection. It will also be  encrypted. After five years the recordings will be erased.</w:t>
            </w:r>
          </w:p>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i/>
                <w:iCs/>
                <w:color w:val="808080"/>
                <w:sz w:val="22"/>
                <w:szCs w:val="22"/>
                <w:u w:color="00000A"/>
                <w:lang w:val="en-US"/>
              </w:rPr>
            </w:pPr>
            <w:r w:rsidRPr="00226829">
              <w:rPr>
                <w:rFonts w:ascii="Arial" w:hAnsi="Arial" w:cs="Arial"/>
                <w:i/>
                <w:iCs/>
                <w:color w:val="808080"/>
                <w:sz w:val="22"/>
                <w:szCs w:val="22"/>
                <w:u w:color="00000A"/>
                <w:lang w:val="en-US"/>
              </w:rPr>
              <w:t>(this box should expand as you type)</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color w:val="000000"/>
                <w:sz w:val="22"/>
                <w:szCs w:val="22"/>
                <w:u w:color="00000A"/>
                <w:lang w:val="en-US"/>
              </w:rPr>
            </w:pPr>
            <w:r w:rsidRPr="00226829">
              <w:rPr>
                <w:rFonts w:ascii="Arial" w:hAnsi="Arial" w:cs="Arial"/>
                <w:sz w:val="22"/>
                <w:szCs w:val="22"/>
                <w:u w:color="00000A"/>
                <w:lang w:val="en-US"/>
              </w:rPr>
              <w:lastRenderedPageBreak/>
              <w:t xml:space="preserve">Please indicate if your data will be stored in the UWTSD Research Data Repository (see </w:t>
            </w:r>
            <w:r w:rsidRPr="00226829">
              <w:rPr>
                <w:rFonts w:ascii="Arial" w:hAnsi="Arial" w:cs="Arial"/>
                <w:color w:val="000000"/>
                <w:sz w:val="22"/>
                <w:szCs w:val="22"/>
                <w:u w:color="00000A"/>
                <w:lang w:val="en-US"/>
              </w:rPr>
              <w:t>https://researchdata.uwtsd.ac.uk/ ).   If so please explain. (</w:t>
            </w:r>
            <w:r w:rsidRPr="00226829">
              <w:rPr>
                <w:rFonts w:ascii="Arial" w:hAnsi="Arial" w:cs="Arial"/>
                <w:i/>
                <w:iCs/>
                <w:color w:val="000000"/>
                <w:sz w:val="22"/>
                <w:szCs w:val="22"/>
                <w:u w:color="00000A"/>
                <w:lang w:val="en-US"/>
              </w:rPr>
              <w:t>Most relevant to academic staff)</w:t>
            </w:r>
            <w:r w:rsidRPr="00226829">
              <w:rPr>
                <w:rFonts w:ascii="Arial" w:hAnsi="Arial" w:cs="Arial"/>
                <w:color w:val="000000"/>
                <w:sz w:val="22"/>
                <w:szCs w:val="22"/>
                <w:u w:color="00000A"/>
                <w:lang w:val="en-US"/>
              </w:rPr>
              <w:t xml:space="preserve"> </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color w:val="000000"/>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color w:val="000000"/>
                <w:sz w:val="22"/>
                <w:szCs w:val="22"/>
                <w:u w:color="00000A"/>
                <w:lang w:val="en-US"/>
              </w:rPr>
            </w:pP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color w:val="000000"/>
                <w:sz w:val="22"/>
                <w:szCs w:val="22"/>
                <w:u w:color="00000A"/>
                <w:lang w:val="en-US"/>
              </w:rPr>
            </w:pPr>
          </w:p>
          <w:p w:rsidR="00896D39" w:rsidRPr="00226829" w:rsidRDefault="00B01298">
            <w:pPr>
              <w:autoSpaceDE w:val="0"/>
              <w:autoSpaceDN w:val="0"/>
              <w:adjustRightInd w:val="0"/>
              <w:rPr>
                <w:rFonts w:ascii="Arial" w:hAnsi="Arial" w:cs="Arial"/>
                <w:color w:val="000000"/>
                <w:sz w:val="22"/>
                <w:szCs w:val="22"/>
                <w:u w:color="00000A"/>
                <w:lang w:val="en-US"/>
              </w:rPr>
            </w:pPr>
            <w:r w:rsidRPr="00226829">
              <w:rPr>
                <w:rFonts w:ascii="Arial" w:hAnsi="Arial" w:cs="Arial"/>
                <w:color w:val="000000"/>
                <w:sz w:val="22"/>
                <w:szCs w:val="22"/>
                <w:u w:color="00000A"/>
                <w:lang w:val="en-US"/>
              </w:rPr>
              <w:t>No</w:t>
            </w:r>
          </w:p>
          <w:p w:rsidR="00896D39" w:rsidRPr="00226829" w:rsidRDefault="00896D39">
            <w:pPr>
              <w:autoSpaceDE w:val="0"/>
              <w:autoSpaceDN w:val="0"/>
              <w:adjustRightInd w:val="0"/>
              <w:rPr>
                <w:rFonts w:ascii="Arial" w:hAnsi="Arial" w:cs="Arial"/>
                <w:color w:val="000000"/>
                <w:sz w:val="22"/>
                <w:szCs w:val="22"/>
                <w:u w:color="00000A"/>
                <w:lang w:val="en-US"/>
              </w:rPr>
            </w:pPr>
          </w:p>
          <w:p w:rsidR="00896D39" w:rsidRPr="00226829" w:rsidRDefault="00896D39">
            <w:pPr>
              <w:autoSpaceDE w:val="0"/>
              <w:autoSpaceDN w:val="0"/>
              <w:adjustRightInd w:val="0"/>
              <w:rPr>
                <w:rFonts w:ascii="Arial" w:hAnsi="Arial" w:cs="Arial"/>
                <w:i/>
                <w:iCs/>
                <w:color w:val="808080"/>
                <w:sz w:val="22"/>
                <w:szCs w:val="22"/>
                <w:u w:color="00000A"/>
                <w:lang w:val="en-US"/>
              </w:rPr>
            </w:pPr>
            <w:r w:rsidRPr="00226829">
              <w:rPr>
                <w:rFonts w:ascii="Arial" w:hAnsi="Arial" w:cs="Arial"/>
                <w:i/>
                <w:iCs/>
                <w:color w:val="808080"/>
                <w:sz w:val="22"/>
                <w:szCs w:val="22"/>
                <w:u w:color="00000A"/>
                <w:lang w:val="en-US"/>
              </w:rPr>
              <w:t>(this box should expand as you type)</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i/>
                <w:iCs/>
                <w:color w:val="808080"/>
                <w:sz w:val="22"/>
                <w:szCs w:val="22"/>
                <w:u w:color="00000A"/>
                <w:lang w:val="en-US"/>
              </w:rPr>
            </w:pP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color w:val="000000"/>
                <w:sz w:val="22"/>
                <w:szCs w:val="22"/>
                <w:u w:color="00000A"/>
                <w:lang w:val="en-US"/>
              </w:rPr>
            </w:pPr>
            <w:r w:rsidRPr="00226829">
              <w:rPr>
                <w:rFonts w:ascii="Arial" w:hAnsi="Arial" w:cs="Arial"/>
                <w:sz w:val="22"/>
                <w:szCs w:val="22"/>
                <w:u w:color="00000A"/>
                <w:lang w:val="en-US"/>
              </w:rPr>
              <w:t xml:space="preserve">Confirm that you have read the UWTSD guidance on data management (see </w:t>
            </w:r>
            <w:r w:rsidRPr="00226829">
              <w:rPr>
                <w:rFonts w:ascii="Arial" w:hAnsi="Arial" w:cs="Arial"/>
                <w:color w:val="000000"/>
                <w:sz w:val="22"/>
                <w:szCs w:val="22"/>
                <w:u w:color="00000A"/>
                <w:lang w:val="en-US"/>
              </w:rPr>
              <w:t>https://www.uwtsd.ac.uk/library/research-data-management/)</w:t>
            </w:r>
          </w:p>
          <w:p w:rsidR="00896D39" w:rsidRPr="00226829" w:rsidRDefault="00896D39">
            <w:pPr>
              <w:autoSpaceDE w:val="0"/>
              <w:autoSpaceDN w:val="0"/>
              <w:adjustRightInd w:val="0"/>
              <w:rPr>
                <w:rFonts w:ascii="Arial" w:hAnsi="Arial" w:cs="Arial"/>
                <w:color w:val="000000"/>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YES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B01298" w:rsidRPr="00226829">
              <w:rPr>
                <w:rFonts w:ascii="Arial" w:hAnsi="Arial" w:cs="Arial"/>
                <w:sz w:val="22"/>
                <w:szCs w:val="22"/>
                <w:u w:color="00000A"/>
                <w:lang w:val="en-US"/>
              </w:rPr>
              <w:t>x</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NO</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r w:rsidR="00896D39" w:rsidRPr="00226829">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Confirm that you are aware that you need to keep all data until after your research has completed or the end of your funding</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YES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B01298" w:rsidRPr="00226829">
              <w:rPr>
                <w:rFonts w:ascii="Arial" w:hAnsi="Arial" w:cs="Arial"/>
                <w:sz w:val="22"/>
                <w:szCs w:val="22"/>
                <w:u w:color="00000A"/>
                <w:lang w:val="en-US"/>
              </w:rPr>
              <w:t>x</w:t>
            </w:r>
          </w:p>
        </w:tc>
      </w:tr>
      <w:tr w:rsidR="00896D39" w:rsidRPr="00226829">
        <w:tblPrEx>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NO</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r>
    </w:tbl>
    <w:p w:rsidR="00896D39" w:rsidRPr="00226829" w:rsidRDefault="00896D39" w:rsidP="00896D39">
      <w:pPr>
        <w:autoSpaceDE w:val="0"/>
        <w:autoSpaceDN w:val="0"/>
        <w:adjustRightInd w:val="0"/>
        <w:rPr>
          <w:rFonts w:ascii="Arial" w:hAnsi="Arial" w:cs="Arial"/>
          <w:b/>
          <w:bCs/>
          <w:sz w:val="22"/>
          <w:szCs w:val="22"/>
          <w:u w:color="00000A"/>
          <w:lang w:val="en-US"/>
        </w:rPr>
      </w:pPr>
    </w:p>
    <w:p w:rsidR="00896D39" w:rsidRPr="00226829" w:rsidRDefault="00896D39" w:rsidP="00896D39">
      <w:pPr>
        <w:autoSpaceDE w:val="0"/>
        <w:autoSpaceDN w:val="0"/>
        <w:adjustRightInd w:val="0"/>
        <w:rPr>
          <w:rFonts w:ascii="Arial" w:hAnsi="Arial" w:cs="Arial"/>
          <w:b/>
          <w:bCs/>
          <w:sz w:val="22"/>
          <w:szCs w:val="22"/>
          <w:u w:color="00000A"/>
          <w:lang w:val="en-US"/>
        </w:rPr>
      </w:pPr>
      <w:r w:rsidRPr="00226829">
        <w:rPr>
          <w:rFonts w:ascii="Arial" w:hAnsi="Arial" w:cs="Arial"/>
          <w:b/>
          <w:bCs/>
          <w:sz w:val="22"/>
          <w:szCs w:val="22"/>
          <w:u w:color="00000A"/>
          <w:lang w:val="en-US"/>
        </w:rPr>
        <w:br w:type="page"/>
      </w:r>
    </w:p>
    <w:p w:rsidR="00896D39" w:rsidRPr="00226829" w:rsidRDefault="00896D39" w:rsidP="00896D39">
      <w:pPr>
        <w:autoSpaceDE w:val="0"/>
        <w:autoSpaceDN w:val="0"/>
        <w:adjustRightInd w:val="0"/>
        <w:spacing w:after="240"/>
        <w:jc w:val="both"/>
        <w:rPr>
          <w:rFonts w:ascii="Arial" w:hAnsi="Arial" w:cs="Arial"/>
          <w:b/>
          <w:bCs/>
          <w:sz w:val="22"/>
          <w:szCs w:val="22"/>
          <w:u w:color="00000A"/>
          <w:lang w:val="en-US"/>
        </w:rPr>
      </w:pPr>
      <w:r w:rsidRPr="00226829">
        <w:rPr>
          <w:rFonts w:ascii="Arial" w:hAnsi="Arial" w:cs="Arial"/>
          <w:b/>
          <w:bCs/>
          <w:sz w:val="22"/>
          <w:szCs w:val="22"/>
          <w:u w:color="00000A"/>
          <w:lang w:val="en-US"/>
        </w:rPr>
        <w:lastRenderedPageBreak/>
        <w:t>SECTION K: Declaration</w:t>
      </w:r>
    </w:p>
    <w:tbl>
      <w:tblPr>
        <w:tblW w:w="0" w:type="auto"/>
        <w:tblInd w:w="-118" w:type="dxa"/>
        <w:tblBorders>
          <w:top w:val="nil"/>
          <w:left w:val="nil"/>
          <w:right w:val="nil"/>
        </w:tblBorders>
        <w:tblLayout w:type="fixed"/>
        <w:tblLook w:val="0000" w:firstRow="0" w:lastRow="0" w:firstColumn="0" w:lastColumn="0" w:noHBand="0" w:noVBand="0"/>
      </w:tblPr>
      <w:tblGrid>
        <w:gridCol w:w="2988"/>
        <w:gridCol w:w="2880"/>
        <w:gridCol w:w="2880"/>
      </w:tblGrid>
      <w:tr w:rsidR="00896D39" w:rsidRPr="00226829">
        <w:tblPrEx>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both"/>
              <w:rPr>
                <w:rFonts w:ascii="Arial" w:hAnsi="Arial" w:cs="Arial"/>
                <w:b/>
                <w:bCs/>
                <w:color w:val="000000"/>
                <w:sz w:val="22"/>
                <w:szCs w:val="22"/>
                <w:u w:color="00000A"/>
                <w:lang w:val="en-US"/>
              </w:rPr>
            </w:pPr>
            <w:r w:rsidRPr="00226829">
              <w:rPr>
                <w:rFonts w:ascii="Arial" w:hAnsi="Arial" w:cs="Arial"/>
                <w:sz w:val="22"/>
                <w:szCs w:val="22"/>
                <w:u w:color="00000A"/>
                <w:lang w:val="en-US"/>
              </w:rPr>
              <w:t>The information which I have provided is correct and complete to the best of my knowledge. I have attempted to identify any risks and issues related to the research activity and acknowledge my obligations and the rights of the participants</w:t>
            </w:r>
            <w:r w:rsidRPr="00226829">
              <w:rPr>
                <w:rFonts w:ascii="Arial" w:hAnsi="Arial" w:cs="Arial"/>
                <w:b/>
                <w:bCs/>
                <w:color w:val="000000"/>
                <w:sz w:val="22"/>
                <w:szCs w:val="22"/>
                <w:u w:color="00000A"/>
                <w:lang w:val="en-US"/>
              </w:rPr>
              <w:t>.</w:t>
            </w:r>
          </w:p>
          <w:p w:rsidR="00896D39" w:rsidRPr="00226829" w:rsidRDefault="00896D39">
            <w:pPr>
              <w:autoSpaceDE w:val="0"/>
              <w:autoSpaceDN w:val="0"/>
              <w:adjustRightInd w:val="0"/>
              <w:jc w:val="both"/>
              <w:rPr>
                <w:rFonts w:ascii="Arial" w:hAnsi="Arial" w:cs="Arial"/>
                <w:b/>
                <w:bCs/>
                <w:color w:val="000000"/>
                <w:sz w:val="22"/>
                <w:szCs w:val="22"/>
                <w:u w:color="00000A"/>
                <w:lang w:val="en-US"/>
              </w:rPr>
            </w:pPr>
          </w:p>
          <w:p w:rsidR="00896D39" w:rsidRPr="00226829" w:rsidRDefault="00896D39">
            <w:pPr>
              <w:autoSpaceDE w:val="0"/>
              <w:autoSpaceDN w:val="0"/>
              <w:adjustRightInd w:val="0"/>
              <w:jc w:val="both"/>
              <w:rPr>
                <w:rFonts w:ascii="Arial" w:hAnsi="Arial" w:cs="Arial"/>
                <w:sz w:val="22"/>
                <w:szCs w:val="22"/>
                <w:u w:color="00000A"/>
                <w:lang w:val="en-US"/>
              </w:rPr>
            </w:pPr>
            <w:r w:rsidRPr="00226829">
              <w:rPr>
                <w:rFonts w:ascii="Arial" w:hAnsi="Arial" w:cs="Arial"/>
                <w:sz w:val="22"/>
                <w:szCs w:val="22"/>
                <w:u w:color="00000A"/>
                <w:lang w:val="en-US"/>
              </w:rPr>
              <w:t>In submitting this application I hereby confirm that I undertake to ensure that the above named research activity will meet the University’s Research Ethics and Integrity Code of Practice</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r w:rsidR="00896D39" w:rsidRPr="00226829">
        <w:tblPrEx>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spacing w:before="100" w:after="100"/>
              <w:rPr>
                <w:rFonts w:ascii="Arial" w:hAnsi="Arial" w:cs="Arial"/>
                <w:b/>
                <w:bCs/>
                <w:sz w:val="22"/>
                <w:szCs w:val="22"/>
                <w:u w:color="00000A"/>
                <w:lang w:val="en-US"/>
              </w:rPr>
            </w:pPr>
            <w:r w:rsidRPr="00226829">
              <w:rPr>
                <w:rFonts w:ascii="Arial" w:hAnsi="Arial" w:cs="Arial"/>
                <w:b/>
                <w:bCs/>
                <w:sz w:val="22"/>
                <w:szCs w:val="22"/>
                <w:u w:color="00000A"/>
                <w:lang w:val="en-US"/>
              </w:rPr>
              <w:t>Signature of applicant: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B01298">
            <w:pPr>
              <w:autoSpaceDE w:val="0"/>
              <w:autoSpaceDN w:val="0"/>
              <w:adjustRightInd w:val="0"/>
              <w:spacing w:before="100" w:after="100"/>
              <w:rPr>
                <w:rFonts w:ascii="Arial" w:hAnsi="Arial" w:cs="Arial"/>
                <w:b/>
                <w:bCs/>
                <w:sz w:val="22"/>
                <w:szCs w:val="22"/>
                <w:u w:color="00000A"/>
                <w:lang w:val="en-US"/>
              </w:rPr>
            </w:pPr>
            <w:r w:rsidRPr="00226829">
              <w:rPr>
                <w:rFonts w:ascii="Arial" w:hAnsi="Arial" w:cs="Arial"/>
                <w:b/>
                <w:bCs/>
                <w:sz w:val="22"/>
                <w:szCs w:val="22"/>
                <w:u w:color="00000A"/>
                <w:lang w:val="en-US"/>
              </w:rPr>
              <w:t>Bethany Green</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spacing w:before="100" w:after="100"/>
              <w:rPr>
                <w:rFonts w:ascii="Arial" w:hAnsi="Arial" w:cs="Arial"/>
                <w:b/>
                <w:bCs/>
                <w:sz w:val="22"/>
                <w:szCs w:val="22"/>
                <w:u w:color="00000A"/>
                <w:lang w:val="en-US"/>
              </w:rPr>
            </w:pPr>
            <w:r w:rsidRPr="00226829">
              <w:rPr>
                <w:rFonts w:ascii="Arial" w:hAnsi="Arial" w:cs="Arial"/>
                <w:b/>
                <w:bCs/>
                <w:sz w:val="22"/>
                <w:szCs w:val="22"/>
                <w:u w:color="00000A"/>
                <w:lang w:val="en-US"/>
              </w:rPr>
              <w:t>Date:</w:t>
            </w:r>
            <w:r w:rsidR="00B01298" w:rsidRPr="00226829">
              <w:rPr>
                <w:rFonts w:ascii="Arial" w:hAnsi="Arial" w:cs="Arial"/>
                <w:b/>
                <w:bCs/>
                <w:sz w:val="22"/>
                <w:szCs w:val="22"/>
                <w:u w:color="00000A"/>
                <w:lang w:val="en-US"/>
              </w:rPr>
              <w:t xml:space="preserve"> October 26</w:t>
            </w:r>
            <w:r w:rsidR="00B01298" w:rsidRPr="00226829">
              <w:rPr>
                <w:rFonts w:ascii="Arial" w:hAnsi="Arial" w:cs="Arial"/>
                <w:b/>
                <w:bCs/>
                <w:sz w:val="22"/>
                <w:szCs w:val="22"/>
                <w:u w:color="00000A"/>
                <w:vertAlign w:val="superscript"/>
                <w:lang w:val="en-US"/>
              </w:rPr>
              <w:t>th</w:t>
            </w:r>
            <w:r w:rsidR="00B01298" w:rsidRPr="00226829">
              <w:rPr>
                <w:rFonts w:ascii="Arial" w:hAnsi="Arial" w:cs="Arial"/>
                <w:b/>
                <w:bCs/>
                <w:sz w:val="22"/>
                <w:szCs w:val="22"/>
                <w:u w:color="00000A"/>
                <w:lang w:val="en-US"/>
              </w:rPr>
              <w:t xml:space="preserve"> 2020</w:t>
            </w:r>
          </w:p>
          <w:p w:rsidR="00896D39" w:rsidRPr="00226829" w:rsidRDefault="00896D39">
            <w:pPr>
              <w:autoSpaceDE w:val="0"/>
              <w:autoSpaceDN w:val="0"/>
              <w:adjustRightInd w:val="0"/>
              <w:spacing w:before="100" w:after="100"/>
              <w:rPr>
                <w:rFonts w:ascii="Arial" w:hAnsi="Arial" w:cs="Arial"/>
                <w:b/>
                <w:bCs/>
                <w:sz w:val="22"/>
                <w:szCs w:val="22"/>
                <w:u w:color="00000A"/>
                <w:lang w:val="en-US"/>
              </w:rPr>
            </w:pPr>
          </w:p>
        </w:tc>
      </w:tr>
    </w:tbl>
    <w:p w:rsidR="00896D39" w:rsidRPr="00226829" w:rsidRDefault="00896D39" w:rsidP="00896D39">
      <w:pPr>
        <w:autoSpaceDE w:val="0"/>
        <w:autoSpaceDN w:val="0"/>
        <w:adjustRightInd w:val="0"/>
        <w:rPr>
          <w:rFonts w:ascii="Arial" w:hAnsi="Arial" w:cs="Arial"/>
          <w:b/>
          <w:bCs/>
          <w:sz w:val="22"/>
          <w:szCs w:val="22"/>
          <w:u w:color="00000A"/>
          <w:lang w:val="en-US"/>
        </w:rPr>
      </w:pPr>
    </w:p>
    <w:p w:rsidR="00896D39" w:rsidRPr="00226829" w:rsidRDefault="00896D39" w:rsidP="00896D39">
      <w:pPr>
        <w:autoSpaceDE w:val="0"/>
        <w:autoSpaceDN w:val="0"/>
        <w:adjustRightInd w:val="0"/>
        <w:rPr>
          <w:rFonts w:ascii="Arial" w:hAnsi="Arial" w:cs="Arial"/>
          <w:b/>
          <w:bCs/>
          <w:i/>
          <w:iCs/>
          <w:sz w:val="22"/>
          <w:szCs w:val="22"/>
          <w:u w:color="00000A"/>
          <w:lang w:val="en-US"/>
        </w:rPr>
      </w:pPr>
      <w:r w:rsidRPr="00226829">
        <w:rPr>
          <w:rFonts w:ascii="Arial" w:hAnsi="Arial" w:cs="Arial"/>
          <w:b/>
          <w:bCs/>
          <w:i/>
          <w:iCs/>
          <w:sz w:val="22"/>
          <w:szCs w:val="22"/>
          <w:u w:color="00000A"/>
          <w:lang w:val="en-US"/>
        </w:rPr>
        <w:t>For STUDENT Submissions:</w:t>
      </w:r>
    </w:p>
    <w:tbl>
      <w:tblPr>
        <w:tblW w:w="0" w:type="auto"/>
        <w:tblInd w:w="-118" w:type="dxa"/>
        <w:tblBorders>
          <w:top w:val="nil"/>
          <w:left w:val="nil"/>
          <w:right w:val="nil"/>
        </w:tblBorders>
        <w:tblLayout w:type="fixed"/>
        <w:tblLook w:val="0000" w:firstRow="0" w:lastRow="0" w:firstColumn="0" w:lastColumn="0" w:noHBand="0" w:noVBand="0"/>
      </w:tblPr>
      <w:tblGrid>
        <w:gridCol w:w="2988"/>
        <w:gridCol w:w="2880"/>
        <w:gridCol w:w="2880"/>
      </w:tblGrid>
      <w:tr w:rsidR="00896D39" w:rsidRPr="00226829">
        <w:tblPrEx>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Director of Studies/Supervisor:</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r w:rsidRPr="00226829">
              <w:rPr>
                <w:rFonts w:ascii="Arial" w:hAnsi="Arial" w:cs="Arial"/>
                <w:b/>
                <w:bCs/>
                <w:sz w:val="22"/>
                <w:szCs w:val="22"/>
                <w:u w:color="00000A"/>
                <w:lang w:val="en-US"/>
              </w:rPr>
              <w:t>Date:</w:t>
            </w:r>
          </w:p>
        </w:tc>
      </w:tr>
      <w:tr w:rsidR="00896D39" w:rsidRPr="00226829">
        <w:tblPrEx>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Signature:</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bl>
    <w:p w:rsidR="00896D39" w:rsidRPr="00226829" w:rsidRDefault="00896D39" w:rsidP="00896D39">
      <w:pPr>
        <w:autoSpaceDE w:val="0"/>
        <w:autoSpaceDN w:val="0"/>
        <w:adjustRightInd w:val="0"/>
        <w:rPr>
          <w:rFonts w:ascii="Arial" w:hAnsi="Arial" w:cs="Arial"/>
          <w:sz w:val="22"/>
          <w:szCs w:val="22"/>
          <w:u w:color="00000A"/>
          <w:lang w:val="en-US"/>
        </w:rPr>
      </w:pPr>
    </w:p>
    <w:p w:rsidR="00896D39" w:rsidRPr="00226829" w:rsidRDefault="00896D39" w:rsidP="00896D39">
      <w:pPr>
        <w:autoSpaceDE w:val="0"/>
        <w:autoSpaceDN w:val="0"/>
        <w:adjustRightInd w:val="0"/>
        <w:rPr>
          <w:rFonts w:ascii="Arial" w:hAnsi="Arial" w:cs="Arial"/>
          <w:b/>
          <w:bCs/>
          <w:i/>
          <w:iCs/>
          <w:sz w:val="22"/>
          <w:szCs w:val="22"/>
          <w:u w:color="00000A"/>
          <w:lang w:val="en-US"/>
        </w:rPr>
      </w:pPr>
      <w:r w:rsidRPr="00226829">
        <w:rPr>
          <w:rFonts w:ascii="Arial" w:hAnsi="Arial" w:cs="Arial"/>
          <w:b/>
          <w:bCs/>
          <w:i/>
          <w:iCs/>
          <w:sz w:val="22"/>
          <w:szCs w:val="22"/>
          <w:u w:color="00000A"/>
          <w:lang w:val="en-US"/>
        </w:rPr>
        <w:t>For STAFF Submissions:</w:t>
      </w:r>
    </w:p>
    <w:tbl>
      <w:tblPr>
        <w:tblW w:w="0" w:type="auto"/>
        <w:tblInd w:w="-118" w:type="dxa"/>
        <w:tblBorders>
          <w:top w:val="nil"/>
          <w:left w:val="nil"/>
          <w:right w:val="nil"/>
        </w:tblBorders>
        <w:tblLayout w:type="fixed"/>
        <w:tblLook w:val="0000" w:firstRow="0" w:lastRow="0" w:firstColumn="0" w:lastColumn="0" w:noHBand="0" w:noVBand="0"/>
      </w:tblPr>
      <w:tblGrid>
        <w:gridCol w:w="2988"/>
        <w:gridCol w:w="2880"/>
        <w:gridCol w:w="2880"/>
      </w:tblGrid>
      <w:tr w:rsidR="00896D39" w:rsidRPr="00226829">
        <w:tblPrEx>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Head of School/Assistant Dean:</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r w:rsidRPr="00226829">
              <w:rPr>
                <w:rFonts w:ascii="Arial" w:hAnsi="Arial" w:cs="Arial"/>
                <w:b/>
                <w:bCs/>
                <w:sz w:val="22"/>
                <w:szCs w:val="22"/>
                <w:u w:color="00000A"/>
                <w:lang w:val="en-US"/>
              </w:rPr>
              <w:t>Date:</w:t>
            </w:r>
          </w:p>
        </w:tc>
      </w:tr>
      <w:tr w:rsidR="00896D39" w:rsidRPr="00226829">
        <w:tblPrEx>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Signature:</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p w:rsidR="00896D39" w:rsidRPr="00226829" w:rsidRDefault="00896D39">
            <w:pPr>
              <w:autoSpaceDE w:val="0"/>
              <w:autoSpaceDN w:val="0"/>
              <w:adjustRightInd w:val="0"/>
              <w:rPr>
                <w:rFonts w:ascii="Arial" w:hAnsi="Arial" w:cs="Arial"/>
                <w:sz w:val="22"/>
                <w:szCs w:val="22"/>
                <w:u w:color="00000A"/>
                <w:lang w:val="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p>
        </w:tc>
      </w:tr>
    </w:tbl>
    <w:p w:rsidR="00896D39" w:rsidRPr="00226829" w:rsidRDefault="00896D39" w:rsidP="00896D39">
      <w:pPr>
        <w:autoSpaceDE w:val="0"/>
        <w:autoSpaceDN w:val="0"/>
        <w:adjustRightInd w:val="0"/>
        <w:rPr>
          <w:rFonts w:ascii="Arial" w:hAnsi="Arial" w:cs="Arial"/>
          <w:sz w:val="22"/>
          <w:szCs w:val="22"/>
          <w:u w:color="00000A"/>
          <w:lang w:val="en-US"/>
        </w:rPr>
      </w:pPr>
    </w:p>
    <w:p w:rsidR="00896D39" w:rsidRPr="00226829" w:rsidRDefault="00896D39" w:rsidP="00896D39">
      <w:pPr>
        <w:autoSpaceDE w:val="0"/>
        <w:autoSpaceDN w:val="0"/>
        <w:adjustRightInd w:val="0"/>
        <w:spacing w:after="240"/>
        <w:jc w:val="both"/>
        <w:rPr>
          <w:rFonts w:ascii="Arial" w:hAnsi="Arial" w:cs="Arial"/>
          <w:sz w:val="22"/>
          <w:szCs w:val="22"/>
          <w:u w:color="00000A"/>
          <w:lang w:val="en-US"/>
        </w:rPr>
      </w:pPr>
      <w:r w:rsidRPr="00226829">
        <w:rPr>
          <w:rFonts w:ascii="Arial" w:hAnsi="Arial" w:cs="Arial"/>
          <w:b/>
          <w:bCs/>
          <w:sz w:val="22"/>
          <w:szCs w:val="22"/>
          <w:u w:color="00000A"/>
          <w:lang w:val="en-US"/>
        </w:rPr>
        <w:t xml:space="preserve">Checklist: </w:t>
      </w:r>
      <w:r w:rsidRPr="00226829">
        <w:rPr>
          <w:rFonts w:ascii="Arial" w:hAnsi="Arial" w:cs="Arial"/>
          <w:sz w:val="22"/>
          <w:szCs w:val="22"/>
          <w:u w:color="00000A"/>
          <w:lang w:val="en-US"/>
        </w:rPr>
        <w:t>Please complete the checklist below to ensure that you have completed the form according to the guidelines and attached any required documentation:</w:t>
      </w:r>
    </w:p>
    <w:tbl>
      <w:tblPr>
        <w:tblW w:w="0" w:type="auto"/>
        <w:tblInd w:w="-118" w:type="dxa"/>
        <w:tblBorders>
          <w:top w:val="nil"/>
          <w:left w:val="nil"/>
          <w:right w:val="nil"/>
        </w:tblBorders>
        <w:tblLayout w:type="fixed"/>
        <w:tblLook w:val="0000" w:firstRow="0" w:lastRow="0" w:firstColumn="0" w:lastColumn="0" w:noHBand="0" w:noVBand="0"/>
      </w:tblPr>
      <w:tblGrid>
        <w:gridCol w:w="4428"/>
        <w:gridCol w:w="4320"/>
      </w:tblGrid>
      <w:tr w:rsidR="00896D39" w:rsidRPr="0022682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B01298" w:rsidRPr="00226829">
              <w:rPr>
                <w:rFonts w:ascii="Arial" w:hAnsi="Arial" w:cs="Arial"/>
                <w:sz w:val="22"/>
                <w:szCs w:val="22"/>
                <w:u w:color="00000A"/>
                <w:lang w:val="en-US"/>
              </w:rPr>
              <w:t>x</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I have read the guidance notes supplied before completing the form.</w:t>
            </w:r>
          </w:p>
        </w:tc>
      </w:tr>
      <w:tr w:rsidR="00896D39" w:rsidRPr="0022682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B01298" w:rsidRPr="00226829">
              <w:rPr>
                <w:rFonts w:ascii="Arial" w:hAnsi="Arial" w:cs="Arial"/>
                <w:sz w:val="22"/>
                <w:szCs w:val="22"/>
                <w:u w:color="00000A"/>
                <w:lang w:val="en-US"/>
              </w:rPr>
              <w:t>x</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I have completed </w:t>
            </w:r>
            <w:r w:rsidRPr="00226829">
              <w:rPr>
                <w:rFonts w:ascii="Arial" w:hAnsi="Arial" w:cs="Arial"/>
                <w:b/>
                <w:bCs/>
                <w:sz w:val="22"/>
                <w:szCs w:val="22"/>
                <w:u w:color="00000A"/>
                <w:lang w:val="en-US"/>
              </w:rPr>
              <w:t>ALL RELEVANT</w:t>
            </w:r>
            <w:r w:rsidRPr="00226829">
              <w:rPr>
                <w:rFonts w:ascii="Arial" w:hAnsi="Arial" w:cs="Arial"/>
                <w:sz w:val="22"/>
                <w:szCs w:val="22"/>
                <w:u w:color="00000A"/>
                <w:lang w:val="en-US"/>
              </w:rPr>
              <w:t xml:space="preserve"> sections of the form in full.</w:t>
            </w:r>
          </w:p>
        </w:tc>
      </w:tr>
      <w:tr w:rsidR="00896D39" w:rsidRPr="0022682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B01298" w:rsidRPr="00226829">
              <w:rPr>
                <w:rFonts w:ascii="Arial" w:hAnsi="Arial" w:cs="Arial"/>
                <w:sz w:val="22"/>
                <w:szCs w:val="22"/>
                <w:u w:color="00000A"/>
                <w:lang w:val="en-US"/>
              </w:rPr>
              <w:t>x</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I confirm that the research activity has received approval in principle</w:t>
            </w:r>
          </w:p>
        </w:tc>
      </w:tr>
      <w:tr w:rsidR="00896D39" w:rsidRPr="0022682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I have attached a copy of final/interim approval from external </w:t>
            </w:r>
            <w:proofErr w:type="spellStart"/>
            <w:r w:rsidRPr="00226829">
              <w:rPr>
                <w:rFonts w:ascii="Arial" w:hAnsi="Arial" w:cs="Arial"/>
                <w:sz w:val="22"/>
                <w:szCs w:val="22"/>
                <w:u w:color="00000A"/>
                <w:lang w:val="en-US"/>
              </w:rPr>
              <w:t>organisation</w:t>
            </w:r>
            <w:proofErr w:type="spellEnd"/>
            <w:r w:rsidRPr="00226829">
              <w:rPr>
                <w:rFonts w:ascii="Arial" w:hAnsi="Arial" w:cs="Arial"/>
                <w:sz w:val="22"/>
                <w:szCs w:val="22"/>
                <w:u w:color="00000A"/>
                <w:lang w:val="en-US"/>
              </w:rPr>
              <w:t xml:space="preserve"> (</w:t>
            </w:r>
            <w:r w:rsidRPr="00226829">
              <w:rPr>
                <w:rFonts w:ascii="Arial" w:hAnsi="Arial" w:cs="Arial"/>
                <w:b/>
                <w:bCs/>
                <w:sz w:val="22"/>
                <w:szCs w:val="22"/>
                <w:u w:color="00000A"/>
                <w:lang w:val="en-US"/>
              </w:rPr>
              <w:t>where appropriate</w:t>
            </w:r>
            <w:r w:rsidRPr="00226829">
              <w:rPr>
                <w:rFonts w:ascii="Arial" w:hAnsi="Arial" w:cs="Arial"/>
                <w:sz w:val="22"/>
                <w:szCs w:val="22"/>
                <w:u w:color="00000A"/>
                <w:lang w:val="en-US"/>
              </w:rPr>
              <w:t>)</w:t>
            </w:r>
          </w:p>
        </w:tc>
      </w:tr>
      <w:tr w:rsidR="00896D39" w:rsidRPr="0022682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lastRenderedPageBreak/>
              <w:t>☐</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i/>
                <w:iCs/>
                <w:sz w:val="22"/>
                <w:szCs w:val="22"/>
                <w:u w:color="00000A"/>
                <w:lang w:val="en-US"/>
              </w:rPr>
            </w:pPr>
            <w:r w:rsidRPr="00226829">
              <w:rPr>
                <w:rFonts w:ascii="Arial" w:hAnsi="Arial" w:cs="Arial"/>
                <w:sz w:val="22"/>
                <w:szCs w:val="22"/>
                <w:u w:color="00000A"/>
                <w:lang w:val="en-US"/>
              </w:rPr>
              <w:t xml:space="preserve">I have attached a full risk assessment (and have NOT completed Section H of this form) (where appropriate)  </w:t>
            </w:r>
            <w:r w:rsidRPr="00226829">
              <w:rPr>
                <w:rFonts w:ascii="Arial" w:hAnsi="Arial" w:cs="Arial"/>
                <w:i/>
                <w:iCs/>
                <w:sz w:val="22"/>
                <w:szCs w:val="22"/>
                <w:u w:color="00000A"/>
                <w:lang w:val="en-US"/>
              </w:rPr>
              <w:t>ONLY TICK IF YOU HAVE</w:t>
            </w:r>
            <w:r w:rsidRPr="00226829">
              <w:rPr>
                <w:rFonts w:ascii="Arial" w:hAnsi="Arial" w:cs="Arial"/>
                <w:b/>
                <w:bCs/>
                <w:i/>
                <w:iCs/>
                <w:sz w:val="22"/>
                <w:szCs w:val="22"/>
                <w:u w:color="00000A"/>
                <w:lang w:val="en-US"/>
              </w:rPr>
              <w:t xml:space="preserve"> ATTACHED A FULL RISK ASSESSMENT</w:t>
            </w:r>
          </w:p>
        </w:tc>
      </w:tr>
      <w:tr w:rsidR="00896D39" w:rsidRPr="0022682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B01298" w:rsidRPr="00226829">
              <w:rPr>
                <w:rFonts w:ascii="Arial" w:hAnsi="Arial" w:cs="Arial"/>
                <w:sz w:val="22"/>
                <w:szCs w:val="22"/>
                <w:u w:color="00000A"/>
                <w:lang w:val="en-US"/>
              </w:rPr>
              <w:t>x</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I understand that it is my responsibility to ensure that the above named research activity will meet the University’s Research Ethics and Integrity Code of Practice.</w:t>
            </w:r>
          </w:p>
        </w:tc>
      </w:tr>
      <w:tr w:rsidR="00896D39" w:rsidRPr="00226829">
        <w:tblPrEx>
          <w:tblBorders>
            <w:top w:val="none" w:sz="0" w:space="0" w:color="auto"/>
          </w:tblBorders>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B01298" w:rsidRPr="00226829">
              <w:rPr>
                <w:rFonts w:ascii="Arial" w:hAnsi="Arial" w:cs="Arial"/>
                <w:sz w:val="22"/>
                <w:szCs w:val="22"/>
                <w:u w:color="00000A"/>
                <w:lang w:val="en-US"/>
              </w:rPr>
              <w:t>x</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 xml:space="preserve">I understand that before commencing data collection all documents aimed at respondents (including information sheets, consent forms, questionnaires, interview schedules etc.) must be confirmed by the </w:t>
            </w:r>
            <w:proofErr w:type="spellStart"/>
            <w:r w:rsidRPr="00226829">
              <w:rPr>
                <w:rFonts w:ascii="Arial" w:hAnsi="Arial" w:cs="Arial"/>
                <w:sz w:val="22"/>
                <w:szCs w:val="22"/>
                <w:u w:color="00000A"/>
                <w:lang w:val="en-US"/>
              </w:rPr>
              <w:t>DoS</w:t>
            </w:r>
            <w:proofErr w:type="spellEnd"/>
            <w:r w:rsidRPr="00226829">
              <w:rPr>
                <w:rFonts w:ascii="Arial" w:hAnsi="Arial" w:cs="Arial"/>
                <w:sz w:val="22"/>
                <w:szCs w:val="22"/>
                <w:u w:color="00000A"/>
                <w:lang w:val="en-US"/>
              </w:rPr>
              <w:t>/Supervisor, module tutor or Head of School.</w:t>
            </w:r>
          </w:p>
        </w:tc>
      </w:tr>
      <w:tr w:rsidR="00896D39" w:rsidRPr="00226829">
        <w:tblPrEx>
          <w:tblCellMar>
            <w:top w:w="0" w:type="dxa"/>
            <w:bottom w:w="0" w:type="dxa"/>
          </w:tblCellMar>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jc w:val="center"/>
              <w:rPr>
                <w:rFonts w:ascii="Arial" w:hAnsi="Arial" w:cs="Arial"/>
                <w:b/>
                <w:bCs/>
                <w:sz w:val="22"/>
                <w:szCs w:val="22"/>
                <w:u w:color="00000A"/>
                <w:lang w:val="en-US"/>
              </w:rPr>
            </w:pPr>
            <w:r w:rsidRPr="00226829">
              <w:rPr>
                <w:rFonts w:ascii="Segoe UI Symbol" w:hAnsi="Segoe UI Symbol" w:cs="Segoe UI Symbol"/>
                <w:sz w:val="22"/>
                <w:szCs w:val="22"/>
                <w:u w:color="00000A"/>
                <w:lang w:val="en-US"/>
              </w:rPr>
              <w:t>☐</w:t>
            </w:r>
            <w:r w:rsidR="00B01298" w:rsidRPr="00226829">
              <w:rPr>
                <w:rFonts w:ascii="Arial" w:hAnsi="Arial" w:cs="Arial"/>
                <w:sz w:val="22"/>
                <w:szCs w:val="22"/>
                <w:u w:color="00000A"/>
                <w:lang w:val="en-US"/>
              </w:rPr>
              <w:t>x</w:t>
            </w:r>
          </w:p>
          <w:p w:rsidR="00896D39" w:rsidRPr="00226829" w:rsidRDefault="00896D39" w:rsidP="00B01298">
            <w:pPr>
              <w:autoSpaceDE w:val="0"/>
              <w:autoSpaceDN w:val="0"/>
              <w:adjustRightInd w:val="0"/>
              <w:rPr>
                <w:rFonts w:ascii="Arial" w:hAnsi="Arial" w:cs="Arial"/>
                <w:b/>
                <w:bCs/>
                <w:sz w:val="22"/>
                <w:szCs w:val="22"/>
                <w:u w:color="00000A"/>
                <w:lang w:val="en-US"/>
              </w:rPr>
            </w:pP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I have deleted the guidance notes before submitting the PG2 for consideration</w:t>
            </w:r>
          </w:p>
        </w:tc>
      </w:tr>
    </w:tbl>
    <w:p w:rsidR="00896D39" w:rsidRPr="00226829" w:rsidRDefault="00896D39" w:rsidP="00896D39">
      <w:pPr>
        <w:autoSpaceDE w:val="0"/>
        <w:autoSpaceDN w:val="0"/>
        <w:adjustRightInd w:val="0"/>
        <w:rPr>
          <w:rFonts w:ascii="Arial" w:hAnsi="Arial" w:cs="Arial"/>
          <w:sz w:val="22"/>
          <w:szCs w:val="22"/>
          <w:u w:color="00000A"/>
          <w:lang w:val="en-US"/>
        </w:rPr>
      </w:pPr>
    </w:p>
    <w:p w:rsidR="00896D39" w:rsidRPr="00226829" w:rsidRDefault="00896D39" w:rsidP="00896D39">
      <w:pPr>
        <w:autoSpaceDE w:val="0"/>
        <w:autoSpaceDN w:val="0"/>
        <w:adjustRightInd w:val="0"/>
        <w:rPr>
          <w:rFonts w:ascii="Arial" w:hAnsi="Arial" w:cs="Arial"/>
          <w:b/>
          <w:bCs/>
          <w:sz w:val="22"/>
          <w:szCs w:val="22"/>
          <w:u w:color="00000A"/>
          <w:lang w:val="en-US"/>
        </w:rPr>
      </w:pPr>
      <w:r w:rsidRPr="00226829">
        <w:rPr>
          <w:rFonts w:ascii="Arial" w:hAnsi="Arial" w:cs="Arial"/>
          <w:b/>
          <w:bCs/>
          <w:sz w:val="22"/>
          <w:szCs w:val="22"/>
          <w:u w:color="00000A"/>
          <w:lang w:val="en-US"/>
        </w:rPr>
        <w:br w:type="page"/>
      </w:r>
    </w:p>
    <w:p w:rsidR="00896D39" w:rsidRPr="00226829" w:rsidRDefault="00896D39" w:rsidP="00896D39">
      <w:pPr>
        <w:autoSpaceDE w:val="0"/>
        <w:autoSpaceDN w:val="0"/>
        <w:adjustRightInd w:val="0"/>
        <w:rPr>
          <w:rFonts w:ascii="Arial" w:hAnsi="Arial" w:cs="Arial"/>
          <w:b/>
          <w:bCs/>
          <w:sz w:val="22"/>
          <w:szCs w:val="22"/>
          <w:u w:color="00000A"/>
          <w:lang w:val="en-US"/>
        </w:rPr>
      </w:pPr>
    </w:p>
    <w:tbl>
      <w:tblPr>
        <w:tblW w:w="0" w:type="auto"/>
        <w:tblInd w:w="-118" w:type="dxa"/>
        <w:tblBorders>
          <w:top w:val="nil"/>
          <w:left w:val="nil"/>
          <w:right w:val="nil"/>
        </w:tblBorders>
        <w:tblLayout w:type="fixed"/>
        <w:tblLook w:val="0000" w:firstRow="0" w:lastRow="0" w:firstColumn="0" w:lastColumn="0" w:noHBand="0" w:noVBand="0"/>
      </w:tblPr>
      <w:tblGrid>
        <w:gridCol w:w="8748"/>
      </w:tblGrid>
      <w:tr w:rsidR="00896D39" w:rsidRPr="00226829">
        <w:tblPrEx>
          <w:tblCellMar>
            <w:top w:w="0" w:type="dxa"/>
            <w:bottom w:w="0" w:type="dxa"/>
          </w:tblCellMar>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896D39" w:rsidRPr="00226829" w:rsidRDefault="00896D39">
            <w:pPr>
              <w:autoSpaceDE w:val="0"/>
              <w:autoSpaceDN w:val="0"/>
              <w:adjustRightInd w:val="0"/>
              <w:rPr>
                <w:rFonts w:ascii="Arial" w:hAnsi="Arial" w:cs="Arial"/>
                <w:b/>
                <w:bCs/>
                <w:sz w:val="22"/>
                <w:szCs w:val="22"/>
                <w:u w:color="00000A"/>
                <w:lang w:val="en-US"/>
              </w:rPr>
            </w:pPr>
            <w:r w:rsidRPr="00226829">
              <w:rPr>
                <w:rFonts w:ascii="Arial" w:hAnsi="Arial" w:cs="Arial"/>
                <w:b/>
                <w:bCs/>
                <w:sz w:val="22"/>
                <w:szCs w:val="22"/>
                <w:u w:color="00000A"/>
                <w:lang w:val="en-US"/>
              </w:rPr>
              <w:t>RESEARCH STUDENTS AND STAFF ONLY</w:t>
            </w:r>
          </w:p>
          <w:p w:rsidR="00896D39" w:rsidRPr="00226829" w:rsidRDefault="00896D39">
            <w:pPr>
              <w:autoSpaceDE w:val="0"/>
              <w:autoSpaceDN w:val="0"/>
              <w:adjustRightInd w:val="0"/>
              <w:rPr>
                <w:rFonts w:ascii="Arial" w:hAnsi="Arial" w:cs="Arial"/>
                <w:sz w:val="22"/>
                <w:szCs w:val="22"/>
                <w:u w:color="00000A"/>
                <w:lang w:val="en-US"/>
              </w:rPr>
            </w:pPr>
            <w:r w:rsidRPr="00226829">
              <w:rPr>
                <w:rFonts w:ascii="Arial" w:hAnsi="Arial" w:cs="Arial"/>
                <w:sz w:val="22"/>
                <w:szCs w:val="22"/>
                <w:u w:color="00000A"/>
                <w:lang w:val="en-US"/>
              </w:rPr>
              <w:t>All communications relating to this application during its processing must be in writing and emailed to pgresearch@uwtsd.ac.uk , with the title ‘Ethical Approval’ followed by your name.</w:t>
            </w:r>
          </w:p>
          <w:p w:rsidR="00896D39" w:rsidRPr="00226829" w:rsidRDefault="00896D39">
            <w:pPr>
              <w:autoSpaceDE w:val="0"/>
              <w:autoSpaceDN w:val="0"/>
              <w:adjustRightInd w:val="0"/>
              <w:rPr>
                <w:rFonts w:ascii="Arial" w:hAnsi="Arial" w:cs="Arial"/>
                <w:b/>
                <w:bCs/>
                <w:sz w:val="22"/>
                <w:szCs w:val="22"/>
                <w:u w:color="00000A"/>
                <w:lang w:val="en-US"/>
              </w:rPr>
            </w:pPr>
            <w:r w:rsidRPr="00226829">
              <w:rPr>
                <w:rFonts w:ascii="Arial" w:hAnsi="Arial" w:cs="Arial"/>
                <w:color w:val="000000"/>
                <w:sz w:val="22"/>
                <w:szCs w:val="22"/>
                <w:u w:color="00000A"/>
                <w:lang w:val="en-US"/>
              </w:rPr>
              <w:t>You will be informed of the outcome of your claim by email; therefore</w:t>
            </w:r>
            <w:r w:rsidRPr="00226829">
              <w:rPr>
                <w:rFonts w:ascii="Arial" w:hAnsi="Arial" w:cs="Arial"/>
                <w:b/>
                <w:bCs/>
                <w:color w:val="000000"/>
                <w:sz w:val="22"/>
                <w:szCs w:val="22"/>
                <w:u w:color="00000A"/>
                <w:lang w:val="en-US"/>
              </w:rPr>
              <w:t xml:space="preserve"> it is important that you check your University and personal email accounts regularly</w:t>
            </w:r>
            <w:r w:rsidRPr="00226829">
              <w:rPr>
                <w:rFonts w:ascii="Arial" w:hAnsi="Arial" w:cs="Arial"/>
                <w:b/>
                <w:bCs/>
                <w:sz w:val="22"/>
                <w:szCs w:val="22"/>
                <w:u w:color="00000A"/>
                <w:lang w:val="en-US"/>
              </w:rPr>
              <w:t>.</w:t>
            </w:r>
          </w:p>
        </w:tc>
      </w:tr>
    </w:tbl>
    <w:p w:rsidR="00896D39" w:rsidRPr="00226829" w:rsidRDefault="00896D39" w:rsidP="00896D39">
      <w:pPr>
        <w:autoSpaceDE w:val="0"/>
        <w:autoSpaceDN w:val="0"/>
        <w:adjustRightInd w:val="0"/>
        <w:rPr>
          <w:rFonts w:ascii="Arial" w:hAnsi="Arial" w:cs="Arial"/>
          <w:b/>
          <w:bCs/>
          <w:sz w:val="22"/>
          <w:szCs w:val="22"/>
          <w:u w:color="00000A"/>
          <w:lang w:val="en-US"/>
        </w:rPr>
      </w:pPr>
    </w:p>
    <w:p w:rsidR="00896D39" w:rsidRPr="00226829" w:rsidRDefault="00896D39" w:rsidP="00896D39">
      <w:pPr>
        <w:autoSpaceDE w:val="0"/>
        <w:autoSpaceDN w:val="0"/>
        <w:adjustRightInd w:val="0"/>
        <w:rPr>
          <w:rFonts w:ascii="Arial" w:hAnsi="Arial" w:cs="Arial"/>
          <w:sz w:val="22"/>
          <w:szCs w:val="22"/>
          <w:u w:color="00000A"/>
          <w:lang w:val="en-US"/>
        </w:rPr>
      </w:pPr>
      <w:r w:rsidRPr="00226829">
        <w:rPr>
          <w:rFonts w:ascii="Arial" w:hAnsi="Arial" w:cs="Arial"/>
          <w:b/>
          <w:bCs/>
          <w:sz w:val="22"/>
          <w:szCs w:val="22"/>
          <w:u w:color="00000A"/>
          <w:lang w:val="en-US"/>
        </w:rPr>
        <w:t xml:space="preserve">STUDENTS ON UNDERGRADUATE OR TAUGHT MASTERS PROGRAMMES </w:t>
      </w:r>
      <w:r w:rsidRPr="00226829">
        <w:rPr>
          <w:rFonts w:ascii="Arial" w:hAnsi="Arial" w:cs="Arial"/>
          <w:sz w:val="22"/>
          <w:szCs w:val="22"/>
          <w:u w:color="00000A"/>
          <w:lang w:val="en-US"/>
        </w:rPr>
        <w:t>should submit  this form (and receive the outcome) via systems explained to you by the supervisor/module leader.</w:t>
      </w:r>
    </w:p>
    <w:p w:rsidR="00896D39" w:rsidRPr="00226829" w:rsidRDefault="00896D39" w:rsidP="00896D39">
      <w:pPr>
        <w:autoSpaceDE w:val="0"/>
        <w:autoSpaceDN w:val="0"/>
        <w:adjustRightInd w:val="0"/>
        <w:rPr>
          <w:rFonts w:ascii="Arial" w:hAnsi="Arial" w:cs="Arial"/>
          <w:sz w:val="22"/>
          <w:szCs w:val="22"/>
          <w:u w:color="00000A"/>
          <w:lang w:val="en-US"/>
        </w:rPr>
      </w:pPr>
    </w:p>
    <w:p w:rsidR="00896D39" w:rsidRPr="00226829" w:rsidRDefault="00896D39" w:rsidP="00896D39">
      <w:pPr>
        <w:autoSpaceDE w:val="0"/>
        <w:autoSpaceDN w:val="0"/>
        <w:adjustRightInd w:val="0"/>
        <w:rPr>
          <w:rFonts w:ascii="Arial" w:hAnsi="Arial" w:cs="Arial"/>
          <w:sz w:val="22"/>
          <w:szCs w:val="22"/>
          <w:u w:color="00000A"/>
          <w:lang w:val="en-US"/>
        </w:rPr>
      </w:pPr>
      <w:r w:rsidRPr="00226829">
        <w:rPr>
          <w:rFonts w:ascii="Arial" w:hAnsi="Arial" w:cs="Arial"/>
          <w:b/>
          <w:bCs/>
          <w:sz w:val="22"/>
          <w:szCs w:val="22"/>
          <w:u w:color="00000A"/>
          <w:lang w:val="en-US"/>
        </w:rPr>
        <w:t xml:space="preserve">This form is available electronically from the Academic Office web pages: </w:t>
      </w:r>
      <w:r w:rsidRPr="00226829">
        <w:rPr>
          <w:rFonts w:ascii="Arial" w:hAnsi="Arial" w:cs="Arial"/>
          <w:sz w:val="22"/>
          <w:szCs w:val="22"/>
          <w:u w:color="00000A"/>
          <w:lang w:val="en-US"/>
        </w:rPr>
        <w:t>http://www.uwtsd.ac.uk/academic-office/</w:t>
      </w:r>
    </w:p>
    <w:p w:rsidR="00896D39" w:rsidRPr="00226829" w:rsidRDefault="00896D39" w:rsidP="00896D39">
      <w:pPr>
        <w:autoSpaceDE w:val="0"/>
        <w:autoSpaceDN w:val="0"/>
        <w:adjustRightInd w:val="0"/>
        <w:rPr>
          <w:rFonts w:ascii="Arial" w:hAnsi="Arial" w:cs="Arial"/>
          <w:sz w:val="22"/>
          <w:szCs w:val="22"/>
          <w:u w:color="00000A"/>
          <w:lang w:val="en-US"/>
        </w:rPr>
      </w:pPr>
    </w:p>
    <w:p w:rsidR="00896D39" w:rsidRPr="00226829" w:rsidRDefault="00896D39" w:rsidP="00896D39">
      <w:pPr>
        <w:autoSpaceDE w:val="0"/>
        <w:autoSpaceDN w:val="0"/>
        <w:adjustRightInd w:val="0"/>
        <w:jc w:val="center"/>
        <w:rPr>
          <w:rFonts w:ascii="Arial" w:hAnsi="Arial" w:cs="Arial"/>
          <w:sz w:val="22"/>
          <w:szCs w:val="22"/>
          <w:u w:color="00000A"/>
          <w:lang w:val="en-US"/>
        </w:rPr>
      </w:pPr>
    </w:p>
    <w:p w:rsidR="00896D39" w:rsidRPr="00226829" w:rsidRDefault="00896D39" w:rsidP="00896D39">
      <w:pPr>
        <w:autoSpaceDE w:val="0"/>
        <w:autoSpaceDN w:val="0"/>
        <w:adjustRightInd w:val="0"/>
        <w:jc w:val="center"/>
        <w:rPr>
          <w:rFonts w:ascii="Arial" w:hAnsi="Arial" w:cs="Arial"/>
          <w:sz w:val="22"/>
          <w:szCs w:val="22"/>
          <w:u w:color="00000A"/>
          <w:lang w:val="en-US"/>
        </w:rPr>
      </w:pPr>
    </w:p>
    <w:p w:rsidR="00896D39" w:rsidRPr="00226829" w:rsidRDefault="00896D39" w:rsidP="00896D39">
      <w:pPr>
        <w:autoSpaceDE w:val="0"/>
        <w:autoSpaceDN w:val="0"/>
        <w:adjustRightInd w:val="0"/>
        <w:jc w:val="center"/>
        <w:rPr>
          <w:rFonts w:ascii="Arial" w:hAnsi="Arial" w:cs="Arial"/>
          <w:b/>
          <w:bCs/>
          <w:sz w:val="22"/>
          <w:szCs w:val="22"/>
          <w:u w:color="00000A"/>
          <w:lang w:val="en-US"/>
        </w:rPr>
      </w:pPr>
      <w:r w:rsidRPr="00226829">
        <w:rPr>
          <w:rFonts w:ascii="Arial" w:hAnsi="Arial" w:cs="Arial"/>
          <w:b/>
          <w:bCs/>
          <w:sz w:val="22"/>
          <w:szCs w:val="22"/>
          <w:u w:color="00000A"/>
          <w:lang w:val="en-US"/>
        </w:rPr>
        <w:t>Application Process</w:t>
      </w:r>
    </w:p>
    <w:p w:rsidR="00896D39" w:rsidRPr="00226829" w:rsidRDefault="00896D39" w:rsidP="00896D39">
      <w:pPr>
        <w:autoSpaceDE w:val="0"/>
        <w:autoSpaceDN w:val="0"/>
        <w:adjustRightInd w:val="0"/>
        <w:jc w:val="both"/>
        <w:rPr>
          <w:rFonts w:ascii="Arial" w:hAnsi="Arial" w:cs="Arial"/>
          <w:b/>
          <w:bCs/>
          <w:sz w:val="22"/>
          <w:szCs w:val="22"/>
          <w:u w:color="00000A"/>
          <w:lang w:val="en-US"/>
        </w:rPr>
      </w:pPr>
    </w:p>
    <w:p w:rsidR="00896D39" w:rsidRPr="00226829" w:rsidRDefault="00896D39" w:rsidP="00896D39">
      <w:pPr>
        <w:autoSpaceDE w:val="0"/>
        <w:autoSpaceDN w:val="0"/>
        <w:adjustRightInd w:val="0"/>
        <w:jc w:val="both"/>
        <w:rPr>
          <w:rFonts w:ascii="Arial" w:hAnsi="Arial" w:cs="Arial"/>
          <w:sz w:val="22"/>
          <w:szCs w:val="22"/>
          <w:u w:color="00000A"/>
          <w:lang w:val="en-US"/>
        </w:rPr>
      </w:pPr>
      <w:r w:rsidRPr="00226829">
        <w:rPr>
          <w:rFonts w:ascii="Arial" w:hAnsi="Arial" w:cs="Arial"/>
          <w:b/>
          <w:bCs/>
          <w:sz w:val="22"/>
          <w:szCs w:val="22"/>
          <w:u w:color="00000A"/>
          <w:lang w:val="en-US"/>
        </w:rPr>
        <w:t>All staff research projects and all research students</w:t>
      </w:r>
      <w:r w:rsidRPr="00226829">
        <w:rPr>
          <w:rFonts w:ascii="Arial" w:hAnsi="Arial" w:cs="Arial"/>
          <w:sz w:val="22"/>
          <w:szCs w:val="22"/>
          <w:u w:color="00000A"/>
          <w:lang w:val="en-US"/>
        </w:rPr>
        <w:t xml:space="preserve"> must submit the Ethical Approval Form to the </w:t>
      </w:r>
      <w:r w:rsidRPr="00226829">
        <w:rPr>
          <w:rFonts w:ascii="Arial" w:hAnsi="Arial" w:cs="Arial"/>
          <w:b/>
          <w:bCs/>
          <w:sz w:val="22"/>
          <w:szCs w:val="22"/>
          <w:u w:color="00000A"/>
          <w:lang w:val="en-US"/>
        </w:rPr>
        <w:t>University Ethics Committee</w:t>
      </w:r>
      <w:r w:rsidRPr="00226829">
        <w:rPr>
          <w:rFonts w:ascii="Arial" w:hAnsi="Arial" w:cs="Arial"/>
          <w:sz w:val="22"/>
          <w:szCs w:val="22"/>
          <w:u w:color="00000A"/>
          <w:lang w:val="en-US"/>
        </w:rPr>
        <w:t xml:space="preserve"> via the Academic Office (</w:t>
      </w:r>
      <w:r w:rsidRPr="00226829">
        <w:rPr>
          <w:rFonts w:ascii="Arial" w:hAnsi="Arial" w:cs="Arial"/>
          <w:color w:val="00000A"/>
          <w:sz w:val="22"/>
          <w:szCs w:val="22"/>
          <w:u w:color="00000A"/>
          <w:lang w:val="en-US"/>
        </w:rPr>
        <w:t>pgresearch@uwtsd.ac.uk)</w:t>
      </w:r>
      <w:r w:rsidRPr="00226829">
        <w:rPr>
          <w:rFonts w:ascii="Arial" w:hAnsi="Arial" w:cs="Arial"/>
          <w:sz w:val="22"/>
          <w:szCs w:val="22"/>
          <w:u w:color="00000A"/>
          <w:lang w:val="en-US"/>
        </w:rPr>
        <w:t xml:space="preserve">.   Staff research directly in relation to personal study for taught undergraduate or Masters </w:t>
      </w:r>
      <w:proofErr w:type="spellStart"/>
      <w:r w:rsidRPr="00226829">
        <w:rPr>
          <w:rFonts w:ascii="Arial" w:hAnsi="Arial" w:cs="Arial"/>
          <w:sz w:val="22"/>
          <w:szCs w:val="22"/>
          <w:u w:color="00000A"/>
          <w:lang w:val="en-US"/>
        </w:rPr>
        <w:t>programmes</w:t>
      </w:r>
      <w:proofErr w:type="spellEnd"/>
      <w:r w:rsidRPr="00226829">
        <w:rPr>
          <w:rFonts w:ascii="Arial" w:hAnsi="Arial" w:cs="Arial"/>
          <w:sz w:val="22"/>
          <w:szCs w:val="22"/>
          <w:u w:color="00000A"/>
          <w:lang w:val="en-US"/>
        </w:rPr>
        <w:t xml:space="preserve"> should be submitted via the Faculty procedures explained below.</w:t>
      </w:r>
    </w:p>
    <w:p w:rsidR="00896D39" w:rsidRPr="00226829" w:rsidRDefault="00896D39" w:rsidP="00896D39">
      <w:pPr>
        <w:autoSpaceDE w:val="0"/>
        <w:autoSpaceDN w:val="0"/>
        <w:adjustRightInd w:val="0"/>
        <w:jc w:val="both"/>
        <w:rPr>
          <w:rFonts w:ascii="Arial" w:hAnsi="Arial" w:cs="Arial"/>
          <w:sz w:val="22"/>
          <w:szCs w:val="22"/>
          <w:u w:color="00000A"/>
          <w:lang w:val="en-US"/>
        </w:rPr>
      </w:pPr>
    </w:p>
    <w:p w:rsidR="00896D39" w:rsidRPr="00226829" w:rsidRDefault="00896D39" w:rsidP="00896D39">
      <w:pPr>
        <w:autoSpaceDE w:val="0"/>
        <w:autoSpaceDN w:val="0"/>
        <w:adjustRightInd w:val="0"/>
        <w:jc w:val="both"/>
        <w:rPr>
          <w:rFonts w:ascii="Arial" w:hAnsi="Arial" w:cs="Arial"/>
          <w:sz w:val="22"/>
          <w:szCs w:val="22"/>
          <w:u w:color="00000A"/>
          <w:lang w:val="en-US"/>
        </w:rPr>
      </w:pPr>
      <w:r w:rsidRPr="00226829">
        <w:rPr>
          <w:rFonts w:ascii="Arial" w:hAnsi="Arial" w:cs="Arial"/>
          <w:b/>
          <w:bCs/>
          <w:sz w:val="22"/>
          <w:szCs w:val="22"/>
          <w:u w:color="00000A"/>
          <w:lang w:val="en-US"/>
        </w:rPr>
        <w:t>Taught masters and taught undergraduate research Ethical Approval Forms</w:t>
      </w:r>
      <w:r w:rsidRPr="00226829">
        <w:rPr>
          <w:rFonts w:ascii="Arial" w:hAnsi="Arial" w:cs="Arial"/>
          <w:sz w:val="22"/>
          <w:szCs w:val="22"/>
          <w:u w:color="00000A"/>
          <w:lang w:val="en-US"/>
        </w:rPr>
        <w:t xml:space="preserve"> are considered </w:t>
      </w:r>
      <w:r w:rsidRPr="00226829">
        <w:rPr>
          <w:rFonts w:ascii="Arial" w:hAnsi="Arial" w:cs="Arial"/>
          <w:b/>
          <w:bCs/>
          <w:sz w:val="22"/>
          <w:szCs w:val="22"/>
          <w:u w:color="00000A"/>
          <w:lang w:val="en-US"/>
        </w:rPr>
        <w:t>within Faculties.</w:t>
      </w:r>
      <w:r w:rsidRPr="00226829">
        <w:rPr>
          <w:rFonts w:ascii="Arial" w:hAnsi="Arial" w:cs="Arial"/>
          <w:sz w:val="22"/>
          <w:szCs w:val="22"/>
          <w:u w:color="00000A"/>
          <w:lang w:val="en-US"/>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896D39" w:rsidRPr="00226829" w:rsidRDefault="00896D39" w:rsidP="00896D39">
      <w:pPr>
        <w:autoSpaceDE w:val="0"/>
        <w:autoSpaceDN w:val="0"/>
        <w:adjustRightInd w:val="0"/>
        <w:jc w:val="both"/>
        <w:rPr>
          <w:rFonts w:ascii="Arial" w:hAnsi="Arial" w:cs="Arial"/>
          <w:sz w:val="22"/>
          <w:szCs w:val="22"/>
          <w:u w:color="00000A"/>
          <w:lang w:val="en-US"/>
        </w:rPr>
      </w:pPr>
    </w:p>
    <w:p w:rsidR="00896D39" w:rsidRPr="00226829" w:rsidRDefault="00896D39" w:rsidP="00896D39">
      <w:pPr>
        <w:autoSpaceDE w:val="0"/>
        <w:autoSpaceDN w:val="0"/>
        <w:adjustRightInd w:val="0"/>
        <w:rPr>
          <w:rFonts w:ascii="Arial" w:hAnsi="Arial" w:cs="Arial"/>
          <w:b/>
          <w:bCs/>
          <w:sz w:val="22"/>
          <w:szCs w:val="22"/>
          <w:u w:color="00000A"/>
          <w:lang w:val="en-US"/>
        </w:rPr>
      </w:pPr>
      <w:r w:rsidRPr="00226829">
        <w:rPr>
          <w:rFonts w:ascii="Arial" w:hAnsi="Arial" w:cs="Arial"/>
          <w:b/>
          <w:bCs/>
          <w:sz w:val="22"/>
          <w:szCs w:val="22"/>
          <w:u w:color="00000A"/>
          <w:lang w:val="en-US"/>
        </w:rPr>
        <w:br w:type="page"/>
      </w:r>
    </w:p>
    <w:p w:rsidR="00634A9C" w:rsidRPr="00971E21" w:rsidRDefault="00634A9C">
      <w:pPr>
        <w:rPr>
          <w:rFonts w:ascii="Arial" w:hAnsi="Arial" w:cs="Arial"/>
          <w:sz w:val="22"/>
          <w:szCs w:val="22"/>
        </w:rPr>
      </w:pPr>
      <w:bookmarkStart w:id="0" w:name="_GoBack"/>
      <w:bookmarkEnd w:id="0"/>
    </w:p>
    <w:p w:rsidR="00971E21" w:rsidRDefault="00971E21">
      <w:pPr>
        <w:rPr>
          <w:rFonts w:ascii="Arial" w:hAnsi="Arial" w:cs="Arial"/>
          <w:sz w:val="22"/>
          <w:szCs w:val="22"/>
          <w:u w:val="single"/>
        </w:rPr>
      </w:pPr>
    </w:p>
    <w:p w:rsidR="00971E21" w:rsidRDefault="00971E21">
      <w:pPr>
        <w:rPr>
          <w:rFonts w:ascii="Arial" w:hAnsi="Arial" w:cs="Arial"/>
          <w:sz w:val="22"/>
          <w:szCs w:val="22"/>
          <w:u w:val="single"/>
        </w:rPr>
      </w:pPr>
    </w:p>
    <w:p w:rsidR="00634A9C" w:rsidRDefault="00634A9C">
      <w:pPr>
        <w:rPr>
          <w:rFonts w:ascii="Arial" w:hAnsi="Arial" w:cs="Arial"/>
          <w:sz w:val="22"/>
          <w:szCs w:val="22"/>
          <w:u w:val="single"/>
        </w:rPr>
      </w:pPr>
    </w:p>
    <w:p w:rsidR="00FA24AC" w:rsidRDefault="00FA24AC">
      <w:pPr>
        <w:rPr>
          <w:rFonts w:ascii="Arial" w:hAnsi="Arial" w:cs="Arial"/>
          <w:sz w:val="22"/>
          <w:szCs w:val="22"/>
          <w:u w:val="single"/>
        </w:rPr>
      </w:pPr>
    </w:p>
    <w:p w:rsidR="00FA24AC" w:rsidRDefault="00FA24AC">
      <w:pPr>
        <w:rPr>
          <w:rFonts w:ascii="Arial" w:hAnsi="Arial" w:cs="Arial"/>
          <w:sz w:val="22"/>
          <w:szCs w:val="22"/>
          <w:u w:val="single"/>
        </w:rPr>
      </w:pPr>
    </w:p>
    <w:p w:rsidR="00FA24AC" w:rsidRDefault="00FA24AC">
      <w:pPr>
        <w:rPr>
          <w:rFonts w:ascii="Arial" w:hAnsi="Arial" w:cs="Arial"/>
          <w:sz w:val="22"/>
          <w:szCs w:val="22"/>
          <w:u w:val="single"/>
        </w:rPr>
      </w:pPr>
    </w:p>
    <w:p w:rsidR="00FA24AC" w:rsidRDefault="00FA24AC">
      <w:pPr>
        <w:rPr>
          <w:rFonts w:ascii="Arial" w:hAnsi="Arial" w:cs="Arial"/>
          <w:sz w:val="22"/>
          <w:szCs w:val="22"/>
          <w:u w:val="single"/>
        </w:rPr>
      </w:pPr>
    </w:p>
    <w:p w:rsidR="00634A9C" w:rsidRDefault="00634A9C">
      <w:pPr>
        <w:rPr>
          <w:rFonts w:ascii="Arial" w:hAnsi="Arial" w:cs="Arial"/>
          <w:sz w:val="22"/>
          <w:szCs w:val="22"/>
          <w:u w:val="single"/>
        </w:rPr>
      </w:pPr>
    </w:p>
    <w:p w:rsidR="00634A9C" w:rsidRPr="00642635" w:rsidRDefault="00634A9C" w:rsidP="00642635">
      <w:pPr>
        <w:autoSpaceDE w:val="0"/>
        <w:autoSpaceDN w:val="0"/>
        <w:adjustRightInd w:val="0"/>
        <w:rPr>
          <w:rFonts w:ascii="Times" w:eastAsiaTheme="minorHAnsi" w:hAnsi="Times" w:cs="Times"/>
          <w:color w:val="000000"/>
          <w:sz w:val="22"/>
          <w:szCs w:val="22"/>
          <w:lang w:val="en-US"/>
        </w:rPr>
      </w:pPr>
      <w:r>
        <w:rPr>
          <w:rFonts w:ascii="Times" w:eastAsiaTheme="minorHAnsi" w:hAnsi="Times" w:cs="Times"/>
          <w:color w:val="000000"/>
          <w:sz w:val="22"/>
          <w:szCs w:val="22"/>
          <w:lang w:val="en-US"/>
        </w:rPr>
        <w:t> </w:t>
      </w:r>
    </w:p>
    <w:sectPr w:rsidR="00634A9C" w:rsidRPr="00642635" w:rsidSect="00A267A5">
      <w:pgSz w:w="12240" w:h="15840"/>
      <w:pgMar w:top="1440" w:right="1440" w:bottom="1440" w:left="1440"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w:panose1 w:val="02000500000000000000"/>
    <w:charset w:val="00"/>
    <w:family w:val="auto"/>
    <w:pitch w:val="variable"/>
    <w:sig w:usb0="00000003" w:usb1="00000000" w:usb2="00000000" w:usb3="00000000" w:csb0="00000007"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04A337C"/>
    <w:multiLevelType w:val="multilevel"/>
    <w:tmpl w:val="94D2B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D39"/>
    <w:rsid w:val="00167108"/>
    <w:rsid w:val="00224E9D"/>
    <w:rsid w:val="00226829"/>
    <w:rsid w:val="003A26B0"/>
    <w:rsid w:val="0042327F"/>
    <w:rsid w:val="00453637"/>
    <w:rsid w:val="00634A9C"/>
    <w:rsid w:val="00642635"/>
    <w:rsid w:val="00753C5E"/>
    <w:rsid w:val="007852E8"/>
    <w:rsid w:val="007D698A"/>
    <w:rsid w:val="00896D39"/>
    <w:rsid w:val="00971E21"/>
    <w:rsid w:val="00981A0E"/>
    <w:rsid w:val="00A05A2F"/>
    <w:rsid w:val="00A267A5"/>
    <w:rsid w:val="00B01298"/>
    <w:rsid w:val="00C85FAC"/>
    <w:rsid w:val="00CC1D63"/>
    <w:rsid w:val="00CE1517"/>
    <w:rsid w:val="00D51AE4"/>
    <w:rsid w:val="00F1149E"/>
    <w:rsid w:val="00FA24AC"/>
    <w:rsid w:val="00FD0D05"/>
    <w:rsid w:val="00FD6A38"/>
    <w:rsid w:val="00FE2C44"/>
    <w:rsid w:val="00FE6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E00B6"/>
  <w15:chartTrackingRefBased/>
  <w15:docId w15:val="{596FF4E1-C20E-CE40-AB7B-0619D09A0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1517"/>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3A26B0"/>
  </w:style>
  <w:style w:type="character" w:customStyle="1" w:styleId="eop">
    <w:name w:val="eop"/>
    <w:basedOn w:val="DefaultParagraphFont"/>
    <w:rsid w:val="003A26B0"/>
  </w:style>
  <w:style w:type="paragraph" w:customStyle="1" w:styleId="paragraph">
    <w:name w:val="paragraph"/>
    <w:basedOn w:val="Normal"/>
    <w:rsid w:val="00A05A2F"/>
    <w:pPr>
      <w:spacing w:before="100" w:beforeAutospacing="1" w:after="100" w:afterAutospacing="1"/>
    </w:pPr>
  </w:style>
  <w:style w:type="character" w:customStyle="1" w:styleId="apple-converted-space">
    <w:name w:val="apple-converted-space"/>
    <w:basedOn w:val="DefaultParagraphFont"/>
    <w:rsid w:val="00226829"/>
  </w:style>
  <w:style w:type="character" w:styleId="Hyperlink">
    <w:name w:val="Hyperlink"/>
    <w:basedOn w:val="DefaultParagraphFont"/>
    <w:uiPriority w:val="99"/>
    <w:unhideWhenUsed/>
    <w:rsid w:val="00634A9C"/>
    <w:rPr>
      <w:color w:val="0563C1" w:themeColor="hyperlink"/>
      <w:u w:val="single"/>
    </w:rPr>
  </w:style>
  <w:style w:type="character" w:styleId="UnresolvedMention">
    <w:name w:val="Unresolved Mention"/>
    <w:basedOn w:val="DefaultParagraphFont"/>
    <w:uiPriority w:val="99"/>
    <w:semiHidden/>
    <w:unhideWhenUsed/>
    <w:rsid w:val="00634A9C"/>
    <w:rPr>
      <w:color w:val="605E5C"/>
      <w:shd w:val="clear" w:color="auto" w:fill="E1DFDD"/>
    </w:rPr>
  </w:style>
  <w:style w:type="character" w:styleId="FollowedHyperlink">
    <w:name w:val="FollowedHyperlink"/>
    <w:basedOn w:val="DefaultParagraphFont"/>
    <w:uiPriority w:val="99"/>
    <w:semiHidden/>
    <w:unhideWhenUsed/>
    <w:rsid w:val="00CE1517"/>
    <w:rPr>
      <w:color w:val="954F72" w:themeColor="followedHyperlink"/>
      <w:u w:val="single"/>
    </w:rPr>
  </w:style>
  <w:style w:type="paragraph" w:customStyle="1" w:styleId="v9i61e">
    <w:name w:val="v9i61e"/>
    <w:basedOn w:val="Normal"/>
    <w:rsid w:val="00CE1517"/>
    <w:pPr>
      <w:spacing w:before="100" w:beforeAutospacing="1" w:after="100" w:afterAutospacing="1"/>
    </w:pPr>
  </w:style>
  <w:style w:type="character" w:customStyle="1" w:styleId="fcup0c">
    <w:name w:val="fcup0c"/>
    <w:basedOn w:val="DefaultParagraphFont"/>
    <w:rsid w:val="00CE15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211118">
      <w:bodyDiv w:val="1"/>
      <w:marLeft w:val="0"/>
      <w:marRight w:val="0"/>
      <w:marTop w:val="0"/>
      <w:marBottom w:val="0"/>
      <w:divBdr>
        <w:top w:val="none" w:sz="0" w:space="0" w:color="auto"/>
        <w:left w:val="none" w:sz="0" w:space="0" w:color="auto"/>
        <w:bottom w:val="none" w:sz="0" w:space="0" w:color="auto"/>
        <w:right w:val="none" w:sz="0" w:space="0" w:color="auto"/>
      </w:divBdr>
    </w:div>
    <w:div w:id="1092972935">
      <w:bodyDiv w:val="1"/>
      <w:marLeft w:val="0"/>
      <w:marRight w:val="0"/>
      <w:marTop w:val="0"/>
      <w:marBottom w:val="0"/>
      <w:divBdr>
        <w:top w:val="none" w:sz="0" w:space="0" w:color="auto"/>
        <w:left w:val="none" w:sz="0" w:space="0" w:color="auto"/>
        <w:bottom w:val="none" w:sz="0" w:space="0" w:color="auto"/>
        <w:right w:val="none" w:sz="0" w:space="0" w:color="auto"/>
      </w:divBdr>
      <w:divsChild>
        <w:div w:id="1809467166">
          <w:marLeft w:val="0"/>
          <w:marRight w:val="0"/>
          <w:marTop w:val="0"/>
          <w:marBottom w:val="0"/>
          <w:divBdr>
            <w:top w:val="none" w:sz="0" w:space="0" w:color="auto"/>
            <w:left w:val="none" w:sz="0" w:space="0" w:color="auto"/>
            <w:bottom w:val="none" w:sz="0" w:space="0" w:color="auto"/>
            <w:right w:val="none" w:sz="0" w:space="0" w:color="auto"/>
          </w:divBdr>
        </w:div>
        <w:div w:id="1415324203">
          <w:marLeft w:val="0"/>
          <w:marRight w:val="0"/>
          <w:marTop w:val="0"/>
          <w:marBottom w:val="0"/>
          <w:divBdr>
            <w:top w:val="none" w:sz="0" w:space="0" w:color="auto"/>
            <w:left w:val="none" w:sz="0" w:space="0" w:color="auto"/>
            <w:bottom w:val="none" w:sz="0" w:space="0" w:color="auto"/>
            <w:right w:val="none" w:sz="0" w:space="0" w:color="auto"/>
          </w:divBdr>
        </w:div>
        <w:div w:id="1767068519">
          <w:marLeft w:val="0"/>
          <w:marRight w:val="0"/>
          <w:marTop w:val="0"/>
          <w:marBottom w:val="0"/>
          <w:divBdr>
            <w:top w:val="none" w:sz="0" w:space="0" w:color="auto"/>
            <w:left w:val="none" w:sz="0" w:space="0" w:color="auto"/>
            <w:bottom w:val="none" w:sz="0" w:space="0" w:color="auto"/>
            <w:right w:val="none" w:sz="0" w:space="0" w:color="auto"/>
          </w:divBdr>
        </w:div>
        <w:div w:id="1202129729">
          <w:marLeft w:val="0"/>
          <w:marRight w:val="0"/>
          <w:marTop w:val="0"/>
          <w:marBottom w:val="0"/>
          <w:divBdr>
            <w:top w:val="none" w:sz="0" w:space="0" w:color="auto"/>
            <w:left w:val="none" w:sz="0" w:space="0" w:color="auto"/>
            <w:bottom w:val="none" w:sz="0" w:space="0" w:color="auto"/>
            <w:right w:val="none" w:sz="0" w:space="0" w:color="auto"/>
          </w:divBdr>
        </w:div>
        <w:div w:id="1188641171">
          <w:marLeft w:val="0"/>
          <w:marRight w:val="0"/>
          <w:marTop w:val="0"/>
          <w:marBottom w:val="0"/>
          <w:divBdr>
            <w:top w:val="none" w:sz="0" w:space="0" w:color="auto"/>
            <w:left w:val="none" w:sz="0" w:space="0" w:color="auto"/>
            <w:bottom w:val="none" w:sz="0" w:space="0" w:color="auto"/>
            <w:right w:val="none" w:sz="0" w:space="0" w:color="auto"/>
          </w:divBdr>
        </w:div>
        <w:div w:id="1503887129">
          <w:marLeft w:val="0"/>
          <w:marRight w:val="0"/>
          <w:marTop w:val="0"/>
          <w:marBottom w:val="0"/>
          <w:divBdr>
            <w:top w:val="none" w:sz="0" w:space="0" w:color="auto"/>
            <w:left w:val="none" w:sz="0" w:space="0" w:color="auto"/>
            <w:bottom w:val="none" w:sz="0" w:space="0" w:color="auto"/>
            <w:right w:val="none" w:sz="0" w:space="0" w:color="auto"/>
          </w:divBdr>
        </w:div>
        <w:div w:id="2105371307">
          <w:marLeft w:val="0"/>
          <w:marRight w:val="0"/>
          <w:marTop w:val="0"/>
          <w:marBottom w:val="0"/>
          <w:divBdr>
            <w:top w:val="none" w:sz="0" w:space="0" w:color="auto"/>
            <w:left w:val="none" w:sz="0" w:space="0" w:color="auto"/>
            <w:bottom w:val="none" w:sz="0" w:space="0" w:color="auto"/>
            <w:right w:val="none" w:sz="0" w:space="0" w:color="auto"/>
          </w:divBdr>
        </w:div>
      </w:divsChild>
    </w:div>
    <w:div w:id="1262294885">
      <w:bodyDiv w:val="1"/>
      <w:marLeft w:val="0"/>
      <w:marRight w:val="0"/>
      <w:marTop w:val="0"/>
      <w:marBottom w:val="0"/>
      <w:divBdr>
        <w:top w:val="none" w:sz="0" w:space="0" w:color="auto"/>
        <w:left w:val="none" w:sz="0" w:space="0" w:color="auto"/>
        <w:bottom w:val="none" w:sz="0" w:space="0" w:color="auto"/>
        <w:right w:val="none" w:sz="0" w:space="0" w:color="auto"/>
      </w:divBdr>
    </w:div>
    <w:div w:id="1460224162">
      <w:bodyDiv w:val="1"/>
      <w:marLeft w:val="0"/>
      <w:marRight w:val="0"/>
      <w:marTop w:val="0"/>
      <w:marBottom w:val="0"/>
      <w:divBdr>
        <w:top w:val="none" w:sz="0" w:space="0" w:color="auto"/>
        <w:left w:val="none" w:sz="0" w:space="0" w:color="auto"/>
        <w:bottom w:val="none" w:sz="0" w:space="0" w:color="auto"/>
        <w:right w:val="none" w:sz="0" w:space="0" w:color="auto"/>
      </w:divBdr>
    </w:div>
    <w:div w:id="1653752118">
      <w:bodyDiv w:val="1"/>
      <w:marLeft w:val="0"/>
      <w:marRight w:val="0"/>
      <w:marTop w:val="0"/>
      <w:marBottom w:val="0"/>
      <w:divBdr>
        <w:top w:val="none" w:sz="0" w:space="0" w:color="auto"/>
        <w:left w:val="none" w:sz="0" w:space="0" w:color="auto"/>
        <w:bottom w:val="none" w:sz="0" w:space="0" w:color="auto"/>
        <w:right w:val="none" w:sz="0" w:space="0" w:color="auto"/>
      </w:divBdr>
      <w:divsChild>
        <w:div w:id="1279336429">
          <w:marLeft w:val="0"/>
          <w:marRight w:val="0"/>
          <w:marTop w:val="0"/>
          <w:marBottom w:val="0"/>
          <w:divBdr>
            <w:top w:val="none" w:sz="0" w:space="0" w:color="auto"/>
            <w:left w:val="none" w:sz="0" w:space="0" w:color="auto"/>
            <w:bottom w:val="none" w:sz="0" w:space="0" w:color="auto"/>
            <w:right w:val="none" w:sz="0" w:space="0" w:color="auto"/>
          </w:divBdr>
        </w:div>
        <w:div w:id="1287665753">
          <w:marLeft w:val="0"/>
          <w:marRight w:val="0"/>
          <w:marTop w:val="0"/>
          <w:marBottom w:val="0"/>
          <w:divBdr>
            <w:top w:val="none" w:sz="0" w:space="0" w:color="auto"/>
            <w:left w:val="none" w:sz="0" w:space="0" w:color="auto"/>
            <w:bottom w:val="none" w:sz="0" w:space="0" w:color="auto"/>
            <w:right w:val="none" w:sz="0" w:space="0" w:color="auto"/>
          </w:divBdr>
        </w:div>
        <w:div w:id="1511793212">
          <w:marLeft w:val="0"/>
          <w:marRight w:val="0"/>
          <w:marTop w:val="0"/>
          <w:marBottom w:val="0"/>
          <w:divBdr>
            <w:top w:val="none" w:sz="0" w:space="0" w:color="auto"/>
            <w:left w:val="none" w:sz="0" w:space="0" w:color="auto"/>
            <w:bottom w:val="none" w:sz="0" w:space="0" w:color="auto"/>
            <w:right w:val="none" w:sz="0" w:space="0" w:color="auto"/>
          </w:divBdr>
        </w:div>
      </w:divsChild>
    </w:div>
    <w:div w:id="1736514775">
      <w:bodyDiv w:val="1"/>
      <w:marLeft w:val="0"/>
      <w:marRight w:val="0"/>
      <w:marTop w:val="0"/>
      <w:marBottom w:val="0"/>
      <w:divBdr>
        <w:top w:val="none" w:sz="0" w:space="0" w:color="auto"/>
        <w:left w:val="none" w:sz="0" w:space="0" w:color="auto"/>
        <w:bottom w:val="none" w:sz="0" w:space="0" w:color="auto"/>
        <w:right w:val="none" w:sz="0" w:space="0" w:color="auto"/>
      </w:divBdr>
    </w:div>
    <w:div w:id="1860460330">
      <w:bodyDiv w:val="1"/>
      <w:marLeft w:val="0"/>
      <w:marRight w:val="0"/>
      <w:marTop w:val="0"/>
      <w:marBottom w:val="0"/>
      <w:divBdr>
        <w:top w:val="none" w:sz="0" w:space="0" w:color="auto"/>
        <w:left w:val="none" w:sz="0" w:space="0" w:color="auto"/>
        <w:bottom w:val="none" w:sz="0" w:space="0" w:color="auto"/>
        <w:right w:val="none" w:sz="0" w:space="0" w:color="auto"/>
      </w:divBdr>
      <w:divsChild>
        <w:div w:id="1834837391">
          <w:marLeft w:val="0"/>
          <w:marRight w:val="0"/>
          <w:marTop w:val="0"/>
          <w:marBottom w:val="0"/>
          <w:divBdr>
            <w:top w:val="none" w:sz="0" w:space="0" w:color="auto"/>
            <w:left w:val="none" w:sz="0" w:space="0" w:color="auto"/>
            <w:bottom w:val="none" w:sz="0" w:space="0" w:color="auto"/>
            <w:right w:val="none" w:sz="0" w:space="0" w:color="auto"/>
          </w:divBdr>
        </w:div>
        <w:div w:id="1316446458">
          <w:marLeft w:val="0"/>
          <w:marRight w:val="0"/>
          <w:marTop w:val="0"/>
          <w:marBottom w:val="0"/>
          <w:divBdr>
            <w:top w:val="none" w:sz="0" w:space="0" w:color="auto"/>
            <w:left w:val="none" w:sz="0" w:space="0" w:color="auto"/>
            <w:bottom w:val="none" w:sz="0" w:space="0" w:color="auto"/>
            <w:right w:val="none" w:sz="0" w:space="0" w:color="auto"/>
          </w:divBdr>
        </w:div>
      </w:divsChild>
    </w:div>
    <w:div w:id="192159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191</TotalTime>
  <Pages>31</Pages>
  <Words>4390</Words>
  <Characters>24853</Characters>
  <Application>Microsoft Office Word</Application>
  <DocSecurity>0</DocSecurity>
  <Lines>753</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Green</dc:creator>
  <cp:keywords/>
  <dc:description/>
  <cp:lastModifiedBy>Bethany Green</cp:lastModifiedBy>
  <cp:revision>16</cp:revision>
  <dcterms:created xsi:type="dcterms:W3CDTF">2020-10-26T14:44:00Z</dcterms:created>
  <dcterms:modified xsi:type="dcterms:W3CDTF">2020-10-26T21:41:00Z</dcterms:modified>
</cp:coreProperties>
</file>