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CDECA" w14:textId="6352FB98" w:rsidR="00E857C4" w:rsidRDefault="00E857C4" w:rsidP="00846F51">
      <w:pPr>
        <w:rPr>
          <w:rFonts w:ascii="Times New Roman" w:hAnsi="Times New Roman" w:cs="Times New Roman"/>
          <w:b/>
          <w:color w:val="373A3C"/>
          <w:shd w:val="clear" w:color="auto" w:fill="FFFFFF"/>
        </w:rPr>
      </w:pPr>
      <w:r>
        <w:rPr>
          <w:rFonts w:ascii="Times New Roman" w:hAnsi="Times New Roman" w:cs="Times New Roman"/>
          <w:b/>
          <w:color w:val="373A3C"/>
          <w:shd w:val="clear" w:color="auto" w:fill="FFFFFF"/>
        </w:rPr>
        <w:t>Cameron Watson 1604</w:t>
      </w:r>
      <w:r w:rsidR="005A645B">
        <w:rPr>
          <w:rFonts w:ascii="Times New Roman" w:hAnsi="Times New Roman" w:cs="Times New Roman"/>
          <w:b/>
          <w:color w:val="373A3C"/>
          <w:shd w:val="clear" w:color="auto" w:fill="FFFFFF"/>
        </w:rPr>
        <w:t>8</w:t>
      </w:r>
      <w:r>
        <w:rPr>
          <w:rFonts w:ascii="Times New Roman" w:hAnsi="Times New Roman" w:cs="Times New Roman"/>
          <w:b/>
          <w:color w:val="373A3C"/>
          <w:shd w:val="clear" w:color="auto" w:fill="FFFFFF"/>
        </w:rPr>
        <w:t>72  Buddhism</w:t>
      </w:r>
      <w:r w:rsidR="00CB059E">
        <w:rPr>
          <w:rFonts w:ascii="Times New Roman" w:hAnsi="Times New Roman" w:cs="Times New Roman"/>
          <w:b/>
          <w:color w:val="373A3C"/>
          <w:shd w:val="clear" w:color="auto" w:fill="FFFFFF"/>
        </w:rPr>
        <w:t xml:space="preserve"> HPPH</w:t>
      </w:r>
      <w:r w:rsidR="007E2DAF">
        <w:rPr>
          <w:rFonts w:ascii="Times New Roman" w:hAnsi="Times New Roman" w:cs="Times New Roman"/>
          <w:b/>
          <w:color w:val="373A3C"/>
          <w:shd w:val="clear" w:color="auto" w:fill="FFFFFF"/>
        </w:rPr>
        <w:t>5024</w:t>
      </w:r>
      <w:r w:rsidR="00BB10BA">
        <w:rPr>
          <w:rFonts w:ascii="Times New Roman" w:hAnsi="Times New Roman" w:cs="Times New Roman"/>
          <w:b/>
          <w:color w:val="373A3C"/>
          <w:shd w:val="clear" w:color="auto" w:fill="FFFFFF"/>
        </w:rPr>
        <w:t xml:space="preserve"> word count 2007</w:t>
      </w:r>
      <w:bookmarkStart w:id="0" w:name="_GoBack"/>
      <w:bookmarkEnd w:id="0"/>
    </w:p>
    <w:p w14:paraId="607CB871" w14:textId="77777777" w:rsidR="00E857C4" w:rsidRDefault="00E857C4" w:rsidP="00846F51">
      <w:pPr>
        <w:rPr>
          <w:rFonts w:ascii="Times New Roman" w:hAnsi="Times New Roman" w:cs="Times New Roman"/>
          <w:b/>
          <w:color w:val="373A3C"/>
          <w:shd w:val="clear" w:color="auto" w:fill="FFFFFF"/>
        </w:rPr>
      </w:pPr>
    </w:p>
    <w:p w14:paraId="7F705D5E" w14:textId="698AB273" w:rsidR="00954C4E" w:rsidRDefault="00E262ED" w:rsidP="00846F51">
      <w:pPr>
        <w:rPr>
          <w:rFonts w:ascii="Times New Roman" w:hAnsi="Times New Roman" w:cs="Times New Roman"/>
          <w:b/>
          <w:color w:val="373A3C"/>
          <w:shd w:val="clear" w:color="auto" w:fill="FFFFFF"/>
        </w:rPr>
      </w:pPr>
      <w:r w:rsidRPr="00E857C4">
        <w:rPr>
          <w:rFonts w:ascii="Times New Roman" w:hAnsi="Times New Roman" w:cs="Times New Roman"/>
          <w:b/>
          <w:color w:val="373A3C"/>
          <w:shd w:val="clear" w:color="auto" w:fill="FFFFFF"/>
        </w:rPr>
        <w:t>Explain Buddhist teachings about suffering and its arising.</w:t>
      </w:r>
    </w:p>
    <w:p w14:paraId="548E1363" w14:textId="77777777" w:rsidR="00E857C4" w:rsidRPr="00E857C4" w:rsidRDefault="00E857C4" w:rsidP="00846F51">
      <w:pPr>
        <w:rPr>
          <w:rFonts w:ascii="Times New Roman" w:hAnsi="Times New Roman" w:cs="Times New Roman"/>
          <w:b/>
          <w:color w:val="373A3C"/>
          <w:shd w:val="clear" w:color="auto" w:fill="FFFFFF"/>
        </w:rPr>
      </w:pPr>
    </w:p>
    <w:p w14:paraId="69C7E942" w14:textId="03F93187" w:rsidR="00861123" w:rsidRPr="00F759D0" w:rsidRDefault="004A7AF4" w:rsidP="003F336D">
      <w:pPr>
        <w:widowControl w:val="0"/>
        <w:tabs>
          <w:tab w:val="left" w:pos="220"/>
          <w:tab w:val="left" w:pos="720"/>
        </w:tabs>
        <w:autoSpaceDE w:val="0"/>
        <w:autoSpaceDN w:val="0"/>
        <w:adjustRightInd w:val="0"/>
        <w:rPr>
          <w:rFonts w:ascii="Times New Roman" w:hAnsi="Times New Roman" w:cs="Times New Roman"/>
        </w:rPr>
      </w:pPr>
      <w:r w:rsidRPr="00F759D0">
        <w:rPr>
          <w:rFonts w:ascii="Times New Roman" w:hAnsi="Times New Roman" w:cs="Times New Roman"/>
        </w:rPr>
        <w:t>It</w:t>
      </w:r>
      <w:r w:rsidR="00EA746A" w:rsidRPr="00F759D0">
        <w:rPr>
          <w:rFonts w:ascii="Times New Roman" w:hAnsi="Times New Roman" w:cs="Times New Roman"/>
        </w:rPr>
        <w:t xml:space="preserve"> is generally agreed by scholars such as </w:t>
      </w:r>
      <w:proofErr w:type="spellStart"/>
      <w:r w:rsidR="0041777C" w:rsidRPr="00F759D0">
        <w:rPr>
          <w:rFonts w:ascii="Times New Roman" w:hAnsi="Times New Roman" w:cs="Times New Roman"/>
        </w:rPr>
        <w:t>Rahula</w:t>
      </w:r>
      <w:proofErr w:type="spellEnd"/>
      <w:r w:rsidR="0041777C" w:rsidRPr="00F759D0">
        <w:rPr>
          <w:rFonts w:ascii="Times New Roman" w:hAnsi="Times New Roman" w:cs="Times New Roman"/>
        </w:rPr>
        <w:t xml:space="preserve"> </w:t>
      </w:r>
      <w:r w:rsidRPr="00F759D0">
        <w:rPr>
          <w:rFonts w:ascii="Times New Roman" w:hAnsi="Times New Roman" w:cs="Times New Roman"/>
        </w:rPr>
        <w:t xml:space="preserve">that Buddhism has been around for about 2500 years, </w:t>
      </w:r>
      <w:r w:rsidR="00506EF4" w:rsidRPr="00F759D0">
        <w:rPr>
          <w:rFonts w:ascii="Times New Roman" w:hAnsi="Times New Roman" w:cs="Times New Roman"/>
        </w:rPr>
        <w:t xml:space="preserve">ever </w:t>
      </w:r>
      <w:r w:rsidRPr="00F759D0">
        <w:rPr>
          <w:rFonts w:ascii="Times New Roman" w:hAnsi="Times New Roman" w:cs="Times New Roman"/>
        </w:rPr>
        <w:t>since</w:t>
      </w:r>
      <w:r w:rsidR="00244EF8" w:rsidRPr="00F759D0">
        <w:rPr>
          <w:rFonts w:ascii="Times New Roman" w:hAnsi="Times New Roman" w:cs="Times New Roman"/>
        </w:rPr>
        <w:t xml:space="preserve"> Siddhartha</w:t>
      </w:r>
      <w:r w:rsidRPr="00F759D0">
        <w:rPr>
          <w:rFonts w:ascii="Times New Roman" w:hAnsi="Times New Roman" w:cs="Times New Roman"/>
        </w:rPr>
        <w:t xml:space="preserve"> Gautama was reported to become enlightened under a Bodhi tree in Northern India</w:t>
      </w:r>
      <w:r w:rsidR="00625AE8" w:rsidRPr="00F759D0">
        <w:rPr>
          <w:rFonts w:ascii="Times New Roman" w:hAnsi="Times New Roman" w:cs="Times New Roman"/>
        </w:rPr>
        <w:t xml:space="preserve"> </w:t>
      </w:r>
      <w:r w:rsidR="007A21FF" w:rsidRPr="00F759D0">
        <w:rPr>
          <w:rFonts w:ascii="Times New Roman" w:hAnsi="Times New Roman" w:cs="Times New Roman"/>
        </w:rPr>
        <w:t>(Rahula,</w:t>
      </w:r>
      <w:r w:rsidR="007D2902" w:rsidRPr="00F759D0">
        <w:rPr>
          <w:rFonts w:ascii="Times New Roman" w:hAnsi="Times New Roman" w:cs="Times New Roman"/>
        </w:rPr>
        <w:t xml:space="preserve">1959, </w:t>
      </w:r>
      <w:proofErr w:type="spellStart"/>
      <w:r w:rsidR="007A21FF" w:rsidRPr="00F759D0">
        <w:rPr>
          <w:rFonts w:ascii="Times New Roman" w:hAnsi="Times New Roman" w:cs="Times New Roman"/>
        </w:rPr>
        <w:t>p.XV</w:t>
      </w:r>
      <w:proofErr w:type="spellEnd"/>
      <w:r w:rsidR="007A21FF" w:rsidRPr="00F759D0">
        <w:rPr>
          <w:rFonts w:ascii="Times New Roman" w:hAnsi="Times New Roman" w:cs="Times New Roman"/>
        </w:rPr>
        <w:t>)</w:t>
      </w:r>
      <w:r w:rsidR="00625AE8" w:rsidRPr="00F759D0">
        <w:rPr>
          <w:rFonts w:ascii="Times New Roman" w:hAnsi="Times New Roman" w:cs="Times New Roman"/>
        </w:rPr>
        <w:t>.</w:t>
      </w:r>
      <w:r w:rsidR="00200755" w:rsidRPr="00F759D0">
        <w:rPr>
          <w:rFonts w:ascii="Times New Roman" w:hAnsi="Times New Roman" w:cs="Times New Roman"/>
        </w:rPr>
        <w:t xml:space="preserve">  </w:t>
      </w:r>
    </w:p>
    <w:p w14:paraId="512C7E6E" w14:textId="77777777" w:rsidR="00861123" w:rsidRPr="00C037B2" w:rsidRDefault="00861123" w:rsidP="003F336D">
      <w:pPr>
        <w:widowControl w:val="0"/>
        <w:tabs>
          <w:tab w:val="left" w:pos="220"/>
          <w:tab w:val="left" w:pos="720"/>
        </w:tabs>
        <w:autoSpaceDE w:val="0"/>
        <w:autoSpaceDN w:val="0"/>
        <w:adjustRightInd w:val="0"/>
        <w:rPr>
          <w:rFonts w:ascii="Times New Roman" w:hAnsi="Times New Roman" w:cs="Times New Roman"/>
        </w:rPr>
      </w:pPr>
    </w:p>
    <w:p w14:paraId="73F92107" w14:textId="696D6C07" w:rsidR="000A596D" w:rsidRPr="00C037B2" w:rsidRDefault="004A7AF4" w:rsidP="003F336D">
      <w:pPr>
        <w:widowControl w:val="0"/>
        <w:tabs>
          <w:tab w:val="left" w:pos="220"/>
          <w:tab w:val="left" w:pos="720"/>
        </w:tabs>
        <w:autoSpaceDE w:val="0"/>
        <w:autoSpaceDN w:val="0"/>
        <w:adjustRightInd w:val="0"/>
        <w:rPr>
          <w:rFonts w:ascii="Times New Roman" w:hAnsi="Times New Roman" w:cs="Times New Roman"/>
        </w:rPr>
      </w:pPr>
      <w:r w:rsidRPr="00C037B2">
        <w:rPr>
          <w:rFonts w:ascii="Times New Roman" w:hAnsi="Times New Roman" w:cs="Times New Roman"/>
        </w:rPr>
        <w:t>The first</w:t>
      </w:r>
      <w:r w:rsidR="00A03AE7" w:rsidRPr="00C037B2">
        <w:rPr>
          <w:rFonts w:ascii="Times New Roman" w:hAnsi="Times New Roman" w:cs="Times New Roman"/>
        </w:rPr>
        <w:t xml:space="preserve"> teaching of the</w:t>
      </w:r>
      <w:r w:rsidR="00CE6303" w:rsidRPr="00C037B2">
        <w:rPr>
          <w:rFonts w:ascii="Times New Roman" w:hAnsi="Times New Roman" w:cs="Times New Roman"/>
        </w:rPr>
        <w:t xml:space="preserve"> Buddha</w:t>
      </w:r>
      <w:r w:rsidR="0070511B" w:rsidRPr="00C037B2">
        <w:rPr>
          <w:rFonts w:ascii="Times New Roman" w:hAnsi="Times New Roman" w:cs="Times New Roman"/>
        </w:rPr>
        <w:t xml:space="preserve"> </w:t>
      </w:r>
      <w:r w:rsidRPr="00C037B2">
        <w:rPr>
          <w:rFonts w:ascii="Times New Roman" w:hAnsi="Times New Roman" w:cs="Times New Roman"/>
        </w:rPr>
        <w:t xml:space="preserve">was said </w:t>
      </w:r>
      <w:r w:rsidR="00A03AE7" w:rsidRPr="00C037B2">
        <w:rPr>
          <w:rFonts w:ascii="Times New Roman" w:hAnsi="Times New Roman" w:cs="Times New Roman"/>
        </w:rPr>
        <w:t>to be</w:t>
      </w:r>
      <w:r w:rsidRPr="00C037B2">
        <w:rPr>
          <w:rFonts w:ascii="Times New Roman" w:hAnsi="Times New Roman" w:cs="Times New Roman"/>
        </w:rPr>
        <w:t xml:space="preserve"> the Four Noble Truths.</w:t>
      </w:r>
      <w:r w:rsidR="003F336D" w:rsidRPr="00C037B2">
        <w:rPr>
          <w:rFonts w:ascii="Times New Roman" w:hAnsi="Times New Roman" w:cs="Times New Roman"/>
        </w:rPr>
        <w:t xml:space="preserve">  </w:t>
      </w:r>
      <w:r w:rsidR="000A596D" w:rsidRPr="00C037B2">
        <w:rPr>
          <w:rFonts w:ascii="Times New Roman" w:hAnsi="Times New Roman" w:cs="Times New Roman"/>
        </w:rPr>
        <w:t>They are:</w:t>
      </w:r>
      <w:r w:rsidR="003F336D" w:rsidRPr="00C037B2">
        <w:rPr>
          <w:rFonts w:ascii="Times New Roman" w:hAnsi="Times New Roman" w:cs="Times New Roman"/>
        </w:rPr>
        <w:t xml:space="preserve"> </w:t>
      </w:r>
      <w:r w:rsidR="000A596D" w:rsidRPr="00C037B2">
        <w:rPr>
          <w:rFonts w:ascii="Times New Roman" w:hAnsi="Times New Roman" w:cs="Times New Roman"/>
        </w:rPr>
        <w:t>“The truth of the nature of suffering, the truth of the nature of its cause, the truth of the nature its cessation, and the truth of the nature of the path leading to its cessation” (</w:t>
      </w:r>
      <w:r w:rsidR="00B03091" w:rsidRPr="00FC657B">
        <w:rPr>
          <w:rFonts w:ascii="Times New Roman" w:hAnsi="Times New Roman" w:cs="Times New Roman"/>
        </w:rPr>
        <w:t>Gethin, 1998</w:t>
      </w:r>
      <w:r w:rsidR="00FC657B" w:rsidRPr="00FC657B">
        <w:rPr>
          <w:rFonts w:ascii="Times New Roman" w:hAnsi="Times New Roman" w:cs="Times New Roman"/>
        </w:rPr>
        <w:t>,</w:t>
      </w:r>
      <w:r w:rsidR="00B03091" w:rsidRPr="00FC657B">
        <w:rPr>
          <w:rFonts w:ascii="Times New Roman" w:hAnsi="Times New Roman" w:cs="Times New Roman"/>
        </w:rPr>
        <w:t xml:space="preserve"> </w:t>
      </w:r>
      <w:r w:rsidR="000A596D" w:rsidRPr="00FC657B">
        <w:rPr>
          <w:rFonts w:ascii="Times New Roman" w:hAnsi="Times New Roman" w:cs="Times New Roman"/>
        </w:rPr>
        <w:t>p</w:t>
      </w:r>
      <w:r w:rsidR="00EA2376" w:rsidRPr="00FC657B">
        <w:rPr>
          <w:rFonts w:ascii="Times New Roman" w:hAnsi="Times New Roman" w:cs="Times New Roman"/>
        </w:rPr>
        <w:t>.</w:t>
      </w:r>
      <w:r w:rsidR="000A596D" w:rsidRPr="00FC657B">
        <w:rPr>
          <w:rFonts w:ascii="Times New Roman" w:hAnsi="Times New Roman" w:cs="Times New Roman"/>
        </w:rPr>
        <w:t>59</w:t>
      </w:r>
      <w:r w:rsidR="000A596D" w:rsidRPr="00C037B2">
        <w:rPr>
          <w:rFonts w:ascii="Times New Roman" w:hAnsi="Times New Roman" w:cs="Times New Roman"/>
        </w:rPr>
        <w:t xml:space="preserve">). </w:t>
      </w:r>
      <w:r w:rsidR="008B53CF" w:rsidRPr="00C037B2">
        <w:rPr>
          <w:rFonts w:ascii="Times New Roman" w:hAnsi="Times New Roman" w:cs="Times New Roman"/>
        </w:rPr>
        <w:t>Though it is hard to separate the four noble truths, f</w:t>
      </w:r>
      <w:r w:rsidR="000A596D" w:rsidRPr="00C037B2">
        <w:rPr>
          <w:rFonts w:ascii="Times New Roman" w:hAnsi="Times New Roman" w:cs="Times New Roman"/>
        </w:rPr>
        <w:t>or the purpose of this essay we are primarily concerned with the first two</w:t>
      </w:r>
      <w:r w:rsidR="008B53CF" w:rsidRPr="00C037B2">
        <w:rPr>
          <w:rFonts w:ascii="Times New Roman" w:hAnsi="Times New Roman" w:cs="Times New Roman"/>
        </w:rPr>
        <w:t>.</w:t>
      </w:r>
      <w:r w:rsidR="000A596D" w:rsidRPr="00C037B2">
        <w:rPr>
          <w:rFonts w:ascii="Times New Roman" w:hAnsi="Times New Roman" w:cs="Times New Roman"/>
        </w:rPr>
        <w:t xml:space="preserve"> </w:t>
      </w:r>
    </w:p>
    <w:p w14:paraId="36C6FF25" w14:textId="0B3708BC" w:rsidR="00477D53" w:rsidRPr="00C037B2" w:rsidRDefault="00477D53" w:rsidP="00477D53">
      <w:pPr>
        <w:widowControl w:val="0"/>
        <w:tabs>
          <w:tab w:val="left" w:pos="220"/>
          <w:tab w:val="left" w:pos="720"/>
        </w:tabs>
        <w:autoSpaceDE w:val="0"/>
        <w:autoSpaceDN w:val="0"/>
        <w:adjustRightInd w:val="0"/>
        <w:rPr>
          <w:rFonts w:ascii="Times New Roman" w:hAnsi="Times New Roman" w:cs="Times New Roman"/>
          <w:lang w:val="en-US"/>
        </w:rPr>
      </w:pPr>
    </w:p>
    <w:p w14:paraId="5A129150" w14:textId="1DBF14F5" w:rsidR="0077761C" w:rsidRPr="00C037B2" w:rsidRDefault="00954C4E" w:rsidP="0077761C">
      <w:pPr>
        <w:widowControl w:val="0"/>
        <w:tabs>
          <w:tab w:val="left" w:pos="220"/>
          <w:tab w:val="left" w:pos="720"/>
        </w:tabs>
        <w:autoSpaceDE w:val="0"/>
        <w:autoSpaceDN w:val="0"/>
        <w:adjustRightInd w:val="0"/>
        <w:rPr>
          <w:rFonts w:ascii="Times New Roman" w:hAnsi="Times New Roman" w:cs="Times New Roman"/>
          <w:lang w:val="en-US"/>
        </w:rPr>
      </w:pPr>
      <w:r w:rsidRPr="00C037B2">
        <w:rPr>
          <w:rFonts w:ascii="Times New Roman" w:hAnsi="Times New Roman" w:cs="Times New Roman"/>
          <w:lang w:val="en-US"/>
        </w:rPr>
        <w:t>One of the</w:t>
      </w:r>
      <w:r w:rsidR="00477D53" w:rsidRPr="00C037B2">
        <w:rPr>
          <w:rFonts w:ascii="Times New Roman" w:hAnsi="Times New Roman" w:cs="Times New Roman"/>
          <w:lang w:val="en-US"/>
        </w:rPr>
        <w:t xml:space="preserve"> issue</w:t>
      </w:r>
      <w:r w:rsidRPr="00C037B2">
        <w:rPr>
          <w:rFonts w:ascii="Times New Roman" w:hAnsi="Times New Roman" w:cs="Times New Roman"/>
          <w:lang w:val="en-US"/>
        </w:rPr>
        <w:t>s</w:t>
      </w:r>
      <w:r w:rsidR="00477D53" w:rsidRPr="00C037B2">
        <w:rPr>
          <w:rFonts w:ascii="Times New Roman" w:hAnsi="Times New Roman" w:cs="Times New Roman"/>
          <w:lang w:val="en-US"/>
        </w:rPr>
        <w:t xml:space="preserve"> with the question is that the original teaching used the word Dukkha and</w:t>
      </w:r>
      <w:r w:rsidR="00861123" w:rsidRPr="00C037B2">
        <w:rPr>
          <w:rFonts w:ascii="Times New Roman" w:hAnsi="Times New Roman" w:cs="Times New Roman"/>
          <w:lang w:val="en-US"/>
        </w:rPr>
        <w:t xml:space="preserve"> it is often translated as suffering. </w:t>
      </w:r>
      <w:r w:rsidR="000A157D" w:rsidRPr="00C037B2">
        <w:rPr>
          <w:rFonts w:ascii="Times New Roman" w:hAnsi="Times New Roman" w:cs="Times New Roman"/>
          <w:lang w:val="en-US"/>
        </w:rPr>
        <w:t xml:space="preserve"> </w:t>
      </w:r>
      <w:proofErr w:type="spellStart"/>
      <w:r w:rsidR="000A157D" w:rsidRPr="00C037B2">
        <w:rPr>
          <w:rFonts w:ascii="Times New Roman" w:hAnsi="Times New Roman" w:cs="Times New Roman"/>
          <w:lang w:val="en-US"/>
        </w:rPr>
        <w:t>Rahula</w:t>
      </w:r>
      <w:proofErr w:type="spellEnd"/>
      <w:r w:rsidR="000A157D" w:rsidRPr="00C037B2">
        <w:rPr>
          <w:rFonts w:ascii="Times New Roman" w:hAnsi="Times New Roman" w:cs="Times New Roman"/>
          <w:lang w:val="en-US"/>
        </w:rPr>
        <w:t xml:space="preserve"> says</w:t>
      </w:r>
      <w:r w:rsidR="0058659C" w:rsidRPr="00C037B2">
        <w:rPr>
          <w:rFonts w:ascii="Times New Roman" w:hAnsi="Times New Roman" w:cs="Times New Roman"/>
          <w:lang w:val="en-US"/>
        </w:rPr>
        <w:t xml:space="preserve"> this translation</w:t>
      </w:r>
      <w:r w:rsidR="00673BD8" w:rsidRPr="00C037B2">
        <w:rPr>
          <w:rFonts w:ascii="Times New Roman" w:hAnsi="Times New Roman" w:cs="Times New Roman"/>
          <w:lang w:val="en-US"/>
        </w:rPr>
        <w:t xml:space="preserve"> limits</w:t>
      </w:r>
      <w:r w:rsidR="00477D53" w:rsidRPr="00C037B2">
        <w:rPr>
          <w:rFonts w:ascii="Times New Roman" w:hAnsi="Times New Roman" w:cs="Times New Roman"/>
          <w:lang w:val="en-US"/>
        </w:rPr>
        <w:t xml:space="preserve"> the</w:t>
      </w:r>
      <w:r w:rsidR="00376B42" w:rsidRPr="00C037B2">
        <w:rPr>
          <w:rFonts w:ascii="Times New Roman" w:hAnsi="Times New Roman" w:cs="Times New Roman"/>
          <w:lang w:val="en-US"/>
        </w:rPr>
        <w:t xml:space="preserve"> vast breadth and depth of the</w:t>
      </w:r>
      <w:r w:rsidR="00477D53" w:rsidRPr="00C037B2">
        <w:rPr>
          <w:rFonts w:ascii="Times New Roman" w:hAnsi="Times New Roman" w:cs="Times New Roman"/>
          <w:lang w:val="en-US"/>
        </w:rPr>
        <w:t xml:space="preserve"> </w:t>
      </w:r>
      <w:r w:rsidR="00B22602" w:rsidRPr="00C037B2">
        <w:rPr>
          <w:rFonts w:ascii="Times New Roman" w:hAnsi="Times New Roman" w:cs="Times New Roman"/>
          <w:lang w:val="en-US"/>
        </w:rPr>
        <w:t xml:space="preserve">Buddhist </w:t>
      </w:r>
      <w:r w:rsidR="00477D53" w:rsidRPr="00C037B2">
        <w:rPr>
          <w:rFonts w:ascii="Times New Roman" w:hAnsi="Times New Roman" w:cs="Times New Roman"/>
          <w:lang w:val="en-US"/>
        </w:rPr>
        <w:t xml:space="preserve">teaching </w:t>
      </w:r>
      <w:r w:rsidR="0058659C" w:rsidRPr="00C037B2">
        <w:rPr>
          <w:rFonts w:ascii="Times New Roman" w:hAnsi="Times New Roman" w:cs="Times New Roman"/>
          <w:lang w:val="en-US"/>
        </w:rPr>
        <w:t xml:space="preserve">leading to a superficial understanding of some of </w:t>
      </w:r>
      <w:r w:rsidR="00477D53" w:rsidRPr="00C037B2">
        <w:rPr>
          <w:rFonts w:ascii="Times New Roman" w:hAnsi="Times New Roman" w:cs="Times New Roman"/>
          <w:lang w:val="en-US"/>
        </w:rPr>
        <w:t xml:space="preserve">the less obvious and more subtle forms of </w:t>
      </w:r>
      <w:r w:rsidR="001E498E" w:rsidRPr="00C037B2">
        <w:rPr>
          <w:rFonts w:ascii="Times New Roman" w:hAnsi="Times New Roman" w:cs="Times New Roman"/>
          <w:lang w:val="en-US"/>
        </w:rPr>
        <w:t>Dukkha</w:t>
      </w:r>
      <w:r w:rsidR="00F96EB1" w:rsidRPr="00C037B2">
        <w:rPr>
          <w:rFonts w:ascii="Times New Roman" w:hAnsi="Times New Roman" w:cs="Times New Roman"/>
          <w:lang w:val="en-US"/>
        </w:rPr>
        <w:t xml:space="preserve"> (</w:t>
      </w:r>
      <w:proofErr w:type="spellStart"/>
      <w:r w:rsidR="00F96EB1" w:rsidRPr="008D347A">
        <w:rPr>
          <w:rFonts w:ascii="Times New Roman" w:hAnsi="Times New Roman" w:cs="Times New Roman"/>
          <w:lang w:val="en-US"/>
        </w:rPr>
        <w:t>Rahula</w:t>
      </w:r>
      <w:proofErr w:type="spellEnd"/>
      <w:r w:rsidR="00F96EB1" w:rsidRPr="008D347A">
        <w:rPr>
          <w:rFonts w:ascii="Times New Roman" w:hAnsi="Times New Roman" w:cs="Times New Roman"/>
          <w:lang w:val="en-US"/>
        </w:rPr>
        <w:t>,</w:t>
      </w:r>
      <w:r w:rsidR="007A4562" w:rsidRPr="008D347A">
        <w:rPr>
          <w:rFonts w:ascii="Times New Roman" w:hAnsi="Times New Roman" w:cs="Times New Roman"/>
          <w:lang w:val="en-US"/>
        </w:rPr>
        <w:t xml:space="preserve"> </w:t>
      </w:r>
      <w:r w:rsidR="00F96EB1" w:rsidRPr="008D347A">
        <w:rPr>
          <w:rFonts w:ascii="Times New Roman" w:hAnsi="Times New Roman" w:cs="Times New Roman"/>
          <w:lang w:val="en-US"/>
        </w:rPr>
        <w:t>1959, p.16</w:t>
      </w:r>
      <w:r w:rsidR="00F96EB1" w:rsidRPr="00C037B2">
        <w:rPr>
          <w:rFonts w:ascii="Times New Roman" w:hAnsi="Times New Roman" w:cs="Times New Roman"/>
          <w:lang w:val="en-US"/>
        </w:rPr>
        <w:t>).</w:t>
      </w:r>
      <w:r w:rsidR="00C8090E" w:rsidRPr="00C037B2">
        <w:rPr>
          <w:rFonts w:ascii="Times New Roman" w:hAnsi="Times New Roman" w:cs="Times New Roman"/>
          <w:lang w:val="en-US"/>
        </w:rPr>
        <w:t xml:space="preserve">  </w:t>
      </w:r>
      <w:r w:rsidR="003306BA" w:rsidRPr="00C037B2">
        <w:rPr>
          <w:rFonts w:ascii="Times New Roman" w:hAnsi="Times New Roman" w:cs="Times New Roman"/>
          <w:lang w:val="en-US"/>
        </w:rPr>
        <w:t>It is the origin of Dukkha or suffering that can be difficult to grasp</w:t>
      </w:r>
      <w:r w:rsidR="000B3DAF" w:rsidRPr="00C037B2">
        <w:rPr>
          <w:rFonts w:ascii="Times New Roman" w:hAnsi="Times New Roman" w:cs="Times New Roman"/>
          <w:lang w:val="en-US"/>
        </w:rPr>
        <w:t xml:space="preserve"> for most of us</w:t>
      </w:r>
      <w:r w:rsidR="003306BA" w:rsidRPr="00C037B2">
        <w:rPr>
          <w:rFonts w:ascii="Times New Roman" w:hAnsi="Times New Roman" w:cs="Times New Roman"/>
          <w:lang w:val="en-US"/>
        </w:rPr>
        <w:t>.</w:t>
      </w:r>
    </w:p>
    <w:p w14:paraId="427425BE" w14:textId="164926A5" w:rsidR="0077761C" w:rsidRPr="00C037B2" w:rsidRDefault="000B3DAF" w:rsidP="000B3DAF">
      <w:pPr>
        <w:widowControl w:val="0"/>
        <w:tabs>
          <w:tab w:val="left" w:pos="720"/>
        </w:tabs>
        <w:autoSpaceDE w:val="0"/>
        <w:autoSpaceDN w:val="0"/>
        <w:adjustRightInd w:val="0"/>
        <w:rPr>
          <w:rFonts w:ascii="Times New Roman" w:hAnsi="Times New Roman" w:cs="Times New Roman"/>
          <w:color w:val="191919"/>
          <w:lang w:val="en-US"/>
        </w:rPr>
      </w:pPr>
      <w:r w:rsidRPr="00C037B2">
        <w:rPr>
          <w:rFonts w:ascii="Times New Roman" w:hAnsi="Times New Roman" w:cs="Times New Roman"/>
          <w:color w:val="191919"/>
          <w:lang w:val="en-US"/>
        </w:rPr>
        <w:tab/>
      </w:r>
    </w:p>
    <w:p w14:paraId="44E5E1E7" w14:textId="4CA969CB" w:rsidR="006E3042" w:rsidRPr="00C037B2" w:rsidRDefault="000F526A" w:rsidP="00E51B50">
      <w:pPr>
        <w:widowControl w:val="0"/>
        <w:tabs>
          <w:tab w:val="left" w:pos="220"/>
          <w:tab w:val="left" w:pos="720"/>
        </w:tabs>
        <w:autoSpaceDE w:val="0"/>
        <w:autoSpaceDN w:val="0"/>
        <w:adjustRightInd w:val="0"/>
        <w:rPr>
          <w:rFonts w:ascii="Times New Roman" w:hAnsi="Times New Roman" w:cs="Times New Roman"/>
          <w:color w:val="191919"/>
          <w:lang w:val="en-US"/>
        </w:rPr>
      </w:pPr>
      <w:r w:rsidRPr="00C037B2">
        <w:rPr>
          <w:rFonts w:ascii="Times New Roman" w:hAnsi="Times New Roman" w:cs="Times New Roman"/>
          <w:color w:val="191919"/>
          <w:lang w:val="en-US"/>
        </w:rPr>
        <w:t>Buddhist notions of suffering and its arising</w:t>
      </w:r>
      <w:r w:rsidR="008B72CD" w:rsidRPr="00C037B2">
        <w:rPr>
          <w:rFonts w:ascii="Times New Roman" w:hAnsi="Times New Roman" w:cs="Times New Roman"/>
          <w:color w:val="191919"/>
          <w:lang w:val="en-US"/>
        </w:rPr>
        <w:t xml:space="preserve">s expounded in the four noble truths </w:t>
      </w:r>
      <w:r w:rsidRPr="00C037B2">
        <w:rPr>
          <w:rFonts w:ascii="Times New Roman" w:hAnsi="Times New Roman" w:cs="Times New Roman"/>
          <w:color w:val="191919"/>
          <w:lang w:val="en-US"/>
        </w:rPr>
        <w:t>are at the core of the teachings</w:t>
      </w:r>
      <w:r w:rsidR="00D82B4E" w:rsidRPr="00C037B2">
        <w:rPr>
          <w:rFonts w:ascii="Times New Roman" w:hAnsi="Times New Roman" w:cs="Times New Roman"/>
          <w:color w:val="191919"/>
          <w:lang w:val="en-US"/>
        </w:rPr>
        <w:t xml:space="preserve"> or as </w:t>
      </w:r>
      <w:proofErr w:type="spellStart"/>
      <w:r w:rsidR="00D82B4E" w:rsidRPr="00C037B2">
        <w:rPr>
          <w:rFonts w:ascii="Times New Roman" w:hAnsi="Times New Roman" w:cs="Times New Roman"/>
          <w:color w:val="191919"/>
          <w:lang w:val="en-US"/>
        </w:rPr>
        <w:t>Gunasekara</w:t>
      </w:r>
      <w:proofErr w:type="spellEnd"/>
      <w:r w:rsidR="00D82B4E" w:rsidRPr="00C037B2">
        <w:rPr>
          <w:rFonts w:ascii="Times New Roman" w:hAnsi="Times New Roman" w:cs="Times New Roman"/>
          <w:color w:val="191919"/>
          <w:lang w:val="en-US"/>
        </w:rPr>
        <w:t xml:space="preserve"> puts it</w:t>
      </w:r>
      <w:r w:rsidR="006B6D14" w:rsidRPr="00C037B2">
        <w:rPr>
          <w:rFonts w:ascii="Times New Roman" w:hAnsi="Times New Roman" w:cs="Times New Roman"/>
          <w:color w:val="191919"/>
          <w:lang w:val="en-US"/>
        </w:rPr>
        <w:t>,</w:t>
      </w:r>
      <w:r w:rsidR="00D82B4E" w:rsidRPr="00C037B2">
        <w:rPr>
          <w:rFonts w:ascii="Times New Roman" w:hAnsi="Times New Roman" w:cs="Times New Roman"/>
          <w:color w:val="191919"/>
          <w:lang w:val="en-US"/>
        </w:rPr>
        <w:t xml:space="preserve"> forms “the core of the Dhamma</w:t>
      </w:r>
      <w:r w:rsidR="00B55D9C" w:rsidRPr="00C037B2">
        <w:rPr>
          <w:rFonts w:ascii="Times New Roman" w:hAnsi="Times New Roman" w:cs="Times New Roman"/>
          <w:color w:val="191919"/>
          <w:lang w:val="en-US"/>
        </w:rPr>
        <w:t>”</w:t>
      </w:r>
      <w:r w:rsidR="004E5B48" w:rsidRPr="00C037B2">
        <w:rPr>
          <w:rFonts w:ascii="Times New Roman" w:hAnsi="Times New Roman" w:cs="Times New Roman"/>
          <w:color w:val="191919"/>
          <w:lang w:val="en-US"/>
        </w:rPr>
        <w:t xml:space="preserve"> (</w:t>
      </w:r>
      <w:proofErr w:type="spellStart"/>
      <w:r w:rsidR="004E5B48" w:rsidRPr="00777C67">
        <w:rPr>
          <w:rFonts w:ascii="Times New Roman" w:hAnsi="Times New Roman" w:cs="Times New Roman"/>
          <w:color w:val="191919"/>
          <w:lang w:val="en-US"/>
        </w:rPr>
        <w:t>Gunasekara</w:t>
      </w:r>
      <w:proofErr w:type="spellEnd"/>
      <w:r w:rsidR="004E5B48" w:rsidRPr="00777C67">
        <w:rPr>
          <w:rFonts w:ascii="Times New Roman" w:hAnsi="Times New Roman" w:cs="Times New Roman"/>
          <w:color w:val="191919"/>
          <w:lang w:val="en-US"/>
        </w:rPr>
        <w:t>,</w:t>
      </w:r>
      <w:r w:rsidR="00777C67" w:rsidRPr="00777C67">
        <w:rPr>
          <w:rFonts w:ascii="Times New Roman" w:hAnsi="Times New Roman" w:cs="Times New Roman"/>
          <w:color w:val="191919"/>
          <w:lang w:val="en-US"/>
        </w:rPr>
        <w:t xml:space="preserve"> Buddhist Society,</w:t>
      </w:r>
      <w:r w:rsidR="004E5B48" w:rsidRPr="00777C67">
        <w:rPr>
          <w:rFonts w:ascii="Times New Roman" w:hAnsi="Times New Roman" w:cs="Times New Roman"/>
          <w:color w:val="191919"/>
          <w:lang w:val="en-US"/>
        </w:rPr>
        <w:t xml:space="preserve"> </w:t>
      </w:r>
      <w:r w:rsidR="004E5B48" w:rsidRPr="00C037B2">
        <w:rPr>
          <w:rFonts w:ascii="Times New Roman" w:hAnsi="Times New Roman" w:cs="Times New Roman"/>
          <w:color w:val="191919"/>
          <w:lang w:val="en-US"/>
        </w:rPr>
        <w:t>1982</w:t>
      </w:r>
      <w:r w:rsidR="00783102">
        <w:rPr>
          <w:rFonts w:ascii="Times New Roman" w:hAnsi="Times New Roman" w:cs="Times New Roman"/>
          <w:color w:val="191919"/>
          <w:lang w:val="en-US"/>
        </w:rPr>
        <w:t>)</w:t>
      </w:r>
      <w:r w:rsidR="00660ED7">
        <w:rPr>
          <w:rFonts w:ascii="Times New Roman" w:hAnsi="Times New Roman" w:cs="Times New Roman"/>
          <w:color w:val="191919"/>
          <w:lang w:val="en-US"/>
        </w:rPr>
        <w:t>.</w:t>
      </w:r>
      <w:r w:rsidRPr="00C037B2">
        <w:rPr>
          <w:rFonts w:ascii="Times New Roman" w:hAnsi="Times New Roman" w:cs="Times New Roman"/>
          <w:color w:val="191919"/>
          <w:lang w:val="en-US"/>
        </w:rPr>
        <w:t xml:space="preserve">  Though there is a path to the cessation of suffering, </w:t>
      </w:r>
      <w:r w:rsidR="00673BD8" w:rsidRPr="00C037B2">
        <w:rPr>
          <w:rFonts w:ascii="Times New Roman" w:hAnsi="Times New Roman" w:cs="Times New Roman"/>
          <w:color w:val="191919"/>
          <w:lang w:val="en-US"/>
        </w:rPr>
        <w:t>it does seem</w:t>
      </w:r>
      <w:r w:rsidRPr="00C037B2">
        <w:rPr>
          <w:rFonts w:ascii="Times New Roman" w:hAnsi="Times New Roman" w:cs="Times New Roman"/>
          <w:color w:val="191919"/>
          <w:lang w:val="en-US"/>
        </w:rPr>
        <w:t xml:space="preserve"> </w:t>
      </w:r>
      <w:r w:rsidR="00507702" w:rsidRPr="00C037B2">
        <w:rPr>
          <w:rFonts w:ascii="Times New Roman" w:hAnsi="Times New Roman" w:cs="Times New Roman"/>
          <w:color w:val="191919"/>
          <w:lang w:val="en-US"/>
        </w:rPr>
        <w:t>that much suffering is inevitable and unavoidable</w:t>
      </w:r>
      <w:r w:rsidR="008D7294" w:rsidRPr="00C037B2">
        <w:rPr>
          <w:rFonts w:ascii="Times New Roman" w:hAnsi="Times New Roman" w:cs="Times New Roman"/>
          <w:color w:val="191919"/>
          <w:lang w:val="en-US"/>
        </w:rPr>
        <w:t xml:space="preserve"> because no one gets out alive or escapes sickness</w:t>
      </w:r>
      <w:r w:rsidR="00533104" w:rsidRPr="00C037B2">
        <w:rPr>
          <w:rFonts w:ascii="Times New Roman" w:hAnsi="Times New Roman" w:cs="Times New Roman"/>
          <w:color w:val="191919"/>
          <w:lang w:val="en-US"/>
        </w:rPr>
        <w:t xml:space="preserve"> and aging</w:t>
      </w:r>
      <w:r w:rsidR="00507702" w:rsidRPr="00C037B2">
        <w:rPr>
          <w:rFonts w:ascii="Times New Roman" w:hAnsi="Times New Roman" w:cs="Times New Roman"/>
          <w:color w:val="191919"/>
          <w:lang w:val="en-US"/>
        </w:rPr>
        <w:t xml:space="preserve">.  </w:t>
      </w:r>
      <w:r w:rsidR="00F35374" w:rsidRPr="00C037B2">
        <w:rPr>
          <w:rFonts w:ascii="Times New Roman" w:hAnsi="Times New Roman" w:cs="Times New Roman"/>
          <w:color w:val="191919"/>
          <w:lang w:val="en-US"/>
        </w:rPr>
        <w:t>Simply b</w:t>
      </w:r>
      <w:r w:rsidR="00507702" w:rsidRPr="00C037B2">
        <w:rPr>
          <w:rFonts w:ascii="Times New Roman" w:hAnsi="Times New Roman" w:cs="Times New Roman"/>
          <w:color w:val="191919"/>
          <w:lang w:val="en-US"/>
        </w:rPr>
        <w:t>eing aware of mortality and that we</w:t>
      </w:r>
      <w:r w:rsidR="0051001C" w:rsidRPr="00C037B2">
        <w:rPr>
          <w:rFonts w:ascii="Times New Roman" w:hAnsi="Times New Roman" w:cs="Times New Roman"/>
          <w:color w:val="191919"/>
          <w:lang w:val="en-US"/>
        </w:rPr>
        <w:t xml:space="preserve"> will</w:t>
      </w:r>
      <w:r w:rsidR="00507702" w:rsidRPr="00C037B2">
        <w:rPr>
          <w:rFonts w:ascii="Times New Roman" w:hAnsi="Times New Roman" w:cs="Times New Roman"/>
          <w:color w:val="191919"/>
          <w:lang w:val="en-US"/>
        </w:rPr>
        <w:t xml:space="preserve"> lose everything is a backdrop to our lives, not acknowledging this fully </w:t>
      </w:r>
      <w:r w:rsidR="00673BD8" w:rsidRPr="00C037B2">
        <w:rPr>
          <w:rFonts w:ascii="Times New Roman" w:hAnsi="Times New Roman" w:cs="Times New Roman"/>
          <w:color w:val="191919"/>
          <w:lang w:val="en-US"/>
        </w:rPr>
        <w:t xml:space="preserve">and finding how to deal with it </w:t>
      </w:r>
      <w:r w:rsidR="00507702" w:rsidRPr="00C037B2">
        <w:rPr>
          <w:rFonts w:ascii="Times New Roman" w:hAnsi="Times New Roman" w:cs="Times New Roman"/>
          <w:color w:val="191919"/>
          <w:lang w:val="en-US"/>
        </w:rPr>
        <w:t>creates</w:t>
      </w:r>
      <w:r w:rsidR="00144643" w:rsidRPr="00C037B2">
        <w:rPr>
          <w:rFonts w:ascii="Times New Roman" w:hAnsi="Times New Roman" w:cs="Times New Roman"/>
          <w:color w:val="191919"/>
          <w:lang w:val="en-US"/>
        </w:rPr>
        <w:t xml:space="preserve"> tremendous</w:t>
      </w:r>
      <w:r w:rsidR="00507702" w:rsidRPr="00C037B2">
        <w:rPr>
          <w:rFonts w:ascii="Times New Roman" w:hAnsi="Times New Roman" w:cs="Times New Roman"/>
          <w:color w:val="191919"/>
          <w:lang w:val="en-US"/>
        </w:rPr>
        <w:t xml:space="preserve"> suffering.</w:t>
      </w:r>
      <w:r w:rsidR="002418EC" w:rsidRPr="00C037B2">
        <w:rPr>
          <w:rFonts w:ascii="Times New Roman" w:hAnsi="Times New Roman" w:cs="Times New Roman"/>
          <w:color w:val="191919"/>
          <w:lang w:val="en-US"/>
        </w:rPr>
        <w:t xml:space="preserve">  Also,</w:t>
      </w:r>
      <w:r w:rsidR="004D4694">
        <w:rPr>
          <w:rFonts w:ascii="Times New Roman" w:hAnsi="Times New Roman" w:cs="Times New Roman"/>
          <w:color w:val="191919"/>
          <w:lang w:val="en-US"/>
        </w:rPr>
        <w:t xml:space="preserve"> </w:t>
      </w:r>
      <w:r w:rsidR="002418EC" w:rsidRPr="00C037B2">
        <w:rPr>
          <w:rFonts w:ascii="Times New Roman" w:hAnsi="Times New Roman" w:cs="Times New Roman"/>
          <w:color w:val="191919"/>
          <w:lang w:val="en-US"/>
        </w:rPr>
        <w:t>a</w:t>
      </w:r>
      <w:r w:rsidR="009332CF" w:rsidRPr="00C037B2">
        <w:rPr>
          <w:rFonts w:ascii="Times New Roman" w:hAnsi="Times New Roman" w:cs="Times New Roman"/>
          <w:color w:val="191919"/>
          <w:lang w:val="en-US"/>
        </w:rPr>
        <w:t xml:space="preserve"> life lived without compassion and wisdom</w:t>
      </w:r>
      <w:r w:rsidR="001571D4" w:rsidRPr="00C037B2">
        <w:rPr>
          <w:rFonts w:ascii="Times New Roman" w:hAnsi="Times New Roman" w:cs="Times New Roman"/>
          <w:color w:val="191919"/>
          <w:lang w:val="en-US"/>
        </w:rPr>
        <w:t xml:space="preserve"> will</w:t>
      </w:r>
      <w:r w:rsidR="009332CF" w:rsidRPr="00C037B2">
        <w:rPr>
          <w:rFonts w:ascii="Times New Roman" w:hAnsi="Times New Roman" w:cs="Times New Roman"/>
          <w:color w:val="191919"/>
          <w:lang w:val="en-US"/>
        </w:rPr>
        <w:t xml:space="preserve"> inevitably lead to suffering.</w:t>
      </w:r>
      <w:r w:rsidRPr="00C037B2">
        <w:rPr>
          <w:rFonts w:ascii="Times New Roman" w:hAnsi="Times New Roman" w:cs="Times New Roman"/>
          <w:color w:val="191919"/>
          <w:lang w:val="en-US"/>
        </w:rPr>
        <w:t xml:space="preserve"> </w:t>
      </w:r>
    </w:p>
    <w:p w14:paraId="4218320F" w14:textId="02E9FEF6" w:rsidR="006E3042" w:rsidRPr="00C037B2" w:rsidRDefault="006E3042" w:rsidP="00547413">
      <w:pPr>
        <w:widowControl w:val="0"/>
        <w:tabs>
          <w:tab w:val="left" w:pos="220"/>
          <w:tab w:val="left" w:pos="720"/>
        </w:tabs>
        <w:autoSpaceDE w:val="0"/>
        <w:autoSpaceDN w:val="0"/>
        <w:adjustRightInd w:val="0"/>
        <w:rPr>
          <w:rFonts w:ascii="Times New Roman" w:hAnsi="Times New Roman" w:cs="Times New Roman"/>
          <w:lang w:val="en-US"/>
        </w:rPr>
      </w:pPr>
    </w:p>
    <w:p w14:paraId="628B2269" w14:textId="0052B6E4" w:rsidR="004E5887" w:rsidRPr="00C037B2" w:rsidRDefault="00E17D7A" w:rsidP="009A6261">
      <w:pPr>
        <w:widowControl w:val="0"/>
        <w:tabs>
          <w:tab w:val="left" w:pos="220"/>
          <w:tab w:val="left" w:pos="720"/>
        </w:tabs>
        <w:autoSpaceDE w:val="0"/>
        <w:autoSpaceDN w:val="0"/>
        <w:adjustRightInd w:val="0"/>
        <w:rPr>
          <w:rFonts w:ascii="Times New Roman" w:hAnsi="Times New Roman" w:cs="Times New Roman"/>
          <w:lang w:val="en-US"/>
        </w:rPr>
      </w:pPr>
      <w:r w:rsidRPr="00C037B2">
        <w:rPr>
          <w:rFonts w:ascii="Times New Roman" w:hAnsi="Times New Roman" w:cs="Times New Roman"/>
          <w:lang w:val="en-US"/>
        </w:rPr>
        <w:t>The</w:t>
      </w:r>
      <w:r w:rsidR="00D57223" w:rsidRPr="00C037B2">
        <w:rPr>
          <w:rFonts w:ascii="Times New Roman" w:hAnsi="Times New Roman" w:cs="Times New Roman"/>
          <w:lang w:val="en-US"/>
        </w:rPr>
        <w:t xml:space="preserve"> sources of this</w:t>
      </w:r>
      <w:r w:rsidRPr="00C037B2">
        <w:rPr>
          <w:rFonts w:ascii="Times New Roman" w:hAnsi="Times New Roman" w:cs="Times New Roman"/>
          <w:lang w:val="en-US"/>
        </w:rPr>
        <w:t xml:space="preserve"> essay </w:t>
      </w:r>
      <w:r w:rsidR="00D57223" w:rsidRPr="00C037B2">
        <w:rPr>
          <w:rFonts w:ascii="Times New Roman" w:hAnsi="Times New Roman" w:cs="Times New Roman"/>
          <w:lang w:val="en-US"/>
        </w:rPr>
        <w:t xml:space="preserve">are notable scholars such as Rupert Gethin, </w:t>
      </w:r>
      <w:proofErr w:type="spellStart"/>
      <w:r w:rsidR="00D57223" w:rsidRPr="00C037B2">
        <w:rPr>
          <w:rFonts w:ascii="Times New Roman" w:hAnsi="Times New Roman" w:cs="Times New Roman"/>
          <w:lang w:val="en-US"/>
        </w:rPr>
        <w:t>Walpola</w:t>
      </w:r>
      <w:proofErr w:type="spellEnd"/>
      <w:r w:rsidR="00D57223" w:rsidRPr="00C037B2">
        <w:rPr>
          <w:rFonts w:ascii="Times New Roman" w:hAnsi="Times New Roman" w:cs="Times New Roman"/>
          <w:lang w:val="en-US"/>
        </w:rPr>
        <w:t xml:space="preserve"> </w:t>
      </w:r>
      <w:proofErr w:type="spellStart"/>
      <w:r w:rsidR="00D57223" w:rsidRPr="00C037B2">
        <w:rPr>
          <w:rFonts w:ascii="Times New Roman" w:hAnsi="Times New Roman" w:cs="Times New Roman"/>
          <w:lang w:val="en-US"/>
        </w:rPr>
        <w:t>Rahula</w:t>
      </w:r>
      <w:proofErr w:type="spellEnd"/>
      <w:r w:rsidR="00D57223" w:rsidRPr="00C037B2">
        <w:rPr>
          <w:rFonts w:ascii="Times New Roman" w:hAnsi="Times New Roman" w:cs="Times New Roman"/>
          <w:lang w:val="en-US"/>
        </w:rPr>
        <w:t xml:space="preserve">, </w:t>
      </w:r>
      <w:r w:rsidR="00FD71F1" w:rsidRPr="00C037B2">
        <w:rPr>
          <w:rFonts w:ascii="Times New Roman" w:hAnsi="Times New Roman" w:cs="Times New Roman"/>
          <w:lang w:val="en-US"/>
        </w:rPr>
        <w:t>Dr P Santina,</w:t>
      </w:r>
      <w:r w:rsidR="00FC409B" w:rsidRPr="00C037B2">
        <w:rPr>
          <w:rFonts w:ascii="Times New Roman" w:hAnsi="Times New Roman" w:cs="Times New Roman"/>
          <w:lang w:val="en-US"/>
        </w:rPr>
        <w:t xml:space="preserve"> Peter Harvey</w:t>
      </w:r>
      <w:r w:rsidR="00C17AA6" w:rsidRPr="00C037B2">
        <w:rPr>
          <w:rFonts w:ascii="Times New Roman" w:hAnsi="Times New Roman" w:cs="Times New Roman"/>
          <w:lang w:val="en-US"/>
        </w:rPr>
        <w:t xml:space="preserve"> </w:t>
      </w:r>
      <w:r w:rsidR="001C1F0A" w:rsidRPr="00C037B2">
        <w:rPr>
          <w:rFonts w:ascii="Times New Roman" w:hAnsi="Times New Roman" w:cs="Times New Roman"/>
          <w:lang w:val="en-US"/>
        </w:rPr>
        <w:t xml:space="preserve">Mark </w:t>
      </w:r>
      <w:proofErr w:type="spellStart"/>
      <w:r w:rsidR="001C1F0A" w:rsidRPr="00C037B2">
        <w:rPr>
          <w:rFonts w:ascii="Times New Roman" w:hAnsi="Times New Roman" w:cs="Times New Roman"/>
          <w:lang w:val="en-US"/>
        </w:rPr>
        <w:t>Siderits</w:t>
      </w:r>
      <w:proofErr w:type="spellEnd"/>
      <w:r w:rsidR="006E4C15" w:rsidRPr="00C037B2">
        <w:rPr>
          <w:rFonts w:ascii="Times New Roman" w:hAnsi="Times New Roman" w:cs="Times New Roman"/>
          <w:lang w:val="en-US"/>
        </w:rPr>
        <w:t xml:space="preserve"> </w:t>
      </w:r>
      <w:r w:rsidR="00B61F38" w:rsidRPr="00C037B2">
        <w:rPr>
          <w:rFonts w:ascii="Times New Roman" w:hAnsi="Times New Roman" w:cs="Times New Roman"/>
          <w:lang w:val="en-US"/>
        </w:rPr>
        <w:t>and</w:t>
      </w:r>
      <w:r w:rsidR="001C1F0A" w:rsidRPr="00C037B2">
        <w:rPr>
          <w:rFonts w:ascii="Times New Roman" w:hAnsi="Times New Roman" w:cs="Times New Roman"/>
          <w:lang w:val="en-US"/>
        </w:rPr>
        <w:t xml:space="preserve"> peace activist and monk Thich </w:t>
      </w:r>
      <w:proofErr w:type="spellStart"/>
      <w:r w:rsidR="00A73926" w:rsidRPr="00C037B2">
        <w:rPr>
          <w:rFonts w:ascii="Times New Roman" w:hAnsi="Times New Roman" w:cs="Times New Roman"/>
          <w:lang w:val="en-US"/>
        </w:rPr>
        <w:t>Nh</w:t>
      </w:r>
      <w:r w:rsidR="001C1F0A" w:rsidRPr="00C037B2">
        <w:rPr>
          <w:rFonts w:ascii="Times New Roman" w:hAnsi="Times New Roman" w:cs="Times New Roman"/>
          <w:lang w:val="en-US"/>
        </w:rPr>
        <w:t>at</w:t>
      </w:r>
      <w:proofErr w:type="spellEnd"/>
      <w:r w:rsidR="001C1F0A" w:rsidRPr="00C037B2">
        <w:rPr>
          <w:rFonts w:ascii="Times New Roman" w:hAnsi="Times New Roman" w:cs="Times New Roman"/>
          <w:lang w:val="en-US"/>
        </w:rPr>
        <w:t xml:space="preserve"> </w:t>
      </w:r>
      <w:r w:rsidR="00005FFD" w:rsidRPr="00C037B2">
        <w:rPr>
          <w:rFonts w:ascii="Times New Roman" w:hAnsi="Times New Roman" w:cs="Times New Roman"/>
          <w:lang w:val="en-US"/>
        </w:rPr>
        <w:t>Ha</w:t>
      </w:r>
      <w:r w:rsidR="001C1F0A" w:rsidRPr="00C037B2">
        <w:rPr>
          <w:rFonts w:ascii="Times New Roman" w:hAnsi="Times New Roman" w:cs="Times New Roman"/>
          <w:lang w:val="en-US"/>
        </w:rPr>
        <w:t>n</w:t>
      </w:r>
      <w:r w:rsidR="00005FFD" w:rsidRPr="00C037B2">
        <w:rPr>
          <w:rFonts w:ascii="Times New Roman" w:hAnsi="Times New Roman" w:cs="Times New Roman"/>
          <w:lang w:val="en-US"/>
        </w:rPr>
        <w:t>h</w:t>
      </w:r>
      <w:r w:rsidR="00B61F38" w:rsidRPr="00C037B2">
        <w:rPr>
          <w:rFonts w:ascii="Times New Roman" w:hAnsi="Times New Roman" w:cs="Times New Roman"/>
          <w:lang w:val="en-US"/>
        </w:rPr>
        <w:t>.</w:t>
      </w:r>
      <w:r w:rsidR="0003344E" w:rsidRPr="00C037B2">
        <w:rPr>
          <w:rFonts w:ascii="Times New Roman" w:hAnsi="Times New Roman" w:cs="Times New Roman"/>
          <w:lang w:val="en-US"/>
        </w:rPr>
        <w:t xml:space="preserve">  All have a lot to say about </w:t>
      </w:r>
      <w:r w:rsidRPr="00C037B2">
        <w:rPr>
          <w:rFonts w:ascii="Times New Roman" w:hAnsi="Times New Roman" w:cs="Times New Roman"/>
          <w:lang w:val="en-US"/>
        </w:rPr>
        <w:t xml:space="preserve">suffering and the arising of suffering. </w:t>
      </w:r>
      <w:r w:rsidR="004E5887" w:rsidRPr="00C037B2">
        <w:rPr>
          <w:rFonts w:ascii="Times New Roman" w:hAnsi="Times New Roman" w:cs="Times New Roman"/>
          <w:color w:val="191919"/>
          <w:lang w:val="en-US"/>
        </w:rPr>
        <w:t xml:space="preserve">  </w:t>
      </w:r>
    </w:p>
    <w:p w14:paraId="34F131C0" w14:textId="77777777" w:rsidR="007C6072" w:rsidRPr="00C037B2" w:rsidRDefault="007C6072" w:rsidP="00ED1D14">
      <w:pPr>
        <w:rPr>
          <w:rFonts w:ascii="Times New Roman" w:hAnsi="Times New Roman" w:cs="Times New Roman"/>
        </w:rPr>
      </w:pPr>
    </w:p>
    <w:p w14:paraId="6CD19BE2" w14:textId="16A1778E" w:rsidR="00ED1D14" w:rsidRPr="00C037B2" w:rsidRDefault="000E3CAF" w:rsidP="00ED1D14">
      <w:pPr>
        <w:rPr>
          <w:rFonts w:ascii="Times New Roman" w:hAnsi="Times New Roman" w:cs="Times New Roman"/>
        </w:rPr>
      </w:pPr>
      <w:r>
        <w:rPr>
          <w:rFonts w:ascii="Times New Roman" w:hAnsi="Times New Roman" w:cs="Times New Roman"/>
        </w:rPr>
        <w:t xml:space="preserve">In </w:t>
      </w:r>
      <w:proofErr w:type="gramStart"/>
      <w:r>
        <w:rPr>
          <w:rFonts w:ascii="Times New Roman" w:hAnsi="Times New Roman" w:cs="Times New Roman"/>
        </w:rPr>
        <w:t>fact</w:t>
      </w:r>
      <w:proofErr w:type="gramEnd"/>
      <w:r>
        <w:rPr>
          <w:rFonts w:ascii="Times New Roman" w:hAnsi="Times New Roman" w:cs="Times New Roman"/>
        </w:rPr>
        <w:t xml:space="preserve"> it would seem the</w:t>
      </w:r>
      <w:r w:rsidR="005537F9" w:rsidRPr="00C037B2">
        <w:rPr>
          <w:rFonts w:ascii="Times New Roman" w:hAnsi="Times New Roman" w:cs="Times New Roman"/>
        </w:rPr>
        <w:t xml:space="preserve"> whole of Buddhism emerges from the simple teaching about suffering that the Buddha </w:t>
      </w:r>
      <w:r w:rsidR="00192553">
        <w:rPr>
          <w:rFonts w:ascii="Times New Roman" w:hAnsi="Times New Roman" w:cs="Times New Roman"/>
        </w:rPr>
        <w:t>taught</w:t>
      </w:r>
      <w:r w:rsidR="005537F9" w:rsidRPr="00C037B2">
        <w:rPr>
          <w:rFonts w:ascii="Times New Roman" w:hAnsi="Times New Roman" w:cs="Times New Roman"/>
        </w:rPr>
        <w:t xml:space="preserve"> when he first became enlightened. </w:t>
      </w:r>
      <w:r w:rsidR="00B9033A" w:rsidRPr="00C037B2">
        <w:rPr>
          <w:rFonts w:ascii="Times New Roman" w:hAnsi="Times New Roman" w:cs="Times New Roman"/>
        </w:rPr>
        <w:t>Buddhist scholar</w:t>
      </w:r>
      <w:r w:rsidR="00603A56" w:rsidRPr="00C037B2">
        <w:rPr>
          <w:rFonts w:ascii="Times New Roman" w:hAnsi="Times New Roman" w:cs="Times New Roman"/>
        </w:rPr>
        <w:t xml:space="preserve"> and practitioner</w:t>
      </w:r>
      <w:r w:rsidR="00B9033A" w:rsidRPr="00C037B2">
        <w:rPr>
          <w:rFonts w:ascii="Times New Roman" w:hAnsi="Times New Roman" w:cs="Times New Roman"/>
        </w:rPr>
        <w:t xml:space="preserve"> Rupert Gethin explains that in a </w:t>
      </w:r>
      <w:proofErr w:type="spellStart"/>
      <w:r w:rsidR="00B9033A" w:rsidRPr="00C037B2">
        <w:rPr>
          <w:rFonts w:ascii="Times New Roman" w:hAnsi="Times New Roman" w:cs="Times New Roman"/>
        </w:rPr>
        <w:t>Nikaya</w:t>
      </w:r>
      <w:proofErr w:type="spellEnd"/>
      <w:r w:rsidR="00B9033A" w:rsidRPr="00C037B2">
        <w:rPr>
          <w:rFonts w:ascii="Times New Roman" w:hAnsi="Times New Roman" w:cs="Times New Roman"/>
        </w:rPr>
        <w:t xml:space="preserve"> passage the “Buddha states that he has always made known just two things, namely suffering and the cessation of suffering” (</w:t>
      </w:r>
      <w:r w:rsidR="00D224F9" w:rsidRPr="00C037B2">
        <w:rPr>
          <w:rFonts w:ascii="Times New Roman" w:hAnsi="Times New Roman" w:cs="Times New Roman"/>
        </w:rPr>
        <w:t>Gethin,</w:t>
      </w:r>
      <w:r w:rsidR="00243FD0" w:rsidRPr="00C037B2">
        <w:rPr>
          <w:rFonts w:ascii="Times New Roman" w:hAnsi="Times New Roman" w:cs="Times New Roman"/>
        </w:rPr>
        <w:t xml:space="preserve"> 19</w:t>
      </w:r>
      <w:r w:rsidR="00FA0E2B" w:rsidRPr="00C037B2">
        <w:rPr>
          <w:rFonts w:ascii="Times New Roman" w:hAnsi="Times New Roman" w:cs="Times New Roman"/>
        </w:rPr>
        <w:t>98</w:t>
      </w:r>
      <w:r w:rsidR="00EA2A77" w:rsidRPr="00C037B2">
        <w:rPr>
          <w:rFonts w:ascii="Times New Roman" w:hAnsi="Times New Roman" w:cs="Times New Roman"/>
        </w:rPr>
        <w:t xml:space="preserve">, </w:t>
      </w:r>
      <w:r w:rsidR="00B9033A" w:rsidRPr="00C037B2">
        <w:rPr>
          <w:rFonts w:ascii="Times New Roman" w:hAnsi="Times New Roman" w:cs="Times New Roman"/>
        </w:rPr>
        <w:t>p.59)</w:t>
      </w:r>
      <w:r w:rsidR="00F75A1C" w:rsidRPr="00C037B2">
        <w:rPr>
          <w:rFonts w:ascii="Times New Roman" w:hAnsi="Times New Roman" w:cs="Times New Roman"/>
        </w:rPr>
        <w:t>.</w:t>
      </w:r>
      <w:r w:rsidR="001173E8" w:rsidRPr="00C037B2">
        <w:rPr>
          <w:rFonts w:ascii="Times New Roman" w:hAnsi="Times New Roman" w:cs="Times New Roman"/>
        </w:rPr>
        <w:t xml:space="preserve">  The suffering inherent in life is very visible and so to highlight it and suggest there is a way to be free of it </w:t>
      </w:r>
      <w:r w:rsidR="00ED1D14" w:rsidRPr="00C037B2">
        <w:rPr>
          <w:rFonts w:ascii="Times New Roman" w:hAnsi="Times New Roman" w:cs="Times New Roman"/>
        </w:rPr>
        <w:t>is a huge statement, enough to stop anyone in their tracks.</w:t>
      </w:r>
      <w:r w:rsidR="00F75A1C" w:rsidRPr="00C037B2">
        <w:rPr>
          <w:rFonts w:ascii="Times New Roman" w:hAnsi="Times New Roman" w:cs="Times New Roman"/>
        </w:rPr>
        <w:t xml:space="preserve"> </w:t>
      </w:r>
      <w:r w:rsidR="00830AA7">
        <w:rPr>
          <w:rFonts w:ascii="Times New Roman" w:hAnsi="Times New Roman" w:cs="Times New Roman"/>
        </w:rPr>
        <w:t xml:space="preserve"> </w:t>
      </w:r>
      <w:r w:rsidR="00C61B9A" w:rsidRPr="00C037B2">
        <w:rPr>
          <w:rFonts w:ascii="Times New Roman" w:hAnsi="Times New Roman" w:cs="Times New Roman"/>
        </w:rPr>
        <w:t>Suffering is universal,</w:t>
      </w:r>
      <w:r w:rsidR="00586A8F" w:rsidRPr="00C037B2">
        <w:rPr>
          <w:rFonts w:ascii="Times New Roman" w:hAnsi="Times New Roman" w:cs="Times New Roman"/>
        </w:rPr>
        <w:t xml:space="preserve"> every being, human and non-human suffers</w:t>
      </w:r>
      <w:r w:rsidR="00476A29" w:rsidRPr="00C037B2">
        <w:rPr>
          <w:rFonts w:ascii="Times New Roman" w:hAnsi="Times New Roman" w:cs="Times New Roman"/>
        </w:rPr>
        <w:t xml:space="preserve">, absolutely no-one escapes this, yet somehow the human world carries on chasing dreams and relentlessly pursuing pleasure.  Perhaps this whole human drama is nothing more than the desire to avoid this inevitable suffering.  What kind of world would it be if </w:t>
      </w:r>
      <w:r w:rsidR="00DE5A1D" w:rsidRPr="00C037B2">
        <w:rPr>
          <w:rFonts w:ascii="Times New Roman" w:hAnsi="Times New Roman" w:cs="Times New Roman"/>
        </w:rPr>
        <w:t>this was</w:t>
      </w:r>
      <w:r w:rsidR="00476A29" w:rsidRPr="00C037B2">
        <w:rPr>
          <w:rFonts w:ascii="Times New Roman" w:hAnsi="Times New Roman" w:cs="Times New Roman"/>
        </w:rPr>
        <w:t xml:space="preserve"> understood</w:t>
      </w:r>
      <w:r w:rsidR="00830D5B" w:rsidRPr="00C037B2">
        <w:rPr>
          <w:rFonts w:ascii="Times New Roman" w:hAnsi="Times New Roman" w:cs="Times New Roman"/>
        </w:rPr>
        <w:t>?</w:t>
      </w:r>
    </w:p>
    <w:p w14:paraId="1BE4A068" w14:textId="23F3C1EA" w:rsidR="00A32335" w:rsidRPr="00C037B2" w:rsidRDefault="00A32335" w:rsidP="00ED1D14">
      <w:pPr>
        <w:rPr>
          <w:rFonts w:ascii="Times New Roman" w:hAnsi="Times New Roman" w:cs="Times New Roman"/>
          <w:b/>
        </w:rPr>
      </w:pPr>
    </w:p>
    <w:p w14:paraId="672CFDDB" w14:textId="5F2952B4" w:rsidR="00A32335" w:rsidRPr="00C037B2" w:rsidRDefault="00F418EB" w:rsidP="00A32335">
      <w:pPr>
        <w:rPr>
          <w:rFonts w:ascii="Times New Roman" w:hAnsi="Times New Roman" w:cs="Times New Roman"/>
        </w:rPr>
      </w:pPr>
      <w:r>
        <w:rPr>
          <w:rFonts w:ascii="Times New Roman" w:hAnsi="Times New Roman" w:cs="Times New Roman"/>
        </w:rPr>
        <w:lastRenderedPageBreak/>
        <w:t>Still t</w:t>
      </w:r>
      <w:r w:rsidR="00200A9F" w:rsidRPr="00C037B2">
        <w:rPr>
          <w:rFonts w:ascii="Times New Roman" w:hAnsi="Times New Roman" w:cs="Times New Roman"/>
        </w:rPr>
        <w:t xml:space="preserve">o this day, The Four Noble Truths, </w:t>
      </w:r>
      <w:r w:rsidR="00B04E66">
        <w:rPr>
          <w:rFonts w:ascii="Times New Roman" w:hAnsi="Times New Roman" w:cs="Times New Roman"/>
        </w:rPr>
        <w:t>can</w:t>
      </w:r>
      <w:r w:rsidR="00200A9F" w:rsidRPr="00C037B2">
        <w:rPr>
          <w:rFonts w:ascii="Times New Roman" w:hAnsi="Times New Roman" w:cs="Times New Roman"/>
        </w:rPr>
        <w:t xml:space="preserve"> be described as the foundation of Buddhism, and they are taught in all the main schools of Buddhism worldwide</w:t>
      </w:r>
      <w:r w:rsidR="00D628F8" w:rsidRPr="00C037B2">
        <w:rPr>
          <w:rFonts w:ascii="Times New Roman" w:hAnsi="Times New Roman" w:cs="Times New Roman"/>
        </w:rPr>
        <w:t xml:space="preserve"> </w:t>
      </w:r>
      <w:r w:rsidR="00102904" w:rsidRPr="00C037B2">
        <w:rPr>
          <w:rFonts w:ascii="Times New Roman" w:hAnsi="Times New Roman" w:cs="Times New Roman"/>
        </w:rPr>
        <w:t>(</w:t>
      </w:r>
      <w:r w:rsidR="00D628F8" w:rsidRPr="00C037B2">
        <w:rPr>
          <w:rFonts w:ascii="Times New Roman" w:hAnsi="Times New Roman" w:cs="Times New Roman"/>
        </w:rPr>
        <w:t>Gethin, 19</w:t>
      </w:r>
      <w:r w:rsidR="002F4A71" w:rsidRPr="00C037B2">
        <w:rPr>
          <w:rFonts w:ascii="Times New Roman" w:hAnsi="Times New Roman" w:cs="Times New Roman"/>
        </w:rPr>
        <w:t>98</w:t>
      </w:r>
      <w:r w:rsidR="00D628F8" w:rsidRPr="00C037B2">
        <w:rPr>
          <w:rFonts w:ascii="Times New Roman" w:hAnsi="Times New Roman" w:cs="Times New Roman"/>
        </w:rPr>
        <w:t>, p.18)</w:t>
      </w:r>
      <w:r w:rsidR="00200A9F" w:rsidRPr="00C037B2">
        <w:rPr>
          <w:rFonts w:ascii="Times New Roman" w:hAnsi="Times New Roman" w:cs="Times New Roman"/>
        </w:rPr>
        <w:t xml:space="preserve">. </w:t>
      </w:r>
      <w:r w:rsidR="00E31931" w:rsidRPr="00C037B2">
        <w:rPr>
          <w:rFonts w:ascii="Times New Roman" w:hAnsi="Times New Roman" w:cs="Times New Roman"/>
        </w:rPr>
        <w:t xml:space="preserve"> </w:t>
      </w:r>
      <w:r w:rsidR="00662EDB" w:rsidRPr="00C037B2">
        <w:rPr>
          <w:rFonts w:ascii="Times New Roman" w:hAnsi="Times New Roman" w:cs="Times New Roman"/>
        </w:rPr>
        <w:t xml:space="preserve">Gethin says there are many </w:t>
      </w:r>
      <w:r w:rsidR="00D30ED1" w:rsidRPr="00C037B2">
        <w:rPr>
          <w:rFonts w:ascii="Times New Roman" w:hAnsi="Times New Roman" w:cs="Times New Roman"/>
        </w:rPr>
        <w:t>Buddhism’s</w:t>
      </w:r>
      <w:r w:rsidR="00662EDB" w:rsidRPr="00C037B2">
        <w:rPr>
          <w:rFonts w:ascii="Times New Roman" w:hAnsi="Times New Roman" w:cs="Times New Roman"/>
        </w:rPr>
        <w:t xml:space="preserve"> not just one, but d</w:t>
      </w:r>
      <w:r w:rsidR="00E31931" w:rsidRPr="00C037B2">
        <w:rPr>
          <w:rFonts w:ascii="Times New Roman" w:hAnsi="Times New Roman" w:cs="Times New Roman"/>
        </w:rPr>
        <w:t>espite th</w:t>
      </w:r>
      <w:r w:rsidR="00662EDB" w:rsidRPr="00C037B2">
        <w:rPr>
          <w:rFonts w:ascii="Times New Roman" w:hAnsi="Times New Roman" w:cs="Times New Roman"/>
        </w:rPr>
        <w:t xml:space="preserve">e </w:t>
      </w:r>
      <w:r w:rsidR="00E31931" w:rsidRPr="00C037B2">
        <w:rPr>
          <w:rFonts w:ascii="Times New Roman" w:hAnsi="Times New Roman" w:cs="Times New Roman"/>
        </w:rPr>
        <w:t>differen</w:t>
      </w:r>
      <w:r w:rsidR="00662EDB" w:rsidRPr="00C037B2">
        <w:rPr>
          <w:rFonts w:ascii="Times New Roman" w:hAnsi="Times New Roman" w:cs="Times New Roman"/>
        </w:rPr>
        <w:t>ces</w:t>
      </w:r>
      <w:r w:rsidR="00E31931" w:rsidRPr="00C037B2">
        <w:rPr>
          <w:rFonts w:ascii="Times New Roman" w:hAnsi="Times New Roman" w:cs="Times New Roman"/>
        </w:rPr>
        <w:t xml:space="preserve"> there are unifying principles</w:t>
      </w:r>
      <w:r w:rsidR="00662EDB" w:rsidRPr="00C037B2">
        <w:rPr>
          <w:rFonts w:ascii="Times New Roman" w:hAnsi="Times New Roman" w:cs="Times New Roman"/>
        </w:rPr>
        <w:t xml:space="preserve"> which they all recognise and</w:t>
      </w:r>
      <w:r w:rsidR="00E31931" w:rsidRPr="00C037B2">
        <w:rPr>
          <w:rFonts w:ascii="Times New Roman" w:hAnsi="Times New Roman" w:cs="Times New Roman"/>
        </w:rPr>
        <w:t xml:space="preserve"> share. </w:t>
      </w:r>
      <w:r w:rsidR="00313EB0" w:rsidRPr="00C037B2">
        <w:rPr>
          <w:rFonts w:ascii="Times New Roman" w:hAnsi="Times New Roman" w:cs="Times New Roman"/>
        </w:rPr>
        <w:t xml:space="preserve">  </w:t>
      </w:r>
      <w:r w:rsidR="004C021E" w:rsidRPr="00C037B2">
        <w:rPr>
          <w:rFonts w:ascii="Times New Roman" w:hAnsi="Times New Roman" w:cs="Times New Roman"/>
        </w:rPr>
        <w:t xml:space="preserve">As such, </w:t>
      </w:r>
      <w:r w:rsidR="005B2EFF" w:rsidRPr="00C037B2">
        <w:rPr>
          <w:rFonts w:ascii="Times New Roman" w:hAnsi="Times New Roman" w:cs="Times New Roman"/>
        </w:rPr>
        <w:t>the first teaching of the Buddha is as relevant today as 2500 years ago (Gethin, 19</w:t>
      </w:r>
      <w:r w:rsidR="008F52E9" w:rsidRPr="00C037B2">
        <w:rPr>
          <w:rFonts w:ascii="Times New Roman" w:hAnsi="Times New Roman" w:cs="Times New Roman"/>
        </w:rPr>
        <w:t>98</w:t>
      </w:r>
      <w:r w:rsidR="005B2EFF" w:rsidRPr="00C037B2">
        <w:rPr>
          <w:rFonts w:ascii="Times New Roman" w:hAnsi="Times New Roman" w:cs="Times New Roman"/>
        </w:rPr>
        <w:t xml:space="preserve">, </w:t>
      </w:r>
      <w:r w:rsidR="00ED4B28" w:rsidRPr="00C037B2">
        <w:rPr>
          <w:rFonts w:ascii="Times New Roman" w:hAnsi="Times New Roman" w:cs="Times New Roman"/>
        </w:rPr>
        <w:t>p.</w:t>
      </w:r>
      <w:r w:rsidR="005B2EFF" w:rsidRPr="00C037B2">
        <w:rPr>
          <w:rFonts w:ascii="Times New Roman" w:hAnsi="Times New Roman" w:cs="Times New Roman"/>
        </w:rPr>
        <w:t xml:space="preserve">59).  </w:t>
      </w:r>
      <w:r w:rsidR="004C021E" w:rsidRPr="00C037B2">
        <w:rPr>
          <w:rFonts w:ascii="Times New Roman" w:hAnsi="Times New Roman" w:cs="Times New Roman"/>
        </w:rPr>
        <w:t xml:space="preserve"> A bigger population worldwide means more suffering, and</w:t>
      </w:r>
      <w:r w:rsidR="006A41EC" w:rsidRPr="00C037B2">
        <w:rPr>
          <w:rFonts w:ascii="Times New Roman" w:hAnsi="Times New Roman" w:cs="Times New Roman"/>
        </w:rPr>
        <w:t xml:space="preserve"> the</w:t>
      </w:r>
      <w:r w:rsidR="004C021E" w:rsidRPr="00C037B2">
        <w:rPr>
          <w:rFonts w:ascii="Times New Roman" w:hAnsi="Times New Roman" w:cs="Times New Roman"/>
        </w:rPr>
        <w:t xml:space="preserve"> need to understand it.</w:t>
      </w:r>
      <w:r w:rsidR="009C5B64" w:rsidRPr="00C037B2">
        <w:rPr>
          <w:rFonts w:ascii="Times New Roman" w:hAnsi="Times New Roman" w:cs="Times New Roman"/>
        </w:rPr>
        <w:t xml:space="preserve">  Suffering is like a snowball that gathers and increases</w:t>
      </w:r>
      <w:r w:rsidR="00ED4B28" w:rsidRPr="00C037B2">
        <w:rPr>
          <w:rFonts w:ascii="Times New Roman" w:hAnsi="Times New Roman" w:cs="Times New Roman"/>
        </w:rPr>
        <w:t xml:space="preserve"> when it is ignored (ignorance), misunderstood or avoided</w:t>
      </w:r>
      <w:r w:rsidR="009C5B64" w:rsidRPr="00C037B2">
        <w:rPr>
          <w:rFonts w:ascii="Times New Roman" w:hAnsi="Times New Roman" w:cs="Times New Roman"/>
        </w:rPr>
        <w:t>.</w:t>
      </w:r>
      <w:r w:rsidR="00FF512C" w:rsidRPr="00C037B2">
        <w:rPr>
          <w:rFonts w:ascii="Times New Roman" w:hAnsi="Times New Roman" w:cs="Times New Roman"/>
        </w:rPr>
        <w:t xml:space="preserve">  Without wisdom </w:t>
      </w:r>
      <w:r w:rsidR="00AD014B" w:rsidRPr="00C037B2">
        <w:rPr>
          <w:rFonts w:ascii="Times New Roman" w:hAnsi="Times New Roman" w:cs="Times New Roman"/>
        </w:rPr>
        <w:t>mistakes can only be repeated.</w:t>
      </w:r>
    </w:p>
    <w:p w14:paraId="186F2C3C" w14:textId="77777777" w:rsidR="00691865" w:rsidRPr="00C037B2" w:rsidRDefault="00691865" w:rsidP="0080159E">
      <w:pPr>
        <w:rPr>
          <w:rFonts w:ascii="Times New Roman" w:hAnsi="Times New Roman" w:cs="Times New Roman"/>
          <w:b/>
        </w:rPr>
      </w:pPr>
    </w:p>
    <w:p w14:paraId="29000621" w14:textId="0561EA64" w:rsidR="0080159E" w:rsidRPr="00C037B2" w:rsidRDefault="00A45C1F" w:rsidP="0080159E">
      <w:pPr>
        <w:rPr>
          <w:rFonts w:ascii="Times New Roman" w:hAnsi="Times New Roman" w:cs="Times New Roman"/>
        </w:rPr>
      </w:pPr>
      <w:r w:rsidRPr="00C037B2">
        <w:rPr>
          <w:rFonts w:ascii="Times New Roman" w:hAnsi="Times New Roman" w:cs="Times New Roman"/>
        </w:rPr>
        <w:t>T</w:t>
      </w:r>
      <w:r w:rsidR="0080159E" w:rsidRPr="00C037B2">
        <w:rPr>
          <w:rFonts w:ascii="Times New Roman" w:hAnsi="Times New Roman" w:cs="Times New Roman"/>
        </w:rPr>
        <w:t>hough the manifestations of certain types of</w:t>
      </w:r>
      <w:r w:rsidR="00CD4B98" w:rsidRPr="00C037B2">
        <w:rPr>
          <w:rFonts w:ascii="Times New Roman" w:hAnsi="Times New Roman" w:cs="Times New Roman"/>
        </w:rPr>
        <w:t xml:space="preserve"> </w:t>
      </w:r>
      <w:r w:rsidR="0080159E" w:rsidRPr="00C037B2">
        <w:rPr>
          <w:rFonts w:ascii="Times New Roman" w:hAnsi="Times New Roman" w:cs="Times New Roman"/>
        </w:rPr>
        <w:t>suffering are obvious to everyone</w:t>
      </w:r>
      <w:r w:rsidR="00CD4B98" w:rsidRPr="00C037B2">
        <w:rPr>
          <w:rFonts w:ascii="Times New Roman" w:hAnsi="Times New Roman" w:cs="Times New Roman"/>
        </w:rPr>
        <w:t>,</w:t>
      </w:r>
      <w:r w:rsidR="0080159E" w:rsidRPr="00C037B2">
        <w:rPr>
          <w:rFonts w:ascii="Times New Roman" w:hAnsi="Times New Roman" w:cs="Times New Roman"/>
        </w:rPr>
        <w:t xml:space="preserve"> the arising of suffering is not so obvious.  </w:t>
      </w:r>
      <w:r w:rsidR="003B0302" w:rsidRPr="00630FF1">
        <w:rPr>
          <w:rFonts w:ascii="Times New Roman" w:hAnsi="Times New Roman" w:cs="Times New Roman"/>
        </w:rPr>
        <w:t xml:space="preserve">Santina </w:t>
      </w:r>
      <w:r w:rsidR="003B0302" w:rsidRPr="00C037B2">
        <w:rPr>
          <w:rFonts w:ascii="Times New Roman" w:hAnsi="Times New Roman" w:cs="Times New Roman"/>
        </w:rPr>
        <w:t>points out that the Buddha was moved to renounce world</w:t>
      </w:r>
      <w:r w:rsidR="00F778F0" w:rsidRPr="00C037B2">
        <w:rPr>
          <w:rFonts w:ascii="Times New Roman" w:hAnsi="Times New Roman" w:cs="Times New Roman"/>
        </w:rPr>
        <w:t>ly</w:t>
      </w:r>
      <w:r w:rsidR="003B0302" w:rsidRPr="00C037B2">
        <w:rPr>
          <w:rFonts w:ascii="Times New Roman" w:hAnsi="Times New Roman" w:cs="Times New Roman"/>
        </w:rPr>
        <w:t xml:space="preserve"> pleasures </w:t>
      </w:r>
      <w:r w:rsidR="00C67C05" w:rsidRPr="00C037B2">
        <w:rPr>
          <w:rFonts w:ascii="Times New Roman" w:hAnsi="Times New Roman" w:cs="Times New Roman"/>
        </w:rPr>
        <w:t xml:space="preserve">in search of answers </w:t>
      </w:r>
      <w:r w:rsidR="003B0302" w:rsidRPr="00C037B2">
        <w:rPr>
          <w:rFonts w:ascii="Times New Roman" w:hAnsi="Times New Roman" w:cs="Times New Roman"/>
        </w:rPr>
        <w:t xml:space="preserve">when he witnessed </w:t>
      </w:r>
      <w:r w:rsidR="00F778F0" w:rsidRPr="00C037B2">
        <w:rPr>
          <w:rFonts w:ascii="Times New Roman" w:hAnsi="Times New Roman" w:cs="Times New Roman"/>
        </w:rPr>
        <w:t xml:space="preserve">the </w:t>
      </w:r>
      <w:r w:rsidR="003B0302" w:rsidRPr="00C037B2">
        <w:rPr>
          <w:rFonts w:ascii="Times New Roman" w:hAnsi="Times New Roman" w:cs="Times New Roman"/>
        </w:rPr>
        <w:t xml:space="preserve">suffering </w:t>
      </w:r>
      <w:r w:rsidR="00F778F0" w:rsidRPr="00C037B2">
        <w:rPr>
          <w:rFonts w:ascii="Times New Roman" w:hAnsi="Times New Roman" w:cs="Times New Roman"/>
        </w:rPr>
        <w:t>of</w:t>
      </w:r>
      <w:r w:rsidR="006508FE" w:rsidRPr="00C037B2">
        <w:rPr>
          <w:rFonts w:ascii="Times New Roman" w:hAnsi="Times New Roman" w:cs="Times New Roman"/>
        </w:rPr>
        <w:t xml:space="preserve"> people</w:t>
      </w:r>
      <w:r w:rsidR="00F778F0" w:rsidRPr="00C037B2">
        <w:rPr>
          <w:rFonts w:ascii="Times New Roman" w:hAnsi="Times New Roman" w:cs="Times New Roman"/>
        </w:rPr>
        <w:t xml:space="preserve"> as go </w:t>
      </w:r>
      <w:r w:rsidR="003B0302" w:rsidRPr="00C037B2">
        <w:rPr>
          <w:rFonts w:ascii="Times New Roman" w:hAnsi="Times New Roman" w:cs="Times New Roman"/>
        </w:rPr>
        <w:t>through the stages of disease, old age and death</w:t>
      </w:r>
      <w:r w:rsidR="00DC2A10" w:rsidRPr="00C037B2">
        <w:rPr>
          <w:rFonts w:ascii="Times New Roman" w:hAnsi="Times New Roman" w:cs="Times New Roman"/>
        </w:rPr>
        <w:t xml:space="preserve"> </w:t>
      </w:r>
      <w:r w:rsidR="003B0302" w:rsidRPr="00C037B2">
        <w:rPr>
          <w:rFonts w:ascii="Times New Roman" w:hAnsi="Times New Roman" w:cs="Times New Roman"/>
        </w:rPr>
        <w:t>(</w:t>
      </w:r>
      <w:r w:rsidR="003B0302" w:rsidRPr="00B606B1">
        <w:rPr>
          <w:rFonts w:ascii="Times New Roman" w:hAnsi="Times New Roman" w:cs="Times New Roman"/>
        </w:rPr>
        <w:t xml:space="preserve">Santina, </w:t>
      </w:r>
      <w:r w:rsidR="00DC2A10" w:rsidRPr="00B606B1">
        <w:rPr>
          <w:rFonts w:ascii="Times New Roman" w:hAnsi="Times New Roman" w:cs="Times New Roman"/>
        </w:rPr>
        <w:t>1984, P.23</w:t>
      </w:r>
      <w:r w:rsidR="00DC2A10" w:rsidRPr="00C037B2">
        <w:rPr>
          <w:rFonts w:ascii="Times New Roman" w:hAnsi="Times New Roman" w:cs="Times New Roman"/>
        </w:rPr>
        <w:t xml:space="preserve">).  </w:t>
      </w:r>
      <w:r w:rsidR="00795486" w:rsidRPr="00C037B2">
        <w:rPr>
          <w:rFonts w:ascii="Times New Roman" w:hAnsi="Times New Roman" w:cs="Times New Roman"/>
        </w:rPr>
        <w:t>To be human is to realize at some stage or other the exact same truth</w:t>
      </w:r>
      <w:r w:rsidR="00EC3627" w:rsidRPr="00C037B2">
        <w:rPr>
          <w:rFonts w:ascii="Times New Roman" w:hAnsi="Times New Roman" w:cs="Times New Roman"/>
        </w:rPr>
        <w:t xml:space="preserve"> the young Gautama saw when he first was reported to have left his palace. </w:t>
      </w:r>
    </w:p>
    <w:p w14:paraId="026C69DA" w14:textId="77777777" w:rsidR="00E31931" w:rsidRPr="00C037B2" w:rsidRDefault="00E31931" w:rsidP="00DD59E8">
      <w:pPr>
        <w:rPr>
          <w:rFonts w:ascii="Times New Roman" w:hAnsi="Times New Roman" w:cs="Times New Roman"/>
          <w:b/>
        </w:rPr>
      </w:pPr>
    </w:p>
    <w:p w14:paraId="2F8EFA26" w14:textId="7ACBB225" w:rsidR="00EE0D37" w:rsidRPr="00C037B2" w:rsidRDefault="004E0EEB" w:rsidP="00DD59E8">
      <w:pPr>
        <w:rPr>
          <w:rFonts w:ascii="Times New Roman" w:hAnsi="Times New Roman" w:cs="Times New Roman"/>
        </w:rPr>
      </w:pPr>
      <w:r w:rsidRPr="00C037B2">
        <w:rPr>
          <w:rFonts w:ascii="Times New Roman" w:hAnsi="Times New Roman" w:cs="Times New Roman"/>
        </w:rPr>
        <w:t>What the Buddha later discovered was that central</w:t>
      </w:r>
      <w:r w:rsidR="00DD59E8" w:rsidRPr="00C037B2">
        <w:rPr>
          <w:rFonts w:ascii="Times New Roman" w:hAnsi="Times New Roman" w:cs="Times New Roman"/>
        </w:rPr>
        <w:t xml:space="preserve"> to suffering and its arising is the</w:t>
      </w:r>
      <w:r w:rsidRPr="00C037B2">
        <w:rPr>
          <w:rFonts w:ascii="Times New Roman" w:hAnsi="Times New Roman" w:cs="Times New Roman"/>
        </w:rPr>
        <w:t xml:space="preserve"> lack of understanding</w:t>
      </w:r>
      <w:r w:rsidR="00DD59E8" w:rsidRPr="00C037B2">
        <w:rPr>
          <w:rFonts w:ascii="Times New Roman" w:hAnsi="Times New Roman" w:cs="Times New Roman"/>
        </w:rPr>
        <w:t xml:space="preserve"> of</w:t>
      </w:r>
      <w:r w:rsidR="0015456D">
        <w:rPr>
          <w:rFonts w:ascii="Times New Roman" w:hAnsi="Times New Roman" w:cs="Times New Roman"/>
        </w:rPr>
        <w:t xml:space="preserve"> the</w:t>
      </w:r>
      <w:r w:rsidR="00DD59E8" w:rsidRPr="00C037B2">
        <w:rPr>
          <w:rFonts w:ascii="Times New Roman" w:hAnsi="Times New Roman" w:cs="Times New Roman"/>
        </w:rPr>
        <w:t xml:space="preserve"> im</w:t>
      </w:r>
      <w:r w:rsidR="00692D35" w:rsidRPr="00C037B2">
        <w:rPr>
          <w:rFonts w:ascii="Times New Roman" w:hAnsi="Times New Roman" w:cs="Times New Roman"/>
        </w:rPr>
        <w:t>permanent nature of all things</w:t>
      </w:r>
      <w:r w:rsidR="007009CA" w:rsidRPr="00C037B2">
        <w:rPr>
          <w:rFonts w:ascii="Times New Roman" w:hAnsi="Times New Roman" w:cs="Times New Roman"/>
        </w:rPr>
        <w:t xml:space="preserve">. </w:t>
      </w:r>
      <w:r w:rsidR="003B777D" w:rsidRPr="00C037B2">
        <w:rPr>
          <w:rFonts w:ascii="Times New Roman" w:hAnsi="Times New Roman" w:cs="Times New Roman"/>
        </w:rPr>
        <w:t xml:space="preserve">  That our attachment to the world is what leads to suffering through seeking permanence.</w:t>
      </w:r>
      <w:r w:rsidR="007009CA" w:rsidRPr="00C037B2">
        <w:rPr>
          <w:rFonts w:ascii="Times New Roman" w:hAnsi="Times New Roman" w:cs="Times New Roman"/>
        </w:rPr>
        <w:t xml:space="preserve"> </w:t>
      </w:r>
      <w:r w:rsidR="00C96585" w:rsidRPr="00C037B2">
        <w:rPr>
          <w:rFonts w:ascii="Times New Roman" w:hAnsi="Times New Roman" w:cs="Times New Roman"/>
        </w:rPr>
        <w:t xml:space="preserve">  It is a common Buddhist teaching that i</w:t>
      </w:r>
      <w:r w:rsidR="007009CA" w:rsidRPr="00C037B2">
        <w:rPr>
          <w:rFonts w:ascii="Times New Roman" w:hAnsi="Times New Roman" w:cs="Times New Roman"/>
        </w:rPr>
        <w:t xml:space="preserve">mpermanence </w:t>
      </w:r>
      <w:r w:rsidR="00882931" w:rsidRPr="00C037B2">
        <w:rPr>
          <w:rFonts w:ascii="Times New Roman" w:hAnsi="Times New Roman" w:cs="Times New Roman"/>
        </w:rPr>
        <w:t>is one</w:t>
      </w:r>
      <w:r w:rsidR="007009CA" w:rsidRPr="00C037B2">
        <w:rPr>
          <w:rFonts w:ascii="Times New Roman" w:hAnsi="Times New Roman" w:cs="Times New Roman"/>
        </w:rPr>
        <w:t xml:space="preserve"> of the causes of the underlying dis-ease</w:t>
      </w:r>
      <w:r w:rsidR="00EE0D37" w:rsidRPr="00C037B2">
        <w:rPr>
          <w:rFonts w:ascii="Times New Roman" w:hAnsi="Times New Roman" w:cs="Times New Roman"/>
        </w:rPr>
        <w:t xml:space="preserve">. </w:t>
      </w:r>
      <w:r w:rsidR="007009CA" w:rsidRPr="00C037B2">
        <w:rPr>
          <w:rFonts w:ascii="Times New Roman" w:hAnsi="Times New Roman" w:cs="Times New Roman"/>
        </w:rPr>
        <w:t>The knowledge that even when something is going well, it will end</w:t>
      </w:r>
      <w:r w:rsidR="00213DD9" w:rsidRPr="00C037B2">
        <w:rPr>
          <w:rFonts w:ascii="Times New Roman" w:hAnsi="Times New Roman" w:cs="Times New Roman"/>
        </w:rPr>
        <w:t xml:space="preserve"> causes suffering</w:t>
      </w:r>
      <w:r w:rsidR="00EE0D37" w:rsidRPr="00C037B2">
        <w:rPr>
          <w:rFonts w:ascii="Times New Roman" w:hAnsi="Times New Roman" w:cs="Times New Roman"/>
        </w:rPr>
        <w:t xml:space="preserve">.  </w:t>
      </w:r>
      <w:r w:rsidR="00DB5613" w:rsidRPr="00C037B2">
        <w:rPr>
          <w:rFonts w:ascii="Times New Roman" w:hAnsi="Times New Roman" w:cs="Times New Roman"/>
        </w:rPr>
        <w:t>Gethin suggests that</w:t>
      </w:r>
      <w:r w:rsidR="00EB74AD" w:rsidRPr="00C037B2">
        <w:rPr>
          <w:rFonts w:ascii="Times New Roman" w:hAnsi="Times New Roman" w:cs="Times New Roman"/>
        </w:rPr>
        <w:t xml:space="preserve"> even</w:t>
      </w:r>
      <w:r w:rsidR="00DB5613" w:rsidRPr="00C037B2">
        <w:rPr>
          <w:rFonts w:ascii="Times New Roman" w:hAnsi="Times New Roman" w:cs="Times New Roman"/>
        </w:rPr>
        <w:t xml:space="preserve"> t</w:t>
      </w:r>
      <w:r w:rsidR="00EE0D37" w:rsidRPr="00C037B2">
        <w:rPr>
          <w:rFonts w:ascii="Times New Roman" w:hAnsi="Times New Roman" w:cs="Times New Roman"/>
        </w:rPr>
        <w:t xml:space="preserve">he experiences of happiness are marred by an underlying dissatisfaction </w:t>
      </w:r>
      <w:r w:rsidR="00DB5613" w:rsidRPr="00C037B2">
        <w:rPr>
          <w:rFonts w:ascii="Times New Roman" w:hAnsi="Times New Roman" w:cs="Times New Roman"/>
        </w:rPr>
        <w:t>and knowledge that what is pleasurable now will most definitely change</w:t>
      </w:r>
      <w:r w:rsidR="00EE0D37" w:rsidRPr="00C037B2">
        <w:rPr>
          <w:rFonts w:ascii="Times New Roman" w:hAnsi="Times New Roman" w:cs="Times New Roman"/>
        </w:rPr>
        <w:t xml:space="preserve"> (Gethin, 1959, p.</w:t>
      </w:r>
      <w:r w:rsidR="00DB5613" w:rsidRPr="00C037B2">
        <w:rPr>
          <w:rFonts w:ascii="Times New Roman" w:hAnsi="Times New Roman" w:cs="Times New Roman"/>
        </w:rPr>
        <w:t>61</w:t>
      </w:r>
      <w:r w:rsidR="00EE0D37" w:rsidRPr="00C037B2">
        <w:rPr>
          <w:rFonts w:ascii="Times New Roman" w:hAnsi="Times New Roman" w:cs="Times New Roman"/>
        </w:rPr>
        <w:t>).</w:t>
      </w:r>
      <w:r w:rsidR="00AB1453" w:rsidRPr="00C037B2">
        <w:rPr>
          <w:rFonts w:ascii="Times New Roman" w:hAnsi="Times New Roman" w:cs="Times New Roman"/>
        </w:rPr>
        <w:t xml:space="preserve"> </w:t>
      </w:r>
      <w:r w:rsidR="00EB74AD" w:rsidRPr="00C037B2">
        <w:rPr>
          <w:rFonts w:ascii="Times New Roman" w:hAnsi="Times New Roman" w:cs="Times New Roman"/>
        </w:rPr>
        <w:t xml:space="preserve">  Harvey says that suffering is “inherent in the very fabric of life” which is essentially true yet not something commonly recognised (Harvey, </w:t>
      </w:r>
      <w:r w:rsidR="00494B7D" w:rsidRPr="00C037B2">
        <w:rPr>
          <w:rFonts w:ascii="Times New Roman" w:hAnsi="Times New Roman" w:cs="Times New Roman"/>
        </w:rPr>
        <w:t>1990, p.48).</w:t>
      </w:r>
      <w:r w:rsidR="00AB1453" w:rsidRPr="00C037B2">
        <w:rPr>
          <w:rFonts w:ascii="Times New Roman" w:hAnsi="Times New Roman" w:cs="Times New Roman"/>
        </w:rPr>
        <w:t xml:space="preserve"> There is absolutely nothing that is not subject to change, that is permanent which brings about another condition for suffering which is craving.</w:t>
      </w:r>
    </w:p>
    <w:p w14:paraId="3056362A" w14:textId="7668BB9A" w:rsidR="00114440" w:rsidRPr="00C037B2" w:rsidRDefault="00114440" w:rsidP="00DD59E8">
      <w:pPr>
        <w:rPr>
          <w:rFonts w:ascii="Times New Roman" w:hAnsi="Times New Roman" w:cs="Times New Roman"/>
        </w:rPr>
      </w:pPr>
    </w:p>
    <w:p w14:paraId="6060846A" w14:textId="3761FE46" w:rsidR="005D7532" w:rsidRPr="00C037B2" w:rsidRDefault="00114440" w:rsidP="005D7532">
      <w:pPr>
        <w:rPr>
          <w:rFonts w:ascii="Times New Roman" w:hAnsi="Times New Roman" w:cs="Times New Roman"/>
        </w:rPr>
      </w:pPr>
      <w:r w:rsidRPr="00C037B2">
        <w:rPr>
          <w:rFonts w:ascii="Times New Roman" w:hAnsi="Times New Roman" w:cs="Times New Roman"/>
        </w:rPr>
        <w:t xml:space="preserve">It </w:t>
      </w:r>
      <w:r w:rsidR="00EF6D8C" w:rsidRPr="00C037B2">
        <w:rPr>
          <w:rFonts w:ascii="Times New Roman" w:hAnsi="Times New Roman" w:cs="Times New Roman"/>
        </w:rPr>
        <w:t>would almost seem to be</w:t>
      </w:r>
      <w:r w:rsidRPr="00C037B2">
        <w:rPr>
          <w:rFonts w:ascii="Times New Roman" w:hAnsi="Times New Roman" w:cs="Times New Roman"/>
        </w:rPr>
        <w:t xml:space="preserve"> human nature to strive for things, to acquire possessions, to be ambitious, or at least this </w:t>
      </w:r>
      <w:r w:rsidR="00F74885" w:rsidRPr="00C037B2">
        <w:rPr>
          <w:rFonts w:ascii="Times New Roman" w:hAnsi="Times New Roman" w:cs="Times New Roman"/>
        </w:rPr>
        <w:t xml:space="preserve">constant movement </w:t>
      </w:r>
      <w:r w:rsidRPr="00C037B2">
        <w:rPr>
          <w:rFonts w:ascii="Times New Roman" w:hAnsi="Times New Roman" w:cs="Times New Roman"/>
        </w:rPr>
        <w:t>is evident in human societies to date.  It is rare to meet people who are content as they are, happy with what they have and at peace in themselves and</w:t>
      </w:r>
      <w:r w:rsidR="00F568C2" w:rsidRPr="00C037B2">
        <w:rPr>
          <w:rFonts w:ascii="Times New Roman" w:hAnsi="Times New Roman" w:cs="Times New Roman"/>
        </w:rPr>
        <w:t xml:space="preserve"> with</w:t>
      </w:r>
      <w:r w:rsidRPr="00C037B2">
        <w:rPr>
          <w:rFonts w:ascii="Times New Roman" w:hAnsi="Times New Roman" w:cs="Times New Roman"/>
        </w:rPr>
        <w:t xml:space="preserve"> the world.</w:t>
      </w:r>
      <w:r w:rsidR="008C1A6B" w:rsidRPr="00C037B2">
        <w:rPr>
          <w:rFonts w:ascii="Times New Roman" w:hAnsi="Times New Roman" w:cs="Times New Roman"/>
        </w:rPr>
        <w:t xml:space="preserve">  The second noble truth, “which is the truth of the cause of suffering” is according to </w:t>
      </w:r>
      <w:proofErr w:type="spellStart"/>
      <w:r w:rsidR="008C1A6B" w:rsidRPr="00C037B2">
        <w:rPr>
          <w:rFonts w:ascii="Times New Roman" w:hAnsi="Times New Roman" w:cs="Times New Roman"/>
        </w:rPr>
        <w:t>Rahula</w:t>
      </w:r>
      <w:proofErr w:type="spellEnd"/>
      <w:r w:rsidR="008C1A6B" w:rsidRPr="00C037B2">
        <w:rPr>
          <w:rFonts w:ascii="Times New Roman" w:hAnsi="Times New Roman" w:cs="Times New Roman"/>
        </w:rPr>
        <w:t xml:space="preserve"> “Craving” or “thirst”.</w:t>
      </w:r>
      <w:r w:rsidR="00582A6C" w:rsidRPr="00C037B2">
        <w:rPr>
          <w:rFonts w:ascii="Times New Roman" w:hAnsi="Times New Roman" w:cs="Times New Roman"/>
        </w:rPr>
        <w:t xml:space="preserve">  He goes onto say that it is not the only cause of suffering</w:t>
      </w:r>
      <w:r w:rsidR="00957803" w:rsidRPr="00C037B2">
        <w:rPr>
          <w:rFonts w:ascii="Times New Roman" w:hAnsi="Times New Roman" w:cs="Times New Roman"/>
        </w:rPr>
        <w:t>,</w:t>
      </w:r>
      <w:r w:rsidR="00582A6C" w:rsidRPr="00C037B2">
        <w:rPr>
          <w:rFonts w:ascii="Times New Roman" w:hAnsi="Times New Roman" w:cs="Times New Roman"/>
        </w:rPr>
        <w:t xml:space="preserve"> but it is “the all</w:t>
      </w:r>
      <w:r w:rsidR="00286798" w:rsidRPr="00C037B2">
        <w:rPr>
          <w:rFonts w:ascii="Times New Roman" w:hAnsi="Times New Roman" w:cs="Times New Roman"/>
        </w:rPr>
        <w:t>-</w:t>
      </w:r>
      <w:r w:rsidR="00582A6C" w:rsidRPr="00C037B2">
        <w:rPr>
          <w:rFonts w:ascii="Times New Roman" w:hAnsi="Times New Roman" w:cs="Times New Roman"/>
        </w:rPr>
        <w:t>pervading thing”</w:t>
      </w:r>
      <w:r w:rsidR="00957803" w:rsidRPr="00C037B2">
        <w:rPr>
          <w:rFonts w:ascii="Times New Roman" w:hAnsi="Times New Roman" w:cs="Times New Roman"/>
        </w:rPr>
        <w:t xml:space="preserve"> </w:t>
      </w:r>
      <w:r w:rsidR="007C3A27" w:rsidRPr="00C037B2">
        <w:rPr>
          <w:rFonts w:ascii="Times New Roman" w:hAnsi="Times New Roman" w:cs="Times New Roman"/>
        </w:rPr>
        <w:t>(</w:t>
      </w:r>
      <w:proofErr w:type="spellStart"/>
      <w:r w:rsidR="007C3A27" w:rsidRPr="003E2C10">
        <w:rPr>
          <w:rFonts w:ascii="Times New Roman" w:hAnsi="Times New Roman" w:cs="Times New Roman"/>
        </w:rPr>
        <w:t>Rahula</w:t>
      </w:r>
      <w:proofErr w:type="spellEnd"/>
      <w:r w:rsidR="007C3A27" w:rsidRPr="003E2C10">
        <w:rPr>
          <w:rFonts w:ascii="Times New Roman" w:hAnsi="Times New Roman" w:cs="Times New Roman"/>
        </w:rPr>
        <w:t xml:space="preserve">, </w:t>
      </w:r>
      <w:r w:rsidR="007F3EED" w:rsidRPr="003E2C10">
        <w:rPr>
          <w:rFonts w:ascii="Times New Roman" w:hAnsi="Times New Roman" w:cs="Times New Roman"/>
        </w:rPr>
        <w:t xml:space="preserve">1959, </w:t>
      </w:r>
      <w:r w:rsidR="007C3A27" w:rsidRPr="003E2C10">
        <w:rPr>
          <w:rFonts w:ascii="Times New Roman" w:hAnsi="Times New Roman" w:cs="Times New Roman"/>
        </w:rPr>
        <w:t>p. 29</w:t>
      </w:r>
      <w:r w:rsidR="00705516" w:rsidRPr="00C037B2">
        <w:rPr>
          <w:rFonts w:ascii="Times New Roman" w:hAnsi="Times New Roman" w:cs="Times New Roman"/>
        </w:rPr>
        <w:t>)</w:t>
      </w:r>
      <w:r w:rsidR="00957803" w:rsidRPr="00C037B2">
        <w:rPr>
          <w:rFonts w:ascii="Times New Roman" w:hAnsi="Times New Roman" w:cs="Times New Roman"/>
        </w:rPr>
        <w:t>.</w:t>
      </w:r>
      <w:r w:rsidR="003A780B" w:rsidRPr="00C037B2">
        <w:rPr>
          <w:rFonts w:ascii="Times New Roman" w:hAnsi="Times New Roman" w:cs="Times New Roman"/>
        </w:rPr>
        <w:t xml:space="preserve">  In the times we are living in with our burgeoning population, massive consumption and access to multi-media one can sit and watch the extreme agitation as the populace chases its dreams.  The rat-race as its often referred to is fuelled by this terrible thirst for more.</w:t>
      </w:r>
      <w:r w:rsidR="00EC48AD" w:rsidRPr="00C037B2">
        <w:rPr>
          <w:rFonts w:ascii="Times New Roman" w:hAnsi="Times New Roman" w:cs="Times New Roman"/>
        </w:rPr>
        <w:t xml:space="preserve">  Economic systems </w:t>
      </w:r>
      <w:r w:rsidR="00152955" w:rsidRPr="00C037B2">
        <w:rPr>
          <w:rFonts w:ascii="Times New Roman" w:hAnsi="Times New Roman" w:cs="Times New Roman"/>
        </w:rPr>
        <w:t xml:space="preserve">arise out of and </w:t>
      </w:r>
      <w:r w:rsidR="00EC48AD" w:rsidRPr="00C037B2">
        <w:rPr>
          <w:rFonts w:ascii="Times New Roman" w:hAnsi="Times New Roman" w:cs="Times New Roman"/>
        </w:rPr>
        <w:t xml:space="preserve">exploit and feed this </w:t>
      </w:r>
      <w:r w:rsidR="00152955" w:rsidRPr="00C037B2">
        <w:rPr>
          <w:rFonts w:ascii="Times New Roman" w:hAnsi="Times New Roman" w:cs="Times New Roman"/>
        </w:rPr>
        <w:t>craving</w:t>
      </w:r>
      <w:r w:rsidR="00EC48AD" w:rsidRPr="00C037B2">
        <w:rPr>
          <w:rFonts w:ascii="Times New Roman" w:hAnsi="Times New Roman" w:cs="Times New Roman"/>
        </w:rPr>
        <w:t>.</w:t>
      </w:r>
    </w:p>
    <w:p w14:paraId="7DB84252" w14:textId="77777777" w:rsidR="0033582D" w:rsidRPr="00C037B2" w:rsidRDefault="0033582D" w:rsidP="00F6185A">
      <w:pPr>
        <w:rPr>
          <w:rFonts w:ascii="Times New Roman" w:hAnsi="Times New Roman" w:cs="Times New Roman"/>
        </w:rPr>
      </w:pPr>
    </w:p>
    <w:p w14:paraId="3583C055" w14:textId="483A1A76" w:rsidR="007D3AAE" w:rsidRPr="00C037B2" w:rsidRDefault="00A51082" w:rsidP="0029234E">
      <w:pPr>
        <w:rPr>
          <w:rFonts w:ascii="Times New Roman" w:hAnsi="Times New Roman" w:cs="Times New Roman"/>
        </w:rPr>
      </w:pPr>
      <w:r>
        <w:rPr>
          <w:rFonts w:ascii="Times New Roman" w:hAnsi="Times New Roman" w:cs="Times New Roman"/>
        </w:rPr>
        <w:t>O</w:t>
      </w:r>
      <w:r w:rsidR="006918A3" w:rsidRPr="00C037B2">
        <w:rPr>
          <w:rFonts w:ascii="Times New Roman" w:hAnsi="Times New Roman" w:cs="Times New Roman"/>
        </w:rPr>
        <w:t>ur desire for and belief in a permanent</w:t>
      </w:r>
      <w:r w:rsidR="002867FF">
        <w:rPr>
          <w:rFonts w:ascii="Times New Roman" w:hAnsi="Times New Roman" w:cs="Times New Roman"/>
        </w:rPr>
        <w:t xml:space="preserve"> sense of</w:t>
      </w:r>
      <w:r w:rsidR="006918A3" w:rsidRPr="00C037B2">
        <w:rPr>
          <w:rFonts w:ascii="Times New Roman" w:hAnsi="Times New Roman" w:cs="Times New Roman"/>
        </w:rPr>
        <w:t xml:space="preserve"> self</w:t>
      </w:r>
      <w:r w:rsidR="001938DE">
        <w:rPr>
          <w:rFonts w:ascii="Times New Roman" w:hAnsi="Times New Roman" w:cs="Times New Roman"/>
        </w:rPr>
        <w:t>,</w:t>
      </w:r>
      <w:r w:rsidR="006918A3" w:rsidRPr="00C037B2">
        <w:rPr>
          <w:rFonts w:ascii="Times New Roman" w:hAnsi="Times New Roman" w:cs="Times New Roman"/>
        </w:rPr>
        <w:t xml:space="preserve"> Buddhis</w:t>
      </w:r>
      <w:r w:rsidR="002867FF">
        <w:rPr>
          <w:rFonts w:ascii="Times New Roman" w:hAnsi="Times New Roman" w:cs="Times New Roman"/>
        </w:rPr>
        <w:t>m</w:t>
      </w:r>
      <w:r w:rsidR="006918A3" w:rsidRPr="00C037B2">
        <w:rPr>
          <w:rFonts w:ascii="Times New Roman" w:hAnsi="Times New Roman" w:cs="Times New Roman"/>
        </w:rPr>
        <w:t xml:space="preserve"> say</w:t>
      </w:r>
      <w:r w:rsidR="002867FF">
        <w:rPr>
          <w:rFonts w:ascii="Times New Roman" w:hAnsi="Times New Roman" w:cs="Times New Roman"/>
        </w:rPr>
        <w:t>s</w:t>
      </w:r>
      <w:r w:rsidR="001938DE">
        <w:rPr>
          <w:rFonts w:ascii="Times New Roman" w:hAnsi="Times New Roman" w:cs="Times New Roman"/>
        </w:rPr>
        <w:t>,</w:t>
      </w:r>
      <w:r w:rsidR="006918A3" w:rsidRPr="00C037B2">
        <w:rPr>
          <w:rFonts w:ascii="Times New Roman" w:hAnsi="Times New Roman" w:cs="Times New Roman"/>
        </w:rPr>
        <w:t xml:space="preserve"> is erroneous and </w:t>
      </w:r>
      <w:r w:rsidR="00133618" w:rsidRPr="00C037B2">
        <w:rPr>
          <w:rFonts w:ascii="Times New Roman" w:hAnsi="Times New Roman" w:cs="Times New Roman"/>
        </w:rPr>
        <w:t>causes</w:t>
      </w:r>
      <w:r w:rsidR="00DD59E8" w:rsidRPr="00C037B2">
        <w:rPr>
          <w:rFonts w:ascii="Times New Roman" w:hAnsi="Times New Roman" w:cs="Times New Roman"/>
        </w:rPr>
        <w:t xml:space="preserve"> suffering.  It is</w:t>
      </w:r>
      <w:r w:rsidR="00213DD9" w:rsidRPr="00C037B2">
        <w:rPr>
          <w:rFonts w:ascii="Times New Roman" w:hAnsi="Times New Roman" w:cs="Times New Roman"/>
        </w:rPr>
        <w:t xml:space="preserve"> th</w:t>
      </w:r>
      <w:r w:rsidR="00F373CC">
        <w:rPr>
          <w:rFonts w:ascii="Times New Roman" w:hAnsi="Times New Roman" w:cs="Times New Roman"/>
        </w:rPr>
        <w:t>is</w:t>
      </w:r>
      <w:r w:rsidR="00DD59E8" w:rsidRPr="00C037B2">
        <w:rPr>
          <w:rFonts w:ascii="Times New Roman" w:hAnsi="Times New Roman" w:cs="Times New Roman"/>
        </w:rPr>
        <w:t xml:space="preserve"> ignorance of the fact </w:t>
      </w:r>
      <w:r w:rsidR="00213DD9" w:rsidRPr="00C037B2">
        <w:rPr>
          <w:rFonts w:ascii="Times New Roman" w:hAnsi="Times New Roman" w:cs="Times New Roman"/>
        </w:rPr>
        <w:t>that</w:t>
      </w:r>
      <w:r w:rsidR="00DD59E8" w:rsidRPr="00C037B2">
        <w:rPr>
          <w:rFonts w:ascii="Times New Roman" w:hAnsi="Times New Roman" w:cs="Times New Roman"/>
        </w:rPr>
        <w:t xml:space="preserve"> no-self</w:t>
      </w:r>
      <w:r w:rsidR="00213DD9" w:rsidRPr="00C037B2">
        <w:rPr>
          <w:rFonts w:ascii="Times New Roman" w:hAnsi="Times New Roman" w:cs="Times New Roman"/>
        </w:rPr>
        <w:t xml:space="preserve"> exists</w:t>
      </w:r>
      <w:r w:rsidR="00DD59E8" w:rsidRPr="00C037B2">
        <w:rPr>
          <w:rFonts w:ascii="Times New Roman" w:hAnsi="Times New Roman" w:cs="Times New Roman"/>
        </w:rPr>
        <w:t xml:space="preserve"> causes suffering</w:t>
      </w:r>
      <w:r w:rsidR="006918A3" w:rsidRPr="00C037B2">
        <w:rPr>
          <w:rFonts w:ascii="Times New Roman" w:hAnsi="Times New Roman" w:cs="Times New Roman"/>
        </w:rPr>
        <w:t>.</w:t>
      </w:r>
      <w:r w:rsidR="001F3215">
        <w:rPr>
          <w:rFonts w:ascii="Times New Roman" w:hAnsi="Times New Roman" w:cs="Times New Roman"/>
        </w:rPr>
        <w:t xml:space="preserve"> </w:t>
      </w:r>
      <w:r w:rsidR="00851205" w:rsidRPr="00C037B2">
        <w:rPr>
          <w:rFonts w:ascii="Times New Roman" w:hAnsi="Times New Roman" w:cs="Times New Roman"/>
        </w:rPr>
        <w:t>Th</w:t>
      </w:r>
      <w:r w:rsidR="009369FF" w:rsidRPr="00C037B2">
        <w:rPr>
          <w:rFonts w:ascii="Times New Roman" w:hAnsi="Times New Roman" w:cs="Times New Roman"/>
        </w:rPr>
        <w:t>e fact that the Buddha said this</w:t>
      </w:r>
      <w:r w:rsidR="00FF28F2" w:rsidRPr="00C037B2">
        <w:rPr>
          <w:rFonts w:ascii="Times New Roman" w:hAnsi="Times New Roman" w:cs="Times New Roman"/>
        </w:rPr>
        <w:t xml:space="preserve"> and what he may have meant by it</w:t>
      </w:r>
      <w:r w:rsidR="00E008EE" w:rsidRPr="00C037B2">
        <w:rPr>
          <w:rFonts w:ascii="Times New Roman" w:hAnsi="Times New Roman" w:cs="Times New Roman"/>
        </w:rPr>
        <w:t>,</w:t>
      </w:r>
      <w:r w:rsidR="009369FF" w:rsidRPr="00C037B2">
        <w:rPr>
          <w:rFonts w:ascii="Times New Roman" w:hAnsi="Times New Roman" w:cs="Times New Roman"/>
        </w:rPr>
        <w:t xml:space="preserve"> i</w:t>
      </w:r>
      <w:r w:rsidR="00F679A1" w:rsidRPr="00C037B2">
        <w:rPr>
          <w:rFonts w:ascii="Times New Roman" w:hAnsi="Times New Roman" w:cs="Times New Roman"/>
        </w:rPr>
        <w:t xml:space="preserve">s </w:t>
      </w:r>
      <w:r w:rsidR="00851205" w:rsidRPr="00C037B2">
        <w:rPr>
          <w:rFonts w:ascii="Times New Roman" w:hAnsi="Times New Roman" w:cs="Times New Roman"/>
        </w:rPr>
        <w:t xml:space="preserve">disputed </w:t>
      </w:r>
      <w:r w:rsidR="00F679A1" w:rsidRPr="00C037B2">
        <w:rPr>
          <w:rFonts w:ascii="Times New Roman" w:hAnsi="Times New Roman" w:cs="Times New Roman"/>
        </w:rPr>
        <w:t>by some scholars</w:t>
      </w:r>
      <w:r w:rsidR="00B362D7" w:rsidRPr="00C037B2">
        <w:rPr>
          <w:rFonts w:ascii="Times New Roman" w:hAnsi="Times New Roman" w:cs="Times New Roman"/>
        </w:rPr>
        <w:t xml:space="preserve"> </w:t>
      </w:r>
      <w:r w:rsidR="00B362D7" w:rsidRPr="00C037B2">
        <w:rPr>
          <w:rFonts w:ascii="Times New Roman" w:hAnsi="Times New Roman" w:cs="Times New Roman"/>
          <w:b/>
        </w:rPr>
        <w:t>(</w:t>
      </w:r>
      <w:proofErr w:type="spellStart"/>
      <w:r w:rsidR="00B362D7" w:rsidRPr="00C2545D">
        <w:rPr>
          <w:rFonts w:ascii="Times New Roman" w:hAnsi="Times New Roman" w:cs="Times New Roman"/>
        </w:rPr>
        <w:t>Siderits</w:t>
      </w:r>
      <w:proofErr w:type="spellEnd"/>
      <w:r w:rsidR="00F373CC" w:rsidRPr="00C2545D">
        <w:rPr>
          <w:rFonts w:ascii="Times New Roman" w:hAnsi="Times New Roman" w:cs="Times New Roman"/>
        </w:rPr>
        <w:t xml:space="preserve">, </w:t>
      </w:r>
      <w:proofErr w:type="spellStart"/>
      <w:r w:rsidR="00C2545D" w:rsidRPr="00C2545D">
        <w:rPr>
          <w:rFonts w:ascii="Times New Roman" w:hAnsi="Times New Roman" w:cs="Times New Roman"/>
        </w:rPr>
        <w:t>Standford</w:t>
      </w:r>
      <w:proofErr w:type="spellEnd"/>
      <w:r w:rsidR="00C2545D" w:rsidRPr="00C2545D">
        <w:rPr>
          <w:rFonts w:ascii="Times New Roman" w:hAnsi="Times New Roman" w:cs="Times New Roman"/>
        </w:rPr>
        <w:t xml:space="preserve"> Encyclopaedia of Philosophy</w:t>
      </w:r>
      <w:r w:rsidR="00C2545D" w:rsidRPr="00C2545D">
        <w:rPr>
          <w:rFonts w:ascii="Times New Roman" w:hAnsi="Times New Roman" w:cs="Times New Roman"/>
        </w:rPr>
        <w:t xml:space="preserve">, </w:t>
      </w:r>
      <w:r w:rsidR="00F373CC" w:rsidRPr="00C2545D">
        <w:rPr>
          <w:rFonts w:ascii="Times New Roman" w:hAnsi="Times New Roman" w:cs="Times New Roman"/>
        </w:rPr>
        <w:t>2015</w:t>
      </w:r>
      <w:r w:rsidR="00B362D7" w:rsidRPr="00C037B2">
        <w:rPr>
          <w:rFonts w:ascii="Times New Roman" w:hAnsi="Times New Roman" w:cs="Times New Roman"/>
          <w:b/>
        </w:rPr>
        <w:t>)</w:t>
      </w:r>
      <w:r w:rsidR="00F679A1" w:rsidRPr="00C037B2">
        <w:rPr>
          <w:rFonts w:ascii="Times New Roman" w:hAnsi="Times New Roman" w:cs="Times New Roman"/>
          <w:b/>
        </w:rPr>
        <w:t>.</w:t>
      </w:r>
      <w:r w:rsidR="005335B5" w:rsidRPr="00C037B2">
        <w:rPr>
          <w:rFonts w:ascii="Times New Roman" w:hAnsi="Times New Roman" w:cs="Times New Roman"/>
        </w:rPr>
        <w:t xml:space="preserve">  </w:t>
      </w:r>
      <w:r w:rsidR="00D24C3F" w:rsidRPr="00C037B2">
        <w:rPr>
          <w:rFonts w:ascii="Times New Roman" w:hAnsi="Times New Roman" w:cs="Times New Roman"/>
        </w:rPr>
        <w:t>Is there a something which is permanent such as a soul or not</w:t>
      </w:r>
      <w:r w:rsidR="008B0D1A" w:rsidRPr="00C037B2">
        <w:rPr>
          <w:rFonts w:ascii="Times New Roman" w:hAnsi="Times New Roman" w:cs="Times New Roman"/>
        </w:rPr>
        <w:t xml:space="preserve">, an </w:t>
      </w:r>
      <w:proofErr w:type="spellStart"/>
      <w:r w:rsidR="008B0D1A" w:rsidRPr="00C037B2">
        <w:rPr>
          <w:rFonts w:ascii="Times New Roman" w:hAnsi="Times New Roman" w:cs="Times New Roman"/>
        </w:rPr>
        <w:t>experiencer</w:t>
      </w:r>
      <w:proofErr w:type="spellEnd"/>
      <w:r w:rsidR="008B0D1A" w:rsidRPr="00C037B2">
        <w:rPr>
          <w:rFonts w:ascii="Times New Roman" w:hAnsi="Times New Roman" w:cs="Times New Roman"/>
        </w:rPr>
        <w:t xml:space="preserve"> that survives the coming and going of all phenomena?</w:t>
      </w:r>
      <w:r w:rsidR="00D24C3F" w:rsidRPr="00C037B2">
        <w:rPr>
          <w:rFonts w:ascii="Times New Roman" w:hAnsi="Times New Roman" w:cs="Times New Roman"/>
        </w:rPr>
        <w:t xml:space="preserve">  </w:t>
      </w:r>
      <w:r w:rsidR="00F679A1" w:rsidRPr="00C037B2">
        <w:rPr>
          <w:rFonts w:ascii="Times New Roman" w:hAnsi="Times New Roman" w:cs="Times New Roman"/>
        </w:rPr>
        <w:t>This is where the teaching becomes complex as it is hard to know definitively if there is or is not a self and what is meant by it</w:t>
      </w:r>
      <w:r w:rsidR="00D24C3F" w:rsidRPr="00C037B2">
        <w:rPr>
          <w:rFonts w:ascii="Times New Roman" w:hAnsi="Times New Roman" w:cs="Times New Roman"/>
        </w:rPr>
        <w:t xml:space="preserve"> and is the subject of </w:t>
      </w:r>
      <w:r w:rsidR="00D24C3F" w:rsidRPr="00C037B2">
        <w:rPr>
          <w:rFonts w:ascii="Times New Roman" w:hAnsi="Times New Roman" w:cs="Times New Roman"/>
        </w:rPr>
        <w:lastRenderedPageBreak/>
        <w:t xml:space="preserve">controversy </w:t>
      </w:r>
      <w:r w:rsidR="00D24C3F" w:rsidRPr="00C037B2">
        <w:rPr>
          <w:rFonts w:ascii="Times New Roman" w:hAnsi="Times New Roman" w:cs="Times New Roman"/>
          <w:b/>
        </w:rPr>
        <w:t>(</w:t>
      </w:r>
      <w:proofErr w:type="spellStart"/>
      <w:r w:rsidR="00D24C3F" w:rsidRPr="00BF18D8">
        <w:rPr>
          <w:rFonts w:ascii="Times New Roman" w:hAnsi="Times New Roman" w:cs="Times New Roman"/>
        </w:rPr>
        <w:t>Siderits</w:t>
      </w:r>
      <w:proofErr w:type="spellEnd"/>
      <w:r w:rsidR="00653A4C" w:rsidRPr="00BF18D8">
        <w:rPr>
          <w:rFonts w:ascii="Times New Roman" w:hAnsi="Times New Roman" w:cs="Times New Roman"/>
        </w:rPr>
        <w:t xml:space="preserve">, </w:t>
      </w:r>
      <w:proofErr w:type="spellStart"/>
      <w:r w:rsidR="00A51D9F" w:rsidRPr="00BF18D8">
        <w:rPr>
          <w:rFonts w:ascii="Times New Roman" w:hAnsi="Times New Roman" w:cs="Times New Roman"/>
        </w:rPr>
        <w:t>Standford</w:t>
      </w:r>
      <w:proofErr w:type="spellEnd"/>
      <w:r w:rsidR="00A51D9F" w:rsidRPr="00BF18D8">
        <w:rPr>
          <w:rFonts w:ascii="Times New Roman" w:hAnsi="Times New Roman" w:cs="Times New Roman"/>
        </w:rPr>
        <w:t xml:space="preserve"> Encyclopaedia of Philosophy</w:t>
      </w:r>
      <w:r w:rsidR="00BF18D8" w:rsidRPr="00BF18D8">
        <w:rPr>
          <w:rFonts w:ascii="Times New Roman" w:hAnsi="Times New Roman" w:cs="Times New Roman"/>
        </w:rPr>
        <w:t>,</w:t>
      </w:r>
      <w:r w:rsidR="00A51D9F" w:rsidRPr="00BF18D8">
        <w:rPr>
          <w:rFonts w:ascii="Times New Roman" w:hAnsi="Times New Roman" w:cs="Times New Roman"/>
        </w:rPr>
        <w:t xml:space="preserve"> </w:t>
      </w:r>
      <w:r w:rsidR="00653A4C" w:rsidRPr="00BF18D8">
        <w:rPr>
          <w:rFonts w:ascii="Times New Roman" w:hAnsi="Times New Roman" w:cs="Times New Roman"/>
        </w:rPr>
        <w:t>2015</w:t>
      </w:r>
      <w:r w:rsidR="00D24C3F" w:rsidRPr="00C037B2">
        <w:rPr>
          <w:rFonts w:ascii="Times New Roman" w:hAnsi="Times New Roman" w:cs="Times New Roman"/>
          <w:b/>
        </w:rPr>
        <w:t>).</w:t>
      </w:r>
      <w:r w:rsidR="00F679A1" w:rsidRPr="00C037B2">
        <w:rPr>
          <w:rFonts w:ascii="Times New Roman" w:hAnsi="Times New Roman" w:cs="Times New Roman"/>
        </w:rPr>
        <w:t xml:space="preserve"> </w:t>
      </w:r>
      <w:r w:rsidR="008068A7" w:rsidRPr="00C037B2">
        <w:rPr>
          <w:rFonts w:ascii="Times New Roman" w:hAnsi="Times New Roman" w:cs="Times New Roman"/>
        </w:rPr>
        <w:t xml:space="preserve">  T</w:t>
      </w:r>
      <w:r w:rsidR="00D56033" w:rsidRPr="00C037B2">
        <w:rPr>
          <w:rFonts w:ascii="Times New Roman" w:hAnsi="Times New Roman" w:cs="Times New Roman"/>
        </w:rPr>
        <w:t xml:space="preserve">his understanding is beyond the reach of most people in their experience and </w:t>
      </w:r>
      <w:r w:rsidR="008068A7" w:rsidRPr="00C037B2">
        <w:rPr>
          <w:rFonts w:ascii="Times New Roman" w:hAnsi="Times New Roman" w:cs="Times New Roman"/>
        </w:rPr>
        <w:t>this is where the need for Buddhist practice arises to experience it for oneself</w:t>
      </w:r>
      <w:r w:rsidR="00D56033" w:rsidRPr="00C037B2">
        <w:rPr>
          <w:rFonts w:ascii="Times New Roman" w:hAnsi="Times New Roman" w:cs="Times New Roman"/>
        </w:rPr>
        <w:t xml:space="preserve">.  </w:t>
      </w:r>
      <w:r w:rsidR="00802EF5" w:rsidRPr="00C037B2">
        <w:rPr>
          <w:rFonts w:ascii="Times New Roman" w:hAnsi="Times New Roman" w:cs="Times New Roman"/>
          <w:b/>
        </w:rPr>
        <w:t xml:space="preserve">  </w:t>
      </w:r>
    </w:p>
    <w:p w14:paraId="49094118" w14:textId="77777777" w:rsidR="007D3AAE" w:rsidRPr="00C037B2" w:rsidRDefault="007D3AAE" w:rsidP="0029234E">
      <w:pPr>
        <w:rPr>
          <w:rFonts w:ascii="Times New Roman" w:hAnsi="Times New Roman" w:cs="Times New Roman"/>
        </w:rPr>
      </w:pPr>
    </w:p>
    <w:p w14:paraId="73980F4D" w14:textId="4095E459" w:rsidR="000A0CB4" w:rsidRPr="00C037B2" w:rsidRDefault="00D222FD" w:rsidP="000A0CB4">
      <w:pPr>
        <w:rPr>
          <w:rFonts w:ascii="Times New Roman" w:hAnsi="Times New Roman" w:cs="Times New Roman"/>
          <w:b/>
        </w:rPr>
      </w:pPr>
      <w:r w:rsidRPr="00C037B2">
        <w:rPr>
          <w:rFonts w:ascii="Times New Roman" w:hAnsi="Times New Roman" w:cs="Times New Roman"/>
        </w:rPr>
        <w:t xml:space="preserve">We can see from Buddhist teachings that much suffering is caused by </w:t>
      </w:r>
      <w:r w:rsidR="00264E7C" w:rsidRPr="00C037B2">
        <w:rPr>
          <w:rFonts w:ascii="Times New Roman" w:hAnsi="Times New Roman" w:cs="Times New Roman"/>
        </w:rPr>
        <w:t xml:space="preserve">the ordinary conditions of life, </w:t>
      </w:r>
      <w:r w:rsidRPr="00C037B2">
        <w:rPr>
          <w:rFonts w:ascii="Times New Roman" w:hAnsi="Times New Roman" w:cs="Times New Roman"/>
        </w:rPr>
        <w:t>psychological conditions</w:t>
      </w:r>
      <w:r w:rsidR="00345D12" w:rsidRPr="00C037B2">
        <w:rPr>
          <w:rFonts w:ascii="Times New Roman" w:hAnsi="Times New Roman" w:cs="Times New Roman"/>
        </w:rPr>
        <w:t xml:space="preserve"> such as grasping, need for permanence</w:t>
      </w:r>
      <w:r w:rsidR="00264E7C" w:rsidRPr="00C037B2">
        <w:rPr>
          <w:rFonts w:ascii="Times New Roman" w:hAnsi="Times New Roman" w:cs="Times New Roman"/>
        </w:rPr>
        <w:t xml:space="preserve"> and </w:t>
      </w:r>
      <w:r w:rsidR="00345D12" w:rsidRPr="00C037B2">
        <w:rPr>
          <w:rFonts w:ascii="Times New Roman" w:hAnsi="Times New Roman" w:cs="Times New Roman"/>
        </w:rPr>
        <w:t>false notions of self and as such can be mitigated or removed by the path.  However,</w:t>
      </w:r>
      <w:r w:rsidR="004826AC" w:rsidRPr="00C037B2">
        <w:rPr>
          <w:rFonts w:ascii="Times New Roman" w:hAnsi="Times New Roman" w:cs="Times New Roman"/>
        </w:rPr>
        <w:t xml:space="preserve"> the suffering associated with</w:t>
      </w:r>
      <w:r w:rsidR="00345D12" w:rsidRPr="00C037B2">
        <w:rPr>
          <w:rFonts w:ascii="Times New Roman" w:hAnsi="Times New Roman" w:cs="Times New Roman"/>
        </w:rPr>
        <w:t xml:space="preserve"> physical pain, the cycles of birth, sickness, diseases and death appear unavoidable.  </w:t>
      </w:r>
      <w:r w:rsidR="006E7258" w:rsidRPr="00C037B2">
        <w:rPr>
          <w:rFonts w:ascii="Times New Roman" w:hAnsi="Times New Roman" w:cs="Times New Roman"/>
        </w:rPr>
        <w:t>Coming to terms with</w:t>
      </w:r>
      <w:r w:rsidR="00345D12" w:rsidRPr="00C037B2">
        <w:rPr>
          <w:rFonts w:ascii="Times New Roman" w:hAnsi="Times New Roman" w:cs="Times New Roman"/>
        </w:rPr>
        <w:t xml:space="preserve"> the loss of everything one works for in life, our loved ones, friends and family and our own demise</w:t>
      </w:r>
      <w:r w:rsidR="006E7258" w:rsidRPr="00C037B2">
        <w:rPr>
          <w:rFonts w:ascii="Times New Roman" w:hAnsi="Times New Roman" w:cs="Times New Roman"/>
        </w:rPr>
        <w:t xml:space="preserve"> is a lot to contend with.</w:t>
      </w:r>
      <w:r w:rsidR="00264E7C" w:rsidRPr="00C037B2">
        <w:rPr>
          <w:rFonts w:ascii="Times New Roman" w:hAnsi="Times New Roman" w:cs="Times New Roman"/>
        </w:rPr>
        <w:t xml:space="preserve">   The</w:t>
      </w:r>
      <w:r w:rsidR="004F72D3" w:rsidRPr="00C037B2">
        <w:rPr>
          <w:rFonts w:ascii="Times New Roman" w:hAnsi="Times New Roman" w:cs="Times New Roman"/>
        </w:rPr>
        <w:t>y</w:t>
      </w:r>
      <w:r w:rsidR="00264E7C" w:rsidRPr="00C037B2">
        <w:rPr>
          <w:rFonts w:ascii="Times New Roman" w:hAnsi="Times New Roman" w:cs="Times New Roman"/>
        </w:rPr>
        <w:t xml:space="preserve"> require a framework of understanding</w:t>
      </w:r>
      <w:r w:rsidR="00F14498" w:rsidRPr="00C037B2">
        <w:rPr>
          <w:rFonts w:ascii="Times New Roman" w:hAnsi="Times New Roman" w:cs="Times New Roman"/>
        </w:rPr>
        <w:t xml:space="preserve"> </w:t>
      </w:r>
      <w:r w:rsidR="000A0CB4" w:rsidRPr="00C037B2">
        <w:rPr>
          <w:rFonts w:ascii="Times New Roman" w:hAnsi="Times New Roman" w:cs="Times New Roman"/>
        </w:rPr>
        <w:t>and support such as the triple gem.  The triple gem, the Buddha, the Dharma and the Sangha</w:t>
      </w:r>
      <w:r w:rsidR="00517E0B" w:rsidRPr="00C037B2">
        <w:rPr>
          <w:rFonts w:ascii="Times New Roman" w:hAnsi="Times New Roman" w:cs="Times New Roman"/>
        </w:rPr>
        <w:t xml:space="preserve"> (community)</w:t>
      </w:r>
      <w:r w:rsidR="00871228" w:rsidRPr="00C037B2">
        <w:rPr>
          <w:rFonts w:ascii="Times New Roman" w:hAnsi="Times New Roman" w:cs="Times New Roman"/>
        </w:rPr>
        <w:t xml:space="preserve"> </w:t>
      </w:r>
      <w:r w:rsidR="008E7C47" w:rsidRPr="00C037B2">
        <w:rPr>
          <w:rFonts w:ascii="Times New Roman" w:hAnsi="Times New Roman" w:cs="Times New Roman"/>
        </w:rPr>
        <w:t xml:space="preserve">says </w:t>
      </w:r>
      <w:proofErr w:type="spellStart"/>
      <w:r w:rsidR="008E7C47" w:rsidRPr="00C037B2">
        <w:rPr>
          <w:rFonts w:ascii="Times New Roman" w:hAnsi="Times New Roman" w:cs="Times New Roman"/>
          <w:color w:val="111111"/>
          <w:shd w:val="clear" w:color="auto" w:fill="FFFEFF"/>
        </w:rPr>
        <w:t>Ajaan</w:t>
      </w:r>
      <w:proofErr w:type="spellEnd"/>
      <w:r w:rsidR="008E7C47" w:rsidRPr="00C037B2">
        <w:rPr>
          <w:rFonts w:ascii="Times New Roman" w:hAnsi="Times New Roman" w:cs="Times New Roman"/>
          <w:color w:val="111111"/>
          <w:shd w:val="clear" w:color="auto" w:fill="FFFEFF"/>
        </w:rPr>
        <w:t xml:space="preserve"> Lee </w:t>
      </w:r>
      <w:proofErr w:type="spellStart"/>
      <w:r w:rsidR="008E7C47" w:rsidRPr="00C037B2">
        <w:rPr>
          <w:rFonts w:ascii="Times New Roman" w:hAnsi="Times New Roman" w:cs="Times New Roman"/>
          <w:color w:val="111111"/>
          <w:shd w:val="clear" w:color="auto" w:fill="FFFEFF"/>
        </w:rPr>
        <w:t>Dhammadharo</w:t>
      </w:r>
      <w:proofErr w:type="spellEnd"/>
      <w:r w:rsidR="008E7C47" w:rsidRPr="00C037B2">
        <w:rPr>
          <w:rFonts w:ascii="Times New Roman" w:hAnsi="Times New Roman" w:cs="Times New Roman"/>
          <w:color w:val="111111"/>
          <w:shd w:val="clear" w:color="auto" w:fill="FFFEFF"/>
        </w:rPr>
        <w:t xml:space="preserve"> </w:t>
      </w:r>
      <w:r w:rsidR="00871228" w:rsidRPr="00C037B2">
        <w:rPr>
          <w:rFonts w:ascii="Times New Roman" w:hAnsi="Times New Roman" w:cs="Times New Roman"/>
        </w:rPr>
        <w:t>is</w:t>
      </w:r>
      <w:r w:rsidR="000A0CB4" w:rsidRPr="00C037B2">
        <w:rPr>
          <w:rFonts w:ascii="Times New Roman" w:hAnsi="Times New Roman" w:cs="Times New Roman"/>
        </w:rPr>
        <w:t xml:space="preserve"> </w:t>
      </w:r>
      <w:r w:rsidR="008E7C47" w:rsidRPr="00C037B2">
        <w:rPr>
          <w:rFonts w:ascii="Times New Roman" w:hAnsi="Times New Roman" w:cs="Times New Roman"/>
        </w:rPr>
        <w:t>where</w:t>
      </w:r>
      <w:r w:rsidR="000A0CB4" w:rsidRPr="00C037B2">
        <w:rPr>
          <w:rFonts w:ascii="Times New Roman" w:hAnsi="Times New Roman" w:cs="Times New Roman"/>
        </w:rPr>
        <w:t xml:space="preserve"> Buddhists take refuge</w:t>
      </w:r>
      <w:r w:rsidR="00A6152E" w:rsidRPr="00C037B2">
        <w:rPr>
          <w:rFonts w:ascii="Times New Roman" w:hAnsi="Times New Roman" w:cs="Times New Roman"/>
        </w:rPr>
        <w:t xml:space="preserve"> (</w:t>
      </w:r>
      <w:proofErr w:type="spellStart"/>
      <w:r w:rsidR="00A6152E" w:rsidRPr="00C037B2">
        <w:rPr>
          <w:rFonts w:ascii="Times New Roman" w:hAnsi="Times New Roman" w:cs="Times New Roman"/>
        </w:rPr>
        <w:t>Dhammadharo</w:t>
      </w:r>
      <w:proofErr w:type="spellEnd"/>
      <w:r w:rsidR="00A6152E" w:rsidRPr="00C037B2">
        <w:rPr>
          <w:rFonts w:ascii="Times New Roman" w:hAnsi="Times New Roman" w:cs="Times New Roman"/>
        </w:rPr>
        <w:t xml:space="preserve">, </w:t>
      </w:r>
      <w:r w:rsidR="001766E4">
        <w:rPr>
          <w:rFonts w:ascii="Times New Roman" w:hAnsi="Times New Roman" w:cs="Times New Roman"/>
        </w:rPr>
        <w:t xml:space="preserve">Access to Insight, </w:t>
      </w:r>
      <w:r w:rsidR="00B17977" w:rsidRPr="00C037B2">
        <w:rPr>
          <w:rFonts w:ascii="Times New Roman" w:hAnsi="Times New Roman" w:cs="Times New Roman"/>
        </w:rPr>
        <w:t>1</w:t>
      </w:r>
      <w:r w:rsidR="00571E4A" w:rsidRPr="00C037B2">
        <w:rPr>
          <w:rFonts w:ascii="Times New Roman" w:hAnsi="Times New Roman" w:cs="Times New Roman"/>
        </w:rPr>
        <w:t>99</w:t>
      </w:r>
      <w:r w:rsidR="00B17977" w:rsidRPr="00C037B2">
        <w:rPr>
          <w:rFonts w:ascii="Times New Roman" w:hAnsi="Times New Roman" w:cs="Times New Roman"/>
        </w:rPr>
        <w:t>4)</w:t>
      </w:r>
      <w:r w:rsidR="00571E4A" w:rsidRPr="00C037B2">
        <w:rPr>
          <w:rFonts w:ascii="Times New Roman" w:hAnsi="Times New Roman" w:cs="Times New Roman"/>
        </w:rPr>
        <w:t>.</w:t>
      </w:r>
    </w:p>
    <w:p w14:paraId="6B393302" w14:textId="58F05FCC" w:rsidR="00F85C6D" w:rsidRPr="00C037B2" w:rsidRDefault="00F85C6D" w:rsidP="00F202CD">
      <w:pPr>
        <w:rPr>
          <w:rFonts w:ascii="Times New Roman" w:hAnsi="Times New Roman" w:cs="Times New Roman"/>
          <w:b/>
        </w:rPr>
      </w:pPr>
    </w:p>
    <w:p w14:paraId="6B82838F" w14:textId="3790DEB8" w:rsidR="00F43458" w:rsidRPr="00C037B2" w:rsidRDefault="006767C9" w:rsidP="00C96C91">
      <w:pPr>
        <w:rPr>
          <w:rFonts w:ascii="Times New Roman" w:hAnsi="Times New Roman" w:cs="Times New Roman"/>
        </w:rPr>
      </w:pPr>
      <w:r w:rsidRPr="00C037B2">
        <w:rPr>
          <w:rFonts w:ascii="Times New Roman" w:hAnsi="Times New Roman" w:cs="Times New Roman"/>
        </w:rPr>
        <w:t>Refuge is needed to meet the challenges of life in a skilful way.  F</w:t>
      </w:r>
      <w:r w:rsidR="00F202CD" w:rsidRPr="00C037B2">
        <w:rPr>
          <w:rFonts w:ascii="Times New Roman" w:hAnsi="Times New Roman" w:cs="Times New Roman"/>
        </w:rPr>
        <w:t xml:space="preserve">ear of the unknown (much of life is a mystery), fear of </w:t>
      </w:r>
      <w:r w:rsidR="00A3142C" w:rsidRPr="00C037B2">
        <w:rPr>
          <w:rFonts w:ascii="Times New Roman" w:hAnsi="Times New Roman" w:cs="Times New Roman"/>
        </w:rPr>
        <w:t xml:space="preserve">pain, suffering and </w:t>
      </w:r>
      <w:r w:rsidR="00F202CD" w:rsidRPr="00C037B2">
        <w:rPr>
          <w:rFonts w:ascii="Times New Roman" w:hAnsi="Times New Roman" w:cs="Times New Roman"/>
        </w:rPr>
        <w:t>death</w:t>
      </w:r>
      <w:r w:rsidR="00846460" w:rsidRPr="00C037B2">
        <w:rPr>
          <w:rFonts w:ascii="Times New Roman" w:hAnsi="Times New Roman" w:cs="Times New Roman"/>
        </w:rPr>
        <w:t xml:space="preserve"> (</w:t>
      </w:r>
      <w:r w:rsidR="00846460" w:rsidRPr="00E5064C">
        <w:rPr>
          <w:rFonts w:ascii="Times New Roman" w:hAnsi="Times New Roman" w:cs="Times New Roman"/>
        </w:rPr>
        <w:t>Santina,</w:t>
      </w:r>
      <w:r w:rsidR="00E5064C" w:rsidRPr="00E5064C">
        <w:rPr>
          <w:rFonts w:ascii="Times New Roman" w:hAnsi="Times New Roman" w:cs="Times New Roman"/>
        </w:rPr>
        <w:t xml:space="preserve"> 1984,</w:t>
      </w:r>
      <w:r w:rsidR="00846460" w:rsidRPr="00E5064C">
        <w:rPr>
          <w:rFonts w:ascii="Times New Roman" w:hAnsi="Times New Roman" w:cs="Times New Roman"/>
        </w:rPr>
        <w:t xml:space="preserve"> p.51</w:t>
      </w:r>
      <w:r w:rsidR="00846460" w:rsidRPr="00C037B2">
        <w:rPr>
          <w:rFonts w:ascii="Times New Roman" w:hAnsi="Times New Roman" w:cs="Times New Roman"/>
        </w:rPr>
        <w:t>),</w:t>
      </w:r>
      <w:r w:rsidR="00F202CD" w:rsidRPr="00C037B2">
        <w:rPr>
          <w:rFonts w:ascii="Times New Roman" w:hAnsi="Times New Roman" w:cs="Times New Roman"/>
        </w:rPr>
        <w:t xml:space="preserve"> cause great anguish</w:t>
      </w:r>
      <w:r w:rsidR="001735F3" w:rsidRPr="00C037B2">
        <w:rPr>
          <w:rFonts w:ascii="Times New Roman" w:hAnsi="Times New Roman" w:cs="Times New Roman"/>
        </w:rPr>
        <w:t xml:space="preserve"> and companions on the path are invaluable</w:t>
      </w:r>
      <w:r w:rsidR="00F202CD" w:rsidRPr="00C037B2">
        <w:rPr>
          <w:rFonts w:ascii="Times New Roman" w:hAnsi="Times New Roman" w:cs="Times New Roman"/>
        </w:rPr>
        <w:t xml:space="preserve">.  </w:t>
      </w:r>
      <w:r w:rsidR="00495790" w:rsidRPr="00C037B2">
        <w:rPr>
          <w:rFonts w:ascii="Times New Roman" w:hAnsi="Times New Roman" w:cs="Times New Roman"/>
        </w:rPr>
        <w:t>The fear of not knowing who we are,</w:t>
      </w:r>
      <w:r w:rsidR="00846460" w:rsidRPr="00C037B2">
        <w:rPr>
          <w:rFonts w:ascii="Times New Roman" w:hAnsi="Times New Roman" w:cs="Times New Roman"/>
        </w:rPr>
        <w:t xml:space="preserve"> </w:t>
      </w:r>
      <w:r w:rsidR="00F202CD" w:rsidRPr="00C037B2">
        <w:rPr>
          <w:rFonts w:ascii="Times New Roman" w:hAnsi="Times New Roman" w:cs="Times New Roman"/>
        </w:rPr>
        <w:t xml:space="preserve">if the self exists or not.  Self-reflection does not for most produce that kind of understanding. </w:t>
      </w:r>
      <w:r w:rsidR="004E71F0" w:rsidRPr="00C037B2">
        <w:rPr>
          <w:rFonts w:ascii="Times New Roman" w:hAnsi="Times New Roman" w:cs="Times New Roman"/>
        </w:rPr>
        <w:t xml:space="preserve">  </w:t>
      </w:r>
      <w:r w:rsidR="00C96C91" w:rsidRPr="00C037B2">
        <w:rPr>
          <w:rFonts w:ascii="Times New Roman" w:hAnsi="Times New Roman" w:cs="Times New Roman"/>
        </w:rPr>
        <w:t>An easily</w:t>
      </w:r>
      <w:r w:rsidR="00F202CD" w:rsidRPr="00C037B2">
        <w:rPr>
          <w:rFonts w:ascii="Times New Roman" w:hAnsi="Times New Roman" w:cs="Times New Roman"/>
        </w:rPr>
        <w:t xml:space="preserve"> perceptible reason for underlying dis-ease and </w:t>
      </w:r>
      <w:r w:rsidR="00334ED7" w:rsidRPr="00C037B2">
        <w:rPr>
          <w:rFonts w:ascii="Times New Roman" w:hAnsi="Times New Roman" w:cs="Times New Roman"/>
        </w:rPr>
        <w:t>dissatisfaction</w:t>
      </w:r>
      <w:r w:rsidR="00F202CD" w:rsidRPr="00C037B2">
        <w:rPr>
          <w:rFonts w:ascii="Times New Roman" w:hAnsi="Times New Roman" w:cs="Times New Roman"/>
        </w:rPr>
        <w:t xml:space="preserve"> beyond impermanence, </w:t>
      </w:r>
      <w:r w:rsidR="00334ED7" w:rsidRPr="00C037B2">
        <w:rPr>
          <w:rFonts w:ascii="Times New Roman" w:hAnsi="Times New Roman" w:cs="Times New Roman"/>
        </w:rPr>
        <w:t>could be</w:t>
      </w:r>
      <w:r w:rsidR="00F202CD" w:rsidRPr="00C037B2">
        <w:rPr>
          <w:rFonts w:ascii="Times New Roman" w:hAnsi="Times New Roman" w:cs="Times New Roman"/>
        </w:rPr>
        <w:t xml:space="preserve"> the fear of death, the </w:t>
      </w:r>
      <w:r w:rsidR="00C96C91" w:rsidRPr="00C037B2">
        <w:rPr>
          <w:rFonts w:ascii="Times New Roman" w:hAnsi="Times New Roman" w:cs="Times New Roman"/>
        </w:rPr>
        <w:t>fact that we do not know wh</w:t>
      </w:r>
      <w:r w:rsidR="002D3D1C" w:rsidRPr="00C037B2">
        <w:rPr>
          <w:rFonts w:ascii="Times New Roman" w:hAnsi="Times New Roman" w:cs="Times New Roman"/>
        </w:rPr>
        <w:t>ere</w:t>
      </w:r>
      <w:r w:rsidR="00C96C91" w:rsidRPr="00C037B2">
        <w:rPr>
          <w:rFonts w:ascii="Times New Roman" w:hAnsi="Times New Roman" w:cs="Times New Roman"/>
        </w:rPr>
        <w:t xml:space="preserve"> we come from or are going to, or even what we are.  What we do know is that we </w:t>
      </w:r>
      <w:proofErr w:type="gramStart"/>
      <w:r w:rsidR="00C96C91" w:rsidRPr="00C037B2">
        <w:rPr>
          <w:rFonts w:ascii="Times New Roman" w:hAnsi="Times New Roman" w:cs="Times New Roman"/>
        </w:rPr>
        <w:t>have to</w:t>
      </w:r>
      <w:proofErr w:type="gramEnd"/>
      <w:r w:rsidR="00C96C91" w:rsidRPr="00C037B2">
        <w:rPr>
          <w:rFonts w:ascii="Times New Roman" w:hAnsi="Times New Roman" w:cs="Times New Roman"/>
        </w:rPr>
        <w:t xml:space="preserve"> face the loss of all we love to an unknown fate and that our own demise is imminent.  This difficult recognition ought to be enough to shake us into action to </w:t>
      </w:r>
      <w:r w:rsidR="00696A3B" w:rsidRPr="00C037B2">
        <w:rPr>
          <w:rFonts w:ascii="Times New Roman" w:hAnsi="Times New Roman" w:cs="Times New Roman"/>
        </w:rPr>
        <w:t>gain a deeper understanding of existence</w:t>
      </w:r>
      <w:r w:rsidR="00C96C91" w:rsidRPr="00C037B2">
        <w:rPr>
          <w:rFonts w:ascii="Times New Roman" w:hAnsi="Times New Roman" w:cs="Times New Roman"/>
        </w:rPr>
        <w:t>.</w:t>
      </w:r>
    </w:p>
    <w:p w14:paraId="6D919E35" w14:textId="5CAB0028" w:rsidR="004E5887" w:rsidRPr="00C037B2" w:rsidRDefault="004E5887" w:rsidP="006E3042">
      <w:pPr>
        <w:widowControl w:val="0"/>
        <w:autoSpaceDE w:val="0"/>
        <w:autoSpaceDN w:val="0"/>
        <w:adjustRightInd w:val="0"/>
        <w:rPr>
          <w:rFonts w:ascii="Times New Roman" w:hAnsi="Times New Roman" w:cs="Times New Roman"/>
          <w:lang w:val="en-US"/>
        </w:rPr>
      </w:pPr>
    </w:p>
    <w:p w14:paraId="3FD8F414" w14:textId="05A07877" w:rsidR="005A35AA" w:rsidRPr="00C037B2" w:rsidRDefault="005A35AA" w:rsidP="005A35AA">
      <w:pPr>
        <w:rPr>
          <w:rFonts w:ascii="Times New Roman" w:hAnsi="Times New Roman" w:cs="Times New Roman"/>
        </w:rPr>
      </w:pPr>
      <w:r w:rsidRPr="00C037B2">
        <w:rPr>
          <w:rFonts w:ascii="Times New Roman" w:hAnsi="Times New Roman" w:cs="Times New Roman"/>
        </w:rPr>
        <w:t>Impermanence, craving and a desire for a permanent self, underpin much suffering but the sources of Dukkha are many and varied and could be the scope of a much larger body of work.   The complete scope of the cause of suffering lies in the “Buddhist formula of independent origin” which has its roots in ignorance (</w:t>
      </w:r>
      <w:proofErr w:type="spellStart"/>
      <w:r w:rsidRPr="00C037B2">
        <w:rPr>
          <w:rFonts w:ascii="Times New Roman" w:hAnsi="Times New Roman" w:cs="Times New Roman"/>
        </w:rPr>
        <w:t>Gunasekara</w:t>
      </w:r>
      <w:proofErr w:type="spellEnd"/>
      <w:r w:rsidR="00705DAB">
        <w:rPr>
          <w:rFonts w:ascii="Times New Roman" w:hAnsi="Times New Roman" w:cs="Times New Roman"/>
        </w:rPr>
        <w:t>, Buddhist Society, 1982</w:t>
      </w:r>
      <w:r w:rsidR="00BA7634" w:rsidRPr="00C037B2">
        <w:rPr>
          <w:rFonts w:ascii="Times New Roman" w:hAnsi="Times New Roman" w:cs="Times New Roman"/>
        </w:rPr>
        <w:t>)</w:t>
      </w:r>
      <w:r w:rsidRPr="00C037B2">
        <w:rPr>
          <w:rFonts w:ascii="Times New Roman" w:hAnsi="Times New Roman" w:cs="Times New Roman"/>
        </w:rPr>
        <w:t>.</w:t>
      </w:r>
      <w:r w:rsidR="00696A3B" w:rsidRPr="00C037B2">
        <w:rPr>
          <w:rFonts w:ascii="Times New Roman" w:hAnsi="Times New Roman" w:cs="Times New Roman"/>
        </w:rPr>
        <w:t xml:space="preserve">  Hence at the heart of Buddhism is the seeking</w:t>
      </w:r>
      <w:r w:rsidR="00014A03">
        <w:rPr>
          <w:rFonts w:ascii="Times New Roman" w:hAnsi="Times New Roman" w:cs="Times New Roman"/>
        </w:rPr>
        <w:t xml:space="preserve"> of</w:t>
      </w:r>
      <w:r w:rsidR="00696A3B" w:rsidRPr="00C037B2">
        <w:rPr>
          <w:rFonts w:ascii="Times New Roman" w:hAnsi="Times New Roman" w:cs="Times New Roman"/>
        </w:rPr>
        <w:t xml:space="preserve"> wisdom</w:t>
      </w:r>
      <w:r w:rsidR="00385E4A" w:rsidRPr="00C037B2">
        <w:rPr>
          <w:rFonts w:ascii="Times New Roman" w:hAnsi="Times New Roman" w:cs="Times New Roman"/>
        </w:rPr>
        <w:t xml:space="preserve"> (</w:t>
      </w:r>
      <w:r w:rsidR="00154161" w:rsidRPr="00C037B2">
        <w:rPr>
          <w:rFonts w:ascii="Times New Roman" w:hAnsi="Times New Roman" w:cs="Times New Roman"/>
        </w:rPr>
        <w:t>Santina, p.51</w:t>
      </w:r>
      <w:r w:rsidR="00385E4A" w:rsidRPr="00C037B2">
        <w:rPr>
          <w:rFonts w:ascii="Times New Roman" w:hAnsi="Times New Roman" w:cs="Times New Roman"/>
        </w:rPr>
        <w:t xml:space="preserve">).  </w:t>
      </w:r>
    </w:p>
    <w:p w14:paraId="6AB2C554" w14:textId="77777777" w:rsidR="00833D12" w:rsidRPr="00C037B2" w:rsidRDefault="00833D12" w:rsidP="005A35AA">
      <w:pPr>
        <w:rPr>
          <w:rFonts w:ascii="Times New Roman" w:hAnsi="Times New Roman" w:cs="Times New Roman"/>
        </w:rPr>
      </w:pPr>
    </w:p>
    <w:p w14:paraId="0518BD97" w14:textId="011AD46A" w:rsidR="006908E5" w:rsidRPr="00C037B2" w:rsidRDefault="005F30B8" w:rsidP="006908E5">
      <w:pPr>
        <w:rPr>
          <w:rFonts w:ascii="Times New Roman" w:hAnsi="Times New Roman" w:cs="Times New Roman"/>
        </w:rPr>
      </w:pPr>
      <w:r w:rsidRPr="00C037B2">
        <w:rPr>
          <w:rFonts w:ascii="Times New Roman" w:hAnsi="Times New Roman" w:cs="Times New Roman"/>
        </w:rPr>
        <w:t>This planet can be a h</w:t>
      </w:r>
      <w:r w:rsidR="00344838" w:rsidRPr="00C037B2">
        <w:rPr>
          <w:rFonts w:ascii="Times New Roman" w:hAnsi="Times New Roman" w:cs="Times New Roman"/>
        </w:rPr>
        <w:t>ard</w:t>
      </w:r>
      <w:r w:rsidRPr="00C037B2">
        <w:rPr>
          <w:rFonts w:ascii="Times New Roman" w:hAnsi="Times New Roman" w:cs="Times New Roman"/>
        </w:rPr>
        <w:t xml:space="preserve"> place to live when so many things happen that demonstrate a lack of compassion.</w:t>
      </w:r>
      <w:r w:rsidR="008933A6" w:rsidRPr="00C037B2">
        <w:rPr>
          <w:rFonts w:ascii="Times New Roman" w:hAnsi="Times New Roman" w:cs="Times New Roman"/>
        </w:rPr>
        <w:t xml:space="preserve">  </w:t>
      </w:r>
      <w:r w:rsidR="006908E5" w:rsidRPr="00C037B2">
        <w:rPr>
          <w:rFonts w:ascii="Times New Roman" w:hAnsi="Times New Roman" w:cs="Times New Roman"/>
        </w:rPr>
        <w:t xml:space="preserve">Thich </w:t>
      </w:r>
      <w:proofErr w:type="spellStart"/>
      <w:r w:rsidR="006908E5" w:rsidRPr="00C037B2">
        <w:rPr>
          <w:rFonts w:ascii="Times New Roman" w:hAnsi="Times New Roman" w:cs="Times New Roman"/>
        </w:rPr>
        <w:t>Nhat</w:t>
      </w:r>
      <w:proofErr w:type="spellEnd"/>
      <w:r w:rsidR="006908E5" w:rsidRPr="00C037B2">
        <w:rPr>
          <w:rFonts w:ascii="Times New Roman" w:hAnsi="Times New Roman" w:cs="Times New Roman"/>
        </w:rPr>
        <w:t xml:space="preserve"> Hanh says that much suffering is reduced where there is compassion.  </w:t>
      </w:r>
      <w:r w:rsidR="006908E5" w:rsidRPr="00C037B2">
        <w:rPr>
          <w:rFonts w:ascii="Times New Roman" w:hAnsi="Times New Roman" w:cs="Times New Roman"/>
          <w:b/>
        </w:rPr>
        <w:t>(</w:t>
      </w:r>
      <w:r w:rsidR="00F05812" w:rsidRPr="0014779E">
        <w:rPr>
          <w:rFonts w:ascii="Times New Roman" w:hAnsi="Times New Roman" w:cs="Times New Roman"/>
        </w:rPr>
        <w:t>Hanh, Plum Village, 2013</w:t>
      </w:r>
      <w:r w:rsidR="006908E5" w:rsidRPr="00C037B2">
        <w:rPr>
          <w:rFonts w:ascii="Times New Roman" w:hAnsi="Times New Roman" w:cs="Times New Roman"/>
          <w:b/>
        </w:rPr>
        <w:t>).</w:t>
      </w:r>
      <w:r w:rsidR="00E17410" w:rsidRPr="00C037B2">
        <w:rPr>
          <w:rFonts w:ascii="Times New Roman" w:hAnsi="Times New Roman" w:cs="Times New Roman"/>
        </w:rPr>
        <w:t xml:space="preserve">  We could deduce from th</w:t>
      </w:r>
      <w:r w:rsidR="00350703">
        <w:rPr>
          <w:rFonts w:ascii="Times New Roman" w:hAnsi="Times New Roman" w:cs="Times New Roman"/>
        </w:rPr>
        <w:t>is</w:t>
      </w:r>
      <w:r w:rsidR="00E17410" w:rsidRPr="00C037B2">
        <w:rPr>
          <w:rFonts w:ascii="Times New Roman" w:hAnsi="Times New Roman" w:cs="Times New Roman"/>
        </w:rPr>
        <w:t>, that a lack of compassion or ignorance of the need for compassion is a cause of suffering</w:t>
      </w:r>
      <w:r w:rsidR="008933A6" w:rsidRPr="00C037B2">
        <w:rPr>
          <w:rFonts w:ascii="Times New Roman" w:hAnsi="Times New Roman" w:cs="Times New Roman"/>
        </w:rPr>
        <w:t>.</w:t>
      </w:r>
      <w:r w:rsidR="00D74C07" w:rsidRPr="00C037B2">
        <w:rPr>
          <w:rFonts w:ascii="Times New Roman" w:hAnsi="Times New Roman" w:cs="Times New Roman"/>
        </w:rPr>
        <w:t xml:space="preserve">  Certainly, it is common knowledge that compassion expressed to those suffering acts like a </w:t>
      </w:r>
      <w:proofErr w:type="spellStart"/>
      <w:r w:rsidR="00D74C07" w:rsidRPr="00C037B2">
        <w:rPr>
          <w:rFonts w:ascii="Times New Roman" w:hAnsi="Times New Roman" w:cs="Times New Roman"/>
        </w:rPr>
        <w:t>balm</w:t>
      </w:r>
      <w:proofErr w:type="spellEnd"/>
      <w:r w:rsidR="00D74C07" w:rsidRPr="00C037B2">
        <w:rPr>
          <w:rFonts w:ascii="Times New Roman" w:hAnsi="Times New Roman" w:cs="Times New Roman"/>
        </w:rPr>
        <w:t>.</w:t>
      </w:r>
      <w:r w:rsidR="008933A6" w:rsidRPr="00C037B2">
        <w:rPr>
          <w:rFonts w:ascii="Times New Roman" w:hAnsi="Times New Roman" w:cs="Times New Roman"/>
        </w:rPr>
        <w:t xml:space="preserve">  </w:t>
      </w:r>
      <w:r w:rsidR="006908E5" w:rsidRPr="00C037B2">
        <w:rPr>
          <w:rFonts w:ascii="Times New Roman" w:hAnsi="Times New Roman" w:cs="Times New Roman"/>
        </w:rPr>
        <w:t>It would seem</w:t>
      </w:r>
      <w:r w:rsidR="00C84FFD" w:rsidRPr="00C037B2">
        <w:rPr>
          <w:rFonts w:ascii="Times New Roman" w:hAnsi="Times New Roman" w:cs="Times New Roman"/>
        </w:rPr>
        <w:t xml:space="preserve"> at times</w:t>
      </w:r>
      <w:r w:rsidR="006908E5" w:rsidRPr="00C037B2">
        <w:rPr>
          <w:rFonts w:ascii="Times New Roman" w:hAnsi="Times New Roman" w:cs="Times New Roman"/>
        </w:rPr>
        <w:t xml:space="preserve"> there are conditions so difficult to manage that compassion is the only response available to us to cushion the harsh blow of events.</w:t>
      </w:r>
    </w:p>
    <w:p w14:paraId="202A0E6D" w14:textId="79658EAC" w:rsidR="006E3042" w:rsidRPr="00C037B2" w:rsidRDefault="006E3042" w:rsidP="006E3042">
      <w:pPr>
        <w:widowControl w:val="0"/>
        <w:autoSpaceDE w:val="0"/>
        <w:autoSpaceDN w:val="0"/>
        <w:adjustRightInd w:val="0"/>
        <w:rPr>
          <w:rFonts w:ascii="Times New Roman" w:hAnsi="Times New Roman" w:cs="Times New Roman"/>
          <w:color w:val="191919"/>
          <w:lang w:val="en-US"/>
        </w:rPr>
      </w:pPr>
    </w:p>
    <w:p w14:paraId="7D7D7A16" w14:textId="365EA867" w:rsidR="00C36D63" w:rsidRPr="00C037B2" w:rsidRDefault="00C82002" w:rsidP="006E3042">
      <w:pPr>
        <w:widowControl w:val="0"/>
        <w:autoSpaceDE w:val="0"/>
        <w:autoSpaceDN w:val="0"/>
        <w:adjustRightInd w:val="0"/>
        <w:rPr>
          <w:rFonts w:ascii="Times New Roman" w:hAnsi="Times New Roman" w:cs="Times New Roman"/>
          <w:lang w:val="en-US"/>
        </w:rPr>
      </w:pPr>
      <w:r w:rsidRPr="00C037B2">
        <w:rPr>
          <w:rFonts w:ascii="Times New Roman" w:hAnsi="Times New Roman" w:cs="Times New Roman"/>
          <w:lang w:val="en-US"/>
        </w:rPr>
        <w:t>It can be said that s</w:t>
      </w:r>
      <w:r w:rsidR="00F35374" w:rsidRPr="00C037B2">
        <w:rPr>
          <w:rFonts w:ascii="Times New Roman" w:hAnsi="Times New Roman" w:cs="Times New Roman"/>
          <w:lang w:val="en-US"/>
        </w:rPr>
        <w:t>uffering and its arising are the foundation of Buddhist teachings and</w:t>
      </w:r>
      <w:r w:rsidRPr="00C037B2">
        <w:rPr>
          <w:rFonts w:ascii="Times New Roman" w:hAnsi="Times New Roman" w:cs="Times New Roman"/>
          <w:lang w:val="en-US"/>
        </w:rPr>
        <w:t xml:space="preserve"> that</w:t>
      </w:r>
      <w:r w:rsidR="00F35374" w:rsidRPr="00C037B2">
        <w:rPr>
          <w:rFonts w:ascii="Times New Roman" w:hAnsi="Times New Roman" w:cs="Times New Roman"/>
          <w:lang w:val="en-US"/>
        </w:rPr>
        <w:t xml:space="preserve"> Buddhism offers a</w:t>
      </w:r>
      <w:r w:rsidRPr="00C037B2">
        <w:rPr>
          <w:rFonts w:ascii="Times New Roman" w:hAnsi="Times New Roman" w:cs="Times New Roman"/>
          <w:lang w:val="en-US"/>
        </w:rPr>
        <w:t xml:space="preserve"> practical</w:t>
      </w:r>
      <w:r w:rsidR="00F35374" w:rsidRPr="00C037B2">
        <w:rPr>
          <w:rFonts w:ascii="Times New Roman" w:hAnsi="Times New Roman" w:cs="Times New Roman"/>
          <w:lang w:val="en-US"/>
        </w:rPr>
        <w:t xml:space="preserve"> path to the cessation of suffering.  </w:t>
      </w:r>
      <w:r w:rsidRPr="00C037B2">
        <w:rPr>
          <w:rFonts w:ascii="Times New Roman" w:hAnsi="Times New Roman" w:cs="Times New Roman"/>
          <w:lang w:val="en-US"/>
        </w:rPr>
        <w:t>We become a</w:t>
      </w:r>
      <w:r w:rsidR="00F35374" w:rsidRPr="00C037B2">
        <w:rPr>
          <w:rFonts w:ascii="Times New Roman" w:hAnsi="Times New Roman" w:cs="Times New Roman"/>
          <w:lang w:val="en-US"/>
        </w:rPr>
        <w:t xml:space="preserve">ware of our mortality </w:t>
      </w:r>
      <w:r w:rsidRPr="00C037B2">
        <w:rPr>
          <w:rFonts w:ascii="Times New Roman" w:hAnsi="Times New Roman" w:cs="Times New Roman"/>
          <w:lang w:val="en-US"/>
        </w:rPr>
        <w:t xml:space="preserve">and </w:t>
      </w:r>
      <w:r w:rsidR="00F35374" w:rsidRPr="00C037B2">
        <w:rPr>
          <w:rFonts w:ascii="Times New Roman" w:hAnsi="Times New Roman" w:cs="Times New Roman"/>
          <w:lang w:val="en-US"/>
        </w:rPr>
        <w:t xml:space="preserve">that we will lose everything and therefore suffer because of our attachments.  </w:t>
      </w:r>
      <w:r w:rsidR="008A6CF0" w:rsidRPr="00C037B2">
        <w:rPr>
          <w:rFonts w:ascii="Times New Roman" w:hAnsi="Times New Roman" w:cs="Times New Roman"/>
          <w:lang w:val="en-US"/>
        </w:rPr>
        <w:t>The only way to become free of suffering is to free ourselves of th</w:t>
      </w:r>
      <w:r w:rsidR="004329C9" w:rsidRPr="00C037B2">
        <w:rPr>
          <w:rFonts w:ascii="Times New Roman" w:hAnsi="Times New Roman" w:cs="Times New Roman"/>
          <w:lang w:val="en-US"/>
        </w:rPr>
        <w:t>e many at</w:t>
      </w:r>
      <w:r w:rsidR="008A6CF0" w:rsidRPr="00C037B2">
        <w:rPr>
          <w:rFonts w:ascii="Times New Roman" w:hAnsi="Times New Roman" w:cs="Times New Roman"/>
          <w:lang w:val="en-US"/>
        </w:rPr>
        <w:t>tachment</w:t>
      </w:r>
      <w:r w:rsidR="004329C9" w:rsidRPr="00C037B2">
        <w:rPr>
          <w:rFonts w:ascii="Times New Roman" w:hAnsi="Times New Roman" w:cs="Times New Roman"/>
          <w:lang w:val="en-US"/>
        </w:rPr>
        <w:t>s</w:t>
      </w:r>
      <w:r w:rsidR="008A6CF0" w:rsidRPr="00C037B2">
        <w:rPr>
          <w:rFonts w:ascii="Times New Roman" w:hAnsi="Times New Roman" w:cs="Times New Roman"/>
          <w:lang w:val="en-US"/>
        </w:rPr>
        <w:t xml:space="preserve">. </w:t>
      </w:r>
      <w:r w:rsidR="000B2FDA">
        <w:rPr>
          <w:rFonts w:ascii="Times New Roman" w:hAnsi="Times New Roman" w:cs="Times New Roman"/>
          <w:lang w:val="en-US"/>
        </w:rPr>
        <w:t xml:space="preserve"> </w:t>
      </w:r>
      <w:r w:rsidR="00546AA6" w:rsidRPr="00C037B2">
        <w:rPr>
          <w:rFonts w:ascii="Times New Roman" w:hAnsi="Times New Roman" w:cs="Times New Roman"/>
          <w:lang w:val="en-US"/>
        </w:rPr>
        <w:t>Suffering and the cessation of suffering were the first teachings of the Buddha</w:t>
      </w:r>
      <w:r w:rsidR="007143A1" w:rsidRPr="00C037B2">
        <w:rPr>
          <w:rFonts w:ascii="Times New Roman" w:hAnsi="Times New Roman" w:cs="Times New Roman"/>
          <w:lang w:val="en-US"/>
        </w:rPr>
        <w:t xml:space="preserve"> and t</w:t>
      </w:r>
      <w:r w:rsidR="00546AA6" w:rsidRPr="00C037B2">
        <w:rPr>
          <w:rFonts w:ascii="Times New Roman" w:hAnsi="Times New Roman" w:cs="Times New Roman"/>
          <w:lang w:val="en-US"/>
        </w:rPr>
        <w:t>he four noble truths present the underlying structure of the Buddhist approach to suffering and as such are as relevant today as 2500 years ago.  Suffer</w:t>
      </w:r>
      <w:r w:rsidR="007143A1" w:rsidRPr="00C037B2">
        <w:rPr>
          <w:rFonts w:ascii="Times New Roman" w:hAnsi="Times New Roman" w:cs="Times New Roman"/>
          <w:lang w:val="en-US"/>
        </w:rPr>
        <w:t>ing</w:t>
      </w:r>
      <w:r w:rsidR="00546AA6" w:rsidRPr="00C037B2">
        <w:rPr>
          <w:rFonts w:ascii="Times New Roman" w:hAnsi="Times New Roman" w:cs="Times New Roman"/>
          <w:lang w:val="en-US"/>
        </w:rPr>
        <w:t xml:space="preserve"> is </w:t>
      </w:r>
      <w:r w:rsidR="00546AA6" w:rsidRPr="00C037B2">
        <w:rPr>
          <w:rFonts w:ascii="Times New Roman" w:hAnsi="Times New Roman" w:cs="Times New Roman"/>
          <w:lang w:val="en-US"/>
        </w:rPr>
        <w:lastRenderedPageBreak/>
        <w:t>visible to all</w:t>
      </w:r>
      <w:r w:rsidR="004E7C9A" w:rsidRPr="00C037B2">
        <w:rPr>
          <w:rFonts w:ascii="Times New Roman" w:hAnsi="Times New Roman" w:cs="Times New Roman"/>
          <w:lang w:val="en-US"/>
        </w:rPr>
        <w:t xml:space="preserve">, </w:t>
      </w:r>
      <w:r w:rsidR="00546AA6" w:rsidRPr="00C037B2">
        <w:rPr>
          <w:rFonts w:ascii="Times New Roman" w:hAnsi="Times New Roman" w:cs="Times New Roman"/>
          <w:lang w:val="en-US"/>
        </w:rPr>
        <w:t xml:space="preserve">but the origins of suffering are less </w:t>
      </w:r>
      <w:r w:rsidR="004E7C9A" w:rsidRPr="00C037B2">
        <w:rPr>
          <w:rFonts w:ascii="Times New Roman" w:hAnsi="Times New Roman" w:cs="Times New Roman"/>
          <w:lang w:val="en-US"/>
        </w:rPr>
        <w:t>obvious</w:t>
      </w:r>
      <w:r w:rsidR="00546AA6" w:rsidRPr="00C037B2">
        <w:rPr>
          <w:rFonts w:ascii="Times New Roman" w:hAnsi="Times New Roman" w:cs="Times New Roman"/>
          <w:lang w:val="en-US"/>
        </w:rPr>
        <w:t xml:space="preserve">.  Attachment, craving and belief in the self </w:t>
      </w:r>
      <w:proofErr w:type="gramStart"/>
      <w:r w:rsidR="00546AA6" w:rsidRPr="00C037B2">
        <w:rPr>
          <w:rFonts w:ascii="Times New Roman" w:hAnsi="Times New Roman" w:cs="Times New Roman"/>
          <w:lang w:val="en-US"/>
        </w:rPr>
        <w:t>are considered to be</w:t>
      </w:r>
      <w:proofErr w:type="gramEnd"/>
      <w:r w:rsidR="00546AA6" w:rsidRPr="00C037B2">
        <w:rPr>
          <w:rFonts w:ascii="Times New Roman" w:hAnsi="Times New Roman" w:cs="Times New Roman"/>
          <w:lang w:val="en-US"/>
        </w:rPr>
        <w:t xml:space="preserve"> the causes of suffering in Buddhist teachings.</w:t>
      </w:r>
      <w:r w:rsidR="00BB0D0B" w:rsidRPr="00C037B2">
        <w:rPr>
          <w:rFonts w:ascii="Times New Roman" w:hAnsi="Times New Roman" w:cs="Times New Roman"/>
          <w:lang w:val="en-US"/>
        </w:rPr>
        <w:t xml:space="preserve">  </w:t>
      </w:r>
      <w:r w:rsidR="00771978" w:rsidRPr="00C037B2">
        <w:rPr>
          <w:rFonts w:ascii="Times New Roman" w:hAnsi="Times New Roman" w:cs="Times New Roman"/>
          <w:lang w:val="en-US"/>
        </w:rPr>
        <w:t>The stages of human existence in and of themselves create suffering</w:t>
      </w:r>
      <w:r w:rsidR="00C36D63" w:rsidRPr="00C037B2">
        <w:rPr>
          <w:rFonts w:ascii="Times New Roman" w:hAnsi="Times New Roman" w:cs="Times New Roman"/>
          <w:lang w:val="en-US"/>
        </w:rPr>
        <w:t xml:space="preserve"> through the realization of impermanence.  </w:t>
      </w:r>
      <w:r w:rsidR="00BA0262">
        <w:rPr>
          <w:rFonts w:ascii="Times New Roman" w:hAnsi="Times New Roman" w:cs="Times New Roman"/>
          <w:lang w:val="en-US"/>
        </w:rPr>
        <w:t>This belief</w:t>
      </w:r>
      <w:r w:rsidR="00C36D63" w:rsidRPr="00C037B2">
        <w:rPr>
          <w:rFonts w:ascii="Times New Roman" w:hAnsi="Times New Roman" w:cs="Times New Roman"/>
          <w:lang w:val="en-US"/>
        </w:rPr>
        <w:t xml:space="preserve"> in the self, </w:t>
      </w:r>
      <w:r w:rsidR="00BA0262">
        <w:rPr>
          <w:rFonts w:ascii="Times New Roman" w:hAnsi="Times New Roman" w:cs="Times New Roman"/>
          <w:lang w:val="en-US"/>
        </w:rPr>
        <w:t xml:space="preserve">that </w:t>
      </w:r>
      <w:r w:rsidR="00C36D63" w:rsidRPr="00C037B2">
        <w:rPr>
          <w:rFonts w:ascii="Times New Roman" w:hAnsi="Times New Roman" w:cs="Times New Roman"/>
          <w:lang w:val="en-US"/>
        </w:rPr>
        <w:t>according to Buddhist teachings, is a source of suffering, is difficult for most people to understand in their own experience.</w:t>
      </w:r>
      <w:r w:rsidR="00E10451" w:rsidRPr="00C037B2">
        <w:rPr>
          <w:rFonts w:ascii="Times New Roman" w:hAnsi="Times New Roman" w:cs="Times New Roman"/>
          <w:lang w:val="en-US"/>
        </w:rPr>
        <w:t xml:space="preserve"> </w:t>
      </w:r>
      <w:r w:rsidR="004808C9" w:rsidRPr="00C037B2">
        <w:rPr>
          <w:rFonts w:ascii="Times New Roman" w:hAnsi="Times New Roman" w:cs="Times New Roman"/>
          <w:lang w:val="en-US"/>
        </w:rPr>
        <w:t xml:space="preserve">  Taking refuge and seeking wisdom is necessary to walk this path with grace and not get distracted by fear and desire.</w:t>
      </w:r>
    </w:p>
    <w:p w14:paraId="69791838" w14:textId="77777777" w:rsidR="000F526A" w:rsidRPr="00C037B2" w:rsidRDefault="000F526A" w:rsidP="006E3042">
      <w:pPr>
        <w:widowControl w:val="0"/>
        <w:autoSpaceDE w:val="0"/>
        <w:autoSpaceDN w:val="0"/>
        <w:adjustRightInd w:val="0"/>
        <w:rPr>
          <w:rFonts w:ascii="Times New Roman" w:hAnsi="Times New Roman" w:cs="Times New Roman"/>
          <w:lang w:val="en-US"/>
        </w:rPr>
      </w:pPr>
    </w:p>
    <w:p w14:paraId="04EAEEFF" w14:textId="3DA5C556" w:rsidR="002D3EA8" w:rsidRPr="00C037B2" w:rsidRDefault="00C87349" w:rsidP="006E3042">
      <w:pPr>
        <w:widowControl w:val="0"/>
        <w:autoSpaceDE w:val="0"/>
        <w:autoSpaceDN w:val="0"/>
        <w:adjustRightInd w:val="0"/>
        <w:rPr>
          <w:rFonts w:ascii="Times New Roman" w:hAnsi="Times New Roman" w:cs="Times New Roman"/>
          <w:lang w:val="en-US"/>
        </w:rPr>
      </w:pPr>
      <w:r w:rsidRPr="00C037B2">
        <w:rPr>
          <w:rFonts w:ascii="Times New Roman" w:hAnsi="Times New Roman" w:cs="Times New Roman"/>
          <w:lang w:val="en-US"/>
        </w:rPr>
        <w:t>Buddhism is a profound practice that leads to liberation from suffering.  Its philosophy</w:t>
      </w:r>
      <w:r w:rsidR="003834EC" w:rsidRPr="00C037B2">
        <w:rPr>
          <w:rFonts w:ascii="Times New Roman" w:hAnsi="Times New Roman" w:cs="Times New Roman"/>
          <w:lang w:val="en-US"/>
        </w:rPr>
        <w:t xml:space="preserve"> is not a dry abstract set of theories and concepts but a rich and rewarding context for a life lived with meaning and purpose.</w:t>
      </w:r>
      <w:r w:rsidR="007C531C" w:rsidRPr="00C037B2">
        <w:rPr>
          <w:rFonts w:ascii="Times New Roman" w:hAnsi="Times New Roman" w:cs="Times New Roman"/>
          <w:lang w:val="en-US"/>
        </w:rPr>
        <w:t xml:space="preserve">  Above all else, the beauty of the path is that it leads to compassion</w:t>
      </w:r>
      <w:r w:rsidR="002D3EA8" w:rsidRPr="00C037B2">
        <w:rPr>
          <w:rFonts w:ascii="Times New Roman" w:hAnsi="Times New Roman" w:cs="Times New Roman"/>
          <w:lang w:val="en-US"/>
        </w:rPr>
        <w:t xml:space="preserve"> and wisdom, </w:t>
      </w:r>
      <w:r w:rsidR="00C46DC5" w:rsidRPr="00C037B2">
        <w:rPr>
          <w:rFonts w:ascii="Times New Roman" w:hAnsi="Times New Roman" w:cs="Times New Roman"/>
          <w:lang w:val="en-US"/>
        </w:rPr>
        <w:t xml:space="preserve">as </w:t>
      </w:r>
      <w:proofErr w:type="spellStart"/>
      <w:r w:rsidR="00C46DC5" w:rsidRPr="00C037B2">
        <w:rPr>
          <w:rFonts w:ascii="Times New Roman" w:hAnsi="Times New Roman" w:cs="Times New Roman"/>
          <w:lang w:val="en-US"/>
        </w:rPr>
        <w:t>Rahula</w:t>
      </w:r>
      <w:proofErr w:type="spellEnd"/>
      <w:r w:rsidR="00C46DC5" w:rsidRPr="00C037B2">
        <w:rPr>
          <w:rFonts w:ascii="Times New Roman" w:hAnsi="Times New Roman" w:cs="Times New Roman"/>
          <w:lang w:val="en-US"/>
        </w:rPr>
        <w:t xml:space="preserve"> says “it is the aim of the Buddhist way of life”</w:t>
      </w:r>
      <w:r w:rsidR="007C531C" w:rsidRPr="00C037B2">
        <w:rPr>
          <w:rFonts w:ascii="Times New Roman" w:hAnsi="Times New Roman" w:cs="Times New Roman"/>
          <w:lang w:val="en-US"/>
        </w:rPr>
        <w:t xml:space="preserve"> (</w:t>
      </w:r>
      <w:proofErr w:type="spellStart"/>
      <w:r w:rsidR="007C531C" w:rsidRPr="000933C3">
        <w:rPr>
          <w:rFonts w:ascii="Times New Roman" w:hAnsi="Times New Roman" w:cs="Times New Roman"/>
          <w:lang w:val="en-US"/>
        </w:rPr>
        <w:t>Rahula</w:t>
      </w:r>
      <w:proofErr w:type="spellEnd"/>
      <w:r w:rsidR="00C46DC5" w:rsidRPr="000933C3">
        <w:rPr>
          <w:rFonts w:ascii="Times New Roman" w:hAnsi="Times New Roman" w:cs="Times New Roman"/>
          <w:lang w:val="en-US"/>
        </w:rPr>
        <w:t>, 1959, p.46)</w:t>
      </w:r>
      <w:r w:rsidR="002D49E4" w:rsidRPr="000933C3">
        <w:rPr>
          <w:rFonts w:ascii="Times New Roman" w:hAnsi="Times New Roman" w:cs="Times New Roman"/>
          <w:lang w:val="en-US"/>
        </w:rPr>
        <w:t>.</w:t>
      </w:r>
      <w:r w:rsidR="003D6F32" w:rsidRPr="000933C3">
        <w:rPr>
          <w:rFonts w:ascii="Times New Roman" w:hAnsi="Times New Roman" w:cs="Times New Roman"/>
          <w:lang w:val="en-US"/>
        </w:rPr>
        <w:t xml:space="preserve">  </w:t>
      </w:r>
      <w:r w:rsidR="002D3EA8" w:rsidRPr="000933C3">
        <w:rPr>
          <w:rFonts w:ascii="Times New Roman" w:hAnsi="Times New Roman" w:cs="Times New Roman"/>
          <w:lang w:val="en-US"/>
        </w:rPr>
        <w:t>It is argued here that nothing is more needed on this ailing planet full of self-inflicted</w:t>
      </w:r>
      <w:r w:rsidR="002D3EA8" w:rsidRPr="00C037B2">
        <w:rPr>
          <w:rFonts w:ascii="Times New Roman" w:hAnsi="Times New Roman" w:cs="Times New Roman"/>
          <w:lang w:val="en-US"/>
        </w:rPr>
        <w:t xml:space="preserve"> suffering than wisdom and compassion.  In fact, how can there be an end to suffering without these two </w:t>
      </w:r>
      <w:r w:rsidR="00D35D46" w:rsidRPr="00C037B2">
        <w:rPr>
          <w:rFonts w:ascii="Times New Roman" w:hAnsi="Times New Roman" w:cs="Times New Roman"/>
          <w:lang w:val="en-US"/>
        </w:rPr>
        <w:t>essential</w:t>
      </w:r>
      <w:r w:rsidR="00DE49BA" w:rsidRPr="00C037B2">
        <w:rPr>
          <w:rFonts w:ascii="Times New Roman" w:hAnsi="Times New Roman" w:cs="Times New Roman"/>
          <w:lang w:val="en-US"/>
        </w:rPr>
        <w:t xml:space="preserve"> </w:t>
      </w:r>
      <w:r w:rsidR="002D3EA8" w:rsidRPr="00C037B2">
        <w:rPr>
          <w:rFonts w:ascii="Times New Roman" w:hAnsi="Times New Roman" w:cs="Times New Roman"/>
          <w:lang w:val="en-US"/>
        </w:rPr>
        <w:t>qualities</w:t>
      </w:r>
      <w:r w:rsidR="00DE49BA" w:rsidRPr="00C037B2">
        <w:rPr>
          <w:rFonts w:ascii="Times New Roman" w:hAnsi="Times New Roman" w:cs="Times New Roman"/>
          <w:lang w:val="en-US"/>
        </w:rPr>
        <w:t>.</w:t>
      </w:r>
    </w:p>
    <w:p w14:paraId="7F788C85" w14:textId="707CB46F" w:rsidR="006E3042" w:rsidRPr="00C037B2" w:rsidRDefault="006B2254" w:rsidP="000A2604">
      <w:pPr>
        <w:widowControl w:val="0"/>
        <w:tabs>
          <w:tab w:val="left" w:pos="7050"/>
        </w:tabs>
        <w:autoSpaceDE w:val="0"/>
        <w:autoSpaceDN w:val="0"/>
        <w:adjustRightInd w:val="0"/>
        <w:rPr>
          <w:rFonts w:ascii="Times New Roman" w:hAnsi="Times New Roman" w:cs="Times New Roman"/>
          <w:lang w:val="en-US"/>
        </w:rPr>
      </w:pPr>
      <w:r w:rsidRPr="00C037B2">
        <w:rPr>
          <w:rFonts w:ascii="Times New Roman" w:hAnsi="Times New Roman" w:cs="Times New Roman"/>
          <w:lang w:val="en-US"/>
        </w:rPr>
        <w:tab/>
      </w:r>
    </w:p>
    <w:p w14:paraId="4EB3CF8A" w14:textId="767F1BC6" w:rsidR="006D3FB8" w:rsidRPr="00C037B2" w:rsidRDefault="006D3FB8">
      <w:pPr>
        <w:rPr>
          <w:rFonts w:ascii="Times New Roman" w:hAnsi="Times New Roman" w:cs="Times New Roman"/>
        </w:rPr>
      </w:pPr>
    </w:p>
    <w:p w14:paraId="556A863A" w14:textId="77777777" w:rsidR="00A46700" w:rsidRPr="00C037B2" w:rsidRDefault="00A46700" w:rsidP="00766AF5">
      <w:pPr>
        <w:rPr>
          <w:rFonts w:ascii="Times New Roman" w:hAnsi="Times New Roman" w:cs="Times New Roman"/>
        </w:rPr>
      </w:pPr>
    </w:p>
    <w:p w14:paraId="550A2910" w14:textId="77777777" w:rsidR="00A46700" w:rsidRPr="00C037B2" w:rsidRDefault="00A46700" w:rsidP="00766AF5">
      <w:pPr>
        <w:rPr>
          <w:rFonts w:ascii="Times New Roman" w:hAnsi="Times New Roman" w:cs="Times New Roman"/>
        </w:rPr>
      </w:pPr>
    </w:p>
    <w:p w14:paraId="12FD81AA" w14:textId="77777777" w:rsidR="00A46700" w:rsidRPr="00C037B2" w:rsidRDefault="00A46700" w:rsidP="00766AF5">
      <w:pPr>
        <w:rPr>
          <w:rFonts w:ascii="Times New Roman" w:hAnsi="Times New Roman" w:cs="Times New Roman"/>
        </w:rPr>
      </w:pPr>
    </w:p>
    <w:p w14:paraId="7602E4C6" w14:textId="77777777" w:rsidR="00A46700" w:rsidRPr="00C037B2" w:rsidRDefault="00A46700" w:rsidP="00766AF5">
      <w:pPr>
        <w:rPr>
          <w:rFonts w:ascii="Times New Roman" w:hAnsi="Times New Roman" w:cs="Times New Roman"/>
        </w:rPr>
      </w:pPr>
    </w:p>
    <w:p w14:paraId="364BC32C" w14:textId="77777777" w:rsidR="00A46700" w:rsidRPr="00C037B2" w:rsidRDefault="00A46700" w:rsidP="00766AF5">
      <w:pPr>
        <w:rPr>
          <w:rFonts w:ascii="Times New Roman" w:hAnsi="Times New Roman" w:cs="Times New Roman"/>
        </w:rPr>
      </w:pPr>
    </w:p>
    <w:p w14:paraId="5D67E702" w14:textId="77777777" w:rsidR="00A46700" w:rsidRPr="00C037B2" w:rsidRDefault="00A46700" w:rsidP="00766AF5">
      <w:pPr>
        <w:rPr>
          <w:rFonts w:ascii="Times New Roman" w:hAnsi="Times New Roman" w:cs="Times New Roman"/>
        </w:rPr>
      </w:pPr>
    </w:p>
    <w:p w14:paraId="4C166686" w14:textId="77777777" w:rsidR="00A46700" w:rsidRPr="00C037B2" w:rsidRDefault="00A46700" w:rsidP="00766AF5">
      <w:pPr>
        <w:rPr>
          <w:rFonts w:ascii="Times New Roman" w:hAnsi="Times New Roman" w:cs="Times New Roman"/>
        </w:rPr>
      </w:pPr>
    </w:p>
    <w:p w14:paraId="3901DAFE" w14:textId="77777777" w:rsidR="00A46700" w:rsidRPr="00C037B2" w:rsidRDefault="00A46700" w:rsidP="00766AF5">
      <w:pPr>
        <w:rPr>
          <w:rFonts w:ascii="Times New Roman" w:hAnsi="Times New Roman" w:cs="Times New Roman"/>
        </w:rPr>
      </w:pPr>
    </w:p>
    <w:p w14:paraId="4E87BAAD" w14:textId="77777777" w:rsidR="00A46700" w:rsidRPr="00C037B2" w:rsidRDefault="00A46700" w:rsidP="00766AF5">
      <w:pPr>
        <w:rPr>
          <w:rFonts w:ascii="Times New Roman" w:hAnsi="Times New Roman" w:cs="Times New Roman"/>
        </w:rPr>
      </w:pPr>
    </w:p>
    <w:p w14:paraId="5E2216FC" w14:textId="77777777" w:rsidR="00A46700" w:rsidRPr="00C037B2" w:rsidRDefault="00A46700" w:rsidP="00766AF5">
      <w:pPr>
        <w:rPr>
          <w:rFonts w:ascii="Times New Roman" w:hAnsi="Times New Roman" w:cs="Times New Roman"/>
        </w:rPr>
      </w:pPr>
    </w:p>
    <w:p w14:paraId="7FCA943C" w14:textId="77777777" w:rsidR="00A46700" w:rsidRPr="00C037B2" w:rsidRDefault="00A46700" w:rsidP="00766AF5">
      <w:pPr>
        <w:rPr>
          <w:rFonts w:ascii="Times New Roman" w:hAnsi="Times New Roman" w:cs="Times New Roman"/>
        </w:rPr>
      </w:pPr>
    </w:p>
    <w:p w14:paraId="03B1F28C" w14:textId="77777777" w:rsidR="00A46700" w:rsidRPr="00C037B2" w:rsidRDefault="00A46700" w:rsidP="00766AF5">
      <w:pPr>
        <w:rPr>
          <w:rFonts w:ascii="Times New Roman" w:hAnsi="Times New Roman" w:cs="Times New Roman"/>
        </w:rPr>
      </w:pPr>
    </w:p>
    <w:p w14:paraId="4CD272A9" w14:textId="77777777" w:rsidR="00A46700" w:rsidRPr="00C037B2" w:rsidRDefault="00A46700" w:rsidP="00766AF5">
      <w:pPr>
        <w:rPr>
          <w:rFonts w:ascii="Times New Roman" w:hAnsi="Times New Roman" w:cs="Times New Roman"/>
        </w:rPr>
      </w:pPr>
    </w:p>
    <w:p w14:paraId="6112FE71" w14:textId="77777777" w:rsidR="00A46700" w:rsidRPr="00C037B2" w:rsidRDefault="00A46700" w:rsidP="00766AF5">
      <w:pPr>
        <w:rPr>
          <w:rFonts w:ascii="Times New Roman" w:hAnsi="Times New Roman" w:cs="Times New Roman"/>
        </w:rPr>
      </w:pPr>
    </w:p>
    <w:p w14:paraId="201D32A2" w14:textId="77777777" w:rsidR="00A46700" w:rsidRPr="00C037B2" w:rsidRDefault="00A46700" w:rsidP="00766AF5">
      <w:pPr>
        <w:rPr>
          <w:rFonts w:ascii="Times New Roman" w:hAnsi="Times New Roman" w:cs="Times New Roman"/>
        </w:rPr>
      </w:pPr>
    </w:p>
    <w:p w14:paraId="080755DB" w14:textId="77777777" w:rsidR="00A46700" w:rsidRPr="00C037B2" w:rsidRDefault="00A46700" w:rsidP="00766AF5">
      <w:pPr>
        <w:rPr>
          <w:rFonts w:ascii="Times New Roman" w:hAnsi="Times New Roman" w:cs="Times New Roman"/>
        </w:rPr>
      </w:pPr>
    </w:p>
    <w:p w14:paraId="5D42EB2D" w14:textId="77777777" w:rsidR="00A46700" w:rsidRPr="00C037B2" w:rsidRDefault="00A46700" w:rsidP="00766AF5">
      <w:pPr>
        <w:rPr>
          <w:rFonts w:ascii="Times New Roman" w:hAnsi="Times New Roman" w:cs="Times New Roman"/>
        </w:rPr>
      </w:pPr>
    </w:p>
    <w:p w14:paraId="5092152F" w14:textId="77777777" w:rsidR="00A46700" w:rsidRPr="00C037B2" w:rsidRDefault="00A46700" w:rsidP="00766AF5">
      <w:pPr>
        <w:rPr>
          <w:rFonts w:ascii="Times New Roman" w:hAnsi="Times New Roman" w:cs="Times New Roman"/>
        </w:rPr>
      </w:pPr>
    </w:p>
    <w:p w14:paraId="2FC80D67" w14:textId="77777777" w:rsidR="00A46700" w:rsidRPr="00C037B2" w:rsidRDefault="00A46700" w:rsidP="00766AF5">
      <w:pPr>
        <w:rPr>
          <w:rFonts w:ascii="Times New Roman" w:hAnsi="Times New Roman" w:cs="Times New Roman"/>
        </w:rPr>
      </w:pPr>
    </w:p>
    <w:p w14:paraId="0B386531" w14:textId="77777777" w:rsidR="00A46700" w:rsidRPr="00C037B2" w:rsidRDefault="00A46700" w:rsidP="00766AF5">
      <w:pPr>
        <w:rPr>
          <w:rFonts w:ascii="Times New Roman" w:hAnsi="Times New Roman" w:cs="Times New Roman"/>
        </w:rPr>
      </w:pPr>
    </w:p>
    <w:p w14:paraId="6FF9404F" w14:textId="77777777" w:rsidR="00F73EBF" w:rsidRDefault="00F73EBF" w:rsidP="00766AF5">
      <w:pPr>
        <w:rPr>
          <w:rFonts w:ascii="Times New Roman" w:hAnsi="Times New Roman" w:cs="Times New Roman"/>
        </w:rPr>
      </w:pPr>
    </w:p>
    <w:p w14:paraId="5265283B" w14:textId="77777777" w:rsidR="00F73EBF" w:rsidRDefault="00F73EBF" w:rsidP="00766AF5">
      <w:pPr>
        <w:rPr>
          <w:rFonts w:ascii="Times New Roman" w:hAnsi="Times New Roman" w:cs="Times New Roman"/>
        </w:rPr>
      </w:pPr>
    </w:p>
    <w:p w14:paraId="65FBB884" w14:textId="77777777" w:rsidR="00F73EBF" w:rsidRDefault="00F73EBF" w:rsidP="00766AF5">
      <w:pPr>
        <w:rPr>
          <w:rFonts w:ascii="Times New Roman" w:hAnsi="Times New Roman" w:cs="Times New Roman"/>
        </w:rPr>
      </w:pPr>
    </w:p>
    <w:p w14:paraId="03ED9E4E" w14:textId="77777777" w:rsidR="00F73EBF" w:rsidRDefault="00F73EBF" w:rsidP="00766AF5">
      <w:pPr>
        <w:rPr>
          <w:rFonts w:ascii="Times New Roman" w:hAnsi="Times New Roman" w:cs="Times New Roman"/>
        </w:rPr>
      </w:pPr>
    </w:p>
    <w:p w14:paraId="75337647" w14:textId="77777777" w:rsidR="00F73EBF" w:rsidRDefault="00F73EBF" w:rsidP="00766AF5">
      <w:pPr>
        <w:rPr>
          <w:rFonts w:ascii="Times New Roman" w:hAnsi="Times New Roman" w:cs="Times New Roman"/>
        </w:rPr>
      </w:pPr>
    </w:p>
    <w:p w14:paraId="006D1D63" w14:textId="77777777" w:rsidR="00F73EBF" w:rsidRDefault="00F73EBF" w:rsidP="00766AF5">
      <w:pPr>
        <w:rPr>
          <w:rFonts w:ascii="Times New Roman" w:hAnsi="Times New Roman" w:cs="Times New Roman"/>
        </w:rPr>
      </w:pPr>
    </w:p>
    <w:p w14:paraId="21230166" w14:textId="77777777" w:rsidR="00F26C73" w:rsidRDefault="00F26C73" w:rsidP="00766AF5">
      <w:pPr>
        <w:rPr>
          <w:rFonts w:ascii="Times New Roman" w:hAnsi="Times New Roman" w:cs="Times New Roman"/>
        </w:rPr>
      </w:pPr>
    </w:p>
    <w:p w14:paraId="2AEC83E6" w14:textId="77777777" w:rsidR="00573F9B" w:rsidRDefault="00573F9B" w:rsidP="00766AF5">
      <w:pPr>
        <w:rPr>
          <w:rFonts w:ascii="Times New Roman" w:hAnsi="Times New Roman" w:cs="Times New Roman"/>
        </w:rPr>
      </w:pPr>
    </w:p>
    <w:p w14:paraId="0A6C6E07" w14:textId="77777777" w:rsidR="00573F9B" w:rsidRDefault="00573F9B" w:rsidP="00766AF5">
      <w:pPr>
        <w:rPr>
          <w:rFonts w:ascii="Times New Roman" w:hAnsi="Times New Roman" w:cs="Times New Roman"/>
        </w:rPr>
      </w:pPr>
    </w:p>
    <w:p w14:paraId="5448BF82" w14:textId="4E8CCB9F" w:rsidR="00766AF5" w:rsidRDefault="00766AF5" w:rsidP="00766AF5">
      <w:pPr>
        <w:rPr>
          <w:rFonts w:ascii="Times New Roman" w:hAnsi="Times New Roman" w:cs="Times New Roman"/>
        </w:rPr>
      </w:pPr>
      <w:r w:rsidRPr="00C037B2">
        <w:rPr>
          <w:rFonts w:ascii="Times New Roman" w:hAnsi="Times New Roman" w:cs="Times New Roman"/>
        </w:rPr>
        <w:lastRenderedPageBreak/>
        <w:t>Bibliography</w:t>
      </w:r>
    </w:p>
    <w:p w14:paraId="080C7ACF" w14:textId="61CFFEFC" w:rsidR="00AB5E5B" w:rsidRDefault="00AB5E5B" w:rsidP="00766AF5">
      <w:pPr>
        <w:rPr>
          <w:rFonts w:ascii="Times New Roman" w:hAnsi="Times New Roman" w:cs="Times New Roman"/>
        </w:rPr>
      </w:pPr>
    </w:p>
    <w:p w14:paraId="2DAAB959" w14:textId="211A9724" w:rsidR="00AB5E5B" w:rsidRPr="00C037B2" w:rsidRDefault="00AB5E5B" w:rsidP="00AB5E5B">
      <w:pPr>
        <w:rPr>
          <w:rFonts w:ascii="Times New Roman" w:hAnsi="Times New Roman" w:cs="Times New Roman"/>
        </w:rPr>
      </w:pPr>
      <w:proofErr w:type="spellStart"/>
      <w:r w:rsidRPr="00C037B2">
        <w:rPr>
          <w:rFonts w:ascii="Times New Roman" w:hAnsi="Times New Roman" w:cs="Times New Roman"/>
          <w:color w:val="111111"/>
          <w:shd w:val="clear" w:color="auto" w:fill="FFFEFF"/>
        </w:rPr>
        <w:t>Dhammadharo</w:t>
      </w:r>
      <w:proofErr w:type="spellEnd"/>
      <w:r>
        <w:rPr>
          <w:rFonts w:ascii="Times New Roman" w:hAnsi="Times New Roman" w:cs="Times New Roman"/>
          <w:color w:val="111111"/>
          <w:shd w:val="clear" w:color="auto" w:fill="FFFEFF"/>
        </w:rPr>
        <w:t>,</w:t>
      </w:r>
      <w:r w:rsidRPr="0038751A">
        <w:rPr>
          <w:rFonts w:ascii="Times New Roman" w:hAnsi="Times New Roman" w:cs="Times New Roman"/>
          <w:color w:val="111111"/>
          <w:shd w:val="clear" w:color="auto" w:fill="FFFEFF"/>
        </w:rPr>
        <w:t xml:space="preserve"> </w:t>
      </w:r>
      <w:proofErr w:type="spellStart"/>
      <w:r w:rsidRPr="00C037B2">
        <w:rPr>
          <w:rFonts w:ascii="Times New Roman" w:hAnsi="Times New Roman" w:cs="Times New Roman"/>
          <w:color w:val="111111"/>
          <w:shd w:val="clear" w:color="auto" w:fill="FFFEFF"/>
        </w:rPr>
        <w:t>Ajaan</w:t>
      </w:r>
      <w:proofErr w:type="spellEnd"/>
      <w:r w:rsidRPr="00C037B2">
        <w:rPr>
          <w:rFonts w:ascii="Times New Roman" w:hAnsi="Times New Roman" w:cs="Times New Roman"/>
          <w:color w:val="111111"/>
          <w:shd w:val="clear" w:color="auto" w:fill="FFFEFF"/>
        </w:rPr>
        <w:t xml:space="preserve"> Lee</w:t>
      </w:r>
      <w:r>
        <w:rPr>
          <w:rFonts w:ascii="Times New Roman" w:hAnsi="Times New Roman" w:cs="Times New Roman"/>
          <w:color w:val="111111"/>
          <w:shd w:val="clear" w:color="auto" w:fill="FFFEFF"/>
        </w:rPr>
        <w:t>,</w:t>
      </w:r>
      <w:r w:rsidRPr="00C037B2">
        <w:rPr>
          <w:rFonts w:ascii="Times New Roman" w:hAnsi="Times New Roman" w:cs="Times New Roman"/>
        </w:rPr>
        <w:t xml:space="preserve"> (1994)</w:t>
      </w:r>
      <w:r>
        <w:rPr>
          <w:rFonts w:ascii="Times New Roman" w:hAnsi="Times New Roman" w:cs="Times New Roman"/>
        </w:rPr>
        <w:t xml:space="preserve"> </w:t>
      </w:r>
      <w:r w:rsidR="00C43FA0" w:rsidRPr="00C279E4">
        <w:rPr>
          <w:rFonts w:ascii="Times New Roman" w:hAnsi="Times New Roman" w:cs="Times New Roman"/>
          <w:i/>
        </w:rPr>
        <w:t>What is t</w:t>
      </w:r>
      <w:r w:rsidRPr="00C279E4">
        <w:rPr>
          <w:rFonts w:ascii="Times New Roman" w:hAnsi="Times New Roman" w:cs="Times New Roman"/>
          <w:i/>
        </w:rPr>
        <w:t>he Triple Gem</w:t>
      </w:r>
      <w:r w:rsidR="00DC765F" w:rsidRPr="00C279E4">
        <w:rPr>
          <w:rFonts w:ascii="Times New Roman" w:hAnsi="Times New Roman" w:cs="Times New Roman"/>
          <w:i/>
        </w:rPr>
        <w:t>?</w:t>
      </w:r>
      <w:r w:rsidRPr="00C037B2">
        <w:rPr>
          <w:rFonts w:ascii="Times New Roman" w:hAnsi="Times New Roman" w:cs="Times New Roman"/>
        </w:rPr>
        <w:t xml:space="preserve"> </w:t>
      </w:r>
      <w:r w:rsidR="00C279E4">
        <w:rPr>
          <w:rFonts w:ascii="Times New Roman" w:hAnsi="Times New Roman" w:cs="Times New Roman"/>
        </w:rPr>
        <w:t xml:space="preserve">Available at: </w:t>
      </w:r>
      <w:hyperlink r:id="rId5" w:history="1">
        <w:r w:rsidR="00C279E4" w:rsidRPr="00D92E6F">
          <w:rPr>
            <w:rStyle w:val="Hyperlink"/>
            <w:rFonts w:ascii="Times New Roman" w:hAnsi="Times New Roman" w:cs="Times New Roman"/>
            <w:color w:val="auto"/>
            <w:u w:val="none"/>
          </w:rPr>
          <w:t>https://www.accesstoinsight.org/lib/thai/lee/triplegem.html</w:t>
        </w:r>
      </w:hyperlink>
      <w:r w:rsidR="00C279E4" w:rsidRPr="00D92E6F">
        <w:rPr>
          <w:rFonts w:ascii="Times New Roman" w:hAnsi="Times New Roman" w:cs="Times New Roman"/>
        </w:rPr>
        <w:t xml:space="preserve"> </w:t>
      </w:r>
      <w:r w:rsidR="00C279E4">
        <w:rPr>
          <w:rFonts w:ascii="Times New Roman" w:hAnsi="Times New Roman" w:cs="Times New Roman"/>
        </w:rPr>
        <w:t>(Accessed: 6</w:t>
      </w:r>
      <w:r w:rsidR="00C279E4" w:rsidRPr="00C279E4">
        <w:rPr>
          <w:rFonts w:ascii="Times New Roman" w:hAnsi="Times New Roman" w:cs="Times New Roman"/>
          <w:vertAlign w:val="superscript"/>
        </w:rPr>
        <w:t>th</w:t>
      </w:r>
      <w:r w:rsidR="00C279E4">
        <w:rPr>
          <w:rFonts w:ascii="Times New Roman" w:hAnsi="Times New Roman" w:cs="Times New Roman"/>
        </w:rPr>
        <w:t xml:space="preserve"> December 2018).</w:t>
      </w:r>
    </w:p>
    <w:p w14:paraId="09956360" w14:textId="77777777" w:rsidR="00AB5E5B" w:rsidRPr="00C037B2" w:rsidRDefault="00AB5E5B" w:rsidP="00AB5E5B">
      <w:pPr>
        <w:rPr>
          <w:rFonts w:ascii="Times New Roman" w:hAnsi="Times New Roman" w:cs="Times New Roman"/>
        </w:rPr>
      </w:pPr>
    </w:p>
    <w:p w14:paraId="05E7CFAC" w14:textId="755DC65B" w:rsidR="00766AF5" w:rsidRPr="00C037B2" w:rsidRDefault="00766AF5" w:rsidP="00766AF5">
      <w:pPr>
        <w:rPr>
          <w:rFonts w:ascii="Times New Roman" w:hAnsi="Times New Roman" w:cs="Times New Roman"/>
          <w:i/>
        </w:rPr>
      </w:pPr>
      <w:r w:rsidRPr="00C037B2">
        <w:rPr>
          <w:rFonts w:ascii="Times New Roman" w:hAnsi="Times New Roman" w:cs="Times New Roman"/>
        </w:rPr>
        <w:t xml:space="preserve">Gethin, R, (1998) </w:t>
      </w:r>
      <w:r w:rsidRPr="00490050">
        <w:rPr>
          <w:rFonts w:ascii="Times New Roman" w:hAnsi="Times New Roman" w:cs="Times New Roman"/>
          <w:i/>
        </w:rPr>
        <w:t>The Foundations of Buddhism</w:t>
      </w:r>
      <w:r w:rsidR="00490050">
        <w:rPr>
          <w:rFonts w:ascii="Times New Roman" w:hAnsi="Times New Roman" w:cs="Times New Roman"/>
          <w:i/>
        </w:rPr>
        <w:t>.</w:t>
      </w:r>
      <w:r w:rsidRPr="00C037B2">
        <w:rPr>
          <w:rFonts w:ascii="Times New Roman" w:hAnsi="Times New Roman" w:cs="Times New Roman"/>
        </w:rPr>
        <w:t xml:space="preserve"> Oxford</w:t>
      </w:r>
      <w:r w:rsidR="004C748E">
        <w:rPr>
          <w:rFonts w:ascii="Times New Roman" w:hAnsi="Times New Roman" w:cs="Times New Roman"/>
        </w:rPr>
        <w:t>:</w:t>
      </w:r>
      <w:r w:rsidRPr="00C037B2">
        <w:rPr>
          <w:rFonts w:ascii="Times New Roman" w:hAnsi="Times New Roman" w:cs="Times New Roman"/>
        </w:rPr>
        <w:t xml:space="preserve"> </w:t>
      </w:r>
      <w:r w:rsidRPr="004C748E">
        <w:rPr>
          <w:rFonts w:ascii="Times New Roman" w:hAnsi="Times New Roman" w:cs="Times New Roman"/>
        </w:rPr>
        <w:t>Oxford University Press</w:t>
      </w:r>
      <w:r w:rsidR="004C748E">
        <w:rPr>
          <w:rFonts w:ascii="Times New Roman" w:hAnsi="Times New Roman" w:cs="Times New Roman"/>
        </w:rPr>
        <w:t>.</w:t>
      </w:r>
    </w:p>
    <w:p w14:paraId="05597777" w14:textId="3D9C2CFF" w:rsidR="00766AF5" w:rsidRPr="00C037B2" w:rsidRDefault="00766AF5">
      <w:pPr>
        <w:rPr>
          <w:rFonts w:ascii="Times New Roman" w:hAnsi="Times New Roman" w:cs="Times New Roman"/>
        </w:rPr>
      </w:pPr>
    </w:p>
    <w:p w14:paraId="7C4EDDFF" w14:textId="77777777" w:rsidR="001147AE" w:rsidRDefault="000F4723">
      <w:pPr>
        <w:rPr>
          <w:rFonts w:ascii="Times New Roman" w:hAnsi="Times New Roman" w:cs="Times New Roman"/>
        </w:rPr>
      </w:pPr>
      <w:proofErr w:type="spellStart"/>
      <w:proofErr w:type="gramStart"/>
      <w:r w:rsidRPr="00C037B2">
        <w:rPr>
          <w:rFonts w:ascii="Times New Roman" w:hAnsi="Times New Roman" w:cs="Times New Roman"/>
        </w:rPr>
        <w:t>Gunasekara</w:t>
      </w:r>
      <w:proofErr w:type="spellEnd"/>
      <w:r w:rsidRPr="00C037B2">
        <w:rPr>
          <w:rFonts w:ascii="Times New Roman" w:hAnsi="Times New Roman" w:cs="Times New Roman"/>
        </w:rPr>
        <w:t xml:space="preserve"> ,</w:t>
      </w:r>
      <w:proofErr w:type="gramEnd"/>
      <w:r w:rsidRPr="00C037B2">
        <w:rPr>
          <w:rFonts w:ascii="Times New Roman" w:hAnsi="Times New Roman" w:cs="Times New Roman"/>
        </w:rPr>
        <w:t xml:space="preserve"> V</w:t>
      </w:r>
      <w:r w:rsidR="00D771AA">
        <w:rPr>
          <w:rFonts w:ascii="Times New Roman" w:hAnsi="Times New Roman" w:cs="Times New Roman"/>
        </w:rPr>
        <w:t>.</w:t>
      </w:r>
      <w:r w:rsidRPr="00C037B2">
        <w:rPr>
          <w:rFonts w:ascii="Times New Roman" w:hAnsi="Times New Roman" w:cs="Times New Roman"/>
        </w:rPr>
        <w:t xml:space="preserve"> A</w:t>
      </w:r>
      <w:r w:rsidR="00D771AA">
        <w:rPr>
          <w:rFonts w:ascii="Times New Roman" w:hAnsi="Times New Roman" w:cs="Times New Roman"/>
        </w:rPr>
        <w:t xml:space="preserve">. </w:t>
      </w:r>
      <w:r w:rsidRPr="00C037B2">
        <w:rPr>
          <w:rFonts w:ascii="Times New Roman" w:hAnsi="Times New Roman" w:cs="Times New Roman"/>
        </w:rPr>
        <w:t xml:space="preserve">(1982) </w:t>
      </w:r>
      <w:r w:rsidR="00EF6A3F" w:rsidRPr="00AE63B6">
        <w:rPr>
          <w:rFonts w:ascii="Times New Roman" w:hAnsi="Times New Roman" w:cs="Times New Roman"/>
          <w:i/>
        </w:rPr>
        <w:t>A Modern Introduction to the Buddha's Teaching</w:t>
      </w:r>
      <w:r w:rsidR="001147AE">
        <w:rPr>
          <w:rFonts w:ascii="Times New Roman" w:hAnsi="Times New Roman" w:cs="Times New Roman"/>
          <w:i/>
        </w:rPr>
        <w:t>.</w:t>
      </w:r>
      <w:r w:rsidR="005F5273" w:rsidRPr="00C037B2">
        <w:rPr>
          <w:rFonts w:ascii="Times New Roman" w:hAnsi="Times New Roman" w:cs="Times New Roman"/>
        </w:rPr>
        <w:t xml:space="preserve"> </w:t>
      </w:r>
      <w:r w:rsidR="008A655F" w:rsidRPr="00C037B2">
        <w:rPr>
          <w:rFonts w:ascii="Times New Roman" w:hAnsi="Times New Roman" w:cs="Times New Roman"/>
        </w:rPr>
        <w:t xml:space="preserve"> </w:t>
      </w:r>
    </w:p>
    <w:p w14:paraId="1D5D7912" w14:textId="3E9DA930" w:rsidR="001147AE" w:rsidRDefault="001147AE" w:rsidP="001147AE">
      <w:pPr>
        <w:rPr>
          <w:rFonts w:ascii="Times New Roman" w:hAnsi="Times New Roman" w:cs="Times New Roman"/>
        </w:rPr>
      </w:pPr>
      <w:r w:rsidRPr="00D92E6F">
        <w:rPr>
          <w:rFonts w:ascii="Times New Roman" w:hAnsi="Times New Roman" w:cs="Times New Roman"/>
        </w:rPr>
        <w:t xml:space="preserve">Available at: </w:t>
      </w:r>
      <w:hyperlink r:id="rId6" w:history="1">
        <w:r w:rsidRPr="00D92E6F">
          <w:rPr>
            <w:rStyle w:val="Hyperlink"/>
            <w:rFonts w:ascii="Times New Roman" w:hAnsi="Times New Roman" w:cs="Times New Roman"/>
            <w:color w:val="auto"/>
            <w:u w:val="none"/>
          </w:rPr>
          <w:t>https://www.budsas.org/ebud/ebdha104.htm#ch3</w:t>
        </w:r>
      </w:hyperlink>
      <w:r w:rsidR="00FC2002" w:rsidRPr="00D92E6F">
        <w:rPr>
          <w:rFonts w:ascii="Times New Roman" w:hAnsi="Times New Roman" w:cs="Times New Roman"/>
        </w:rPr>
        <w:t xml:space="preserve"> (Accessed 7</w:t>
      </w:r>
      <w:r w:rsidR="00FC2002" w:rsidRPr="00D92E6F">
        <w:rPr>
          <w:rFonts w:ascii="Times New Roman" w:hAnsi="Times New Roman" w:cs="Times New Roman"/>
          <w:vertAlign w:val="superscript"/>
        </w:rPr>
        <w:t>th</w:t>
      </w:r>
      <w:r w:rsidR="00FC2002" w:rsidRPr="00D92E6F">
        <w:rPr>
          <w:rFonts w:ascii="Times New Roman" w:hAnsi="Times New Roman" w:cs="Times New Roman"/>
        </w:rPr>
        <w:t xml:space="preserve"> December </w:t>
      </w:r>
      <w:r w:rsidR="00FC2002">
        <w:rPr>
          <w:rFonts w:ascii="Times New Roman" w:hAnsi="Times New Roman" w:cs="Times New Roman"/>
        </w:rPr>
        <w:t>2018</w:t>
      </w:r>
      <w:r w:rsidR="00D56C1D">
        <w:rPr>
          <w:rFonts w:ascii="Times New Roman" w:hAnsi="Times New Roman" w:cs="Times New Roman"/>
        </w:rPr>
        <w:t>).</w:t>
      </w:r>
    </w:p>
    <w:p w14:paraId="290C8B0C" w14:textId="493A689C" w:rsidR="00AB5E5B" w:rsidRDefault="00AB5E5B">
      <w:pPr>
        <w:rPr>
          <w:rFonts w:ascii="Times New Roman" w:hAnsi="Times New Roman" w:cs="Times New Roman"/>
        </w:rPr>
      </w:pPr>
    </w:p>
    <w:p w14:paraId="3B108432" w14:textId="463F2101" w:rsidR="007164BF" w:rsidRPr="00D92E6F" w:rsidRDefault="007164BF" w:rsidP="00AB5E5B">
      <w:pPr>
        <w:rPr>
          <w:rFonts w:ascii="Times New Roman" w:hAnsi="Times New Roman" w:cs="Times New Roman"/>
        </w:rPr>
      </w:pPr>
      <w:r w:rsidRPr="00C037B2">
        <w:rPr>
          <w:rFonts w:ascii="Times New Roman" w:hAnsi="Times New Roman" w:cs="Times New Roman"/>
        </w:rPr>
        <w:t>Hanh</w:t>
      </w:r>
      <w:r>
        <w:rPr>
          <w:rFonts w:ascii="Times New Roman" w:hAnsi="Times New Roman" w:cs="Times New Roman"/>
        </w:rPr>
        <w:t>,</w:t>
      </w:r>
      <w:r w:rsidRPr="00C037B2">
        <w:rPr>
          <w:rFonts w:ascii="Times New Roman" w:hAnsi="Times New Roman" w:cs="Times New Roman"/>
        </w:rPr>
        <w:t xml:space="preserve"> Thich </w:t>
      </w:r>
      <w:proofErr w:type="spellStart"/>
      <w:r w:rsidRPr="00C037B2">
        <w:rPr>
          <w:rFonts w:ascii="Times New Roman" w:hAnsi="Times New Roman" w:cs="Times New Roman"/>
        </w:rPr>
        <w:t>Nhat</w:t>
      </w:r>
      <w:proofErr w:type="spellEnd"/>
      <w:r w:rsidR="0075681D">
        <w:rPr>
          <w:rFonts w:ascii="Times New Roman" w:hAnsi="Times New Roman" w:cs="Times New Roman"/>
        </w:rPr>
        <w:t>, (2013)</w:t>
      </w:r>
      <w:r w:rsidRPr="00B247C3">
        <w:rPr>
          <w:rFonts w:ascii="Times New Roman" w:hAnsi="Times New Roman" w:cs="Times New Roman"/>
          <w:i/>
        </w:rPr>
        <w:t xml:space="preserve"> </w:t>
      </w:r>
      <w:r w:rsidR="00B247C3" w:rsidRPr="00B247C3">
        <w:rPr>
          <w:rFonts w:ascii="Times New Roman" w:hAnsi="Times New Roman" w:cs="Times New Roman"/>
          <w:i/>
        </w:rPr>
        <w:t>P</w:t>
      </w:r>
      <w:r w:rsidRPr="00B247C3">
        <w:rPr>
          <w:rFonts w:ascii="Times New Roman" w:hAnsi="Times New Roman" w:cs="Times New Roman"/>
          <w:i/>
        </w:rPr>
        <w:t xml:space="preserve">owerful </w:t>
      </w:r>
      <w:r w:rsidR="00B247C3" w:rsidRPr="00B247C3">
        <w:rPr>
          <w:rFonts w:ascii="Times New Roman" w:hAnsi="Times New Roman" w:cs="Times New Roman"/>
          <w:i/>
        </w:rPr>
        <w:t>C</w:t>
      </w:r>
      <w:r w:rsidRPr="00B247C3">
        <w:rPr>
          <w:rFonts w:ascii="Times New Roman" w:hAnsi="Times New Roman" w:cs="Times New Roman"/>
          <w:i/>
        </w:rPr>
        <w:t>ompassion</w:t>
      </w:r>
      <w:r w:rsidR="00B247C3" w:rsidRPr="00B247C3">
        <w:rPr>
          <w:rFonts w:ascii="Times New Roman" w:hAnsi="Times New Roman" w:cs="Times New Roman"/>
          <w:i/>
        </w:rPr>
        <w:t>: The Compassion Interview</w:t>
      </w:r>
      <w:r w:rsidR="00B247C3" w:rsidRPr="00D92E6F">
        <w:rPr>
          <w:rFonts w:ascii="Times New Roman" w:hAnsi="Times New Roman" w:cs="Times New Roman"/>
          <w:i/>
        </w:rPr>
        <w:t>s.</w:t>
      </w:r>
    </w:p>
    <w:p w14:paraId="38D9E143" w14:textId="203B16AB" w:rsidR="00D92E6F" w:rsidRPr="00D92E6F" w:rsidRDefault="00D92E6F" w:rsidP="00AB5E5B">
      <w:pPr>
        <w:rPr>
          <w:rStyle w:val="Hyperlink"/>
          <w:rFonts w:ascii="Times New Roman" w:hAnsi="Times New Roman" w:cs="Times New Roman"/>
          <w:color w:val="auto"/>
        </w:rPr>
      </w:pPr>
      <w:r w:rsidRPr="00D92E6F">
        <w:rPr>
          <w:rFonts w:ascii="Times New Roman" w:hAnsi="Times New Roman" w:cs="Times New Roman"/>
        </w:rPr>
        <w:t xml:space="preserve">Available at: </w:t>
      </w:r>
      <w:hyperlink r:id="rId7" w:history="1">
        <w:r w:rsidR="00AB5E5B" w:rsidRPr="00D92E6F">
          <w:rPr>
            <w:rStyle w:val="Hyperlink"/>
            <w:rFonts w:ascii="Times New Roman" w:hAnsi="Times New Roman" w:cs="Times New Roman"/>
            <w:color w:val="auto"/>
            <w:u w:val="none"/>
          </w:rPr>
          <w:t>https://www.youtube.com/watch?v=d_l9Ismufh8</w:t>
        </w:r>
      </w:hyperlink>
      <w:r w:rsidRPr="00D92E6F">
        <w:rPr>
          <w:rStyle w:val="Hyperlink"/>
          <w:rFonts w:ascii="Times New Roman" w:hAnsi="Times New Roman" w:cs="Times New Roman"/>
          <w:color w:val="auto"/>
          <w:u w:val="none"/>
        </w:rPr>
        <w:t xml:space="preserve">  (Accessed 4</w:t>
      </w:r>
      <w:r w:rsidRPr="00D92E6F">
        <w:rPr>
          <w:rStyle w:val="Hyperlink"/>
          <w:rFonts w:ascii="Times New Roman" w:hAnsi="Times New Roman" w:cs="Times New Roman"/>
          <w:color w:val="auto"/>
          <w:u w:val="none"/>
          <w:vertAlign w:val="superscript"/>
        </w:rPr>
        <w:t>th</w:t>
      </w:r>
      <w:r w:rsidRPr="00D92E6F">
        <w:rPr>
          <w:rStyle w:val="Hyperlink"/>
          <w:rFonts w:ascii="Times New Roman" w:hAnsi="Times New Roman" w:cs="Times New Roman"/>
          <w:color w:val="auto"/>
          <w:u w:val="none"/>
        </w:rPr>
        <w:t xml:space="preserve"> December 2018)</w:t>
      </w:r>
      <w:r w:rsidR="00B93175">
        <w:rPr>
          <w:rStyle w:val="Hyperlink"/>
          <w:rFonts w:ascii="Times New Roman" w:hAnsi="Times New Roman" w:cs="Times New Roman"/>
          <w:color w:val="auto"/>
          <w:u w:val="none"/>
        </w:rPr>
        <w:t>.</w:t>
      </w:r>
    </w:p>
    <w:p w14:paraId="51CB4293" w14:textId="7DC5DC96" w:rsidR="00174811" w:rsidRDefault="00174811" w:rsidP="00AB5E5B">
      <w:pPr>
        <w:rPr>
          <w:rFonts w:ascii="Times New Roman" w:hAnsi="Times New Roman" w:cs="Times New Roman"/>
        </w:rPr>
      </w:pPr>
    </w:p>
    <w:p w14:paraId="333FE896" w14:textId="3EB268EA" w:rsidR="00174811" w:rsidRPr="00C037B2" w:rsidRDefault="00174811" w:rsidP="00174811">
      <w:pPr>
        <w:rPr>
          <w:rFonts w:ascii="Times New Roman" w:hAnsi="Times New Roman" w:cs="Times New Roman"/>
        </w:rPr>
      </w:pPr>
      <w:r w:rsidRPr="00C037B2">
        <w:rPr>
          <w:rFonts w:ascii="Times New Roman" w:hAnsi="Times New Roman" w:cs="Times New Roman"/>
        </w:rPr>
        <w:t xml:space="preserve">Harvey, P, (1990) </w:t>
      </w:r>
      <w:r w:rsidRPr="0035360F">
        <w:rPr>
          <w:rFonts w:ascii="Times New Roman" w:hAnsi="Times New Roman" w:cs="Times New Roman"/>
          <w:i/>
        </w:rPr>
        <w:t>An Introduction to Buddhism,</w:t>
      </w:r>
      <w:r w:rsidRPr="00C037B2">
        <w:rPr>
          <w:rFonts w:ascii="Times New Roman" w:hAnsi="Times New Roman" w:cs="Times New Roman"/>
        </w:rPr>
        <w:t xml:space="preserve"> Cambridge</w:t>
      </w:r>
      <w:r w:rsidR="0035360F">
        <w:rPr>
          <w:rFonts w:ascii="Times New Roman" w:hAnsi="Times New Roman" w:cs="Times New Roman"/>
        </w:rPr>
        <w:t>:</w:t>
      </w:r>
      <w:r w:rsidRPr="00C037B2">
        <w:rPr>
          <w:rFonts w:ascii="Times New Roman" w:hAnsi="Times New Roman" w:cs="Times New Roman"/>
        </w:rPr>
        <w:t xml:space="preserve"> Cambridge University Press.</w:t>
      </w:r>
    </w:p>
    <w:p w14:paraId="551D0414" w14:textId="77777777" w:rsidR="00022BC3" w:rsidRPr="00C037B2" w:rsidRDefault="00022BC3">
      <w:pPr>
        <w:rPr>
          <w:rFonts w:ascii="Times New Roman" w:hAnsi="Times New Roman" w:cs="Times New Roman"/>
        </w:rPr>
      </w:pPr>
    </w:p>
    <w:p w14:paraId="78196CCF" w14:textId="1DB6A40B" w:rsidR="00766AF5" w:rsidRPr="00C037B2" w:rsidRDefault="00766AF5">
      <w:pPr>
        <w:rPr>
          <w:rFonts w:ascii="Times New Roman" w:hAnsi="Times New Roman" w:cs="Times New Roman"/>
        </w:rPr>
      </w:pPr>
      <w:proofErr w:type="spellStart"/>
      <w:r w:rsidRPr="00C037B2">
        <w:rPr>
          <w:rFonts w:ascii="Times New Roman" w:hAnsi="Times New Roman" w:cs="Times New Roman"/>
        </w:rPr>
        <w:t>Rahula</w:t>
      </w:r>
      <w:proofErr w:type="spellEnd"/>
      <w:r w:rsidRPr="00C037B2">
        <w:rPr>
          <w:rFonts w:ascii="Times New Roman" w:hAnsi="Times New Roman" w:cs="Times New Roman"/>
        </w:rPr>
        <w:t>,</w:t>
      </w:r>
      <w:r w:rsidR="00022BC3" w:rsidRPr="00C037B2">
        <w:rPr>
          <w:rFonts w:ascii="Times New Roman" w:hAnsi="Times New Roman" w:cs="Times New Roman"/>
        </w:rPr>
        <w:t xml:space="preserve"> W,</w:t>
      </w:r>
      <w:r w:rsidRPr="00C037B2">
        <w:rPr>
          <w:rFonts w:ascii="Times New Roman" w:hAnsi="Times New Roman" w:cs="Times New Roman"/>
        </w:rPr>
        <w:t xml:space="preserve"> (1959) </w:t>
      </w:r>
      <w:r w:rsidRPr="00FD7E4C">
        <w:rPr>
          <w:rFonts w:ascii="Times New Roman" w:hAnsi="Times New Roman" w:cs="Times New Roman"/>
          <w:i/>
        </w:rPr>
        <w:t>What the Buddha Taught</w:t>
      </w:r>
      <w:r w:rsidRPr="00C037B2">
        <w:rPr>
          <w:rFonts w:ascii="Times New Roman" w:hAnsi="Times New Roman" w:cs="Times New Roman"/>
        </w:rPr>
        <w:t>, New York</w:t>
      </w:r>
      <w:r w:rsidR="00FD7E4C">
        <w:rPr>
          <w:rFonts w:ascii="Times New Roman" w:hAnsi="Times New Roman" w:cs="Times New Roman"/>
        </w:rPr>
        <w:t>:</w:t>
      </w:r>
      <w:r w:rsidRPr="00C037B2">
        <w:rPr>
          <w:rFonts w:ascii="Times New Roman" w:hAnsi="Times New Roman" w:cs="Times New Roman"/>
        </w:rPr>
        <w:t xml:space="preserve"> Grove Press.</w:t>
      </w:r>
    </w:p>
    <w:p w14:paraId="375EECBC" w14:textId="77777777" w:rsidR="00663547" w:rsidRPr="00C037B2" w:rsidRDefault="00663547">
      <w:pPr>
        <w:rPr>
          <w:rFonts w:ascii="Times New Roman" w:hAnsi="Times New Roman" w:cs="Times New Roman"/>
        </w:rPr>
      </w:pPr>
    </w:p>
    <w:p w14:paraId="04B696C4" w14:textId="3D4DE94B" w:rsidR="00285E97" w:rsidRPr="00C037B2" w:rsidRDefault="00285E97">
      <w:pPr>
        <w:rPr>
          <w:rFonts w:ascii="Times New Roman" w:hAnsi="Times New Roman" w:cs="Times New Roman"/>
        </w:rPr>
      </w:pPr>
      <w:r w:rsidRPr="00C037B2">
        <w:rPr>
          <w:rFonts w:ascii="Times New Roman" w:hAnsi="Times New Roman" w:cs="Times New Roman"/>
        </w:rPr>
        <w:t>Santina</w:t>
      </w:r>
      <w:r w:rsidR="00022BC3" w:rsidRPr="00C037B2">
        <w:rPr>
          <w:rFonts w:ascii="Times New Roman" w:hAnsi="Times New Roman" w:cs="Times New Roman"/>
        </w:rPr>
        <w:t xml:space="preserve">, P. D, (1984) </w:t>
      </w:r>
      <w:r w:rsidR="00022BC3" w:rsidRPr="003179CC">
        <w:rPr>
          <w:rFonts w:ascii="Times New Roman" w:hAnsi="Times New Roman" w:cs="Times New Roman"/>
          <w:i/>
        </w:rPr>
        <w:t>The Fundamentals of Buddhism</w:t>
      </w:r>
      <w:r w:rsidR="00022BC3" w:rsidRPr="00C037B2">
        <w:rPr>
          <w:rFonts w:ascii="Times New Roman" w:hAnsi="Times New Roman" w:cs="Times New Roman"/>
        </w:rPr>
        <w:t xml:space="preserve">, </w:t>
      </w:r>
      <w:r w:rsidR="00F94335">
        <w:rPr>
          <w:rFonts w:ascii="Times New Roman" w:hAnsi="Times New Roman" w:cs="Times New Roman"/>
        </w:rPr>
        <w:t xml:space="preserve">Available at: </w:t>
      </w:r>
      <w:hyperlink r:id="rId8" w:history="1">
        <w:r w:rsidR="00154060" w:rsidRPr="000935E8">
          <w:rPr>
            <w:rStyle w:val="Hyperlink"/>
            <w:rFonts w:ascii="Times New Roman" w:hAnsi="Times New Roman" w:cs="Times New Roman"/>
            <w:color w:val="auto"/>
            <w:u w:val="none"/>
          </w:rPr>
          <w:t>http://www.buddhanet.net/ebooks.htm</w:t>
        </w:r>
      </w:hyperlink>
      <w:r w:rsidR="00154060">
        <w:rPr>
          <w:rFonts w:ascii="Times New Roman" w:hAnsi="Times New Roman" w:cs="Times New Roman"/>
        </w:rPr>
        <w:t xml:space="preserve">  (Accessed 4</w:t>
      </w:r>
      <w:r w:rsidR="00154060" w:rsidRPr="00154060">
        <w:rPr>
          <w:rFonts w:ascii="Times New Roman" w:hAnsi="Times New Roman" w:cs="Times New Roman"/>
          <w:vertAlign w:val="superscript"/>
        </w:rPr>
        <w:t>th</w:t>
      </w:r>
      <w:r w:rsidR="00154060">
        <w:rPr>
          <w:rFonts w:ascii="Times New Roman" w:hAnsi="Times New Roman" w:cs="Times New Roman"/>
        </w:rPr>
        <w:t xml:space="preserve"> December 2018).</w:t>
      </w:r>
    </w:p>
    <w:p w14:paraId="51385874" w14:textId="21F30728" w:rsidR="005B5434" w:rsidRPr="00C037B2" w:rsidRDefault="005B5434">
      <w:pPr>
        <w:rPr>
          <w:rFonts w:ascii="Times New Roman" w:hAnsi="Times New Roman" w:cs="Times New Roman"/>
          <w:b/>
        </w:rPr>
      </w:pPr>
    </w:p>
    <w:p w14:paraId="3096B61E" w14:textId="13858F31" w:rsidR="00FA5D19" w:rsidRPr="00E45A09" w:rsidRDefault="005B5434">
      <w:pPr>
        <w:rPr>
          <w:rFonts w:ascii="Times New Roman" w:hAnsi="Times New Roman" w:cs="Times New Roman"/>
        </w:rPr>
      </w:pPr>
      <w:proofErr w:type="spellStart"/>
      <w:r w:rsidRPr="00E45A09">
        <w:rPr>
          <w:rFonts w:ascii="Times New Roman" w:hAnsi="Times New Roman" w:cs="Times New Roman"/>
        </w:rPr>
        <w:t>Siderits</w:t>
      </w:r>
      <w:proofErr w:type="spellEnd"/>
      <w:r w:rsidRPr="00E45A09">
        <w:rPr>
          <w:rFonts w:ascii="Times New Roman" w:hAnsi="Times New Roman" w:cs="Times New Roman"/>
        </w:rPr>
        <w:t>, M, (2015)</w:t>
      </w:r>
      <w:r w:rsidRPr="00E45A09">
        <w:rPr>
          <w:rFonts w:ascii="Times New Roman" w:hAnsi="Times New Roman" w:cs="Times New Roman"/>
          <w:i/>
        </w:rPr>
        <w:t xml:space="preserve"> Buddha</w:t>
      </w:r>
      <w:r w:rsidR="00E45A09" w:rsidRPr="00E45A09">
        <w:rPr>
          <w:rFonts w:ascii="Times New Roman" w:hAnsi="Times New Roman" w:cs="Times New Roman"/>
        </w:rPr>
        <w:t xml:space="preserve">, Available </w:t>
      </w:r>
      <w:proofErr w:type="spellStart"/>
      <w:r w:rsidR="00E45A09" w:rsidRPr="00E45A09">
        <w:rPr>
          <w:rFonts w:ascii="Times New Roman" w:hAnsi="Times New Roman" w:cs="Times New Roman"/>
        </w:rPr>
        <w:t>at</w:t>
      </w:r>
      <w:r w:rsidR="00E45A09">
        <w:rPr>
          <w:rFonts w:ascii="Times New Roman" w:hAnsi="Times New Roman" w:cs="Times New Roman"/>
          <w:i/>
        </w:rPr>
        <w:t>:</w:t>
      </w:r>
      <w:hyperlink r:id="rId9" w:history="1">
        <w:r w:rsidRPr="00E45A09">
          <w:rPr>
            <w:rStyle w:val="Hyperlink"/>
            <w:rFonts w:ascii="Times New Roman" w:hAnsi="Times New Roman" w:cs="Times New Roman"/>
            <w:color w:val="auto"/>
            <w:u w:val="none"/>
          </w:rPr>
          <w:t>https</w:t>
        </w:r>
        <w:proofErr w:type="spellEnd"/>
        <w:r w:rsidRPr="00E45A09">
          <w:rPr>
            <w:rStyle w:val="Hyperlink"/>
            <w:rFonts w:ascii="Times New Roman" w:hAnsi="Times New Roman" w:cs="Times New Roman"/>
            <w:color w:val="auto"/>
            <w:u w:val="none"/>
          </w:rPr>
          <w:t>://plato.stanford.edu/entries/buddha/</w:t>
        </w:r>
      </w:hyperlink>
      <w:r w:rsidR="00FA5D19" w:rsidRPr="00E45A09">
        <w:rPr>
          <w:rFonts w:ascii="Times New Roman" w:hAnsi="Times New Roman" w:cs="Times New Roman"/>
        </w:rPr>
        <w:t xml:space="preserve">  </w:t>
      </w:r>
    </w:p>
    <w:p w14:paraId="5791B027" w14:textId="68A6D1A5" w:rsidR="006F71A6" w:rsidRPr="00C037B2" w:rsidRDefault="00E45A09">
      <w:pPr>
        <w:rPr>
          <w:rFonts w:ascii="Times New Roman" w:hAnsi="Times New Roman" w:cs="Times New Roman"/>
        </w:rPr>
      </w:pPr>
      <w:r>
        <w:rPr>
          <w:rFonts w:ascii="Times New Roman" w:hAnsi="Times New Roman" w:cs="Times New Roman"/>
        </w:rPr>
        <w:t>(Accessed 3</w:t>
      </w:r>
      <w:r w:rsidRPr="00E45A09">
        <w:rPr>
          <w:rFonts w:ascii="Times New Roman" w:hAnsi="Times New Roman" w:cs="Times New Roman"/>
          <w:vertAlign w:val="superscript"/>
        </w:rPr>
        <w:t>rd</w:t>
      </w:r>
      <w:r>
        <w:rPr>
          <w:rFonts w:ascii="Times New Roman" w:hAnsi="Times New Roman" w:cs="Times New Roman"/>
        </w:rPr>
        <w:t xml:space="preserve"> December 2018).</w:t>
      </w:r>
    </w:p>
    <w:p w14:paraId="3A6F98CF" w14:textId="664616F6" w:rsidR="00BD3814" w:rsidRPr="00C037B2" w:rsidRDefault="00BD3814">
      <w:pPr>
        <w:rPr>
          <w:rFonts w:ascii="Times New Roman" w:hAnsi="Times New Roman" w:cs="Times New Roman"/>
        </w:rPr>
      </w:pPr>
    </w:p>
    <w:sectPr w:rsidR="00BD3814" w:rsidRPr="00C037B2" w:rsidSect="004E588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AB547B"/>
    <w:multiLevelType w:val="hybridMultilevel"/>
    <w:tmpl w:val="16E49118"/>
    <w:lvl w:ilvl="0" w:tplc="896C5BCC">
      <w:numFmt w:val="bullet"/>
      <w:lvlText w:val="-"/>
      <w:lvlJc w:val="left"/>
      <w:pPr>
        <w:ind w:left="435" w:hanging="360"/>
      </w:pPr>
      <w:rPr>
        <w:rFonts w:ascii="Cambria" w:eastAsiaTheme="minorEastAsia" w:hAnsi="Cambria" w:cstheme="minorHAns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4" w15:restartNumberingAfterBreak="0">
    <w:nsid w:val="5A705634"/>
    <w:multiLevelType w:val="hybridMultilevel"/>
    <w:tmpl w:val="9CEC9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042"/>
    <w:rsid w:val="00004D9D"/>
    <w:rsid w:val="00005FFD"/>
    <w:rsid w:val="000123EA"/>
    <w:rsid w:val="00014A03"/>
    <w:rsid w:val="00014D56"/>
    <w:rsid w:val="00022BC3"/>
    <w:rsid w:val="00023CB4"/>
    <w:rsid w:val="000310AF"/>
    <w:rsid w:val="0003344E"/>
    <w:rsid w:val="000340FA"/>
    <w:rsid w:val="0006023C"/>
    <w:rsid w:val="00067EAE"/>
    <w:rsid w:val="00072235"/>
    <w:rsid w:val="000746DC"/>
    <w:rsid w:val="000933C3"/>
    <w:rsid w:val="000935E8"/>
    <w:rsid w:val="000A0CB4"/>
    <w:rsid w:val="000A157D"/>
    <w:rsid w:val="000A2604"/>
    <w:rsid w:val="000A2CDB"/>
    <w:rsid w:val="000A58F6"/>
    <w:rsid w:val="000A596D"/>
    <w:rsid w:val="000B2FDA"/>
    <w:rsid w:val="000B3DAF"/>
    <w:rsid w:val="000B463A"/>
    <w:rsid w:val="000B5958"/>
    <w:rsid w:val="000C647A"/>
    <w:rsid w:val="000D3CC6"/>
    <w:rsid w:val="000E3CAF"/>
    <w:rsid w:val="000E642D"/>
    <w:rsid w:val="000F173B"/>
    <w:rsid w:val="000F4723"/>
    <w:rsid w:val="000F526A"/>
    <w:rsid w:val="001000EC"/>
    <w:rsid w:val="00102904"/>
    <w:rsid w:val="00114440"/>
    <w:rsid w:val="001147AE"/>
    <w:rsid w:val="001173E8"/>
    <w:rsid w:val="00133618"/>
    <w:rsid w:val="00134AF1"/>
    <w:rsid w:val="00144643"/>
    <w:rsid w:val="00146FDE"/>
    <w:rsid w:val="0014779E"/>
    <w:rsid w:val="00152955"/>
    <w:rsid w:val="00154060"/>
    <w:rsid w:val="00154161"/>
    <w:rsid w:val="0015456D"/>
    <w:rsid w:val="00154CFC"/>
    <w:rsid w:val="001571D4"/>
    <w:rsid w:val="001735F3"/>
    <w:rsid w:val="00174811"/>
    <w:rsid w:val="001766E4"/>
    <w:rsid w:val="00180E05"/>
    <w:rsid w:val="00181F76"/>
    <w:rsid w:val="00190D18"/>
    <w:rsid w:val="00192553"/>
    <w:rsid w:val="001938DE"/>
    <w:rsid w:val="001A3FBD"/>
    <w:rsid w:val="001B1A0B"/>
    <w:rsid w:val="001B5228"/>
    <w:rsid w:val="001B5331"/>
    <w:rsid w:val="001C0744"/>
    <w:rsid w:val="001C1F0A"/>
    <w:rsid w:val="001D0F50"/>
    <w:rsid w:val="001D2C2F"/>
    <w:rsid w:val="001D6638"/>
    <w:rsid w:val="001E498E"/>
    <w:rsid w:val="001F03CA"/>
    <w:rsid w:val="001F3215"/>
    <w:rsid w:val="001F661E"/>
    <w:rsid w:val="00200755"/>
    <w:rsid w:val="00200A9F"/>
    <w:rsid w:val="00207270"/>
    <w:rsid w:val="00213DD9"/>
    <w:rsid w:val="0021472E"/>
    <w:rsid w:val="002369AC"/>
    <w:rsid w:val="002418EC"/>
    <w:rsid w:val="00243FD0"/>
    <w:rsid w:val="00244EF8"/>
    <w:rsid w:val="00264E7C"/>
    <w:rsid w:val="00285E97"/>
    <w:rsid w:val="00286798"/>
    <w:rsid w:val="002867FF"/>
    <w:rsid w:val="0029234E"/>
    <w:rsid w:val="002A40DA"/>
    <w:rsid w:val="002A6CE8"/>
    <w:rsid w:val="002B2514"/>
    <w:rsid w:val="002C05A1"/>
    <w:rsid w:val="002C1F30"/>
    <w:rsid w:val="002D3D1C"/>
    <w:rsid w:val="002D3EA8"/>
    <w:rsid w:val="002D49E4"/>
    <w:rsid w:val="002E6419"/>
    <w:rsid w:val="002E6FCB"/>
    <w:rsid w:val="002F4A71"/>
    <w:rsid w:val="003029F7"/>
    <w:rsid w:val="00313EB0"/>
    <w:rsid w:val="003179CC"/>
    <w:rsid w:val="00323DF4"/>
    <w:rsid w:val="00323F7D"/>
    <w:rsid w:val="003306BA"/>
    <w:rsid w:val="00334ED7"/>
    <w:rsid w:val="0033582D"/>
    <w:rsid w:val="00344838"/>
    <w:rsid w:val="00345D12"/>
    <w:rsid w:val="0034605E"/>
    <w:rsid w:val="00350703"/>
    <w:rsid w:val="00350DB1"/>
    <w:rsid w:val="003515E8"/>
    <w:rsid w:val="0035360F"/>
    <w:rsid w:val="00363B9D"/>
    <w:rsid w:val="00367FAD"/>
    <w:rsid w:val="00370E64"/>
    <w:rsid w:val="00375538"/>
    <w:rsid w:val="00376B42"/>
    <w:rsid w:val="003834EC"/>
    <w:rsid w:val="00385E4A"/>
    <w:rsid w:val="0038751A"/>
    <w:rsid w:val="003A780B"/>
    <w:rsid w:val="003A7DA8"/>
    <w:rsid w:val="003B0302"/>
    <w:rsid w:val="003B777D"/>
    <w:rsid w:val="003D6F32"/>
    <w:rsid w:val="003E2C10"/>
    <w:rsid w:val="003F224E"/>
    <w:rsid w:val="003F27FB"/>
    <w:rsid w:val="003F336D"/>
    <w:rsid w:val="0041777C"/>
    <w:rsid w:val="004223D8"/>
    <w:rsid w:val="00424AD7"/>
    <w:rsid w:val="00424C0B"/>
    <w:rsid w:val="004329C9"/>
    <w:rsid w:val="004536A6"/>
    <w:rsid w:val="00473BDD"/>
    <w:rsid w:val="00476A29"/>
    <w:rsid w:val="00477D53"/>
    <w:rsid w:val="004808C9"/>
    <w:rsid w:val="004826AC"/>
    <w:rsid w:val="0048640C"/>
    <w:rsid w:val="00490050"/>
    <w:rsid w:val="004935A0"/>
    <w:rsid w:val="00494B7D"/>
    <w:rsid w:val="00495790"/>
    <w:rsid w:val="004A7AF4"/>
    <w:rsid w:val="004B0952"/>
    <w:rsid w:val="004C021E"/>
    <w:rsid w:val="004C1F0F"/>
    <w:rsid w:val="004C5312"/>
    <w:rsid w:val="004C748E"/>
    <w:rsid w:val="004D4694"/>
    <w:rsid w:val="004E0EEB"/>
    <w:rsid w:val="004E3913"/>
    <w:rsid w:val="004E5887"/>
    <w:rsid w:val="004E5B48"/>
    <w:rsid w:val="004E71F0"/>
    <w:rsid w:val="004E7C9A"/>
    <w:rsid w:val="004F17AF"/>
    <w:rsid w:val="004F3EF8"/>
    <w:rsid w:val="004F72D3"/>
    <w:rsid w:val="00502475"/>
    <w:rsid w:val="00506EF4"/>
    <w:rsid w:val="0050756F"/>
    <w:rsid w:val="00507702"/>
    <w:rsid w:val="0051001C"/>
    <w:rsid w:val="00517E0B"/>
    <w:rsid w:val="00520058"/>
    <w:rsid w:val="005212C3"/>
    <w:rsid w:val="00533104"/>
    <w:rsid w:val="005335B5"/>
    <w:rsid w:val="00542C66"/>
    <w:rsid w:val="00546AA6"/>
    <w:rsid w:val="00547413"/>
    <w:rsid w:val="005500E8"/>
    <w:rsid w:val="005537F9"/>
    <w:rsid w:val="00565A87"/>
    <w:rsid w:val="00571E4A"/>
    <w:rsid w:val="00573F9B"/>
    <w:rsid w:val="00582A6C"/>
    <w:rsid w:val="00584C3D"/>
    <w:rsid w:val="0058659C"/>
    <w:rsid w:val="00586A8F"/>
    <w:rsid w:val="00587270"/>
    <w:rsid w:val="0059449F"/>
    <w:rsid w:val="0059796A"/>
    <w:rsid w:val="005A2F21"/>
    <w:rsid w:val="005A35AA"/>
    <w:rsid w:val="005A645B"/>
    <w:rsid w:val="005A7958"/>
    <w:rsid w:val="005B10B8"/>
    <w:rsid w:val="005B2EFF"/>
    <w:rsid w:val="005B4AB0"/>
    <w:rsid w:val="005B5434"/>
    <w:rsid w:val="005B7DB1"/>
    <w:rsid w:val="005C0105"/>
    <w:rsid w:val="005D0496"/>
    <w:rsid w:val="005D0746"/>
    <w:rsid w:val="005D3301"/>
    <w:rsid w:val="005D7532"/>
    <w:rsid w:val="005D7BFE"/>
    <w:rsid w:val="005E24C9"/>
    <w:rsid w:val="005E619E"/>
    <w:rsid w:val="005F30B8"/>
    <w:rsid w:val="005F50F8"/>
    <w:rsid w:val="005F5273"/>
    <w:rsid w:val="005F6AEC"/>
    <w:rsid w:val="00603A56"/>
    <w:rsid w:val="00614B62"/>
    <w:rsid w:val="00617519"/>
    <w:rsid w:val="00625AE8"/>
    <w:rsid w:val="00630FF1"/>
    <w:rsid w:val="006330DE"/>
    <w:rsid w:val="0063799F"/>
    <w:rsid w:val="0064247C"/>
    <w:rsid w:val="00643AAE"/>
    <w:rsid w:val="006508FE"/>
    <w:rsid w:val="00653A4C"/>
    <w:rsid w:val="00660ED7"/>
    <w:rsid w:val="00662EDB"/>
    <w:rsid w:val="00663547"/>
    <w:rsid w:val="00673BD8"/>
    <w:rsid w:val="006767C9"/>
    <w:rsid w:val="00680C17"/>
    <w:rsid w:val="00681628"/>
    <w:rsid w:val="006908E5"/>
    <w:rsid w:val="00691865"/>
    <w:rsid w:val="006918A3"/>
    <w:rsid w:val="00692D35"/>
    <w:rsid w:val="00696A3B"/>
    <w:rsid w:val="006A41EC"/>
    <w:rsid w:val="006A49CA"/>
    <w:rsid w:val="006B2254"/>
    <w:rsid w:val="006B6D14"/>
    <w:rsid w:val="006D34AC"/>
    <w:rsid w:val="006D3FB8"/>
    <w:rsid w:val="006E3042"/>
    <w:rsid w:val="006E4C15"/>
    <w:rsid w:val="006E7258"/>
    <w:rsid w:val="006E7B7D"/>
    <w:rsid w:val="006F71A6"/>
    <w:rsid w:val="007009CA"/>
    <w:rsid w:val="00704908"/>
    <w:rsid w:val="0070511B"/>
    <w:rsid w:val="00705516"/>
    <w:rsid w:val="00705DAB"/>
    <w:rsid w:val="00711882"/>
    <w:rsid w:val="007143A1"/>
    <w:rsid w:val="007164BF"/>
    <w:rsid w:val="00721470"/>
    <w:rsid w:val="00726C7D"/>
    <w:rsid w:val="00736365"/>
    <w:rsid w:val="00742EBD"/>
    <w:rsid w:val="00747CC7"/>
    <w:rsid w:val="0075315E"/>
    <w:rsid w:val="0075681D"/>
    <w:rsid w:val="00756DB0"/>
    <w:rsid w:val="007623FE"/>
    <w:rsid w:val="00766AF5"/>
    <w:rsid w:val="00771978"/>
    <w:rsid w:val="0077237C"/>
    <w:rsid w:val="0077761C"/>
    <w:rsid w:val="00777C67"/>
    <w:rsid w:val="00782785"/>
    <w:rsid w:val="00783102"/>
    <w:rsid w:val="00785485"/>
    <w:rsid w:val="00795486"/>
    <w:rsid w:val="007A21FF"/>
    <w:rsid w:val="007A4562"/>
    <w:rsid w:val="007B5C2A"/>
    <w:rsid w:val="007C2C0B"/>
    <w:rsid w:val="007C3A27"/>
    <w:rsid w:val="007C531C"/>
    <w:rsid w:val="007C6072"/>
    <w:rsid w:val="007D2902"/>
    <w:rsid w:val="007D3AAE"/>
    <w:rsid w:val="007D458B"/>
    <w:rsid w:val="007E2DAF"/>
    <w:rsid w:val="007F3EED"/>
    <w:rsid w:val="0080159E"/>
    <w:rsid w:val="00802EF5"/>
    <w:rsid w:val="008068A7"/>
    <w:rsid w:val="0082112F"/>
    <w:rsid w:val="00830AA7"/>
    <w:rsid w:val="00830D5B"/>
    <w:rsid w:val="00833D12"/>
    <w:rsid w:val="008344A7"/>
    <w:rsid w:val="0084253F"/>
    <w:rsid w:val="00846460"/>
    <w:rsid w:val="00846F51"/>
    <w:rsid w:val="00851205"/>
    <w:rsid w:val="00861123"/>
    <w:rsid w:val="008631FC"/>
    <w:rsid w:val="00871228"/>
    <w:rsid w:val="00880ADB"/>
    <w:rsid w:val="00881583"/>
    <w:rsid w:val="00882931"/>
    <w:rsid w:val="008859F0"/>
    <w:rsid w:val="00885A5B"/>
    <w:rsid w:val="00886BE8"/>
    <w:rsid w:val="008933A6"/>
    <w:rsid w:val="00897C72"/>
    <w:rsid w:val="008A655F"/>
    <w:rsid w:val="008A6CF0"/>
    <w:rsid w:val="008B0D1A"/>
    <w:rsid w:val="008B53CF"/>
    <w:rsid w:val="008B72CD"/>
    <w:rsid w:val="008C1A6B"/>
    <w:rsid w:val="008D347A"/>
    <w:rsid w:val="008D7294"/>
    <w:rsid w:val="008E18ED"/>
    <w:rsid w:val="008E7C47"/>
    <w:rsid w:val="008F52E9"/>
    <w:rsid w:val="009271B7"/>
    <w:rsid w:val="009332CF"/>
    <w:rsid w:val="009369FF"/>
    <w:rsid w:val="00943106"/>
    <w:rsid w:val="00951038"/>
    <w:rsid w:val="00954C4E"/>
    <w:rsid w:val="00957803"/>
    <w:rsid w:val="00986EC3"/>
    <w:rsid w:val="00993C37"/>
    <w:rsid w:val="009A6261"/>
    <w:rsid w:val="009C2E59"/>
    <w:rsid w:val="009C5B64"/>
    <w:rsid w:val="009E3C23"/>
    <w:rsid w:val="009E640D"/>
    <w:rsid w:val="009E6571"/>
    <w:rsid w:val="009E6E07"/>
    <w:rsid w:val="009F0C64"/>
    <w:rsid w:val="00A00B68"/>
    <w:rsid w:val="00A03AE7"/>
    <w:rsid w:val="00A05120"/>
    <w:rsid w:val="00A257CB"/>
    <w:rsid w:val="00A3142C"/>
    <w:rsid w:val="00A32335"/>
    <w:rsid w:val="00A45C1F"/>
    <w:rsid w:val="00A46700"/>
    <w:rsid w:val="00A50510"/>
    <w:rsid w:val="00A51082"/>
    <w:rsid w:val="00A515C4"/>
    <w:rsid w:val="00A51D9F"/>
    <w:rsid w:val="00A6152E"/>
    <w:rsid w:val="00A625DF"/>
    <w:rsid w:val="00A73926"/>
    <w:rsid w:val="00A76B04"/>
    <w:rsid w:val="00A9182E"/>
    <w:rsid w:val="00AB1453"/>
    <w:rsid w:val="00AB36D6"/>
    <w:rsid w:val="00AB5E5B"/>
    <w:rsid w:val="00AC5C57"/>
    <w:rsid w:val="00AC6FA6"/>
    <w:rsid w:val="00AD014B"/>
    <w:rsid w:val="00AD11A8"/>
    <w:rsid w:val="00AE63B6"/>
    <w:rsid w:val="00AF5820"/>
    <w:rsid w:val="00B03091"/>
    <w:rsid w:val="00B04E66"/>
    <w:rsid w:val="00B0785E"/>
    <w:rsid w:val="00B17977"/>
    <w:rsid w:val="00B21759"/>
    <w:rsid w:val="00B22602"/>
    <w:rsid w:val="00B247C3"/>
    <w:rsid w:val="00B362D7"/>
    <w:rsid w:val="00B37EB7"/>
    <w:rsid w:val="00B42A69"/>
    <w:rsid w:val="00B55D9C"/>
    <w:rsid w:val="00B606B1"/>
    <w:rsid w:val="00B61F38"/>
    <w:rsid w:val="00B672BF"/>
    <w:rsid w:val="00B7365D"/>
    <w:rsid w:val="00B817C8"/>
    <w:rsid w:val="00B9033A"/>
    <w:rsid w:val="00B93175"/>
    <w:rsid w:val="00B95C0A"/>
    <w:rsid w:val="00BA0262"/>
    <w:rsid w:val="00BA7634"/>
    <w:rsid w:val="00BB0D0B"/>
    <w:rsid w:val="00BB10BA"/>
    <w:rsid w:val="00BB6DB0"/>
    <w:rsid w:val="00BC1A5A"/>
    <w:rsid w:val="00BC2836"/>
    <w:rsid w:val="00BD0DB0"/>
    <w:rsid w:val="00BD34BF"/>
    <w:rsid w:val="00BD3814"/>
    <w:rsid w:val="00BF18D8"/>
    <w:rsid w:val="00BF2B53"/>
    <w:rsid w:val="00BF3C1F"/>
    <w:rsid w:val="00C037B2"/>
    <w:rsid w:val="00C17AA6"/>
    <w:rsid w:val="00C2545D"/>
    <w:rsid w:val="00C26755"/>
    <w:rsid w:val="00C279E4"/>
    <w:rsid w:val="00C34246"/>
    <w:rsid w:val="00C36D63"/>
    <w:rsid w:val="00C411BC"/>
    <w:rsid w:val="00C41B65"/>
    <w:rsid w:val="00C43FA0"/>
    <w:rsid w:val="00C46DC5"/>
    <w:rsid w:val="00C61B9A"/>
    <w:rsid w:val="00C647BF"/>
    <w:rsid w:val="00C67C05"/>
    <w:rsid w:val="00C746F7"/>
    <w:rsid w:val="00C8090E"/>
    <w:rsid w:val="00C82002"/>
    <w:rsid w:val="00C829EC"/>
    <w:rsid w:val="00C84FFD"/>
    <w:rsid w:val="00C87349"/>
    <w:rsid w:val="00C91CF3"/>
    <w:rsid w:val="00C96387"/>
    <w:rsid w:val="00C96585"/>
    <w:rsid w:val="00C96C91"/>
    <w:rsid w:val="00CB059E"/>
    <w:rsid w:val="00CC400B"/>
    <w:rsid w:val="00CD31A6"/>
    <w:rsid w:val="00CD4B06"/>
    <w:rsid w:val="00CD4B98"/>
    <w:rsid w:val="00CD549F"/>
    <w:rsid w:val="00CE6303"/>
    <w:rsid w:val="00CF6710"/>
    <w:rsid w:val="00D04237"/>
    <w:rsid w:val="00D1421C"/>
    <w:rsid w:val="00D17AA8"/>
    <w:rsid w:val="00D17CDA"/>
    <w:rsid w:val="00D21ED2"/>
    <w:rsid w:val="00D222FD"/>
    <w:rsid w:val="00D224F9"/>
    <w:rsid w:val="00D24C3F"/>
    <w:rsid w:val="00D30ED1"/>
    <w:rsid w:val="00D351AB"/>
    <w:rsid w:val="00D35D46"/>
    <w:rsid w:val="00D4108F"/>
    <w:rsid w:val="00D47DB7"/>
    <w:rsid w:val="00D56033"/>
    <w:rsid w:val="00D56C1D"/>
    <w:rsid w:val="00D57223"/>
    <w:rsid w:val="00D60614"/>
    <w:rsid w:val="00D628F8"/>
    <w:rsid w:val="00D6600F"/>
    <w:rsid w:val="00D74C07"/>
    <w:rsid w:val="00D771AA"/>
    <w:rsid w:val="00D82155"/>
    <w:rsid w:val="00D82B4E"/>
    <w:rsid w:val="00D8304E"/>
    <w:rsid w:val="00D92E6F"/>
    <w:rsid w:val="00DB00D8"/>
    <w:rsid w:val="00DB5613"/>
    <w:rsid w:val="00DC2A10"/>
    <w:rsid w:val="00DC765F"/>
    <w:rsid w:val="00DD2CF2"/>
    <w:rsid w:val="00DD59E8"/>
    <w:rsid w:val="00DE49BA"/>
    <w:rsid w:val="00DE5A1D"/>
    <w:rsid w:val="00DF71D9"/>
    <w:rsid w:val="00E0067E"/>
    <w:rsid w:val="00E008EE"/>
    <w:rsid w:val="00E0380B"/>
    <w:rsid w:val="00E06957"/>
    <w:rsid w:val="00E10451"/>
    <w:rsid w:val="00E13F19"/>
    <w:rsid w:val="00E16A74"/>
    <w:rsid w:val="00E17410"/>
    <w:rsid w:val="00E17D7A"/>
    <w:rsid w:val="00E262ED"/>
    <w:rsid w:val="00E31931"/>
    <w:rsid w:val="00E4395E"/>
    <w:rsid w:val="00E45A09"/>
    <w:rsid w:val="00E5064C"/>
    <w:rsid w:val="00E51B50"/>
    <w:rsid w:val="00E60077"/>
    <w:rsid w:val="00E65860"/>
    <w:rsid w:val="00E721CB"/>
    <w:rsid w:val="00E73472"/>
    <w:rsid w:val="00E857C4"/>
    <w:rsid w:val="00E87917"/>
    <w:rsid w:val="00EA1DF0"/>
    <w:rsid w:val="00EA2376"/>
    <w:rsid w:val="00EA2A77"/>
    <w:rsid w:val="00EA4258"/>
    <w:rsid w:val="00EA746A"/>
    <w:rsid w:val="00EB74AD"/>
    <w:rsid w:val="00EC3627"/>
    <w:rsid w:val="00EC48AD"/>
    <w:rsid w:val="00EC6EAD"/>
    <w:rsid w:val="00ED1D14"/>
    <w:rsid w:val="00ED4B28"/>
    <w:rsid w:val="00EE0D37"/>
    <w:rsid w:val="00EF196E"/>
    <w:rsid w:val="00EF4A36"/>
    <w:rsid w:val="00EF6A3F"/>
    <w:rsid w:val="00EF6D8C"/>
    <w:rsid w:val="00F05812"/>
    <w:rsid w:val="00F14498"/>
    <w:rsid w:val="00F202CD"/>
    <w:rsid w:val="00F26C73"/>
    <w:rsid w:val="00F35010"/>
    <w:rsid w:val="00F35374"/>
    <w:rsid w:val="00F373CC"/>
    <w:rsid w:val="00F40AD7"/>
    <w:rsid w:val="00F418EB"/>
    <w:rsid w:val="00F43458"/>
    <w:rsid w:val="00F44BCD"/>
    <w:rsid w:val="00F54315"/>
    <w:rsid w:val="00F568C2"/>
    <w:rsid w:val="00F60397"/>
    <w:rsid w:val="00F6185A"/>
    <w:rsid w:val="00F63B3F"/>
    <w:rsid w:val="00F679A1"/>
    <w:rsid w:val="00F73EBF"/>
    <w:rsid w:val="00F74885"/>
    <w:rsid w:val="00F759D0"/>
    <w:rsid w:val="00F75A1C"/>
    <w:rsid w:val="00F778F0"/>
    <w:rsid w:val="00F85C6D"/>
    <w:rsid w:val="00F94335"/>
    <w:rsid w:val="00F96205"/>
    <w:rsid w:val="00F96EB1"/>
    <w:rsid w:val="00FA0E2B"/>
    <w:rsid w:val="00FA13A7"/>
    <w:rsid w:val="00FA5BE6"/>
    <w:rsid w:val="00FA5D19"/>
    <w:rsid w:val="00FB1A50"/>
    <w:rsid w:val="00FC2002"/>
    <w:rsid w:val="00FC409B"/>
    <w:rsid w:val="00FC657B"/>
    <w:rsid w:val="00FD00E4"/>
    <w:rsid w:val="00FD5667"/>
    <w:rsid w:val="00FD71F1"/>
    <w:rsid w:val="00FD758C"/>
    <w:rsid w:val="00FD7E4C"/>
    <w:rsid w:val="00FF28F2"/>
    <w:rsid w:val="00FF51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3136B7"/>
  <w14:defaultImageDpi w14:val="300"/>
  <w15:docId w15:val="{14782FC7-10FA-41D7-9286-8CF9F211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887"/>
    <w:pPr>
      <w:ind w:left="720"/>
      <w:contextualSpacing/>
    </w:pPr>
  </w:style>
  <w:style w:type="character" w:styleId="Hyperlink">
    <w:name w:val="Hyperlink"/>
    <w:basedOn w:val="DefaultParagraphFont"/>
    <w:uiPriority w:val="99"/>
    <w:unhideWhenUsed/>
    <w:rsid w:val="002A40DA"/>
    <w:rPr>
      <w:color w:val="0000FF" w:themeColor="hyperlink"/>
      <w:u w:val="single"/>
    </w:rPr>
  </w:style>
  <w:style w:type="character" w:styleId="UnresolvedMention">
    <w:name w:val="Unresolved Mention"/>
    <w:basedOn w:val="DefaultParagraphFont"/>
    <w:uiPriority w:val="99"/>
    <w:semiHidden/>
    <w:unhideWhenUsed/>
    <w:rsid w:val="002A4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dhanet.net/ebooks.htm" TargetMode="External"/><Relationship Id="rId3" Type="http://schemas.openxmlformats.org/officeDocument/2006/relationships/settings" Target="settings.xml"/><Relationship Id="rId7" Type="http://schemas.openxmlformats.org/officeDocument/2006/relationships/hyperlink" Target="https://www.youtube.com/watch?v=d_l9Ismufh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dsas.org/ebud/ebdha104.htm#ch3" TargetMode="External"/><Relationship Id="rId11" Type="http://schemas.openxmlformats.org/officeDocument/2006/relationships/theme" Target="theme/theme1.xml"/><Relationship Id="rId5" Type="http://schemas.openxmlformats.org/officeDocument/2006/relationships/hyperlink" Target="https://www.accesstoinsight.org/lib/thai/lee/triplegem.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lato.stanford.edu/entries/budd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2359</TotalTime>
  <Pages>5</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Nuala Davies</dc:creator>
  <cp:keywords/>
  <dc:description/>
  <cp:lastModifiedBy>Cameron Watson (1604872)</cp:lastModifiedBy>
  <cp:revision>476</cp:revision>
  <dcterms:created xsi:type="dcterms:W3CDTF">2018-11-29T17:06:00Z</dcterms:created>
  <dcterms:modified xsi:type="dcterms:W3CDTF">2018-12-08T17:04:00Z</dcterms:modified>
</cp:coreProperties>
</file>