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25A4FA" w14:textId="77777777" w:rsidR="0002298B" w:rsidRDefault="00A34E16">
      <w:r>
        <w:rPr>
          <w:noProof/>
        </w:rPr>
        <w:drawing>
          <wp:inline distT="0" distB="0" distL="0" distR="0" wp14:anchorId="2DBABE56" wp14:editId="7024C2A1">
            <wp:extent cx="2536916" cy="451485"/>
            <wp:effectExtent l="0" t="0" r="3175" b="571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SCA Small.jpg"/>
                    <pic:cNvPicPr/>
                  </pic:nvPicPr>
                  <pic:blipFill>
                    <a:blip r:embed="rId9">
                      <a:extLst>
                        <a:ext uri="{28A0092B-C50C-407E-A947-70E740481C1C}">
                          <a14:useLocalDpi xmlns:a14="http://schemas.microsoft.com/office/drawing/2010/main" val="0"/>
                        </a:ext>
                      </a:extLst>
                    </a:blip>
                    <a:stretch>
                      <a:fillRect/>
                    </a:stretch>
                  </pic:blipFill>
                  <pic:spPr>
                    <a:xfrm>
                      <a:off x="0" y="0"/>
                      <a:ext cx="2538175" cy="451709"/>
                    </a:xfrm>
                    <a:prstGeom prst="rect">
                      <a:avLst/>
                    </a:prstGeom>
                  </pic:spPr>
                </pic:pic>
              </a:graphicData>
            </a:graphic>
          </wp:inline>
        </w:drawing>
      </w:r>
    </w:p>
    <w:p w14:paraId="3F36A8CB" w14:textId="77777777" w:rsidR="00A34E16" w:rsidRDefault="00A34E16"/>
    <w:p w14:paraId="2EF64067" w14:textId="77777777" w:rsidR="00A34E16" w:rsidRDefault="00A34E16"/>
    <w:p w14:paraId="38116A50" w14:textId="7AF287C9" w:rsidR="00A34E16" w:rsidRPr="00A34E16" w:rsidRDefault="00A34E16">
      <w:pPr>
        <w:rPr>
          <w:b/>
          <w:sz w:val="40"/>
          <w:szCs w:val="40"/>
        </w:rPr>
      </w:pPr>
      <w:r w:rsidRPr="00A34E16">
        <w:rPr>
          <w:b/>
          <w:sz w:val="40"/>
          <w:szCs w:val="40"/>
        </w:rPr>
        <w:t>UWTSD Rental</w:t>
      </w:r>
    </w:p>
    <w:p w14:paraId="0F285010" w14:textId="77777777" w:rsidR="00A34E16" w:rsidRDefault="00A34E16"/>
    <w:p w14:paraId="3CA37830" w14:textId="77777777" w:rsidR="004C6158" w:rsidRDefault="004C6158"/>
    <w:p w14:paraId="66468EBF" w14:textId="77777777" w:rsidR="00A570BD" w:rsidRDefault="004C6158" w:rsidP="00A34E16">
      <w:pPr>
        <w:rPr>
          <w:b/>
          <w:sz w:val="28"/>
          <w:szCs w:val="28"/>
          <w:u w:val="single"/>
        </w:rPr>
      </w:pPr>
      <w:r w:rsidRPr="00CA2AD3">
        <w:rPr>
          <w:b/>
          <w:sz w:val="28"/>
          <w:szCs w:val="28"/>
          <w:u w:val="single"/>
        </w:rPr>
        <w:t>C</w:t>
      </w:r>
      <w:r w:rsidR="00CA2AD3">
        <w:rPr>
          <w:b/>
          <w:sz w:val="28"/>
          <w:szCs w:val="28"/>
          <w:u w:val="single"/>
        </w:rPr>
        <w:t xml:space="preserve"> </w:t>
      </w:r>
      <w:r w:rsidRPr="00CA2AD3">
        <w:rPr>
          <w:b/>
          <w:sz w:val="28"/>
          <w:szCs w:val="28"/>
          <w:u w:val="single"/>
        </w:rPr>
        <w:t>o</w:t>
      </w:r>
      <w:r w:rsidR="00CA2AD3">
        <w:rPr>
          <w:b/>
          <w:sz w:val="28"/>
          <w:szCs w:val="28"/>
          <w:u w:val="single"/>
        </w:rPr>
        <w:t xml:space="preserve"> </w:t>
      </w:r>
      <w:r w:rsidRPr="00CA2AD3">
        <w:rPr>
          <w:b/>
          <w:sz w:val="28"/>
          <w:szCs w:val="28"/>
          <w:u w:val="single"/>
        </w:rPr>
        <w:t>s</w:t>
      </w:r>
      <w:r w:rsidR="00CA2AD3">
        <w:rPr>
          <w:b/>
          <w:sz w:val="28"/>
          <w:szCs w:val="28"/>
          <w:u w:val="single"/>
        </w:rPr>
        <w:t xml:space="preserve"> </w:t>
      </w:r>
      <w:r w:rsidRPr="00CA2AD3">
        <w:rPr>
          <w:b/>
          <w:sz w:val="28"/>
          <w:szCs w:val="28"/>
          <w:u w:val="single"/>
        </w:rPr>
        <w:t>t</w:t>
      </w:r>
      <w:r w:rsidR="00CA2AD3">
        <w:rPr>
          <w:b/>
          <w:sz w:val="28"/>
          <w:szCs w:val="28"/>
          <w:u w:val="single"/>
        </w:rPr>
        <w:t xml:space="preserve"> </w:t>
      </w:r>
      <w:r w:rsidRPr="00CA2AD3">
        <w:rPr>
          <w:b/>
          <w:sz w:val="28"/>
          <w:szCs w:val="28"/>
          <w:u w:val="single"/>
        </w:rPr>
        <w:t xml:space="preserve"> </w:t>
      </w:r>
      <w:r w:rsidR="00CA2AD3">
        <w:rPr>
          <w:b/>
          <w:sz w:val="28"/>
          <w:szCs w:val="28"/>
          <w:u w:val="single"/>
        </w:rPr>
        <w:t xml:space="preserve"> S </w:t>
      </w:r>
      <w:r w:rsidRPr="00CA2AD3">
        <w:rPr>
          <w:b/>
          <w:sz w:val="28"/>
          <w:szCs w:val="28"/>
          <w:u w:val="single"/>
        </w:rPr>
        <w:t>h</w:t>
      </w:r>
      <w:r w:rsidR="00CA2AD3">
        <w:rPr>
          <w:b/>
          <w:sz w:val="28"/>
          <w:szCs w:val="28"/>
          <w:u w:val="single"/>
        </w:rPr>
        <w:t xml:space="preserve"> </w:t>
      </w:r>
      <w:r w:rsidRPr="00CA2AD3">
        <w:rPr>
          <w:b/>
          <w:sz w:val="28"/>
          <w:szCs w:val="28"/>
          <w:u w:val="single"/>
        </w:rPr>
        <w:t>e</w:t>
      </w:r>
      <w:r w:rsidR="00CA2AD3">
        <w:rPr>
          <w:b/>
          <w:sz w:val="28"/>
          <w:szCs w:val="28"/>
          <w:u w:val="single"/>
        </w:rPr>
        <w:t xml:space="preserve"> </w:t>
      </w:r>
      <w:proofErr w:type="spellStart"/>
      <w:r w:rsidRPr="00CA2AD3">
        <w:rPr>
          <w:b/>
          <w:sz w:val="28"/>
          <w:szCs w:val="28"/>
          <w:u w:val="single"/>
        </w:rPr>
        <w:t>e</w:t>
      </w:r>
      <w:proofErr w:type="spellEnd"/>
      <w:r w:rsidR="00CA2AD3">
        <w:rPr>
          <w:b/>
          <w:sz w:val="28"/>
          <w:szCs w:val="28"/>
          <w:u w:val="single"/>
        </w:rPr>
        <w:t xml:space="preserve"> </w:t>
      </w:r>
      <w:r w:rsidRPr="00CA2AD3">
        <w:rPr>
          <w:b/>
          <w:sz w:val="28"/>
          <w:szCs w:val="28"/>
          <w:u w:val="single"/>
        </w:rPr>
        <w:t>t</w:t>
      </w:r>
    </w:p>
    <w:p w14:paraId="3BDF0FE7" w14:textId="77777777" w:rsidR="00A34E16" w:rsidRPr="00A34E16" w:rsidRDefault="00A34E16" w:rsidP="00A34E16">
      <w:pPr>
        <w:rPr>
          <w:b/>
          <w:sz w:val="28"/>
          <w:szCs w:val="28"/>
          <w:u w:val="single"/>
        </w:rPr>
      </w:pPr>
    </w:p>
    <w:p w14:paraId="7771D493" w14:textId="77777777" w:rsidR="00A570BD" w:rsidRDefault="00A570BD" w:rsidP="00A570BD">
      <w:pPr>
        <w:spacing w:line="480" w:lineRule="auto"/>
        <w:rPr>
          <w:b/>
          <w:sz w:val="28"/>
          <w:szCs w:val="28"/>
        </w:rPr>
      </w:pPr>
      <w:r>
        <w:rPr>
          <w:b/>
          <w:sz w:val="28"/>
          <w:szCs w:val="28"/>
        </w:rPr>
        <w:t>Price list………………………………</w:t>
      </w:r>
      <w:r w:rsidR="0070747C">
        <w:rPr>
          <w:b/>
          <w:sz w:val="28"/>
          <w:szCs w:val="28"/>
        </w:rPr>
        <w:t>02</w:t>
      </w:r>
    </w:p>
    <w:p w14:paraId="64F50C6D" w14:textId="043B1838" w:rsidR="00E65F8B" w:rsidRPr="00A570BD" w:rsidRDefault="00A570BD" w:rsidP="00A570BD">
      <w:pPr>
        <w:spacing w:line="480" w:lineRule="auto"/>
        <w:rPr>
          <w:b/>
          <w:sz w:val="28"/>
          <w:szCs w:val="28"/>
        </w:rPr>
      </w:pPr>
      <w:r w:rsidRPr="00A570BD">
        <w:rPr>
          <w:b/>
          <w:sz w:val="28"/>
          <w:szCs w:val="28"/>
        </w:rPr>
        <w:t>Cameras</w:t>
      </w:r>
      <w:r w:rsidR="00D862B2">
        <w:rPr>
          <w:b/>
          <w:sz w:val="28"/>
          <w:szCs w:val="28"/>
        </w:rPr>
        <w:t xml:space="preserve"> and Kits</w:t>
      </w:r>
      <w:r w:rsidR="00D62537">
        <w:rPr>
          <w:b/>
          <w:sz w:val="28"/>
          <w:szCs w:val="28"/>
        </w:rPr>
        <w:t>…………………05</w:t>
      </w:r>
    </w:p>
    <w:p w14:paraId="707D651C" w14:textId="6DE7A243" w:rsidR="00E65F8B" w:rsidRDefault="00A570BD" w:rsidP="00A570BD">
      <w:pPr>
        <w:spacing w:line="480" w:lineRule="auto"/>
        <w:rPr>
          <w:b/>
          <w:sz w:val="28"/>
          <w:szCs w:val="28"/>
        </w:rPr>
      </w:pPr>
      <w:r w:rsidRPr="00A570BD">
        <w:rPr>
          <w:b/>
          <w:sz w:val="28"/>
          <w:szCs w:val="28"/>
        </w:rPr>
        <w:t>Lenses…………………………………</w:t>
      </w:r>
      <w:r w:rsidR="00D62537">
        <w:rPr>
          <w:b/>
          <w:sz w:val="28"/>
          <w:szCs w:val="28"/>
        </w:rPr>
        <w:t>.20</w:t>
      </w:r>
    </w:p>
    <w:p w14:paraId="535A1C78" w14:textId="6A48CD3D" w:rsidR="00D862B2" w:rsidRPr="00A570BD" w:rsidRDefault="00D862B2" w:rsidP="00A570BD">
      <w:pPr>
        <w:spacing w:line="480" w:lineRule="auto"/>
        <w:rPr>
          <w:b/>
          <w:sz w:val="28"/>
          <w:szCs w:val="28"/>
        </w:rPr>
      </w:pPr>
      <w:r>
        <w:rPr>
          <w:b/>
          <w:sz w:val="28"/>
          <w:szCs w:val="28"/>
        </w:rPr>
        <w:t>Miscellaneous……………………….</w:t>
      </w:r>
      <w:r w:rsidR="00D62537">
        <w:rPr>
          <w:b/>
          <w:sz w:val="28"/>
          <w:szCs w:val="28"/>
        </w:rPr>
        <w:t>25</w:t>
      </w:r>
      <w:r>
        <w:rPr>
          <w:b/>
          <w:sz w:val="28"/>
          <w:szCs w:val="28"/>
        </w:rPr>
        <w:t xml:space="preserve"> </w:t>
      </w:r>
    </w:p>
    <w:p w14:paraId="159CD3A4" w14:textId="5CF4F903" w:rsidR="00A570BD" w:rsidRPr="00A570BD" w:rsidRDefault="00A570BD" w:rsidP="00A570BD">
      <w:pPr>
        <w:spacing w:line="480" w:lineRule="auto"/>
        <w:rPr>
          <w:b/>
          <w:sz w:val="28"/>
          <w:szCs w:val="28"/>
        </w:rPr>
      </w:pPr>
      <w:r w:rsidRPr="00A570BD">
        <w:rPr>
          <w:b/>
          <w:sz w:val="28"/>
          <w:szCs w:val="28"/>
        </w:rPr>
        <w:t>Audio……………………………………</w:t>
      </w:r>
      <w:r w:rsidR="00D62537">
        <w:rPr>
          <w:b/>
          <w:sz w:val="28"/>
          <w:szCs w:val="28"/>
        </w:rPr>
        <w:t>30</w:t>
      </w:r>
    </w:p>
    <w:p w14:paraId="3C7006C8" w14:textId="0B452D6D" w:rsidR="00A570BD" w:rsidRPr="00A570BD" w:rsidRDefault="00A570BD" w:rsidP="00A570BD">
      <w:pPr>
        <w:spacing w:line="480" w:lineRule="auto"/>
        <w:rPr>
          <w:b/>
          <w:sz w:val="28"/>
          <w:szCs w:val="28"/>
        </w:rPr>
      </w:pPr>
      <w:r w:rsidRPr="00A570BD">
        <w:rPr>
          <w:b/>
          <w:sz w:val="28"/>
          <w:szCs w:val="28"/>
        </w:rPr>
        <w:t>Lighting…………………………………</w:t>
      </w:r>
      <w:r w:rsidR="00D62537">
        <w:rPr>
          <w:b/>
          <w:sz w:val="28"/>
          <w:szCs w:val="28"/>
        </w:rPr>
        <w:t>35</w:t>
      </w:r>
    </w:p>
    <w:p w14:paraId="30C0F615" w14:textId="40A3D9C9" w:rsidR="00A570BD" w:rsidRPr="00A570BD" w:rsidRDefault="00A570BD" w:rsidP="00A570BD">
      <w:pPr>
        <w:spacing w:line="480" w:lineRule="auto"/>
        <w:rPr>
          <w:b/>
          <w:sz w:val="28"/>
          <w:szCs w:val="28"/>
        </w:rPr>
      </w:pPr>
      <w:r w:rsidRPr="00A570BD">
        <w:rPr>
          <w:b/>
          <w:sz w:val="28"/>
          <w:szCs w:val="28"/>
        </w:rPr>
        <w:t>Support and grip……………………</w:t>
      </w:r>
      <w:r w:rsidR="00D62537">
        <w:rPr>
          <w:b/>
          <w:sz w:val="28"/>
          <w:szCs w:val="28"/>
        </w:rPr>
        <w:t>42</w:t>
      </w:r>
    </w:p>
    <w:p w14:paraId="75AD4BC8" w14:textId="77777777" w:rsidR="00E65F8B" w:rsidRDefault="00E65F8B">
      <w:pPr>
        <w:rPr>
          <w:b/>
          <w:sz w:val="28"/>
          <w:szCs w:val="28"/>
          <w:u w:val="single"/>
        </w:rPr>
      </w:pPr>
    </w:p>
    <w:p w14:paraId="144134CA" w14:textId="77777777" w:rsidR="00E65F8B" w:rsidRDefault="00E65F8B">
      <w:pPr>
        <w:rPr>
          <w:b/>
          <w:sz w:val="28"/>
          <w:szCs w:val="28"/>
          <w:u w:val="single"/>
        </w:rPr>
      </w:pPr>
    </w:p>
    <w:p w14:paraId="2492EA0C" w14:textId="0C288AA3" w:rsidR="00E65F8B" w:rsidRPr="00281C38" w:rsidRDefault="00281C38">
      <w:pPr>
        <w:rPr>
          <w:i/>
          <w:sz w:val="28"/>
          <w:szCs w:val="28"/>
        </w:rPr>
      </w:pPr>
      <w:r w:rsidRPr="00281C38">
        <w:rPr>
          <w:i/>
          <w:sz w:val="28"/>
          <w:szCs w:val="28"/>
        </w:rPr>
        <w:t xml:space="preserve">Please note: Equipment is subject to availability.  The below list may not include all items available, or kits may vary in content.  </w:t>
      </w:r>
      <w:r>
        <w:rPr>
          <w:i/>
          <w:sz w:val="28"/>
          <w:szCs w:val="28"/>
        </w:rPr>
        <w:t>Images are</w:t>
      </w:r>
      <w:r w:rsidRPr="00281C38">
        <w:rPr>
          <w:i/>
          <w:sz w:val="28"/>
          <w:szCs w:val="28"/>
        </w:rPr>
        <w:t xml:space="preserve"> impressions only and may not be a true representation of an item/kit.</w:t>
      </w:r>
    </w:p>
    <w:p w14:paraId="33299ED5" w14:textId="77777777" w:rsidR="00E65F8B" w:rsidRDefault="00E65F8B">
      <w:pPr>
        <w:rPr>
          <w:b/>
          <w:sz w:val="28"/>
          <w:szCs w:val="28"/>
          <w:u w:val="single"/>
        </w:rPr>
      </w:pPr>
    </w:p>
    <w:p w14:paraId="5EBF2E5D" w14:textId="77777777" w:rsidR="00A570BD" w:rsidRDefault="00A570BD">
      <w:pPr>
        <w:rPr>
          <w:b/>
          <w:sz w:val="28"/>
          <w:szCs w:val="28"/>
          <w:u w:val="single"/>
        </w:rPr>
      </w:pPr>
    </w:p>
    <w:p w14:paraId="33EBA430" w14:textId="77777777" w:rsidR="009F2742" w:rsidRDefault="009F2742">
      <w:pPr>
        <w:rPr>
          <w:b/>
          <w:sz w:val="28"/>
          <w:szCs w:val="28"/>
          <w:u w:val="single"/>
        </w:rPr>
      </w:pPr>
    </w:p>
    <w:p w14:paraId="4B2B3340" w14:textId="77777777" w:rsidR="00E65F8B" w:rsidRDefault="00E65F8B">
      <w:pPr>
        <w:rPr>
          <w:b/>
          <w:sz w:val="28"/>
          <w:szCs w:val="28"/>
          <w:u w:val="single"/>
        </w:rPr>
      </w:pPr>
      <w:r>
        <w:rPr>
          <w:b/>
          <w:sz w:val="28"/>
          <w:szCs w:val="28"/>
          <w:u w:val="single"/>
        </w:rPr>
        <w:lastRenderedPageBreak/>
        <w:t>Price List</w:t>
      </w:r>
    </w:p>
    <w:p w14:paraId="5359FC36" w14:textId="77777777" w:rsidR="00E65F8B" w:rsidRDefault="00E65F8B">
      <w:pPr>
        <w:rPr>
          <w:b/>
          <w:sz w:val="28"/>
          <w:szCs w:val="28"/>
          <w:u w:val="single"/>
        </w:rPr>
      </w:pPr>
    </w:p>
    <w:tbl>
      <w:tblPr>
        <w:tblStyle w:val="TableGrid"/>
        <w:tblW w:w="0" w:type="auto"/>
        <w:tblLook w:val="04A0" w:firstRow="1" w:lastRow="0" w:firstColumn="1" w:lastColumn="0" w:noHBand="0" w:noVBand="1"/>
      </w:tblPr>
      <w:tblGrid>
        <w:gridCol w:w="4644"/>
        <w:gridCol w:w="9532"/>
      </w:tblGrid>
      <w:tr w:rsidR="00C25761" w:rsidRPr="00E65F8B" w14:paraId="70EB11EB" w14:textId="77777777" w:rsidTr="00B94DCA">
        <w:tc>
          <w:tcPr>
            <w:tcW w:w="14176" w:type="dxa"/>
            <w:gridSpan w:val="2"/>
            <w:shd w:val="clear" w:color="auto" w:fill="FDE9D9" w:themeFill="accent6" w:themeFillTint="33"/>
          </w:tcPr>
          <w:p w14:paraId="3E2D74EA" w14:textId="595E7CBB" w:rsidR="00C25761" w:rsidRPr="00E65F8B" w:rsidRDefault="00C25761">
            <w:pPr>
              <w:rPr>
                <w:b/>
                <w:sz w:val="22"/>
                <w:szCs w:val="22"/>
              </w:rPr>
            </w:pPr>
            <w:proofErr w:type="gramStart"/>
            <w:r w:rsidRPr="00E65F8B">
              <w:rPr>
                <w:b/>
                <w:sz w:val="22"/>
                <w:szCs w:val="22"/>
              </w:rPr>
              <w:t>Cameras</w:t>
            </w:r>
            <w:r w:rsidR="00CE4EF8">
              <w:rPr>
                <w:b/>
                <w:sz w:val="22"/>
                <w:szCs w:val="22"/>
              </w:rPr>
              <w:t xml:space="preserve"> </w:t>
            </w:r>
            <w:r w:rsidR="004C272E">
              <w:rPr>
                <w:b/>
                <w:sz w:val="22"/>
                <w:szCs w:val="22"/>
              </w:rPr>
              <w:t xml:space="preserve"> and</w:t>
            </w:r>
            <w:proofErr w:type="gramEnd"/>
            <w:r w:rsidR="004C272E">
              <w:rPr>
                <w:b/>
                <w:sz w:val="22"/>
                <w:szCs w:val="22"/>
              </w:rPr>
              <w:t xml:space="preserve"> K</w:t>
            </w:r>
            <w:r w:rsidR="00A81B88">
              <w:rPr>
                <w:b/>
                <w:sz w:val="22"/>
                <w:szCs w:val="22"/>
              </w:rPr>
              <w:t>its</w:t>
            </w:r>
          </w:p>
        </w:tc>
      </w:tr>
      <w:tr w:rsidR="00C25761" w:rsidRPr="00E65F8B" w14:paraId="1E74C606" w14:textId="77777777" w:rsidTr="000D774A">
        <w:tc>
          <w:tcPr>
            <w:tcW w:w="4644" w:type="dxa"/>
            <w:shd w:val="clear" w:color="auto" w:fill="C6D9F1" w:themeFill="text2" w:themeFillTint="33"/>
          </w:tcPr>
          <w:p w14:paraId="051B4735" w14:textId="416111A6" w:rsidR="00C25761" w:rsidRPr="006741C5" w:rsidRDefault="00C64EA7">
            <w:pPr>
              <w:rPr>
                <w:b/>
                <w:sz w:val="22"/>
                <w:szCs w:val="22"/>
              </w:rPr>
            </w:pPr>
            <w:r w:rsidRPr="006741C5">
              <w:rPr>
                <w:b/>
                <w:sz w:val="22"/>
                <w:szCs w:val="22"/>
              </w:rPr>
              <w:t>Sony A</w:t>
            </w:r>
            <w:r w:rsidR="000E66A3">
              <w:rPr>
                <w:b/>
                <w:sz w:val="22"/>
                <w:szCs w:val="22"/>
              </w:rPr>
              <w:t>7S Mark II with metabones adapte</w:t>
            </w:r>
            <w:r w:rsidRPr="006741C5">
              <w:rPr>
                <w:b/>
                <w:sz w:val="22"/>
                <w:szCs w:val="22"/>
              </w:rPr>
              <w:t>r</w:t>
            </w:r>
          </w:p>
        </w:tc>
        <w:tc>
          <w:tcPr>
            <w:tcW w:w="9532" w:type="dxa"/>
            <w:shd w:val="clear" w:color="auto" w:fill="C6D9F1" w:themeFill="text2" w:themeFillTint="33"/>
          </w:tcPr>
          <w:p w14:paraId="02875FD9" w14:textId="79896ACB" w:rsidR="00C25761" w:rsidRPr="006741C5" w:rsidRDefault="006741C5">
            <w:pPr>
              <w:rPr>
                <w:b/>
                <w:sz w:val="22"/>
                <w:szCs w:val="22"/>
              </w:rPr>
            </w:pPr>
            <w:r w:rsidRPr="006741C5">
              <w:rPr>
                <w:b/>
                <w:sz w:val="22"/>
                <w:szCs w:val="22"/>
              </w:rPr>
              <w:t>DAILY RATE £125 + VAT</w:t>
            </w:r>
          </w:p>
        </w:tc>
      </w:tr>
      <w:tr w:rsidR="00CE4EF8" w:rsidRPr="00E65F8B" w14:paraId="201C3D4D" w14:textId="77777777" w:rsidTr="000D774A">
        <w:tc>
          <w:tcPr>
            <w:tcW w:w="4644" w:type="dxa"/>
            <w:shd w:val="clear" w:color="auto" w:fill="C6D9F1" w:themeFill="text2" w:themeFillTint="33"/>
          </w:tcPr>
          <w:p w14:paraId="2C6090FF" w14:textId="73B202FF" w:rsidR="00CE4EF8" w:rsidRPr="006741C5" w:rsidRDefault="000E66A3">
            <w:pPr>
              <w:rPr>
                <w:b/>
                <w:sz w:val="22"/>
                <w:szCs w:val="22"/>
              </w:rPr>
            </w:pPr>
            <w:r>
              <w:rPr>
                <w:b/>
                <w:sz w:val="22"/>
                <w:szCs w:val="22"/>
              </w:rPr>
              <w:t>Sony A7S Mark II with</w:t>
            </w:r>
            <w:r w:rsidR="00A81B88" w:rsidRPr="006741C5">
              <w:rPr>
                <w:b/>
                <w:sz w:val="22"/>
                <w:szCs w:val="22"/>
              </w:rPr>
              <w:t xml:space="preserve"> </w:t>
            </w:r>
            <w:r w:rsidR="00CE4EF8" w:rsidRPr="006741C5">
              <w:rPr>
                <w:b/>
                <w:sz w:val="22"/>
                <w:szCs w:val="22"/>
              </w:rPr>
              <w:t>lens kit</w:t>
            </w:r>
          </w:p>
        </w:tc>
        <w:tc>
          <w:tcPr>
            <w:tcW w:w="9532" w:type="dxa"/>
            <w:shd w:val="clear" w:color="auto" w:fill="C6D9F1" w:themeFill="text2" w:themeFillTint="33"/>
          </w:tcPr>
          <w:p w14:paraId="0FA74C06" w14:textId="0820E3DE" w:rsidR="00CE4EF8" w:rsidRPr="006741C5" w:rsidRDefault="006741C5">
            <w:pPr>
              <w:rPr>
                <w:b/>
                <w:sz w:val="22"/>
                <w:szCs w:val="22"/>
              </w:rPr>
            </w:pPr>
            <w:r w:rsidRPr="006741C5">
              <w:rPr>
                <w:b/>
                <w:sz w:val="22"/>
                <w:szCs w:val="22"/>
              </w:rPr>
              <w:t>DAILY RATE £450 + VAT</w:t>
            </w:r>
          </w:p>
        </w:tc>
      </w:tr>
      <w:tr w:rsidR="00C64EA7" w:rsidRPr="00E65F8B" w14:paraId="1FE23747" w14:textId="77777777" w:rsidTr="000D774A">
        <w:tc>
          <w:tcPr>
            <w:tcW w:w="4644" w:type="dxa"/>
            <w:shd w:val="clear" w:color="auto" w:fill="C6D9F1" w:themeFill="text2" w:themeFillTint="33"/>
          </w:tcPr>
          <w:p w14:paraId="4F7ED219" w14:textId="15BA40C4" w:rsidR="00C64EA7" w:rsidRPr="00E65F8B" w:rsidRDefault="00FA2EC1">
            <w:pPr>
              <w:rPr>
                <w:b/>
                <w:sz w:val="22"/>
                <w:szCs w:val="22"/>
              </w:rPr>
            </w:pPr>
            <w:r w:rsidRPr="00E65F8B">
              <w:rPr>
                <w:b/>
                <w:sz w:val="22"/>
                <w:szCs w:val="22"/>
              </w:rPr>
              <w:t>C300</w:t>
            </w:r>
            <w:r w:rsidR="00A81B88">
              <w:rPr>
                <w:b/>
                <w:sz w:val="22"/>
                <w:szCs w:val="22"/>
              </w:rPr>
              <w:t xml:space="preserve"> with lens</w:t>
            </w:r>
            <w:r w:rsidR="00CE4EF8">
              <w:rPr>
                <w:b/>
                <w:sz w:val="22"/>
                <w:szCs w:val="22"/>
              </w:rPr>
              <w:t xml:space="preserve"> kit</w:t>
            </w:r>
          </w:p>
        </w:tc>
        <w:tc>
          <w:tcPr>
            <w:tcW w:w="9532" w:type="dxa"/>
            <w:shd w:val="clear" w:color="auto" w:fill="C6D9F1" w:themeFill="text2" w:themeFillTint="33"/>
          </w:tcPr>
          <w:p w14:paraId="4F4EDF88" w14:textId="549EE90E" w:rsidR="00C64EA7" w:rsidRPr="00E65F8B" w:rsidRDefault="006741C5">
            <w:pPr>
              <w:rPr>
                <w:b/>
                <w:sz w:val="22"/>
                <w:szCs w:val="22"/>
              </w:rPr>
            </w:pPr>
            <w:r>
              <w:rPr>
                <w:b/>
                <w:sz w:val="22"/>
                <w:szCs w:val="22"/>
              </w:rPr>
              <w:t>DAILY RATE £40</w:t>
            </w:r>
            <w:r w:rsidR="00FA2EC1" w:rsidRPr="00E65F8B">
              <w:rPr>
                <w:b/>
                <w:sz w:val="22"/>
                <w:szCs w:val="22"/>
              </w:rPr>
              <w:t>0 +VAT</w:t>
            </w:r>
          </w:p>
        </w:tc>
      </w:tr>
      <w:tr w:rsidR="00CE4EF8" w:rsidRPr="00E65F8B" w14:paraId="54A0805A" w14:textId="77777777" w:rsidTr="000D774A">
        <w:tc>
          <w:tcPr>
            <w:tcW w:w="4644" w:type="dxa"/>
            <w:shd w:val="clear" w:color="auto" w:fill="C6D9F1" w:themeFill="text2" w:themeFillTint="33"/>
          </w:tcPr>
          <w:p w14:paraId="5BAF29B6" w14:textId="6865B454" w:rsidR="00CE4EF8" w:rsidRPr="00E65F8B" w:rsidRDefault="00CE4EF8">
            <w:pPr>
              <w:rPr>
                <w:b/>
                <w:sz w:val="22"/>
                <w:szCs w:val="22"/>
              </w:rPr>
            </w:pPr>
            <w:r w:rsidRPr="00E65F8B">
              <w:rPr>
                <w:b/>
                <w:sz w:val="22"/>
                <w:szCs w:val="22"/>
              </w:rPr>
              <w:t>Go Pro Hero 3+ Black Edition</w:t>
            </w:r>
            <w:r>
              <w:rPr>
                <w:b/>
                <w:sz w:val="22"/>
                <w:szCs w:val="22"/>
              </w:rPr>
              <w:t xml:space="preserve"> with accessories</w:t>
            </w:r>
          </w:p>
        </w:tc>
        <w:tc>
          <w:tcPr>
            <w:tcW w:w="9532" w:type="dxa"/>
            <w:shd w:val="clear" w:color="auto" w:fill="C6D9F1" w:themeFill="text2" w:themeFillTint="33"/>
          </w:tcPr>
          <w:p w14:paraId="69E0155D" w14:textId="32089A1F" w:rsidR="00CE4EF8" w:rsidRPr="00E65F8B" w:rsidRDefault="00CE4EF8">
            <w:pPr>
              <w:rPr>
                <w:b/>
                <w:sz w:val="22"/>
                <w:szCs w:val="22"/>
              </w:rPr>
            </w:pPr>
            <w:r w:rsidRPr="00E65F8B">
              <w:rPr>
                <w:b/>
                <w:sz w:val="22"/>
                <w:szCs w:val="22"/>
              </w:rPr>
              <w:t>DAILY RATE £85 +VAT</w:t>
            </w:r>
          </w:p>
        </w:tc>
      </w:tr>
      <w:tr w:rsidR="00CE4EF8" w:rsidRPr="00E65F8B" w14:paraId="23597B0C" w14:textId="77777777" w:rsidTr="000D774A">
        <w:tc>
          <w:tcPr>
            <w:tcW w:w="4644" w:type="dxa"/>
            <w:shd w:val="clear" w:color="auto" w:fill="C6D9F1" w:themeFill="text2" w:themeFillTint="33"/>
          </w:tcPr>
          <w:p w14:paraId="2A96A545" w14:textId="40FDC2D3" w:rsidR="00CE4EF8" w:rsidRPr="00E65F8B" w:rsidRDefault="00A81B88" w:rsidP="000E66A3">
            <w:pPr>
              <w:rPr>
                <w:b/>
                <w:sz w:val="22"/>
                <w:szCs w:val="22"/>
              </w:rPr>
            </w:pPr>
            <w:r>
              <w:rPr>
                <w:b/>
                <w:sz w:val="22"/>
                <w:szCs w:val="22"/>
              </w:rPr>
              <w:t xml:space="preserve">Sony FS700 </w:t>
            </w:r>
          </w:p>
        </w:tc>
        <w:tc>
          <w:tcPr>
            <w:tcW w:w="9532" w:type="dxa"/>
            <w:shd w:val="clear" w:color="auto" w:fill="C6D9F1" w:themeFill="text2" w:themeFillTint="33"/>
          </w:tcPr>
          <w:p w14:paraId="704F0AAD" w14:textId="13C1BAB4" w:rsidR="00CE4EF8" w:rsidRPr="00E65F8B" w:rsidRDefault="00310B38">
            <w:pPr>
              <w:rPr>
                <w:b/>
                <w:sz w:val="22"/>
                <w:szCs w:val="22"/>
              </w:rPr>
            </w:pPr>
            <w:r w:rsidRPr="00E65F8B">
              <w:rPr>
                <w:b/>
                <w:sz w:val="22"/>
                <w:szCs w:val="22"/>
              </w:rPr>
              <w:t xml:space="preserve">DAILY RATE </w:t>
            </w:r>
            <w:r>
              <w:rPr>
                <w:b/>
                <w:sz w:val="22"/>
                <w:szCs w:val="22"/>
              </w:rPr>
              <w:t xml:space="preserve">£200 </w:t>
            </w:r>
            <w:r w:rsidRPr="00E65F8B">
              <w:rPr>
                <w:b/>
                <w:sz w:val="22"/>
                <w:szCs w:val="22"/>
              </w:rPr>
              <w:t>+VAT</w:t>
            </w:r>
          </w:p>
        </w:tc>
      </w:tr>
      <w:tr w:rsidR="00CE4EF8" w:rsidRPr="00E65F8B" w14:paraId="720D1784" w14:textId="77777777" w:rsidTr="000D774A">
        <w:tc>
          <w:tcPr>
            <w:tcW w:w="4644" w:type="dxa"/>
            <w:shd w:val="clear" w:color="auto" w:fill="C6D9F1" w:themeFill="text2" w:themeFillTint="33"/>
          </w:tcPr>
          <w:p w14:paraId="0BD9A318" w14:textId="584C025E" w:rsidR="00CE4EF8" w:rsidRDefault="00CE4EF8">
            <w:pPr>
              <w:rPr>
                <w:b/>
                <w:sz w:val="22"/>
                <w:szCs w:val="22"/>
              </w:rPr>
            </w:pPr>
            <w:r>
              <w:rPr>
                <w:b/>
                <w:sz w:val="22"/>
                <w:szCs w:val="22"/>
              </w:rPr>
              <w:t xml:space="preserve">Canon Mark III </w:t>
            </w:r>
          </w:p>
        </w:tc>
        <w:tc>
          <w:tcPr>
            <w:tcW w:w="9532" w:type="dxa"/>
            <w:shd w:val="clear" w:color="auto" w:fill="C6D9F1" w:themeFill="text2" w:themeFillTint="33"/>
          </w:tcPr>
          <w:p w14:paraId="37527988" w14:textId="120ADF0C" w:rsidR="00CE4EF8" w:rsidRDefault="00CE4EF8">
            <w:pPr>
              <w:rPr>
                <w:b/>
                <w:sz w:val="22"/>
                <w:szCs w:val="22"/>
              </w:rPr>
            </w:pPr>
            <w:r w:rsidRPr="00E65F8B">
              <w:rPr>
                <w:b/>
                <w:sz w:val="22"/>
                <w:szCs w:val="22"/>
              </w:rPr>
              <w:t>DAILY RATE £80 +VAT</w:t>
            </w:r>
          </w:p>
        </w:tc>
      </w:tr>
      <w:tr w:rsidR="00CE4EF8" w:rsidRPr="00E65F8B" w14:paraId="338B4BBE" w14:textId="77777777" w:rsidTr="000D774A">
        <w:tc>
          <w:tcPr>
            <w:tcW w:w="4644" w:type="dxa"/>
            <w:shd w:val="clear" w:color="auto" w:fill="C6D9F1" w:themeFill="text2" w:themeFillTint="33"/>
          </w:tcPr>
          <w:p w14:paraId="1F281C12" w14:textId="24342E9D" w:rsidR="00CE4EF8" w:rsidRPr="00E65F8B" w:rsidRDefault="00CE4EF8">
            <w:pPr>
              <w:rPr>
                <w:b/>
                <w:sz w:val="22"/>
                <w:szCs w:val="22"/>
              </w:rPr>
            </w:pPr>
            <w:r>
              <w:rPr>
                <w:b/>
                <w:sz w:val="22"/>
                <w:szCs w:val="22"/>
              </w:rPr>
              <w:t xml:space="preserve">Canon </w:t>
            </w:r>
            <w:r w:rsidRPr="00E65F8B">
              <w:rPr>
                <w:b/>
                <w:sz w:val="22"/>
                <w:szCs w:val="22"/>
              </w:rPr>
              <w:t>Mark III</w:t>
            </w:r>
            <w:r>
              <w:rPr>
                <w:b/>
                <w:sz w:val="22"/>
                <w:szCs w:val="22"/>
              </w:rPr>
              <w:t xml:space="preserve"> with lens kit</w:t>
            </w:r>
          </w:p>
        </w:tc>
        <w:tc>
          <w:tcPr>
            <w:tcW w:w="9532" w:type="dxa"/>
            <w:shd w:val="clear" w:color="auto" w:fill="C6D9F1" w:themeFill="text2" w:themeFillTint="33"/>
          </w:tcPr>
          <w:p w14:paraId="60C9A9FD" w14:textId="780D5A4A" w:rsidR="00CE4EF8" w:rsidRDefault="00CE4EF8">
            <w:pPr>
              <w:rPr>
                <w:b/>
                <w:sz w:val="22"/>
                <w:szCs w:val="22"/>
              </w:rPr>
            </w:pPr>
            <w:r w:rsidRPr="00E65F8B">
              <w:rPr>
                <w:b/>
                <w:sz w:val="22"/>
                <w:szCs w:val="22"/>
              </w:rPr>
              <w:t>DAILY RATE £170 +VAT</w:t>
            </w:r>
          </w:p>
        </w:tc>
      </w:tr>
      <w:tr w:rsidR="00CE4EF8" w:rsidRPr="00E65F8B" w14:paraId="4F9C345C" w14:textId="77777777" w:rsidTr="000D774A">
        <w:tc>
          <w:tcPr>
            <w:tcW w:w="4644" w:type="dxa"/>
            <w:shd w:val="clear" w:color="auto" w:fill="C6D9F1" w:themeFill="text2" w:themeFillTint="33"/>
          </w:tcPr>
          <w:p w14:paraId="2A31560C" w14:textId="63B359CE" w:rsidR="00CE4EF8" w:rsidRPr="00E65F8B" w:rsidRDefault="00CE4EF8">
            <w:pPr>
              <w:rPr>
                <w:b/>
                <w:sz w:val="22"/>
                <w:szCs w:val="22"/>
              </w:rPr>
            </w:pPr>
            <w:r>
              <w:rPr>
                <w:b/>
                <w:sz w:val="22"/>
                <w:szCs w:val="22"/>
              </w:rPr>
              <w:t xml:space="preserve">Canon Mark II </w:t>
            </w:r>
          </w:p>
        </w:tc>
        <w:tc>
          <w:tcPr>
            <w:tcW w:w="9532" w:type="dxa"/>
            <w:shd w:val="clear" w:color="auto" w:fill="C6D9F1" w:themeFill="text2" w:themeFillTint="33"/>
          </w:tcPr>
          <w:p w14:paraId="41BECBC6" w14:textId="2E8CB7CD" w:rsidR="00CE4EF8" w:rsidRDefault="00CE4EF8">
            <w:pPr>
              <w:rPr>
                <w:b/>
                <w:sz w:val="22"/>
                <w:szCs w:val="22"/>
              </w:rPr>
            </w:pPr>
            <w:r w:rsidRPr="00E65F8B">
              <w:rPr>
                <w:b/>
                <w:sz w:val="22"/>
                <w:szCs w:val="22"/>
              </w:rPr>
              <w:t>DAILY RATE £50 +VAT</w:t>
            </w:r>
          </w:p>
        </w:tc>
      </w:tr>
      <w:tr w:rsidR="00CE4EF8" w:rsidRPr="00E65F8B" w14:paraId="65564066" w14:textId="77777777" w:rsidTr="000D774A">
        <w:tc>
          <w:tcPr>
            <w:tcW w:w="4644" w:type="dxa"/>
            <w:shd w:val="clear" w:color="auto" w:fill="C6D9F1" w:themeFill="text2" w:themeFillTint="33"/>
          </w:tcPr>
          <w:p w14:paraId="3B3DECA7" w14:textId="0E05EED7" w:rsidR="00CE4EF8" w:rsidRPr="00E65F8B" w:rsidRDefault="00CE4EF8">
            <w:pPr>
              <w:rPr>
                <w:b/>
                <w:sz w:val="22"/>
                <w:szCs w:val="22"/>
              </w:rPr>
            </w:pPr>
            <w:r>
              <w:rPr>
                <w:b/>
                <w:sz w:val="22"/>
                <w:szCs w:val="22"/>
              </w:rPr>
              <w:t xml:space="preserve">Canon </w:t>
            </w:r>
            <w:r w:rsidRPr="00E65F8B">
              <w:rPr>
                <w:b/>
                <w:sz w:val="22"/>
                <w:szCs w:val="22"/>
              </w:rPr>
              <w:t>Mark II</w:t>
            </w:r>
            <w:r>
              <w:rPr>
                <w:b/>
                <w:sz w:val="22"/>
                <w:szCs w:val="22"/>
              </w:rPr>
              <w:t xml:space="preserve"> with lens kit</w:t>
            </w:r>
          </w:p>
        </w:tc>
        <w:tc>
          <w:tcPr>
            <w:tcW w:w="9532" w:type="dxa"/>
            <w:shd w:val="clear" w:color="auto" w:fill="C6D9F1" w:themeFill="text2" w:themeFillTint="33"/>
          </w:tcPr>
          <w:p w14:paraId="51AC9829" w14:textId="1DED31D8" w:rsidR="00CE4EF8" w:rsidRDefault="00CE4EF8">
            <w:pPr>
              <w:rPr>
                <w:b/>
                <w:sz w:val="22"/>
                <w:szCs w:val="22"/>
              </w:rPr>
            </w:pPr>
            <w:r w:rsidRPr="00E65F8B">
              <w:rPr>
                <w:b/>
                <w:sz w:val="22"/>
                <w:szCs w:val="22"/>
              </w:rPr>
              <w:t>DAILY RATE £140 +VAT</w:t>
            </w:r>
          </w:p>
        </w:tc>
      </w:tr>
      <w:tr w:rsidR="00CE4EF8" w:rsidRPr="00E65F8B" w14:paraId="6A5AE8A0" w14:textId="77777777" w:rsidTr="000D774A">
        <w:tc>
          <w:tcPr>
            <w:tcW w:w="4644" w:type="dxa"/>
            <w:shd w:val="clear" w:color="auto" w:fill="C6D9F1" w:themeFill="text2" w:themeFillTint="33"/>
          </w:tcPr>
          <w:p w14:paraId="2ACE15B9" w14:textId="02A5E71B" w:rsidR="00CE4EF8" w:rsidRPr="00E65F8B" w:rsidRDefault="00A81B88" w:rsidP="00824528">
            <w:pPr>
              <w:rPr>
                <w:b/>
                <w:sz w:val="22"/>
                <w:szCs w:val="22"/>
              </w:rPr>
            </w:pPr>
            <w:r>
              <w:rPr>
                <w:b/>
                <w:sz w:val="22"/>
                <w:szCs w:val="22"/>
              </w:rPr>
              <w:t xml:space="preserve">Canon </w:t>
            </w:r>
            <w:proofErr w:type="gramStart"/>
            <w:r>
              <w:rPr>
                <w:b/>
                <w:sz w:val="22"/>
                <w:szCs w:val="22"/>
              </w:rPr>
              <w:t xml:space="preserve">XF305  </w:t>
            </w:r>
            <w:proofErr w:type="gramEnd"/>
          </w:p>
        </w:tc>
        <w:tc>
          <w:tcPr>
            <w:tcW w:w="9532" w:type="dxa"/>
            <w:shd w:val="clear" w:color="auto" w:fill="C6D9F1" w:themeFill="text2" w:themeFillTint="33"/>
          </w:tcPr>
          <w:p w14:paraId="3F24303A" w14:textId="3865509D" w:rsidR="00CE4EF8" w:rsidRPr="00E65F8B" w:rsidRDefault="00CE4EF8">
            <w:pPr>
              <w:rPr>
                <w:b/>
                <w:sz w:val="22"/>
                <w:szCs w:val="22"/>
              </w:rPr>
            </w:pPr>
            <w:r w:rsidRPr="00E65F8B">
              <w:rPr>
                <w:b/>
                <w:sz w:val="22"/>
                <w:szCs w:val="22"/>
              </w:rPr>
              <w:t>DAILY RATE £85 +VAT</w:t>
            </w:r>
          </w:p>
        </w:tc>
      </w:tr>
      <w:tr w:rsidR="00CE4EF8" w:rsidRPr="00E65F8B" w14:paraId="196B77CF" w14:textId="77777777" w:rsidTr="00CE4EF8">
        <w:tc>
          <w:tcPr>
            <w:tcW w:w="4644" w:type="dxa"/>
            <w:shd w:val="clear" w:color="auto" w:fill="C6D9F1" w:themeFill="text2" w:themeFillTint="33"/>
          </w:tcPr>
          <w:p w14:paraId="05E8D3C1" w14:textId="24BD41FE" w:rsidR="00CE4EF8" w:rsidRPr="00E65F8B" w:rsidRDefault="00A81B88" w:rsidP="00CE4EF8">
            <w:pPr>
              <w:rPr>
                <w:b/>
                <w:sz w:val="22"/>
                <w:szCs w:val="22"/>
              </w:rPr>
            </w:pPr>
            <w:r>
              <w:rPr>
                <w:b/>
                <w:sz w:val="22"/>
                <w:szCs w:val="22"/>
              </w:rPr>
              <w:t>7D Canon with</w:t>
            </w:r>
            <w:r w:rsidR="00CE4EF8" w:rsidRPr="00E65F8B">
              <w:rPr>
                <w:b/>
                <w:sz w:val="22"/>
                <w:szCs w:val="22"/>
              </w:rPr>
              <w:t xml:space="preserve"> 35mm</w:t>
            </w:r>
            <w:r>
              <w:rPr>
                <w:b/>
                <w:sz w:val="22"/>
                <w:szCs w:val="22"/>
              </w:rPr>
              <w:t xml:space="preserve"> </w:t>
            </w:r>
          </w:p>
        </w:tc>
        <w:tc>
          <w:tcPr>
            <w:tcW w:w="9532" w:type="dxa"/>
            <w:shd w:val="clear" w:color="auto" w:fill="C6D9F1" w:themeFill="text2" w:themeFillTint="33"/>
          </w:tcPr>
          <w:p w14:paraId="5010391A" w14:textId="77777777" w:rsidR="00CE4EF8" w:rsidRPr="00E65F8B" w:rsidRDefault="00CE4EF8" w:rsidP="00CE4EF8">
            <w:pPr>
              <w:rPr>
                <w:b/>
                <w:sz w:val="22"/>
                <w:szCs w:val="22"/>
              </w:rPr>
            </w:pPr>
            <w:r w:rsidRPr="00E65F8B">
              <w:rPr>
                <w:b/>
                <w:sz w:val="22"/>
                <w:szCs w:val="22"/>
              </w:rPr>
              <w:t>DAILY RATE £60 +VAT</w:t>
            </w:r>
          </w:p>
        </w:tc>
      </w:tr>
      <w:tr w:rsidR="00CE4EF8" w:rsidRPr="00E65F8B" w14:paraId="70DEFEA9" w14:textId="77777777" w:rsidTr="00CE4EF8">
        <w:tc>
          <w:tcPr>
            <w:tcW w:w="4644" w:type="dxa"/>
            <w:shd w:val="clear" w:color="auto" w:fill="C6D9F1" w:themeFill="text2" w:themeFillTint="33"/>
          </w:tcPr>
          <w:p w14:paraId="3603FDC8" w14:textId="0C245B56" w:rsidR="00CE4EF8" w:rsidRPr="00E65F8B" w:rsidRDefault="00A81B88" w:rsidP="00CE4EF8">
            <w:pPr>
              <w:rPr>
                <w:b/>
                <w:sz w:val="22"/>
                <w:szCs w:val="22"/>
              </w:rPr>
            </w:pPr>
            <w:r>
              <w:rPr>
                <w:b/>
                <w:sz w:val="22"/>
                <w:szCs w:val="22"/>
              </w:rPr>
              <w:t>60D Canon with</w:t>
            </w:r>
            <w:r w:rsidR="00CE4EF8" w:rsidRPr="00E65F8B">
              <w:rPr>
                <w:b/>
                <w:sz w:val="22"/>
                <w:szCs w:val="22"/>
              </w:rPr>
              <w:t xml:space="preserve"> 18-55mm</w:t>
            </w:r>
          </w:p>
        </w:tc>
        <w:tc>
          <w:tcPr>
            <w:tcW w:w="9532" w:type="dxa"/>
            <w:shd w:val="clear" w:color="auto" w:fill="C6D9F1" w:themeFill="text2" w:themeFillTint="33"/>
          </w:tcPr>
          <w:p w14:paraId="522BAED5" w14:textId="7C166BBF" w:rsidR="00CE4EF8" w:rsidRPr="00E65F8B" w:rsidRDefault="00CE4EF8" w:rsidP="00CE4EF8">
            <w:pPr>
              <w:rPr>
                <w:b/>
                <w:sz w:val="22"/>
                <w:szCs w:val="22"/>
              </w:rPr>
            </w:pPr>
            <w:r w:rsidRPr="00E65F8B">
              <w:rPr>
                <w:b/>
                <w:sz w:val="22"/>
                <w:szCs w:val="22"/>
              </w:rPr>
              <w:t>DAILY RATE £50 +VAT</w:t>
            </w:r>
          </w:p>
        </w:tc>
      </w:tr>
      <w:tr w:rsidR="00CE4EF8" w:rsidRPr="00E65F8B" w14:paraId="3C53AFEC" w14:textId="77777777" w:rsidTr="00CE4EF8">
        <w:tc>
          <w:tcPr>
            <w:tcW w:w="4644" w:type="dxa"/>
            <w:shd w:val="clear" w:color="auto" w:fill="C6D9F1" w:themeFill="text2" w:themeFillTint="33"/>
          </w:tcPr>
          <w:p w14:paraId="6573CF39" w14:textId="0489547C" w:rsidR="00CE4EF8" w:rsidRPr="00E65F8B" w:rsidRDefault="00A81B88" w:rsidP="00CE4EF8">
            <w:pPr>
              <w:rPr>
                <w:b/>
                <w:sz w:val="22"/>
                <w:szCs w:val="22"/>
              </w:rPr>
            </w:pPr>
            <w:r>
              <w:rPr>
                <w:b/>
                <w:sz w:val="22"/>
                <w:szCs w:val="22"/>
              </w:rPr>
              <w:t xml:space="preserve">550D Canon with </w:t>
            </w:r>
            <w:r w:rsidR="00CE4EF8" w:rsidRPr="00E65F8B">
              <w:rPr>
                <w:b/>
                <w:sz w:val="22"/>
                <w:szCs w:val="22"/>
              </w:rPr>
              <w:t>18-55mm</w:t>
            </w:r>
          </w:p>
        </w:tc>
        <w:tc>
          <w:tcPr>
            <w:tcW w:w="9532" w:type="dxa"/>
            <w:shd w:val="clear" w:color="auto" w:fill="C6D9F1" w:themeFill="text2" w:themeFillTint="33"/>
          </w:tcPr>
          <w:p w14:paraId="26E1B7C4" w14:textId="7522E53A" w:rsidR="00CE4EF8" w:rsidRPr="00E65F8B" w:rsidRDefault="00CE4EF8" w:rsidP="00CE4EF8">
            <w:pPr>
              <w:rPr>
                <w:b/>
                <w:sz w:val="22"/>
                <w:szCs w:val="22"/>
              </w:rPr>
            </w:pPr>
            <w:r w:rsidRPr="00E65F8B">
              <w:rPr>
                <w:b/>
                <w:sz w:val="22"/>
                <w:szCs w:val="22"/>
              </w:rPr>
              <w:t>DAILY RATE £40 +VAT</w:t>
            </w:r>
          </w:p>
        </w:tc>
      </w:tr>
      <w:tr w:rsidR="00930FAE" w:rsidRPr="00E65F8B" w14:paraId="2736013E" w14:textId="77777777" w:rsidTr="00CE4EF8">
        <w:tc>
          <w:tcPr>
            <w:tcW w:w="4644" w:type="dxa"/>
            <w:shd w:val="clear" w:color="auto" w:fill="C6D9F1" w:themeFill="text2" w:themeFillTint="33"/>
          </w:tcPr>
          <w:p w14:paraId="5B714BC4" w14:textId="6344FFF1" w:rsidR="00930FAE" w:rsidRDefault="00010EBC" w:rsidP="00CE4EF8">
            <w:pPr>
              <w:rPr>
                <w:b/>
                <w:sz w:val="22"/>
                <w:szCs w:val="22"/>
              </w:rPr>
            </w:pPr>
            <w:r w:rsidRPr="00010EBC">
              <w:rPr>
                <w:b/>
                <w:sz w:val="22"/>
                <w:szCs w:val="22"/>
              </w:rPr>
              <w:t xml:space="preserve">Infrared Night Vision Wildlife Camera </w:t>
            </w:r>
          </w:p>
        </w:tc>
        <w:tc>
          <w:tcPr>
            <w:tcW w:w="9532" w:type="dxa"/>
            <w:shd w:val="clear" w:color="auto" w:fill="C6D9F1" w:themeFill="text2" w:themeFillTint="33"/>
          </w:tcPr>
          <w:p w14:paraId="247492F2" w14:textId="7B7BCFF4" w:rsidR="00930FAE" w:rsidRPr="00E65F8B" w:rsidRDefault="008457DC" w:rsidP="00CE4EF8">
            <w:pPr>
              <w:rPr>
                <w:b/>
                <w:sz w:val="22"/>
                <w:szCs w:val="22"/>
              </w:rPr>
            </w:pPr>
            <w:r>
              <w:rPr>
                <w:b/>
                <w:sz w:val="22"/>
                <w:szCs w:val="22"/>
              </w:rPr>
              <w:t>DAILY RATE £5</w:t>
            </w:r>
            <w:r w:rsidR="00010EBC" w:rsidRPr="00E65F8B">
              <w:rPr>
                <w:b/>
                <w:sz w:val="22"/>
                <w:szCs w:val="22"/>
              </w:rPr>
              <w:t>0 +VAT</w:t>
            </w:r>
          </w:p>
        </w:tc>
      </w:tr>
      <w:tr w:rsidR="00CE4EF8" w:rsidRPr="00E65F8B" w14:paraId="78418DC6" w14:textId="77777777" w:rsidTr="000D774A">
        <w:tc>
          <w:tcPr>
            <w:tcW w:w="4644" w:type="dxa"/>
            <w:shd w:val="clear" w:color="auto" w:fill="C6D9F1" w:themeFill="text2" w:themeFillTint="33"/>
          </w:tcPr>
          <w:p w14:paraId="14DED49F" w14:textId="2A65F6F9" w:rsidR="00CE4EF8" w:rsidRPr="00E65F8B" w:rsidRDefault="00CE4EF8" w:rsidP="004C272E">
            <w:pPr>
              <w:rPr>
                <w:b/>
                <w:sz w:val="22"/>
                <w:szCs w:val="22"/>
              </w:rPr>
            </w:pPr>
            <w:r w:rsidRPr="00E65F8B">
              <w:rPr>
                <w:b/>
                <w:sz w:val="22"/>
                <w:szCs w:val="22"/>
              </w:rPr>
              <w:t>RED</w:t>
            </w:r>
            <w:r w:rsidR="00A81B88">
              <w:rPr>
                <w:b/>
                <w:sz w:val="22"/>
                <w:szCs w:val="22"/>
              </w:rPr>
              <w:t xml:space="preserve"> </w:t>
            </w:r>
            <w:r w:rsidR="004C272E">
              <w:rPr>
                <w:b/>
                <w:sz w:val="22"/>
                <w:szCs w:val="22"/>
              </w:rPr>
              <w:t>One kit</w:t>
            </w:r>
          </w:p>
        </w:tc>
        <w:tc>
          <w:tcPr>
            <w:tcW w:w="9532" w:type="dxa"/>
            <w:shd w:val="clear" w:color="auto" w:fill="C6D9F1" w:themeFill="text2" w:themeFillTint="33"/>
          </w:tcPr>
          <w:p w14:paraId="438FA1DE" w14:textId="122D53A4" w:rsidR="00CE4EF8" w:rsidRPr="00E65F8B" w:rsidRDefault="00CE4EF8">
            <w:pPr>
              <w:rPr>
                <w:b/>
                <w:sz w:val="22"/>
                <w:szCs w:val="22"/>
              </w:rPr>
            </w:pPr>
            <w:r>
              <w:rPr>
                <w:b/>
                <w:sz w:val="22"/>
                <w:szCs w:val="22"/>
              </w:rPr>
              <w:t>DAILY RATE £82</w:t>
            </w:r>
            <w:r w:rsidRPr="00E65F8B">
              <w:rPr>
                <w:b/>
                <w:sz w:val="22"/>
                <w:szCs w:val="22"/>
              </w:rPr>
              <w:t>0 +VAT</w:t>
            </w:r>
          </w:p>
        </w:tc>
      </w:tr>
      <w:tr w:rsidR="00CE4EF8" w:rsidRPr="00E65F8B" w14:paraId="479CF181" w14:textId="77777777" w:rsidTr="000D774A">
        <w:tc>
          <w:tcPr>
            <w:tcW w:w="4644" w:type="dxa"/>
            <w:shd w:val="clear" w:color="auto" w:fill="C6D9F1" w:themeFill="text2" w:themeFillTint="33"/>
          </w:tcPr>
          <w:p w14:paraId="0800CD8C" w14:textId="4EBEAAA3" w:rsidR="00CE4EF8" w:rsidRPr="00E65F8B" w:rsidRDefault="00CE4EF8">
            <w:pPr>
              <w:rPr>
                <w:b/>
                <w:sz w:val="22"/>
                <w:szCs w:val="22"/>
              </w:rPr>
            </w:pPr>
            <w:r>
              <w:rPr>
                <w:b/>
                <w:sz w:val="22"/>
                <w:szCs w:val="22"/>
              </w:rPr>
              <w:t>Canon XA10</w:t>
            </w:r>
          </w:p>
        </w:tc>
        <w:tc>
          <w:tcPr>
            <w:tcW w:w="9532" w:type="dxa"/>
            <w:shd w:val="clear" w:color="auto" w:fill="C6D9F1" w:themeFill="text2" w:themeFillTint="33"/>
          </w:tcPr>
          <w:p w14:paraId="21DA1D26" w14:textId="18222289" w:rsidR="00CE4EF8" w:rsidRPr="00E65F8B" w:rsidRDefault="00273226">
            <w:pPr>
              <w:rPr>
                <w:b/>
                <w:sz w:val="22"/>
                <w:szCs w:val="22"/>
              </w:rPr>
            </w:pPr>
            <w:r>
              <w:rPr>
                <w:b/>
                <w:sz w:val="22"/>
                <w:szCs w:val="22"/>
              </w:rPr>
              <w:t>DAILY RATE £75</w:t>
            </w:r>
            <w:r w:rsidRPr="00E65F8B">
              <w:rPr>
                <w:b/>
                <w:sz w:val="22"/>
                <w:szCs w:val="22"/>
              </w:rPr>
              <w:t xml:space="preserve"> +VAT</w:t>
            </w:r>
          </w:p>
        </w:tc>
      </w:tr>
      <w:tr w:rsidR="00CE4EF8" w:rsidRPr="00E65F8B" w14:paraId="04D661C2" w14:textId="77777777" w:rsidTr="000D774A">
        <w:tc>
          <w:tcPr>
            <w:tcW w:w="4644" w:type="dxa"/>
            <w:shd w:val="clear" w:color="auto" w:fill="C6D9F1" w:themeFill="text2" w:themeFillTint="33"/>
          </w:tcPr>
          <w:p w14:paraId="6A67DE24" w14:textId="51F2B3C9" w:rsidR="00CE4EF8" w:rsidRDefault="00CE4EF8">
            <w:pPr>
              <w:rPr>
                <w:b/>
                <w:sz w:val="22"/>
                <w:szCs w:val="22"/>
              </w:rPr>
            </w:pPr>
            <w:r>
              <w:rPr>
                <w:b/>
                <w:sz w:val="22"/>
                <w:szCs w:val="22"/>
              </w:rPr>
              <w:t>Canon XF100</w:t>
            </w:r>
          </w:p>
        </w:tc>
        <w:tc>
          <w:tcPr>
            <w:tcW w:w="9532" w:type="dxa"/>
            <w:shd w:val="clear" w:color="auto" w:fill="C6D9F1" w:themeFill="text2" w:themeFillTint="33"/>
          </w:tcPr>
          <w:p w14:paraId="2DC1F4BA" w14:textId="353AFDF2" w:rsidR="00CE4EF8" w:rsidRDefault="00273226">
            <w:pPr>
              <w:rPr>
                <w:b/>
                <w:sz w:val="22"/>
                <w:szCs w:val="22"/>
              </w:rPr>
            </w:pPr>
            <w:r>
              <w:rPr>
                <w:b/>
                <w:sz w:val="22"/>
                <w:szCs w:val="22"/>
              </w:rPr>
              <w:t>DAILY RATE £10</w:t>
            </w:r>
            <w:r w:rsidRPr="00E65F8B">
              <w:rPr>
                <w:b/>
                <w:sz w:val="22"/>
                <w:szCs w:val="22"/>
              </w:rPr>
              <w:t>0 +VAT</w:t>
            </w:r>
          </w:p>
        </w:tc>
      </w:tr>
      <w:tr w:rsidR="00CE4EF8" w:rsidRPr="00E65F8B" w14:paraId="6A5C5072" w14:textId="77777777" w:rsidTr="009F34BF">
        <w:tc>
          <w:tcPr>
            <w:tcW w:w="14176" w:type="dxa"/>
            <w:gridSpan w:val="2"/>
            <w:shd w:val="clear" w:color="auto" w:fill="FDE9D9" w:themeFill="accent6" w:themeFillTint="33"/>
          </w:tcPr>
          <w:p w14:paraId="2DAD3F26" w14:textId="77777777" w:rsidR="00CE4EF8" w:rsidRPr="00E65F8B" w:rsidRDefault="00CE4EF8" w:rsidP="002E5942">
            <w:pPr>
              <w:rPr>
                <w:sz w:val="22"/>
                <w:szCs w:val="22"/>
              </w:rPr>
            </w:pPr>
            <w:r w:rsidRPr="00E65F8B">
              <w:rPr>
                <w:b/>
                <w:sz w:val="22"/>
                <w:szCs w:val="22"/>
              </w:rPr>
              <w:t>Lenses</w:t>
            </w:r>
          </w:p>
        </w:tc>
      </w:tr>
      <w:tr w:rsidR="00CE4EF8" w:rsidRPr="00E65F8B" w14:paraId="5D490B42" w14:textId="77777777" w:rsidTr="009F34BF">
        <w:tc>
          <w:tcPr>
            <w:tcW w:w="4644" w:type="dxa"/>
            <w:shd w:val="clear" w:color="auto" w:fill="C6D9F1" w:themeFill="text2" w:themeFillTint="33"/>
          </w:tcPr>
          <w:p w14:paraId="728715BB" w14:textId="77777777" w:rsidR="00CE4EF8" w:rsidRPr="00E65F8B" w:rsidRDefault="00CE4EF8" w:rsidP="002E5942">
            <w:pPr>
              <w:rPr>
                <w:b/>
                <w:sz w:val="22"/>
                <w:szCs w:val="22"/>
              </w:rPr>
            </w:pPr>
            <w:r w:rsidRPr="00E65F8B">
              <w:rPr>
                <w:b/>
                <w:sz w:val="22"/>
                <w:szCs w:val="22"/>
              </w:rPr>
              <w:t>75-300mm Canon</w:t>
            </w:r>
          </w:p>
        </w:tc>
        <w:tc>
          <w:tcPr>
            <w:tcW w:w="9532" w:type="dxa"/>
            <w:shd w:val="clear" w:color="auto" w:fill="C6D9F1" w:themeFill="text2" w:themeFillTint="33"/>
          </w:tcPr>
          <w:p w14:paraId="43598B7D" w14:textId="77777777" w:rsidR="00CE4EF8" w:rsidRPr="00E65F8B" w:rsidRDefault="00CE4EF8" w:rsidP="002E5942">
            <w:pPr>
              <w:rPr>
                <w:sz w:val="22"/>
                <w:szCs w:val="22"/>
              </w:rPr>
            </w:pPr>
            <w:r w:rsidRPr="00E65F8B">
              <w:rPr>
                <w:b/>
                <w:sz w:val="22"/>
                <w:szCs w:val="22"/>
              </w:rPr>
              <w:t>DAILY RATE £20 +VAT</w:t>
            </w:r>
          </w:p>
        </w:tc>
      </w:tr>
      <w:tr w:rsidR="00CE4EF8" w:rsidRPr="00E65F8B" w14:paraId="7BEFEFF5" w14:textId="77777777" w:rsidTr="009F34BF">
        <w:tc>
          <w:tcPr>
            <w:tcW w:w="4644" w:type="dxa"/>
            <w:shd w:val="clear" w:color="auto" w:fill="C6D9F1" w:themeFill="text2" w:themeFillTint="33"/>
          </w:tcPr>
          <w:p w14:paraId="3CBEA2AB" w14:textId="77777777" w:rsidR="00CE4EF8" w:rsidRPr="00E65F8B" w:rsidRDefault="00CE4EF8" w:rsidP="002E5942">
            <w:pPr>
              <w:rPr>
                <w:sz w:val="22"/>
                <w:szCs w:val="22"/>
              </w:rPr>
            </w:pPr>
            <w:r w:rsidRPr="00E65F8B">
              <w:rPr>
                <w:b/>
                <w:sz w:val="22"/>
                <w:szCs w:val="22"/>
              </w:rPr>
              <w:t>28mm Canon</w:t>
            </w:r>
          </w:p>
        </w:tc>
        <w:tc>
          <w:tcPr>
            <w:tcW w:w="9532" w:type="dxa"/>
            <w:shd w:val="clear" w:color="auto" w:fill="C6D9F1" w:themeFill="text2" w:themeFillTint="33"/>
          </w:tcPr>
          <w:p w14:paraId="7873577B" w14:textId="77777777" w:rsidR="00CE4EF8" w:rsidRPr="00E65F8B" w:rsidRDefault="00CE4EF8" w:rsidP="002E5942">
            <w:pPr>
              <w:rPr>
                <w:sz w:val="22"/>
                <w:szCs w:val="22"/>
              </w:rPr>
            </w:pPr>
            <w:r w:rsidRPr="00E65F8B">
              <w:rPr>
                <w:b/>
                <w:sz w:val="22"/>
                <w:szCs w:val="22"/>
              </w:rPr>
              <w:t>DAILY RATE £30 +VAT</w:t>
            </w:r>
          </w:p>
        </w:tc>
      </w:tr>
      <w:tr w:rsidR="00CE4EF8" w:rsidRPr="00E65F8B" w14:paraId="0CD4A8A4" w14:textId="77777777" w:rsidTr="009F34BF">
        <w:tc>
          <w:tcPr>
            <w:tcW w:w="4644" w:type="dxa"/>
            <w:shd w:val="clear" w:color="auto" w:fill="C6D9F1" w:themeFill="text2" w:themeFillTint="33"/>
          </w:tcPr>
          <w:p w14:paraId="3ED587F5" w14:textId="77777777" w:rsidR="00CE4EF8" w:rsidRPr="00E65F8B" w:rsidRDefault="00CE4EF8" w:rsidP="002E5942">
            <w:pPr>
              <w:rPr>
                <w:sz w:val="22"/>
                <w:szCs w:val="22"/>
              </w:rPr>
            </w:pPr>
            <w:r w:rsidRPr="00E65F8B">
              <w:rPr>
                <w:b/>
                <w:sz w:val="22"/>
                <w:szCs w:val="22"/>
              </w:rPr>
              <w:t>50mm Canon</w:t>
            </w:r>
          </w:p>
        </w:tc>
        <w:tc>
          <w:tcPr>
            <w:tcW w:w="9532" w:type="dxa"/>
            <w:shd w:val="clear" w:color="auto" w:fill="C6D9F1" w:themeFill="text2" w:themeFillTint="33"/>
          </w:tcPr>
          <w:p w14:paraId="20CDA8E2" w14:textId="77777777" w:rsidR="00CE4EF8" w:rsidRPr="00E65F8B" w:rsidRDefault="00CE4EF8" w:rsidP="002E5942">
            <w:pPr>
              <w:rPr>
                <w:sz w:val="22"/>
                <w:szCs w:val="22"/>
              </w:rPr>
            </w:pPr>
            <w:r w:rsidRPr="00E65F8B">
              <w:rPr>
                <w:b/>
                <w:sz w:val="22"/>
                <w:szCs w:val="22"/>
              </w:rPr>
              <w:t>DAILY RATE £30 +VAT</w:t>
            </w:r>
          </w:p>
        </w:tc>
      </w:tr>
      <w:tr w:rsidR="00CE4EF8" w:rsidRPr="00E65F8B" w14:paraId="4A36D43F" w14:textId="77777777" w:rsidTr="00311179">
        <w:tc>
          <w:tcPr>
            <w:tcW w:w="4644" w:type="dxa"/>
            <w:shd w:val="clear" w:color="auto" w:fill="C6D9F1" w:themeFill="text2" w:themeFillTint="33"/>
          </w:tcPr>
          <w:p w14:paraId="55565A71" w14:textId="77777777" w:rsidR="00CE4EF8" w:rsidRPr="00E65F8B" w:rsidRDefault="00CE4EF8" w:rsidP="002E5942">
            <w:pPr>
              <w:rPr>
                <w:b/>
                <w:sz w:val="22"/>
                <w:szCs w:val="22"/>
              </w:rPr>
            </w:pPr>
            <w:r w:rsidRPr="00E65F8B">
              <w:rPr>
                <w:b/>
                <w:sz w:val="22"/>
                <w:szCs w:val="22"/>
              </w:rPr>
              <w:t>35mm Canon</w:t>
            </w:r>
          </w:p>
        </w:tc>
        <w:tc>
          <w:tcPr>
            <w:tcW w:w="9532" w:type="dxa"/>
            <w:shd w:val="clear" w:color="auto" w:fill="C6D9F1" w:themeFill="text2" w:themeFillTint="33"/>
          </w:tcPr>
          <w:p w14:paraId="6CD88A19" w14:textId="77777777" w:rsidR="00CE4EF8" w:rsidRPr="00E65F8B" w:rsidRDefault="00CE4EF8" w:rsidP="002E5942">
            <w:pPr>
              <w:rPr>
                <w:sz w:val="22"/>
                <w:szCs w:val="22"/>
              </w:rPr>
            </w:pPr>
            <w:r w:rsidRPr="00E65F8B">
              <w:rPr>
                <w:b/>
                <w:sz w:val="22"/>
                <w:szCs w:val="22"/>
              </w:rPr>
              <w:t>DAILY RATE £30 +VAT</w:t>
            </w:r>
          </w:p>
        </w:tc>
      </w:tr>
      <w:tr w:rsidR="00CE4EF8" w:rsidRPr="00E65F8B" w14:paraId="74D390A2" w14:textId="77777777" w:rsidTr="00311179">
        <w:tc>
          <w:tcPr>
            <w:tcW w:w="4644" w:type="dxa"/>
            <w:shd w:val="clear" w:color="auto" w:fill="C6D9F1" w:themeFill="text2" w:themeFillTint="33"/>
          </w:tcPr>
          <w:p w14:paraId="347955C5" w14:textId="77777777" w:rsidR="00CE4EF8" w:rsidRPr="00E65F8B" w:rsidRDefault="00CE4EF8" w:rsidP="002E5942">
            <w:pPr>
              <w:rPr>
                <w:sz w:val="22"/>
                <w:szCs w:val="22"/>
              </w:rPr>
            </w:pPr>
            <w:r w:rsidRPr="00E65F8B">
              <w:rPr>
                <w:b/>
                <w:sz w:val="22"/>
                <w:szCs w:val="22"/>
              </w:rPr>
              <w:t>85mm Canon</w:t>
            </w:r>
          </w:p>
        </w:tc>
        <w:tc>
          <w:tcPr>
            <w:tcW w:w="9532" w:type="dxa"/>
            <w:shd w:val="clear" w:color="auto" w:fill="C6D9F1" w:themeFill="text2" w:themeFillTint="33"/>
          </w:tcPr>
          <w:p w14:paraId="2DDC3B16" w14:textId="77777777" w:rsidR="00CE4EF8" w:rsidRPr="00E65F8B" w:rsidRDefault="00CE4EF8" w:rsidP="002E5942">
            <w:pPr>
              <w:rPr>
                <w:sz w:val="22"/>
                <w:szCs w:val="22"/>
              </w:rPr>
            </w:pPr>
            <w:r w:rsidRPr="00E65F8B">
              <w:rPr>
                <w:b/>
                <w:sz w:val="22"/>
                <w:szCs w:val="22"/>
              </w:rPr>
              <w:t>DAILY RATE £30 +VAT</w:t>
            </w:r>
          </w:p>
        </w:tc>
      </w:tr>
      <w:tr w:rsidR="00CE4EF8" w:rsidRPr="00E65F8B" w14:paraId="5978C038" w14:textId="77777777" w:rsidTr="00311179">
        <w:tc>
          <w:tcPr>
            <w:tcW w:w="4644" w:type="dxa"/>
            <w:shd w:val="clear" w:color="auto" w:fill="C6D9F1" w:themeFill="text2" w:themeFillTint="33"/>
          </w:tcPr>
          <w:p w14:paraId="7360884A" w14:textId="77777777" w:rsidR="00CE4EF8" w:rsidRPr="00E65F8B" w:rsidRDefault="00CE4EF8" w:rsidP="002E5942">
            <w:pPr>
              <w:rPr>
                <w:sz w:val="22"/>
                <w:szCs w:val="22"/>
              </w:rPr>
            </w:pPr>
            <w:r w:rsidRPr="00E65F8B">
              <w:rPr>
                <w:b/>
                <w:sz w:val="22"/>
                <w:szCs w:val="22"/>
              </w:rPr>
              <w:t>100mm Canon</w:t>
            </w:r>
          </w:p>
        </w:tc>
        <w:tc>
          <w:tcPr>
            <w:tcW w:w="9532" w:type="dxa"/>
            <w:shd w:val="clear" w:color="auto" w:fill="C6D9F1" w:themeFill="text2" w:themeFillTint="33"/>
          </w:tcPr>
          <w:p w14:paraId="59597F62" w14:textId="77777777" w:rsidR="00CE4EF8" w:rsidRPr="00E65F8B" w:rsidRDefault="00CE4EF8" w:rsidP="002E5942">
            <w:pPr>
              <w:rPr>
                <w:sz w:val="22"/>
                <w:szCs w:val="22"/>
              </w:rPr>
            </w:pPr>
            <w:r w:rsidRPr="00E65F8B">
              <w:rPr>
                <w:b/>
                <w:sz w:val="22"/>
                <w:szCs w:val="22"/>
              </w:rPr>
              <w:t>DAILY RATE £40 +VAT</w:t>
            </w:r>
          </w:p>
        </w:tc>
      </w:tr>
      <w:tr w:rsidR="00CE4EF8" w:rsidRPr="00E65F8B" w14:paraId="30169757" w14:textId="77777777" w:rsidTr="00311179">
        <w:tc>
          <w:tcPr>
            <w:tcW w:w="4644" w:type="dxa"/>
            <w:shd w:val="clear" w:color="auto" w:fill="C6D9F1" w:themeFill="text2" w:themeFillTint="33"/>
          </w:tcPr>
          <w:p w14:paraId="08731A96" w14:textId="77777777" w:rsidR="00CE4EF8" w:rsidRPr="00E65F8B" w:rsidRDefault="00CE4EF8" w:rsidP="002E5942">
            <w:pPr>
              <w:rPr>
                <w:sz w:val="22"/>
                <w:szCs w:val="22"/>
              </w:rPr>
            </w:pPr>
            <w:r w:rsidRPr="00E65F8B">
              <w:rPr>
                <w:b/>
                <w:sz w:val="22"/>
                <w:szCs w:val="22"/>
              </w:rPr>
              <w:t>16-35mm Canon</w:t>
            </w:r>
          </w:p>
        </w:tc>
        <w:tc>
          <w:tcPr>
            <w:tcW w:w="9532" w:type="dxa"/>
            <w:shd w:val="clear" w:color="auto" w:fill="C6D9F1" w:themeFill="text2" w:themeFillTint="33"/>
          </w:tcPr>
          <w:p w14:paraId="42CF91BB" w14:textId="77777777" w:rsidR="00CE4EF8" w:rsidRPr="00E65F8B" w:rsidRDefault="00CE4EF8" w:rsidP="002E5942">
            <w:pPr>
              <w:rPr>
                <w:sz w:val="22"/>
                <w:szCs w:val="22"/>
              </w:rPr>
            </w:pPr>
            <w:r w:rsidRPr="00E65F8B">
              <w:rPr>
                <w:b/>
                <w:sz w:val="22"/>
                <w:szCs w:val="22"/>
              </w:rPr>
              <w:t>DAILY RATE £50 +VAT</w:t>
            </w:r>
          </w:p>
        </w:tc>
      </w:tr>
      <w:tr w:rsidR="00CE4EF8" w:rsidRPr="00E65F8B" w14:paraId="04D2D836" w14:textId="77777777" w:rsidTr="00311179">
        <w:tc>
          <w:tcPr>
            <w:tcW w:w="4644" w:type="dxa"/>
            <w:shd w:val="clear" w:color="auto" w:fill="C6D9F1" w:themeFill="text2" w:themeFillTint="33"/>
          </w:tcPr>
          <w:p w14:paraId="6DB8A75D" w14:textId="77777777" w:rsidR="00CE4EF8" w:rsidRPr="00E65F8B" w:rsidRDefault="00CE4EF8" w:rsidP="002E5942">
            <w:pPr>
              <w:rPr>
                <w:b/>
                <w:sz w:val="22"/>
                <w:szCs w:val="22"/>
              </w:rPr>
            </w:pPr>
            <w:r w:rsidRPr="00E65F8B">
              <w:rPr>
                <w:b/>
                <w:sz w:val="22"/>
                <w:szCs w:val="22"/>
              </w:rPr>
              <w:t>24-70mm Canon</w:t>
            </w:r>
          </w:p>
        </w:tc>
        <w:tc>
          <w:tcPr>
            <w:tcW w:w="9532" w:type="dxa"/>
            <w:shd w:val="clear" w:color="auto" w:fill="C6D9F1" w:themeFill="text2" w:themeFillTint="33"/>
          </w:tcPr>
          <w:p w14:paraId="5FF994EB" w14:textId="77777777" w:rsidR="00CE4EF8" w:rsidRPr="00E65F8B" w:rsidRDefault="00CE4EF8" w:rsidP="002E5942">
            <w:pPr>
              <w:rPr>
                <w:b/>
                <w:sz w:val="22"/>
                <w:szCs w:val="22"/>
              </w:rPr>
            </w:pPr>
            <w:r w:rsidRPr="00E65F8B">
              <w:rPr>
                <w:b/>
                <w:sz w:val="22"/>
                <w:szCs w:val="22"/>
              </w:rPr>
              <w:t>DAILY RATE £ 50+VAT</w:t>
            </w:r>
          </w:p>
        </w:tc>
      </w:tr>
      <w:tr w:rsidR="00CE4EF8" w:rsidRPr="00E65F8B" w14:paraId="6C4C1DC3" w14:textId="77777777" w:rsidTr="00311179">
        <w:tc>
          <w:tcPr>
            <w:tcW w:w="4644" w:type="dxa"/>
            <w:shd w:val="clear" w:color="auto" w:fill="C6D9F1" w:themeFill="text2" w:themeFillTint="33"/>
          </w:tcPr>
          <w:p w14:paraId="27BD451E" w14:textId="77777777" w:rsidR="00CE4EF8" w:rsidRPr="00E65F8B" w:rsidRDefault="00CE4EF8" w:rsidP="002E5942">
            <w:pPr>
              <w:rPr>
                <w:b/>
                <w:sz w:val="22"/>
                <w:szCs w:val="22"/>
              </w:rPr>
            </w:pPr>
            <w:r w:rsidRPr="00E65F8B">
              <w:rPr>
                <w:b/>
                <w:sz w:val="22"/>
                <w:szCs w:val="22"/>
              </w:rPr>
              <w:t>70-200mm Canon</w:t>
            </w:r>
          </w:p>
        </w:tc>
        <w:tc>
          <w:tcPr>
            <w:tcW w:w="9532" w:type="dxa"/>
            <w:shd w:val="clear" w:color="auto" w:fill="C6D9F1" w:themeFill="text2" w:themeFillTint="33"/>
          </w:tcPr>
          <w:p w14:paraId="23115DE7" w14:textId="77777777" w:rsidR="00CE4EF8" w:rsidRPr="00E65F8B" w:rsidRDefault="00CE4EF8" w:rsidP="002E5942">
            <w:pPr>
              <w:rPr>
                <w:b/>
                <w:sz w:val="22"/>
                <w:szCs w:val="22"/>
              </w:rPr>
            </w:pPr>
            <w:r w:rsidRPr="00E65F8B">
              <w:rPr>
                <w:b/>
                <w:sz w:val="22"/>
                <w:szCs w:val="22"/>
              </w:rPr>
              <w:t>DAILY RATE £60 +VAT</w:t>
            </w:r>
          </w:p>
        </w:tc>
      </w:tr>
      <w:tr w:rsidR="004C272E" w:rsidRPr="00E65F8B" w14:paraId="7F87471B" w14:textId="77777777" w:rsidTr="00311179">
        <w:tc>
          <w:tcPr>
            <w:tcW w:w="4644" w:type="dxa"/>
            <w:shd w:val="clear" w:color="auto" w:fill="C6D9F1" w:themeFill="text2" w:themeFillTint="33"/>
          </w:tcPr>
          <w:p w14:paraId="6AFAA79C" w14:textId="03BFD2E5" w:rsidR="004C272E" w:rsidRPr="00D862B2" w:rsidRDefault="004C272E" w:rsidP="002E5942">
            <w:pPr>
              <w:rPr>
                <w:b/>
                <w:sz w:val="22"/>
                <w:szCs w:val="22"/>
                <w:highlight w:val="green"/>
              </w:rPr>
            </w:pPr>
            <w:r w:rsidRPr="00100C9D">
              <w:rPr>
                <w:b/>
                <w:sz w:val="22"/>
                <w:szCs w:val="22"/>
              </w:rPr>
              <w:t>14mm Samyang</w:t>
            </w:r>
          </w:p>
        </w:tc>
        <w:tc>
          <w:tcPr>
            <w:tcW w:w="9532" w:type="dxa"/>
            <w:shd w:val="clear" w:color="auto" w:fill="C6D9F1" w:themeFill="text2" w:themeFillTint="33"/>
          </w:tcPr>
          <w:p w14:paraId="2CFCF672" w14:textId="075FFF6A" w:rsidR="004C272E" w:rsidRPr="00E65F8B" w:rsidRDefault="00100C9D" w:rsidP="002E5942">
            <w:pPr>
              <w:rPr>
                <w:b/>
                <w:sz w:val="22"/>
                <w:szCs w:val="22"/>
              </w:rPr>
            </w:pPr>
            <w:r>
              <w:rPr>
                <w:b/>
                <w:sz w:val="22"/>
                <w:szCs w:val="22"/>
              </w:rPr>
              <w:t>DAILY RATE £</w:t>
            </w:r>
            <w:r w:rsidRPr="00E65F8B">
              <w:rPr>
                <w:b/>
                <w:sz w:val="22"/>
                <w:szCs w:val="22"/>
              </w:rPr>
              <w:t>50+VAT</w:t>
            </w:r>
          </w:p>
        </w:tc>
      </w:tr>
      <w:tr w:rsidR="008457DC" w:rsidRPr="00E65F8B" w14:paraId="67BC7DF1" w14:textId="77777777" w:rsidTr="00311179">
        <w:tc>
          <w:tcPr>
            <w:tcW w:w="4644" w:type="dxa"/>
            <w:shd w:val="clear" w:color="auto" w:fill="C6D9F1" w:themeFill="text2" w:themeFillTint="33"/>
          </w:tcPr>
          <w:p w14:paraId="41874E9D" w14:textId="1933A88B" w:rsidR="008457DC" w:rsidRPr="00100C9D" w:rsidRDefault="008457DC" w:rsidP="002E5942">
            <w:pPr>
              <w:rPr>
                <w:b/>
                <w:sz w:val="22"/>
                <w:szCs w:val="22"/>
              </w:rPr>
            </w:pPr>
            <w:r>
              <w:rPr>
                <w:b/>
                <w:sz w:val="22"/>
                <w:szCs w:val="22"/>
              </w:rPr>
              <w:t>8</w:t>
            </w:r>
            <w:r w:rsidRPr="00100C9D">
              <w:rPr>
                <w:b/>
                <w:sz w:val="22"/>
                <w:szCs w:val="22"/>
              </w:rPr>
              <w:t>mm Samyang</w:t>
            </w:r>
          </w:p>
        </w:tc>
        <w:tc>
          <w:tcPr>
            <w:tcW w:w="9532" w:type="dxa"/>
            <w:shd w:val="clear" w:color="auto" w:fill="C6D9F1" w:themeFill="text2" w:themeFillTint="33"/>
          </w:tcPr>
          <w:p w14:paraId="7EDFB8AB" w14:textId="6DC8D2E7" w:rsidR="008457DC" w:rsidRDefault="008457DC" w:rsidP="002E5942">
            <w:pPr>
              <w:rPr>
                <w:b/>
                <w:sz w:val="22"/>
                <w:szCs w:val="22"/>
              </w:rPr>
            </w:pPr>
            <w:r>
              <w:rPr>
                <w:b/>
                <w:sz w:val="22"/>
                <w:szCs w:val="22"/>
              </w:rPr>
              <w:t>DAILY RATE £</w:t>
            </w:r>
            <w:r w:rsidRPr="00E65F8B">
              <w:rPr>
                <w:b/>
                <w:sz w:val="22"/>
                <w:szCs w:val="22"/>
              </w:rPr>
              <w:t>50+VAT</w:t>
            </w:r>
          </w:p>
        </w:tc>
      </w:tr>
      <w:tr w:rsidR="004C272E" w:rsidRPr="00E65F8B" w14:paraId="57D8A573" w14:textId="77777777" w:rsidTr="00311179">
        <w:tc>
          <w:tcPr>
            <w:tcW w:w="4644" w:type="dxa"/>
            <w:shd w:val="clear" w:color="auto" w:fill="C6D9F1" w:themeFill="text2" w:themeFillTint="33"/>
          </w:tcPr>
          <w:p w14:paraId="3D67F62D" w14:textId="3ACC33BC" w:rsidR="004C272E" w:rsidRPr="00D862B2" w:rsidRDefault="004C272E" w:rsidP="002E5942">
            <w:pPr>
              <w:rPr>
                <w:b/>
                <w:sz w:val="22"/>
                <w:szCs w:val="22"/>
                <w:highlight w:val="green"/>
              </w:rPr>
            </w:pPr>
            <w:r w:rsidRPr="00100C9D">
              <w:rPr>
                <w:b/>
                <w:sz w:val="22"/>
                <w:szCs w:val="22"/>
              </w:rPr>
              <w:t xml:space="preserve">Vintage lens kit </w:t>
            </w:r>
          </w:p>
        </w:tc>
        <w:tc>
          <w:tcPr>
            <w:tcW w:w="9532" w:type="dxa"/>
            <w:shd w:val="clear" w:color="auto" w:fill="C6D9F1" w:themeFill="text2" w:themeFillTint="33"/>
          </w:tcPr>
          <w:p w14:paraId="585BE121" w14:textId="564A4D70" w:rsidR="004C272E" w:rsidRPr="00E65F8B" w:rsidRDefault="00100C9D" w:rsidP="002E5942">
            <w:pPr>
              <w:rPr>
                <w:b/>
                <w:sz w:val="22"/>
                <w:szCs w:val="22"/>
              </w:rPr>
            </w:pPr>
            <w:r>
              <w:rPr>
                <w:b/>
                <w:sz w:val="22"/>
                <w:szCs w:val="22"/>
              </w:rPr>
              <w:t>DAILY RATE £6</w:t>
            </w:r>
            <w:r w:rsidRPr="00E65F8B">
              <w:rPr>
                <w:b/>
                <w:sz w:val="22"/>
                <w:szCs w:val="22"/>
              </w:rPr>
              <w:t>0+VAT</w:t>
            </w:r>
          </w:p>
        </w:tc>
      </w:tr>
      <w:tr w:rsidR="00CE4EF8" w:rsidRPr="00E65F8B" w14:paraId="6097CD2D" w14:textId="77777777" w:rsidTr="003C16D0">
        <w:tc>
          <w:tcPr>
            <w:tcW w:w="14176" w:type="dxa"/>
            <w:gridSpan w:val="2"/>
            <w:shd w:val="clear" w:color="auto" w:fill="EAF1DD" w:themeFill="accent3" w:themeFillTint="33"/>
          </w:tcPr>
          <w:p w14:paraId="08DEA620" w14:textId="3C469769" w:rsidR="00CE4EF8" w:rsidRDefault="008457DC" w:rsidP="009D4080">
            <w:pPr>
              <w:rPr>
                <w:b/>
                <w:sz w:val="22"/>
                <w:szCs w:val="22"/>
              </w:rPr>
            </w:pPr>
            <w:r>
              <w:rPr>
                <w:b/>
                <w:sz w:val="22"/>
                <w:szCs w:val="22"/>
              </w:rPr>
              <w:t xml:space="preserve">Miscellaneous  </w:t>
            </w:r>
          </w:p>
        </w:tc>
      </w:tr>
      <w:tr w:rsidR="00CE4EF8" w:rsidRPr="00E65F8B" w14:paraId="5898F161" w14:textId="77777777" w:rsidTr="00311179">
        <w:tc>
          <w:tcPr>
            <w:tcW w:w="4644" w:type="dxa"/>
            <w:shd w:val="clear" w:color="auto" w:fill="C6D9F1" w:themeFill="text2" w:themeFillTint="33"/>
          </w:tcPr>
          <w:p w14:paraId="3BCC4E01" w14:textId="1ECCFBC1" w:rsidR="00CE4EF8" w:rsidRPr="008457DC" w:rsidRDefault="00CE4EF8" w:rsidP="003C16D0">
            <w:pPr>
              <w:rPr>
                <w:b/>
                <w:sz w:val="22"/>
                <w:szCs w:val="22"/>
              </w:rPr>
            </w:pPr>
            <w:proofErr w:type="spellStart"/>
            <w:r w:rsidRPr="008457DC">
              <w:rPr>
                <w:b/>
                <w:sz w:val="22"/>
                <w:szCs w:val="22"/>
              </w:rPr>
              <w:t>Metabones</w:t>
            </w:r>
            <w:proofErr w:type="spellEnd"/>
            <w:r w:rsidRPr="008457DC">
              <w:rPr>
                <w:b/>
                <w:sz w:val="22"/>
                <w:szCs w:val="22"/>
              </w:rPr>
              <w:t xml:space="preserve"> EF &gt; A mount adaptor</w:t>
            </w:r>
          </w:p>
        </w:tc>
        <w:tc>
          <w:tcPr>
            <w:tcW w:w="9532" w:type="dxa"/>
            <w:shd w:val="clear" w:color="auto" w:fill="C6D9F1" w:themeFill="text2" w:themeFillTint="33"/>
          </w:tcPr>
          <w:p w14:paraId="27D95B86" w14:textId="1B4A4257" w:rsidR="00CE4EF8" w:rsidRPr="008457DC" w:rsidRDefault="008457DC" w:rsidP="003C16D0">
            <w:pPr>
              <w:rPr>
                <w:b/>
                <w:sz w:val="22"/>
                <w:szCs w:val="22"/>
              </w:rPr>
            </w:pPr>
            <w:r w:rsidRPr="008457DC">
              <w:rPr>
                <w:b/>
                <w:sz w:val="22"/>
                <w:szCs w:val="22"/>
              </w:rPr>
              <w:t>DAILY RATE £25+VAT</w:t>
            </w:r>
          </w:p>
        </w:tc>
      </w:tr>
      <w:tr w:rsidR="00CE4EF8" w:rsidRPr="00E65F8B" w14:paraId="0B659190" w14:textId="77777777" w:rsidTr="00311179">
        <w:tc>
          <w:tcPr>
            <w:tcW w:w="4644" w:type="dxa"/>
            <w:shd w:val="clear" w:color="auto" w:fill="C6D9F1" w:themeFill="text2" w:themeFillTint="33"/>
          </w:tcPr>
          <w:p w14:paraId="66DB2B5B" w14:textId="6B4E11F3" w:rsidR="00CE4EF8" w:rsidRPr="008457DC" w:rsidRDefault="008457DC" w:rsidP="003C16D0">
            <w:pPr>
              <w:rPr>
                <w:b/>
                <w:sz w:val="22"/>
                <w:szCs w:val="22"/>
              </w:rPr>
            </w:pPr>
            <w:r w:rsidRPr="008457DC">
              <w:rPr>
                <w:b/>
                <w:sz w:val="22"/>
                <w:szCs w:val="22"/>
              </w:rPr>
              <w:t>M</w:t>
            </w:r>
            <w:r w:rsidR="00CE4EF8" w:rsidRPr="008457DC">
              <w:rPr>
                <w:b/>
                <w:sz w:val="22"/>
                <w:szCs w:val="22"/>
              </w:rPr>
              <w:t>onitor</w:t>
            </w:r>
          </w:p>
        </w:tc>
        <w:tc>
          <w:tcPr>
            <w:tcW w:w="9532" w:type="dxa"/>
            <w:shd w:val="clear" w:color="auto" w:fill="C6D9F1" w:themeFill="text2" w:themeFillTint="33"/>
          </w:tcPr>
          <w:p w14:paraId="011B324E" w14:textId="58C1EF9D" w:rsidR="00CE4EF8" w:rsidRPr="008457DC" w:rsidRDefault="008457DC" w:rsidP="003C16D0">
            <w:pPr>
              <w:rPr>
                <w:b/>
                <w:sz w:val="22"/>
                <w:szCs w:val="22"/>
              </w:rPr>
            </w:pPr>
            <w:r w:rsidRPr="008457DC">
              <w:rPr>
                <w:b/>
                <w:sz w:val="22"/>
                <w:szCs w:val="22"/>
              </w:rPr>
              <w:t>DAILY RATE £40+VAT</w:t>
            </w:r>
          </w:p>
        </w:tc>
      </w:tr>
      <w:tr w:rsidR="00930FAE" w:rsidRPr="00E65F8B" w14:paraId="088E62D2" w14:textId="77777777" w:rsidTr="00311179">
        <w:tc>
          <w:tcPr>
            <w:tcW w:w="4644" w:type="dxa"/>
            <w:shd w:val="clear" w:color="auto" w:fill="C6D9F1" w:themeFill="text2" w:themeFillTint="33"/>
          </w:tcPr>
          <w:p w14:paraId="2B435FE4" w14:textId="5971B548" w:rsidR="00930FAE" w:rsidRPr="008457DC" w:rsidRDefault="00930FAE" w:rsidP="003C16D0">
            <w:pPr>
              <w:rPr>
                <w:b/>
                <w:sz w:val="22"/>
                <w:szCs w:val="22"/>
              </w:rPr>
            </w:pPr>
            <w:r w:rsidRPr="008457DC">
              <w:rPr>
                <w:b/>
                <w:sz w:val="22"/>
                <w:szCs w:val="22"/>
              </w:rPr>
              <w:lastRenderedPageBreak/>
              <w:t>Clapper board</w:t>
            </w:r>
          </w:p>
        </w:tc>
        <w:tc>
          <w:tcPr>
            <w:tcW w:w="9532" w:type="dxa"/>
            <w:shd w:val="clear" w:color="auto" w:fill="C6D9F1" w:themeFill="text2" w:themeFillTint="33"/>
          </w:tcPr>
          <w:p w14:paraId="52C271A3" w14:textId="78F3ADA2" w:rsidR="00930FAE" w:rsidRPr="008457DC" w:rsidRDefault="008457DC" w:rsidP="003C16D0">
            <w:pPr>
              <w:rPr>
                <w:b/>
                <w:sz w:val="22"/>
                <w:szCs w:val="22"/>
              </w:rPr>
            </w:pPr>
            <w:r w:rsidRPr="008457DC">
              <w:rPr>
                <w:b/>
                <w:sz w:val="22"/>
                <w:szCs w:val="22"/>
              </w:rPr>
              <w:t>DAILY RATE £5+VAT</w:t>
            </w:r>
          </w:p>
        </w:tc>
      </w:tr>
      <w:tr w:rsidR="00930FAE" w:rsidRPr="00E65F8B" w14:paraId="1E88E5EF" w14:textId="77777777" w:rsidTr="00311179">
        <w:tc>
          <w:tcPr>
            <w:tcW w:w="4644" w:type="dxa"/>
            <w:shd w:val="clear" w:color="auto" w:fill="C6D9F1" w:themeFill="text2" w:themeFillTint="33"/>
          </w:tcPr>
          <w:p w14:paraId="52DE4BE5" w14:textId="705514A9" w:rsidR="00930FAE" w:rsidRPr="008457DC" w:rsidRDefault="008457DC" w:rsidP="003C16D0">
            <w:pPr>
              <w:rPr>
                <w:b/>
                <w:sz w:val="22"/>
                <w:szCs w:val="22"/>
              </w:rPr>
            </w:pPr>
            <w:r w:rsidRPr="008457DC">
              <w:rPr>
                <w:b/>
                <w:sz w:val="22"/>
                <w:szCs w:val="22"/>
              </w:rPr>
              <w:t>Light meter</w:t>
            </w:r>
          </w:p>
        </w:tc>
        <w:tc>
          <w:tcPr>
            <w:tcW w:w="9532" w:type="dxa"/>
            <w:shd w:val="clear" w:color="auto" w:fill="C6D9F1" w:themeFill="text2" w:themeFillTint="33"/>
          </w:tcPr>
          <w:p w14:paraId="35126A68" w14:textId="11AE6130" w:rsidR="00930FAE" w:rsidRPr="008457DC" w:rsidRDefault="008457DC" w:rsidP="003C16D0">
            <w:pPr>
              <w:rPr>
                <w:b/>
                <w:sz w:val="22"/>
                <w:szCs w:val="22"/>
              </w:rPr>
            </w:pPr>
            <w:r w:rsidRPr="008457DC">
              <w:rPr>
                <w:b/>
                <w:sz w:val="22"/>
                <w:szCs w:val="22"/>
              </w:rPr>
              <w:t>DAILY RATE £7+VAT</w:t>
            </w:r>
          </w:p>
        </w:tc>
      </w:tr>
      <w:tr w:rsidR="00930FAE" w:rsidRPr="00E65F8B" w14:paraId="384379A9" w14:textId="77777777" w:rsidTr="00311179">
        <w:tc>
          <w:tcPr>
            <w:tcW w:w="4644" w:type="dxa"/>
            <w:shd w:val="clear" w:color="auto" w:fill="C6D9F1" w:themeFill="text2" w:themeFillTint="33"/>
          </w:tcPr>
          <w:p w14:paraId="7EBDCA70" w14:textId="120AFD7E" w:rsidR="00930FAE" w:rsidRPr="008457DC" w:rsidRDefault="008457DC" w:rsidP="003C16D0">
            <w:pPr>
              <w:rPr>
                <w:b/>
                <w:sz w:val="22"/>
                <w:szCs w:val="22"/>
              </w:rPr>
            </w:pPr>
            <w:r w:rsidRPr="008457DC">
              <w:rPr>
                <w:b/>
                <w:sz w:val="22"/>
                <w:szCs w:val="22"/>
              </w:rPr>
              <w:t>Projector</w:t>
            </w:r>
          </w:p>
        </w:tc>
        <w:tc>
          <w:tcPr>
            <w:tcW w:w="9532" w:type="dxa"/>
            <w:shd w:val="clear" w:color="auto" w:fill="C6D9F1" w:themeFill="text2" w:themeFillTint="33"/>
          </w:tcPr>
          <w:p w14:paraId="520C2DBC" w14:textId="1667BD73" w:rsidR="00930FAE" w:rsidRPr="008457DC" w:rsidRDefault="008457DC" w:rsidP="003C16D0">
            <w:pPr>
              <w:rPr>
                <w:b/>
                <w:sz w:val="22"/>
                <w:szCs w:val="22"/>
              </w:rPr>
            </w:pPr>
            <w:r w:rsidRPr="008457DC">
              <w:rPr>
                <w:b/>
                <w:sz w:val="22"/>
                <w:szCs w:val="22"/>
              </w:rPr>
              <w:t>DAILY RATE £25+VAT</w:t>
            </w:r>
          </w:p>
        </w:tc>
      </w:tr>
      <w:tr w:rsidR="00560823" w:rsidRPr="00E65F8B" w14:paraId="4B0A828B" w14:textId="77777777" w:rsidTr="00311179">
        <w:tc>
          <w:tcPr>
            <w:tcW w:w="4644" w:type="dxa"/>
            <w:shd w:val="clear" w:color="auto" w:fill="C6D9F1" w:themeFill="text2" w:themeFillTint="33"/>
          </w:tcPr>
          <w:p w14:paraId="54E6DC4C" w14:textId="72029982" w:rsidR="00560823" w:rsidRPr="008457DC" w:rsidRDefault="008457DC" w:rsidP="003C16D0">
            <w:pPr>
              <w:rPr>
                <w:b/>
                <w:sz w:val="22"/>
                <w:szCs w:val="22"/>
              </w:rPr>
            </w:pPr>
            <w:r w:rsidRPr="008457DC">
              <w:rPr>
                <w:b/>
                <w:sz w:val="22"/>
                <w:szCs w:val="22"/>
              </w:rPr>
              <w:t>V lock charger and batteries</w:t>
            </w:r>
          </w:p>
        </w:tc>
        <w:tc>
          <w:tcPr>
            <w:tcW w:w="9532" w:type="dxa"/>
            <w:shd w:val="clear" w:color="auto" w:fill="C6D9F1" w:themeFill="text2" w:themeFillTint="33"/>
          </w:tcPr>
          <w:p w14:paraId="379E32AA" w14:textId="432752E6" w:rsidR="00560823" w:rsidRPr="008457DC" w:rsidRDefault="008457DC" w:rsidP="003C16D0">
            <w:pPr>
              <w:rPr>
                <w:b/>
                <w:sz w:val="22"/>
                <w:szCs w:val="22"/>
              </w:rPr>
            </w:pPr>
            <w:r w:rsidRPr="008457DC">
              <w:rPr>
                <w:b/>
                <w:sz w:val="22"/>
                <w:szCs w:val="22"/>
              </w:rPr>
              <w:t>DAILY RATE £30+VAT</w:t>
            </w:r>
          </w:p>
        </w:tc>
      </w:tr>
      <w:tr w:rsidR="008457DC" w:rsidRPr="00E65F8B" w14:paraId="04EB37FF" w14:textId="77777777" w:rsidTr="00311179">
        <w:tc>
          <w:tcPr>
            <w:tcW w:w="4644" w:type="dxa"/>
            <w:shd w:val="clear" w:color="auto" w:fill="C6D9F1" w:themeFill="text2" w:themeFillTint="33"/>
          </w:tcPr>
          <w:p w14:paraId="1D1F24C7" w14:textId="4ECFD560" w:rsidR="008457DC" w:rsidRPr="008457DC" w:rsidRDefault="008457DC" w:rsidP="003C16D0">
            <w:pPr>
              <w:rPr>
                <w:b/>
                <w:sz w:val="22"/>
                <w:szCs w:val="22"/>
              </w:rPr>
            </w:pPr>
            <w:r w:rsidRPr="008457DC">
              <w:rPr>
                <w:b/>
                <w:sz w:val="22"/>
                <w:szCs w:val="22"/>
              </w:rPr>
              <w:t>Gobo lens attachment</w:t>
            </w:r>
          </w:p>
        </w:tc>
        <w:tc>
          <w:tcPr>
            <w:tcW w:w="9532" w:type="dxa"/>
            <w:shd w:val="clear" w:color="auto" w:fill="C6D9F1" w:themeFill="text2" w:themeFillTint="33"/>
          </w:tcPr>
          <w:p w14:paraId="4ED2B80A" w14:textId="32E77A80" w:rsidR="008457DC" w:rsidRPr="008457DC" w:rsidRDefault="008457DC" w:rsidP="003C16D0">
            <w:pPr>
              <w:rPr>
                <w:b/>
                <w:sz w:val="22"/>
                <w:szCs w:val="22"/>
              </w:rPr>
            </w:pPr>
            <w:r w:rsidRPr="008457DC">
              <w:rPr>
                <w:b/>
                <w:sz w:val="22"/>
                <w:szCs w:val="22"/>
              </w:rPr>
              <w:t>DAILY RATE £5+VAT</w:t>
            </w:r>
          </w:p>
        </w:tc>
      </w:tr>
      <w:tr w:rsidR="008457DC" w:rsidRPr="00E65F8B" w14:paraId="7F089B38" w14:textId="77777777" w:rsidTr="00311179">
        <w:tc>
          <w:tcPr>
            <w:tcW w:w="4644" w:type="dxa"/>
            <w:shd w:val="clear" w:color="auto" w:fill="C6D9F1" w:themeFill="text2" w:themeFillTint="33"/>
          </w:tcPr>
          <w:p w14:paraId="15FAD245" w14:textId="0837B353" w:rsidR="008457DC" w:rsidRPr="008457DC" w:rsidRDefault="008457DC" w:rsidP="003C16D0">
            <w:pPr>
              <w:rPr>
                <w:b/>
                <w:sz w:val="22"/>
                <w:szCs w:val="22"/>
              </w:rPr>
            </w:pPr>
            <w:r w:rsidRPr="008457DC">
              <w:rPr>
                <w:b/>
                <w:sz w:val="22"/>
                <w:szCs w:val="22"/>
              </w:rPr>
              <w:t>Media player</w:t>
            </w:r>
          </w:p>
        </w:tc>
        <w:tc>
          <w:tcPr>
            <w:tcW w:w="9532" w:type="dxa"/>
            <w:shd w:val="clear" w:color="auto" w:fill="C6D9F1" w:themeFill="text2" w:themeFillTint="33"/>
          </w:tcPr>
          <w:p w14:paraId="52616FBE" w14:textId="1CBD34E6" w:rsidR="008457DC" w:rsidRPr="008457DC" w:rsidRDefault="008457DC" w:rsidP="003C16D0">
            <w:pPr>
              <w:rPr>
                <w:b/>
                <w:sz w:val="22"/>
                <w:szCs w:val="22"/>
              </w:rPr>
            </w:pPr>
            <w:r w:rsidRPr="008457DC">
              <w:rPr>
                <w:b/>
                <w:sz w:val="22"/>
                <w:szCs w:val="22"/>
              </w:rPr>
              <w:t>DAILY RATE £10+VAT</w:t>
            </w:r>
          </w:p>
        </w:tc>
      </w:tr>
      <w:tr w:rsidR="008457DC" w:rsidRPr="00E65F8B" w14:paraId="48F3F67D" w14:textId="77777777" w:rsidTr="00311179">
        <w:tc>
          <w:tcPr>
            <w:tcW w:w="4644" w:type="dxa"/>
            <w:shd w:val="clear" w:color="auto" w:fill="C6D9F1" w:themeFill="text2" w:themeFillTint="33"/>
          </w:tcPr>
          <w:p w14:paraId="32989660" w14:textId="5243FCEA" w:rsidR="008457DC" w:rsidRPr="008457DC" w:rsidRDefault="008457DC" w:rsidP="003C16D0">
            <w:pPr>
              <w:rPr>
                <w:b/>
                <w:sz w:val="22"/>
                <w:szCs w:val="22"/>
              </w:rPr>
            </w:pPr>
            <w:r w:rsidRPr="008457DC">
              <w:rPr>
                <w:b/>
                <w:sz w:val="22"/>
                <w:szCs w:val="22"/>
              </w:rPr>
              <w:t>High visibility vests</w:t>
            </w:r>
          </w:p>
        </w:tc>
        <w:tc>
          <w:tcPr>
            <w:tcW w:w="9532" w:type="dxa"/>
            <w:shd w:val="clear" w:color="auto" w:fill="C6D9F1" w:themeFill="text2" w:themeFillTint="33"/>
          </w:tcPr>
          <w:p w14:paraId="22CDB70B" w14:textId="7DEEDE2F" w:rsidR="008457DC" w:rsidRPr="008457DC" w:rsidRDefault="008457DC" w:rsidP="003C16D0">
            <w:pPr>
              <w:rPr>
                <w:b/>
                <w:sz w:val="22"/>
                <w:szCs w:val="22"/>
              </w:rPr>
            </w:pPr>
            <w:r w:rsidRPr="008457DC">
              <w:rPr>
                <w:b/>
                <w:sz w:val="22"/>
                <w:szCs w:val="22"/>
              </w:rPr>
              <w:t>DAILY RATE £2+VAT</w:t>
            </w:r>
          </w:p>
        </w:tc>
      </w:tr>
      <w:tr w:rsidR="00CE4EF8" w:rsidRPr="00E65F8B" w14:paraId="19CD7455" w14:textId="77777777" w:rsidTr="00F00876">
        <w:tc>
          <w:tcPr>
            <w:tcW w:w="14176" w:type="dxa"/>
            <w:gridSpan w:val="2"/>
            <w:shd w:val="clear" w:color="auto" w:fill="FDE9D9" w:themeFill="accent6" w:themeFillTint="33"/>
          </w:tcPr>
          <w:p w14:paraId="3F1EC08B" w14:textId="77777777" w:rsidR="00CE4EF8" w:rsidRPr="00E65F8B" w:rsidRDefault="00CE4EF8" w:rsidP="003C16D0">
            <w:pPr>
              <w:rPr>
                <w:sz w:val="22"/>
                <w:szCs w:val="22"/>
              </w:rPr>
            </w:pPr>
            <w:r w:rsidRPr="00E65F8B">
              <w:rPr>
                <w:b/>
                <w:sz w:val="22"/>
                <w:szCs w:val="22"/>
              </w:rPr>
              <w:t>Audio</w:t>
            </w:r>
          </w:p>
        </w:tc>
      </w:tr>
      <w:tr w:rsidR="00CE4EF8" w:rsidRPr="00E65F8B" w14:paraId="561EA393" w14:textId="77777777" w:rsidTr="00375FD1">
        <w:tc>
          <w:tcPr>
            <w:tcW w:w="4644" w:type="dxa"/>
            <w:shd w:val="clear" w:color="auto" w:fill="C6D9F1" w:themeFill="text2" w:themeFillTint="33"/>
          </w:tcPr>
          <w:p w14:paraId="79F4A091" w14:textId="77777777" w:rsidR="00CE4EF8" w:rsidRPr="00E65F8B" w:rsidRDefault="00CE4EF8" w:rsidP="003C16D0">
            <w:pPr>
              <w:rPr>
                <w:b/>
                <w:sz w:val="22"/>
                <w:szCs w:val="22"/>
              </w:rPr>
            </w:pPr>
            <w:r w:rsidRPr="00E65F8B">
              <w:rPr>
                <w:b/>
                <w:sz w:val="22"/>
                <w:szCs w:val="22"/>
              </w:rPr>
              <w:t>Rode NTG 3</w:t>
            </w:r>
          </w:p>
        </w:tc>
        <w:tc>
          <w:tcPr>
            <w:tcW w:w="9532" w:type="dxa"/>
            <w:shd w:val="clear" w:color="auto" w:fill="C6D9F1" w:themeFill="text2" w:themeFillTint="33"/>
          </w:tcPr>
          <w:p w14:paraId="38C0C3A7" w14:textId="77777777" w:rsidR="00CE4EF8" w:rsidRPr="00E65F8B" w:rsidRDefault="00CE4EF8" w:rsidP="003C16D0">
            <w:pPr>
              <w:rPr>
                <w:sz w:val="22"/>
                <w:szCs w:val="22"/>
              </w:rPr>
            </w:pPr>
            <w:r w:rsidRPr="00E65F8B">
              <w:rPr>
                <w:b/>
                <w:sz w:val="22"/>
                <w:szCs w:val="22"/>
              </w:rPr>
              <w:t>DAILY RATE £15 +VAT</w:t>
            </w:r>
          </w:p>
        </w:tc>
      </w:tr>
      <w:tr w:rsidR="00CE4EF8" w:rsidRPr="00E65F8B" w14:paraId="6EFF0B47" w14:textId="77777777" w:rsidTr="00375FD1">
        <w:tc>
          <w:tcPr>
            <w:tcW w:w="4644" w:type="dxa"/>
            <w:shd w:val="clear" w:color="auto" w:fill="C6D9F1" w:themeFill="text2" w:themeFillTint="33"/>
          </w:tcPr>
          <w:p w14:paraId="70762A4C" w14:textId="77777777" w:rsidR="00CE4EF8" w:rsidRPr="00E65F8B" w:rsidRDefault="00CE4EF8" w:rsidP="003C16D0">
            <w:pPr>
              <w:rPr>
                <w:sz w:val="22"/>
                <w:szCs w:val="22"/>
              </w:rPr>
            </w:pPr>
            <w:r w:rsidRPr="00E65F8B">
              <w:rPr>
                <w:b/>
                <w:sz w:val="22"/>
                <w:szCs w:val="22"/>
              </w:rPr>
              <w:t>H4N</w:t>
            </w:r>
          </w:p>
        </w:tc>
        <w:tc>
          <w:tcPr>
            <w:tcW w:w="9532" w:type="dxa"/>
            <w:shd w:val="clear" w:color="auto" w:fill="C6D9F1" w:themeFill="text2" w:themeFillTint="33"/>
          </w:tcPr>
          <w:p w14:paraId="00419508" w14:textId="77777777" w:rsidR="00CE4EF8" w:rsidRPr="00E65F8B" w:rsidRDefault="00CE4EF8" w:rsidP="003C16D0">
            <w:pPr>
              <w:rPr>
                <w:sz w:val="22"/>
                <w:szCs w:val="22"/>
              </w:rPr>
            </w:pPr>
            <w:r w:rsidRPr="00E65F8B">
              <w:rPr>
                <w:b/>
                <w:sz w:val="22"/>
                <w:szCs w:val="22"/>
              </w:rPr>
              <w:t>DAILY RATE £15 +VAT</w:t>
            </w:r>
          </w:p>
        </w:tc>
      </w:tr>
      <w:tr w:rsidR="00560823" w:rsidRPr="00E65F8B" w14:paraId="1AAAF077" w14:textId="77777777" w:rsidTr="00375FD1">
        <w:tc>
          <w:tcPr>
            <w:tcW w:w="4644" w:type="dxa"/>
            <w:shd w:val="clear" w:color="auto" w:fill="C6D9F1" w:themeFill="text2" w:themeFillTint="33"/>
          </w:tcPr>
          <w:p w14:paraId="2F340D46" w14:textId="2AD7BD34" w:rsidR="00560823" w:rsidRPr="00E65F8B" w:rsidRDefault="00560823" w:rsidP="003C16D0">
            <w:pPr>
              <w:rPr>
                <w:b/>
                <w:sz w:val="22"/>
                <w:szCs w:val="22"/>
              </w:rPr>
            </w:pPr>
            <w:r>
              <w:rPr>
                <w:b/>
                <w:sz w:val="22"/>
                <w:szCs w:val="22"/>
              </w:rPr>
              <w:t xml:space="preserve">Rode video </w:t>
            </w:r>
            <w:proofErr w:type="spellStart"/>
            <w:r>
              <w:rPr>
                <w:b/>
                <w:sz w:val="22"/>
                <w:szCs w:val="22"/>
              </w:rPr>
              <w:t>mic</w:t>
            </w:r>
            <w:proofErr w:type="spellEnd"/>
            <w:r>
              <w:rPr>
                <w:b/>
                <w:sz w:val="22"/>
                <w:szCs w:val="22"/>
              </w:rPr>
              <w:t xml:space="preserve"> pro</w:t>
            </w:r>
          </w:p>
        </w:tc>
        <w:tc>
          <w:tcPr>
            <w:tcW w:w="9532" w:type="dxa"/>
            <w:shd w:val="clear" w:color="auto" w:fill="C6D9F1" w:themeFill="text2" w:themeFillTint="33"/>
          </w:tcPr>
          <w:p w14:paraId="7AEE1510" w14:textId="6D1E056D" w:rsidR="00560823" w:rsidRPr="00E65F8B" w:rsidRDefault="00560823" w:rsidP="003C16D0">
            <w:pPr>
              <w:rPr>
                <w:b/>
                <w:sz w:val="22"/>
                <w:szCs w:val="22"/>
              </w:rPr>
            </w:pPr>
            <w:r w:rsidRPr="00E65F8B">
              <w:rPr>
                <w:b/>
                <w:sz w:val="22"/>
                <w:szCs w:val="22"/>
              </w:rPr>
              <w:t>DAILY RATE £15 +VAT</w:t>
            </w:r>
          </w:p>
        </w:tc>
      </w:tr>
      <w:tr w:rsidR="00082E36" w:rsidRPr="00E65F8B" w14:paraId="5974DBF4" w14:textId="77777777" w:rsidTr="00375FD1">
        <w:tc>
          <w:tcPr>
            <w:tcW w:w="4644" w:type="dxa"/>
            <w:shd w:val="clear" w:color="auto" w:fill="C6D9F1" w:themeFill="text2" w:themeFillTint="33"/>
          </w:tcPr>
          <w:p w14:paraId="1A6C77F1" w14:textId="6C7E0377" w:rsidR="00082E36" w:rsidRDefault="00082E36" w:rsidP="003C16D0">
            <w:pPr>
              <w:rPr>
                <w:b/>
                <w:sz w:val="22"/>
                <w:szCs w:val="22"/>
              </w:rPr>
            </w:pPr>
            <w:r>
              <w:rPr>
                <w:b/>
                <w:sz w:val="22"/>
                <w:szCs w:val="22"/>
              </w:rPr>
              <w:t xml:space="preserve">Rode smart </w:t>
            </w:r>
            <w:proofErr w:type="spellStart"/>
            <w:r>
              <w:rPr>
                <w:b/>
                <w:sz w:val="22"/>
                <w:szCs w:val="22"/>
              </w:rPr>
              <w:t>lav</w:t>
            </w:r>
            <w:proofErr w:type="spellEnd"/>
          </w:p>
        </w:tc>
        <w:tc>
          <w:tcPr>
            <w:tcW w:w="9532" w:type="dxa"/>
            <w:shd w:val="clear" w:color="auto" w:fill="C6D9F1" w:themeFill="text2" w:themeFillTint="33"/>
          </w:tcPr>
          <w:p w14:paraId="4E421D8F" w14:textId="7A5EC10F" w:rsidR="00082E36" w:rsidRPr="00E65F8B" w:rsidRDefault="00082E36" w:rsidP="003C16D0">
            <w:pPr>
              <w:rPr>
                <w:b/>
                <w:sz w:val="22"/>
                <w:szCs w:val="22"/>
              </w:rPr>
            </w:pPr>
            <w:r>
              <w:rPr>
                <w:b/>
                <w:sz w:val="22"/>
                <w:szCs w:val="22"/>
              </w:rPr>
              <w:t>DAILY RATE £10</w:t>
            </w:r>
            <w:r w:rsidRPr="00E65F8B">
              <w:rPr>
                <w:b/>
                <w:sz w:val="22"/>
                <w:szCs w:val="22"/>
              </w:rPr>
              <w:t xml:space="preserve"> +VAT</w:t>
            </w:r>
          </w:p>
        </w:tc>
      </w:tr>
      <w:tr w:rsidR="00CE4EF8" w:rsidRPr="00E65F8B" w14:paraId="1A5B223B" w14:textId="77777777" w:rsidTr="00375FD1">
        <w:tc>
          <w:tcPr>
            <w:tcW w:w="4644" w:type="dxa"/>
            <w:shd w:val="clear" w:color="auto" w:fill="C6D9F1" w:themeFill="text2" w:themeFillTint="33"/>
          </w:tcPr>
          <w:p w14:paraId="4960858D" w14:textId="77777777" w:rsidR="00CE4EF8" w:rsidRPr="00E65F8B" w:rsidRDefault="00CE4EF8" w:rsidP="003C16D0">
            <w:pPr>
              <w:rPr>
                <w:b/>
                <w:sz w:val="22"/>
                <w:szCs w:val="22"/>
              </w:rPr>
            </w:pPr>
            <w:r w:rsidRPr="00E65F8B">
              <w:rPr>
                <w:b/>
                <w:sz w:val="22"/>
                <w:szCs w:val="22"/>
              </w:rPr>
              <w:t>Shure SM58</w:t>
            </w:r>
          </w:p>
        </w:tc>
        <w:tc>
          <w:tcPr>
            <w:tcW w:w="9532" w:type="dxa"/>
            <w:shd w:val="clear" w:color="auto" w:fill="C6D9F1" w:themeFill="text2" w:themeFillTint="33"/>
          </w:tcPr>
          <w:p w14:paraId="16F04386" w14:textId="77777777" w:rsidR="00CE4EF8" w:rsidRPr="00E65F8B" w:rsidRDefault="00CE4EF8" w:rsidP="003C16D0">
            <w:pPr>
              <w:rPr>
                <w:b/>
                <w:sz w:val="22"/>
                <w:szCs w:val="22"/>
              </w:rPr>
            </w:pPr>
            <w:r w:rsidRPr="00E65F8B">
              <w:rPr>
                <w:b/>
                <w:sz w:val="22"/>
                <w:szCs w:val="22"/>
              </w:rPr>
              <w:t>DAILY RATE £15 +VAT</w:t>
            </w:r>
          </w:p>
        </w:tc>
      </w:tr>
      <w:tr w:rsidR="00082E36" w:rsidRPr="00E65F8B" w14:paraId="5A58C6B9" w14:textId="77777777" w:rsidTr="00375FD1">
        <w:tc>
          <w:tcPr>
            <w:tcW w:w="4644" w:type="dxa"/>
            <w:shd w:val="clear" w:color="auto" w:fill="C6D9F1" w:themeFill="text2" w:themeFillTint="33"/>
          </w:tcPr>
          <w:p w14:paraId="203FB63D" w14:textId="356AD968" w:rsidR="00082E36" w:rsidRPr="00E65F8B" w:rsidRDefault="00082E36" w:rsidP="003C16D0">
            <w:pPr>
              <w:rPr>
                <w:b/>
                <w:sz w:val="22"/>
                <w:szCs w:val="22"/>
              </w:rPr>
            </w:pPr>
            <w:r w:rsidRPr="00E65F8B">
              <w:rPr>
                <w:b/>
                <w:sz w:val="22"/>
                <w:szCs w:val="22"/>
              </w:rPr>
              <w:t>Wireless Microphone</w:t>
            </w:r>
          </w:p>
        </w:tc>
        <w:tc>
          <w:tcPr>
            <w:tcW w:w="9532" w:type="dxa"/>
            <w:shd w:val="clear" w:color="auto" w:fill="C6D9F1" w:themeFill="text2" w:themeFillTint="33"/>
          </w:tcPr>
          <w:p w14:paraId="473F16C1" w14:textId="4C10396F" w:rsidR="00082E36" w:rsidRPr="00E65F8B" w:rsidRDefault="00082E36" w:rsidP="003C16D0">
            <w:pPr>
              <w:rPr>
                <w:b/>
                <w:sz w:val="22"/>
                <w:szCs w:val="22"/>
              </w:rPr>
            </w:pPr>
            <w:r>
              <w:rPr>
                <w:b/>
                <w:sz w:val="22"/>
                <w:szCs w:val="22"/>
              </w:rPr>
              <w:t>DAILY RATE £ 25</w:t>
            </w:r>
            <w:r w:rsidRPr="00E65F8B">
              <w:rPr>
                <w:b/>
                <w:sz w:val="22"/>
                <w:szCs w:val="22"/>
              </w:rPr>
              <w:t>+VAT</w:t>
            </w:r>
          </w:p>
        </w:tc>
      </w:tr>
      <w:tr w:rsidR="00CE4EF8" w:rsidRPr="00E65F8B" w14:paraId="1F7CEFB2" w14:textId="77777777" w:rsidTr="00375FD1">
        <w:tc>
          <w:tcPr>
            <w:tcW w:w="4644" w:type="dxa"/>
            <w:shd w:val="clear" w:color="auto" w:fill="C6D9F1" w:themeFill="text2" w:themeFillTint="33"/>
          </w:tcPr>
          <w:p w14:paraId="353CEDE7" w14:textId="77777777" w:rsidR="00CE4EF8" w:rsidRPr="00E65F8B" w:rsidRDefault="00CE4EF8" w:rsidP="003C16D0">
            <w:pPr>
              <w:rPr>
                <w:b/>
                <w:sz w:val="22"/>
                <w:szCs w:val="22"/>
              </w:rPr>
            </w:pPr>
            <w:r w:rsidRPr="00E65F8B">
              <w:rPr>
                <w:b/>
                <w:sz w:val="22"/>
                <w:szCs w:val="22"/>
              </w:rPr>
              <w:t>Mixer</w:t>
            </w:r>
          </w:p>
        </w:tc>
        <w:tc>
          <w:tcPr>
            <w:tcW w:w="9532" w:type="dxa"/>
            <w:shd w:val="clear" w:color="auto" w:fill="C6D9F1" w:themeFill="text2" w:themeFillTint="33"/>
          </w:tcPr>
          <w:p w14:paraId="7D7F80CB" w14:textId="7C669A35" w:rsidR="00CE4EF8" w:rsidRPr="00E65F8B" w:rsidRDefault="00273226" w:rsidP="003C16D0">
            <w:pPr>
              <w:rPr>
                <w:b/>
                <w:sz w:val="22"/>
                <w:szCs w:val="22"/>
              </w:rPr>
            </w:pPr>
            <w:r>
              <w:rPr>
                <w:b/>
                <w:sz w:val="22"/>
                <w:szCs w:val="22"/>
              </w:rPr>
              <w:t>DAILY RATE £25</w:t>
            </w:r>
            <w:r w:rsidR="00CE4EF8" w:rsidRPr="00E65F8B">
              <w:rPr>
                <w:b/>
                <w:sz w:val="22"/>
                <w:szCs w:val="22"/>
              </w:rPr>
              <w:t xml:space="preserve"> +VAT</w:t>
            </w:r>
          </w:p>
        </w:tc>
      </w:tr>
      <w:tr w:rsidR="00CE4EF8" w:rsidRPr="00E65F8B" w14:paraId="72002A6A" w14:textId="77777777" w:rsidTr="00375FD1">
        <w:tc>
          <w:tcPr>
            <w:tcW w:w="4644" w:type="dxa"/>
            <w:shd w:val="clear" w:color="auto" w:fill="C6D9F1" w:themeFill="text2" w:themeFillTint="33"/>
          </w:tcPr>
          <w:p w14:paraId="6130DF94" w14:textId="77777777" w:rsidR="00CE4EF8" w:rsidRPr="00D70089" w:rsidRDefault="00CE4EF8" w:rsidP="003C16D0">
            <w:pPr>
              <w:rPr>
                <w:b/>
                <w:sz w:val="22"/>
                <w:szCs w:val="22"/>
              </w:rPr>
            </w:pPr>
            <w:r w:rsidRPr="00D70089">
              <w:rPr>
                <w:b/>
                <w:sz w:val="22"/>
                <w:szCs w:val="22"/>
              </w:rPr>
              <w:t>Boom pole</w:t>
            </w:r>
          </w:p>
        </w:tc>
        <w:tc>
          <w:tcPr>
            <w:tcW w:w="9532" w:type="dxa"/>
            <w:shd w:val="clear" w:color="auto" w:fill="C6D9F1" w:themeFill="text2" w:themeFillTint="33"/>
          </w:tcPr>
          <w:p w14:paraId="2AFE1F36" w14:textId="77777777" w:rsidR="00CE4EF8" w:rsidRPr="00D70089" w:rsidRDefault="00CE4EF8" w:rsidP="003C16D0">
            <w:pPr>
              <w:rPr>
                <w:b/>
                <w:sz w:val="22"/>
                <w:szCs w:val="22"/>
              </w:rPr>
            </w:pPr>
            <w:r w:rsidRPr="00D70089">
              <w:rPr>
                <w:b/>
                <w:sz w:val="22"/>
                <w:szCs w:val="22"/>
              </w:rPr>
              <w:t>DAILY RATE £5+VAT</w:t>
            </w:r>
          </w:p>
        </w:tc>
      </w:tr>
      <w:tr w:rsidR="00930FAE" w:rsidRPr="00E65F8B" w14:paraId="54B5355B" w14:textId="77777777" w:rsidTr="00375FD1">
        <w:tc>
          <w:tcPr>
            <w:tcW w:w="4644" w:type="dxa"/>
            <w:shd w:val="clear" w:color="auto" w:fill="C6D9F1" w:themeFill="text2" w:themeFillTint="33"/>
          </w:tcPr>
          <w:p w14:paraId="5BEFC566" w14:textId="7631DF77" w:rsidR="00930FAE" w:rsidRPr="00D70089" w:rsidRDefault="00930FAE" w:rsidP="003C16D0">
            <w:pPr>
              <w:rPr>
                <w:b/>
                <w:sz w:val="22"/>
                <w:szCs w:val="22"/>
              </w:rPr>
            </w:pPr>
            <w:r w:rsidRPr="00D70089">
              <w:rPr>
                <w:b/>
                <w:sz w:val="22"/>
                <w:szCs w:val="22"/>
              </w:rPr>
              <w:t>Large wind guard</w:t>
            </w:r>
          </w:p>
        </w:tc>
        <w:tc>
          <w:tcPr>
            <w:tcW w:w="9532" w:type="dxa"/>
            <w:shd w:val="clear" w:color="auto" w:fill="C6D9F1" w:themeFill="text2" w:themeFillTint="33"/>
          </w:tcPr>
          <w:p w14:paraId="1874D251" w14:textId="567E3515" w:rsidR="00930FAE" w:rsidRPr="00D70089" w:rsidRDefault="00D70089" w:rsidP="003C16D0">
            <w:pPr>
              <w:rPr>
                <w:b/>
                <w:sz w:val="22"/>
                <w:szCs w:val="22"/>
              </w:rPr>
            </w:pPr>
            <w:r w:rsidRPr="00D70089">
              <w:rPr>
                <w:b/>
                <w:sz w:val="22"/>
                <w:szCs w:val="22"/>
              </w:rPr>
              <w:t>DAILY RATE £25+VAT</w:t>
            </w:r>
          </w:p>
        </w:tc>
      </w:tr>
      <w:tr w:rsidR="00D70089" w:rsidRPr="00E65F8B" w14:paraId="3B2425C5" w14:textId="77777777" w:rsidTr="00375FD1">
        <w:tc>
          <w:tcPr>
            <w:tcW w:w="4644" w:type="dxa"/>
            <w:shd w:val="clear" w:color="auto" w:fill="C6D9F1" w:themeFill="text2" w:themeFillTint="33"/>
          </w:tcPr>
          <w:p w14:paraId="1CE2AA9E" w14:textId="74C9C311" w:rsidR="00D70089" w:rsidRPr="00D70089" w:rsidRDefault="00D70089" w:rsidP="003C16D0">
            <w:pPr>
              <w:rPr>
                <w:b/>
                <w:sz w:val="22"/>
                <w:szCs w:val="22"/>
              </w:rPr>
            </w:pPr>
            <w:r w:rsidRPr="00D70089">
              <w:rPr>
                <w:b/>
                <w:sz w:val="22"/>
                <w:szCs w:val="22"/>
              </w:rPr>
              <w:t>Microphone stand</w:t>
            </w:r>
          </w:p>
        </w:tc>
        <w:tc>
          <w:tcPr>
            <w:tcW w:w="9532" w:type="dxa"/>
            <w:shd w:val="clear" w:color="auto" w:fill="C6D9F1" w:themeFill="text2" w:themeFillTint="33"/>
          </w:tcPr>
          <w:p w14:paraId="3EB8305D" w14:textId="2397C99E" w:rsidR="00D70089" w:rsidRPr="00D70089" w:rsidRDefault="00D70089" w:rsidP="003C16D0">
            <w:pPr>
              <w:rPr>
                <w:b/>
                <w:sz w:val="22"/>
                <w:szCs w:val="22"/>
              </w:rPr>
            </w:pPr>
            <w:r w:rsidRPr="00D70089">
              <w:rPr>
                <w:b/>
                <w:sz w:val="22"/>
                <w:szCs w:val="22"/>
              </w:rPr>
              <w:t>DAILY RATE £5+VAT</w:t>
            </w:r>
          </w:p>
        </w:tc>
      </w:tr>
      <w:tr w:rsidR="00082E36" w:rsidRPr="00E65F8B" w14:paraId="1C582325" w14:textId="77777777" w:rsidTr="00375FD1">
        <w:tc>
          <w:tcPr>
            <w:tcW w:w="4644" w:type="dxa"/>
            <w:shd w:val="clear" w:color="auto" w:fill="C6D9F1" w:themeFill="text2" w:themeFillTint="33"/>
          </w:tcPr>
          <w:p w14:paraId="56751765" w14:textId="7C49025A" w:rsidR="00082E36" w:rsidRPr="00D70089" w:rsidRDefault="00082E36" w:rsidP="003C16D0">
            <w:pPr>
              <w:rPr>
                <w:b/>
                <w:sz w:val="22"/>
                <w:szCs w:val="22"/>
              </w:rPr>
            </w:pPr>
            <w:r>
              <w:rPr>
                <w:b/>
                <w:sz w:val="22"/>
                <w:szCs w:val="22"/>
              </w:rPr>
              <w:t>Headphones</w:t>
            </w:r>
          </w:p>
        </w:tc>
        <w:tc>
          <w:tcPr>
            <w:tcW w:w="9532" w:type="dxa"/>
            <w:shd w:val="clear" w:color="auto" w:fill="C6D9F1" w:themeFill="text2" w:themeFillTint="33"/>
          </w:tcPr>
          <w:p w14:paraId="650F7068" w14:textId="1BE6A2DA" w:rsidR="00082E36" w:rsidRPr="00D70089" w:rsidRDefault="00082E36" w:rsidP="003C16D0">
            <w:pPr>
              <w:rPr>
                <w:b/>
                <w:sz w:val="22"/>
                <w:szCs w:val="22"/>
              </w:rPr>
            </w:pPr>
            <w:r w:rsidRPr="00D70089">
              <w:rPr>
                <w:b/>
                <w:sz w:val="22"/>
                <w:szCs w:val="22"/>
              </w:rPr>
              <w:t>DAILY RATE £5+VAT</w:t>
            </w:r>
          </w:p>
        </w:tc>
      </w:tr>
      <w:tr w:rsidR="00CE4EF8" w:rsidRPr="00E65F8B" w14:paraId="3227B064" w14:textId="77777777" w:rsidTr="001F38F5">
        <w:tc>
          <w:tcPr>
            <w:tcW w:w="14176" w:type="dxa"/>
            <w:gridSpan w:val="2"/>
            <w:shd w:val="clear" w:color="auto" w:fill="FDE9D9" w:themeFill="accent6" w:themeFillTint="33"/>
          </w:tcPr>
          <w:p w14:paraId="0B680F82" w14:textId="77777777" w:rsidR="00CE4EF8" w:rsidRPr="00E65F8B" w:rsidRDefault="00CE4EF8" w:rsidP="003C16D0">
            <w:pPr>
              <w:rPr>
                <w:sz w:val="22"/>
                <w:szCs w:val="22"/>
              </w:rPr>
            </w:pPr>
            <w:r w:rsidRPr="00E65F8B">
              <w:rPr>
                <w:b/>
                <w:sz w:val="22"/>
                <w:szCs w:val="22"/>
              </w:rPr>
              <w:t>Lighting</w:t>
            </w:r>
          </w:p>
        </w:tc>
      </w:tr>
      <w:tr w:rsidR="00CE4EF8" w:rsidRPr="00E65F8B" w14:paraId="05116BDD" w14:textId="77777777" w:rsidTr="001F38F5">
        <w:tc>
          <w:tcPr>
            <w:tcW w:w="4644" w:type="dxa"/>
            <w:shd w:val="clear" w:color="auto" w:fill="C6D9F1" w:themeFill="text2" w:themeFillTint="33"/>
          </w:tcPr>
          <w:p w14:paraId="37A6AEB7" w14:textId="77777777" w:rsidR="00CE4EF8" w:rsidRPr="00E65F8B" w:rsidRDefault="00CE4EF8" w:rsidP="003C16D0">
            <w:pPr>
              <w:rPr>
                <w:b/>
                <w:sz w:val="22"/>
                <w:szCs w:val="22"/>
              </w:rPr>
            </w:pPr>
            <w:proofErr w:type="spellStart"/>
            <w:r w:rsidRPr="00E65F8B">
              <w:rPr>
                <w:b/>
                <w:sz w:val="22"/>
                <w:szCs w:val="22"/>
              </w:rPr>
              <w:t>Dedo</w:t>
            </w:r>
            <w:proofErr w:type="spellEnd"/>
            <w:r w:rsidRPr="00E65F8B">
              <w:rPr>
                <w:b/>
                <w:sz w:val="22"/>
                <w:szCs w:val="22"/>
              </w:rPr>
              <w:t xml:space="preserve"> kit</w:t>
            </w:r>
          </w:p>
        </w:tc>
        <w:tc>
          <w:tcPr>
            <w:tcW w:w="9532" w:type="dxa"/>
            <w:shd w:val="clear" w:color="auto" w:fill="C6D9F1" w:themeFill="text2" w:themeFillTint="33"/>
          </w:tcPr>
          <w:p w14:paraId="108979C6" w14:textId="13107B27" w:rsidR="00CE4EF8" w:rsidRPr="00E65F8B" w:rsidRDefault="00D70089" w:rsidP="003C16D0">
            <w:pPr>
              <w:rPr>
                <w:b/>
                <w:sz w:val="22"/>
                <w:szCs w:val="22"/>
              </w:rPr>
            </w:pPr>
            <w:r>
              <w:rPr>
                <w:b/>
                <w:sz w:val="22"/>
                <w:szCs w:val="22"/>
              </w:rPr>
              <w:t>DAILY RATE £ 5</w:t>
            </w:r>
            <w:r w:rsidR="00CE4EF8" w:rsidRPr="00E65F8B">
              <w:rPr>
                <w:b/>
                <w:sz w:val="22"/>
                <w:szCs w:val="22"/>
              </w:rPr>
              <w:t>0+VAT</w:t>
            </w:r>
          </w:p>
        </w:tc>
      </w:tr>
      <w:tr w:rsidR="00CE4EF8" w:rsidRPr="00E65F8B" w14:paraId="737B3118" w14:textId="77777777" w:rsidTr="001F38F5">
        <w:tc>
          <w:tcPr>
            <w:tcW w:w="4644" w:type="dxa"/>
            <w:shd w:val="clear" w:color="auto" w:fill="C6D9F1" w:themeFill="text2" w:themeFillTint="33"/>
          </w:tcPr>
          <w:p w14:paraId="0863A2FA" w14:textId="302D713C" w:rsidR="00CE4EF8" w:rsidRPr="00E65F8B" w:rsidRDefault="00930FAE" w:rsidP="003C16D0">
            <w:pPr>
              <w:rPr>
                <w:b/>
                <w:sz w:val="22"/>
                <w:szCs w:val="22"/>
              </w:rPr>
            </w:pPr>
            <w:r>
              <w:rPr>
                <w:b/>
                <w:sz w:val="22"/>
                <w:szCs w:val="22"/>
              </w:rPr>
              <w:t xml:space="preserve">Sola 4 </w:t>
            </w:r>
            <w:r w:rsidR="00CE4EF8" w:rsidRPr="00E65F8B">
              <w:rPr>
                <w:b/>
                <w:sz w:val="22"/>
                <w:szCs w:val="22"/>
              </w:rPr>
              <w:t>LED kit</w:t>
            </w:r>
          </w:p>
        </w:tc>
        <w:tc>
          <w:tcPr>
            <w:tcW w:w="9532" w:type="dxa"/>
            <w:shd w:val="clear" w:color="auto" w:fill="C6D9F1" w:themeFill="text2" w:themeFillTint="33"/>
          </w:tcPr>
          <w:p w14:paraId="7170124E" w14:textId="08F6BFAC" w:rsidR="00CE4EF8" w:rsidRPr="00E65F8B" w:rsidRDefault="00D70089" w:rsidP="003C16D0">
            <w:pPr>
              <w:rPr>
                <w:b/>
                <w:sz w:val="22"/>
                <w:szCs w:val="22"/>
              </w:rPr>
            </w:pPr>
            <w:r>
              <w:rPr>
                <w:b/>
                <w:sz w:val="22"/>
                <w:szCs w:val="22"/>
              </w:rPr>
              <w:t>DAILY RATE £55</w:t>
            </w:r>
            <w:r w:rsidR="00CE4EF8" w:rsidRPr="00E65F8B">
              <w:rPr>
                <w:b/>
                <w:sz w:val="22"/>
                <w:szCs w:val="22"/>
              </w:rPr>
              <w:t xml:space="preserve"> +VAT</w:t>
            </w:r>
          </w:p>
        </w:tc>
      </w:tr>
      <w:tr w:rsidR="00930FAE" w:rsidRPr="004D47BA" w14:paraId="7079B4A9" w14:textId="77777777" w:rsidTr="001F38F5">
        <w:tc>
          <w:tcPr>
            <w:tcW w:w="4644" w:type="dxa"/>
            <w:shd w:val="clear" w:color="auto" w:fill="C6D9F1" w:themeFill="text2" w:themeFillTint="33"/>
          </w:tcPr>
          <w:p w14:paraId="07B3D0A2" w14:textId="740FE462" w:rsidR="00930FAE" w:rsidRPr="004D47BA" w:rsidRDefault="00930FAE" w:rsidP="003C16D0">
            <w:pPr>
              <w:rPr>
                <w:b/>
                <w:sz w:val="22"/>
                <w:szCs w:val="22"/>
                <w:highlight w:val="green"/>
              </w:rPr>
            </w:pPr>
            <w:r w:rsidRPr="005B1CC3">
              <w:rPr>
                <w:b/>
                <w:sz w:val="22"/>
                <w:szCs w:val="22"/>
              </w:rPr>
              <w:t xml:space="preserve">Lighting panels </w:t>
            </w:r>
          </w:p>
        </w:tc>
        <w:tc>
          <w:tcPr>
            <w:tcW w:w="9532" w:type="dxa"/>
            <w:shd w:val="clear" w:color="auto" w:fill="C6D9F1" w:themeFill="text2" w:themeFillTint="33"/>
          </w:tcPr>
          <w:p w14:paraId="18578443" w14:textId="773AE2C4" w:rsidR="00930FAE" w:rsidRPr="004D47BA" w:rsidRDefault="005B1CC3" w:rsidP="003C16D0">
            <w:pPr>
              <w:rPr>
                <w:b/>
                <w:sz w:val="22"/>
                <w:szCs w:val="22"/>
                <w:highlight w:val="green"/>
              </w:rPr>
            </w:pPr>
            <w:r>
              <w:rPr>
                <w:b/>
                <w:sz w:val="22"/>
                <w:szCs w:val="22"/>
              </w:rPr>
              <w:t>DAILY RATE £55</w:t>
            </w:r>
            <w:r w:rsidRPr="00E65F8B">
              <w:rPr>
                <w:b/>
                <w:sz w:val="22"/>
                <w:szCs w:val="22"/>
              </w:rPr>
              <w:t xml:space="preserve"> +VAT</w:t>
            </w:r>
          </w:p>
        </w:tc>
      </w:tr>
      <w:tr w:rsidR="00CE4EF8" w:rsidRPr="00E65F8B" w14:paraId="63C90082" w14:textId="77777777" w:rsidTr="001F38F5">
        <w:tc>
          <w:tcPr>
            <w:tcW w:w="4644" w:type="dxa"/>
            <w:shd w:val="clear" w:color="auto" w:fill="C6D9F1" w:themeFill="text2" w:themeFillTint="33"/>
          </w:tcPr>
          <w:p w14:paraId="5817622C" w14:textId="77777777" w:rsidR="00CE4EF8" w:rsidRPr="00E65F8B" w:rsidRDefault="00CE4EF8" w:rsidP="003C16D0">
            <w:pPr>
              <w:rPr>
                <w:b/>
                <w:sz w:val="22"/>
                <w:szCs w:val="22"/>
              </w:rPr>
            </w:pPr>
            <w:r w:rsidRPr="00E65F8B">
              <w:rPr>
                <w:b/>
                <w:sz w:val="22"/>
                <w:szCs w:val="22"/>
              </w:rPr>
              <w:t xml:space="preserve">Kino </w:t>
            </w:r>
            <w:proofErr w:type="spellStart"/>
            <w:r w:rsidRPr="00E65F8B">
              <w:rPr>
                <w:b/>
                <w:sz w:val="22"/>
                <w:szCs w:val="22"/>
              </w:rPr>
              <w:t>flo</w:t>
            </w:r>
            <w:proofErr w:type="spellEnd"/>
            <w:r w:rsidRPr="00E65F8B">
              <w:rPr>
                <w:b/>
                <w:sz w:val="22"/>
                <w:szCs w:val="22"/>
              </w:rPr>
              <w:t xml:space="preserve"> kit</w:t>
            </w:r>
          </w:p>
        </w:tc>
        <w:tc>
          <w:tcPr>
            <w:tcW w:w="9532" w:type="dxa"/>
            <w:shd w:val="clear" w:color="auto" w:fill="C6D9F1" w:themeFill="text2" w:themeFillTint="33"/>
          </w:tcPr>
          <w:p w14:paraId="141E26F3" w14:textId="7FFE8645" w:rsidR="00CE4EF8" w:rsidRPr="00E65F8B" w:rsidRDefault="00D70089" w:rsidP="003C16D0">
            <w:pPr>
              <w:rPr>
                <w:b/>
                <w:sz w:val="22"/>
                <w:szCs w:val="22"/>
              </w:rPr>
            </w:pPr>
            <w:r>
              <w:rPr>
                <w:b/>
                <w:sz w:val="22"/>
                <w:szCs w:val="22"/>
              </w:rPr>
              <w:t>DAILY RATE £5</w:t>
            </w:r>
            <w:r w:rsidR="00CE4EF8" w:rsidRPr="00E65F8B">
              <w:rPr>
                <w:b/>
                <w:sz w:val="22"/>
                <w:szCs w:val="22"/>
              </w:rPr>
              <w:t>0 +VAT</w:t>
            </w:r>
          </w:p>
        </w:tc>
      </w:tr>
      <w:tr w:rsidR="00CE4EF8" w:rsidRPr="00E65F8B" w14:paraId="2EEE668A" w14:textId="77777777" w:rsidTr="001F38F5">
        <w:tc>
          <w:tcPr>
            <w:tcW w:w="4644" w:type="dxa"/>
            <w:shd w:val="clear" w:color="auto" w:fill="C6D9F1" w:themeFill="text2" w:themeFillTint="33"/>
          </w:tcPr>
          <w:p w14:paraId="312558F7" w14:textId="77777777" w:rsidR="00CE4EF8" w:rsidRPr="00E65F8B" w:rsidRDefault="00CE4EF8" w:rsidP="003C16D0">
            <w:pPr>
              <w:rPr>
                <w:b/>
                <w:sz w:val="22"/>
                <w:szCs w:val="22"/>
              </w:rPr>
            </w:pPr>
            <w:r w:rsidRPr="00E65F8B">
              <w:rPr>
                <w:b/>
                <w:sz w:val="22"/>
                <w:szCs w:val="22"/>
              </w:rPr>
              <w:t>LED</w:t>
            </w:r>
          </w:p>
        </w:tc>
        <w:tc>
          <w:tcPr>
            <w:tcW w:w="9532" w:type="dxa"/>
            <w:shd w:val="clear" w:color="auto" w:fill="C6D9F1" w:themeFill="text2" w:themeFillTint="33"/>
          </w:tcPr>
          <w:p w14:paraId="00D2B820" w14:textId="77777777" w:rsidR="00CE4EF8" w:rsidRPr="00E65F8B" w:rsidRDefault="00CE4EF8" w:rsidP="003C16D0">
            <w:pPr>
              <w:rPr>
                <w:b/>
                <w:sz w:val="22"/>
                <w:szCs w:val="22"/>
              </w:rPr>
            </w:pPr>
            <w:r w:rsidRPr="00E65F8B">
              <w:rPr>
                <w:b/>
                <w:sz w:val="22"/>
                <w:szCs w:val="22"/>
              </w:rPr>
              <w:t>DAILY RATE £15+VAT</w:t>
            </w:r>
          </w:p>
        </w:tc>
      </w:tr>
      <w:tr w:rsidR="00CE4EF8" w:rsidRPr="00E65F8B" w14:paraId="20710507" w14:textId="77777777" w:rsidTr="001F38F5">
        <w:tc>
          <w:tcPr>
            <w:tcW w:w="4644" w:type="dxa"/>
            <w:shd w:val="clear" w:color="auto" w:fill="C6D9F1" w:themeFill="text2" w:themeFillTint="33"/>
          </w:tcPr>
          <w:p w14:paraId="0AE0777B" w14:textId="77777777" w:rsidR="00CE4EF8" w:rsidRPr="00E65F8B" w:rsidRDefault="00CE4EF8" w:rsidP="003C16D0">
            <w:pPr>
              <w:rPr>
                <w:b/>
                <w:sz w:val="22"/>
                <w:szCs w:val="22"/>
              </w:rPr>
            </w:pPr>
            <w:r w:rsidRPr="00E65F8B">
              <w:rPr>
                <w:b/>
                <w:sz w:val="22"/>
                <w:szCs w:val="22"/>
              </w:rPr>
              <w:t>Reflector</w:t>
            </w:r>
          </w:p>
        </w:tc>
        <w:tc>
          <w:tcPr>
            <w:tcW w:w="9532" w:type="dxa"/>
            <w:shd w:val="clear" w:color="auto" w:fill="C6D9F1" w:themeFill="text2" w:themeFillTint="33"/>
          </w:tcPr>
          <w:p w14:paraId="60546344" w14:textId="77777777" w:rsidR="00CE4EF8" w:rsidRPr="00E65F8B" w:rsidRDefault="00CE4EF8" w:rsidP="003C16D0">
            <w:pPr>
              <w:rPr>
                <w:b/>
                <w:sz w:val="22"/>
                <w:szCs w:val="22"/>
              </w:rPr>
            </w:pPr>
            <w:r w:rsidRPr="00E65F8B">
              <w:rPr>
                <w:b/>
                <w:sz w:val="22"/>
                <w:szCs w:val="22"/>
              </w:rPr>
              <w:t>DAILY RATE £5 +VAT</w:t>
            </w:r>
          </w:p>
        </w:tc>
      </w:tr>
      <w:tr w:rsidR="00547929" w:rsidRPr="00E65F8B" w14:paraId="69FFC474" w14:textId="77777777" w:rsidTr="001F38F5">
        <w:tc>
          <w:tcPr>
            <w:tcW w:w="4644" w:type="dxa"/>
            <w:shd w:val="clear" w:color="auto" w:fill="C6D9F1" w:themeFill="text2" w:themeFillTint="33"/>
          </w:tcPr>
          <w:p w14:paraId="0ECC93BE" w14:textId="14208C15" w:rsidR="00547929" w:rsidRPr="00E65F8B" w:rsidRDefault="00547929" w:rsidP="003C16D0">
            <w:pPr>
              <w:rPr>
                <w:b/>
                <w:sz w:val="22"/>
                <w:szCs w:val="22"/>
              </w:rPr>
            </w:pPr>
            <w:r>
              <w:rPr>
                <w:b/>
                <w:sz w:val="22"/>
                <w:szCs w:val="22"/>
              </w:rPr>
              <w:t>Road rag kit</w:t>
            </w:r>
          </w:p>
        </w:tc>
        <w:tc>
          <w:tcPr>
            <w:tcW w:w="9532" w:type="dxa"/>
            <w:shd w:val="clear" w:color="auto" w:fill="C6D9F1" w:themeFill="text2" w:themeFillTint="33"/>
          </w:tcPr>
          <w:p w14:paraId="594C9512" w14:textId="76F5FF89" w:rsidR="00547929" w:rsidRPr="00E65F8B" w:rsidRDefault="00547929" w:rsidP="003C16D0">
            <w:pPr>
              <w:rPr>
                <w:b/>
                <w:sz w:val="22"/>
                <w:szCs w:val="22"/>
              </w:rPr>
            </w:pPr>
            <w:r w:rsidRPr="00E65F8B">
              <w:rPr>
                <w:b/>
                <w:sz w:val="22"/>
                <w:szCs w:val="22"/>
              </w:rPr>
              <w:t>DAILY RATE £</w:t>
            </w:r>
            <w:r>
              <w:rPr>
                <w:b/>
                <w:sz w:val="22"/>
                <w:szCs w:val="22"/>
              </w:rPr>
              <w:t>1</w:t>
            </w:r>
            <w:r w:rsidRPr="00E65F8B">
              <w:rPr>
                <w:b/>
                <w:sz w:val="22"/>
                <w:szCs w:val="22"/>
              </w:rPr>
              <w:t>5 +VAT</w:t>
            </w:r>
          </w:p>
        </w:tc>
      </w:tr>
      <w:tr w:rsidR="00CE4EF8" w:rsidRPr="00E65F8B" w14:paraId="2D6137CD" w14:textId="77777777" w:rsidTr="001F38F5">
        <w:tc>
          <w:tcPr>
            <w:tcW w:w="4644" w:type="dxa"/>
            <w:shd w:val="clear" w:color="auto" w:fill="C6D9F1" w:themeFill="text2" w:themeFillTint="33"/>
          </w:tcPr>
          <w:p w14:paraId="2ADAAD1E" w14:textId="77777777" w:rsidR="00CE4EF8" w:rsidRPr="00E65F8B" w:rsidRDefault="00CE4EF8" w:rsidP="003C16D0">
            <w:pPr>
              <w:rPr>
                <w:b/>
                <w:sz w:val="22"/>
                <w:szCs w:val="22"/>
              </w:rPr>
            </w:pPr>
            <w:r w:rsidRPr="00E65F8B">
              <w:rPr>
                <w:b/>
                <w:sz w:val="22"/>
                <w:szCs w:val="22"/>
              </w:rPr>
              <w:t>Flag</w:t>
            </w:r>
          </w:p>
        </w:tc>
        <w:tc>
          <w:tcPr>
            <w:tcW w:w="9532" w:type="dxa"/>
            <w:shd w:val="clear" w:color="auto" w:fill="C6D9F1" w:themeFill="text2" w:themeFillTint="33"/>
          </w:tcPr>
          <w:p w14:paraId="22302DFE" w14:textId="77777777" w:rsidR="00CE4EF8" w:rsidRPr="00E65F8B" w:rsidRDefault="00CE4EF8" w:rsidP="003C16D0">
            <w:pPr>
              <w:rPr>
                <w:b/>
                <w:sz w:val="22"/>
                <w:szCs w:val="22"/>
              </w:rPr>
            </w:pPr>
            <w:r w:rsidRPr="00E65F8B">
              <w:rPr>
                <w:b/>
                <w:sz w:val="22"/>
                <w:szCs w:val="22"/>
              </w:rPr>
              <w:t>DAILY RATE £5 +VAT</w:t>
            </w:r>
          </w:p>
        </w:tc>
      </w:tr>
      <w:tr w:rsidR="00CE4EF8" w:rsidRPr="00E65F8B" w14:paraId="7065E48C" w14:textId="77777777" w:rsidTr="001F38F5">
        <w:tc>
          <w:tcPr>
            <w:tcW w:w="4644" w:type="dxa"/>
            <w:shd w:val="clear" w:color="auto" w:fill="C6D9F1" w:themeFill="text2" w:themeFillTint="33"/>
          </w:tcPr>
          <w:p w14:paraId="05A674BD" w14:textId="77777777" w:rsidR="00CE4EF8" w:rsidRPr="00E65F8B" w:rsidRDefault="00CE4EF8" w:rsidP="003C16D0">
            <w:pPr>
              <w:rPr>
                <w:b/>
                <w:sz w:val="22"/>
                <w:szCs w:val="22"/>
              </w:rPr>
            </w:pPr>
            <w:r w:rsidRPr="00E65F8B">
              <w:rPr>
                <w:b/>
                <w:sz w:val="22"/>
                <w:szCs w:val="22"/>
              </w:rPr>
              <w:t>C-stand with arm and grips</w:t>
            </w:r>
          </w:p>
        </w:tc>
        <w:tc>
          <w:tcPr>
            <w:tcW w:w="9532" w:type="dxa"/>
            <w:shd w:val="clear" w:color="auto" w:fill="C6D9F1" w:themeFill="text2" w:themeFillTint="33"/>
          </w:tcPr>
          <w:p w14:paraId="5DD93227" w14:textId="77777777" w:rsidR="00CE4EF8" w:rsidRPr="00E65F8B" w:rsidRDefault="00CE4EF8" w:rsidP="003C16D0">
            <w:pPr>
              <w:rPr>
                <w:b/>
                <w:sz w:val="22"/>
                <w:szCs w:val="22"/>
              </w:rPr>
            </w:pPr>
            <w:r w:rsidRPr="00E65F8B">
              <w:rPr>
                <w:b/>
                <w:sz w:val="22"/>
                <w:szCs w:val="22"/>
              </w:rPr>
              <w:t>DAILY RATE £10 +VAT</w:t>
            </w:r>
          </w:p>
        </w:tc>
      </w:tr>
      <w:tr w:rsidR="00CE4EF8" w:rsidRPr="00E65F8B" w14:paraId="01ADCEC2" w14:textId="77777777" w:rsidTr="001F38F5">
        <w:tc>
          <w:tcPr>
            <w:tcW w:w="4644" w:type="dxa"/>
            <w:shd w:val="clear" w:color="auto" w:fill="C6D9F1" w:themeFill="text2" w:themeFillTint="33"/>
          </w:tcPr>
          <w:p w14:paraId="0FFDBBA9" w14:textId="77777777" w:rsidR="00CE4EF8" w:rsidRPr="00E65F8B" w:rsidRDefault="00CE4EF8" w:rsidP="003C16D0">
            <w:pPr>
              <w:rPr>
                <w:b/>
                <w:sz w:val="22"/>
                <w:szCs w:val="22"/>
              </w:rPr>
            </w:pPr>
            <w:r w:rsidRPr="00E65F8B">
              <w:rPr>
                <w:b/>
                <w:sz w:val="22"/>
                <w:szCs w:val="22"/>
              </w:rPr>
              <w:t>Lighting stand</w:t>
            </w:r>
          </w:p>
        </w:tc>
        <w:tc>
          <w:tcPr>
            <w:tcW w:w="9532" w:type="dxa"/>
            <w:shd w:val="clear" w:color="auto" w:fill="C6D9F1" w:themeFill="text2" w:themeFillTint="33"/>
          </w:tcPr>
          <w:p w14:paraId="1414EBFC" w14:textId="77777777" w:rsidR="00CE4EF8" w:rsidRPr="00E65F8B" w:rsidRDefault="00CE4EF8" w:rsidP="003C16D0">
            <w:pPr>
              <w:rPr>
                <w:b/>
                <w:sz w:val="22"/>
                <w:szCs w:val="22"/>
              </w:rPr>
            </w:pPr>
            <w:r w:rsidRPr="00E65F8B">
              <w:rPr>
                <w:b/>
                <w:sz w:val="22"/>
                <w:szCs w:val="22"/>
              </w:rPr>
              <w:t>DAILY RATE £5+VAT</w:t>
            </w:r>
          </w:p>
        </w:tc>
      </w:tr>
      <w:tr w:rsidR="00CE4EF8" w:rsidRPr="00E65F8B" w14:paraId="1CCECD0C" w14:textId="77777777" w:rsidTr="001F38F5">
        <w:tc>
          <w:tcPr>
            <w:tcW w:w="4644" w:type="dxa"/>
            <w:shd w:val="clear" w:color="auto" w:fill="C6D9F1" w:themeFill="text2" w:themeFillTint="33"/>
          </w:tcPr>
          <w:p w14:paraId="03E1A266" w14:textId="77777777" w:rsidR="00CE4EF8" w:rsidRPr="00E65F8B" w:rsidRDefault="00CE4EF8" w:rsidP="003C16D0">
            <w:pPr>
              <w:rPr>
                <w:b/>
                <w:sz w:val="22"/>
                <w:szCs w:val="22"/>
              </w:rPr>
            </w:pPr>
            <w:r w:rsidRPr="00E65F8B">
              <w:rPr>
                <w:b/>
                <w:sz w:val="22"/>
                <w:szCs w:val="22"/>
              </w:rPr>
              <w:t>Sand bag</w:t>
            </w:r>
          </w:p>
        </w:tc>
        <w:tc>
          <w:tcPr>
            <w:tcW w:w="9532" w:type="dxa"/>
            <w:shd w:val="clear" w:color="auto" w:fill="C6D9F1" w:themeFill="text2" w:themeFillTint="33"/>
          </w:tcPr>
          <w:p w14:paraId="021FE632" w14:textId="77777777" w:rsidR="00CE4EF8" w:rsidRPr="00E65F8B" w:rsidRDefault="00CE4EF8" w:rsidP="003C16D0">
            <w:pPr>
              <w:rPr>
                <w:b/>
                <w:sz w:val="22"/>
                <w:szCs w:val="22"/>
              </w:rPr>
            </w:pPr>
            <w:r w:rsidRPr="00E65F8B">
              <w:rPr>
                <w:b/>
                <w:sz w:val="22"/>
                <w:szCs w:val="22"/>
              </w:rPr>
              <w:t>DAILY RATE £2+VAT</w:t>
            </w:r>
          </w:p>
        </w:tc>
      </w:tr>
      <w:tr w:rsidR="00CE4EF8" w:rsidRPr="004D47BA" w14:paraId="2DBE6597" w14:textId="77777777" w:rsidTr="001F38F5">
        <w:tc>
          <w:tcPr>
            <w:tcW w:w="4644" w:type="dxa"/>
            <w:shd w:val="clear" w:color="auto" w:fill="C6D9F1" w:themeFill="text2" w:themeFillTint="33"/>
          </w:tcPr>
          <w:p w14:paraId="653B57E4" w14:textId="26C32252" w:rsidR="00CE4EF8" w:rsidRPr="00327547" w:rsidRDefault="00CE4EF8" w:rsidP="003C16D0">
            <w:pPr>
              <w:rPr>
                <w:b/>
                <w:sz w:val="22"/>
                <w:szCs w:val="22"/>
              </w:rPr>
            </w:pPr>
            <w:r w:rsidRPr="00327547">
              <w:rPr>
                <w:b/>
                <w:sz w:val="22"/>
                <w:szCs w:val="22"/>
              </w:rPr>
              <w:t>Redhead 800W with stand</w:t>
            </w:r>
          </w:p>
        </w:tc>
        <w:tc>
          <w:tcPr>
            <w:tcW w:w="9532" w:type="dxa"/>
            <w:shd w:val="clear" w:color="auto" w:fill="C6D9F1" w:themeFill="text2" w:themeFillTint="33"/>
          </w:tcPr>
          <w:p w14:paraId="30A7BB04" w14:textId="409778EB" w:rsidR="00CE4EF8" w:rsidRPr="00327547" w:rsidRDefault="00327547" w:rsidP="003C16D0">
            <w:pPr>
              <w:rPr>
                <w:b/>
                <w:sz w:val="22"/>
                <w:szCs w:val="22"/>
              </w:rPr>
            </w:pPr>
            <w:r w:rsidRPr="00327547">
              <w:rPr>
                <w:b/>
                <w:sz w:val="22"/>
                <w:szCs w:val="22"/>
              </w:rPr>
              <w:t>DAILY RATE £4</w:t>
            </w:r>
            <w:r w:rsidR="00CE4EF8" w:rsidRPr="00327547">
              <w:rPr>
                <w:b/>
                <w:sz w:val="22"/>
                <w:szCs w:val="22"/>
              </w:rPr>
              <w:t>0</w:t>
            </w:r>
            <w:r w:rsidRPr="00327547">
              <w:rPr>
                <w:b/>
                <w:sz w:val="22"/>
                <w:szCs w:val="22"/>
              </w:rPr>
              <w:t xml:space="preserve"> +VAT</w:t>
            </w:r>
          </w:p>
        </w:tc>
      </w:tr>
      <w:tr w:rsidR="00CE4EF8" w:rsidRPr="004D47BA" w14:paraId="730E2B9E" w14:textId="77777777" w:rsidTr="001F38F5">
        <w:tc>
          <w:tcPr>
            <w:tcW w:w="4644" w:type="dxa"/>
            <w:shd w:val="clear" w:color="auto" w:fill="C6D9F1" w:themeFill="text2" w:themeFillTint="33"/>
          </w:tcPr>
          <w:p w14:paraId="116C8AAC" w14:textId="2FBA7313" w:rsidR="00CE4EF8" w:rsidRPr="00327547" w:rsidRDefault="00CE4EF8" w:rsidP="003C16D0">
            <w:pPr>
              <w:rPr>
                <w:b/>
                <w:sz w:val="22"/>
                <w:szCs w:val="22"/>
              </w:rPr>
            </w:pPr>
            <w:r w:rsidRPr="00327547">
              <w:rPr>
                <w:b/>
                <w:sz w:val="22"/>
                <w:szCs w:val="22"/>
              </w:rPr>
              <w:t>Blonde 2000W with stand</w:t>
            </w:r>
          </w:p>
        </w:tc>
        <w:tc>
          <w:tcPr>
            <w:tcW w:w="9532" w:type="dxa"/>
            <w:shd w:val="clear" w:color="auto" w:fill="C6D9F1" w:themeFill="text2" w:themeFillTint="33"/>
          </w:tcPr>
          <w:p w14:paraId="0C109419" w14:textId="30207398" w:rsidR="00CE4EF8" w:rsidRPr="00327547" w:rsidRDefault="00327547" w:rsidP="003C16D0">
            <w:pPr>
              <w:rPr>
                <w:b/>
                <w:sz w:val="22"/>
                <w:szCs w:val="22"/>
              </w:rPr>
            </w:pPr>
            <w:r w:rsidRPr="00327547">
              <w:rPr>
                <w:b/>
                <w:sz w:val="22"/>
                <w:szCs w:val="22"/>
              </w:rPr>
              <w:t>DAILY RATE £5</w:t>
            </w:r>
            <w:r w:rsidR="00CE4EF8" w:rsidRPr="00327547">
              <w:rPr>
                <w:b/>
                <w:sz w:val="22"/>
                <w:szCs w:val="22"/>
              </w:rPr>
              <w:t>0</w:t>
            </w:r>
            <w:r w:rsidRPr="00327547">
              <w:rPr>
                <w:b/>
                <w:sz w:val="22"/>
                <w:szCs w:val="22"/>
              </w:rPr>
              <w:t xml:space="preserve"> +VAT</w:t>
            </w:r>
          </w:p>
        </w:tc>
      </w:tr>
      <w:tr w:rsidR="00CE4EF8" w:rsidRPr="00E65F8B" w14:paraId="54746CD8" w14:textId="77777777" w:rsidTr="00A73C32">
        <w:tc>
          <w:tcPr>
            <w:tcW w:w="14176" w:type="dxa"/>
            <w:gridSpan w:val="2"/>
            <w:shd w:val="clear" w:color="auto" w:fill="FDE9D9" w:themeFill="accent6" w:themeFillTint="33"/>
          </w:tcPr>
          <w:p w14:paraId="449CF51F" w14:textId="77777777" w:rsidR="00CE4EF8" w:rsidRPr="00E65F8B" w:rsidRDefault="00CE4EF8" w:rsidP="003C16D0">
            <w:pPr>
              <w:rPr>
                <w:sz w:val="22"/>
                <w:szCs w:val="22"/>
              </w:rPr>
            </w:pPr>
            <w:r w:rsidRPr="00E65F8B">
              <w:rPr>
                <w:b/>
                <w:sz w:val="22"/>
                <w:szCs w:val="22"/>
              </w:rPr>
              <w:t>Support and grip</w:t>
            </w:r>
          </w:p>
        </w:tc>
      </w:tr>
      <w:tr w:rsidR="00CE4EF8" w:rsidRPr="00E65F8B" w14:paraId="45A3710C" w14:textId="77777777" w:rsidTr="00285DAD">
        <w:tc>
          <w:tcPr>
            <w:tcW w:w="4644" w:type="dxa"/>
            <w:shd w:val="clear" w:color="auto" w:fill="C6D9F1" w:themeFill="text2" w:themeFillTint="33"/>
          </w:tcPr>
          <w:p w14:paraId="4A0BC575" w14:textId="10F5C0B0" w:rsidR="00CE4EF8" w:rsidRPr="00E65F8B" w:rsidRDefault="005A44A6" w:rsidP="004D47BA">
            <w:pPr>
              <w:rPr>
                <w:b/>
                <w:sz w:val="22"/>
                <w:szCs w:val="22"/>
              </w:rPr>
            </w:pPr>
            <w:r>
              <w:rPr>
                <w:b/>
                <w:sz w:val="22"/>
                <w:szCs w:val="22"/>
              </w:rPr>
              <w:t xml:space="preserve">Desktop </w:t>
            </w:r>
            <w:r w:rsidR="00CE4EF8">
              <w:rPr>
                <w:b/>
                <w:sz w:val="22"/>
                <w:szCs w:val="22"/>
              </w:rPr>
              <w:t>tripod</w:t>
            </w:r>
          </w:p>
        </w:tc>
        <w:tc>
          <w:tcPr>
            <w:tcW w:w="9532" w:type="dxa"/>
            <w:shd w:val="clear" w:color="auto" w:fill="C6D9F1" w:themeFill="text2" w:themeFillTint="33"/>
          </w:tcPr>
          <w:p w14:paraId="40A2EE79" w14:textId="4547630F" w:rsidR="00CE4EF8" w:rsidRPr="00E65F8B" w:rsidRDefault="005A44A6" w:rsidP="003C16D0">
            <w:pPr>
              <w:rPr>
                <w:b/>
                <w:sz w:val="22"/>
                <w:szCs w:val="22"/>
              </w:rPr>
            </w:pPr>
            <w:r>
              <w:rPr>
                <w:b/>
                <w:sz w:val="22"/>
                <w:szCs w:val="22"/>
              </w:rPr>
              <w:t>DAILY RATE £5</w:t>
            </w:r>
            <w:r w:rsidRPr="00E65F8B">
              <w:rPr>
                <w:b/>
                <w:sz w:val="22"/>
                <w:szCs w:val="22"/>
              </w:rPr>
              <w:t xml:space="preserve"> +VAT</w:t>
            </w:r>
          </w:p>
        </w:tc>
      </w:tr>
      <w:tr w:rsidR="005A44A6" w:rsidRPr="00E65F8B" w14:paraId="022588F0" w14:textId="77777777" w:rsidTr="00285DAD">
        <w:tc>
          <w:tcPr>
            <w:tcW w:w="4644" w:type="dxa"/>
            <w:shd w:val="clear" w:color="auto" w:fill="C6D9F1" w:themeFill="text2" w:themeFillTint="33"/>
          </w:tcPr>
          <w:p w14:paraId="579C8A7F" w14:textId="5EB01C20" w:rsidR="005A44A6" w:rsidRDefault="005A44A6" w:rsidP="004D47BA">
            <w:pPr>
              <w:rPr>
                <w:b/>
                <w:sz w:val="22"/>
                <w:szCs w:val="22"/>
              </w:rPr>
            </w:pPr>
            <w:r>
              <w:rPr>
                <w:b/>
                <w:sz w:val="22"/>
                <w:szCs w:val="22"/>
              </w:rPr>
              <w:t>Monopod</w:t>
            </w:r>
          </w:p>
        </w:tc>
        <w:tc>
          <w:tcPr>
            <w:tcW w:w="9532" w:type="dxa"/>
            <w:shd w:val="clear" w:color="auto" w:fill="C6D9F1" w:themeFill="text2" w:themeFillTint="33"/>
          </w:tcPr>
          <w:p w14:paraId="2B79FE82" w14:textId="2A6EDD16" w:rsidR="005A44A6" w:rsidRDefault="005A44A6" w:rsidP="003C16D0">
            <w:pPr>
              <w:rPr>
                <w:b/>
                <w:sz w:val="22"/>
                <w:szCs w:val="22"/>
              </w:rPr>
            </w:pPr>
            <w:r>
              <w:rPr>
                <w:b/>
                <w:sz w:val="22"/>
                <w:szCs w:val="22"/>
              </w:rPr>
              <w:t>DAILY RATE £5</w:t>
            </w:r>
            <w:r w:rsidRPr="00E65F8B">
              <w:rPr>
                <w:b/>
                <w:sz w:val="22"/>
                <w:szCs w:val="22"/>
              </w:rPr>
              <w:t xml:space="preserve"> +VAT</w:t>
            </w:r>
          </w:p>
        </w:tc>
      </w:tr>
      <w:tr w:rsidR="00CE4EF8" w:rsidRPr="00E65F8B" w14:paraId="7E5987FE" w14:textId="77777777" w:rsidTr="00285DAD">
        <w:tc>
          <w:tcPr>
            <w:tcW w:w="4644" w:type="dxa"/>
            <w:shd w:val="clear" w:color="auto" w:fill="C6D9F1" w:themeFill="text2" w:themeFillTint="33"/>
          </w:tcPr>
          <w:p w14:paraId="1180785B" w14:textId="5DBAACBB" w:rsidR="00CE4EF8" w:rsidRPr="00E65F8B" w:rsidRDefault="005A44A6" w:rsidP="004D47BA">
            <w:pPr>
              <w:rPr>
                <w:b/>
                <w:sz w:val="22"/>
                <w:szCs w:val="22"/>
              </w:rPr>
            </w:pPr>
            <w:r>
              <w:rPr>
                <w:b/>
                <w:sz w:val="22"/>
                <w:szCs w:val="22"/>
              </w:rPr>
              <w:t>Small t</w:t>
            </w:r>
            <w:r w:rsidR="00CE4EF8" w:rsidRPr="00E65F8B">
              <w:rPr>
                <w:b/>
                <w:sz w:val="22"/>
                <w:szCs w:val="22"/>
              </w:rPr>
              <w:t>ripod</w:t>
            </w:r>
            <w:r w:rsidR="00CE4EF8">
              <w:rPr>
                <w:b/>
                <w:sz w:val="22"/>
                <w:szCs w:val="22"/>
              </w:rPr>
              <w:t xml:space="preserve"> </w:t>
            </w:r>
          </w:p>
        </w:tc>
        <w:tc>
          <w:tcPr>
            <w:tcW w:w="9532" w:type="dxa"/>
            <w:shd w:val="clear" w:color="auto" w:fill="C6D9F1" w:themeFill="text2" w:themeFillTint="33"/>
          </w:tcPr>
          <w:p w14:paraId="08960564" w14:textId="46151354" w:rsidR="00CE4EF8" w:rsidRPr="00E65F8B" w:rsidRDefault="005A44A6" w:rsidP="003C16D0">
            <w:pPr>
              <w:rPr>
                <w:b/>
                <w:sz w:val="22"/>
                <w:szCs w:val="22"/>
              </w:rPr>
            </w:pPr>
            <w:r>
              <w:rPr>
                <w:b/>
                <w:sz w:val="22"/>
                <w:szCs w:val="22"/>
              </w:rPr>
              <w:t>DAILY RATE £1</w:t>
            </w:r>
            <w:r w:rsidR="00CE4EF8" w:rsidRPr="00E65F8B">
              <w:rPr>
                <w:b/>
                <w:sz w:val="22"/>
                <w:szCs w:val="22"/>
              </w:rPr>
              <w:t>0 +VAT</w:t>
            </w:r>
          </w:p>
        </w:tc>
      </w:tr>
      <w:tr w:rsidR="00CE4EF8" w:rsidRPr="00E65F8B" w14:paraId="052E8242" w14:textId="77777777" w:rsidTr="00285DAD">
        <w:tc>
          <w:tcPr>
            <w:tcW w:w="4644" w:type="dxa"/>
            <w:shd w:val="clear" w:color="auto" w:fill="C6D9F1" w:themeFill="text2" w:themeFillTint="33"/>
          </w:tcPr>
          <w:p w14:paraId="22BF018C" w14:textId="5F51BC3F" w:rsidR="00CE4EF8" w:rsidRPr="00E65F8B" w:rsidRDefault="005A44A6" w:rsidP="005A44A6">
            <w:pPr>
              <w:rPr>
                <w:b/>
                <w:sz w:val="22"/>
                <w:szCs w:val="22"/>
              </w:rPr>
            </w:pPr>
            <w:proofErr w:type="spellStart"/>
            <w:r>
              <w:rPr>
                <w:b/>
                <w:sz w:val="22"/>
                <w:szCs w:val="22"/>
              </w:rPr>
              <w:lastRenderedPageBreak/>
              <w:t>Libec</w:t>
            </w:r>
            <w:proofErr w:type="spellEnd"/>
            <w:r w:rsidR="00CE4EF8">
              <w:rPr>
                <w:b/>
                <w:sz w:val="22"/>
                <w:szCs w:val="22"/>
              </w:rPr>
              <w:t xml:space="preserve"> tripod </w:t>
            </w:r>
          </w:p>
        </w:tc>
        <w:tc>
          <w:tcPr>
            <w:tcW w:w="9532" w:type="dxa"/>
            <w:shd w:val="clear" w:color="auto" w:fill="C6D9F1" w:themeFill="text2" w:themeFillTint="33"/>
          </w:tcPr>
          <w:p w14:paraId="14AB281C" w14:textId="26A4287A" w:rsidR="00CE4EF8" w:rsidRPr="00E65F8B" w:rsidRDefault="005A44A6" w:rsidP="003C16D0">
            <w:pPr>
              <w:rPr>
                <w:b/>
                <w:sz w:val="22"/>
                <w:szCs w:val="22"/>
              </w:rPr>
            </w:pPr>
            <w:r>
              <w:rPr>
                <w:b/>
                <w:sz w:val="22"/>
                <w:szCs w:val="22"/>
              </w:rPr>
              <w:t>DAILY RATE £2</w:t>
            </w:r>
            <w:r w:rsidRPr="00E65F8B">
              <w:rPr>
                <w:b/>
                <w:sz w:val="22"/>
                <w:szCs w:val="22"/>
              </w:rPr>
              <w:t>0 +VAT</w:t>
            </w:r>
          </w:p>
        </w:tc>
      </w:tr>
      <w:tr w:rsidR="005A44A6" w:rsidRPr="00E65F8B" w14:paraId="5E063A98" w14:textId="77777777" w:rsidTr="00285DAD">
        <w:tc>
          <w:tcPr>
            <w:tcW w:w="4644" w:type="dxa"/>
            <w:shd w:val="clear" w:color="auto" w:fill="C6D9F1" w:themeFill="text2" w:themeFillTint="33"/>
          </w:tcPr>
          <w:p w14:paraId="66C1AB22" w14:textId="3002BCBA" w:rsidR="005A44A6" w:rsidRDefault="005A44A6" w:rsidP="005A44A6">
            <w:pPr>
              <w:rPr>
                <w:b/>
                <w:sz w:val="22"/>
                <w:szCs w:val="22"/>
              </w:rPr>
            </w:pPr>
            <w:r>
              <w:rPr>
                <w:b/>
                <w:sz w:val="22"/>
                <w:szCs w:val="22"/>
              </w:rPr>
              <w:t>Large tripod (</w:t>
            </w:r>
            <w:proofErr w:type="spellStart"/>
            <w:r>
              <w:rPr>
                <w:b/>
                <w:sz w:val="22"/>
                <w:szCs w:val="22"/>
              </w:rPr>
              <w:t>Vinten</w:t>
            </w:r>
            <w:proofErr w:type="spellEnd"/>
            <w:r>
              <w:rPr>
                <w:b/>
                <w:sz w:val="22"/>
                <w:szCs w:val="22"/>
              </w:rPr>
              <w:t>)</w:t>
            </w:r>
          </w:p>
        </w:tc>
        <w:tc>
          <w:tcPr>
            <w:tcW w:w="9532" w:type="dxa"/>
            <w:shd w:val="clear" w:color="auto" w:fill="C6D9F1" w:themeFill="text2" w:themeFillTint="33"/>
          </w:tcPr>
          <w:p w14:paraId="2ECF33E2" w14:textId="715EA0A8" w:rsidR="005A44A6" w:rsidRDefault="005A44A6" w:rsidP="003C16D0">
            <w:pPr>
              <w:rPr>
                <w:b/>
                <w:sz w:val="22"/>
                <w:szCs w:val="22"/>
              </w:rPr>
            </w:pPr>
            <w:r>
              <w:rPr>
                <w:b/>
                <w:sz w:val="22"/>
                <w:szCs w:val="22"/>
              </w:rPr>
              <w:t>DAILY RATE £4</w:t>
            </w:r>
            <w:r w:rsidRPr="00E65F8B">
              <w:rPr>
                <w:b/>
                <w:sz w:val="22"/>
                <w:szCs w:val="22"/>
              </w:rPr>
              <w:t>0 +VAT</w:t>
            </w:r>
          </w:p>
        </w:tc>
      </w:tr>
      <w:tr w:rsidR="00CE4EF8" w:rsidRPr="00E65F8B" w14:paraId="48FB82D5" w14:textId="77777777" w:rsidTr="00285DAD">
        <w:tc>
          <w:tcPr>
            <w:tcW w:w="4644" w:type="dxa"/>
            <w:shd w:val="clear" w:color="auto" w:fill="C6D9F1" w:themeFill="text2" w:themeFillTint="33"/>
          </w:tcPr>
          <w:p w14:paraId="4BC32418" w14:textId="77777777" w:rsidR="00CE4EF8" w:rsidRPr="00E65F8B" w:rsidRDefault="00CE4EF8" w:rsidP="003C16D0">
            <w:pPr>
              <w:rPr>
                <w:b/>
                <w:sz w:val="22"/>
                <w:szCs w:val="22"/>
              </w:rPr>
            </w:pPr>
            <w:r w:rsidRPr="00E65F8B">
              <w:rPr>
                <w:b/>
                <w:sz w:val="22"/>
                <w:szCs w:val="22"/>
              </w:rPr>
              <w:t>Slider</w:t>
            </w:r>
          </w:p>
        </w:tc>
        <w:tc>
          <w:tcPr>
            <w:tcW w:w="9532" w:type="dxa"/>
            <w:shd w:val="clear" w:color="auto" w:fill="C6D9F1" w:themeFill="text2" w:themeFillTint="33"/>
          </w:tcPr>
          <w:p w14:paraId="184C7A46" w14:textId="77777777" w:rsidR="00CE4EF8" w:rsidRPr="00E65F8B" w:rsidRDefault="00CE4EF8" w:rsidP="003C16D0">
            <w:pPr>
              <w:rPr>
                <w:b/>
                <w:sz w:val="22"/>
                <w:szCs w:val="22"/>
              </w:rPr>
            </w:pPr>
            <w:r w:rsidRPr="00E65F8B">
              <w:rPr>
                <w:b/>
                <w:sz w:val="22"/>
                <w:szCs w:val="22"/>
              </w:rPr>
              <w:t>DAILY RATE £100 +VAT</w:t>
            </w:r>
          </w:p>
        </w:tc>
      </w:tr>
      <w:tr w:rsidR="00CE4EF8" w:rsidRPr="00E65F8B" w14:paraId="0347B9EF" w14:textId="77777777" w:rsidTr="00285DAD">
        <w:tc>
          <w:tcPr>
            <w:tcW w:w="4644" w:type="dxa"/>
            <w:shd w:val="clear" w:color="auto" w:fill="C6D9F1" w:themeFill="text2" w:themeFillTint="33"/>
          </w:tcPr>
          <w:p w14:paraId="73D6F014" w14:textId="77777777" w:rsidR="00CE4EF8" w:rsidRPr="00E65F8B" w:rsidRDefault="00CE4EF8" w:rsidP="003C16D0">
            <w:pPr>
              <w:rPr>
                <w:b/>
                <w:sz w:val="22"/>
                <w:szCs w:val="22"/>
              </w:rPr>
            </w:pPr>
            <w:r w:rsidRPr="00E65F8B">
              <w:rPr>
                <w:b/>
                <w:sz w:val="22"/>
                <w:szCs w:val="22"/>
              </w:rPr>
              <w:t>Shoulder rig</w:t>
            </w:r>
          </w:p>
        </w:tc>
        <w:tc>
          <w:tcPr>
            <w:tcW w:w="9532" w:type="dxa"/>
            <w:shd w:val="clear" w:color="auto" w:fill="C6D9F1" w:themeFill="text2" w:themeFillTint="33"/>
          </w:tcPr>
          <w:p w14:paraId="17C53324" w14:textId="77777777" w:rsidR="00CE4EF8" w:rsidRPr="00E65F8B" w:rsidRDefault="00CE4EF8" w:rsidP="003C16D0">
            <w:pPr>
              <w:rPr>
                <w:b/>
                <w:sz w:val="22"/>
                <w:szCs w:val="22"/>
              </w:rPr>
            </w:pPr>
            <w:r w:rsidRPr="00E65F8B">
              <w:rPr>
                <w:b/>
                <w:sz w:val="22"/>
                <w:szCs w:val="22"/>
              </w:rPr>
              <w:t>DAILY RATE £15 +VAT</w:t>
            </w:r>
          </w:p>
        </w:tc>
      </w:tr>
      <w:tr w:rsidR="00CE4EF8" w:rsidRPr="00E65F8B" w14:paraId="7DF8E0F3" w14:textId="77777777" w:rsidTr="00285DAD">
        <w:tc>
          <w:tcPr>
            <w:tcW w:w="4644" w:type="dxa"/>
            <w:shd w:val="clear" w:color="auto" w:fill="C6D9F1" w:themeFill="text2" w:themeFillTint="33"/>
          </w:tcPr>
          <w:p w14:paraId="76FD8B7D" w14:textId="5DF78E8B" w:rsidR="00CE4EF8" w:rsidRPr="004D47BA" w:rsidRDefault="005A44A6" w:rsidP="003C16D0">
            <w:pPr>
              <w:rPr>
                <w:b/>
                <w:sz w:val="22"/>
                <w:szCs w:val="22"/>
                <w:highlight w:val="green"/>
              </w:rPr>
            </w:pPr>
            <w:proofErr w:type="spellStart"/>
            <w:r w:rsidRPr="005A44A6">
              <w:rPr>
                <w:b/>
                <w:sz w:val="22"/>
                <w:szCs w:val="22"/>
              </w:rPr>
              <w:t>Ronin</w:t>
            </w:r>
            <w:proofErr w:type="spellEnd"/>
            <w:r w:rsidRPr="005A44A6">
              <w:rPr>
                <w:b/>
                <w:sz w:val="22"/>
                <w:szCs w:val="22"/>
              </w:rPr>
              <w:t xml:space="preserve"> S DSLR gimbal</w:t>
            </w:r>
          </w:p>
        </w:tc>
        <w:tc>
          <w:tcPr>
            <w:tcW w:w="9532" w:type="dxa"/>
            <w:shd w:val="clear" w:color="auto" w:fill="C6D9F1" w:themeFill="text2" w:themeFillTint="33"/>
          </w:tcPr>
          <w:p w14:paraId="77DD404E" w14:textId="6707A0EB" w:rsidR="00CE4EF8" w:rsidRPr="004D47BA" w:rsidRDefault="005A44A6" w:rsidP="003C16D0">
            <w:pPr>
              <w:rPr>
                <w:b/>
                <w:sz w:val="22"/>
                <w:szCs w:val="22"/>
                <w:highlight w:val="green"/>
              </w:rPr>
            </w:pPr>
            <w:r>
              <w:rPr>
                <w:b/>
                <w:sz w:val="22"/>
                <w:szCs w:val="22"/>
              </w:rPr>
              <w:t>DAILY RATE £80</w:t>
            </w:r>
            <w:r w:rsidRPr="00E65F8B">
              <w:rPr>
                <w:b/>
                <w:sz w:val="22"/>
                <w:szCs w:val="22"/>
              </w:rPr>
              <w:t xml:space="preserve"> +VAT</w:t>
            </w:r>
          </w:p>
        </w:tc>
      </w:tr>
      <w:tr w:rsidR="00CE4EF8" w:rsidRPr="00E65F8B" w14:paraId="275501C9" w14:textId="77777777" w:rsidTr="00285DAD">
        <w:tc>
          <w:tcPr>
            <w:tcW w:w="4644" w:type="dxa"/>
            <w:shd w:val="clear" w:color="auto" w:fill="C6D9F1" w:themeFill="text2" w:themeFillTint="33"/>
          </w:tcPr>
          <w:p w14:paraId="0C1AC7CC" w14:textId="38DD0032" w:rsidR="00CE4EF8" w:rsidRPr="005A44A6" w:rsidRDefault="00CE4EF8" w:rsidP="003C16D0">
            <w:pPr>
              <w:rPr>
                <w:b/>
                <w:sz w:val="22"/>
                <w:szCs w:val="22"/>
              </w:rPr>
            </w:pPr>
            <w:r w:rsidRPr="005A44A6">
              <w:rPr>
                <w:b/>
                <w:sz w:val="22"/>
                <w:szCs w:val="22"/>
              </w:rPr>
              <w:t>Mobile phone gimbal</w:t>
            </w:r>
          </w:p>
        </w:tc>
        <w:tc>
          <w:tcPr>
            <w:tcW w:w="9532" w:type="dxa"/>
            <w:shd w:val="clear" w:color="auto" w:fill="C6D9F1" w:themeFill="text2" w:themeFillTint="33"/>
          </w:tcPr>
          <w:p w14:paraId="7A6F9FDE" w14:textId="30C99C22" w:rsidR="00CE4EF8" w:rsidRPr="004D47BA" w:rsidRDefault="005A44A6" w:rsidP="003C16D0">
            <w:pPr>
              <w:rPr>
                <w:b/>
                <w:sz w:val="22"/>
                <w:szCs w:val="22"/>
                <w:highlight w:val="green"/>
              </w:rPr>
            </w:pPr>
            <w:r>
              <w:rPr>
                <w:b/>
                <w:sz w:val="22"/>
                <w:szCs w:val="22"/>
              </w:rPr>
              <w:t>DAILY RATE £2</w:t>
            </w:r>
            <w:r w:rsidRPr="00E65F8B">
              <w:rPr>
                <w:b/>
                <w:sz w:val="22"/>
                <w:szCs w:val="22"/>
              </w:rPr>
              <w:t>0 +VAT</w:t>
            </w:r>
          </w:p>
        </w:tc>
      </w:tr>
      <w:tr w:rsidR="005A44A6" w:rsidRPr="00E65F8B" w14:paraId="26CA7A83" w14:textId="77777777" w:rsidTr="00285DAD">
        <w:tc>
          <w:tcPr>
            <w:tcW w:w="4644" w:type="dxa"/>
            <w:shd w:val="clear" w:color="auto" w:fill="C6D9F1" w:themeFill="text2" w:themeFillTint="33"/>
          </w:tcPr>
          <w:p w14:paraId="62893BA0" w14:textId="40CAA917" w:rsidR="005A44A6" w:rsidRPr="005A44A6" w:rsidRDefault="005A44A6" w:rsidP="003C16D0">
            <w:pPr>
              <w:rPr>
                <w:b/>
                <w:sz w:val="22"/>
                <w:szCs w:val="22"/>
              </w:rPr>
            </w:pPr>
            <w:r w:rsidRPr="009F2742">
              <w:rPr>
                <w:b/>
                <w:sz w:val="22"/>
                <w:szCs w:val="22"/>
              </w:rPr>
              <w:t>Cinema bundle</w:t>
            </w:r>
          </w:p>
        </w:tc>
        <w:tc>
          <w:tcPr>
            <w:tcW w:w="9532" w:type="dxa"/>
            <w:shd w:val="clear" w:color="auto" w:fill="C6D9F1" w:themeFill="text2" w:themeFillTint="33"/>
          </w:tcPr>
          <w:p w14:paraId="45C1619C" w14:textId="22806D3E" w:rsidR="005A44A6" w:rsidRDefault="009F2742" w:rsidP="003C16D0">
            <w:pPr>
              <w:rPr>
                <w:b/>
                <w:sz w:val="22"/>
                <w:szCs w:val="22"/>
              </w:rPr>
            </w:pPr>
            <w:r>
              <w:rPr>
                <w:b/>
                <w:sz w:val="22"/>
                <w:szCs w:val="22"/>
              </w:rPr>
              <w:t>DAILY RATE £3</w:t>
            </w:r>
            <w:r w:rsidRPr="00E65F8B">
              <w:rPr>
                <w:b/>
                <w:sz w:val="22"/>
                <w:szCs w:val="22"/>
              </w:rPr>
              <w:t>0 +VAT</w:t>
            </w:r>
          </w:p>
        </w:tc>
      </w:tr>
      <w:tr w:rsidR="00930FAE" w:rsidRPr="00E65F8B" w14:paraId="5404EAB4" w14:textId="77777777" w:rsidTr="00285DAD">
        <w:tc>
          <w:tcPr>
            <w:tcW w:w="4644" w:type="dxa"/>
            <w:shd w:val="clear" w:color="auto" w:fill="C6D9F1" w:themeFill="text2" w:themeFillTint="33"/>
          </w:tcPr>
          <w:p w14:paraId="0F38FE9B" w14:textId="23F13B81" w:rsidR="00930FAE" w:rsidRPr="005A44A6" w:rsidRDefault="005A44A6" w:rsidP="003C16D0">
            <w:pPr>
              <w:rPr>
                <w:b/>
                <w:sz w:val="22"/>
                <w:szCs w:val="22"/>
              </w:rPr>
            </w:pPr>
            <w:r w:rsidRPr="005A44A6">
              <w:rPr>
                <w:b/>
                <w:sz w:val="22"/>
                <w:szCs w:val="22"/>
              </w:rPr>
              <w:t>Track and dolly</w:t>
            </w:r>
          </w:p>
        </w:tc>
        <w:tc>
          <w:tcPr>
            <w:tcW w:w="9532" w:type="dxa"/>
            <w:shd w:val="clear" w:color="auto" w:fill="C6D9F1" w:themeFill="text2" w:themeFillTint="33"/>
          </w:tcPr>
          <w:p w14:paraId="188C28C6" w14:textId="52ABC4DB" w:rsidR="00930FAE" w:rsidRPr="004D47BA" w:rsidRDefault="005A44A6" w:rsidP="003C16D0">
            <w:pPr>
              <w:rPr>
                <w:b/>
                <w:sz w:val="22"/>
                <w:szCs w:val="22"/>
                <w:highlight w:val="green"/>
              </w:rPr>
            </w:pPr>
            <w:r>
              <w:rPr>
                <w:b/>
                <w:sz w:val="22"/>
                <w:szCs w:val="22"/>
              </w:rPr>
              <w:t>DAILY RATE £130</w:t>
            </w:r>
            <w:r w:rsidRPr="00E65F8B">
              <w:rPr>
                <w:b/>
                <w:sz w:val="22"/>
                <w:szCs w:val="22"/>
              </w:rPr>
              <w:t xml:space="preserve"> +VAT</w:t>
            </w:r>
          </w:p>
        </w:tc>
      </w:tr>
      <w:tr w:rsidR="00CE4EF8" w:rsidRPr="00E65F8B" w14:paraId="0E32A7C1" w14:textId="77777777" w:rsidTr="00285DAD">
        <w:tc>
          <w:tcPr>
            <w:tcW w:w="4644" w:type="dxa"/>
            <w:shd w:val="clear" w:color="auto" w:fill="C6D9F1" w:themeFill="text2" w:themeFillTint="33"/>
          </w:tcPr>
          <w:p w14:paraId="71B4AEBB" w14:textId="77777777" w:rsidR="00CE4EF8" w:rsidRPr="00E65F8B" w:rsidRDefault="00CE4EF8" w:rsidP="003C16D0">
            <w:pPr>
              <w:rPr>
                <w:b/>
                <w:sz w:val="22"/>
                <w:szCs w:val="22"/>
              </w:rPr>
            </w:pPr>
            <w:proofErr w:type="spellStart"/>
            <w:r w:rsidRPr="00E65F8B">
              <w:rPr>
                <w:b/>
                <w:sz w:val="22"/>
                <w:szCs w:val="22"/>
              </w:rPr>
              <w:t>Steadicam</w:t>
            </w:r>
            <w:proofErr w:type="spellEnd"/>
            <w:r w:rsidRPr="00E65F8B">
              <w:rPr>
                <w:b/>
                <w:sz w:val="22"/>
                <w:szCs w:val="22"/>
              </w:rPr>
              <w:t xml:space="preserve"> flyer kit</w:t>
            </w:r>
          </w:p>
        </w:tc>
        <w:tc>
          <w:tcPr>
            <w:tcW w:w="9532" w:type="dxa"/>
            <w:shd w:val="clear" w:color="auto" w:fill="C6D9F1" w:themeFill="text2" w:themeFillTint="33"/>
          </w:tcPr>
          <w:p w14:paraId="3BA042E2" w14:textId="77777777" w:rsidR="00CE4EF8" w:rsidRPr="00E65F8B" w:rsidRDefault="00CE4EF8" w:rsidP="003C16D0">
            <w:pPr>
              <w:rPr>
                <w:b/>
                <w:sz w:val="22"/>
                <w:szCs w:val="22"/>
              </w:rPr>
            </w:pPr>
            <w:r w:rsidRPr="00E65F8B">
              <w:rPr>
                <w:b/>
                <w:sz w:val="22"/>
                <w:szCs w:val="22"/>
              </w:rPr>
              <w:t>DAILY RATE £120 +VAT</w:t>
            </w:r>
          </w:p>
        </w:tc>
      </w:tr>
    </w:tbl>
    <w:p w14:paraId="485A4DD0" w14:textId="77777777" w:rsidR="004C6158" w:rsidRDefault="004C6158"/>
    <w:p w14:paraId="4B67EEF7" w14:textId="77777777" w:rsidR="006F2CAE" w:rsidRDefault="006F2CAE">
      <w:pPr>
        <w:rPr>
          <w:b/>
          <w:sz w:val="28"/>
          <w:szCs w:val="28"/>
          <w:u w:val="single"/>
        </w:rPr>
      </w:pPr>
    </w:p>
    <w:p w14:paraId="6D4761BA" w14:textId="77777777" w:rsidR="006F2CAE" w:rsidRDefault="006F2CAE">
      <w:pPr>
        <w:rPr>
          <w:b/>
          <w:sz w:val="28"/>
          <w:szCs w:val="28"/>
          <w:u w:val="single"/>
        </w:rPr>
      </w:pPr>
    </w:p>
    <w:p w14:paraId="667D2144" w14:textId="77777777" w:rsidR="00B94DCA" w:rsidRDefault="00B94DCA">
      <w:pPr>
        <w:rPr>
          <w:b/>
          <w:sz w:val="28"/>
          <w:szCs w:val="28"/>
          <w:u w:val="single"/>
        </w:rPr>
      </w:pPr>
    </w:p>
    <w:p w14:paraId="037A425D" w14:textId="77777777" w:rsidR="0027758B" w:rsidRDefault="0027758B" w:rsidP="00EF1375">
      <w:pPr>
        <w:rPr>
          <w:b/>
          <w:sz w:val="28"/>
          <w:szCs w:val="28"/>
          <w:u w:val="single"/>
        </w:rPr>
      </w:pPr>
    </w:p>
    <w:p w14:paraId="04508F41" w14:textId="77777777" w:rsidR="0027758B" w:rsidRDefault="0027758B" w:rsidP="00EF1375">
      <w:pPr>
        <w:rPr>
          <w:b/>
          <w:sz w:val="28"/>
          <w:szCs w:val="28"/>
          <w:u w:val="single"/>
        </w:rPr>
      </w:pPr>
    </w:p>
    <w:p w14:paraId="21945D33" w14:textId="77777777" w:rsidR="0027758B" w:rsidRDefault="0027758B" w:rsidP="00EF1375">
      <w:pPr>
        <w:rPr>
          <w:b/>
          <w:sz w:val="28"/>
          <w:szCs w:val="28"/>
          <w:u w:val="single"/>
        </w:rPr>
      </w:pPr>
    </w:p>
    <w:p w14:paraId="53C823ED" w14:textId="77777777" w:rsidR="0027758B" w:rsidRDefault="0027758B" w:rsidP="00EF1375">
      <w:pPr>
        <w:rPr>
          <w:b/>
          <w:sz w:val="28"/>
          <w:szCs w:val="28"/>
          <w:u w:val="single"/>
        </w:rPr>
      </w:pPr>
    </w:p>
    <w:p w14:paraId="40170FFE" w14:textId="77777777" w:rsidR="0027758B" w:rsidRDefault="0027758B" w:rsidP="00EF1375">
      <w:pPr>
        <w:rPr>
          <w:b/>
          <w:sz w:val="28"/>
          <w:szCs w:val="28"/>
          <w:u w:val="single"/>
        </w:rPr>
      </w:pPr>
    </w:p>
    <w:p w14:paraId="4FCD5565" w14:textId="77777777" w:rsidR="0027758B" w:rsidRDefault="0027758B" w:rsidP="00EF1375">
      <w:pPr>
        <w:rPr>
          <w:b/>
          <w:sz w:val="28"/>
          <w:szCs w:val="28"/>
          <w:u w:val="single"/>
        </w:rPr>
      </w:pPr>
    </w:p>
    <w:p w14:paraId="1351E088" w14:textId="77777777" w:rsidR="0027758B" w:rsidRDefault="0027758B" w:rsidP="00EF1375">
      <w:pPr>
        <w:rPr>
          <w:b/>
          <w:sz w:val="28"/>
          <w:szCs w:val="28"/>
          <w:u w:val="single"/>
        </w:rPr>
      </w:pPr>
    </w:p>
    <w:p w14:paraId="471F76E8" w14:textId="77777777" w:rsidR="0027758B" w:rsidRDefault="0027758B" w:rsidP="00EF1375">
      <w:pPr>
        <w:rPr>
          <w:b/>
          <w:sz w:val="28"/>
          <w:szCs w:val="28"/>
          <w:u w:val="single"/>
        </w:rPr>
      </w:pPr>
    </w:p>
    <w:p w14:paraId="1D217049" w14:textId="77777777" w:rsidR="0027758B" w:rsidRDefault="0027758B" w:rsidP="00EF1375">
      <w:pPr>
        <w:rPr>
          <w:b/>
          <w:sz w:val="28"/>
          <w:szCs w:val="28"/>
          <w:u w:val="single"/>
        </w:rPr>
      </w:pPr>
    </w:p>
    <w:p w14:paraId="26DD575E" w14:textId="77777777" w:rsidR="0027758B" w:rsidRDefault="0027758B" w:rsidP="00EF1375">
      <w:pPr>
        <w:rPr>
          <w:b/>
          <w:sz w:val="28"/>
          <w:szCs w:val="28"/>
          <w:u w:val="single"/>
        </w:rPr>
      </w:pPr>
    </w:p>
    <w:p w14:paraId="146D897E" w14:textId="77777777" w:rsidR="0027758B" w:rsidRDefault="0027758B" w:rsidP="00EF1375">
      <w:pPr>
        <w:rPr>
          <w:b/>
          <w:sz w:val="28"/>
          <w:szCs w:val="28"/>
          <w:u w:val="single"/>
        </w:rPr>
      </w:pPr>
    </w:p>
    <w:p w14:paraId="4940602B" w14:textId="77777777" w:rsidR="0027758B" w:rsidRDefault="0027758B" w:rsidP="00EF1375">
      <w:pPr>
        <w:rPr>
          <w:b/>
          <w:sz w:val="28"/>
          <w:szCs w:val="28"/>
          <w:u w:val="single"/>
        </w:rPr>
      </w:pPr>
    </w:p>
    <w:p w14:paraId="45B630B4" w14:textId="77777777" w:rsidR="0027758B" w:rsidRDefault="0027758B" w:rsidP="00EF1375">
      <w:pPr>
        <w:rPr>
          <w:b/>
          <w:sz w:val="28"/>
          <w:szCs w:val="28"/>
          <w:u w:val="single"/>
        </w:rPr>
      </w:pPr>
    </w:p>
    <w:p w14:paraId="7977567C" w14:textId="77777777" w:rsidR="0027758B" w:rsidRDefault="0027758B" w:rsidP="00EF1375">
      <w:pPr>
        <w:rPr>
          <w:b/>
          <w:sz w:val="28"/>
          <w:szCs w:val="28"/>
          <w:u w:val="single"/>
        </w:rPr>
      </w:pPr>
    </w:p>
    <w:p w14:paraId="723DBEDE" w14:textId="77777777" w:rsidR="0027758B" w:rsidRDefault="0027758B" w:rsidP="00EF1375">
      <w:pPr>
        <w:rPr>
          <w:b/>
          <w:sz w:val="28"/>
          <w:szCs w:val="28"/>
          <w:u w:val="single"/>
        </w:rPr>
      </w:pPr>
    </w:p>
    <w:p w14:paraId="45D0332C" w14:textId="77777777" w:rsidR="0027758B" w:rsidRDefault="0027758B" w:rsidP="00EF1375">
      <w:pPr>
        <w:rPr>
          <w:b/>
          <w:sz w:val="28"/>
          <w:szCs w:val="28"/>
          <w:u w:val="single"/>
        </w:rPr>
      </w:pPr>
    </w:p>
    <w:p w14:paraId="5F4807CF" w14:textId="77777777" w:rsidR="0027758B" w:rsidRDefault="0027758B" w:rsidP="00EF1375">
      <w:pPr>
        <w:rPr>
          <w:b/>
          <w:sz w:val="28"/>
          <w:szCs w:val="28"/>
          <w:u w:val="single"/>
        </w:rPr>
      </w:pPr>
    </w:p>
    <w:p w14:paraId="2136525D" w14:textId="77777777" w:rsidR="009F2742" w:rsidRDefault="009F2742" w:rsidP="00EF1375">
      <w:pPr>
        <w:rPr>
          <w:b/>
          <w:sz w:val="28"/>
          <w:szCs w:val="28"/>
          <w:u w:val="single"/>
        </w:rPr>
      </w:pPr>
    </w:p>
    <w:p w14:paraId="45501492" w14:textId="77777777" w:rsidR="008E4C22" w:rsidRDefault="008E4C22" w:rsidP="00EF1375">
      <w:pPr>
        <w:rPr>
          <w:b/>
          <w:sz w:val="28"/>
          <w:szCs w:val="28"/>
          <w:u w:val="single"/>
        </w:rPr>
      </w:pPr>
    </w:p>
    <w:p w14:paraId="6DF482E7" w14:textId="26F57EC2" w:rsidR="00EF1375" w:rsidRDefault="00EF1375" w:rsidP="00EF1375">
      <w:pPr>
        <w:rPr>
          <w:b/>
          <w:sz w:val="28"/>
          <w:szCs w:val="28"/>
          <w:u w:val="single"/>
        </w:rPr>
      </w:pPr>
      <w:r w:rsidRPr="00CA2AD3">
        <w:rPr>
          <w:b/>
          <w:sz w:val="28"/>
          <w:szCs w:val="28"/>
          <w:u w:val="single"/>
        </w:rPr>
        <w:lastRenderedPageBreak/>
        <w:t>Cameras</w:t>
      </w:r>
      <w:r w:rsidR="004C272E">
        <w:rPr>
          <w:b/>
          <w:sz w:val="28"/>
          <w:szCs w:val="28"/>
          <w:u w:val="single"/>
        </w:rPr>
        <w:t xml:space="preserve"> and</w:t>
      </w:r>
      <w:r>
        <w:rPr>
          <w:b/>
          <w:sz w:val="28"/>
          <w:szCs w:val="28"/>
          <w:u w:val="single"/>
        </w:rPr>
        <w:t xml:space="preserve"> Kits</w:t>
      </w:r>
    </w:p>
    <w:p w14:paraId="290D6F79" w14:textId="77777777" w:rsidR="0027758B" w:rsidRPr="00CA2AD3" w:rsidRDefault="0027758B" w:rsidP="00EF1375">
      <w:pPr>
        <w:rPr>
          <w:b/>
          <w:sz w:val="28"/>
          <w:szCs w:val="28"/>
          <w:u w:val="single"/>
        </w:rPr>
      </w:pPr>
    </w:p>
    <w:tbl>
      <w:tblPr>
        <w:tblStyle w:val="TableGrid"/>
        <w:tblW w:w="14142" w:type="dxa"/>
        <w:tblLook w:val="04A0" w:firstRow="1" w:lastRow="0" w:firstColumn="1" w:lastColumn="0" w:noHBand="0" w:noVBand="1"/>
      </w:tblPr>
      <w:tblGrid>
        <w:gridCol w:w="6204"/>
        <w:gridCol w:w="3260"/>
        <w:gridCol w:w="4678"/>
      </w:tblGrid>
      <w:tr w:rsidR="004C272E" w14:paraId="79743524" w14:textId="77777777" w:rsidTr="004C272E">
        <w:tc>
          <w:tcPr>
            <w:tcW w:w="6204" w:type="dxa"/>
          </w:tcPr>
          <w:p w14:paraId="6FCAC5F0" w14:textId="56478422" w:rsidR="004C272E" w:rsidRDefault="004C272E" w:rsidP="004C272E">
            <w:pPr>
              <w:rPr>
                <w:rFonts w:ascii="Calibri" w:hAnsi="Calibri" w:cs="Calibri"/>
                <w:color w:val="545454"/>
                <w:sz w:val="36"/>
                <w:szCs w:val="36"/>
              </w:rPr>
            </w:pPr>
            <w:r>
              <w:rPr>
                <w:rFonts w:ascii="Calibri" w:hAnsi="Calibri" w:cs="Calibri"/>
                <w:color w:val="545454"/>
                <w:sz w:val="36"/>
                <w:szCs w:val="36"/>
              </w:rPr>
              <w:t>A7S Mark II (Sony</w:t>
            </w:r>
            <w:r w:rsidRPr="00B94DCA">
              <w:rPr>
                <w:rFonts w:ascii="Calibri" w:hAnsi="Calibri" w:cs="Calibri"/>
                <w:color w:val="545454"/>
                <w:sz w:val="36"/>
                <w:szCs w:val="36"/>
              </w:rPr>
              <w:t>)</w:t>
            </w:r>
          </w:p>
          <w:p w14:paraId="51186FE3" w14:textId="5D7997EC" w:rsidR="004C272E" w:rsidRPr="00D9378A" w:rsidRDefault="00D040C9" w:rsidP="004C272E">
            <w:pPr>
              <w:rPr>
                <w:rFonts w:ascii="Calibri" w:hAnsi="Calibri" w:cs="Calibri"/>
                <w:color w:val="545454"/>
                <w:sz w:val="36"/>
                <w:szCs w:val="36"/>
              </w:rPr>
            </w:pPr>
            <w:r>
              <w:rPr>
                <w:rFonts w:ascii="Calibri" w:hAnsi="Calibri" w:cs="Calibri"/>
                <w:noProof/>
                <w:color w:val="545454"/>
                <w:sz w:val="36"/>
                <w:szCs w:val="36"/>
              </w:rPr>
              <w:drawing>
                <wp:inline distT="0" distB="0" distL="0" distR="0" wp14:anchorId="714A0A01" wp14:editId="77846D7F">
                  <wp:extent cx="1828800" cy="1333626"/>
                  <wp:effectExtent l="0" t="0" r="0" b="12700"/>
                  <wp:docPr id="46" name="Picture 46" descr="Macintosh HD:Users:kylie:Desktop:Z-sony_a7s_ii-fro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kylie:Desktop:Z-sony_a7s_ii-front.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9361" cy="1334035"/>
                          </a:xfrm>
                          <a:prstGeom prst="rect">
                            <a:avLst/>
                          </a:prstGeom>
                          <a:noFill/>
                          <a:ln>
                            <a:noFill/>
                          </a:ln>
                        </pic:spPr>
                      </pic:pic>
                    </a:graphicData>
                  </a:graphic>
                </wp:inline>
              </w:drawing>
            </w:r>
          </w:p>
        </w:tc>
        <w:tc>
          <w:tcPr>
            <w:tcW w:w="7938" w:type="dxa"/>
            <w:gridSpan w:val="2"/>
            <w:shd w:val="clear" w:color="auto" w:fill="FBD4B4" w:themeFill="accent6" w:themeFillTint="66"/>
          </w:tcPr>
          <w:p w14:paraId="3189404A" w14:textId="3E5124F2" w:rsidR="004C272E" w:rsidRDefault="004C272E" w:rsidP="004C272E">
            <w:r>
              <w:rPr>
                <w:rFonts w:ascii="Calibri" w:hAnsi="Calibri" w:cs="Calibri"/>
                <w:color w:val="545454"/>
                <w:sz w:val="36"/>
                <w:szCs w:val="36"/>
              </w:rPr>
              <w:t xml:space="preserve">DAILY RATE </w:t>
            </w:r>
            <w:r>
              <w:rPr>
                <w:rFonts w:ascii="Calibri" w:hAnsi="Calibri" w:cs="Calibri"/>
                <w:b/>
                <w:bCs/>
                <w:color w:val="8B8B8B"/>
                <w:sz w:val="66"/>
                <w:szCs w:val="66"/>
              </w:rPr>
              <w:t>£</w:t>
            </w:r>
            <w:r w:rsidR="006741C5">
              <w:rPr>
                <w:rFonts w:ascii="Calibri" w:hAnsi="Calibri" w:cs="Calibri"/>
                <w:b/>
                <w:bCs/>
                <w:color w:val="8B8B8B"/>
                <w:sz w:val="66"/>
                <w:szCs w:val="66"/>
              </w:rPr>
              <w:t>125</w:t>
            </w:r>
            <w:r>
              <w:rPr>
                <w:rFonts w:ascii="Calibri" w:hAnsi="Calibri" w:cs="Calibri"/>
                <w:color w:val="545454"/>
                <w:sz w:val="36"/>
                <w:szCs w:val="36"/>
              </w:rPr>
              <w:t xml:space="preserve"> + VAT</w:t>
            </w:r>
          </w:p>
        </w:tc>
      </w:tr>
      <w:tr w:rsidR="004C272E" w14:paraId="44A53852" w14:textId="77777777" w:rsidTr="004C272E">
        <w:tc>
          <w:tcPr>
            <w:tcW w:w="9464" w:type="dxa"/>
            <w:gridSpan w:val="2"/>
          </w:tcPr>
          <w:p w14:paraId="7A27933F" w14:textId="00EB212F" w:rsidR="004C272E" w:rsidRDefault="004C272E" w:rsidP="004C272E">
            <w:pPr>
              <w:rPr>
                <w:b/>
                <w:sz w:val="28"/>
                <w:szCs w:val="28"/>
                <w:u w:val="single"/>
              </w:rPr>
            </w:pPr>
            <w:r w:rsidRPr="00CA2AD3">
              <w:rPr>
                <w:b/>
                <w:sz w:val="28"/>
                <w:szCs w:val="28"/>
                <w:u w:val="single"/>
              </w:rPr>
              <w:t>Description</w:t>
            </w:r>
          </w:p>
          <w:p w14:paraId="0640D9AB" w14:textId="77777777" w:rsidR="00D040C9" w:rsidRPr="0027758B" w:rsidRDefault="00D040C9" w:rsidP="00D040C9">
            <w:pPr>
              <w:rPr>
                <w:rFonts w:ascii="Arial" w:eastAsia="Times New Roman" w:hAnsi="Arial" w:cs="Arial"/>
                <w:color w:val="383E40"/>
                <w:sz w:val="22"/>
                <w:szCs w:val="22"/>
                <w:shd w:val="clear" w:color="auto" w:fill="FFFFFF"/>
                <w:lang w:val="en-GB"/>
              </w:rPr>
            </w:pPr>
            <w:r w:rsidRPr="0027758B">
              <w:rPr>
                <w:rFonts w:ascii="Arial" w:eastAsia="Times New Roman" w:hAnsi="Arial" w:cs="Arial"/>
                <w:color w:val="383E40"/>
                <w:sz w:val="22"/>
                <w:szCs w:val="22"/>
                <w:shd w:val="clear" w:color="auto" w:fill="FFFFFF"/>
                <w:lang w:val="en-GB"/>
              </w:rPr>
              <w:t>Key specs:</w:t>
            </w:r>
          </w:p>
          <w:p w14:paraId="466D1D8E" w14:textId="77777777" w:rsidR="00D040C9" w:rsidRPr="0027758B" w:rsidRDefault="00D040C9" w:rsidP="00D040C9">
            <w:pPr>
              <w:rPr>
                <w:rFonts w:ascii="Arial" w:eastAsia="Times New Roman" w:hAnsi="Arial" w:cs="Arial"/>
                <w:color w:val="383E40"/>
                <w:sz w:val="22"/>
                <w:szCs w:val="22"/>
                <w:lang w:val="en-GB"/>
              </w:rPr>
            </w:pPr>
            <w:r w:rsidRPr="0027758B">
              <w:rPr>
                <w:rFonts w:ascii="Arial" w:eastAsia="Times New Roman" w:hAnsi="Arial" w:cs="Arial"/>
                <w:b/>
                <w:bCs/>
                <w:color w:val="383E40"/>
                <w:sz w:val="22"/>
                <w:szCs w:val="22"/>
                <w:lang w:val="en-GB"/>
              </w:rPr>
              <w:t>Resolution:</w:t>
            </w:r>
            <w:r w:rsidRPr="0027758B">
              <w:rPr>
                <w:rFonts w:ascii="Arial" w:eastAsia="Times New Roman" w:hAnsi="Arial" w:cs="Arial"/>
                <w:color w:val="383E40"/>
                <w:sz w:val="22"/>
                <w:szCs w:val="22"/>
                <w:lang w:val="en-GB"/>
              </w:rPr>
              <w:t xml:space="preserve"> 12 Megapixels </w:t>
            </w:r>
          </w:p>
          <w:p w14:paraId="6313A6C0" w14:textId="77777777" w:rsidR="00D040C9" w:rsidRPr="0027758B" w:rsidRDefault="00D040C9" w:rsidP="00D040C9">
            <w:pPr>
              <w:rPr>
                <w:rFonts w:ascii="Arial" w:eastAsia="Times New Roman" w:hAnsi="Arial" w:cs="Arial"/>
                <w:color w:val="383E40"/>
                <w:sz w:val="22"/>
                <w:szCs w:val="22"/>
                <w:lang w:val="en-GB"/>
              </w:rPr>
            </w:pPr>
            <w:r w:rsidRPr="0027758B">
              <w:rPr>
                <w:rFonts w:ascii="Arial" w:eastAsia="Times New Roman" w:hAnsi="Arial" w:cs="Arial"/>
                <w:b/>
                <w:bCs/>
                <w:color w:val="383E40"/>
                <w:sz w:val="22"/>
                <w:szCs w:val="22"/>
                <w:lang w:val="en-GB"/>
              </w:rPr>
              <w:t>Video Resolution:</w:t>
            </w:r>
            <w:r w:rsidRPr="0027758B">
              <w:rPr>
                <w:rFonts w:ascii="Arial" w:eastAsia="Times New Roman" w:hAnsi="Arial" w:cs="Arial"/>
                <w:color w:val="383E40"/>
                <w:sz w:val="22"/>
                <w:szCs w:val="22"/>
                <w:lang w:val="en-GB"/>
              </w:rPr>
              <w:t xml:space="preserve"> 4K </w:t>
            </w:r>
          </w:p>
          <w:p w14:paraId="03F10F9C" w14:textId="77777777" w:rsidR="00D040C9" w:rsidRPr="0027758B" w:rsidRDefault="00D040C9" w:rsidP="00D040C9">
            <w:pPr>
              <w:rPr>
                <w:rFonts w:ascii="Arial" w:eastAsia="Times New Roman" w:hAnsi="Arial" w:cs="Arial"/>
                <w:color w:val="383E40"/>
                <w:sz w:val="22"/>
                <w:szCs w:val="22"/>
                <w:lang w:val="en-GB"/>
              </w:rPr>
            </w:pPr>
            <w:r w:rsidRPr="0027758B">
              <w:rPr>
                <w:rFonts w:ascii="Arial" w:eastAsia="Times New Roman" w:hAnsi="Arial" w:cs="Arial"/>
                <w:b/>
                <w:bCs/>
                <w:color w:val="383E40"/>
                <w:sz w:val="22"/>
                <w:szCs w:val="22"/>
                <w:lang w:val="en-GB"/>
              </w:rPr>
              <w:t>Card Type:</w:t>
            </w:r>
            <w:r w:rsidRPr="0027758B">
              <w:rPr>
                <w:rFonts w:ascii="Arial" w:eastAsia="Times New Roman" w:hAnsi="Arial" w:cs="Arial"/>
                <w:color w:val="383E40"/>
                <w:sz w:val="22"/>
                <w:szCs w:val="22"/>
                <w:lang w:val="en-GB"/>
              </w:rPr>
              <w:t xml:space="preserve"> SD </w:t>
            </w:r>
          </w:p>
          <w:p w14:paraId="51F090D0" w14:textId="77777777" w:rsidR="00D040C9" w:rsidRPr="0027758B" w:rsidRDefault="00D040C9" w:rsidP="00D040C9">
            <w:pPr>
              <w:rPr>
                <w:rFonts w:ascii="Arial" w:eastAsia="Times New Roman" w:hAnsi="Arial" w:cs="Arial"/>
                <w:color w:val="383E40"/>
                <w:sz w:val="22"/>
                <w:szCs w:val="22"/>
                <w:lang w:val="en-GB"/>
              </w:rPr>
            </w:pPr>
            <w:r w:rsidRPr="0027758B">
              <w:rPr>
                <w:rFonts w:ascii="Arial" w:eastAsia="Times New Roman" w:hAnsi="Arial" w:cs="Arial"/>
                <w:b/>
                <w:bCs/>
                <w:color w:val="383E40"/>
                <w:sz w:val="22"/>
                <w:szCs w:val="22"/>
                <w:lang w:val="en-GB"/>
              </w:rPr>
              <w:t>Format:</w:t>
            </w:r>
            <w:r w:rsidRPr="0027758B">
              <w:rPr>
                <w:rFonts w:ascii="Arial" w:eastAsia="Times New Roman" w:hAnsi="Arial" w:cs="Arial"/>
                <w:color w:val="383E40"/>
                <w:sz w:val="22"/>
                <w:szCs w:val="22"/>
                <w:lang w:val="en-GB"/>
              </w:rPr>
              <w:t xml:space="preserve"> Full Frame </w:t>
            </w:r>
          </w:p>
          <w:p w14:paraId="14F05DCC" w14:textId="77777777" w:rsidR="00D040C9" w:rsidRPr="0027758B" w:rsidRDefault="00D040C9" w:rsidP="00D040C9">
            <w:pPr>
              <w:rPr>
                <w:rFonts w:ascii="Arial" w:eastAsia="Times New Roman" w:hAnsi="Arial" w:cs="Arial"/>
                <w:color w:val="383E40"/>
                <w:sz w:val="22"/>
                <w:szCs w:val="22"/>
                <w:lang w:val="en-GB"/>
              </w:rPr>
            </w:pPr>
            <w:r w:rsidRPr="0027758B">
              <w:rPr>
                <w:rFonts w:ascii="Arial" w:eastAsia="Times New Roman" w:hAnsi="Arial" w:cs="Arial"/>
                <w:b/>
                <w:bCs/>
                <w:color w:val="383E40"/>
                <w:sz w:val="22"/>
                <w:szCs w:val="22"/>
                <w:lang w:val="en-GB"/>
              </w:rPr>
              <w:t>Sensor Type:</w:t>
            </w:r>
            <w:r w:rsidRPr="0027758B">
              <w:rPr>
                <w:rFonts w:ascii="Arial" w:eastAsia="Times New Roman" w:hAnsi="Arial" w:cs="Arial"/>
                <w:color w:val="383E40"/>
                <w:sz w:val="22"/>
                <w:szCs w:val="22"/>
                <w:lang w:val="en-GB"/>
              </w:rPr>
              <w:t xml:space="preserve"> EXMOR CMOS </w:t>
            </w:r>
          </w:p>
          <w:p w14:paraId="644B139A" w14:textId="77777777" w:rsidR="00D040C9" w:rsidRPr="0027758B" w:rsidRDefault="00D040C9" w:rsidP="00D040C9">
            <w:pPr>
              <w:rPr>
                <w:rFonts w:ascii="Arial" w:eastAsia="Times New Roman" w:hAnsi="Arial" w:cs="Arial"/>
                <w:color w:val="383E40"/>
                <w:sz w:val="22"/>
                <w:szCs w:val="22"/>
                <w:lang w:val="en-GB"/>
              </w:rPr>
            </w:pPr>
            <w:r w:rsidRPr="0027758B">
              <w:rPr>
                <w:rFonts w:ascii="Arial" w:eastAsia="Times New Roman" w:hAnsi="Arial" w:cs="Arial"/>
                <w:b/>
                <w:bCs/>
                <w:color w:val="383E40"/>
                <w:sz w:val="22"/>
                <w:szCs w:val="22"/>
                <w:lang w:val="en-GB"/>
              </w:rPr>
              <w:t>Type:</w:t>
            </w:r>
            <w:r w:rsidRPr="0027758B">
              <w:rPr>
                <w:rFonts w:ascii="Arial" w:eastAsia="Times New Roman" w:hAnsi="Arial" w:cs="Arial"/>
                <w:color w:val="383E40"/>
                <w:sz w:val="22"/>
                <w:szCs w:val="22"/>
                <w:lang w:val="en-GB"/>
              </w:rPr>
              <w:t xml:space="preserve"> Photo, Video </w:t>
            </w:r>
          </w:p>
          <w:p w14:paraId="2F3BF980" w14:textId="77777777" w:rsidR="00D040C9" w:rsidRPr="0027758B" w:rsidRDefault="00D040C9" w:rsidP="00D040C9">
            <w:pPr>
              <w:rPr>
                <w:rFonts w:ascii="Arial" w:eastAsia="Times New Roman" w:hAnsi="Arial" w:cs="Arial"/>
                <w:color w:val="383E40"/>
                <w:sz w:val="22"/>
                <w:szCs w:val="22"/>
                <w:lang w:val="en-GB"/>
              </w:rPr>
            </w:pPr>
            <w:r w:rsidRPr="0027758B">
              <w:rPr>
                <w:rFonts w:ascii="Arial" w:eastAsia="Times New Roman" w:hAnsi="Arial" w:cs="Arial"/>
                <w:b/>
                <w:bCs/>
                <w:color w:val="383E40"/>
                <w:sz w:val="22"/>
                <w:szCs w:val="22"/>
                <w:lang w:val="en-GB"/>
              </w:rPr>
              <w:t>Weight:</w:t>
            </w:r>
            <w:r w:rsidRPr="0027758B">
              <w:rPr>
                <w:rFonts w:ascii="Arial" w:eastAsia="Times New Roman" w:hAnsi="Arial" w:cs="Arial"/>
                <w:color w:val="383E40"/>
                <w:sz w:val="22"/>
                <w:szCs w:val="22"/>
                <w:lang w:val="en-GB"/>
              </w:rPr>
              <w:t> 500-1kg</w:t>
            </w:r>
          </w:p>
          <w:p w14:paraId="2C3E77D3" w14:textId="77777777" w:rsidR="00D040C9" w:rsidRPr="0027758B" w:rsidRDefault="00D040C9" w:rsidP="00D040C9">
            <w:pPr>
              <w:rPr>
                <w:rFonts w:ascii="Times New Roman" w:eastAsia="Times New Roman" w:hAnsi="Times New Roman" w:cs="Times New Roman"/>
                <w:sz w:val="22"/>
                <w:szCs w:val="22"/>
                <w:lang w:val="en-GB"/>
              </w:rPr>
            </w:pPr>
            <w:r w:rsidRPr="0027758B">
              <w:rPr>
                <w:rFonts w:ascii="Arial" w:eastAsia="Times New Roman" w:hAnsi="Arial" w:cs="Arial"/>
                <w:color w:val="383E40"/>
                <w:sz w:val="22"/>
                <w:szCs w:val="22"/>
                <w:shd w:val="clear" w:color="auto" w:fill="FFFFFF"/>
                <w:lang w:val="en-GB"/>
              </w:rPr>
              <w:t xml:space="preserve">35mm full frame (35.6 x 23.8mm), </w:t>
            </w:r>
            <w:proofErr w:type="spellStart"/>
            <w:r w:rsidRPr="0027758B">
              <w:rPr>
                <w:rFonts w:ascii="Arial" w:eastAsia="Times New Roman" w:hAnsi="Arial" w:cs="Arial"/>
                <w:color w:val="383E40"/>
                <w:sz w:val="22"/>
                <w:szCs w:val="22"/>
                <w:shd w:val="clear" w:color="auto" w:fill="FFFFFF"/>
                <w:lang w:val="en-GB"/>
              </w:rPr>
              <w:t>Exmor</w:t>
            </w:r>
            <w:proofErr w:type="spellEnd"/>
            <w:r w:rsidRPr="0027758B">
              <w:rPr>
                <w:rFonts w:ascii="Arial" w:eastAsia="Times New Roman" w:hAnsi="Arial" w:cs="Arial"/>
                <w:color w:val="383E40"/>
                <w:sz w:val="22"/>
                <w:szCs w:val="22"/>
                <w:shd w:val="clear" w:color="auto" w:fill="FFFFFF"/>
                <w:lang w:val="en-GB"/>
              </w:rPr>
              <w:t xml:space="preserve"> CMOS sensor</w:t>
            </w:r>
          </w:p>
          <w:p w14:paraId="5B48CAC0" w14:textId="77777777" w:rsidR="004C272E" w:rsidRPr="00B94DCA" w:rsidRDefault="004C272E" w:rsidP="004C272E">
            <w:pPr>
              <w:rPr>
                <w:b/>
                <w:sz w:val="22"/>
                <w:szCs w:val="22"/>
                <w:u w:val="single"/>
              </w:rPr>
            </w:pPr>
          </w:p>
          <w:p w14:paraId="049D55CA" w14:textId="77777777" w:rsidR="004C272E" w:rsidRDefault="00ED5B0C" w:rsidP="004C272E">
            <w:pPr>
              <w:rPr>
                <w:rFonts w:ascii="Times" w:hAnsi="Times" w:cs="Times"/>
                <w:color w:val="474747"/>
              </w:rPr>
            </w:pPr>
            <w:r>
              <w:rPr>
                <w:rFonts w:ascii="Times" w:hAnsi="Times" w:cs="Times"/>
                <w:color w:val="474747"/>
              </w:rPr>
              <w:t>Other:</w:t>
            </w:r>
          </w:p>
          <w:p w14:paraId="22F0E03B" w14:textId="0A4C2F51" w:rsidR="00ED5B0C" w:rsidRPr="004C6080" w:rsidRDefault="00ED5B0C" w:rsidP="00ED5B0C">
            <w:pPr>
              <w:rPr>
                <w:rFonts w:cs="Calibri"/>
                <w:color w:val="404040"/>
                <w:sz w:val="22"/>
                <w:szCs w:val="22"/>
              </w:rPr>
            </w:pPr>
            <w:r>
              <w:rPr>
                <w:rFonts w:cs="Calibri"/>
                <w:color w:val="404040"/>
                <w:sz w:val="22"/>
                <w:szCs w:val="22"/>
              </w:rPr>
              <w:t>Will need your own SD card.</w:t>
            </w:r>
          </w:p>
          <w:p w14:paraId="12971320" w14:textId="76F2700A" w:rsidR="00ED5B0C" w:rsidRPr="00B90568" w:rsidRDefault="00ED5B0C" w:rsidP="004C272E">
            <w:pPr>
              <w:rPr>
                <w:rFonts w:ascii="Times" w:hAnsi="Times" w:cs="Times"/>
                <w:color w:val="474747"/>
              </w:rPr>
            </w:pPr>
          </w:p>
        </w:tc>
        <w:tc>
          <w:tcPr>
            <w:tcW w:w="4678" w:type="dxa"/>
          </w:tcPr>
          <w:p w14:paraId="48C57144" w14:textId="77777777" w:rsidR="004C272E" w:rsidRDefault="004C272E" w:rsidP="004C272E">
            <w:pPr>
              <w:rPr>
                <w:b/>
                <w:sz w:val="28"/>
                <w:szCs w:val="28"/>
                <w:u w:val="single"/>
              </w:rPr>
            </w:pPr>
            <w:r w:rsidRPr="00CA2AD3">
              <w:rPr>
                <w:b/>
                <w:sz w:val="28"/>
                <w:szCs w:val="28"/>
                <w:u w:val="single"/>
              </w:rPr>
              <w:t>Included</w:t>
            </w:r>
          </w:p>
          <w:p w14:paraId="599711D9" w14:textId="77777777" w:rsidR="004C272E" w:rsidRDefault="004C272E" w:rsidP="004C272E">
            <w:pPr>
              <w:rPr>
                <w:b/>
                <w:sz w:val="28"/>
                <w:szCs w:val="28"/>
                <w:u w:val="single"/>
              </w:rPr>
            </w:pPr>
          </w:p>
          <w:p w14:paraId="0CDE9934" w14:textId="77777777" w:rsidR="00ED5B0C" w:rsidRDefault="004C272E" w:rsidP="00ED5B0C">
            <w:pPr>
              <w:rPr>
                <w:sz w:val="22"/>
                <w:szCs w:val="22"/>
              </w:rPr>
            </w:pPr>
            <w:r>
              <w:rPr>
                <w:sz w:val="22"/>
                <w:szCs w:val="22"/>
              </w:rPr>
              <w:t xml:space="preserve"> </w:t>
            </w:r>
            <w:r w:rsidR="00ED5B0C">
              <w:rPr>
                <w:sz w:val="22"/>
                <w:szCs w:val="22"/>
              </w:rPr>
              <w:t xml:space="preserve">2 x batteries </w:t>
            </w:r>
          </w:p>
          <w:p w14:paraId="52A82679" w14:textId="77777777" w:rsidR="00ED5B0C" w:rsidRDefault="00ED5B0C" w:rsidP="00ED5B0C">
            <w:pPr>
              <w:rPr>
                <w:sz w:val="22"/>
                <w:szCs w:val="22"/>
              </w:rPr>
            </w:pPr>
          </w:p>
          <w:p w14:paraId="17D8CDD8" w14:textId="77777777" w:rsidR="00ED5B0C" w:rsidRDefault="00ED5B0C" w:rsidP="00ED5B0C">
            <w:pPr>
              <w:rPr>
                <w:sz w:val="22"/>
                <w:szCs w:val="22"/>
              </w:rPr>
            </w:pPr>
            <w:r>
              <w:rPr>
                <w:sz w:val="22"/>
                <w:szCs w:val="22"/>
              </w:rPr>
              <w:t>1 x charger</w:t>
            </w:r>
          </w:p>
          <w:p w14:paraId="735DA1CB" w14:textId="77777777" w:rsidR="004C272E" w:rsidRDefault="004C272E" w:rsidP="004C272E">
            <w:pPr>
              <w:rPr>
                <w:sz w:val="22"/>
                <w:szCs w:val="22"/>
              </w:rPr>
            </w:pPr>
          </w:p>
          <w:p w14:paraId="13948B00" w14:textId="33E2BDC5" w:rsidR="00ED5B0C" w:rsidRPr="00B94DCA" w:rsidRDefault="006741C5" w:rsidP="004C272E">
            <w:pPr>
              <w:rPr>
                <w:sz w:val="22"/>
                <w:szCs w:val="22"/>
              </w:rPr>
            </w:pPr>
            <w:r w:rsidRPr="006741C5">
              <w:rPr>
                <w:sz w:val="22"/>
                <w:szCs w:val="22"/>
              </w:rPr>
              <w:t>1 x adapte</w:t>
            </w:r>
            <w:r w:rsidR="00ED5B0C" w:rsidRPr="006741C5">
              <w:rPr>
                <w:sz w:val="22"/>
                <w:szCs w:val="22"/>
              </w:rPr>
              <w:t>r</w:t>
            </w:r>
            <w:r w:rsidRPr="006741C5">
              <w:rPr>
                <w:sz w:val="22"/>
                <w:szCs w:val="22"/>
              </w:rPr>
              <w:t xml:space="preserve"> Canon EF to E mount</w:t>
            </w:r>
            <w:r w:rsidR="00ED5B0C">
              <w:rPr>
                <w:sz w:val="22"/>
                <w:szCs w:val="22"/>
              </w:rPr>
              <w:t xml:space="preserve"> </w:t>
            </w:r>
          </w:p>
        </w:tc>
      </w:tr>
    </w:tbl>
    <w:p w14:paraId="697221EA" w14:textId="77777777" w:rsidR="00E65F8B" w:rsidRDefault="00E65F8B">
      <w:pPr>
        <w:rPr>
          <w:b/>
          <w:sz w:val="28"/>
          <w:szCs w:val="28"/>
          <w:u w:val="single"/>
        </w:rPr>
      </w:pPr>
    </w:p>
    <w:p w14:paraId="300689B5" w14:textId="77777777" w:rsidR="0027758B" w:rsidRDefault="0027758B">
      <w:pPr>
        <w:rPr>
          <w:b/>
          <w:sz w:val="28"/>
          <w:szCs w:val="28"/>
          <w:u w:val="single"/>
        </w:rPr>
      </w:pPr>
    </w:p>
    <w:p w14:paraId="05DDC39E" w14:textId="77777777" w:rsidR="0027758B" w:rsidRDefault="0027758B">
      <w:pPr>
        <w:rPr>
          <w:b/>
          <w:sz w:val="28"/>
          <w:szCs w:val="28"/>
          <w:u w:val="single"/>
        </w:rPr>
      </w:pPr>
    </w:p>
    <w:p w14:paraId="27A6363A" w14:textId="77777777" w:rsidR="0027758B" w:rsidRDefault="0027758B">
      <w:pPr>
        <w:rPr>
          <w:b/>
          <w:sz w:val="28"/>
          <w:szCs w:val="28"/>
          <w:u w:val="single"/>
        </w:rPr>
      </w:pPr>
    </w:p>
    <w:p w14:paraId="2E7B20E5" w14:textId="77777777" w:rsidR="0027758B" w:rsidRDefault="0027758B">
      <w:pPr>
        <w:rPr>
          <w:b/>
          <w:sz w:val="28"/>
          <w:szCs w:val="28"/>
          <w:u w:val="single"/>
        </w:rPr>
      </w:pPr>
    </w:p>
    <w:p w14:paraId="44A9B227" w14:textId="77777777" w:rsidR="0027758B" w:rsidRDefault="0027758B">
      <w:pPr>
        <w:rPr>
          <w:b/>
          <w:sz w:val="28"/>
          <w:szCs w:val="28"/>
          <w:u w:val="single"/>
        </w:rPr>
      </w:pPr>
    </w:p>
    <w:p w14:paraId="12B4837D" w14:textId="77777777" w:rsidR="0027758B" w:rsidRDefault="0027758B">
      <w:pPr>
        <w:rPr>
          <w:b/>
          <w:sz w:val="28"/>
          <w:szCs w:val="28"/>
          <w:u w:val="single"/>
        </w:rPr>
      </w:pPr>
    </w:p>
    <w:p w14:paraId="3D246E84" w14:textId="77777777" w:rsidR="0027758B" w:rsidRDefault="0027758B">
      <w:pPr>
        <w:rPr>
          <w:b/>
          <w:sz w:val="28"/>
          <w:szCs w:val="28"/>
          <w:u w:val="single"/>
        </w:rPr>
      </w:pPr>
    </w:p>
    <w:tbl>
      <w:tblPr>
        <w:tblStyle w:val="TableGrid"/>
        <w:tblW w:w="14142" w:type="dxa"/>
        <w:tblLook w:val="04A0" w:firstRow="1" w:lastRow="0" w:firstColumn="1" w:lastColumn="0" w:noHBand="0" w:noVBand="1"/>
      </w:tblPr>
      <w:tblGrid>
        <w:gridCol w:w="6204"/>
        <w:gridCol w:w="3260"/>
        <w:gridCol w:w="4678"/>
      </w:tblGrid>
      <w:tr w:rsidR="004C272E" w14:paraId="7C8A8BBF" w14:textId="77777777" w:rsidTr="004C272E">
        <w:tc>
          <w:tcPr>
            <w:tcW w:w="6204" w:type="dxa"/>
          </w:tcPr>
          <w:p w14:paraId="1C43111E" w14:textId="77135825" w:rsidR="004C272E" w:rsidRDefault="004C272E" w:rsidP="004C272E">
            <w:pPr>
              <w:rPr>
                <w:rFonts w:ascii="Calibri" w:hAnsi="Calibri" w:cs="Calibri"/>
                <w:color w:val="545454"/>
                <w:sz w:val="36"/>
                <w:szCs w:val="36"/>
              </w:rPr>
            </w:pPr>
            <w:r>
              <w:rPr>
                <w:rFonts w:ascii="Calibri" w:hAnsi="Calibri" w:cs="Calibri"/>
                <w:color w:val="545454"/>
                <w:sz w:val="36"/>
                <w:szCs w:val="36"/>
              </w:rPr>
              <w:lastRenderedPageBreak/>
              <w:t>A7S Mark II (Sony</w:t>
            </w:r>
            <w:r w:rsidRPr="00B94DCA">
              <w:rPr>
                <w:rFonts w:ascii="Calibri" w:hAnsi="Calibri" w:cs="Calibri"/>
                <w:color w:val="545454"/>
                <w:sz w:val="36"/>
                <w:szCs w:val="36"/>
              </w:rPr>
              <w:t>)</w:t>
            </w:r>
            <w:r>
              <w:rPr>
                <w:rFonts w:ascii="Calibri" w:hAnsi="Calibri" w:cs="Calibri"/>
                <w:color w:val="545454"/>
                <w:sz w:val="36"/>
                <w:szCs w:val="36"/>
              </w:rPr>
              <w:t xml:space="preserve"> with lens kit</w:t>
            </w:r>
          </w:p>
          <w:p w14:paraId="53F461C5" w14:textId="32EBC8F5" w:rsidR="004C272E" w:rsidRPr="00D9378A" w:rsidRDefault="00D040C9" w:rsidP="004C272E">
            <w:pPr>
              <w:rPr>
                <w:rFonts w:ascii="Calibri" w:hAnsi="Calibri" w:cs="Calibri"/>
                <w:color w:val="545454"/>
                <w:sz w:val="36"/>
                <w:szCs w:val="36"/>
              </w:rPr>
            </w:pPr>
            <w:r>
              <w:rPr>
                <w:rFonts w:ascii="Calibri" w:hAnsi="Calibri" w:cs="Calibri"/>
                <w:noProof/>
                <w:color w:val="545454"/>
                <w:sz w:val="36"/>
                <w:szCs w:val="36"/>
              </w:rPr>
              <w:drawing>
                <wp:inline distT="0" distB="0" distL="0" distR="0" wp14:anchorId="21653984" wp14:editId="435C476F">
                  <wp:extent cx="1828800" cy="1333626"/>
                  <wp:effectExtent l="0" t="0" r="0" b="12700"/>
                  <wp:docPr id="47" name="Picture 47" descr="Macintosh HD:Users:kylie:Desktop:Z-sony_a7s_ii-fro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kylie:Desktop:Z-sony_a7s_ii-front.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9361" cy="1334035"/>
                          </a:xfrm>
                          <a:prstGeom prst="rect">
                            <a:avLst/>
                          </a:prstGeom>
                          <a:noFill/>
                          <a:ln>
                            <a:noFill/>
                          </a:ln>
                        </pic:spPr>
                      </pic:pic>
                    </a:graphicData>
                  </a:graphic>
                </wp:inline>
              </w:drawing>
            </w:r>
            <w:r w:rsidR="00ED5B0C">
              <w:rPr>
                <w:rFonts w:ascii="Calibri" w:hAnsi="Calibri" w:cs="Calibri"/>
                <w:color w:val="545454"/>
                <w:sz w:val="36"/>
                <w:szCs w:val="36"/>
              </w:rPr>
              <w:t xml:space="preserve"> + </w:t>
            </w:r>
            <w:r w:rsidR="00ED5B0C">
              <w:rPr>
                <w:rFonts w:ascii="Calibri" w:hAnsi="Calibri" w:cs="Calibri"/>
                <w:noProof/>
                <w:color w:val="545454"/>
                <w:sz w:val="36"/>
                <w:szCs w:val="36"/>
              </w:rPr>
              <w:drawing>
                <wp:inline distT="0" distB="0" distL="0" distR="0" wp14:anchorId="1FD5EE59" wp14:editId="3E3FDC1B">
                  <wp:extent cx="1521492" cy="1371658"/>
                  <wp:effectExtent l="0" t="0" r="2540" b="0"/>
                  <wp:docPr id="49" name="Picture 49" descr="Macintosh HD:Users:kylie:Desktop:91uhW+neReL._SL1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kylie:Desktop:91uhW+neReL._SL1500_.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1492" cy="1371658"/>
                          </a:xfrm>
                          <a:prstGeom prst="rect">
                            <a:avLst/>
                          </a:prstGeom>
                          <a:noFill/>
                          <a:ln>
                            <a:noFill/>
                          </a:ln>
                        </pic:spPr>
                      </pic:pic>
                    </a:graphicData>
                  </a:graphic>
                </wp:inline>
              </w:drawing>
            </w:r>
          </w:p>
        </w:tc>
        <w:tc>
          <w:tcPr>
            <w:tcW w:w="7938" w:type="dxa"/>
            <w:gridSpan w:val="2"/>
            <w:shd w:val="clear" w:color="auto" w:fill="FBD4B4" w:themeFill="accent6" w:themeFillTint="66"/>
          </w:tcPr>
          <w:p w14:paraId="6157B368" w14:textId="4A031B46" w:rsidR="004C272E" w:rsidRDefault="004C272E" w:rsidP="004C272E">
            <w:r>
              <w:rPr>
                <w:rFonts w:ascii="Calibri" w:hAnsi="Calibri" w:cs="Calibri"/>
                <w:color w:val="545454"/>
                <w:sz w:val="36"/>
                <w:szCs w:val="36"/>
              </w:rPr>
              <w:t xml:space="preserve">DAILY RATE </w:t>
            </w:r>
            <w:r>
              <w:rPr>
                <w:rFonts w:ascii="Calibri" w:hAnsi="Calibri" w:cs="Calibri"/>
                <w:b/>
                <w:bCs/>
                <w:color w:val="8B8B8B"/>
                <w:sz w:val="66"/>
                <w:szCs w:val="66"/>
              </w:rPr>
              <w:t>£</w:t>
            </w:r>
            <w:r w:rsidR="006741C5">
              <w:rPr>
                <w:rFonts w:ascii="Calibri" w:hAnsi="Calibri" w:cs="Calibri"/>
                <w:b/>
                <w:bCs/>
                <w:color w:val="8B8B8B"/>
                <w:sz w:val="66"/>
                <w:szCs w:val="66"/>
              </w:rPr>
              <w:t>450</w:t>
            </w:r>
            <w:r>
              <w:rPr>
                <w:rFonts w:ascii="Calibri" w:hAnsi="Calibri" w:cs="Calibri"/>
                <w:color w:val="545454"/>
                <w:sz w:val="36"/>
                <w:szCs w:val="36"/>
              </w:rPr>
              <w:t xml:space="preserve"> + VAT</w:t>
            </w:r>
          </w:p>
        </w:tc>
      </w:tr>
      <w:tr w:rsidR="004C272E" w14:paraId="4844162B" w14:textId="77777777" w:rsidTr="004C272E">
        <w:tc>
          <w:tcPr>
            <w:tcW w:w="9464" w:type="dxa"/>
            <w:gridSpan w:val="2"/>
          </w:tcPr>
          <w:p w14:paraId="6A201EF6" w14:textId="57E145B1" w:rsidR="004C272E" w:rsidRDefault="004C272E" w:rsidP="004C272E">
            <w:pPr>
              <w:rPr>
                <w:b/>
                <w:sz w:val="28"/>
                <w:szCs w:val="28"/>
                <w:u w:val="single"/>
              </w:rPr>
            </w:pPr>
            <w:r w:rsidRPr="00CA2AD3">
              <w:rPr>
                <w:b/>
                <w:sz w:val="28"/>
                <w:szCs w:val="28"/>
                <w:u w:val="single"/>
              </w:rPr>
              <w:t>Description</w:t>
            </w:r>
          </w:p>
          <w:p w14:paraId="15CB9929" w14:textId="77777777" w:rsidR="00D040C9" w:rsidRPr="0027758B" w:rsidRDefault="00D040C9" w:rsidP="00D040C9">
            <w:pPr>
              <w:rPr>
                <w:rFonts w:ascii="Arial" w:eastAsia="Times New Roman" w:hAnsi="Arial" w:cs="Arial"/>
                <w:color w:val="383E40"/>
                <w:sz w:val="22"/>
                <w:szCs w:val="22"/>
                <w:shd w:val="clear" w:color="auto" w:fill="FFFFFF"/>
                <w:lang w:val="en-GB"/>
              </w:rPr>
            </w:pPr>
            <w:r w:rsidRPr="0027758B">
              <w:rPr>
                <w:rFonts w:ascii="Arial" w:eastAsia="Times New Roman" w:hAnsi="Arial" w:cs="Arial"/>
                <w:color w:val="383E40"/>
                <w:sz w:val="22"/>
                <w:szCs w:val="22"/>
                <w:shd w:val="clear" w:color="auto" w:fill="FFFFFF"/>
                <w:lang w:val="en-GB"/>
              </w:rPr>
              <w:t>Key specs:</w:t>
            </w:r>
          </w:p>
          <w:p w14:paraId="3EBF7EC1" w14:textId="77777777" w:rsidR="00D040C9" w:rsidRPr="0027758B" w:rsidRDefault="00D040C9" w:rsidP="00D040C9">
            <w:pPr>
              <w:rPr>
                <w:rFonts w:ascii="Arial" w:eastAsia="Times New Roman" w:hAnsi="Arial" w:cs="Arial"/>
                <w:color w:val="383E40"/>
                <w:sz w:val="22"/>
                <w:szCs w:val="22"/>
                <w:lang w:val="en-GB"/>
              </w:rPr>
            </w:pPr>
            <w:r w:rsidRPr="0027758B">
              <w:rPr>
                <w:rFonts w:ascii="Arial" w:eastAsia="Times New Roman" w:hAnsi="Arial" w:cs="Arial"/>
                <w:b/>
                <w:bCs/>
                <w:color w:val="383E40"/>
                <w:sz w:val="22"/>
                <w:szCs w:val="22"/>
                <w:lang w:val="en-GB"/>
              </w:rPr>
              <w:t>Resolution:</w:t>
            </w:r>
            <w:r w:rsidRPr="0027758B">
              <w:rPr>
                <w:rFonts w:ascii="Arial" w:eastAsia="Times New Roman" w:hAnsi="Arial" w:cs="Arial"/>
                <w:color w:val="383E40"/>
                <w:sz w:val="22"/>
                <w:szCs w:val="22"/>
                <w:lang w:val="en-GB"/>
              </w:rPr>
              <w:t xml:space="preserve"> 12 Megapixels </w:t>
            </w:r>
          </w:p>
          <w:p w14:paraId="536E892E" w14:textId="77777777" w:rsidR="00D040C9" w:rsidRPr="0027758B" w:rsidRDefault="00D040C9" w:rsidP="00D040C9">
            <w:pPr>
              <w:rPr>
                <w:rFonts w:ascii="Arial" w:eastAsia="Times New Roman" w:hAnsi="Arial" w:cs="Arial"/>
                <w:color w:val="383E40"/>
                <w:sz w:val="22"/>
                <w:szCs w:val="22"/>
                <w:lang w:val="en-GB"/>
              </w:rPr>
            </w:pPr>
            <w:r w:rsidRPr="0027758B">
              <w:rPr>
                <w:rFonts w:ascii="Arial" w:eastAsia="Times New Roman" w:hAnsi="Arial" w:cs="Arial"/>
                <w:b/>
                <w:bCs/>
                <w:color w:val="383E40"/>
                <w:sz w:val="22"/>
                <w:szCs w:val="22"/>
                <w:lang w:val="en-GB"/>
              </w:rPr>
              <w:t>Video Resolution:</w:t>
            </w:r>
            <w:r w:rsidRPr="0027758B">
              <w:rPr>
                <w:rFonts w:ascii="Arial" w:eastAsia="Times New Roman" w:hAnsi="Arial" w:cs="Arial"/>
                <w:color w:val="383E40"/>
                <w:sz w:val="22"/>
                <w:szCs w:val="22"/>
                <w:lang w:val="en-GB"/>
              </w:rPr>
              <w:t xml:space="preserve"> 4K </w:t>
            </w:r>
          </w:p>
          <w:p w14:paraId="52918619" w14:textId="77777777" w:rsidR="00D040C9" w:rsidRPr="0027758B" w:rsidRDefault="00D040C9" w:rsidP="00D040C9">
            <w:pPr>
              <w:rPr>
                <w:rFonts w:ascii="Arial" w:eastAsia="Times New Roman" w:hAnsi="Arial" w:cs="Arial"/>
                <w:color w:val="383E40"/>
                <w:sz w:val="22"/>
                <w:szCs w:val="22"/>
                <w:lang w:val="en-GB"/>
              </w:rPr>
            </w:pPr>
            <w:r w:rsidRPr="0027758B">
              <w:rPr>
                <w:rFonts w:ascii="Arial" w:eastAsia="Times New Roman" w:hAnsi="Arial" w:cs="Arial"/>
                <w:b/>
                <w:bCs/>
                <w:color w:val="383E40"/>
                <w:sz w:val="22"/>
                <w:szCs w:val="22"/>
                <w:lang w:val="en-GB"/>
              </w:rPr>
              <w:t>Card Type:</w:t>
            </w:r>
            <w:r w:rsidRPr="0027758B">
              <w:rPr>
                <w:rFonts w:ascii="Arial" w:eastAsia="Times New Roman" w:hAnsi="Arial" w:cs="Arial"/>
                <w:color w:val="383E40"/>
                <w:sz w:val="22"/>
                <w:szCs w:val="22"/>
                <w:lang w:val="en-GB"/>
              </w:rPr>
              <w:t xml:space="preserve"> SD </w:t>
            </w:r>
          </w:p>
          <w:p w14:paraId="33D24580" w14:textId="77777777" w:rsidR="00D040C9" w:rsidRPr="0027758B" w:rsidRDefault="00D040C9" w:rsidP="00D040C9">
            <w:pPr>
              <w:rPr>
                <w:rFonts w:ascii="Arial" w:eastAsia="Times New Roman" w:hAnsi="Arial" w:cs="Arial"/>
                <w:color w:val="383E40"/>
                <w:sz w:val="22"/>
                <w:szCs w:val="22"/>
                <w:lang w:val="en-GB"/>
              </w:rPr>
            </w:pPr>
            <w:r w:rsidRPr="0027758B">
              <w:rPr>
                <w:rFonts w:ascii="Arial" w:eastAsia="Times New Roman" w:hAnsi="Arial" w:cs="Arial"/>
                <w:b/>
                <w:bCs/>
                <w:color w:val="383E40"/>
                <w:sz w:val="22"/>
                <w:szCs w:val="22"/>
                <w:lang w:val="en-GB"/>
              </w:rPr>
              <w:t>Format:</w:t>
            </w:r>
            <w:r w:rsidRPr="0027758B">
              <w:rPr>
                <w:rFonts w:ascii="Arial" w:eastAsia="Times New Roman" w:hAnsi="Arial" w:cs="Arial"/>
                <w:color w:val="383E40"/>
                <w:sz w:val="22"/>
                <w:szCs w:val="22"/>
                <w:lang w:val="en-GB"/>
              </w:rPr>
              <w:t xml:space="preserve"> Full Frame </w:t>
            </w:r>
          </w:p>
          <w:p w14:paraId="24C0FFDE" w14:textId="77777777" w:rsidR="00D040C9" w:rsidRPr="0027758B" w:rsidRDefault="00D040C9" w:rsidP="00D040C9">
            <w:pPr>
              <w:rPr>
                <w:rFonts w:ascii="Arial" w:eastAsia="Times New Roman" w:hAnsi="Arial" w:cs="Arial"/>
                <w:color w:val="383E40"/>
                <w:sz w:val="22"/>
                <w:szCs w:val="22"/>
                <w:lang w:val="en-GB"/>
              </w:rPr>
            </w:pPr>
            <w:r w:rsidRPr="0027758B">
              <w:rPr>
                <w:rFonts w:ascii="Arial" w:eastAsia="Times New Roman" w:hAnsi="Arial" w:cs="Arial"/>
                <w:b/>
                <w:bCs/>
                <w:color w:val="383E40"/>
                <w:sz w:val="22"/>
                <w:szCs w:val="22"/>
                <w:lang w:val="en-GB"/>
              </w:rPr>
              <w:t>Sensor Type:</w:t>
            </w:r>
            <w:r w:rsidRPr="0027758B">
              <w:rPr>
                <w:rFonts w:ascii="Arial" w:eastAsia="Times New Roman" w:hAnsi="Arial" w:cs="Arial"/>
                <w:color w:val="383E40"/>
                <w:sz w:val="22"/>
                <w:szCs w:val="22"/>
                <w:lang w:val="en-GB"/>
              </w:rPr>
              <w:t xml:space="preserve"> EXMOR CMOS </w:t>
            </w:r>
          </w:p>
          <w:p w14:paraId="1B249C40" w14:textId="77777777" w:rsidR="00D040C9" w:rsidRPr="0027758B" w:rsidRDefault="00D040C9" w:rsidP="00D040C9">
            <w:pPr>
              <w:rPr>
                <w:rFonts w:ascii="Arial" w:eastAsia="Times New Roman" w:hAnsi="Arial" w:cs="Arial"/>
                <w:color w:val="383E40"/>
                <w:sz w:val="22"/>
                <w:szCs w:val="22"/>
                <w:lang w:val="en-GB"/>
              </w:rPr>
            </w:pPr>
            <w:r w:rsidRPr="0027758B">
              <w:rPr>
                <w:rFonts w:ascii="Arial" w:eastAsia="Times New Roman" w:hAnsi="Arial" w:cs="Arial"/>
                <w:b/>
                <w:bCs/>
                <w:color w:val="383E40"/>
                <w:sz w:val="22"/>
                <w:szCs w:val="22"/>
                <w:lang w:val="en-GB"/>
              </w:rPr>
              <w:t>Type:</w:t>
            </w:r>
            <w:r w:rsidRPr="0027758B">
              <w:rPr>
                <w:rFonts w:ascii="Arial" w:eastAsia="Times New Roman" w:hAnsi="Arial" w:cs="Arial"/>
                <w:color w:val="383E40"/>
                <w:sz w:val="22"/>
                <w:szCs w:val="22"/>
                <w:lang w:val="en-GB"/>
              </w:rPr>
              <w:t xml:space="preserve"> Photo, Video </w:t>
            </w:r>
          </w:p>
          <w:p w14:paraId="668B0A5B" w14:textId="77777777" w:rsidR="00D040C9" w:rsidRPr="0027758B" w:rsidRDefault="00D040C9" w:rsidP="00D040C9">
            <w:pPr>
              <w:rPr>
                <w:rFonts w:ascii="Arial" w:eastAsia="Times New Roman" w:hAnsi="Arial" w:cs="Arial"/>
                <w:color w:val="383E40"/>
                <w:sz w:val="22"/>
                <w:szCs w:val="22"/>
                <w:lang w:val="en-GB"/>
              </w:rPr>
            </w:pPr>
            <w:r w:rsidRPr="0027758B">
              <w:rPr>
                <w:rFonts w:ascii="Arial" w:eastAsia="Times New Roman" w:hAnsi="Arial" w:cs="Arial"/>
                <w:b/>
                <w:bCs/>
                <w:color w:val="383E40"/>
                <w:sz w:val="22"/>
                <w:szCs w:val="22"/>
                <w:lang w:val="en-GB"/>
              </w:rPr>
              <w:t>Weight:</w:t>
            </w:r>
            <w:r w:rsidRPr="0027758B">
              <w:rPr>
                <w:rFonts w:ascii="Arial" w:eastAsia="Times New Roman" w:hAnsi="Arial" w:cs="Arial"/>
                <w:color w:val="383E40"/>
                <w:sz w:val="22"/>
                <w:szCs w:val="22"/>
                <w:lang w:val="en-GB"/>
              </w:rPr>
              <w:t> 500-1kg</w:t>
            </w:r>
          </w:p>
          <w:p w14:paraId="7F192D5B" w14:textId="77777777" w:rsidR="00D040C9" w:rsidRDefault="00D040C9" w:rsidP="00D040C9">
            <w:pPr>
              <w:rPr>
                <w:rFonts w:ascii="Arial" w:eastAsia="Times New Roman" w:hAnsi="Arial" w:cs="Arial"/>
                <w:color w:val="383E40"/>
                <w:sz w:val="22"/>
                <w:szCs w:val="22"/>
                <w:shd w:val="clear" w:color="auto" w:fill="FFFFFF"/>
                <w:lang w:val="en-GB"/>
              </w:rPr>
            </w:pPr>
            <w:r w:rsidRPr="0027758B">
              <w:rPr>
                <w:rFonts w:ascii="Arial" w:eastAsia="Times New Roman" w:hAnsi="Arial" w:cs="Arial"/>
                <w:color w:val="383E40"/>
                <w:sz w:val="22"/>
                <w:szCs w:val="22"/>
                <w:shd w:val="clear" w:color="auto" w:fill="FFFFFF"/>
                <w:lang w:val="en-GB"/>
              </w:rPr>
              <w:t xml:space="preserve">35mm full frame (35.6 x 23.8mm), </w:t>
            </w:r>
            <w:proofErr w:type="spellStart"/>
            <w:r w:rsidRPr="0027758B">
              <w:rPr>
                <w:rFonts w:ascii="Arial" w:eastAsia="Times New Roman" w:hAnsi="Arial" w:cs="Arial"/>
                <w:color w:val="383E40"/>
                <w:sz w:val="22"/>
                <w:szCs w:val="22"/>
                <w:shd w:val="clear" w:color="auto" w:fill="FFFFFF"/>
                <w:lang w:val="en-GB"/>
              </w:rPr>
              <w:t>Exmor</w:t>
            </w:r>
            <w:proofErr w:type="spellEnd"/>
            <w:r w:rsidRPr="0027758B">
              <w:rPr>
                <w:rFonts w:ascii="Arial" w:eastAsia="Times New Roman" w:hAnsi="Arial" w:cs="Arial"/>
                <w:color w:val="383E40"/>
                <w:sz w:val="22"/>
                <w:szCs w:val="22"/>
                <w:shd w:val="clear" w:color="auto" w:fill="FFFFFF"/>
                <w:lang w:val="en-GB"/>
              </w:rPr>
              <w:t xml:space="preserve"> CMOS sensor</w:t>
            </w:r>
          </w:p>
          <w:p w14:paraId="2B0A0DFB" w14:textId="77777777" w:rsidR="009668CA" w:rsidRDefault="009668CA" w:rsidP="00D040C9">
            <w:pPr>
              <w:rPr>
                <w:rFonts w:ascii="Arial" w:eastAsia="Times New Roman" w:hAnsi="Arial" w:cs="Arial"/>
                <w:color w:val="383E40"/>
                <w:sz w:val="22"/>
                <w:szCs w:val="22"/>
                <w:shd w:val="clear" w:color="auto" w:fill="FFFFFF"/>
                <w:lang w:val="en-GB"/>
              </w:rPr>
            </w:pPr>
          </w:p>
          <w:p w14:paraId="3BC72FF3" w14:textId="54C773EC" w:rsidR="009668CA" w:rsidRDefault="000E66A3" w:rsidP="00D040C9">
            <w:pPr>
              <w:rPr>
                <w:rFonts w:ascii="Arial" w:eastAsia="Times New Roman" w:hAnsi="Arial" w:cs="Arial"/>
                <w:color w:val="383E40"/>
                <w:sz w:val="22"/>
                <w:szCs w:val="22"/>
                <w:shd w:val="clear" w:color="auto" w:fill="FFFFFF"/>
                <w:lang w:val="en-GB"/>
              </w:rPr>
            </w:pPr>
            <w:r>
              <w:rPr>
                <w:rFonts w:ascii="Arial" w:eastAsia="Times New Roman" w:hAnsi="Arial" w:cs="Arial"/>
                <w:color w:val="383E40"/>
                <w:sz w:val="22"/>
                <w:szCs w:val="22"/>
                <w:shd w:val="clear" w:color="auto" w:fill="FFFFFF"/>
                <w:lang w:val="en-GB"/>
              </w:rPr>
              <w:t>Samyang l</w:t>
            </w:r>
            <w:r w:rsidR="009668CA">
              <w:rPr>
                <w:rFonts w:ascii="Arial" w:eastAsia="Times New Roman" w:hAnsi="Arial" w:cs="Arial"/>
                <w:color w:val="383E40"/>
                <w:sz w:val="22"/>
                <w:szCs w:val="22"/>
                <w:shd w:val="clear" w:color="auto" w:fill="FFFFFF"/>
                <w:lang w:val="en-GB"/>
              </w:rPr>
              <w:t>enses</w:t>
            </w:r>
          </w:p>
          <w:p w14:paraId="5A4FA527" w14:textId="77777777" w:rsidR="009668CA" w:rsidRPr="009668CA" w:rsidRDefault="009668CA" w:rsidP="009668CA">
            <w:pPr>
              <w:rPr>
                <w:rFonts w:ascii="Arial" w:eastAsia="Times New Roman" w:hAnsi="Arial" w:cs="Arial"/>
                <w:color w:val="383E40"/>
                <w:lang w:val="en-GB"/>
              </w:rPr>
            </w:pPr>
            <w:r w:rsidRPr="009668CA">
              <w:rPr>
                <w:rFonts w:ascii="Arial" w:eastAsia="Times New Roman" w:hAnsi="Arial" w:cs="Arial"/>
                <w:b/>
                <w:bCs/>
                <w:color w:val="383E40"/>
                <w:lang w:val="en-GB"/>
              </w:rPr>
              <w:t>Lens Mount:</w:t>
            </w:r>
            <w:r w:rsidRPr="009668CA">
              <w:rPr>
                <w:rFonts w:ascii="Arial" w:eastAsia="Times New Roman" w:hAnsi="Arial" w:cs="Arial"/>
                <w:color w:val="383E40"/>
                <w:lang w:val="en-GB"/>
              </w:rPr>
              <w:t xml:space="preserve"> Sony E </w:t>
            </w:r>
          </w:p>
          <w:p w14:paraId="3C7FBE35" w14:textId="77777777" w:rsidR="009668CA" w:rsidRPr="009668CA" w:rsidRDefault="009668CA" w:rsidP="009668CA">
            <w:pPr>
              <w:rPr>
                <w:rFonts w:ascii="Arial" w:eastAsia="Times New Roman" w:hAnsi="Arial" w:cs="Arial"/>
                <w:color w:val="383E40"/>
                <w:lang w:val="en-GB"/>
              </w:rPr>
            </w:pPr>
            <w:r w:rsidRPr="009668CA">
              <w:rPr>
                <w:rFonts w:ascii="Arial" w:eastAsia="Times New Roman" w:hAnsi="Arial" w:cs="Arial"/>
                <w:b/>
                <w:bCs/>
                <w:color w:val="383E40"/>
                <w:lang w:val="en-GB"/>
              </w:rPr>
              <w:t>Max Aperture:</w:t>
            </w:r>
            <w:r w:rsidRPr="009668CA">
              <w:rPr>
                <w:rFonts w:ascii="Arial" w:eastAsia="Times New Roman" w:hAnsi="Arial" w:cs="Arial"/>
                <w:color w:val="383E40"/>
                <w:lang w:val="en-GB"/>
              </w:rPr>
              <w:t> T/1.5, T/2.2, T/3.1</w:t>
            </w:r>
          </w:p>
          <w:p w14:paraId="638747FB" w14:textId="77777777" w:rsidR="009668CA" w:rsidRPr="0027758B" w:rsidRDefault="009668CA" w:rsidP="00D040C9">
            <w:pPr>
              <w:rPr>
                <w:rFonts w:ascii="Times New Roman" w:eastAsia="Times New Roman" w:hAnsi="Times New Roman" w:cs="Times New Roman"/>
                <w:sz w:val="22"/>
                <w:szCs w:val="22"/>
                <w:lang w:val="en-GB"/>
              </w:rPr>
            </w:pPr>
          </w:p>
          <w:p w14:paraId="6D50B7E1" w14:textId="77777777" w:rsidR="004C272E" w:rsidRPr="00B94DCA" w:rsidRDefault="004C272E" w:rsidP="004C272E">
            <w:pPr>
              <w:rPr>
                <w:b/>
                <w:sz w:val="22"/>
                <w:szCs w:val="22"/>
                <w:u w:val="single"/>
              </w:rPr>
            </w:pPr>
          </w:p>
          <w:p w14:paraId="0FCF6CBA" w14:textId="77777777" w:rsidR="00ED5B0C" w:rsidRDefault="00ED5B0C" w:rsidP="00ED5B0C">
            <w:pPr>
              <w:rPr>
                <w:rFonts w:ascii="Times" w:hAnsi="Times" w:cs="Times"/>
                <w:color w:val="474747"/>
              </w:rPr>
            </w:pPr>
            <w:r>
              <w:rPr>
                <w:rFonts w:ascii="Times" w:hAnsi="Times" w:cs="Times"/>
                <w:color w:val="474747"/>
              </w:rPr>
              <w:t>Other:</w:t>
            </w:r>
          </w:p>
          <w:p w14:paraId="238ADBDC" w14:textId="77777777" w:rsidR="00ED5B0C" w:rsidRPr="004C6080" w:rsidRDefault="00ED5B0C" w:rsidP="00ED5B0C">
            <w:pPr>
              <w:rPr>
                <w:rFonts w:cs="Calibri"/>
                <w:color w:val="404040"/>
                <w:sz w:val="22"/>
                <w:szCs w:val="22"/>
              </w:rPr>
            </w:pPr>
            <w:r>
              <w:rPr>
                <w:rFonts w:cs="Calibri"/>
                <w:color w:val="404040"/>
                <w:sz w:val="22"/>
                <w:szCs w:val="22"/>
              </w:rPr>
              <w:t>Will need your own SD card.</w:t>
            </w:r>
          </w:p>
          <w:p w14:paraId="4CAB1DE3" w14:textId="77777777" w:rsidR="004C272E" w:rsidRPr="00B90568" w:rsidRDefault="004C272E" w:rsidP="004C272E">
            <w:pPr>
              <w:rPr>
                <w:rFonts w:ascii="Times" w:hAnsi="Times" w:cs="Times"/>
                <w:color w:val="474747"/>
              </w:rPr>
            </w:pPr>
          </w:p>
        </w:tc>
        <w:tc>
          <w:tcPr>
            <w:tcW w:w="4678" w:type="dxa"/>
          </w:tcPr>
          <w:p w14:paraId="5BA65DB6" w14:textId="77777777" w:rsidR="004C272E" w:rsidRDefault="004C272E" w:rsidP="004C272E">
            <w:pPr>
              <w:rPr>
                <w:b/>
                <w:sz w:val="28"/>
                <w:szCs w:val="28"/>
                <w:u w:val="single"/>
              </w:rPr>
            </w:pPr>
            <w:r w:rsidRPr="00CA2AD3">
              <w:rPr>
                <w:b/>
                <w:sz w:val="28"/>
                <w:szCs w:val="28"/>
                <w:u w:val="single"/>
              </w:rPr>
              <w:t>Included</w:t>
            </w:r>
          </w:p>
          <w:p w14:paraId="1865FD90" w14:textId="77777777" w:rsidR="004C272E" w:rsidRDefault="004C272E" w:rsidP="004C272E">
            <w:pPr>
              <w:rPr>
                <w:b/>
                <w:sz w:val="28"/>
                <w:szCs w:val="28"/>
                <w:u w:val="single"/>
              </w:rPr>
            </w:pPr>
          </w:p>
          <w:p w14:paraId="4C8DDA94" w14:textId="77777777" w:rsidR="004C272E" w:rsidRDefault="004C272E" w:rsidP="004C272E">
            <w:pPr>
              <w:rPr>
                <w:sz w:val="22"/>
                <w:szCs w:val="22"/>
              </w:rPr>
            </w:pPr>
            <w:r>
              <w:rPr>
                <w:sz w:val="22"/>
                <w:szCs w:val="22"/>
              </w:rPr>
              <w:t xml:space="preserve"> </w:t>
            </w:r>
            <w:r w:rsidR="00ED5B0C">
              <w:rPr>
                <w:sz w:val="22"/>
                <w:szCs w:val="22"/>
              </w:rPr>
              <w:t xml:space="preserve">2 x batteries </w:t>
            </w:r>
          </w:p>
          <w:p w14:paraId="79073914" w14:textId="77777777" w:rsidR="00ED5B0C" w:rsidRDefault="00ED5B0C" w:rsidP="004C272E">
            <w:pPr>
              <w:rPr>
                <w:sz w:val="22"/>
                <w:szCs w:val="22"/>
              </w:rPr>
            </w:pPr>
          </w:p>
          <w:p w14:paraId="2525A1E3" w14:textId="00002215" w:rsidR="00ED5B0C" w:rsidRDefault="00ED5B0C" w:rsidP="004C272E">
            <w:pPr>
              <w:rPr>
                <w:sz w:val="22"/>
                <w:szCs w:val="22"/>
              </w:rPr>
            </w:pPr>
            <w:r>
              <w:rPr>
                <w:sz w:val="22"/>
                <w:szCs w:val="22"/>
              </w:rPr>
              <w:t>1 x charger</w:t>
            </w:r>
          </w:p>
          <w:p w14:paraId="2028398D" w14:textId="77777777" w:rsidR="00ED5B0C" w:rsidRDefault="00ED5B0C" w:rsidP="004C272E">
            <w:pPr>
              <w:rPr>
                <w:sz w:val="22"/>
                <w:szCs w:val="22"/>
              </w:rPr>
            </w:pPr>
          </w:p>
          <w:p w14:paraId="6CE20FAC" w14:textId="77777777" w:rsidR="009668CA" w:rsidRDefault="009668CA" w:rsidP="009668CA">
            <w:pPr>
              <w:rPr>
                <w:rFonts w:ascii="Arial" w:eastAsia="Times New Roman" w:hAnsi="Arial" w:cs="Arial"/>
                <w:color w:val="383E40"/>
                <w:lang w:val="en-GB"/>
              </w:rPr>
            </w:pPr>
            <w:r w:rsidRPr="009668CA">
              <w:rPr>
                <w:rFonts w:ascii="Arial" w:eastAsia="Times New Roman" w:hAnsi="Arial" w:cs="Arial"/>
                <w:bCs/>
                <w:color w:val="383E40"/>
                <w:lang w:val="en-GB"/>
              </w:rPr>
              <w:t xml:space="preserve">1 x </w:t>
            </w:r>
            <w:r w:rsidRPr="009668CA">
              <w:rPr>
                <w:rFonts w:ascii="Arial" w:eastAsia="Times New Roman" w:hAnsi="Arial" w:cs="Arial"/>
                <w:color w:val="383E40"/>
                <w:lang w:val="en-GB"/>
              </w:rPr>
              <w:t>135mm</w:t>
            </w:r>
          </w:p>
          <w:p w14:paraId="0D3379C4" w14:textId="77777777" w:rsidR="009668CA" w:rsidRDefault="009668CA" w:rsidP="009668CA">
            <w:pPr>
              <w:rPr>
                <w:rFonts w:ascii="Arial" w:eastAsia="Times New Roman" w:hAnsi="Arial" w:cs="Arial"/>
                <w:color w:val="383E40"/>
                <w:lang w:val="en-GB"/>
              </w:rPr>
            </w:pPr>
            <w:r>
              <w:rPr>
                <w:rFonts w:ascii="Arial" w:eastAsia="Times New Roman" w:hAnsi="Arial" w:cs="Arial"/>
                <w:color w:val="383E40"/>
                <w:lang w:val="en-GB"/>
              </w:rPr>
              <w:t>1x 14mm</w:t>
            </w:r>
          </w:p>
          <w:p w14:paraId="64AA719C" w14:textId="77777777" w:rsidR="009668CA" w:rsidRDefault="009668CA" w:rsidP="009668CA">
            <w:pPr>
              <w:rPr>
                <w:rFonts w:ascii="Arial" w:eastAsia="Times New Roman" w:hAnsi="Arial" w:cs="Arial"/>
                <w:color w:val="383E40"/>
                <w:lang w:val="en-GB"/>
              </w:rPr>
            </w:pPr>
            <w:r>
              <w:rPr>
                <w:rFonts w:ascii="Arial" w:eastAsia="Times New Roman" w:hAnsi="Arial" w:cs="Arial"/>
                <w:color w:val="383E40"/>
                <w:lang w:val="en-GB"/>
              </w:rPr>
              <w:t>1 x 24mm</w:t>
            </w:r>
          </w:p>
          <w:p w14:paraId="28A1D3F6" w14:textId="77777777" w:rsidR="009668CA" w:rsidRDefault="009668CA" w:rsidP="009668CA">
            <w:pPr>
              <w:rPr>
                <w:rFonts w:ascii="Arial" w:eastAsia="Times New Roman" w:hAnsi="Arial" w:cs="Arial"/>
                <w:color w:val="383E40"/>
                <w:lang w:val="en-GB"/>
              </w:rPr>
            </w:pPr>
            <w:r>
              <w:rPr>
                <w:rFonts w:ascii="Arial" w:eastAsia="Times New Roman" w:hAnsi="Arial" w:cs="Arial"/>
                <w:color w:val="383E40"/>
                <w:lang w:val="en-GB"/>
              </w:rPr>
              <w:t>1 x 35mm</w:t>
            </w:r>
          </w:p>
          <w:p w14:paraId="6DC25BD9" w14:textId="77777777" w:rsidR="009668CA" w:rsidRDefault="009668CA" w:rsidP="009668CA">
            <w:pPr>
              <w:rPr>
                <w:rFonts w:ascii="Arial" w:eastAsia="Times New Roman" w:hAnsi="Arial" w:cs="Arial"/>
                <w:color w:val="383E40"/>
                <w:lang w:val="en-GB"/>
              </w:rPr>
            </w:pPr>
            <w:r>
              <w:rPr>
                <w:rFonts w:ascii="Arial" w:eastAsia="Times New Roman" w:hAnsi="Arial" w:cs="Arial"/>
                <w:color w:val="383E40"/>
                <w:lang w:val="en-GB"/>
              </w:rPr>
              <w:t>1 x 50mm</w:t>
            </w:r>
          </w:p>
          <w:p w14:paraId="21BD01A1" w14:textId="4C96A996" w:rsidR="009668CA" w:rsidRPr="009668CA" w:rsidRDefault="009668CA" w:rsidP="009668CA">
            <w:pPr>
              <w:rPr>
                <w:rFonts w:ascii="Arial" w:eastAsia="Times New Roman" w:hAnsi="Arial" w:cs="Arial"/>
                <w:color w:val="383E40"/>
                <w:lang w:val="en-GB"/>
              </w:rPr>
            </w:pPr>
            <w:r>
              <w:rPr>
                <w:rFonts w:ascii="Arial" w:eastAsia="Times New Roman" w:hAnsi="Arial" w:cs="Arial"/>
                <w:color w:val="383E40"/>
                <w:lang w:val="en-GB"/>
              </w:rPr>
              <w:t xml:space="preserve">1 x </w:t>
            </w:r>
            <w:r w:rsidRPr="009668CA">
              <w:rPr>
                <w:rFonts w:ascii="Arial" w:eastAsia="Times New Roman" w:hAnsi="Arial" w:cs="Arial"/>
                <w:color w:val="383E40"/>
                <w:lang w:val="en-GB"/>
              </w:rPr>
              <w:t xml:space="preserve">85mm </w:t>
            </w:r>
          </w:p>
          <w:p w14:paraId="4234995C" w14:textId="17BA29C2" w:rsidR="00ED5B0C" w:rsidRDefault="00ED5B0C" w:rsidP="004C272E">
            <w:pPr>
              <w:rPr>
                <w:sz w:val="22"/>
                <w:szCs w:val="22"/>
              </w:rPr>
            </w:pPr>
          </w:p>
          <w:p w14:paraId="1BBD4D1D" w14:textId="2DEBDD19" w:rsidR="00ED5B0C" w:rsidRPr="00B94DCA" w:rsidRDefault="00ED5B0C" w:rsidP="004C272E">
            <w:pPr>
              <w:rPr>
                <w:sz w:val="22"/>
                <w:szCs w:val="22"/>
              </w:rPr>
            </w:pPr>
          </w:p>
        </w:tc>
      </w:tr>
    </w:tbl>
    <w:p w14:paraId="5A8C03A5" w14:textId="544A972E" w:rsidR="00E65F8B" w:rsidRDefault="00E65F8B">
      <w:pPr>
        <w:rPr>
          <w:b/>
          <w:sz w:val="28"/>
          <w:szCs w:val="28"/>
          <w:u w:val="single"/>
        </w:rPr>
      </w:pPr>
    </w:p>
    <w:p w14:paraId="39B08A75" w14:textId="77777777" w:rsidR="0027758B" w:rsidRDefault="0027758B">
      <w:pPr>
        <w:rPr>
          <w:b/>
          <w:sz w:val="28"/>
          <w:szCs w:val="28"/>
          <w:u w:val="single"/>
        </w:rPr>
      </w:pPr>
    </w:p>
    <w:p w14:paraId="44BC6F70" w14:textId="77777777" w:rsidR="0027758B" w:rsidRDefault="0027758B">
      <w:pPr>
        <w:rPr>
          <w:b/>
          <w:sz w:val="28"/>
          <w:szCs w:val="28"/>
          <w:u w:val="single"/>
        </w:rPr>
      </w:pPr>
    </w:p>
    <w:p w14:paraId="0C0BF9BA" w14:textId="77777777" w:rsidR="0027758B" w:rsidRDefault="0027758B">
      <w:pPr>
        <w:rPr>
          <w:b/>
          <w:sz w:val="28"/>
          <w:szCs w:val="28"/>
          <w:u w:val="single"/>
        </w:rPr>
      </w:pPr>
    </w:p>
    <w:p w14:paraId="42780679" w14:textId="77777777" w:rsidR="0027758B" w:rsidRDefault="0027758B">
      <w:pPr>
        <w:rPr>
          <w:b/>
          <w:sz w:val="28"/>
          <w:szCs w:val="28"/>
          <w:u w:val="single"/>
        </w:rPr>
      </w:pPr>
    </w:p>
    <w:p w14:paraId="119D28C0" w14:textId="77777777" w:rsidR="0027758B" w:rsidRDefault="0027758B">
      <w:pPr>
        <w:rPr>
          <w:b/>
          <w:sz w:val="28"/>
          <w:szCs w:val="28"/>
          <w:u w:val="single"/>
        </w:rPr>
      </w:pPr>
    </w:p>
    <w:p w14:paraId="4517356C" w14:textId="77777777" w:rsidR="0027758B" w:rsidRDefault="0027758B">
      <w:pPr>
        <w:rPr>
          <w:b/>
          <w:sz w:val="28"/>
          <w:szCs w:val="28"/>
          <w:u w:val="single"/>
        </w:rPr>
      </w:pPr>
      <w:bookmarkStart w:id="0" w:name="_GoBack"/>
      <w:bookmarkEnd w:id="0"/>
    </w:p>
    <w:p w14:paraId="26694F65" w14:textId="77777777" w:rsidR="0027758B" w:rsidRDefault="0027758B">
      <w:pPr>
        <w:rPr>
          <w:b/>
          <w:sz w:val="28"/>
          <w:szCs w:val="28"/>
          <w:u w:val="single"/>
        </w:rPr>
      </w:pPr>
    </w:p>
    <w:tbl>
      <w:tblPr>
        <w:tblStyle w:val="TableGrid"/>
        <w:tblW w:w="14142" w:type="dxa"/>
        <w:tblLook w:val="04A0" w:firstRow="1" w:lastRow="0" w:firstColumn="1" w:lastColumn="0" w:noHBand="0" w:noVBand="1"/>
      </w:tblPr>
      <w:tblGrid>
        <w:gridCol w:w="6204"/>
        <w:gridCol w:w="3260"/>
        <w:gridCol w:w="4678"/>
      </w:tblGrid>
      <w:tr w:rsidR="00C27E5E" w14:paraId="66D2F493" w14:textId="77777777" w:rsidTr="00C27E5E">
        <w:tc>
          <w:tcPr>
            <w:tcW w:w="6204" w:type="dxa"/>
          </w:tcPr>
          <w:p w14:paraId="398D5216" w14:textId="77777777" w:rsidR="00C27E5E" w:rsidRDefault="00C27E5E" w:rsidP="00C27E5E">
            <w:pPr>
              <w:rPr>
                <w:rFonts w:ascii="Calibri" w:hAnsi="Calibri" w:cs="Calibri"/>
                <w:color w:val="545454"/>
                <w:sz w:val="36"/>
                <w:szCs w:val="36"/>
              </w:rPr>
            </w:pPr>
            <w:r w:rsidRPr="002B6C47">
              <w:rPr>
                <w:rFonts w:ascii="Calibri" w:hAnsi="Calibri" w:cs="Calibri"/>
                <w:color w:val="545454"/>
                <w:sz w:val="36"/>
                <w:szCs w:val="36"/>
              </w:rPr>
              <w:t>C300 kit (Canon)</w:t>
            </w:r>
          </w:p>
          <w:p w14:paraId="7D92E749" w14:textId="740B3989" w:rsidR="00C27E5E" w:rsidRDefault="00C27E5E" w:rsidP="00C27E5E">
            <w:r>
              <w:rPr>
                <w:rFonts w:ascii="Calibri" w:hAnsi="Calibri" w:cs="Calibri"/>
                <w:noProof/>
                <w:color w:val="545454"/>
                <w:sz w:val="36"/>
                <w:szCs w:val="36"/>
              </w:rPr>
              <w:drawing>
                <wp:inline distT="0" distB="0" distL="0" distR="0" wp14:anchorId="3E709E0F" wp14:editId="016C7088">
                  <wp:extent cx="2158797" cy="1429385"/>
                  <wp:effectExtent l="0" t="0" r="635" b="0"/>
                  <wp:docPr id="12" name="Picture 12" descr="Art-KBoon:Users:art-kboon:Desktop:c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rt-KBoon:Users:art-kboon:Desktop:c300.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58842" cy="1429415"/>
                          </a:xfrm>
                          <a:prstGeom prst="rect">
                            <a:avLst/>
                          </a:prstGeom>
                          <a:noFill/>
                          <a:ln>
                            <a:noFill/>
                          </a:ln>
                        </pic:spPr>
                      </pic:pic>
                    </a:graphicData>
                  </a:graphic>
                </wp:inline>
              </w:drawing>
            </w:r>
            <w:r w:rsidR="00ED5B0C">
              <w:rPr>
                <w:rFonts w:ascii="Calibri" w:hAnsi="Calibri" w:cs="Calibri"/>
                <w:color w:val="545454"/>
                <w:sz w:val="36"/>
                <w:szCs w:val="36"/>
              </w:rPr>
              <w:t>+</w:t>
            </w:r>
            <w:r w:rsidR="00ED5B0C">
              <w:t xml:space="preserve"> </w:t>
            </w:r>
            <w:r w:rsidR="00ED5B0C">
              <w:rPr>
                <w:rFonts w:ascii="Calibri" w:hAnsi="Calibri" w:cs="Calibri"/>
                <w:noProof/>
                <w:color w:val="545454"/>
                <w:sz w:val="36"/>
                <w:szCs w:val="36"/>
              </w:rPr>
              <w:drawing>
                <wp:inline distT="0" distB="0" distL="0" distR="0" wp14:anchorId="2D084F8A" wp14:editId="204987B4">
                  <wp:extent cx="1398548" cy="1260821"/>
                  <wp:effectExtent l="0" t="0" r="0" b="9525"/>
                  <wp:docPr id="50" name="Picture 50" descr="Macintosh HD:Users:kylie:Desktop:91uhW+neReL._SL1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kylie:Desktop:91uhW+neReL._SL1500_.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98607" cy="1260874"/>
                          </a:xfrm>
                          <a:prstGeom prst="rect">
                            <a:avLst/>
                          </a:prstGeom>
                          <a:noFill/>
                          <a:ln>
                            <a:noFill/>
                          </a:ln>
                        </pic:spPr>
                      </pic:pic>
                    </a:graphicData>
                  </a:graphic>
                </wp:inline>
              </w:drawing>
            </w:r>
          </w:p>
        </w:tc>
        <w:tc>
          <w:tcPr>
            <w:tcW w:w="7938" w:type="dxa"/>
            <w:gridSpan w:val="2"/>
            <w:shd w:val="clear" w:color="auto" w:fill="FBD4B4" w:themeFill="accent6" w:themeFillTint="66"/>
          </w:tcPr>
          <w:p w14:paraId="07BFDECC" w14:textId="778D0335" w:rsidR="00C27E5E" w:rsidRDefault="00C27E5E" w:rsidP="00C27E5E">
            <w:r>
              <w:rPr>
                <w:rFonts w:ascii="Calibri" w:hAnsi="Calibri" w:cs="Calibri"/>
                <w:color w:val="545454"/>
                <w:sz w:val="36"/>
                <w:szCs w:val="36"/>
              </w:rPr>
              <w:t xml:space="preserve">DAILY RATE </w:t>
            </w:r>
            <w:r w:rsidR="006741C5">
              <w:rPr>
                <w:rFonts w:ascii="Calibri" w:hAnsi="Calibri" w:cs="Calibri"/>
                <w:b/>
                <w:bCs/>
                <w:color w:val="8B8B8B"/>
                <w:sz w:val="66"/>
                <w:szCs w:val="66"/>
              </w:rPr>
              <w:t>£40</w:t>
            </w:r>
            <w:r>
              <w:rPr>
                <w:rFonts w:ascii="Calibri" w:hAnsi="Calibri" w:cs="Calibri"/>
                <w:b/>
                <w:bCs/>
                <w:color w:val="8B8B8B"/>
                <w:sz w:val="66"/>
                <w:szCs w:val="66"/>
              </w:rPr>
              <w:t>0</w:t>
            </w:r>
            <w:r>
              <w:rPr>
                <w:rFonts w:ascii="Calibri" w:hAnsi="Calibri" w:cs="Calibri"/>
                <w:color w:val="545454"/>
                <w:sz w:val="36"/>
                <w:szCs w:val="36"/>
              </w:rPr>
              <w:t xml:space="preserve"> + VAT</w:t>
            </w:r>
          </w:p>
        </w:tc>
      </w:tr>
      <w:tr w:rsidR="00C27E5E" w:rsidRPr="00C62923" w14:paraId="05AC4F73" w14:textId="77777777" w:rsidTr="00C27E5E">
        <w:tc>
          <w:tcPr>
            <w:tcW w:w="9464" w:type="dxa"/>
            <w:gridSpan w:val="2"/>
          </w:tcPr>
          <w:p w14:paraId="45FD9BA5" w14:textId="218B96AB" w:rsidR="00C27E5E" w:rsidRDefault="00C27E5E" w:rsidP="00C27E5E">
            <w:pPr>
              <w:rPr>
                <w:b/>
                <w:sz w:val="28"/>
                <w:szCs w:val="28"/>
                <w:u w:val="single"/>
              </w:rPr>
            </w:pPr>
            <w:r w:rsidRPr="003E42EC">
              <w:rPr>
                <w:b/>
                <w:sz w:val="28"/>
                <w:szCs w:val="28"/>
                <w:u w:val="single"/>
              </w:rPr>
              <w:t>Description</w:t>
            </w:r>
          </w:p>
          <w:p w14:paraId="2D48E687" w14:textId="77777777" w:rsidR="00C27E5E" w:rsidRDefault="00C27E5E" w:rsidP="00C27E5E">
            <w:pPr>
              <w:rPr>
                <w:b/>
                <w:sz w:val="28"/>
                <w:szCs w:val="28"/>
                <w:u w:val="single"/>
              </w:rPr>
            </w:pPr>
          </w:p>
          <w:p w14:paraId="7F5A2525" w14:textId="77777777" w:rsidR="00EF1375" w:rsidRDefault="00EF1375" w:rsidP="00EF1375">
            <w:pPr>
              <w:spacing w:after="150"/>
              <w:textAlignment w:val="baseline"/>
              <w:rPr>
                <w:rFonts w:ascii="inherit" w:eastAsia="Times New Roman" w:hAnsi="inherit" w:cs="Arial"/>
                <w:color w:val="666666"/>
                <w:sz w:val="23"/>
                <w:szCs w:val="23"/>
                <w:lang w:val="en-GB"/>
              </w:rPr>
            </w:pPr>
            <w:r>
              <w:rPr>
                <w:rFonts w:ascii="inherit" w:eastAsia="Times New Roman" w:hAnsi="inherit" w:cs="Arial"/>
                <w:color w:val="666666"/>
                <w:sz w:val="23"/>
                <w:szCs w:val="23"/>
                <w:lang w:val="en-GB"/>
              </w:rPr>
              <w:t>Key specs:</w:t>
            </w:r>
          </w:p>
          <w:p w14:paraId="677D3DCE" w14:textId="77777777" w:rsidR="00EF1375" w:rsidRPr="00EF1375" w:rsidRDefault="00EF1375" w:rsidP="00EF1375">
            <w:pPr>
              <w:spacing w:after="150"/>
              <w:textAlignment w:val="baseline"/>
              <w:rPr>
                <w:rFonts w:ascii="inherit" w:eastAsia="Times New Roman" w:hAnsi="inherit" w:cs="Arial"/>
                <w:color w:val="666666"/>
                <w:sz w:val="23"/>
                <w:szCs w:val="23"/>
                <w:lang w:val="en-GB"/>
              </w:rPr>
            </w:pPr>
            <w:r w:rsidRPr="00EF1375">
              <w:rPr>
                <w:rFonts w:ascii="inherit" w:eastAsia="Times New Roman" w:hAnsi="inherit" w:cs="Arial"/>
                <w:color w:val="666666"/>
                <w:sz w:val="23"/>
                <w:szCs w:val="23"/>
                <w:lang w:val="en-GB"/>
              </w:rPr>
              <w:t>8.3MP Super 35mm CMOS sensor; Full HD</w:t>
            </w:r>
          </w:p>
          <w:p w14:paraId="4AB904AB" w14:textId="02623C72" w:rsidR="00EF1375" w:rsidRPr="00EF1375" w:rsidRDefault="00EF1375" w:rsidP="00EF1375">
            <w:pPr>
              <w:numPr>
                <w:ilvl w:val="0"/>
                <w:numId w:val="7"/>
              </w:numPr>
              <w:spacing w:after="150"/>
              <w:ind w:left="0" w:hanging="336"/>
              <w:textAlignment w:val="baseline"/>
              <w:rPr>
                <w:rFonts w:ascii="inherit" w:eastAsia="Times New Roman" w:hAnsi="inherit" w:cs="Arial"/>
                <w:color w:val="666666"/>
                <w:sz w:val="23"/>
                <w:szCs w:val="23"/>
                <w:lang w:val="en-GB"/>
              </w:rPr>
            </w:pPr>
            <w:r>
              <w:rPr>
                <w:rFonts w:ascii="inherit" w:eastAsia="Times New Roman" w:hAnsi="inherit" w:cs="Arial"/>
                <w:color w:val="666666"/>
                <w:sz w:val="23"/>
                <w:szCs w:val="23"/>
                <w:lang w:val="en-GB"/>
              </w:rPr>
              <w:t>Interchangeable lens</w:t>
            </w:r>
          </w:p>
          <w:p w14:paraId="36F4DF20" w14:textId="0B03B629" w:rsidR="00EF1375" w:rsidRPr="00EF1375" w:rsidRDefault="00EF1375" w:rsidP="00EF1375">
            <w:pPr>
              <w:numPr>
                <w:ilvl w:val="0"/>
                <w:numId w:val="7"/>
              </w:numPr>
              <w:spacing w:after="150"/>
              <w:ind w:left="0" w:hanging="336"/>
              <w:textAlignment w:val="baseline"/>
              <w:rPr>
                <w:rFonts w:ascii="inherit" w:eastAsia="Times New Roman" w:hAnsi="inherit" w:cs="Arial"/>
                <w:color w:val="666666"/>
                <w:sz w:val="23"/>
                <w:szCs w:val="23"/>
                <w:lang w:val="en-GB"/>
              </w:rPr>
            </w:pPr>
            <w:r w:rsidRPr="00EF1375">
              <w:rPr>
                <w:rFonts w:ascii="inherit" w:eastAsia="Times New Roman" w:hAnsi="inherit" w:cs="Arial"/>
                <w:color w:val="666666"/>
                <w:sz w:val="23"/>
                <w:szCs w:val="23"/>
                <w:lang w:val="en-GB"/>
              </w:rPr>
              <w:t>Dual pixel CMOS AF for</w:t>
            </w:r>
            <w:r>
              <w:rPr>
                <w:rFonts w:ascii="inherit" w:eastAsia="Times New Roman" w:hAnsi="inherit" w:cs="Arial"/>
                <w:color w:val="666666"/>
                <w:sz w:val="23"/>
                <w:szCs w:val="23"/>
                <w:lang w:val="en-GB"/>
              </w:rPr>
              <w:t xml:space="preserve"> accurate and reliable focusing</w:t>
            </w:r>
          </w:p>
          <w:p w14:paraId="6B20A1A5" w14:textId="77777777" w:rsidR="00EF1375" w:rsidRPr="00EF1375" w:rsidRDefault="00EF1375" w:rsidP="00EF1375">
            <w:pPr>
              <w:numPr>
                <w:ilvl w:val="0"/>
                <w:numId w:val="7"/>
              </w:numPr>
              <w:spacing w:after="150"/>
              <w:ind w:left="0" w:hanging="336"/>
              <w:textAlignment w:val="baseline"/>
              <w:rPr>
                <w:rFonts w:ascii="inherit" w:eastAsia="Times New Roman" w:hAnsi="inherit" w:cs="Arial"/>
                <w:color w:val="666666"/>
                <w:sz w:val="23"/>
                <w:szCs w:val="23"/>
                <w:lang w:val="en-GB"/>
              </w:rPr>
            </w:pPr>
            <w:r w:rsidRPr="00EF1375">
              <w:rPr>
                <w:rFonts w:ascii="inherit" w:eastAsia="Times New Roman" w:hAnsi="inherit" w:cs="Arial"/>
                <w:color w:val="666666"/>
                <w:sz w:val="23"/>
                <w:szCs w:val="23"/>
                <w:lang w:val="en-GB"/>
              </w:rPr>
              <w:t>Compact, modular, lightweight</w:t>
            </w:r>
          </w:p>
          <w:p w14:paraId="5DE61AAB" w14:textId="6A42CC92" w:rsidR="00EF1375" w:rsidRPr="00EF1375" w:rsidRDefault="00EF1375" w:rsidP="00EF1375">
            <w:pPr>
              <w:numPr>
                <w:ilvl w:val="0"/>
                <w:numId w:val="7"/>
              </w:numPr>
              <w:spacing w:after="150"/>
              <w:ind w:left="0" w:hanging="336"/>
              <w:textAlignment w:val="baseline"/>
              <w:rPr>
                <w:rFonts w:ascii="inherit" w:eastAsia="Times New Roman" w:hAnsi="inherit" w:cs="Arial"/>
                <w:color w:val="666666"/>
                <w:sz w:val="23"/>
                <w:szCs w:val="23"/>
                <w:lang w:val="en-GB"/>
              </w:rPr>
            </w:pPr>
            <w:r w:rsidRPr="00EF1375">
              <w:rPr>
                <w:rFonts w:ascii="inherit" w:eastAsia="Times New Roman" w:hAnsi="inherit" w:cs="Arial"/>
                <w:color w:val="666666"/>
                <w:sz w:val="23"/>
                <w:szCs w:val="23"/>
                <w:lang w:val="en-GB"/>
              </w:rPr>
              <w:t xml:space="preserve">50Mbps MPEG-2 MXF </w:t>
            </w:r>
          </w:p>
          <w:p w14:paraId="5F9A0955" w14:textId="77777777" w:rsidR="00EF1375" w:rsidRPr="00EF1375" w:rsidRDefault="00EF1375" w:rsidP="00EF1375">
            <w:pPr>
              <w:numPr>
                <w:ilvl w:val="0"/>
                <w:numId w:val="7"/>
              </w:numPr>
              <w:spacing w:after="150"/>
              <w:ind w:left="0" w:hanging="336"/>
              <w:textAlignment w:val="baseline"/>
              <w:rPr>
                <w:rFonts w:ascii="inherit" w:eastAsia="Times New Roman" w:hAnsi="inherit" w:cs="Arial"/>
                <w:color w:val="666666"/>
                <w:sz w:val="23"/>
                <w:szCs w:val="23"/>
                <w:lang w:val="en-GB"/>
              </w:rPr>
            </w:pPr>
            <w:r w:rsidRPr="00EF1375">
              <w:rPr>
                <w:rFonts w:ascii="inherit" w:eastAsia="Times New Roman" w:hAnsi="inherit" w:cs="Arial"/>
                <w:color w:val="666666"/>
                <w:sz w:val="23"/>
                <w:szCs w:val="23"/>
                <w:lang w:val="en-GB"/>
              </w:rPr>
              <w:t>High sensitivity, low noise</w:t>
            </w:r>
          </w:p>
          <w:p w14:paraId="3364DB58" w14:textId="77777777" w:rsidR="00EF1375" w:rsidRPr="00EF1375" w:rsidRDefault="00EF1375" w:rsidP="00EF1375">
            <w:pPr>
              <w:numPr>
                <w:ilvl w:val="0"/>
                <w:numId w:val="7"/>
              </w:numPr>
              <w:spacing w:after="150"/>
              <w:ind w:left="0" w:hanging="336"/>
              <w:textAlignment w:val="baseline"/>
              <w:rPr>
                <w:rFonts w:ascii="inherit" w:eastAsia="Times New Roman" w:hAnsi="inherit" w:cs="Arial"/>
                <w:color w:val="666666"/>
                <w:sz w:val="23"/>
                <w:szCs w:val="23"/>
                <w:lang w:val="en-GB"/>
              </w:rPr>
            </w:pPr>
            <w:r w:rsidRPr="00EF1375">
              <w:rPr>
                <w:rFonts w:ascii="inherit" w:eastAsia="Times New Roman" w:hAnsi="inherit" w:cs="Arial"/>
                <w:color w:val="666666"/>
                <w:sz w:val="23"/>
                <w:szCs w:val="23"/>
                <w:lang w:val="en-GB"/>
              </w:rPr>
              <w:t>Canon Log Gamma</w:t>
            </w:r>
          </w:p>
          <w:p w14:paraId="3F3F942A" w14:textId="77777777" w:rsidR="00EF1375" w:rsidRPr="00EF1375" w:rsidRDefault="00EF1375" w:rsidP="00EF1375">
            <w:pPr>
              <w:numPr>
                <w:ilvl w:val="0"/>
                <w:numId w:val="7"/>
              </w:numPr>
              <w:spacing w:after="150"/>
              <w:ind w:left="0" w:hanging="336"/>
              <w:textAlignment w:val="baseline"/>
              <w:rPr>
                <w:rFonts w:ascii="inherit" w:eastAsia="Times New Roman" w:hAnsi="inherit" w:cs="Arial"/>
                <w:color w:val="666666"/>
                <w:sz w:val="23"/>
                <w:szCs w:val="23"/>
                <w:lang w:val="en-GB"/>
              </w:rPr>
            </w:pPr>
            <w:r w:rsidRPr="00EF1375">
              <w:rPr>
                <w:rFonts w:ascii="inherit" w:eastAsia="Times New Roman" w:hAnsi="inherit" w:cs="Arial"/>
                <w:color w:val="666666"/>
                <w:sz w:val="23"/>
                <w:szCs w:val="23"/>
                <w:lang w:val="en-GB"/>
              </w:rPr>
              <w:t>24.00p for movie production</w:t>
            </w:r>
          </w:p>
          <w:p w14:paraId="1FAEE2CB" w14:textId="77777777" w:rsidR="00EF1375" w:rsidRDefault="00EF1375" w:rsidP="00C27E5E">
            <w:pPr>
              <w:rPr>
                <w:rFonts w:ascii="inherit" w:eastAsia="Times New Roman" w:hAnsi="inherit" w:cs="Arial"/>
                <w:color w:val="666666"/>
                <w:sz w:val="23"/>
                <w:szCs w:val="23"/>
                <w:lang w:val="en-GB"/>
              </w:rPr>
            </w:pPr>
          </w:p>
          <w:p w14:paraId="3D7A8D4D" w14:textId="77777777" w:rsidR="00EF1375" w:rsidRDefault="00EF1375" w:rsidP="00C27E5E">
            <w:pPr>
              <w:rPr>
                <w:rFonts w:ascii="inherit" w:eastAsia="Times New Roman" w:hAnsi="inherit" w:cs="Arial"/>
                <w:color w:val="666666"/>
                <w:sz w:val="23"/>
                <w:szCs w:val="23"/>
                <w:lang w:val="en-GB"/>
              </w:rPr>
            </w:pPr>
            <w:r>
              <w:rPr>
                <w:rFonts w:ascii="inherit" w:eastAsia="Times New Roman" w:hAnsi="inherit" w:cs="Arial"/>
                <w:color w:val="666666"/>
                <w:sz w:val="23"/>
                <w:szCs w:val="23"/>
                <w:lang w:val="en-GB"/>
              </w:rPr>
              <w:t>Other:</w:t>
            </w:r>
          </w:p>
          <w:p w14:paraId="347DFC6E" w14:textId="590C0722" w:rsidR="00C27E5E" w:rsidRDefault="00EF1375" w:rsidP="00C27E5E">
            <w:pPr>
              <w:rPr>
                <w:rFonts w:cs="Calibri"/>
                <w:color w:val="404040"/>
                <w:sz w:val="22"/>
                <w:szCs w:val="22"/>
              </w:rPr>
            </w:pPr>
            <w:r>
              <w:rPr>
                <w:rFonts w:cs="Calibri"/>
                <w:color w:val="404040"/>
                <w:sz w:val="22"/>
                <w:szCs w:val="22"/>
              </w:rPr>
              <w:t xml:space="preserve">Interchangeable </w:t>
            </w:r>
            <w:r w:rsidR="00C27E5E" w:rsidRPr="004C6080">
              <w:rPr>
                <w:rFonts w:cs="Calibri"/>
                <w:color w:val="404040"/>
                <w:sz w:val="22"/>
                <w:szCs w:val="22"/>
              </w:rPr>
              <w:t>lenses give the diversity of depth of field for that sleek look.</w:t>
            </w:r>
          </w:p>
          <w:p w14:paraId="031FF3D8" w14:textId="7BDA5126" w:rsidR="00EF1375" w:rsidRPr="004C6080" w:rsidRDefault="00EF1375" w:rsidP="00C27E5E">
            <w:pPr>
              <w:rPr>
                <w:rFonts w:cs="Calibri"/>
                <w:color w:val="404040"/>
                <w:sz w:val="22"/>
                <w:szCs w:val="22"/>
              </w:rPr>
            </w:pPr>
            <w:r>
              <w:rPr>
                <w:rFonts w:cs="Calibri"/>
                <w:color w:val="404040"/>
                <w:sz w:val="22"/>
                <w:szCs w:val="22"/>
              </w:rPr>
              <w:t>Will need your own CF card.</w:t>
            </w:r>
          </w:p>
          <w:p w14:paraId="6049D97B" w14:textId="77777777" w:rsidR="00C27E5E" w:rsidRDefault="00C27E5E" w:rsidP="00C27E5E">
            <w:pPr>
              <w:rPr>
                <w:rFonts w:ascii="Calibri" w:hAnsi="Calibri" w:cs="Calibri"/>
                <w:color w:val="404040"/>
                <w:sz w:val="22"/>
                <w:szCs w:val="22"/>
              </w:rPr>
            </w:pPr>
          </w:p>
          <w:p w14:paraId="0C293581" w14:textId="77777777" w:rsidR="00C27E5E" w:rsidRPr="003E42EC" w:rsidRDefault="00C27E5E" w:rsidP="00C27E5E">
            <w:pPr>
              <w:rPr>
                <w:b/>
                <w:sz w:val="28"/>
                <w:szCs w:val="28"/>
                <w:u w:val="single"/>
              </w:rPr>
            </w:pPr>
          </w:p>
        </w:tc>
        <w:tc>
          <w:tcPr>
            <w:tcW w:w="4678" w:type="dxa"/>
          </w:tcPr>
          <w:p w14:paraId="39E70619" w14:textId="3117A365" w:rsidR="00C27E5E" w:rsidRPr="004C6080" w:rsidRDefault="00C27E5E" w:rsidP="00C27E5E">
            <w:pPr>
              <w:rPr>
                <w:b/>
                <w:sz w:val="28"/>
                <w:szCs w:val="28"/>
                <w:u w:val="single"/>
              </w:rPr>
            </w:pPr>
            <w:r w:rsidRPr="003E42EC">
              <w:rPr>
                <w:b/>
                <w:sz w:val="28"/>
                <w:szCs w:val="28"/>
                <w:u w:val="single"/>
              </w:rPr>
              <w:t>Included</w:t>
            </w:r>
          </w:p>
          <w:p w14:paraId="6EE1C01A" w14:textId="77777777" w:rsidR="00C27E5E" w:rsidRPr="004C6080" w:rsidRDefault="00C27E5E" w:rsidP="0027758B">
            <w:pPr>
              <w:rPr>
                <w:sz w:val="22"/>
                <w:szCs w:val="22"/>
              </w:rPr>
            </w:pPr>
            <w:r w:rsidRPr="004C6080">
              <w:rPr>
                <w:sz w:val="22"/>
                <w:szCs w:val="22"/>
              </w:rPr>
              <w:t>4 x batteries</w:t>
            </w:r>
          </w:p>
          <w:p w14:paraId="68025431" w14:textId="77777777" w:rsidR="00C27E5E" w:rsidRPr="004C6080" w:rsidRDefault="00C27E5E" w:rsidP="0027758B">
            <w:pPr>
              <w:rPr>
                <w:sz w:val="22"/>
                <w:szCs w:val="22"/>
              </w:rPr>
            </w:pPr>
            <w:r w:rsidRPr="004C6080">
              <w:rPr>
                <w:sz w:val="22"/>
                <w:szCs w:val="22"/>
              </w:rPr>
              <w:t>1 x charger</w:t>
            </w:r>
          </w:p>
          <w:p w14:paraId="044A84B0" w14:textId="77777777" w:rsidR="00C27E5E" w:rsidRPr="004C6080" w:rsidRDefault="00C27E5E" w:rsidP="0027758B">
            <w:pPr>
              <w:rPr>
                <w:sz w:val="22"/>
                <w:szCs w:val="22"/>
              </w:rPr>
            </w:pPr>
            <w:r w:rsidRPr="004C6080">
              <w:rPr>
                <w:sz w:val="22"/>
                <w:szCs w:val="22"/>
              </w:rPr>
              <w:t xml:space="preserve">1 x monitor </w:t>
            </w:r>
          </w:p>
          <w:p w14:paraId="205BBE9C" w14:textId="77777777" w:rsidR="00C27E5E" w:rsidRPr="004C6080" w:rsidRDefault="00C27E5E" w:rsidP="0027758B">
            <w:pPr>
              <w:rPr>
                <w:sz w:val="22"/>
                <w:szCs w:val="22"/>
              </w:rPr>
            </w:pPr>
            <w:r w:rsidRPr="004C6080">
              <w:rPr>
                <w:sz w:val="22"/>
                <w:szCs w:val="22"/>
              </w:rPr>
              <w:t>1 x handle/grip</w:t>
            </w:r>
          </w:p>
          <w:p w14:paraId="3825C508" w14:textId="77777777" w:rsidR="00C27E5E" w:rsidRPr="00EF1375" w:rsidRDefault="00C27E5E" w:rsidP="0027758B">
            <w:pPr>
              <w:rPr>
                <w:i/>
                <w:sz w:val="22"/>
                <w:szCs w:val="22"/>
              </w:rPr>
            </w:pPr>
            <w:r w:rsidRPr="00EF1375">
              <w:rPr>
                <w:i/>
                <w:sz w:val="22"/>
                <w:szCs w:val="22"/>
              </w:rPr>
              <w:t>Kit 1 lenses:</w:t>
            </w:r>
          </w:p>
          <w:p w14:paraId="37FB0F66" w14:textId="77777777" w:rsidR="00C27E5E" w:rsidRPr="004C6080" w:rsidRDefault="00C27E5E" w:rsidP="0027758B">
            <w:pPr>
              <w:rPr>
                <w:sz w:val="22"/>
                <w:szCs w:val="22"/>
              </w:rPr>
            </w:pPr>
            <w:r w:rsidRPr="004C6080">
              <w:rPr>
                <w:sz w:val="22"/>
                <w:szCs w:val="22"/>
              </w:rPr>
              <w:t>85mm Samyang</w:t>
            </w:r>
          </w:p>
          <w:p w14:paraId="358A93A6" w14:textId="77777777" w:rsidR="00C27E5E" w:rsidRPr="004C6080" w:rsidRDefault="00C27E5E" w:rsidP="0027758B">
            <w:pPr>
              <w:rPr>
                <w:sz w:val="22"/>
                <w:szCs w:val="22"/>
              </w:rPr>
            </w:pPr>
          </w:p>
          <w:p w14:paraId="204F07BF" w14:textId="77777777" w:rsidR="00C27E5E" w:rsidRPr="004C6080" w:rsidRDefault="00C27E5E" w:rsidP="0027758B">
            <w:pPr>
              <w:rPr>
                <w:sz w:val="22"/>
                <w:szCs w:val="22"/>
              </w:rPr>
            </w:pPr>
            <w:r w:rsidRPr="004C6080">
              <w:rPr>
                <w:sz w:val="22"/>
                <w:szCs w:val="22"/>
              </w:rPr>
              <w:t>24mm Samyang</w:t>
            </w:r>
          </w:p>
          <w:p w14:paraId="12E8E5F5" w14:textId="77777777" w:rsidR="00C27E5E" w:rsidRPr="004C6080" w:rsidRDefault="00C27E5E" w:rsidP="0027758B">
            <w:pPr>
              <w:rPr>
                <w:sz w:val="22"/>
                <w:szCs w:val="22"/>
              </w:rPr>
            </w:pPr>
          </w:p>
          <w:p w14:paraId="0BCAAAFE" w14:textId="77777777" w:rsidR="00C27E5E" w:rsidRPr="004C6080" w:rsidRDefault="00C27E5E" w:rsidP="0027758B">
            <w:pPr>
              <w:rPr>
                <w:sz w:val="22"/>
                <w:szCs w:val="22"/>
              </w:rPr>
            </w:pPr>
            <w:r w:rsidRPr="004C6080">
              <w:rPr>
                <w:sz w:val="22"/>
                <w:szCs w:val="22"/>
              </w:rPr>
              <w:t xml:space="preserve">35mm Samyang </w:t>
            </w:r>
          </w:p>
          <w:p w14:paraId="790E9495" w14:textId="77777777" w:rsidR="00C27E5E" w:rsidRPr="004C6080" w:rsidRDefault="00C27E5E" w:rsidP="0027758B">
            <w:pPr>
              <w:rPr>
                <w:sz w:val="22"/>
                <w:szCs w:val="22"/>
              </w:rPr>
            </w:pPr>
          </w:p>
          <w:p w14:paraId="3F670ED1" w14:textId="77777777" w:rsidR="00C27E5E" w:rsidRPr="004C6080" w:rsidRDefault="00C27E5E" w:rsidP="0027758B">
            <w:pPr>
              <w:rPr>
                <w:sz w:val="22"/>
                <w:szCs w:val="22"/>
              </w:rPr>
            </w:pPr>
            <w:r w:rsidRPr="004C6080">
              <w:rPr>
                <w:sz w:val="22"/>
                <w:szCs w:val="22"/>
              </w:rPr>
              <w:t>8mm Samyang</w:t>
            </w:r>
          </w:p>
          <w:p w14:paraId="6FB036F9" w14:textId="77777777" w:rsidR="00C27E5E" w:rsidRPr="004C6080" w:rsidRDefault="00C27E5E" w:rsidP="0027758B">
            <w:pPr>
              <w:rPr>
                <w:sz w:val="22"/>
                <w:szCs w:val="22"/>
              </w:rPr>
            </w:pPr>
          </w:p>
          <w:p w14:paraId="5639E07F" w14:textId="77777777" w:rsidR="00C27E5E" w:rsidRPr="004C6080" w:rsidRDefault="00C27E5E" w:rsidP="0027758B">
            <w:pPr>
              <w:rPr>
                <w:sz w:val="22"/>
                <w:szCs w:val="22"/>
              </w:rPr>
            </w:pPr>
            <w:r w:rsidRPr="004C6080">
              <w:rPr>
                <w:sz w:val="22"/>
                <w:szCs w:val="22"/>
              </w:rPr>
              <w:t>50mm Canon Cine</w:t>
            </w:r>
          </w:p>
          <w:p w14:paraId="5BF7F14A" w14:textId="333DC128" w:rsidR="00C27E5E" w:rsidRPr="00EF1375" w:rsidRDefault="00EF1375" w:rsidP="0027758B">
            <w:pPr>
              <w:rPr>
                <w:i/>
                <w:sz w:val="22"/>
                <w:szCs w:val="22"/>
              </w:rPr>
            </w:pPr>
            <w:r w:rsidRPr="00EF1375">
              <w:rPr>
                <w:i/>
                <w:sz w:val="22"/>
                <w:szCs w:val="22"/>
              </w:rPr>
              <w:t>Kit 2</w:t>
            </w:r>
            <w:r w:rsidR="00C27E5E" w:rsidRPr="00EF1375">
              <w:rPr>
                <w:i/>
                <w:sz w:val="22"/>
                <w:szCs w:val="22"/>
              </w:rPr>
              <w:t xml:space="preserve"> lenses:</w:t>
            </w:r>
          </w:p>
          <w:p w14:paraId="1FB4A2D5" w14:textId="77777777" w:rsidR="00EF1375" w:rsidRPr="004C6080" w:rsidRDefault="00EF1375" w:rsidP="0027758B">
            <w:pPr>
              <w:rPr>
                <w:sz w:val="22"/>
                <w:szCs w:val="22"/>
              </w:rPr>
            </w:pPr>
            <w:r w:rsidRPr="004C6080">
              <w:rPr>
                <w:sz w:val="22"/>
                <w:szCs w:val="22"/>
              </w:rPr>
              <w:t>85mm Samyang</w:t>
            </w:r>
          </w:p>
          <w:p w14:paraId="6FD790C1" w14:textId="77777777" w:rsidR="00EF1375" w:rsidRPr="004C6080" w:rsidRDefault="00EF1375" w:rsidP="0027758B">
            <w:pPr>
              <w:rPr>
                <w:sz w:val="22"/>
                <w:szCs w:val="22"/>
              </w:rPr>
            </w:pPr>
          </w:p>
          <w:p w14:paraId="3BD931FA" w14:textId="77777777" w:rsidR="00EF1375" w:rsidRPr="004C6080" w:rsidRDefault="00EF1375" w:rsidP="0027758B">
            <w:pPr>
              <w:rPr>
                <w:sz w:val="22"/>
                <w:szCs w:val="22"/>
              </w:rPr>
            </w:pPr>
            <w:r w:rsidRPr="004C6080">
              <w:rPr>
                <w:sz w:val="22"/>
                <w:szCs w:val="22"/>
              </w:rPr>
              <w:t>24mm Samyang</w:t>
            </w:r>
          </w:p>
          <w:p w14:paraId="165F1306" w14:textId="77777777" w:rsidR="00EF1375" w:rsidRPr="004C6080" w:rsidRDefault="00EF1375" w:rsidP="0027758B">
            <w:pPr>
              <w:rPr>
                <w:sz w:val="22"/>
                <w:szCs w:val="22"/>
              </w:rPr>
            </w:pPr>
          </w:p>
          <w:p w14:paraId="5869806E" w14:textId="77777777" w:rsidR="00EF1375" w:rsidRPr="004C6080" w:rsidRDefault="00EF1375" w:rsidP="0027758B">
            <w:pPr>
              <w:rPr>
                <w:sz w:val="22"/>
                <w:szCs w:val="22"/>
              </w:rPr>
            </w:pPr>
            <w:r w:rsidRPr="004C6080">
              <w:rPr>
                <w:sz w:val="22"/>
                <w:szCs w:val="22"/>
              </w:rPr>
              <w:t xml:space="preserve">35mm Samyang </w:t>
            </w:r>
          </w:p>
          <w:p w14:paraId="6270DF17" w14:textId="77777777" w:rsidR="00EF1375" w:rsidRPr="004C6080" w:rsidRDefault="00EF1375" w:rsidP="0027758B">
            <w:pPr>
              <w:rPr>
                <w:sz w:val="22"/>
                <w:szCs w:val="22"/>
              </w:rPr>
            </w:pPr>
          </w:p>
          <w:p w14:paraId="1F2B5B1C" w14:textId="4CB2D830" w:rsidR="00EF1375" w:rsidRPr="004C6080" w:rsidRDefault="00EF1375" w:rsidP="0027758B">
            <w:pPr>
              <w:rPr>
                <w:sz w:val="22"/>
                <w:szCs w:val="22"/>
              </w:rPr>
            </w:pPr>
            <w:r>
              <w:rPr>
                <w:sz w:val="22"/>
                <w:szCs w:val="22"/>
              </w:rPr>
              <w:t>14</w:t>
            </w:r>
            <w:r w:rsidRPr="004C6080">
              <w:rPr>
                <w:sz w:val="22"/>
                <w:szCs w:val="22"/>
              </w:rPr>
              <w:t>mm Samyang</w:t>
            </w:r>
          </w:p>
          <w:p w14:paraId="5D530E46" w14:textId="77777777" w:rsidR="00EF1375" w:rsidRPr="004C6080" w:rsidRDefault="00EF1375" w:rsidP="0027758B">
            <w:pPr>
              <w:rPr>
                <w:sz w:val="22"/>
                <w:szCs w:val="22"/>
              </w:rPr>
            </w:pPr>
          </w:p>
          <w:p w14:paraId="75E24CE1" w14:textId="33EDC45E" w:rsidR="00C27E5E" w:rsidRPr="00C62923" w:rsidRDefault="00EF1375" w:rsidP="00C27E5E">
            <w:pPr>
              <w:rPr>
                <w:sz w:val="22"/>
                <w:szCs w:val="22"/>
              </w:rPr>
            </w:pPr>
            <w:r>
              <w:rPr>
                <w:sz w:val="22"/>
                <w:szCs w:val="22"/>
              </w:rPr>
              <w:t>14</w:t>
            </w:r>
            <w:r w:rsidRPr="004C6080">
              <w:rPr>
                <w:sz w:val="22"/>
                <w:szCs w:val="22"/>
              </w:rPr>
              <w:t>mm Samyang</w:t>
            </w:r>
          </w:p>
        </w:tc>
      </w:tr>
    </w:tbl>
    <w:p w14:paraId="737D8610" w14:textId="77777777" w:rsidR="00E65F8B" w:rsidRDefault="00E65F8B">
      <w:pPr>
        <w:rPr>
          <w:b/>
          <w:sz w:val="28"/>
          <w:szCs w:val="28"/>
          <w:u w:val="single"/>
        </w:rPr>
      </w:pPr>
    </w:p>
    <w:tbl>
      <w:tblPr>
        <w:tblStyle w:val="TableGrid"/>
        <w:tblW w:w="14142" w:type="dxa"/>
        <w:tblLook w:val="04A0" w:firstRow="1" w:lastRow="0" w:firstColumn="1" w:lastColumn="0" w:noHBand="0" w:noVBand="1"/>
      </w:tblPr>
      <w:tblGrid>
        <w:gridCol w:w="6204"/>
        <w:gridCol w:w="3260"/>
        <w:gridCol w:w="4678"/>
      </w:tblGrid>
      <w:tr w:rsidR="00EF1375" w14:paraId="17CC37EE" w14:textId="77777777" w:rsidTr="00EF1375">
        <w:tc>
          <w:tcPr>
            <w:tcW w:w="6204" w:type="dxa"/>
          </w:tcPr>
          <w:p w14:paraId="7A83AA59" w14:textId="77777777" w:rsidR="00EF1375" w:rsidRDefault="00EF1375" w:rsidP="00EF1375">
            <w:r w:rsidRPr="00B94DCA">
              <w:rPr>
                <w:rFonts w:ascii="Calibri" w:hAnsi="Calibri" w:cs="Calibri"/>
                <w:color w:val="545454"/>
                <w:sz w:val="36"/>
                <w:szCs w:val="36"/>
              </w:rPr>
              <w:lastRenderedPageBreak/>
              <w:t>Go Pro Hero 3+ Black Edition (Go Pro)</w:t>
            </w:r>
            <w:r w:rsidRPr="00B94DCA">
              <w:rPr>
                <w:rFonts w:ascii="Calibri" w:hAnsi="Calibri" w:cs="Calibri"/>
                <w:noProof/>
                <w:color w:val="545454"/>
                <w:sz w:val="36"/>
                <w:szCs w:val="36"/>
              </w:rPr>
              <w:drawing>
                <wp:inline distT="0" distB="0" distL="0" distR="0" wp14:anchorId="152A965F" wp14:editId="1DD782F8">
                  <wp:extent cx="1485900" cy="1093230"/>
                  <wp:effectExtent l="0" t="0" r="0" b="0"/>
                  <wp:docPr id="11" name="Picture 11" descr="Art-KBoon:Users:art-kboon:Desktop:385920-gopro-hero3-black-edi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rt-KBoon:Users:art-kboon:Desktop:385920-gopro-hero3-black-edition.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86447" cy="1093632"/>
                          </a:xfrm>
                          <a:prstGeom prst="rect">
                            <a:avLst/>
                          </a:prstGeom>
                          <a:noFill/>
                          <a:ln>
                            <a:noFill/>
                          </a:ln>
                        </pic:spPr>
                      </pic:pic>
                    </a:graphicData>
                  </a:graphic>
                </wp:inline>
              </w:drawing>
            </w:r>
          </w:p>
        </w:tc>
        <w:tc>
          <w:tcPr>
            <w:tcW w:w="7938" w:type="dxa"/>
            <w:gridSpan w:val="2"/>
            <w:shd w:val="clear" w:color="auto" w:fill="FBD4B4" w:themeFill="accent6" w:themeFillTint="66"/>
          </w:tcPr>
          <w:p w14:paraId="282B14DD" w14:textId="42276A9F" w:rsidR="00EF1375" w:rsidRDefault="00EF1375" w:rsidP="00EF1375">
            <w:r>
              <w:rPr>
                <w:rFonts w:ascii="Calibri" w:hAnsi="Calibri" w:cs="Calibri"/>
                <w:color w:val="545454"/>
                <w:sz w:val="36"/>
                <w:szCs w:val="36"/>
              </w:rPr>
              <w:t xml:space="preserve">DAILY RATE </w:t>
            </w:r>
            <w:r w:rsidR="00D9378A">
              <w:rPr>
                <w:rFonts w:ascii="Calibri" w:hAnsi="Calibri" w:cs="Calibri"/>
                <w:b/>
                <w:bCs/>
                <w:color w:val="8B8B8B"/>
                <w:sz w:val="66"/>
                <w:szCs w:val="66"/>
              </w:rPr>
              <w:t>£85</w:t>
            </w:r>
            <w:r>
              <w:rPr>
                <w:rFonts w:ascii="Calibri" w:hAnsi="Calibri" w:cs="Calibri"/>
                <w:color w:val="545454"/>
                <w:sz w:val="36"/>
                <w:szCs w:val="36"/>
              </w:rPr>
              <w:t xml:space="preserve"> + VAT</w:t>
            </w:r>
          </w:p>
        </w:tc>
      </w:tr>
      <w:tr w:rsidR="00EF1375" w14:paraId="70981355" w14:textId="77777777" w:rsidTr="00EF1375">
        <w:tc>
          <w:tcPr>
            <w:tcW w:w="9464" w:type="dxa"/>
            <w:gridSpan w:val="2"/>
          </w:tcPr>
          <w:p w14:paraId="108A708B" w14:textId="77777777" w:rsidR="00EF1375" w:rsidRDefault="00EF1375" w:rsidP="00EF1375">
            <w:pPr>
              <w:rPr>
                <w:b/>
                <w:sz w:val="28"/>
                <w:szCs w:val="28"/>
                <w:u w:val="single"/>
              </w:rPr>
            </w:pPr>
            <w:r w:rsidRPr="00CA2AD3">
              <w:rPr>
                <w:b/>
                <w:sz w:val="28"/>
                <w:szCs w:val="28"/>
                <w:u w:val="single"/>
              </w:rPr>
              <w:t>Description</w:t>
            </w:r>
          </w:p>
          <w:p w14:paraId="2A0C3820" w14:textId="77777777" w:rsidR="00EF1375" w:rsidRPr="00B94DCA" w:rsidRDefault="00EF1375" w:rsidP="00EF1375">
            <w:pPr>
              <w:rPr>
                <w:b/>
                <w:sz w:val="22"/>
                <w:szCs w:val="22"/>
                <w:u w:val="single"/>
              </w:rPr>
            </w:pPr>
          </w:p>
          <w:p w14:paraId="6FF03B4B" w14:textId="77777777" w:rsidR="00EF1375" w:rsidRDefault="00EF1375" w:rsidP="00EF1375">
            <w:pPr>
              <w:spacing w:after="150"/>
              <w:textAlignment w:val="baseline"/>
              <w:rPr>
                <w:rFonts w:ascii="inherit" w:eastAsia="Times New Roman" w:hAnsi="inherit" w:cs="Arial"/>
                <w:color w:val="666666"/>
                <w:sz w:val="23"/>
                <w:szCs w:val="23"/>
                <w:lang w:val="en-GB"/>
              </w:rPr>
            </w:pPr>
            <w:r>
              <w:rPr>
                <w:rFonts w:ascii="inherit" w:eastAsia="Times New Roman" w:hAnsi="inherit" w:cs="Arial"/>
                <w:color w:val="666666"/>
                <w:sz w:val="23"/>
                <w:szCs w:val="23"/>
                <w:lang w:val="en-GB"/>
              </w:rPr>
              <w:t>Key specs:</w:t>
            </w:r>
          </w:p>
          <w:p w14:paraId="31D1DCDF" w14:textId="77777777" w:rsidR="00EF1375" w:rsidRPr="00B94DCA" w:rsidRDefault="00EF1375" w:rsidP="00EF1375">
            <w:pPr>
              <w:widowControl w:val="0"/>
              <w:numPr>
                <w:ilvl w:val="0"/>
                <w:numId w:val="1"/>
              </w:numPr>
              <w:tabs>
                <w:tab w:val="left" w:pos="220"/>
                <w:tab w:val="left" w:pos="720"/>
              </w:tabs>
              <w:autoSpaceDE w:val="0"/>
              <w:autoSpaceDN w:val="0"/>
              <w:adjustRightInd w:val="0"/>
              <w:ind w:hanging="720"/>
              <w:rPr>
                <w:rFonts w:cs="Times"/>
                <w:color w:val="474747"/>
                <w:sz w:val="22"/>
                <w:szCs w:val="22"/>
              </w:rPr>
            </w:pPr>
            <w:r w:rsidRPr="00B94DCA">
              <w:rPr>
                <w:rFonts w:cs="Times"/>
                <w:color w:val="474747"/>
                <w:sz w:val="22"/>
                <w:szCs w:val="22"/>
              </w:rPr>
              <w:t>Supports 2.7K30, 1080p, 1440p, Video</w:t>
            </w:r>
          </w:p>
          <w:p w14:paraId="5B132828" w14:textId="77777777" w:rsidR="00EF1375" w:rsidRPr="00B94DCA" w:rsidRDefault="00EF1375" w:rsidP="00EF1375">
            <w:pPr>
              <w:widowControl w:val="0"/>
              <w:numPr>
                <w:ilvl w:val="0"/>
                <w:numId w:val="1"/>
              </w:numPr>
              <w:tabs>
                <w:tab w:val="left" w:pos="220"/>
                <w:tab w:val="left" w:pos="720"/>
              </w:tabs>
              <w:autoSpaceDE w:val="0"/>
              <w:autoSpaceDN w:val="0"/>
              <w:adjustRightInd w:val="0"/>
              <w:ind w:hanging="720"/>
              <w:rPr>
                <w:rFonts w:cs="Times"/>
                <w:color w:val="474747"/>
                <w:sz w:val="22"/>
                <w:szCs w:val="22"/>
              </w:rPr>
            </w:pPr>
            <w:r w:rsidRPr="00B94DCA">
              <w:rPr>
                <w:rFonts w:cs="Times"/>
                <w:color w:val="474747"/>
                <w:sz w:val="22"/>
                <w:szCs w:val="22"/>
              </w:rPr>
              <w:t>Capture 12MP Photos at 30 fps</w:t>
            </w:r>
          </w:p>
          <w:p w14:paraId="08F87BDF" w14:textId="77777777" w:rsidR="00EF1375" w:rsidRPr="00B94DCA" w:rsidRDefault="00EF1375" w:rsidP="00EF1375">
            <w:pPr>
              <w:widowControl w:val="0"/>
              <w:numPr>
                <w:ilvl w:val="0"/>
                <w:numId w:val="1"/>
              </w:numPr>
              <w:tabs>
                <w:tab w:val="left" w:pos="220"/>
                <w:tab w:val="left" w:pos="720"/>
              </w:tabs>
              <w:autoSpaceDE w:val="0"/>
              <w:autoSpaceDN w:val="0"/>
              <w:adjustRightInd w:val="0"/>
              <w:ind w:hanging="720"/>
              <w:rPr>
                <w:rFonts w:cs="Times"/>
                <w:color w:val="474747"/>
                <w:sz w:val="22"/>
                <w:szCs w:val="22"/>
              </w:rPr>
            </w:pPr>
            <w:r w:rsidRPr="00B94DCA">
              <w:rPr>
                <w:rFonts w:cs="Times"/>
                <w:color w:val="474747"/>
                <w:sz w:val="22"/>
                <w:szCs w:val="22"/>
              </w:rPr>
              <w:t xml:space="preserve">Ultra Wide Angle Glass Lens + </w:t>
            </w:r>
            <w:proofErr w:type="spellStart"/>
            <w:r w:rsidRPr="00B94DCA">
              <w:rPr>
                <w:rFonts w:cs="Times"/>
                <w:color w:val="474747"/>
                <w:sz w:val="22"/>
                <w:szCs w:val="22"/>
              </w:rPr>
              <w:t>SuperView</w:t>
            </w:r>
            <w:proofErr w:type="spellEnd"/>
          </w:p>
          <w:p w14:paraId="18D12857" w14:textId="77777777" w:rsidR="00EF1375" w:rsidRPr="00B94DCA" w:rsidRDefault="00EF1375" w:rsidP="00EF1375">
            <w:pPr>
              <w:widowControl w:val="0"/>
              <w:numPr>
                <w:ilvl w:val="0"/>
                <w:numId w:val="1"/>
              </w:numPr>
              <w:tabs>
                <w:tab w:val="left" w:pos="220"/>
                <w:tab w:val="left" w:pos="720"/>
              </w:tabs>
              <w:autoSpaceDE w:val="0"/>
              <w:autoSpaceDN w:val="0"/>
              <w:adjustRightInd w:val="0"/>
              <w:ind w:hanging="720"/>
              <w:rPr>
                <w:rFonts w:cs="Times"/>
                <w:color w:val="474747"/>
                <w:sz w:val="22"/>
                <w:szCs w:val="22"/>
              </w:rPr>
            </w:pPr>
            <w:r w:rsidRPr="00B94DCA">
              <w:rPr>
                <w:rFonts w:cs="Times"/>
                <w:color w:val="474747"/>
                <w:sz w:val="22"/>
                <w:szCs w:val="22"/>
              </w:rPr>
              <w:t>Video and Photo Time-Lapse</w:t>
            </w:r>
          </w:p>
          <w:p w14:paraId="2B054FDF" w14:textId="77777777" w:rsidR="00EF1375" w:rsidRPr="00B94DCA" w:rsidRDefault="00EF1375" w:rsidP="00EF1375">
            <w:pPr>
              <w:widowControl w:val="0"/>
              <w:numPr>
                <w:ilvl w:val="0"/>
                <w:numId w:val="1"/>
              </w:numPr>
              <w:tabs>
                <w:tab w:val="left" w:pos="220"/>
                <w:tab w:val="left" w:pos="720"/>
              </w:tabs>
              <w:autoSpaceDE w:val="0"/>
              <w:autoSpaceDN w:val="0"/>
              <w:adjustRightInd w:val="0"/>
              <w:ind w:hanging="720"/>
              <w:rPr>
                <w:rFonts w:cs="Times"/>
                <w:color w:val="474747"/>
                <w:sz w:val="22"/>
                <w:szCs w:val="22"/>
              </w:rPr>
            </w:pPr>
            <w:proofErr w:type="spellStart"/>
            <w:r w:rsidRPr="00B94DCA">
              <w:rPr>
                <w:rFonts w:cs="Times"/>
                <w:color w:val="474747"/>
                <w:sz w:val="22"/>
                <w:szCs w:val="22"/>
              </w:rPr>
              <w:t>Protune</w:t>
            </w:r>
            <w:proofErr w:type="spellEnd"/>
            <w:r w:rsidRPr="00B94DCA">
              <w:rPr>
                <w:rFonts w:cs="Times"/>
                <w:color w:val="474747"/>
                <w:sz w:val="22"/>
                <w:szCs w:val="22"/>
              </w:rPr>
              <w:t xml:space="preserve"> Mode for Video and Photo</w:t>
            </w:r>
          </w:p>
          <w:p w14:paraId="05D5F5AF" w14:textId="77777777" w:rsidR="00EF1375" w:rsidRPr="00B94DCA" w:rsidRDefault="00EF1375" w:rsidP="00EF1375">
            <w:pPr>
              <w:widowControl w:val="0"/>
              <w:numPr>
                <w:ilvl w:val="0"/>
                <w:numId w:val="1"/>
              </w:numPr>
              <w:tabs>
                <w:tab w:val="left" w:pos="220"/>
                <w:tab w:val="left" w:pos="720"/>
              </w:tabs>
              <w:autoSpaceDE w:val="0"/>
              <w:autoSpaceDN w:val="0"/>
              <w:adjustRightInd w:val="0"/>
              <w:ind w:hanging="720"/>
              <w:rPr>
                <w:rFonts w:cs="Times"/>
                <w:color w:val="474747"/>
                <w:sz w:val="22"/>
                <w:szCs w:val="22"/>
              </w:rPr>
            </w:pPr>
            <w:r w:rsidRPr="00B94DCA">
              <w:rPr>
                <w:rFonts w:cs="Times"/>
                <w:color w:val="474747"/>
                <w:sz w:val="22"/>
                <w:szCs w:val="22"/>
              </w:rPr>
              <w:t xml:space="preserve">One-Button Operation with </w:t>
            </w:r>
            <w:proofErr w:type="spellStart"/>
            <w:r w:rsidRPr="00B94DCA">
              <w:rPr>
                <w:rFonts w:cs="Times"/>
                <w:color w:val="474747"/>
                <w:sz w:val="22"/>
                <w:szCs w:val="22"/>
              </w:rPr>
              <w:t>QuikCapture</w:t>
            </w:r>
            <w:proofErr w:type="spellEnd"/>
          </w:p>
          <w:p w14:paraId="437C090E" w14:textId="77777777" w:rsidR="00EF1375" w:rsidRPr="00EF1375" w:rsidRDefault="00EF1375" w:rsidP="00EF1375">
            <w:pPr>
              <w:widowControl w:val="0"/>
              <w:numPr>
                <w:ilvl w:val="0"/>
                <w:numId w:val="1"/>
              </w:numPr>
              <w:tabs>
                <w:tab w:val="left" w:pos="220"/>
                <w:tab w:val="left" w:pos="720"/>
              </w:tabs>
              <w:autoSpaceDE w:val="0"/>
              <w:autoSpaceDN w:val="0"/>
              <w:adjustRightInd w:val="0"/>
              <w:ind w:hanging="720"/>
              <w:rPr>
                <w:rFonts w:ascii="Times" w:hAnsi="Times" w:cs="Times"/>
                <w:color w:val="474747"/>
              </w:rPr>
            </w:pPr>
            <w:r w:rsidRPr="00B94DCA">
              <w:rPr>
                <w:rFonts w:cs="Times"/>
                <w:color w:val="474747"/>
                <w:sz w:val="22"/>
                <w:szCs w:val="22"/>
              </w:rPr>
              <w:t>Auto Low Light and Night Photo Modes</w:t>
            </w:r>
          </w:p>
          <w:p w14:paraId="01BAEB20" w14:textId="77777777" w:rsidR="00EF1375" w:rsidRPr="00EF1375" w:rsidRDefault="00EF1375" w:rsidP="00EF1375">
            <w:pPr>
              <w:widowControl w:val="0"/>
              <w:numPr>
                <w:ilvl w:val="0"/>
                <w:numId w:val="1"/>
              </w:numPr>
              <w:tabs>
                <w:tab w:val="left" w:pos="220"/>
                <w:tab w:val="left" w:pos="720"/>
              </w:tabs>
              <w:autoSpaceDE w:val="0"/>
              <w:autoSpaceDN w:val="0"/>
              <w:adjustRightInd w:val="0"/>
              <w:ind w:hanging="720"/>
              <w:rPr>
                <w:rFonts w:ascii="Times" w:hAnsi="Times" w:cs="Times"/>
                <w:color w:val="474747"/>
              </w:rPr>
            </w:pPr>
          </w:p>
          <w:p w14:paraId="08743DC6" w14:textId="77777777" w:rsidR="00EF1375" w:rsidRDefault="00EF1375" w:rsidP="00EF1375">
            <w:pPr>
              <w:rPr>
                <w:rFonts w:ascii="inherit" w:eastAsia="Times New Roman" w:hAnsi="inherit" w:cs="Arial"/>
                <w:color w:val="666666"/>
                <w:sz w:val="23"/>
                <w:szCs w:val="23"/>
                <w:lang w:val="en-GB"/>
              </w:rPr>
            </w:pPr>
            <w:r>
              <w:rPr>
                <w:rFonts w:ascii="inherit" w:eastAsia="Times New Roman" w:hAnsi="inherit" w:cs="Arial"/>
                <w:color w:val="666666"/>
                <w:sz w:val="23"/>
                <w:szCs w:val="23"/>
                <w:lang w:val="en-GB"/>
              </w:rPr>
              <w:t>Other:</w:t>
            </w:r>
          </w:p>
          <w:p w14:paraId="3AA5B26E" w14:textId="65DC2C0B" w:rsidR="00EF1375" w:rsidRPr="004C6080" w:rsidRDefault="00D9378A" w:rsidP="00EF1375">
            <w:pPr>
              <w:rPr>
                <w:rFonts w:cs="Calibri"/>
                <w:color w:val="404040"/>
                <w:sz w:val="22"/>
                <w:szCs w:val="22"/>
              </w:rPr>
            </w:pPr>
            <w:r>
              <w:rPr>
                <w:rFonts w:cs="Calibri"/>
                <w:color w:val="404040"/>
                <w:sz w:val="22"/>
                <w:szCs w:val="22"/>
              </w:rPr>
              <w:t>Will need your own micro SD card.</w:t>
            </w:r>
          </w:p>
          <w:p w14:paraId="7C3EDB9D" w14:textId="77777777" w:rsidR="00EF1375" w:rsidRPr="00B90568" w:rsidRDefault="00EF1375" w:rsidP="00EF1375">
            <w:pPr>
              <w:widowControl w:val="0"/>
              <w:tabs>
                <w:tab w:val="left" w:pos="220"/>
                <w:tab w:val="left" w:pos="720"/>
              </w:tabs>
              <w:autoSpaceDE w:val="0"/>
              <w:autoSpaceDN w:val="0"/>
              <w:adjustRightInd w:val="0"/>
              <w:rPr>
                <w:rFonts w:ascii="Times" w:hAnsi="Times" w:cs="Times"/>
                <w:color w:val="474747"/>
              </w:rPr>
            </w:pPr>
          </w:p>
        </w:tc>
        <w:tc>
          <w:tcPr>
            <w:tcW w:w="4678" w:type="dxa"/>
          </w:tcPr>
          <w:p w14:paraId="127C1A36" w14:textId="77777777" w:rsidR="00EF1375" w:rsidRDefault="00EF1375" w:rsidP="00EF1375">
            <w:pPr>
              <w:rPr>
                <w:b/>
                <w:sz w:val="28"/>
                <w:szCs w:val="28"/>
                <w:u w:val="single"/>
              </w:rPr>
            </w:pPr>
            <w:r w:rsidRPr="00CA2AD3">
              <w:rPr>
                <w:b/>
                <w:sz w:val="28"/>
                <w:szCs w:val="28"/>
                <w:u w:val="single"/>
              </w:rPr>
              <w:t>Included</w:t>
            </w:r>
          </w:p>
          <w:p w14:paraId="3E064CFA" w14:textId="77777777" w:rsidR="00EF1375" w:rsidRDefault="00EF1375" w:rsidP="00EF1375">
            <w:pPr>
              <w:rPr>
                <w:b/>
                <w:sz w:val="28"/>
                <w:szCs w:val="28"/>
                <w:u w:val="single"/>
              </w:rPr>
            </w:pPr>
          </w:p>
          <w:p w14:paraId="12C3F7FA" w14:textId="77777777" w:rsidR="00EF1375" w:rsidRPr="00B90568" w:rsidRDefault="00EF1375" w:rsidP="00EF1375">
            <w:pPr>
              <w:rPr>
                <w:sz w:val="22"/>
                <w:szCs w:val="22"/>
              </w:rPr>
            </w:pPr>
            <w:r w:rsidRPr="00B90568">
              <w:rPr>
                <w:sz w:val="22"/>
                <w:szCs w:val="22"/>
              </w:rPr>
              <w:t>2 x battery</w:t>
            </w:r>
          </w:p>
          <w:p w14:paraId="030CED8B" w14:textId="77777777" w:rsidR="00EF1375" w:rsidRPr="00B90568" w:rsidRDefault="00EF1375" w:rsidP="00EF1375">
            <w:pPr>
              <w:rPr>
                <w:sz w:val="22"/>
                <w:szCs w:val="22"/>
              </w:rPr>
            </w:pPr>
          </w:p>
          <w:p w14:paraId="2201980F" w14:textId="77777777" w:rsidR="00EF1375" w:rsidRPr="00B90568" w:rsidRDefault="00EF1375" w:rsidP="00EF1375">
            <w:pPr>
              <w:rPr>
                <w:sz w:val="22"/>
                <w:szCs w:val="22"/>
              </w:rPr>
            </w:pPr>
            <w:r w:rsidRPr="00B90568">
              <w:rPr>
                <w:sz w:val="22"/>
                <w:szCs w:val="22"/>
              </w:rPr>
              <w:t>1 x charger</w:t>
            </w:r>
          </w:p>
          <w:p w14:paraId="32333186" w14:textId="77777777" w:rsidR="00EF1375" w:rsidRPr="00B90568" w:rsidRDefault="00EF1375" w:rsidP="00EF1375">
            <w:pPr>
              <w:rPr>
                <w:sz w:val="22"/>
                <w:szCs w:val="22"/>
              </w:rPr>
            </w:pPr>
          </w:p>
          <w:p w14:paraId="70FFA364" w14:textId="77777777" w:rsidR="00EF1375" w:rsidRDefault="00EF1375" w:rsidP="00EF1375">
            <w:pPr>
              <w:rPr>
                <w:sz w:val="22"/>
                <w:szCs w:val="22"/>
              </w:rPr>
            </w:pPr>
            <w:r>
              <w:rPr>
                <w:sz w:val="22"/>
                <w:szCs w:val="22"/>
              </w:rPr>
              <w:t>1 x remote</w:t>
            </w:r>
          </w:p>
          <w:p w14:paraId="1A2C18A2" w14:textId="77777777" w:rsidR="00EF1375" w:rsidRDefault="00EF1375" w:rsidP="00EF1375">
            <w:pPr>
              <w:rPr>
                <w:sz w:val="22"/>
                <w:szCs w:val="22"/>
              </w:rPr>
            </w:pPr>
          </w:p>
          <w:p w14:paraId="28B9C882" w14:textId="77777777" w:rsidR="00EF1375" w:rsidRDefault="00EF1375" w:rsidP="00EF1375">
            <w:pPr>
              <w:rPr>
                <w:sz w:val="22"/>
                <w:szCs w:val="22"/>
              </w:rPr>
            </w:pPr>
            <w:proofErr w:type="gramStart"/>
            <w:r>
              <w:rPr>
                <w:sz w:val="22"/>
                <w:szCs w:val="22"/>
              </w:rPr>
              <w:t>various</w:t>
            </w:r>
            <w:proofErr w:type="gramEnd"/>
            <w:r>
              <w:rPr>
                <w:sz w:val="22"/>
                <w:szCs w:val="22"/>
              </w:rPr>
              <w:t xml:space="preserve"> connector/mounts</w:t>
            </w:r>
          </w:p>
          <w:p w14:paraId="7A4DEBE7" w14:textId="77777777" w:rsidR="00EF1375" w:rsidRDefault="00EF1375" w:rsidP="00EF1375">
            <w:pPr>
              <w:rPr>
                <w:sz w:val="22"/>
                <w:szCs w:val="22"/>
              </w:rPr>
            </w:pPr>
          </w:p>
          <w:p w14:paraId="1A600477" w14:textId="77777777" w:rsidR="00EF1375" w:rsidRPr="00B94DCA" w:rsidRDefault="00EF1375" w:rsidP="00EF1375">
            <w:pPr>
              <w:rPr>
                <w:sz w:val="22"/>
                <w:szCs w:val="22"/>
              </w:rPr>
            </w:pPr>
            <w:r>
              <w:rPr>
                <w:sz w:val="22"/>
                <w:szCs w:val="22"/>
              </w:rPr>
              <w:t xml:space="preserve">1 x LCD monitor </w:t>
            </w:r>
          </w:p>
        </w:tc>
      </w:tr>
    </w:tbl>
    <w:p w14:paraId="318D03C2" w14:textId="77777777" w:rsidR="00E65F8B" w:rsidRDefault="00E65F8B">
      <w:pPr>
        <w:rPr>
          <w:b/>
          <w:sz w:val="28"/>
          <w:szCs w:val="28"/>
          <w:u w:val="single"/>
        </w:rPr>
      </w:pPr>
    </w:p>
    <w:p w14:paraId="09D5EB58" w14:textId="77777777" w:rsidR="00E65F8B" w:rsidRDefault="00E65F8B">
      <w:pPr>
        <w:rPr>
          <w:b/>
          <w:sz w:val="28"/>
          <w:szCs w:val="28"/>
          <w:u w:val="single"/>
        </w:rPr>
      </w:pPr>
    </w:p>
    <w:p w14:paraId="193684B5" w14:textId="77777777" w:rsidR="00D9378A" w:rsidRDefault="00D9378A" w:rsidP="00D9378A">
      <w:pPr>
        <w:rPr>
          <w:b/>
          <w:sz w:val="28"/>
          <w:szCs w:val="28"/>
          <w:u w:val="single"/>
        </w:rPr>
      </w:pPr>
    </w:p>
    <w:p w14:paraId="5B8DC881" w14:textId="77777777" w:rsidR="00D9378A" w:rsidRDefault="00D9378A" w:rsidP="00D9378A">
      <w:pPr>
        <w:rPr>
          <w:b/>
          <w:sz w:val="28"/>
          <w:szCs w:val="28"/>
          <w:u w:val="single"/>
        </w:rPr>
      </w:pPr>
    </w:p>
    <w:p w14:paraId="42C4D542" w14:textId="77777777" w:rsidR="0027758B" w:rsidRDefault="0027758B" w:rsidP="00D9378A">
      <w:pPr>
        <w:rPr>
          <w:b/>
          <w:sz w:val="28"/>
          <w:szCs w:val="28"/>
          <w:u w:val="single"/>
        </w:rPr>
      </w:pPr>
    </w:p>
    <w:p w14:paraId="322504B0" w14:textId="77777777" w:rsidR="0027758B" w:rsidRDefault="0027758B" w:rsidP="00D9378A">
      <w:pPr>
        <w:rPr>
          <w:b/>
          <w:sz w:val="28"/>
          <w:szCs w:val="28"/>
          <w:u w:val="single"/>
        </w:rPr>
      </w:pPr>
    </w:p>
    <w:p w14:paraId="5131A935" w14:textId="77777777" w:rsidR="0027758B" w:rsidRDefault="0027758B" w:rsidP="00D9378A">
      <w:pPr>
        <w:rPr>
          <w:b/>
          <w:sz w:val="28"/>
          <w:szCs w:val="28"/>
          <w:u w:val="single"/>
        </w:rPr>
      </w:pPr>
    </w:p>
    <w:p w14:paraId="793524DA" w14:textId="77777777" w:rsidR="0027758B" w:rsidRDefault="0027758B" w:rsidP="00D9378A">
      <w:pPr>
        <w:rPr>
          <w:b/>
          <w:sz w:val="28"/>
          <w:szCs w:val="28"/>
          <w:u w:val="single"/>
        </w:rPr>
      </w:pPr>
    </w:p>
    <w:p w14:paraId="5DC28467" w14:textId="77777777" w:rsidR="00824528" w:rsidRDefault="00824528" w:rsidP="00D9378A">
      <w:pPr>
        <w:rPr>
          <w:b/>
          <w:sz w:val="28"/>
          <w:szCs w:val="28"/>
          <w:u w:val="single"/>
        </w:rPr>
      </w:pPr>
    </w:p>
    <w:p w14:paraId="01BEFC1F" w14:textId="77777777" w:rsidR="0027758B" w:rsidRDefault="0027758B" w:rsidP="00D9378A">
      <w:pPr>
        <w:rPr>
          <w:b/>
          <w:sz w:val="28"/>
          <w:szCs w:val="28"/>
          <w:u w:val="single"/>
        </w:rPr>
      </w:pPr>
    </w:p>
    <w:tbl>
      <w:tblPr>
        <w:tblStyle w:val="TableGrid"/>
        <w:tblW w:w="14142" w:type="dxa"/>
        <w:tblLook w:val="04A0" w:firstRow="1" w:lastRow="0" w:firstColumn="1" w:lastColumn="0" w:noHBand="0" w:noVBand="1"/>
      </w:tblPr>
      <w:tblGrid>
        <w:gridCol w:w="6204"/>
        <w:gridCol w:w="3260"/>
        <w:gridCol w:w="4678"/>
      </w:tblGrid>
      <w:tr w:rsidR="00D9378A" w14:paraId="154A8B34" w14:textId="77777777" w:rsidTr="00D9378A">
        <w:tc>
          <w:tcPr>
            <w:tcW w:w="6204" w:type="dxa"/>
          </w:tcPr>
          <w:p w14:paraId="35B44BFE" w14:textId="77777777" w:rsidR="00D9378A" w:rsidRDefault="00D9378A" w:rsidP="00D9378A">
            <w:pPr>
              <w:rPr>
                <w:rFonts w:ascii="Calibri" w:hAnsi="Calibri" w:cs="Calibri"/>
                <w:color w:val="545454"/>
                <w:sz w:val="36"/>
                <w:szCs w:val="36"/>
              </w:rPr>
            </w:pPr>
            <w:r>
              <w:rPr>
                <w:rFonts w:ascii="Calibri" w:hAnsi="Calibri" w:cs="Calibri"/>
                <w:color w:val="545454"/>
                <w:sz w:val="36"/>
                <w:szCs w:val="36"/>
              </w:rPr>
              <w:lastRenderedPageBreak/>
              <w:t>FS700 (Sony</w:t>
            </w:r>
            <w:r w:rsidRPr="00B94DCA">
              <w:rPr>
                <w:rFonts w:ascii="Calibri" w:hAnsi="Calibri" w:cs="Calibri"/>
                <w:color w:val="545454"/>
                <w:sz w:val="36"/>
                <w:szCs w:val="36"/>
              </w:rPr>
              <w:t>)</w:t>
            </w:r>
          </w:p>
          <w:p w14:paraId="6951D1E8" w14:textId="2540E154" w:rsidR="00D9378A" w:rsidRPr="00D9378A" w:rsidRDefault="00824528" w:rsidP="00D9378A">
            <w:pPr>
              <w:rPr>
                <w:rFonts w:ascii="Calibri" w:hAnsi="Calibri" w:cs="Calibri"/>
                <w:color w:val="545454"/>
                <w:sz w:val="36"/>
                <w:szCs w:val="36"/>
              </w:rPr>
            </w:pPr>
            <w:r>
              <w:rPr>
                <w:rFonts w:ascii="Calibri" w:hAnsi="Calibri" w:cs="Calibri"/>
                <w:noProof/>
                <w:color w:val="545454"/>
                <w:sz w:val="36"/>
                <w:szCs w:val="36"/>
              </w:rPr>
              <w:drawing>
                <wp:inline distT="0" distB="0" distL="0" distR="0" wp14:anchorId="57C72800" wp14:editId="68D8465D">
                  <wp:extent cx="2514600" cy="1417605"/>
                  <wp:effectExtent l="0" t="0" r="0" b="5080"/>
                  <wp:docPr id="25" name="Picture 25" descr="Macintosh HD:Users:kylie:Desktop:01e8f81570f9a136aa205f697a41fcfb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kylie:Desktop:01e8f81570f9a136aa205f697a41fcfb_XL.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14730" cy="1417678"/>
                          </a:xfrm>
                          <a:prstGeom prst="rect">
                            <a:avLst/>
                          </a:prstGeom>
                          <a:noFill/>
                          <a:ln>
                            <a:noFill/>
                          </a:ln>
                        </pic:spPr>
                      </pic:pic>
                    </a:graphicData>
                  </a:graphic>
                </wp:inline>
              </w:drawing>
            </w:r>
          </w:p>
        </w:tc>
        <w:tc>
          <w:tcPr>
            <w:tcW w:w="7938" w:type="dxa"/>
            <w:gridSpan w:val="2"/>
            <w:shd w:val="clear" w:color="auto" w:fill="FBD4B4" w:themeFill="accent6" w:themeFillTint="66"/>
          </w:tcPr>
          <w:p w14:paraId="02EE9158" w14:textId="4EF1B9BE" w:rsidR="00D9378A" w:rsidRDefault="00D9378A" w:rsidP="00D9378A">
            <w:r>
              <w:rPr>
                <w:rFonts w:ascii="Calibri" w:hAnsi="Calibri" w:cs="Calibri"/>
                <w:color w:val="545454"/>
                <w:sz w:val="36"/>
                <w:szCs w:val="36"/>
              </w:rPr>
              <w:t xml:space="preserve">DAILY RATE </w:t>
            </w:r>
            <w:r w:rsidR="00310B38">
              <w:rPr>
                <w:rFonts w:ascii="Calibri" w:hAnsi="Calibri" w:cs="Calibri"/>
                <w:b/>
                <w:bCs/>
                <w:color w:val="8B8B8B"/>
                <w:sz w:val="66"/>
                <w:szCs w:val="66"/>
              </w:rPr>
              <w:t>£200</w:t>
            </w:r>
            <w:r>
              <w:rPr>
                <w:rFonts w:ascii="Calibri" w:hAnsi="Calibri" w:cs="Calibri"/>
                <w:color w:val="545454"/>
                <w:sz w:val="36"/>
                <w:szCs w:val="36"/>
              </w:rPr>
              <w:t xml:space="preserve"> + VAT</w:t>
            </w:r>
          </w:p>
        </w:tc>
      </w:tr>
      <w:tr w:rsidR="00D9378A" w14:paraId="0A961CFF" w14:textId="77777777" w:rsidTr="00D9378A">
        <w:tc>
          <w:tcPr>
            <w:tcW w:w="9464" w:type="dxa"/>
            <w:gridSpan w:val="2"/>
          </w:tcPr>
          <w:p w14:paraId="67CB0024" w14:textId="77777777" w:rsidR="00D9378A" w:rsidRDefault="00D9378A" w:rsidP="00D9378A">
            <w:pPr>
              <w:rPr>
                <w:b/>
                <w:sz w:val="28"/>
                <w:szCs w:val="28"/>
                <w:u w:val="single"/>
              </w:rPr>
            </w:pPr>
            <w:r w:rsidRPr="00CA2AD3">
              <w:rPr>
                <w:b/>
                <w:sz w:val="28"/>
                <w:szCs w:val="28"/>
                <w:u w:val="single"/>
              </w:rPr>
              <w:t>Description</w:t>
            </w:r>
          </w:p>
          <w:p w14:paraId="2ECBF3E8" w14:textId="77777777" w:rsidR="00824528" w:rsidRPr="00824528" w:rsidRDefault="00824528" w:rsidP="00824528">
            <w:pPr>
              <w:numPr>
                <w:ilvl w:val="0"/>
                <w:numId w:val="9"/>
              </w:numPr>
              <w:spacing w:after="60"/>
              <w:ind w:left="0"/>
              <w:rPr>
                <w:rFonts w:ascii="Arial" w:eastAsia="Times New Roman" w:hAnsi="Arial" w:cs="Arial"/>
                <w:color w:val="222222"/>
                <w:lang w:val="en-GB"/>
              </w:rPr>
            </w:pPr>
            <w:r w:rsidRPr="00824528">
              <w:rPr>
                <w:rFonts w:ascii="Arial" w:eastAsia="Times New Roman" w:hAnsi="Arial" w:cs="Arial"/>
                <w:color w:val="222222"/>
                <w:lang w:val="en-GB"/>
              </w:rPr>
              <w:t>ISO 500 (0 dB) to ISO 16,000 (30 dB) sensitivity.</w:t>
            </w:r>
          </w:p>
          <w:p w14:paraId="6158CE44" w14:textId="77777777" w:rsidR="00824528" w:rsidRPr="00824528" w:rsidRDefault="00824528" w:rsidP="00824528">
            <w:pPr>
              <w:numPr>
                <w:ilvl w:val="0"/>
                <w:numId w:val="9"/>
              </w:numPr>
              <w:spacing w:after="60"/>
              <w:ind w:left="0"/>
              <w:rPr>
                <w:rFonts w:ascii="Arial" w:eastAsia="Times New Roman" w:hAnsi="Arial" w:cs="Arial"/>
                <w:color w:val="222222"/>
                <w:lang w:val="en-GB"/>
              </w:rPr>
            </w:pPr>
            <w:r w:rsidRPr="00824528">
              <w:rPr>
                <w:rFonts w:ascii="Arial" w:eastAsia="Times New Roman" w:hAnsi="Arial" w:cs="Arial"/>
                <w:color w:val="222222"/>
                <w:lang w:val="en-GB"/>
              </w:rPr>
              <w:t>Cranks from 1 to 960 fps for fast motion to super-slow motion.</w:t>
            </w:r>
          </w:p>
          <w:p w14:paraId="26EDEF61" w14:textId="77777777" w:rsidR="00824528" w:rsidRPr="00824528" w:rsidRDefault="00824528" w:rsidP="00824528">
            <w:pPr>
              <w:numPr>
                <w:ilvl w:val="0"/>
                <w:numId w:val="9"/>
              </w:numPr>
              <w:spacing w:after="60"/>
              <w:ind w:left="0"/>
              <w:rPr>
                <w:rFonts w:ascii="Arial" w:eastAsia="Times New Roman" w:hAnsi="Arial" w:cs="Arial"/>
                <w:color w:val="222222"/>
                <w:lang w:val="en-GB"/>
              </w:rPr>
            </w:pPr>
            <w:r w:rsidRPr="00824528">
              <w:rPr>
                <w:rFonts w:ascii="Arial" w:eastAsia="Times New Roman" w:hAnsi="Arial" w:cs="Arial"/>
                <w:color w:val="222222"/>
                <w:lang w:val="en-GB"/>
              </w:rPr>
              <w:t>Four ND filter levels: clear, 2, 4 &amp; 6 stops.</w:t>
            </w:r>
          </w:p>
          <w:p w14:paraId="11052C91" w14:textId="77777777" w:rsidR="00824528" w:rsidRPr="00824528" w:rsidRDefault="00824528" w:rsidP="00824528">
            <w:pPr>
              <w:numPr>
                <w:ilvl w:val="0"/>
                <w:numId w:val="9"/>
              </w:numPr>
              <w:spacing w:after="60"/>
              <w:ind w:left="0"/>
              <w:rPr>
                <w:rFonts w:ascii="Arial" w:eastAsia="Times New Roman" w:hAnsi="Arial" w:cs="Arial"/>
                <w:color w:val="222222"/>
                <w:lang w:val="en-GB"/>
              </w:rPr>
            </w:pPr>
            <w:r w:rsidRPr="00824528">
              <w:rPr>
                <w:rFonts w:ascii="Arial" w:eastAsia="Times New Roman" w:hAnsi="Arial" w:cs="Arial"/>
                <w:color w:val="222222"/>
                <w:lang w:val="en-GB"/>
              </w:rPr>
              <w:t xml:space="preserve">Four </w:t>
            </w:r>
            <w:proofErr w:type="spellStart"/>
            <w:r w:rsidRPr="00824528">
              <w:rPr>
                <w:rFonts w:ascii="Arial" w:eastAsia="Times New Roman" w:hAnsi="Arial" w:cs="Arial"/>
                <w:color w:val="222222"/>
                <w:lang w:val="en-GB"/>
              </w:rPr>
              <w:t>HyperGamma</w:t>
            </w:r>
            <w:proofErr w:type="spellEnd"/>
            <w:r w:rsidRPr="00824528">
              <w:rPr>
                <w:rFonts w:ascii="Arial" w:eastAsia="Times New Roman" w:hAnsi="Arial" w:cs="Arial"/>
                <w:color w:val="222222"/>
                <w:lang w:val="en-GB"/>
              </w:rPr>
              <w:t xml:space="preserve"> settings (same as F3)</w:t>
            </w:r>
          </w:p>
          <w:p w14:paraId="0E8B5F5D" w14:textId="77777777" w:rsidR="00824528" w:rsidRPr="00824528" w:rsidRDefault="00824528" w:rsidP="00824528">
            <w:pPr>
              <w:numPr>
                <w:ilvl w:val="0"/>
                <w:numId w:val="9"/>
              </w:numPr>
              <w:spacing w:after="60"/>
              <w:ind w:left="0"/>
              <w:rPr>
                <w:rFonts w:ascii="Arial" w:eastAsia="Times New Roman" w:hAnsi="Arial" w:cs="Arial"/>
                <w:color w:val="222222"/>
                <w:lang w:val="en-GB"/>
              </w:rPr>
            </w:pPr>
            <w:proofErr w:type="spellStart"/>
            <w:r w:rsidRPr="00824528">
              <w:rPr>
                <w:rFonts w:ascii="Arial" w:eastAsia="Times New Roman" w:hAnsi="Arial" w:cs="Arial"/>
                <w:color w:val="222222"/>
                <w:lang w:val="en-GB"/>
              </w:rPr>
              <w:t>WorldCam</w:t>
            </w:r>
            <w:proofErr w:type="spellEnd"/>
            <w:r w:rsidRPr="00824528">
              <w:rPr>
                <w:rFonts w:ascii="Arial" w:eastAsia="Times New Roman" w:hAnsi="Arial" w:cs="Arial"/>
                <w:color w:val="222222"/>
                <w:lang w:val="en-GB"/>
              </w:rPr>
              <w:t xml:space="preserve"> 50/60Hz systems.</w:t>
            </w:r>
          </w:p>
          <w:p w14:paraId="13D63E77" w14:textId="77777777" w:rsidR="00824528" w:rsidRPr="00824528" w:rsidRDefault="00824528" w:rsidP="00824528">
            <w:pPr>
              <w:numPr>
                <w:ilvl w:val="0"/>
                <w:numId w:val="9"/>
              </w:numPr>
              <w:spacing w:after="60"/>
              <w:ind w:left="0"/>
              <w:rPr>
                <w:rFonts w:ascii="Arial" w:eastAsia="Times New Roman" w:hAnsi="Arial" w:cs="Arial"/>
                <w:color w:val="222222"/>
                <w:lang w:val="en-GB"/>
              </w:rPr>
            </w:pPr>
            <w:proofErr w:type="spellStart"/>
            <w:r w:rsidRPr="00824528">
              <w:rPr>
                <w:rFonts w:ascii="Arial" w:eastAsia="Times New Roman" w:hAnsi="Arial" w:cs="Arial"/>
                <w:color w:val="222222"/>
                <w:lang w:val="en-GB"/>
              </w:rPr>
              <w:t>Exmor</w:t>
            </w:r>
            <w:proofErr w:type="spellEnd"/>
            <w:r w:rsidRPr="00824528">
              <w:rPr>
                <w:rFonts w:ascii="Arial" w:eastAsia="Times New Roman" w:hAnsi="Arial" w:cs="Arial"/>
                <w:color w:val="222222"/>
                <w:lang w:val="en-GB"/>
              </w:rPr>
              <w:t xml:space="preserve"> Super 35mm sensor 11.6-megapixles.</w:t>
            </w:r>
          </w:p>
          <w:p w14:paraId="71D14309" w14:textId="77777777" w:rsidR="00D9378A" w:rsidRDefault="00D9378A" w:rsidP="00D9378A">
            <w:pPr>
              <w:rPr>
                <w:rFonts w:ascii="Arial" w:eastAsia="Times New Roman" w:hAnsi="Arial" w:cs="Arial"/>
                <w:color w:val="222222"/>
                <w:lang w:val="en-GB"/>
              </w:rPr>
            </w:pPr>
          </w:p>
          <w:p w14:paraId="010CA92B" w14:textId="77777777" w:rsidR="00824528" w:rsidRPr="00B94DCA" w:rsidRDefault="00824528" w:rsidP="00D9378A">
            <w:pPr>
              <w:rPr>
                <w:b/>
                <w:sz w:val="22"/>
                <w:szCs w:val="22"/>
                <w:u w:val="single"/>
              </w:rPr>
            </w:pPr>
          </w:p>
          <w:p w14:paraId="75C8938C" w14:textId="77777777" w:rsidR="00824528" w:rsidRDefault="00824528" w:rsidP="00824528">
            <w:pPr>
              <w:rPr>
                <w:rFonts w:ascii="inherit" w:eastAsia="Times New Roman" w:hAnsi="inherit" w:cs="Arial"/>
                <w:color w:val="666666"/>
                <w:sz w:val="23"/>
                <w:szCs w:val="23"/>
                <w:lang w:val="en-GB"/>
              </w:rPr>
            </w:pPr>
            <w:r>
              <w:rPr>
                <w:rFonts w:ascii="inherit" w:eastAsia="Times New Roman" w:hAnsi="inherit" w:cs="Arial"/>
                <w:color w:val="666666"/>
                <w:sz w:val="23"/>
                <w:szCs w:val="23"/>
                <w:lang w:val="en-GB"/>
              </w:rPr>
              <w:t>Other:</w:t>
            </w:r>
          </w:p>
          <w:p w14:paraId="2AD15D31" w14:textId="77777777" w:rsidR="00824528" w:rsidRPr="004C6080" w:rsidRDefault="00824528" w:rsidP="00824528">
            <w:pPr>
              <w:rPr>
                <w:rFonts w:cs="Calibri"/>
                <w:color w:val="404040"/>
                <w:sz w:val="22"/>
                <w:szCs w:val="22"/>
              </w:rPr>
            </w:pPr>
            <w:r>
              <w:rPr>
                <w:rFonts w:cs="Calibri"/>
                <w:color w:val="404040"/>
                <w:sz w:val="22"/>
                <w:szCs w:val="22"/>
              </w:rPr>
              <w:t>Will need your own micro SD card.</w:t>
            </w:r>
          </w:p>
          <w:p w14:paraId="5232E2FC" w14:textId="77777777" w:rsidR="00D9378A" w:rsidRPr="00B90568" w:rsidRDefault="00D9378A" w:rsidP="00310B38">
            <w:pPr>
              <w:rPr>
                <w:rFonts w:ascii="Times" w:hAnsi="Times" w:cs="Times"/>
                <w:color w:val="474747"/>
              </w:rPr>
            </w:pPr>
          </w:p>
        </w:tc>
        <w:tc>
          <w:tcPr>
            <w:tcW w:w="4678" w:type="dxa"/>
          </w:tcPr>
          <w:p w14:paraId="053AC1BB" w14:textId="77777777" w:rsidR="00D9378A" w:rsidRDefault="00D9378A" w:rsidP="00D9378A">
            <w:pPr>
              <w:rPr>
                <w:b/>
                <w:sz w:val="28"/>
                <w:szCs w:val="28"/>
                <w:u w:val="single"/>
              </w:rPr>
            </w:pPr>
            <w:r w:rsidRPr="00CA2AD3">
              <w:rPr>
                <w:b/>
                <w:sz w:val="28"/>
                <w:szCs w:val="28"/>
                <w:u w:val="single"/>
              </w:rPr>
              <w:t>Included</w:t>
            </w:r>
          </w:p>
          <w:p w14:paraId="3A26D0CA" w14:textId="77777777" w:rsidR="00D9378A" w:rsidRDefault="00D9378A" w:rsidP="00D9378A">
            <w:pPr>
              <w:rPr>
                <w:b/>
                <w:sz w:val="28"/>
                <w:szCs w:val="28"/>
                <w:u w:val="single"/>
              </w:rPr>
            </w:pPr>
          </w:p>
          <w:p w14:paraId="13B0053B" w14:textId="4586A6E7" w:rsidR="00D9378A" w:rsidRDefault="005E5C46" w:rsidP="00D9378A">
            <w:pPr>
              <w:rPr>
                <w:sz w:val="22"/>
                <w:szCs w:val="22"/>
              </w:rPr>
            </w:pPr>
            <w:r>
              <w:rPr>
                <w:sz w:val="22"/>
                <w:szCs w:val="22"/>
              </w:rPr>
              <w:t>1 x charger</w:t>
            </w:r>
          </w:p>
          <w:p w14:paraId="3EA3BCAF" w14:textId="77777777" w:rsidR="005E5C46" w:rsidRDefault="005E5C46" w:rsidP="00D9378A">
            <w:pPr>
              <w:rPr>
                <w:sz w:val="22"/>
                <w:szCs w:val="22"/>
              </w:rPr>
            </w:pPr>
            <w:r>
              <w:rPr>
                <w:sz w:val="22"/>
                <w:szCs w:val="22"/>
              </w:rPr>
              <w:t xml:space="preserve">2 x batteries </w:t>
            </w:r>
          </w:p>
          <w:p w14:paraId="0AAF8536" w14:textId="2A8A6722" w:rsidR="005E5C46" w:rsidRPr="00B94DCA" w:rsidRDefault="005E5C46" w:rsidP="00D9378A">
            <w:pPr>
              <w:rPr>
                <w:sz w:val="22"/>
                <w:szCs w:val="22"/>
              </w:rPr>
            </w:pPr>
            <w:proofErr w:type="gramStart"/>
            <w:r>
              <w:rPr>
                <w:sz w:val="22"/>
                <w:szCs w:val="22"/>
              </w:rPr>
              <w:t>various</w:t>
            </w:r>
            <w:proofErr w:type="gramEnd"/>
            <w:r>
              <w:rPr>
                <w:sz w:val="22"/>
                <w:szCs w:val="22"/>
              </w:rPr>
              <w:t xml:space="preserve"> cables </w:t>
            </w:r>
          </w:p>
        </w:tc>
      </w:tr>
    </w:tbl>
    <w:p w14:paraId="6EB2357B" w14:textId="62C55191" w:rsidR="00E65F8B" w:rsidRDefault="00E65F8B">
      <w:pPr>
        <w:rPr>
          <w:b/>
          <w:sz w:val="28"/>
          <w:szCs w:val="28"/>
          <w:u w:val="single"/>
        </w:rPr>
      </w:pPr>
    </w:p>
    <w:p w14:paraId="45BA9776" w14:textId="77777777" w:rsidR="00E65F8B" w:rsidRDefault="00E65F8B">
      <w:pPr>
        <w:rPr>
          <w:b/>
          <w:sz w:val="28"/>
          <w:szCs w:val="28"/>
          <w:u w:val="single"/>
        </w:rPr>
      </w:pPr>
    </w:p>
    <w:p w14:paraId="3B076DFE" w14:textId="77777777" w:rsidR="0027758B" w:rsidRDefault="0027758B">
      <w:pPr>
        <w:rPr>
          <w:b/>
          <w:sz w:val="28"/>
          <w:szCs w:val="28"/>
          <w:u w:val="single"/>
        </w:rPr>
      </w:pPr>
    </w:p>
    <w:p w14:paraId="271374A7" w14:textId="77777777" w:rsidR="0027758B" w:rsidRDefault="0027758B">
      <w:pPr>
        <w:rPr>
          <w:b/>
          <w:sz w:val="28"/>
          <w:szCs w:val="28"/>
          <w:u w:val="single"/>
        </w:rPr>
      </w:pPr>
    </w:p>
    <w:p w14:paraId="306EFA2B" w14:textId="77777777" w:rsidR="0027758B" w:rsidRDefault="0027758B">
      <w:pPr>
        <w:rPr>
          <w:b/>
          <w:sz w:val="28"/>
          <w:szCs w:val="28"/>
          <w:u w:val="single"/>
        </w:rPr>
      </w:pPr>
    </w:p>
    <w:p w14:paraId="2C8012BF" w14:textId="77777777" w:rsidR="0027758B" w:rsidRDefault="0027758B">
      <w:pPr>
        <w:rPr>
          <w:b/>
          <w:sz w:val="28"/>
          <w:szCs w:val="28"/>
          <w:u w:val="single"/>
        </w:rPr>
      </w:pPr>
    </w:p>
    <w:p w14:paraId="485BFC08" w14:textId="77777777" w:rsidR="0027758B" w:rsidRDefault="0027758B">
      <w:pPr>
        <w:rPr>
          <w:b/>
          <w:sz w:val="28"/>
          <w:szCs w:val="28"/>
          <w:u w:val="single"/>
        </w:rPr>
      </w:pPr>
    </w:p>
    <w:p w14:paraId="0BE0A629" w14:textId="77777777" w:rsidR="0027758B" w:rsidRDefault="0027758B">
      <w:pPr>
        <w:rPr>
          <w:b/>
          <w:sz w:val="28"/>
          <w:szCs w:val="28"/>
          <w:u w:val="single"/>
        </w:rPr>
      </w:pPr>
    </w:p>
    <w:p w14:paraId="445331E9" w14:textId="77777777" w:rsidR="0027758B" w:rsidRDefault="0027758B">
      <w:pPr>
        <w:rPr>
          <w:b/>
          <w:sz w:val="28"/>
          <w:szCs w:val="28"/>
          <w:u w:val="single"/>
        </w:rPr>
      </w:pPr>
    </w:p>
    <w:p w14:paraId="46AE8844" w14:textId="77777777" w:rsidR="0027758B" w:rsidRDefault="0027758B">
      <w:pPr>
        <w:rPr>
          <w:b/>
          <w:sz w:val="28"/>
          <w:szCs w:val="28"/>
          <w:u w:val="single"/>
        </w:rPr>
      </w:pPr>
    </w:p>
    <w:p w14:paraId="202A52BB" w14:textId="77777777" w:rsidR="0027758B" w:rsidRDefault="0027758B">
      <w:pPr>
        <w:rPr>
          <w:b/>
          <w:sz w:val="28"/>
          <w:szCs w:val="28"/>
          <w:u w:val="single"/>
        </w:rPr>
      </w:pPr>
    </w:p>
    <w:tbl>
      <w:tblPr>
        <w:tblStyle w:val="TableGrid"/>
        <w:tblW w:w="14142" w:type="dxa"/>
        <w:tblLook w:val="04A0" w:firstRow="1" w:lastRow="0" w:firstColumn="1" w:lastColumn="0" w:noHBand="0" w:noVBand="1"/>
      </w:tblPr>
      <w:tblGrid>
        <w:gridCol w:w="6204"/>
        <w:gridCol w:w="3260"/>
        <w:gridCol w:w="4678"/>
      </w:tblGrid>
      <w:tr w:rsidR="00310B38" w14:paraId="380F2CAF" w14:textId="77777777" w:rsidTr="00310B38">
        <w:tc>
          <w:tcPr>
            <w:tcW w:w="6204" w:type="dxa"/>
          </w:tcPr>
          <w:p w14:paraId="7CB64C07" w14:textId="77777777" w:rsidR="00310B38" w:rsidRDefault="00310B38" w:rsidP="00310B38">
            <w:pPr>
              <w:rPr>
                <w:rFonts w:ascii="Calibri" w:hAnsi="Calibri" w:cs="Calibri"/>
                <w:color w:val="545454"/>
                <w:sz w:val="36"/>
                <w:szCs w:val="36"/>
              </w:rPr>
            </w:pPr>
            <w:r w:rsidRPr="00B94DCA">
              <w:rPr>
                <w:rFonts w:ascii="Calibri" w:hAnsi="Calibri" w:cs="Calibri"/>
                <w:color w:val="545454"/>
                <w:sz w:val="36"/>
                <w:szCs w:val="36"/>
              </w:rPr>
              <w:lastRenderedPageBreak/>
              <w:t>Mark III (Canon)</w:t>
            </w:r>
          </w:p>
          <w:p w14:paraId="788F964F" w14:textId="77777777" w:rsidR="00310B38" w:rsidRDefault="00310B38" w:rsidP="00310B38">
            <w:r>
              <w:rPr>
                <w:rFonts w:ascii="Calibri" w:hAnsi="Calibri" w:cs="Calibri"/>
                <w:noProof/>
                <w:color w:val="545454"/>
                <w:sz w:val="36"/>
                <w:szCs w:val="36"/>
              </w:rPr>
              <w:drawing>
                <wp:inline distT="0" distB="0" distL="0" distR="0" wp14:anchorId="6971CDE0" wp14:editId="4DF3EE54">
                  <wp:extent cx="1448802" cy="952500"/>
                  <wp:effectExtent l="0" t="0" r="0" b="0"/>
                  <wp:docPr id="8" name="Picture 8" descr="Art-KBoon:Users:art-kboon:Desktop:ZYFRONT-M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rt-KBoon:Users:art-kboon:Desktop:ZYFRONT-MD.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49621" cy="953039"/>
                          </a:xfrm>
                          <a:prstGeom prst="rect">
                            <a:avLst/>
                          </a:prstGeom>
                          <a:noFill/>
                          <a:ln>
                            <a:noFill/>
                          </a:ln>
                        </pic:spPr>
                      </pic:pic>
                    </a:graphicData>
                  </a:graphic>
                </wp:inline>
              </w:drawing>
            </w:r>
          </w:p>
        </w:tc>
        <w:tc>
          <w:tcPr>
            <w:tcW w:w="7938" w:type="dxa"/>
            <w:gridSpan w:val="2"/>
            <w:shd w:val="clear" w:color="auto" w:fill="FBD4B4" w:themeFill="accent6" w:themeFillTint="66"/>
          </w:tcPr>
          <w:p w14:paraId="378658F3" w14:textId="77777777" w:rsidR="00310B38" w:rsidRDefault="00310B38" w:rsidP="00310B38">
            <w:r>
              <w:rPr>
                <w:rFonts w:ascii="Calibri" w:hAnsi="Calibri" w:cs="Calibri"/>
                <w:color w:val="545454"/>
                <w:sz w:val="36"/>
                <w:szCs w:val="36"/>
              </w:rPr>
              <w:t xml:space="preserve">DAILY RATE </w:t>
            </w:r>
            <w:r>
              <w:rPr>
                <w:rFonts w:ascii="Calibri" w:hAnsi="Calibri" w:cs="Calibri"/>
                <w:b/>
                <w:bCs/>
                <w:color w:val="8B8B8B"/>
                <w:sz w:val="66"/>
                <w:szCs w:val="66"/>
              </w:rPr>
              <w:t>£80</w:t>
            </w:r>
            <w:r>
              <w:rPr>
                <w:rFonts w:ascii="Calibri" w:hAnsi="Calibri" w:cs="Calibri"/>
                <w:color w:val="545454"/>
                <w:sz w:val="36"/>
                <w:szCs w:val="36"/>
              </w:rPr>
              <w:t xml:space="preserve"> + VAT</w:t>
            </w:r>
          </w:p>
        </w:tc>
      </w:tr>
      <w:tr w:rsidR="00310B38" w14:paraId="182BF564" w14:textId="77777777" w:rsidTr="00310B38">
        <w:trPr>
          <w:trHeight w:val="1610"/>
        </w:trPr>
        <w:tc>
          <w:tcPr>
            <w:tcW w:w="9464" w:type="dxa"/>
            <w:gridSpan w:val="2"/>
          </w:tcPr>
          <w:p w14:paraId="3931F736" w14:textId="77777777" w:rsidR="00310B38" w:rsidRDefault="00310B38" w:rsidP="00310B38">
            <w:pPr>
              <w:rPr>
                <w:b/>
                <w:sz w:val="28"/>
                <w:szCs w:val="28"/>
                <w:u w:val="single"/>
              </w:rPr>
            </w:pPr>
            <w:r w:rsidRPr="003E42EC">
              <w:rPr>
                <w:b/>
                <w:sz w:val="28"/>
                <w:szCs w:val="28"/>
                <w:u w:val="single"/>
              </w:rPr>
              <w:t>Description</w:t>
            </w:r>
          </w:p>
          <w:p w14:paraId="4CE5B0F4" w14:textId="77777777" w:rsidR="00310B38" w:rsidRDefault="00310B38" w:rsidP="00310B38">
            <w:pPr>
              <w:rPr>
                <w:b/>
                <w:sz w:val="28"/>
                <w:szCs w:val="28"/>
                <w:u w:val="single"/>
              </w:rPr>
            </w:pPr>
          </w:p>
          <w:p w14:paraId="150C0F11" w14:textId="77777777" w:rsidR="00486970" w:rsidRDefault="00310B38" w:rsidP="00310B38">
            <w:pPr>
              <w:widowControl w:val="0"/>
              <w:autoSpaceDE w:val="0"/>
              <w:autoSpaceDN w:val="0"/>
              <w:adjustRightInd w:val="0"/>
              <w:spacing w:after="400"/>
              <w:rPr>
                <w:rFonts w:cs="Calibri"/>
                <w:color w:val="404040"/>
                <w:sz w:val="22"/>
                <w:szCs w:val="22"/>
              </w:rPr>
            </w:pPr>
            <w:r w:rsidRPr="00A570BD">
              <w:rPr>
                <w:rFonts w:cs="Calibri"/>
                <w:color w:val="404040"/>
                <w:sz w:val="22"/>
                <w:szCs w:val="22"/>
              </w:rPr>
              <w:t>The Canon 5D Mark III is a full-frame DSLR camera capable of capturing 22-megapixel images at 6fps and Full-HD movies.  Delivers higher standard and expanded ISOs.</w:t>
            </w:r>
          </w:p>
          <w:p w14:paraId="631F8098" w14:textId="77777777" w:rsidR="00486970" w:rsidRDefault="00486970" w:rsidP="00486970">
            <w:pPr>
              <w:rPr>
                <w:rFonts w:ascii="inherit" w:eastAsia="Times New Roman" w:hAnsi="inherit" w:cs="Arial"/>
                <w:color w:val="666666"/>
                <w:sz w:val="23"/>
                <w:szCs w:val="23"/>
                <w:lang w:val="en-GB"/>
              </w:rPr>
            </w:pPr>
            <w:r>
              <w:rPr>
                <w:rFonts w:ascii="inherit" w:eastAsia="Times New Roman" w:hAnsi="inherit" w:cs="Arial"/>
                <w:color w:val="666666"/>
                <w:sz w:val="23"/>
                <w:szCs w:val="23"/>
                <w:lang w:val="en-GB"/>
              </w:rPr>
              <w:t>Other:</w:t>
            </w:r>
          </w:p>
          <w:p w14:paraId="22C24E6B" w14:textId="16DAEDA8" w:rsidR="00486970" w:rsidRPr="00486970" w:rsidRDefault="00690EDF" w:rsidP="0027758B">
            <w:pPr>
              <w:rPr>
                <w:rFonts w:cs="Calibri"/>
                <w:color w:val="404040"/>
                <w:sz w:val="22"/>
                <w:szCs w:val="22"/>
              </w:rPr>
            </w:pPr>
            <w:r>
              <w:rPr>
                <w:rFonts w:cs="Calibri"/>
                <w:color w:val="404040"/>
                <w:sz w:val="22"/>
                <w:szCs w:val="22"/>
              </w:rPr>
              <w:t>Will need your own</w:t>
            </w:r>
            <w:r w:rsidR="00486970">
              <w:rPr>
                <w:rFonts w:cs="Calibri"/>
                <w:color w:val="404040"/>
                <w:sz w:val="22"/>
                <w:szCs w:val="22"/>
              </w:rPr>
              <w:t xml:space="preserve"> CF card or SD card.</w:t>
            </w:r>
          </w:p>
        </w:tc>
        <w:tc>
          <w:tcPr>
            <w:tcW w:w="4678" w:type="dxa"/>
          </w:tcPr>
          <w:p w14:paraId="1347272E" w14:textId="77777777" w:rsidR="00310B38" w:rsidRDefault="00310B38" w:rsidP="00310B38">
            <w:pPr>
              <w:rPr>
                <w:b/>
                <w:sz w:val="28"/>
                <w:szCs w:val="28"/>
                <w:u w:val="single"/>
              </w:rPr>
            </w:pPr>
            <w:r w:rsidRPr="003E42EC">
              <w:rPr>
                <w:b/>
                <w:sz w:val="28"/>
                <w:szCs w:val="28"/>
                <w:u w:val="single"/>
              </w:rPr>
              <w:t>Included</w:t>
            </w:r>
          </w:p>
          <w:p w14:paraId="1F0BA75C" w14:textId="77777777" w:rsidR="00310B38" w:rsidRPr="003E42EC" w:rsidRDefault="00310B38" w:rsidP="00310B38">
            <w:pPr>
              <w:rPr>
                <w:sz w:val="22"/>
                <w:szCs w:val="22"/>
              </w:rPr>
            </w:pPr>
            <w:r w:rsidRPr="003E42EC">
              <w:rPr>
                <w:sz w:val="22"/>
                <w:szCs w:val="22"/>
              </w:rPr>
              <w:t>1 x LP-E6 Battery</w:t>
            </w:r>
          </w:p>
          <w:p w14:paraId="1D2037B6" w14:textId="77777777" w:rsidR="00310B38" w:rsidRPr="003E42EC" w:rsidRDefault="00310B38" w:rsidP="00310B38">
            <w:pPr>
              <w:rPr>
                <w:sz w:val="22"/>
                <w:szCs w:val="22"/>
              </w:rPr>
            </w:pPr>
          </w:p>
          <w:p w14:paraId="7805F8F0" w14:textId="77777777" w:rsidR="00310B38" w:rsidRPr="009220EE" w:rsidRDefault="00310B38" w:rsidP="00310B38">
            <w:pPr>
              <w:rPr>
                <w:sz w:val="22"/>
                <w:szCs w:val="22"/>
              </w:rPr>
            </w:pPr>
            <w:r w:rsidRPr="003E42EC">
              <w:rPr>
                <w:sz w:val="22"/>
                <w:szCs w:val="22"/>
              </w:rPr>
              <w:t>1 x charger</w:t>
            </w:r>
          </w:p>
        </w:tc>
      </w:tr>
    </w:tbl>
    <w:p w14:paraId="61C007A8" w14:textId="77777777" w:rsidR="0027758B" w:rsidRDefault="0027758B">
      <w:pPr>
        <w:rPr>
          <w:b/>
          <w:sz w:val="28"/>
          <w:szCs w:val="28"/>
          <w:u w:val="single"/>
        </w:rPr>
      </w:pPr>
    </w:p>
    <w:tbl>
      <w:tblPr>
        <w:tblStyle w:val="TableGrid"/>
        <w:tblW w:w="14142" w:type="dxa"/>
        <w:tblLook w:val="04A0" w:firstRow="1" w:lastRow="0" w:firstColumn="1" w:lastColumn="0" w:noHBand="0" w:noVBand="1"/>
      </w:tblPr>
      <w:tblGrid>
        <w:gridCol w:w="6204"/>
        <w:gridCol w:w="3260"/>
        <w:gridCol w:w="4678"/>
      </w:tblGrid>
      <w:tr w:rsidR="00310B38" w14:paraId="7AC944DB" w14:textId="77777777" w:rsidTr="00310B38">
        <w:tc>
          <w:tcPr>
            <w:tcW w:w="6204" w:type="dxa"/>
          </w:tcPr>
          <w:p w14:paraId="1AB7B0E1" w14:textId="77777777" w:rsidR="00310B38" w:rsidRDefault="00310B38" w:rsidP="00310B38">
            <w:pPr>
              <w:rPr>
                <w:rFonts w:ascii="Calibri" w:hAnsi="Calibri" w:cs="Calibri"/>
                <w:color w:val="545454"/>
                <w:sz w:val="36"/>
                <w:szCs w:val="36"/>
              </w:rPr>
            </w:pPr>
            <w:r w:rsidRPr="002B6C47">
              <w:rPr>
                <w:rFonts w:ascii="Calibri" w:hAnsi="Calibri" w:cs="Calibri"/>
                <w:color w:val="545454"/>
                <w:sz w:val="36"/>
                <w:szCs w:val="36"/>
              </w:rPr>
              <w:t>Mark III kit</w:t>
            </w:r>
            <w:r>
              <w:rPr>
                <w:rFonts w:ascii="Calibri" w:hAnsi="Calibri" w:cs="Calibri"/>
                <w:color w:val="545454"/>
                <w:sz w:val="36"/>
                <w:szCs w:val="36"/>
              </w:rPr>
              <w:t xml:space="preserve"> (Canon)</w:t>
            </w:r>
          </w:p>
          <w:p w14:paraId="140965A2" w14:textId="2E7F55A5" w:rsidR="00310B38" w:rsidRDefault="00310B38" w:rsidP="00310B38">
            <w:r>
              <w:rPr>
                <w:rFonts w:ascii="Calibri" w:hAnsi="Calibri" w:cs="Calibri"/>
                <w:noProof/>
                <w:color w:val="545454"/>
                <w:sz w:val="36"/>
                <w:szCs w:val="36"/>
              </w:rPr>
              <w:drawing>
                <wp:inline distT="0" distB="0" distL="0" distR="0" wp14:anchorId="41808C48" wp14:editId="7B926C10">
                  <wp:extent cx="1448802" cy="952500"/>
                  <wp:effectExtent l="0" t="0" r="0" b="0"/>
                  <wp:docPr id="13" name="Picture 13" descr="Art-KBoon:Users:art-kboon:Desktop:ZYFRONT-M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rt-KBoon:Users:art-kboon:Desktop:ZYFRONT-MD.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49621" cy="953039"/>
                          </a:xfrm>
                          <a:prstGeom prst="rect">
                            <a:avLst/>
                          </a:prstGeom>
                          <a:noFill/>
                          <a:ln>
                            <a:noFill/>
                          </a:ln>
                        </pic:spPr>
                      </pic:pic>
                    </a:graphicData>
                  </a:graphic>
                </wp:inline>
              </w:drawing>
            </w:r>
            <w:r w:rsidR="00E73B25">
              <w:rPr>
                <w:rFonts w:ascii="Calibri" w:hAnsi="Calibri" w:cs="Calibri"/>
                <w:color w:val="545454"/>
                <w:sz w:val="36"/>
                <w:szCs w:val="36"/>
              </w:rPr>
              <w:t>+</w:t>
            </w:r>
            <w:r w:rsidR="00E73B25">
              <w:rPr>
                <w:rFonts w:ascii="Calibri" w:hAnsi="Calibri" w:cs="Calibri"/>
                <w:noProof/>
                <w:color w:val="545454"/>
                <w:sz w:val="36"/>
                <w:szCs w:val="36"/>
              </w:rPr>
              <w:drawing>
                <wp:inline distT="0" distB="0" distL="0" distR="0" wp14:anchorId="685CCED0" wp14:editId="3D9372B4">
                  <wp:extent cx="1714526" cy="1143058"/>
                  <wp:effectExtent l="0" t="0" r="0" b="0"/>
                  <wp:docPr id="51" name="Picture 51" descr="Macintosh HD:Users:kylie:Desktop:Canon-85mm-f1.8-and-50mm-f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kylie:Desktop:Canon-85mm-f1.8-and-50mm-f1.8.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14526" cy="1143058"/>
                          </a:xfrm>
                          <a:prstGeom prst="rect">
                            <a:avLst/>
                          </a:prstGeom>
                          <a:noFill/>
                          <a:ln>
                            <a:noFill/>
                          </a:ln>
                        </pic:spPr>
                      </pic:pic>
                    </a:graphicData>
                  </a:graphic>
                </wp:inline>
              </w:drawing>
            </w:r>
          </w:p>
        </w:tc>
        <w:tc>
          <w:tcPr>
            <w:tcW w:w="7938" w:type="dxa"/>
            <w:gridSpan w:val="2"/>
            <w:shd w:val="clear" w:color="auto" w:fill="FBD4B4" w:themeFill="accent6" w:themeFillTint="66"/>
          </w:tcPr>
          <w:p w14:paraId="478CACAD" w14:textId="77777777" w:rsidR="00310B38" w:rsidRDefault="00310B38" w:rsidP="00310B38">
            <w:r>
              <w:rPr>
                <w:rFonts w:ascii="Calibri" w:hAnsi="Calibri" w:cs="Calibri"/>
                <w:color w:val="545454"/>
                <w:sz w:val="36"/>
                <w:szCs w:val="36"/>
              </w:rPr>
              <w:t xml:space="preserve">DAILY RATE </w:t>
            </w:r>
            <w:r>
              <w:rPr>
                <w:rFonts w:ascii="Calibri" w:hAnsi="Calibri" w:cs="Calibri"/>
                <w:b/>
                <w:bCs/>
                <w:color w:val="8B8B8B"/>
                <w:sz w:val="66"/>
                <w:szCs w:val="66"/>
              </w:rPr>
              <w:t>£170</w:t>
            </w:r>
            <w:r>
              <w:rPr>
                <w:rFonts w:ascii="Calibri" w:hAnsi="Calibri" w:cs="Calibri"/>
                <w:color w:val="545454"/>
                <w:sz w:val="36"/>
                <w:szCs w:val="36"/>
              </w:rPr>
              <w:t xml:space="preserve"> + VAT</w:t>
            </w:r>
          </w:p>
        </w:tc>
      </w:tr>
      <w:tr w:rsidR="00310B38" w14:paraId="72339FA6" w14:textId="77777777" w:rsidTr="00310B38">
        <w:tc>
          <w:tcPr>
            <w:tcW w:w="9464" w:type="dxa"/>
            <w:gridSpan w:val="2"/>
          </w:tcPr>
          <w:p w14:paraId="166387DD" w14:textId="77777777" w:rsidR="00310B38" w:rsidRDefault="00310B38" w:rsidP="00310B38">
            <w:pPr>
              <w:rPr>
                <w:b/>
                <w:sz w:val="28"/>
                <w:szCs w:val="28"/>
                <w:u w:val="single"/>
              </w:rPr>
            </w:pPr>
            <w:r w:rsidRPr="003E42EC">
              <w:rPr>
                <w:b/>
                <w:sz w:val="28"/>
                <w:szCs w:val="28"/>
                <w:u w:val="single"/>
              </w:rPr>
              <w:t>Description</w:t>
            </w:r>
          </w:p>
          <w:p w14:paraId="035FD7F8" w14:textId="77777777" w:rsidR="00310B38" w:rsidRDefault="00310B38" w:rsidP="00310B38">
            <w:pPr>
              <w:rPr>
                <w:b/>
                <w:sz w:val="28"/>
                <w:szCs w:val="28"/>
                <w:u w:val="single"/>
              </w:rPr>
            </w:pPr>
          </w:p>
          <w:p w14:paraId="2E3C51D0" w14:textId="77777777" w:rsidR="00310B38" w:rsidRDefault="00310B38" w:rsidP="00310B38">
            <w:pPr>
              <w:rPr>
                <w:rFonts w:cs="Calibri"/>
                <w:color w:val="404040"/>
                <w:sz w:val="22"/>
                <w:szCs w:val="22"/>
              </w:rPr>
            </w:pPr>
            <w:r w:rsidRPr="00F72135">
              <w:rPr>
                <w:rFonts w:cs="Calibri"/>
                <w:color w:val="404040"/>
                <w:sz w:val="22"/>
                <w:szCs w:val="22"/>
              </w:rPr>
              <w:t>The Canon 5D Mark III is a full-frame DSLR camera capable of capturing 22-megapixel images at 6fps and Full-HD movies.  Delivers higher standard and expanded ISOs.</w:t>
            </w:r>
          </w:p>
          <w:p w14:paraId="5B1B74F3" w14:textId="77777777" w:rsidR="00486970" w:rsidRDefault="00486970" w:rsidP="00310B38">
            <w:pPr>
              <w:rPr>
                <w:rFonts w:cs="Calibri"/>
                <w:color w:val="404040"/>
                <w:sz w:val="22"/>
                <w:szCs w:val="22"/>
              </w:rPr>
            </w:pPr>
          </w:p>
          <w:p w14:paraId="2D0BC6E6" w14:textId="77777777" w:rsidR="00486970" w:rsidRDefault="00486970" w:rsidP="00486970">
            <w:pPr>
              <w:rPr>
                <w:rFonts w:ascii="inherit" w:eastAsia="Times New Roman" w:hAnsi="inherit" w:cs="Arial"/>
                <w:color w:val="666666"/>
                <w:sz w:val="23"/>
                <w:szCs w:val="23"/>
                <w:lang w:val="en-GB"/>
              </w:rPr>
            </w:pPr>
            <w:r>
              <w:rPr>
                <w:rFonts w:ascii="inherit" w:eastAsia="Times New Roman" w:hAnsi="inherit" w:cs="Arial"/>
                <w:color w:val="666666"/>
                <w:sz w:val="23"/>
                <w:szCs w:val="23"/>
                <w:lang w:val="en-GB"/>
              </w:rPr>
              <w:t>Other:</w:t>
            </w:r>
          </w:p>
          <w:p w14:paraId="37DA301C" w14:textId="37D98365" w:rsidR="00486970" w:rsidRPr="004C6080" w:rsidRDefault="00690EDF" w:rsidP="00486970">
            <w:pPr>
              <w:rPr>
                <w:rFonts w:cs="Calibri"/>
                <w:color w:val="404040"/>
                <w:sz w:val="22"/>
                <w:szCs w:val="22"/>
              </w:rPr>
            </w:pPr>
            <w:r>
              <w:rPr>
                <w:rFonts w:cs="Calibri"/>
                <w:color w:val="404040"/>
                <w:sz w:val="22"/>
                <w:szCs w:val="22"/>
              </w:rPr>
              <w:t>Will need your own</w:t>
            </w:r>
            <w:r w:rsidR="00486970">
              <w:rPr>
                <w:rFonts w:cs="Calibri"/>
                <w:color w:val="404040"/>
                <w:sz w:val="22"/>
                <w:szCs w:val="22"/>
              </w:rPr>
              <w:t xml:space="preserve"> CF card or SD card.</w:t>
            </w:r>
          </w:p>
          <w:p w14:paraId="0EECFECB" w14:textId="763D69AB" w:rsidR="00486970" w:rsidRPr="00F72135" w:rsidRDefault="00486970" w:rsidP="00310B38">
            <w:pPr>
              <w:rPr>
                <w:b/>
                <w:sz w:val="28"/>
                <w:szCs w:val="28"/>
                <w:u w:val="single"/>
              </w:rPr>
            </w:pPr>
          </w:p>
        </w:tc>
        <w:tc>
          <w:tcPr>
            <w:tcW w:w="4678" w:type="dxa"/>
          </w:tcPr>
          <w:p w14:paraId="34F75FFA" w14:textId="77777777" w:rsidR="00310B38" w:rsidRDefault="00310B38" w:rsidP="00310B38">
            <w:pPr>
              <w:rPr>
                <w:b/>
                <w:sz w:val="28"/>
                <w:szCs w:val="28"/>
                <w:u w:val="single"/>
              </w:rPr>
            </w:pPr>
            <w:r w:rsidRPr="003E42EC">
              <w:rPr>
                <w:b/>
                <w:sz w:val="28"/>
                <w:szCs w:val="28"/>
                <w:u w:val="single"/>
              </w:rPr>
              <w:t>Included</w:t>
            </w:r>
          </w:p>
          <w:p w14:paraId="0D142749" w14:textId="77777777" w:rsidR="00310B38" w:rsidRPr="000D774A" w:rsidRDefault="00310B38" w:rsidP="00310B38">
            <w:pPr>
              <w:rPr>
                <w:sz w:val="22"/>
                <w:szCs w:val="22"/>
              </w:rPr>
            </w:pPr>
            <w:r>
              <w:rPr>
                <w:sz w:val="22"/>
                <w:szCs w:val="22"/>
              </w:rPr>
              <w:t>1 x battery</w:t>
            </w:r>
          </w:p>
          <w:p w14:paraId="5933CF85" w14:textId="77777777" w:rsidR="00310B38" w:rsidRPr="000D774A" w:rsidRDefault="00310B38" w:rsidP="00310B38">
            <w:pPr>
              <w:rPr>
                <w:sz w:val="22"/>
                <w:szCs w:val="22"/>
              </w:rPr>
            </w:pPr>
          </w:p>
          <w:p w14:paraId="33ACFD68" w14:textId="77777777" w:rsidR="00310B38" w:rsidRDefault="00310B38" w:rsidP="00310B38">
            <w:pPr>
              <w:rPr>
                <w:sz w:val="22"/>
                <w:szCs w:val="22"/>
              </w:rPr>
            </w:pPr>
            <w:r w:rsidRPr="000D774A">
              <w:rPr>
                <w:sz w:val="22"/>
                <w:szCs w:val="22"/>
              </w:rPr>
              <w:t>1 x charger</w:t>
            </w:r>
          </w:p>
          <w:p w14:paraId="0E823B54" w14:textId="77777777" w:rsidR="00310B38" w:rsidRDefault="00310B38" w:rsidP="00310B38">
            <w:pPr>
              <w:rPr>
                <w:sz w:val="22"/>
                <w:szCs w:val="22"/>
              </w:rPr>
            </w:pPr>
          </w:p>
          <w:p w14:paraId="352AB000" w14:textId="77777777" w:rsidR="00310B38" w:rsidRDefault="00310B38" w:rsidP="00310B38">
            <w:pPr>
              <w:rPr>
                <w:sz w:val="22"/>
                <w:szCs w:val="22"/>
              </w:rPr>
            </w:pPr>
            <w:r>
              <w:rPr>
                <w:sz w:val="22"/>
                <w:szCs w:val="22"/>
              </w:rPr>
              <w:t>85mm</w:t>
            </w:r>
          </w:p>
          <w:p w14:paraId="41AEC977" w14:textId="77777777" w:rsidR="00310B38" w:rsidRDefault="00310B38" w:rsidP="00310B38">
            <w:pPr>
              <w:rPr>
                <w:sz w:val="22"/>
                <w:szCs w:val="22"/>
              </w:rPr>
            </w:pPr>
          </w:p>
          <w:p w14:paraId="6973AF6C" w14:textId="77777777" w:rsidR="00310B38" w:rsidRDefault="00310B38" w:rsidP="00310B38">
            <w:pPr>
              <w:rPr>
                <w:sz w:val="22"/>
                <w:szCs w:val="22"/>
              </w:rPr>
            </w:pPr>
            <w:r>
              <w:rPr>
                <w:sz w:val="22"/>
                <w:szCs w:val="22"/>
              </w:rPr>
              <w:t>28mm</w:t>
            </w:r>
          </w:p>
          <w:p w14:paraId="161DB03B" w14:textId="77777777" w:rsidR="00310B38" w:rsidRDefault="00310B38" w:rsidP="00310B38">
            <w:pPr>
              <w:rPr>
                <w:sz w:val="22"/>
                <w:szCs w:val="22"/>
              </w:rPr>
            </w:pPr>
          </w:p>
          <w:p w14:paraId="10C1B46E" w14:textId="1D2849B1" w:rsidR="00310B38" w:rsidRPr="0027758B" w:rsidRDefault="00310B38" w:rsidP="00310B38">
            <w:pPr>
              <w:rPr>
                <w:sz w:val="22"/>
                <w:szCs w:val="22"/>
              </w:rPr>
            </w:pPr>
            <w:r>
              <w:rPr>
                <w:sz w:val="22"/>
                <w:szCs w:val="22"/>
              </w:rPr>
              <w:t>50mm</w:t>
            </w:r>
          </w:p>
        </w:tc>
      </w:tr>
    </w:tbl>
    <w:p w14:paraId="73652203" w14:textId="77777777" w:rsidR="0027758B" w:rsidRDefault="0027758B">
      <w:pPr>
        <w:rPr>
          <w:b/>
          <w:sz w:val="28"/>
          <w:szCs w:val="28"/>
          <w:u w:val="single"/>
        </w:rPr>
      </w:pPr>
    </w:p>
    <w:tbl>
      <w:tblPr>
        <w:tblStyle w:val="TableGrid"/>
        <w:tblW w:w="0" w:type="auto"/>
        <w:tblLayout w:type="fixed"/>
        <w:tblLook w:val="04A0" w:firstRow="1" w:lastRow="0" w:firstColumn="1" w:lastColumn="0" w:noHBand="0" w:noVBand="1"/>
      </w:tblPr>
      <w:tblGrid>
        <w:gridCol w:w="6204"/>
        <w:gridCol w:w="3260"/>
        <w:gridCol w:w="4678"/>
        <w:gridCol w:w="34"/>
      </w:tblGrid>
      <w:tr w:rsidR="00486970" w14:paraId="27C218BD" w14:textId="77777777" w:rsidTr="00486970">
        <w:tc>
          <w:tcPr>
            <w:tcW w:w="6204" w:type="dxa"/>
          </w:tcPr>
          <w:p w14:paraId="5FBF48A9" w14:textId="77777777" w:rsidR="00486970" w:rsidRDefault="00486970" w:rsidP="00486970">
            <w:pPr>
              <w:rPr>
                <w:rFonts w:ascii="Calibri" w:hAnsi="Calibri" w:cs="Calibri"/>
                <w:color w:val="545454"/>
                <w:sz w:val="36"/>
                <w:szCs w:val="36"/>
              </w:rPr>
            </w:pPr>
            <w:r w:rsidRPr="00B94DCA">
              <w:rPr>
                <w:rFonts w:ascii="Calibri" w:hAnsi="Calibri" w:cs="Calibri"/>
                <w:color w:val="545454"/>
                <w:sz w:val="36"/>
                <w:szCs w:val="36"/>
              </w:rPr>
              <w:lastRenderedPageBreak/>
              <w:t>Mark II (Canon)</w:t>
            </w:r>
          </w:p>
          <w:p w14:paraId="48535DA0" w14:textId="77777777" w:rsidR="00486970" w:rsidRDefault="00486970" w:rsidP="00486970">
            <w:r>
              <w:rPr>
                <w:rFonts w:ascii="Calibri" w:hAnsi="Calibri" w:cs="Calibri"/>
                <w:noProof/>
                <w:color w:val="545454"/>
                <w:sz w:val="36"/>
                <w:szCs w:val="36"/>
              </w:rPr>
              <w:drawing>
                <wp:inline distT="0" distB="0" distL="0" distR="0" wp14:anchorId="71D3F09D" wp14:editId="6AC2A986">
                  <wp:extent cx="1371533" cy="901700"/>
                  <wp:effectExtent l="0" t="0" r="635" b="0"/>
                  <wp:docPr id="7" name="Picture 7" descr="Art-KBoon:Users:art-kboon:Desktop:ZYFRONT-M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rt-KBoon:Users:art-kboon:Desktop:ZYFRONT-MD.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71533" cy="901700"/>
                          </a:xfrm>
                          <a:prstGeom prst="rect">
                            <a:avLst/>
                          </a:prstGeom>
                          <a:noFill/>
                          <a:ln>
                            <a:noFill/>
                          </a:ln>
                        </pic:spPr>
                      </pic:pic>
                    </a:graphicData>
                  </a:graphic>
                </wp:inline>
              </w:drawing>
            </w:r>
          </w:p>
        </w:tc>
        <w:tc>
          <w:tcPr>
            <w:tcW w:w="7972" w:type="dxa"/>
            <w:gridSpan w:val="3"/>
            <w:shd w:val="clear" w:color="auto" w:fill="FBD4B4" w:themeFill="accent6" w:themeFillTint="66"/>
          </w:tcPr>
          <w:p w14:paraId="413BA1FC" w14:textId="77777777" w:rsidR="00486970" w:rsidRDefault="00486970" w:rsidP="00486970">
            <w:r>
              <w:rPr>
                <w:rFonts w:ascii="Calibri" w:hAnsi="Calibri" w:cs="Calibri"/>
                <w:color w:val="545454"/>
                <w:sz w:val="36"/>
                <w:szCs w:val="36"/>
              </w:rPr>
              <w:t xml:space="preserve">DAILY RATE </w:t>
            </w:r>
            <w:r>
              <w:rPr>
                <w:rFonts w:ascii="Calibri" w:hAnsi="Calibri" w:cs="Calibri"/>
                <w:b/>
                <w:bCs/>
                <w:color w:val="8B8B8B"/>
                <w:sz w:val="66"/>
                <w:szCs w:val="66"/>
              </w:rPr>
              <w:t>£50</w:t>
            </w:r>
            <w:r>
              <w:rPr>
                <w:rFonts w:ascii="Calibri" w:hAnsi="Calibri" w:cs="Calibri"/>
                <w:color w:val="545454"/>
                <w:sz w:val="36"/>
                <w:szCs w:val="36"/>
              </w:rPr>
              <w:t xml:space="preserve"> + VAT</w:t>
            </w:r>
          </w:p>
        </w:tc>
      </w:tr>
      <w:tr w:rsidR="00486970" w14:paraId="4AF9F25F" w14:textId="77777777" w:rsidTr="00486970">
        <w:trPr>
          <w:gridAfter w:val="1"/>
          <w:wAfter w:w="34" w:type="dxa"/>
        </w:trPr>
        <w:tc>
          <w:tcPr>
            <w:tcW w:w="9464" w:type="dxa"/>
            <w:gridSpan w:val="2"/>
          </w:tcPr>
          <w:p w14:paraId="5C3BDC7B" w14:textId="77777777" w:rsidR="00486970" w:rsidRPr="004C6158" w:rsidRDefault="00486970" w:rsidP="00486970">
            <w:pPr>
              <w:rPr>
                <w:b/>
                <w:sz w:val="28"/>
                <w:szCs w:val="28"/>
                <w:u w:val="single"/>
              </w:rPr>
            </w:pPr>
            <w:r w:rsidRPr="004C6158">
              <w:rPr>
                <w:b/>
                <w:sz w:val="28"/>
                <w:szCs w:val="28"/>
                <w:u w:val="single"/>
              </w:rPr>
              <w:t>Description</w:t>
            </w:r>
          </w:p>
          <w:p w14:paraId="7F864202" w14:textId="77777777" w:rsidR="00486970" w:rsidRDefault="00486970" w:rsidP="00486970"/>
          <w:p w14:paraId="7D2BC2C6" w14:textId="77777777" w:rsidR="00486970" w:rsidRDefault="00486970" w:rsidP="00486970">
            <w:pPr>
              <w:widowControl w:val="0"/>
              <w:autoSpaceDE w:val="0"/>
              <w:autoSpaceDN w:val="0"/>
              <w:adjustRightInd w:val="0"/>
              <w:spacing w:after="400"/>
              <w:rPr>
                <w:rFonts w:cs="Calibri"/>
                <w:color w:val="404040"/>
                <w:sz w:val="22"/>
                <w:szCs w:val="22"/>
              </w:rPr>
            </w:pPr>
            <w:r w:rsidRPr="00A570BD">
              <w:rPr>
                <w:rFonts w:cs="Calibri"/>
                <w:color w:val="404040"/>
                <w:sz w:val="22"/>
                <w:szCs w:val="22"/>
              </w:rPr>
              <w:t>The Canon 5D Mark III is a full-frame DSLR camera capable of capturing 22-megapixel images at 6fps and Full-HD movies</w:t>
            </w:r>
          </w:p>
          <w:p w14:paraId="7E0468CD" w14:textId="77777777" w:rsidR="00486970" w:rsidRDefault="00486970" w:rsidP="00486970">
            <w:pPr>
              <w:rPr>
                <w:rFonts w:ascii="inherit" w:eastAsia="Times New Roman" w:hAnsi="inherit" w:cs="Arial"/>
                <w:color w:val="666666"/>
                <w:sz w:val="23"/>
                <w:szCs w:val="23"/>
                <w:lang w:val="en-GB"/>
              </w:rPr>
            </w:pPr>
            <w:r>
              <w:rPr>
                <w:rFonts w:ascii="inherit" w:eastAsia="Times New Roman" w:hAnsi="inherit" w:cs="Arial"/>
                <w:color w:val="666666"/>
                <w:sz w:val="23"/>
                <w:szCs w:val="23"/>
                <w:lang w:val="en-GB"/>
              </w:rPr>
              <w:t>Other:</w:t>
            </w:r>
          </w:p>
          <w:p w14:paraId="5C9F3312" w14:textId="2D9FC7EB" w:rsidR="00486970" w:rsidRPr="0027758B" w:rsidRDefault="00486970" w:rsidP="0027758B">
            <w:pPr>
              <w:rPr>
                <w:rFonts w:cs="Calibri"/>
                <w:color w:val="404040"/>
                <w:sz w:val="22"/>
                <w:szCs w:val="22"/>
              </w:rPr>
            </w:pPr>
            <w:r>
              <w:rPr>
                <w:rFonts w:cs="Calibri"/>
                <w:color w:val="404040"/>
                <w:sz w:val="22"/>
                <w:szCs w:val="22"/>
              </w:rPr>
              <w:t>Will need your own micro CF card.</w:t>
            </w:r>
          </w:p>
        </w:tc>
        <w:tc>
          <w:tcPr>
            <w:tcW w:w="4678" w:type="dxa"/>
          </w:tcPr>
          <w:p w14:paraId="62772C8D" w14:textId="77777777" w:rsidR="00486970" w:rsidRPr="003E42EC" w:rsidRDefault="00486970" w:rsidP="00486970">
            <w:pPr>
              <w:rPr>
                <w:b/>
                <w:sz w:val="28"/>
                <w:szCs w:val="28"/>
                <w:u w:val="single"/>
              </w:rPr>
            </w:pPr>
            <w:r w:rsidRPr="003E42EC">
              <w:rPr>
                <w:b/>
                <w:sz w:val="28"/>
                <w:szCs w:val="28"/>
                <w:u w:val="single"/>
              </w:rPr>
              <w:t>Included</w:t>
            </w:r>
          </w:p>
          <w:p w14:paraId="10F51676" w14:textId="77777777" w:rsidR="00486970" w:rsidRDefault="00486970" w:rsidP="00486970"/>
          <w:p w14:paraId="256B5C4C" w14:textId="77777777" w:rsidR="00486970" w:rsidRPr="003E42EC" w:rsidRDefault="00486970" w:rsidP="00486970">
            <w:pPr>
              <w:rPr>
                <w:sz w:val="22"/>
                <w:szCs w:val="22"/>
              </w:rPr>
            </w:pPr>
            <w:r w:rsidRPr="003E42EC">
              <w:rPr>
                <w:sz w:val="22"/>
                <w:szCs w:val="22"/>
              </w:rPr>
              <w:t>1 x LP-E6 Battery</w:t>
            </w:r>
          </w:p>
          <w:p w14:paraId="22C0A8A0" w14:textId="77777777" w:rsidR="00486970" w:rsidRPr="003E42EC" w:rsidRDefault="00486970" w:rsidP="00486970">
            <w:pPr>
              <w:rPr>
                <w:sz w:val="22"/>
                <w:szCs w:val="22"/>
              </w:rPr>
            </w:pPr>
          </w:p>
          <w:p w14:paraId="5411D3DF" w14:textId="77777777" w:rsidR="00486970" w:rsidRPr="00231487" w:rsidRDefault="00486970" w:rsidP="00486970">
            <w:pPr>
              <w:rPr>
                <w:sz w:val="22"/>
                <w:szCs w:val="22"/>
              </w:rPr>
            </w:pPr>
            <w:r w:rsidRPr="003E42EC">
              <w:rPr>
                <w:sz w:val="22"/>
                <w:szCs w:val="22"/>
              </w:rPr>
              <w:t>1 x charger</w:t>
            </w:r>
          </w:p>
        </w:tc>
      </w:tr>
    </w:tbl>
    <w:p w14:paraId="72DC49EE" w14:textId="77777777" w:rsidR="00E65F8B" w:rsidRDefault="00E65F8B">
      <w:pPr>
        <w:rPr>
          <w:b/>
          <w:sz w:val="28"/>
          <w:szCs w:val="28"/>
          <w:u w:val="single"/>
        </w:rPr>
      </w:pPr>
    </w:p>
    <w:tbl>
      <w:tblPr>
        <w:tblStyle w:val="TableGrid"/>
        <w:tblW w:w="0" w:type="auto"/>
        <w:tblLayout w:type="fixed"/>
        <w:tblLook w:val="04A0" w:firstRow="1" w:lastRow="0" w:firstColumn="1" w:lastColumn="0" w:noHBand="0" w:noVBand="1"/>
      </w:tblPr>
      <w:tblGrid>
        <w:gridCol w:w="6204"/>
        <w:gridCol w:w="3260"/>
        <w:gridCol w:w="4678"/>
      </w:tblGrid>
      <w:tr w:rsidR="00E73B25" w14:paraId="167B0AE3" w14:textId="77777777" w:rsidTr="00273226">
        <w:tc>
          <w:tcPr>
            <w:tcW w:w="6204" w:type="dxa"/>
          </w:tcPr>
          <w:p w14:paraId="15C5C88D" w14:textId="77777777" w:rsidR="00E73B25" w:rsidRDefault="00E73B25" w:rsidP="00235607">
            <w:pPr>
              <w:rPr>
                <w:rFonts w:ascii="Calibri" w:hAnsi="Calibri" w:cs="Calibri"/>
                <w:color w:val="545454"/>
                <w:sz w:val="36"/>
                <w:szCs w:val="36"/>
              </w:rPr>
            </w:pPr>
            <w:r w:rsidRPr="002B6C47">
              <w:rPr>
                <w:rFonts w:ascii="Calibri" w:hAnsi="Calibri" w:cs="Calibri"/>
                <w:color w:val="545454"/>
                <w:sz w:val="36"/>
                <w:szCs w:val="36"/>
              </w:rPr>
              <w:t>Mark II kit</w:t>
            </w:r>
            <w:r>
              <w:rPr>
                <w:rFonts w:ascii="Calibri" w:hAnsi="Calibri" w:cs="Calibri"/>
                <w:color w:val="545454"/>
                <w:sz w:val="36"/>
                <w:szCs w:val="36"/>
              </w:rPr>
              <w:t xml:space="preserve"> (Canon)</w:t>
            </w:r>
          </w:p>
          <w:p w14:paraId="5FAB950C" w14:textId="77777777" w:rsidR="00E73B25" w:rsidRDefault="00E73B25" w:rsidP="00235607">
            <w:r>
              <w:rPr>
                <w:rFonts w:ascii="Calibri" w:hAnsi="Calibri" w:cs="Calibri"/>
                <w:noProof/>
                <w:color w:val="545454"/>
                <w:sz w:val="36"/>
                <w:szCs w:val="36"/>
              </w:rPr>
              <w:drawing>
                <wp:inline distT="0" distB="0" distL="0" distR="0" wp14:anchorId="57618E27" wp14:editId="549756EB">
                  <wp:extent cx="1371533" cy="901700"/>
                  <wp:effectExtent l="0" t="0" r="635" b="0"/>
                  <wp:docPr id="14" name="Picture 14" descr="Art-KBoon:Users:art-kboon:Desktop:ZYFRONT-M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rt-KBoon:Users:art-kboon:Desktop:ZYFRONT-MD.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71533" cy="901700"/>
                          </a:xfrm>
                          <a:prstGeom prst="rect">
                            <a:avLst/>
                          </a:prstGeom>
                          <a:noFill/>
                          <a:ln>
                            <a:noFill/>
                          </a:ln>
                        </pic:spPr>
                      </pic:pic>
                    </a:graphicData>
                  </a:graphic>
                </wp:inline>
              </w:drawing>
            </w:r>
            <w:r>
              <w:rPr>
                <w:rFonts w:ascii="Calibri" w:hAnsi="Calibri" w:cs="Calibri"/>
                <w:color w:val="545454"/>
                <w:sz w:val="36"/>
                <w:szCs w:val="36"/>
              </w:rPr>
              <w:t>+</w:t>
            </w:r>
            <w:r>
              <w:rPr>
                <w:rFonts w:ascii="Calibri" w:hAnsi="Calibri" w:cs="Calibri"/>
                <w:noProof/>
                <w:color w:val="545454"/>
                <w:sz w:val="36"/>
                <w:szCs w:val="36"/>
              </w:rPr>
              <w:drawing>
                <wp:inline distT="0" distB="0" distL="0" distR="0" wp14:anchorId="4CEE4CA9" wp14:editId="6CFFE0AF">
                  <wp:extent cx="1714526" cy="1143058"/>
                  <wp:effectExtent l="0" t="0" r="0" b="0"/>
                  <wp:docPr id="52" name="Picture 52" descr="Macintosh HD:Users:kylie:Desktop:Canon-85mm-f1.8-and-50mm-f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kylie:Desktop:Canon-85mm-f1.8-and-50mm-f1.8.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14526" cy="1143058"/>
                          </a:xfrm>
                          <a:prstGeom prst="rect">
                            <a:avLst/>
                          </a:prstGeom>
                          <a:noFill/>
                          <a:ln>
                            <a:noFill/>
                          </a:ln>
                        </pic:spPr>
                      </pic:pic>
                    </a:graphicData>
                  </a:graphic>
                </wp:inline>
              </w:drawing>
            </w:r>
          </w:p>
        </w:tc>
        <w:tc>
          <w:tcPr>
            <w:tcW w:w="7938" w:type="dxa"/>
            <w:gridSpan w:val="2"/>
            <w:shd w:val="clear" w:color="auto" w:fill="F9CBA5"/>
          </w:tcPr>
          <w:p w14:paraId="5481E6AB" w14:textId="77777777" w:rsidR="00E73B25" w:rsidRDefault="00E73B25" w:rsidP="00235607">
            <w:r>
              <w:rPr>
                <w:rFonts w:ascii="Calibri" w:hAnsi="Calibri" w:cs="Calibri"/>
                <w:color w:val="545454"/>
                <w:sz w:val="36"/>
                <w:szCs w:val="36"/>
              </w:rPr>
              <w:t xml:space="preserve">DAILY RATE </w:t>
            </w:r>
            <w:r>
              <w:rPr>
                <w:rFonts w:ascii="Calibri" w:hAnsi="Calibri" w:cs="Calibri"/>
                <w:b/>
                <w:bCs/>
                <w:color w:val="8B8B8B"/>
                <w:sz w:val="66"/>
                <w:szCs w:val="66"/>
              </w:rPr>
              <w:t>£140</w:t>
            </w:r>
            <w:r>
              <w:rPr>
                <w:rFonts w:ascii="Calibri" w:hAnsi="Calibri" w:cs="Calibri"/>
                <w:color w:val="545454"/>
                <w:sz w:val="36"/>
                <w:szCs w:val="36"/>
              </w:rPr>
              <w:t xml:space="preserve"> + VAT</w:t>
            </w:r>
          </w:p>
        </w:tc>
      </w:tr>
      <w:tr w:rsidR="00E73B25" w:rsidRPr="00C62923" w14:paraId="157F8016" w14:textId="77777777" w:rsidTr="00235607">
        <w:tc>
          <w:tcPr>
            <w:tcW w:w="9464" w:type="dxa"/>
            <w:gridSpan w:val="2"/>
          </w:tcPr>
          <w:p w14:paraId="095D5500" w14:textId="77777777" w:rsidR="00E73B25" w:rsidRDefault="00E73B25" w:rsidP="00235607">
            <w:pPr>
              <w:rPr>
                <w:b/>
                <w:sz w:val="28"/>
                <w:szCs w:val="28"/>
                <w:u w:val="single"/>
              </w:rPr>
            </w:pPr>
            <w:r w:rsidRPr="003E42EC">
              <w:rPr>
                <w:b/>
                <w:sz w:val="28"/>
                <w:szCs w:val="28"/>
                <w:u w:val="single"/>
              </w:rPr>
              <w:t>Description</w:t>
            </w:r>
          </w:p>
          <w:p w14:paraId="5C928CC2" w14:textId="77777777" w:rsidR="00E73B25" w:rsidRDefault="00E73B25" w:rsidP="00235607">
            <w:pPr>
              <w:rPr>
                <w:b/>
                <w:sz w:val="28"/>
                <w:szCs w:val="28"/>
                <w:u w:val="single"/>
              </w:rPr>
            </w:pPr>
          </w:p>
          <w:p w14:paraId="7D2ECB4F" w14:textId="77777777" w:rsidR="00E73B25" w:rsidRDefault="00E73B25" w:rsidP="00235607">
            <w:pPr>
              <w:rPr>
                <w:rFonts w:cs="Calibri"/>
                <w:color w:val="404040"/>
                <w:sz w:val="22"/>
                <w:szCs w:val="22"/>
              </w:rPr>
            </w:pPr>
            <w:r w:rsidRPr="00F72135">
              <w:rPr>
                <w:rFonts w:cs="Calibri"/>
                <w:color w:val="404040"/>
                <w:sz w:val="22"/>
                <w:szCs w:val="22"/>
              </w:rPr>
              <w:t>The Canon 5D Mark III is a full-frame DSLR camera capable of capturing 22-megapixel images at 6fps and Full-HD movies</w:t>
            </w:r>
          </w:p>
          <w:p w14:paraId="073A97EE" w14:textId="77777777" w:rsidR="00E73B25" w:rsidRDefault="00E73B25" w:rsidP="00235607">
            <w:pPr>
              <w:rPr>
                <w:rFonts w:cs="Calibri"/>
                <w:color w:val="404040"/>
                <w:sz w:val="22"/>
                <w:szCs w:val="22"/>
              </w:rPr>
            </w:pPr>
          </w:p>
          <w:p w14:paraId="6DE32D3F" w14:textId="77777777" w:rsidR="00E73B25" w:rsidRDefault="00E73B25" w:rsidP="00235607">
            <w:pPr>
              <w:rPr>
                <w:rFonts w:ascii="inherit" w:eastAsia="Times New Roman" w:hAnsi="inherit" w:cs="Arial"/>
                <w:color w:val="666666"/>
                <w:sz w:val="23"/>
                <w:szCs w:val="23"/>
                <w:lang w:val="en-GB"/>
              </w:rPr>
            </w:pPr>
            <w:r>
              <w:rPr>
                <w:rFonts w:ascii="inherit" w:eastAsia="Times New Roman" w:hAnsi="inherit" w:cs="Arial"/>
                <w:color w:val="666666"/>
                <w:sz w:val="23"/>
                <w:szCs w:val="23"/>
                <w:lang w:val="en-GB"/>
              </w:rPr>
              <w:t>Other:</w:t>
            </w:r>
          </w:p>
          <w:p w14:paraId="3F4BB509" w14:textId="77777777" w:rsidR="00E73B25" w:rsidRPr="004C6080" w:rsidRDefault="00E73B25" w:rsidP="00235607">
            <w:pPr>
              <w:rPr>
                <w:rFonts w:cs="Calibri"/>
                <w:color w:val="404040"/>
                <w:sz w:val="22"/>
                <w:szCs w:val="22"/>
              </w:rPr>
            </w:pPr>
            <w:r>
              <w:rPr>
                <w:rFonts w:cs="Calibri"/>
                <w:color w:val="404040"/>
                <w:sz w:val="22"/>
                <w:szCs w:val="22"/>
              </w:rPr>
              <w:t>Will need your own CF card.</w:t>
            </w:r>
          </w:p>
          <w:p w14:paraId="566CEA84" w14:textId="77777777" w:rsidR="00E73B25" w:rsidRPr="00F72135" w:rsidRDefault="00E73B25" w:rsidP="00235607">
            <w:pPr>
              <w:rPr>
                <w:b/>
                <w:sz w:val="28"/>
                <w:szCs w:val="28"/>
                <w:u w:val="single"/>
              </w:rPr>
            </w:pPr>
          </w:p>
        </w:tc>
        <w:tc>
          <w:tcPr>
            <w:tcW w:w="4678" w:type="dxa"/>
          </w:tcPr>
          <w:p w14:paraId="2B6DB866" w14:textId="77777777" w:rsidR="00E73B25" w:rsidRDefault="00E73B25" w:rsidP="00235607">
            <w:pPr>
              <w:rPr>
                <w:b/>
                <w:sz w:val="28"/>
                <w:szCs w:val="28"/>
                <w:u w:val="single"/>
              </w:rPr>
            </w:pPr>
            <w:r w:rsidRPr="003E42EC">
              <w:rPr>
                <w:b/>
                <w:sz w:val="28"/>
                <w:szCs w:val="28"/>
                <w:u w:val="single"/>
              </w:rPr>
              <w:t>Included</w:t>
            </w:r>
          </w:p>
          <w:p w14:paraId="01EFC632" w14:textId="77777777" w:rsidR="00E73B25" w:rsidRPr="00F72135" w:rsidRDefault="00E73B25" w:rsidP="00235607">
            <w:pPr>
              <w:rPr>
                <w:sz w:val="22"/>
                <w:szCs w:val="22"/>
              </w:rPr>
            </w:pPr>
            <w:r w:rsidRPr="00F72135">
              <w:rPr>
                <w:sz w:val="22"/>
                <w:szCs w:val="22"/>
              </w:rPr>
              <w:t>1 x battery</w:t>
            </w:r>
          </w:p>
          <w:p w14:paraId="66932E53" w14:textId="77777777" w:rsidR="00E73B25" w:rsidRPr="00F72135" w:rsidRDefault="00E73B25" w:rsidP="00235607">
            <w:pPr>
              <w:rPr>
                <w:sz w:val="22"/>
                <w:szCs w:val="22"/>
              </w:rPr>
            </w:pPr>
          </w:p>
          <w:p w14:paraId="37650EE8" w14:textId="77777777" w:rsidR="00E73B25" w:rsidRPr="00F72135" w:rsidRDefault="00E73B25" w:rsidP="00235607">
            <w:pPr>
              <w:rPr>
                <w:sz w:val="22"/>
                <w:szCs w:val="22"/>
              </w:rPr>
            </w:pPr>
            <w:r w:rsidRPr="00F72135">
              <w:rPr>
                <w:sz w:val="22"/>
                <w:szCs w:val="22"/>
              </w:rPr>
              <w:t>1 x charger</w:t>
            </w:r>
          </w:p>
          <w:p w14:paraId="3AF9A237" w14:textId="77777777" w:rsidR="00E73B25" w:rsidRPr="00F72135" w:rsidRDefault="00E73B25" w:rsidP="00235607">
            <w:pPr>
              <w:rPr>
                <w:sz w:val="22"/>
                <w:szCs w:val="22"/>
              </w:rPr>
            </w:pPr>
          </w:p>
          <w:p w14:paraId="15D0D9D8" w14:textId="77777777" w:rsidR="00E73B25" w:rsidRPr="00F72135" w:rsidRDefault="00E73B25" w:rsidP="00235607">
            <w:pPr>
              <w:rPr>
                <w:sz w:val="22"/>
                <w:szCs w:val="22"/>
              </w:rPr>
            </w:pPr>
            <w:r w:rsidRPr="00F72135">
              <w:rPr>
                <w:sz w:val="22"/>
                <w:szCs w:val="22"/>
              </w:rPr>
              <w:t>85mm</w:t>
            </w:r>
          </w:p>
          <w:p w14:paraId="08420059" w14:textId="77777777" w:rsidR="00E73B25" w:rsidRPr="00F72135" w:rsidRDefault="00E73B25" w:rsidP="00235607">
            <w:pPr>
              <w:rPr>
                <w:sz w:val="22"/>
                <w:szCs w:val="22"/>
              </w:rPr>
            </w:pPr>
          </w:p>
          <w:p w14:paraId="671417BE" w14:textId="77777777" w:rsidR="00E73B25" w:rsidRPr="00F72135" w:rsidRDefault="00E73B25" w:rsidP="00235607">
            <w:pPr>
              <w:rPr>
                <w:sz w:val="22"/>
                <w:szCs w:val="22"/>
              </w:rPr>
            </w:pPr>
            <w:r w:rsidRPr="00F72135">
              <w:rPr>
                <w:sz w:val="22"/>
                <w:szCs w:val="22"/>
              </w:rPr>
              <w:t>28mm</w:t>
            </w:r>
          </w:p>
          <w:p w14:paraId="08DFC3D2" w14:textId="77777777" w:rsidR="00E73B25" w:rsidRPr="00F72135" w:rsidRDefault="00E73B25" w:rsidP="00235607">
            <w:pPr>
              <w:rPr>
                <w:sz w:val="22"/>
                <w:szCs w:val="22"/>
              </w:rPr>
            </w:pPr>
          </w:p>
          <w:p w14:paraId="7E5ECA30" w14:textId="111881CA" w:rsidR="00E73B25" w:rsidRPr="0027758B" w:rsidRDefault="00E73B25" w:rsidP="00235607">
            <w:pPr>
              <w:rPr>
                <w:sz w:val="22"/>
                <w:szCs w:val="22"/>
              </w:rPr>
            </w:pPr>
            <w:r w:rsidRPr="00F72135">
              <w:rPr>
                <w:sz w:val="22"/>
                <w:szCs w:val="22"/>
              </w:rPr>
              <w:t>50mm</w:t>
            </w:r>
          </w:p>
        </w:tc>
      </w:tr>
    </w:tbl>
    <w:p w14:paraId="323E295E" w14:textId="77777777" w:rsidR="00E73B25" w:rsidRDefault="00E73B25">
      <w:pPr>
        <w:rPr>
          <w:b/>
          <w:sz w:val="28"/>
          <w:szCs w:val="28"/>
          <w:u w:val="single"/>
        </w:rPr>
      </w:pPr>
    </w:p>
    <w:p w14:paraId="4CD90FA1" w14:textId="77777777" w:rsidR="0027758B" w:rsidRDefault="0027758B" w:rsidP="00486970"/>
    <w:p w14:paraId="3E3965E9" w14:textId="77777777" w:rsidR="0027758B" w:rsidRDefault="0027758B" w:rsidP="00486970"/>
    <w:tbl>
      <w:tblPr>
        <w:tblStyle w:val="TableGrid"/>
        <w:tblW w:w="0" w:type="auto"/>
        <w:tblLook w:val="04A0" w:firstRow="1" w:lastRow="0" w:firstColumn="1" w:lastColumn="0" w:noHBand="0" w:noVBand="1"/>
      </w:tblPr>
      <w:tblGrid>
        <w:gridCol w:w="6204"/>
        <w:gridCol w:w="3260"/>
        <w:gridCol w:w="4678"/>
      </w:tblGrid>
      <w:tr w:rsidR="00486970" w14:paraId="43CD706E" w14:textId="77777777" w:rsidTr="00486970">
        <w:tc>
          <w:tcPr>
            <w:tcW w:w="6204" w:type="dxa"/>
          </w:tcPr>
          <w:p w14:paraId="78E18025" w14:textId="77777777" w:rsidR="00486970" w:rsidRDefault="00486970" w:rsidP="00486970">
            <w:pPr>
              <w:rPr>
                <w:rFonts w:ascii="Calibri" w:hAnsi="Calibri" w:cs="Calibri"/>
                <w:color w:val="545454"/>
                <w:sz w:val="36"/>
                <w:szCs w:val="36"/>
              </w:rPr>
            </w:pPr>
            <w:r w:rsidRPr="00B94DCA">
              <w:rPr>
                <w:rFonts w:ascii="Calibri" w:hAnsi="Calibri" w:cs="Calibri"/>
                <w:color w:val="545454"/>
                <w:sz w:val="36"/>
                <w:szCs w:val="36"/>
              </w:rPr>
              <w:t>XF305 (Canon)</w:t>
            </w:r>
          </w:p>
          <w:p w14:paraId="7DFE086B" w14:textId="77777777" w:rsidR="00486970" w:rsidRDefault="00486970" w:rsidP="00486970">
            <w:pPr>
              <w:rPr>
                <w:rFonts w:ascii="Calibri" w:hAnsi="Calibri" w:cs="Calibri"/>
                <w:color w:val="545454"/>
                <w:sz w:val="36"/>
                <w:szCs w:val="36"/>
              </w:rPr>
            </w:pPr>
          </w:p>
          <w:p w14:paraId="1595F02D" w14:textId="77777777" w:rsidR="00486970" w:rsidRDefault="00486970" w:rsidP="00486970">
            <w:r>
              <w:rPr>
                <w:rFonts w:ascii="Calibri" w:hAnsi="Calibri" w:cs="Calibri"/>
                <w:noProof/>
                <w:color w:val="545454"/>
                <w:sz w:val="36"/>
                <w:szCs w:val="36"/>
              </w:rPr>
              <w:drawing>
                <wp:inline distT="0" distB="0" distL="0" distR="0" wp14:anchorId="1092ED7D" wp14:editId="6FAD936C">
                  <wp:extent cx="1574033" cy="921385"/>
                  <wp:effectExtent l="0" t="0" r="1270" b="0"/>
                  <wp:docPr id="10" name="Picture 10" descr="Art-KBoon:Users:art-kboon:Desktop:xfprofileleft1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rt-KBoon:Users:art-kboon:Desktop:xfprofileleft1200.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74241" cy="921507"/>
                          </a:xfrm>
                          <a:prstGeom prst="rect">
                            <a:avLst/>
                          </a:prstGeom>
                          <a:noFill/>
                          <a:ln>
                            <a:noFill/>
                          </a:ln>
                        </pic:spPr>
                      </pic:pic>
                    </a:graphicData>
                  </a:graphic>
                </wp:inline>
              </w:drawing>
            </w:r>
          </w:p>
          <w:p w14:paraId="342BB934" w14:textId="77777777" w:rsidR="00486970" w:rsidRDefault="00486970" w:rsidP="00486970"/>
        </w:tc>
        <w:tc>
          <w:tcPr>
            <w:tcW w:w="7938" w:type="dxa"/>
            <w:gridSpan w:val="2"/>
            <w:shd w:val="clear" w:color="auto" w:fill="FBD4B4" w:themeFill="accent6" w:themeFillTint="66"/>
          </w:tcPr>
          <w:p w14:paraId="0C6CC4FA" w14:textId="77777777" w:rsidR="00486970" w:rsidRDefault="00486970" w:rsidP="00486970">
            <w:r>
              <w:rPr>
                <w:rFonts w:ascii="Calibri" w:hAnsi="Calibri" w:cs="Calibri"/>
                <w:color w:val="545454"/>
                <w:sz w:val="36"/>
                <w:szCs w:val="36"/>
              </w:rPr>
              <w:t xml:space="preserve">DAILY RATE </w:t>
            </w:r>
            <w:r>
              <w:rPr>
                <w:rFonts w:ascii="Calibri" w:hAnsi="Calibri" w:cs="Calibri"/>
                <w:b/>
                <w:bCs/>
                <w:color w:val="8B8B8B"/>
                <w:sz w:val="66"/>
                <w:szCs w:val="66"/>
              </w:rPr>
              <w:t>£85</w:t>
            </w:r>
            <w:r>
              <w:rPr>
                <w:rFonts w:ascii="Calibri" w:hAnsi="Calibri" w:cs="Calibri"/>
                <w:color w:val="545454"/>
                <w:sz w:val="36"/>
                <w:szCs w:val="36"/>
              </w:rPr>
              <w:t xml:space="preserve"> + VAT</w:t>
            </w:r>
          </w:p>
        </w:tc>
      </w:tr>
      <w:tr w:rsidR="00486970" w14:paraId="7837D27D" w14:textId="77777777" w:rsidTr="00486970">
        <w:tc>
          <w:tcPr>
            <w:tcW w:w="9464" w:type="dxa"/>
            <w:gridSpan w:val="2"/>
          </w:tcPr>
          <w:p w14:paraId="3B5EFBFC" w14:textId="1CE4A568" w:rsidR="00486970" w:rsidRDefault="00486970" w:rsidP="00486970">
            <w:pPr>
              <w:rPr>
                <w:b/>
                <w:sz w:val="28"/>
                <w:szCs w:val="28"/>
                <w:u w:val="single"/>
              </w:rPr>
            </w:pPr>
            <w:r w:rsidRPr="00CA2AD3">
              <w:rPr>
                <w:b/>
                <w:sz w:val="28"/>
                <w:szCs w:val="28"/>
                <w:u w:val="single"/>
              </w:rPr>
              <w:t>Description</w:t>
            </w:r>
          </w:p>
          <w:p w14:paraId="45F5CC16" w14:textId="77777777" w:rsidR="00486970" w:rsidRDefault="00486970" w:rsidP="00486970">
            <w:pPr>
              <w:rPr>
                <w:b/>
                <w:sz w:val="28"/>
                <w:szCs w:val="28"/>
                <w:u w:val="single"/>
              </w:rPr>
            </w:pPr>
          </w:p>
          <w:p w14:paraId="2BE21FA4" w14:textId="77777777" w:rsidR="00486970" w:rsidRDefault="00486970" w:rsidP="00486970">
            <w:pPr>
              <w:widowControl w:val="0"/>
              <w:autoSpaceDE w:val="0"/>
              <w:autoSpaceDN w:val="0"/>
              <w:adjustRightInd w:val="0"/>
              <w:rPr>
                <w:rFonts w:cs="Calibri"/>
                <w:color w:val="404040"/>
                <w:sz w:val="22"/>
                <w:szCs w:val="22"/>
              </w:rPr>
            </w:pPr>
            <w:r>
              <w:rPr>
                <w:rFonts w:cs="Calibri"/>
                <w:color w:val="404040"/>
                <w:sz w:val="22"/>
                <w:szCs w:val="22"/>
              </w:rPr>
              <w:t>Key specs:</w:t>
            </w:r>
          </w:p>
          <w:p w14:paraId="01A34428" w14:textId="77777777" w:rsidR="00486970" w:rsidRPr="00A570BD" w:rsidRDefault="00486970" w:rsidP="00486970">
            <w:pPr>
              <w:widowControl w:val="0"/>
              <w:autoSpaceDE w:val="0"/>
              <w:autoSpaceDN w:val="0"/>
              <w:adjustRightInd w:val="0"/>
              <w:rPr>
                <w:rFonts w:cs="Calibri"/>
                <w:color w:val="404040"/>
                <w:sz w:val="22"/>
                <w:szCs w:val="22"/>
              </w:rPr>
            </w:pPr>
            <w:r w:rsidRPr="00A570BD">
              <w:rPr>
                <w:rFonts w:cs="Calibri"/>
                <w:color w:val="404040"/>
                <w:sz w:val="22"/>
                <w:szCs w:val="22"/>
              </w:rPr>
              <w:t>HD Camcorder recording MPEG-2 at 50Mbps 4:2:2. </w:t>
            </w:r>
          </w:p>
          <w:p w14:paraId="6F7A760A" w14:textId="77777777" w:rsidR="00486970" w:rsidRPr="00A570BD" w:rsidRDefault="00486970" w:rsidP="00486970">
            <w:pPr>
              <w:widowControl w:val="0"/>
              <w:autoSpaceDE w:val="0"/>
              <w:autoSpaceDN w:val="0"/>
              <w:adjustRightInd w:val="0"/>
              <w:rPr>
                <w:rFonts w:cs="Calibri"/>
                <w:color w:val="404040"/>
                <w:sz w:val="22"/>
                <w:szCs w:val="22"/>
              </w:rPr>
            </w:pPr>
            <w:r w:rsidRPr="00A570BD">
              <w:rPr>
                <w:rFonts w:cs="Calibri"/>
                <w:color w:val="404040"/>
                <w:sz w:val="22"/>
                <w:szCs w:val="22"/>
              </w:rPr>
              <w:t>(XF-305, XF305)</w:t>
            </w:r>
          </w:p>
          <w:p w14:paraId="480F50B9" w14:textId="77777777" w:rsidR="00486970" w:rsidRPr="00A570BD" w:rsidRDefault="00486970" w:rsidP="00486970">
            <w:pPr>
              <w:widowControl w:val="0"/>
              <w:autoSpaceDE w:val="0"/>
              <w:autoSpaceDN w:val="0"/>
              <w:adjustRightInd w:val="0"/>
              <w:rPr>
                <w:rFonts w:cs="Calibri"/>
                <w:color w:val="404040"/>
                <w:sz w:val="22"/>
                <w:szCs w:val="22"/>
              </w:rPr>
            </w:pPr>
            <w:r w:rsidRPr="00A570BD">
              <w:rPr>
                <w:rFonts w:cs="Calibri"/>
                <w:color w:val="404040"/>
                <w:sz w:val="22"/>
                <w:szCs w:val="22"/>
              </w:rPr>
              <w:t>Featuring 3 Full HD CMOS Sensors</w:t>
            </w:r>
          </w:p>
          <w:p w14:paraId="0E98AE97" w14:textId="6E385871" w:rsidR="00486970" w:rsidRPr="00A570BD" w:rsidRDefault="00486970" w:rsidP="00486970">
            <w:pPr>
              <w:widowControl w:val="0"/>
              <w:autoSpaceDE w:val="0"/>
              <w:autoSpaceDN w:val="0"/>
              <w:adjustRightInd w:val="0"/>
              <w:rPr>
                <w:rFonts w:cs="Calibri"/>
                <w:color w:val="404040"/>
                <w:sz w:val="22"/>
                <w:szCs w:val="22"/>
              </w:rPr>
            </w:pPr>
            <w:r w:rsidRPr="00A570BD">
              <w:rPr>
                <w:rFonts w:cs="Calibri"/>
                <w:color w:val="404040"/>
                <w:sz w:val="22"/>
                <w:szCs w:val="22"/>
              </w:rPr>
              <w:t>Canon L-Series Fixed Lens</w:t>
            </w:r>
            <w:r>
              <w:rPr>
                <w:rFonts w:cs="Calibri"/>
                <w:color w:val="404040"/>
                <w:sz w:val="22"/>
                <w:szCs w:val="22"/>
              </w:rPr>
              <w:t xml:space="preserve"> </w:t>
            </w:r>
          </w:p>
          <w:p w14:paraId="17D737E3" w14:textId="77777777" w:rsidR="00486970" w:rsidRDefault="00486970" w:rsidP="00486970">
            <w:pPr>
              <w:widowControl w:val="0"/>
              <w:autoSpaceDE w:val="0"/>
              <w:autoSpaceDN w:val="0"/>
              <w:adjustRightInd w:val="0"/>
              <w:rPr>
                <w:rFonts w:cs="Calibri"/>
                <w:color w:val="404040"/>
                <w:sz w:val="22"/>
                <w:szCs w:val="22"/>
              </w:rPr>
            </w:pPr>
            <w:r w:rsidRPr="00A570BD">
              <w:rPr>
                <w:rFonts w:cs="Calibri"/>
                <w:color w:val="404040"/>
                <w:sz w:val="22"/>
                <w:szCs w:val="22"/>
              </w:rPr>
              <w:t>Records to a CF Card</w:t>
            </w:r>
          </w:p>
          <w:p w14:paraId="3687B7D0" w14:textId="77777777" w:rsidR="00486970" w:rsidRDefault="00486970" w:rsidP="00486970">
            <w:pPr>
              <w:widowControl w:val="0"/>
              <w:autoSpaceDE w:val="0"/>
              <w:autoSpaceDN w:val="0"/>
              <w:adjustRightInd w:val="0"/>
              <w:rPr>
                <w:rFonts w:cs="Calibri"/>
                <w:color w:val="404040"/>
                <w:sz w:val="22"/>
                <w:szCs w:val="22"/>
              </w:rPr>
            </w:pPr>
          </w:p>
          <w:p w14:paraId="0FA370D2" w14:textId="77777777" w:rsidR="00486970" w:rsidRDefault="00486970" w:rsidP="00486970">
            <w:pPr>
              <w:rPr>
                <w:rFonts w:ascii="inherit" w:eastAsia="Times New Roman" w:hAnsi="inherit" w:cs="Arial"/>
                <w:color w:val="666666"/>
                <w:sz w:val="23"/>
                <w:szCs w:val="23"/>
                <w:lang w:val="en-GB"/>
              </w:rPr>
            </w:pPr>
            <w:r>
              <w:rPr>
                <w:rFonts w:ascii="inherit" w:eastAsia="Times New Roman" w:hAnsi="inherit" w:cs="Arial"/>
                <w:color w:val="666666"/>
                <w:sz w:val="23"/>
                <w:szCs w:val="23"/>
                <w:lang w:val="en-GB"/>
              </w:rPr>
              <w:t>Other:</w:t>
            </w:r>
          </w:p>
          <w:p w14:paraId="0C2BDBFE" w14:textId="7337E148" w:rsidR="00486970" w:rsidRPr="004C6080" w:rsidRDefault="00690EDF" w:rsidP="00486970">
            <w:pPr>
              <w:rPr>
                <w:rFonts w:cs="Calibri"/>
                <w:color w:val="404040"/>
                <w:sz w:val="22"/>
                <w:szCs w:val="22"/>
              </w:rPr>
            </w:pPr>
            <w:r>
              <w:rPr>
                <w:rFonts w:cs="Calibri"/>
                <w:color w:val="404040"/>
                <w:sz w:val="22"/>
                <w:szCs w:val="22"/>
              </w:rPr>
              <w:t>Will need your own</w:t>
            </w:r>
            <w:r w:rsidR="00486970">
              <w:rPr>
                <w:rFonts w:cs="Calibri"/>
                <w:color w:val="404040"/>
                <w:sz w:val="22"/>
                <w:szCs w:val="22"/>
              </w:rPr>
              <w:t xml:space="preserve"> CF card.</w:t>
            </w:r>
          </w:p>
          <w:p w14:paraId="126E811E" w14:textId="77777777" w:rsidR="00486970" w:rsidRPr="009220EE" w:rsidRDefault="00486970" w:rsidP="00486970">
            <w:pPr>
              <w:widowControl w:val="0"/>
              <w:autoSpaceDE w:val="0"/>
              <w:autoSpaceDN w:val="0"/>
              <w:adjustRightInd w:val="0"/>
              <w:rPr>
                <w:rFonts w:ascii="Calibri" w:hAnsi="Calibri" w:cs="Calibri"/>
                <w:color w:val="404040"/>
                <w:sz w:val="22"/>
                <w:szCs w:val="22"/>
              </w:rPr>
            </w:pPr>
          </w:p>
        </w:tc>
        <w:tc>
          <w:tcPr>
            <w:tcW w:w="4678" w:type="dxa"/>
          </w:tcPr>
          <w:p w14:paraId="345C2075" w14:textId="77777777" w:rsidR="00486970" w:rsidRDefault="00486970" w:rsidP="00486970">
            <w:pPr>
              <w:rPr>
                <w:b/>
                <w:sz w:val="28"/>
                <w:szCs w:val="28"/>
                <w:u w:val="single"/>
              </w:rPr>
            </w:pPr>
            <w:r w:rsidRPr="00CA2AD3">
              <w:rPr>
                <w:b/>
                <w:sz w:val="28"/>
                <w:szCs w:val="28"/>
                <w:u w:val="single"/>
              </w:rPr>
              <w:t>Included</w:t>
            </w:r>
          </w:p>
          <w:p w14:paraId="4D560A0F" w14:textId="77777777" w:rsidR="00486970" w:rsidRDefault="00486970" w:rsidP="00486970">
            <w:pPr>
              <w:rPr>
                <w:b/>
                <w:sz w:val="28"/>
                <w:szCs w:val="28"/>
                <w:u w:val="single"/>
              </w:rPr>
            </w:pPr>
          </w:p>
          <w:p w14:paraId="78CCCE51" w14:textId="77777777" w:rsidR="00486970" w:rsidRPr="003E42EC" w:rsidRDefault="00486970" w:rsidP="00486970">
            <w:pPr>
              <w:rPr>
                <w:sz w:val="22"/>
                <w:szCs w:val="22"/>
              </w:rPr>
            </w:pPr>
            <w:r>
              <w:rPr>
                <w:sz w:val="22"/>
                <w:szCs w:val="22"/>
              </w:rPr>
              <w:t>2 x</w:t>
            </w:r>
            <w:r w:rsidRPr="003E42EC">
              <w:rPr>
                <w:sz w:val="22"/>
                <w:szCs w:val="22"/>
              </w:rPr>
              <w:t xml:space="preserve"> Battery</w:t>
            </w:r>
          </w:p>
          <w:p w14:paraId="6413F6B4" w14:textId="77777777" w:rsidR="00486970" w:rsidRPr="003E42EC" w:rsidRDefault="00486970" w:rsidP="00486970">
            <w:pPr>
              <w:rPr>
                <w:sz w:val="22"/>
                <w:szCs w:val="22"/>
              </w:rPr>
            </w:pPr>
          </w:p>
          <w:p w14:paraId="6CEC4C34" w14:textId="77777777" w:rsidR="00486970" w:rsidRDefault="00486970" w:rsidP="00486970">
            <w:pPr>
              <w:rPr>
                <w:sz w:val="22"/>
                <w:szCs w:val="22"/>
              </w:rPr>
            </w:pPr>
            <w:r w:rsidRPr="003E42EC">
              <w:rPr>
                <w:sz w:val="22"/>
                <w:szCs w:val="22"/>
              </w:rPr>
              <w:t>1 x charger</w:t>
            </w:r>
          </w:p>
          <w:p w14:paraId="4034478C" w14:textId="77777777" w:rsidR="00486970" w:rsidRDefault="00486970" w:rsidP="00486970">
            <w:pPr>
              <w:rPr>
                <w:sz w:val="22"/>
                <w:szCs w:val="22"/>
              </w:rPr>
            </w:pPr>
          </w:p>
          <w:p w14:paraId="30A9ABFD" w14:textId="77777777" w:rsidR="00486970" w:rsidRPr="00CA2AD3" w:rsidRDefault="00486970" w:rsidP="00486970">
            <w:pPr>
              <w:rPr>
                <w:b/>
                <w:sz w:val="28"/>
                <w:szCs w:val="28"/>
                <w:u w:val="single"/>
              </w:rPr>
            </w:pPr>
            <w:proofErr w:type="gramStart"/>
            <w:r>
              <w:rPr>
                <w:sz w:val="22"/>
                <w:szCs w:val="22"/>
              </w:rPr>
              <w:t>various</w:t>
            </w:r>
            <w:proofErr w:type="gramEnd"/>
            <w:r>
              <w:rPr>
                <w:sz w:val="22"/>
                <w:szCs w:val="22"/>
              </w:rPr>
              <w:t xml:space="preserve"> monitor cables</w:t>
            </w:r>
          </w:p>
        </w:tc>
      </w:tr>
    </w:tbl>
    <w:p w14:paraId="080D2208" w14:textId="77777777" w:rsidR="0070747C" w:rsidRDefault="0070747C">
      <w:pPr>
        <w:rPr>
          <w:b/>
          <w:sz w:val="28"/>
          <w:szCs w:val="28"/>
          <w:u w:val="single"/>
        </w:rPr>
      </w:pPr>
    </w:p>
    <w:p w14:paraId="67DC08F1" w14:textId="77777777" w:rsidR="0027758B" w:rsidRDefault="0027758B">
      <w:pPr>
        <w:rPr>
          <w:b/>
          <w:sz w:val="28"/>
          <w:szCs w:val="28"/>
          <w:u w:val="single"/>
        </w:rPr>
      </w:pPr>
    </w:p>
    <w:p w14:paraId="7F4FFE42" w14:textId="77777777" w:rsidR="0027758B" w:rsidRDefault="0027758B">
      <w:pPr>
        <w:rPr>
          <w:b/>
          <w:sz w:val="28"/>
          <w:szCs w:val="28"/>
          <w:u w:val="single"/>
        </w:rPr>
      </w:pPr>
    </w:p>
    <w:p w14:paraId="3ADA1BB8" w14:textId="77777777" w:rsidR="0027758B" w:rsidRDefault="0027758B">
      <w:pPr>
        <w:rPr>
          <w:b/>
          <w:sz w:val="28"/>
          <w:szCs w:val="28"/>
          <w:u w:val="single"/>
        </w:rPr>
      </w:pPr>
    </w:p>
    <w:p w14:paraId="5C66317E" w14:textId="77777777" w:rsidR="0027758B" w:rsidRDefault="0027758B">
      <w:pPr>
        <w:rPr>
          <w:b/>
          <w:sz w:val="28"/>
          <w:szCs w:val="28"/>
          <w:u w:val="single"/>
        </w:rPr>
      </w:pPr>
    </w:p>
    <w:p w14:paraId="57858BD5" w14:textId="77777777" w:rsidR="0027758B" w:rsidRDefault="0027758B">
      <w:pPr>
        <w:rPr>
          <w:b/>
          <w:sz w:val="28"/>
          <w:szCs w:val="28"/>
          <w:u w:val="single"/>
        </w:rPr>
      </w:pPr>
    </w:p>
    <w:p w14:paraId="39525B26" w14:textId="77777777" w:rsidR="0027758B" w:rsidRDefault="0027758B">
      <w:pPr>
        <w:rPr>
          <w:b/>
          <w:sz w:val="28"/>
          <w:szCs w:val="28"/>
          <w:u w:val="single"/>
        </w:rPr>
      </w:pPr>
    </w:p>
    <w:p w14:paraId="277F8272" w14:textId="77777777" w:rsidR="0027758B" w:rsidRDefault="0027758B">
      <w:pPr>
        <w:rPr>
          <w:b/>
          <w:sz w:val="28"/>
          <w:szCs w:val="28"/>
          <w:u w:val="single"/>
        </w:rPr>
      </w:pPr>
    </w:p>
    <w:p w14:paraId="61BC0762" w14:textId="77777777" w:rsidR="0027758B" w:rsidRDefault="0027758B">
      <w:pPr>
        <w:rPr>
          <w:b/>
          <w:sz w:val="28"/>
          <w:szCs w:val="28"/>
          <w:u w:val="single"/>
        </w:rPr>
      </w:pPr>
    </w:p>
    <w:p w14:paraId="05742EBF" w14:textId="77777777" w:rsidR="0027758B" w:rsidRDefault="0027758B">
      <w:pPr>
        <w:rPr>
          <w:b/>
          <w:sz w:val="28"/>
          <w:szCs w:val="28"/>
          <w:u w:val="single"/>
        </w:rPr>
      </w:pPr>
    </w:p>
    <w:tbl>
      <w:tblPr>
        <w:tblStyle w:val="TableGrid"/>
        <w:tblW w:w="14142" w:type="dxa"/>
        <w:tblLayout w:type="fixed"/>
        <w:tblLook w:val="04A0" w:firstRow="1" w:lastRow="0" w:firstColumn="1" w:lastColumn="0" w:noHBand="0" w:noVBand="1"/>
      </w:tblPr>
      <w:tblGrid>
        <w:gridCol w:w="6204"/>
        <w:gridCol w:w="3260"/>
        <w:gridCol w:w="4678"/>
      </w:tblGrid>
      <w:tr w:rsidR="00690EDF" w14:paraId="3E158D8D" w14:textId="77777777" w:rsidTr="00690EDF">
        <w:tc>
          <w:tcPr>
            <w:tcW w:w="6204" w:type="dxa"/>
          </w:tcPr>
          <w:p w14:paraId="3468CC79" w14:textId="15D9E6A6" w:rsidR="00690EDF" w:rsidRDefault="00690EDF" w:rsidP="00690EDF">
            <w:pPr>
              <w:rPr>
                <w:rFonts w:ascii="Calibri" w:hAnsi="Calibri" w:cs="Calibri"/>
                <w:color w:val="545454"/>
                <w:sz w:val="36"/>
                <w:szCs w:val="36"/>
              </w:rPr>
            </w:pPr>
            <w:r w:rsidRPr="00B94DCA">
              <w:rPr>
                <w:rFonts w:ascii="Calibri" w:hAnsi="Calibri" w:cs="Calibri"/>
                <w:color w:val="545454"/>
                <w:sz w:val="36"/>
                <w:szCs w:val="36"/>
              </w:rPr>
              <w:lastRenderedPageBreak/>
              <w:t xml:space="preserve">7D </w:t>
            </w:r>
            <w:r>
              <w:rPr>
                <w:rFonts w:ascii="Calibri" w:hAnsi="Calibri" w:cs="Calibri"/>
                <w:color w:val="545454"/>
                <w:sz w:val="36"/>
                <w:szCs w:val="36"/>
              </w:rPr>
              <w:t>with</w:t>
            </w:r>
            <w:r w:rsidRPr="00B94DCA">
              <w:rPr>
                <w:rFonts w:ascii="Calibri" w:hAnsi="Calibri" w:cs="Calibri"/>
                <w:color w:val="545454"/>
                <w:sz w:val="36"/>
                <w:szCs w:val="36"/>
              </w:rPr>
              <w:t xml:space="preserve"> 35mm (Canon)</w:t>
            </w:r>
          </w:p>
          <w:p w14:paraId="33791EFE" w14:textId="77777777" w:rsidR="00690EDF" w:rsidRDefault="00690EDF" w:rsidP="00690EDF">
            <w:r>
              <w:rPr>
                <w:rFonts w:ascii="Calibri" w:hAnsi="Calibri" w:cs="Calibri"/>
                <w:noProof/>
                <w:color w:val="545454"/>
                <w:sz w:val="36"/>
                <w:szCs w:val="36"/>
              </w:rPr>
              <w:drawing>
                <wp:inline distT="0" distB="0" distL="0" distR="0" wp14:anchorId="34A5CA8A" wp14:editId="5757F0A4">
                  <wp:extent cx="1485900" cy="1186726"/>
                  <wp:effectExtent l="0" t="0" r="0" b="7620"/>
                  <wp:docPr id="6" name="Picture 6" descr="Art-KBoon:Users:art-kboon:Desktop:Fro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rt-KBoon:Users:art-kboon:Desktop:Front.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86513" cy="1187216"/>
                          </a:xfrm>
                          <a:prstGeom prst="rect">
                            <a:avLst/>
                          </a:prstGeom>
                          <a:noFill/>
                          <a:ln>
                            <a:noFill/>
                          </a:ln>
                        </pic:spPr>
                      </pic:pic>
                    </a:graphicData>
                  </a:graphic>
                </wp:inline>
              </w:drawing>
            </w:r>
          </w:p>
        </w:tc>
        <w:tc>
          <w:tcPr>
            <w:tcW w:w="7938" w:type="dxa"/>
            <w:gridSpan w:val="2"/>
            <w:shd w:val="clear" w:color="auto" w:fill="FBD4B4" w:themeFill="accent6" w:themeFillTint="66"/>
          </w:tcPr>
          <w:p w14:paraId="48A6B25E" w14:textId="77777777" w:rsidR="00690EDF" w:rsidRDefault="00690EDF" w:rsidP="00690EDF">
            <w:r>
              <w:rPr>
                <w:rFonts w:ascii="Calibri" w:hAnsi="Calibri" w:cs="Calibri"/>
                <w:color w:val="545454"/>
                <w:sz w:val="36"/>
                <w:szCs w:val="36"/>
              </w:rPr>
              <w:t xml:space="preserve">DAILY RATE </w:t>
            </w:r>
            <w:r>
              <w:rPr>
                <w:rFonts w:ascii="Calibri" w:hAnsi="Calibri" w:cs="Calibri"/>
                <w:b/>
                <w:bCs/>
                <w:color w:val="8B8B8B"/>
                <w:sz w:val="66"/>
                <w:szCs w:val="66"/>
              </w:rPr>
              <w:t>£60</w:t>
            </w:r>
            <w:r>
              <w:rPr>
                <w:rFonts w:ascii="Calibri" w:hAnsi="Calibri" w:cs="Calibri"/>
                <w:color w:val="545454"/>
                <w:sz w:val="36"/>
                <w:szCs w:val="36"/>
              </w:rPr>
              <w:t xml:space="preserve"> + VAT</w:t>
            </w:r>
          </w:p>
        </w:tc>
      </w:tr>
      <w:tr w:rsidR="00690EDF" w14:paraId="4FEC3B25" w14:textId="77777777" w:rsidTr="00690EDF">
        <w:tc>
          <w:tcPr>
            <w:tcW w:w="9464" w:type="dxa"/>
            <w:gridSpan w:val="2"/>
          </w:tcPr>
          <w:p w14:paraId="5BE4260C" w14:textId="77777777" w:rsidR="00690EDF" w:rsidRDefault="00690EDF" w:rsidP="00690EDF">
            <w:pPr>
              <w:rPr>
                <w:b/>
                <w:sz w:val="28"/>
                <w:szCs w:val="28"/>
                <w:u w:val="single"/>
              </w:rPr>
            </w:pPr>
            <w:r w:rsidRPr="003E42EC">
              <w:rPr>
                <w:b/>
                <w:sz w:val="28"/>
                <w:szCs w:val="28"/>
                <w:u w:val="single"/>
              </w:rPr>
              <w:t>Description</w:t>
            </w:r>
          </w:p>
          <w:p w14:paraId="5A9493AB" w14:textId="77777777" w:rsidR="00690EDF" w:rsidRDefault="00690EDF" w:rsidP="00690EDF">
            <w:pPr>
              <w:rPr>
                <w:b/>
                <w:sz w:val="28"/>
                <w:szCs w:val="28"/>
                <w:u w:val="single"/>
              </w:rPr>
            </w:pPr>
          </w:p>
          <w:p w14:paraId="63723782" w14:textId="77777777" w:rsidR="00690EDF" w:rsidRDefault="00690EDF" w:rsidP="00690EDF">
            <w:pPr>
              <w:rPr>
                <w:rFonts w:cs="Times"/>
                <w:sz w:val="22"/>
                <w:szCs w:val="22"/>
              </w:rPr>
            </w:pPr>
            <w:r w:rsidRPr="00A570BD">
              <w:rPr>
                <w:rFonts w:cs="Times"/>
                <w:sz w:val="22"/>
                <w:szCs w:val="22"/>
              </w:rPr>
              <w:t>The EOS 7D features a Canon-designed 18.0 Megapixel APS-C size CMOS sensor that captures such a high level of resolution it’s easy to crop images for enlargement without concern of losing detail. A major factor in reducing noise, the CMOS sensor assures that images shot at highest sensitivity will be remarkably smooth. Dual DIGIC 4 Image Processors ensure that images are captured, processed and saved with remarkable speed. The EOS 7D’s ability to capture and process data of images shot at 18.0 Megapixels at 8.0 fps, as well as Face Detection Live Mode, Full HD video recording.</w:t>
            </w:r>
          </w:p>
          <w:p w14:paraId="2FC861D3" w14:textId="77777777" w:rsidR="00690EDF" w:rsidRDefault="00690EDF" w:rsidP="00690EDF">
            <w:pPr>
              <w:rPr>
                <w:rFonts w:cs="Times"/>
                <w:sz w:val="22"/>
                <w:szCs w:val="22"/>
              </w:rPr>
            </w:pPr>
          </w:p>
          <w:p w14:paraId="1B4D53FE" w14:textId="77777777" w:rsidR="00690EDF" w:rsidRDefault="00690EDF" w:rsidP="00690EDF">
            <w:pPr>
              <w:rPr>
                <w:rFonts w:ascii="inherit" w:eastAsia="Times New Roman" w:hAnsi="inherit" w:cs="Arial"/>
                <w:color w:val="666666"/>
                <w:sz w:val="23"/>
                <w:szCs w:val="23"/>
                <w:lang w:val="en-GB"/>
              </w:rPr>
            </w:pPr>
            <w:r>
              <w:rPr>
                <w:rFonts w:ascii="inherit" w:eastAsia="Times New Roman" w:hAnsi="inherit" w:cs="Arial"/>
                <w:color w:val="666666"/>
                <w:sz w:val="23"/>
                <w:szCs w:val="23"/>
                <w:lang w:val="en-GB"/>
              </w:rPr>
              <w:t>Other:</w:t>
            </w:r>
          </w:p>
          <w:p w14:paraId="009BE608" w14:textId="2E7B8E84" w:rsidR="00690EDF" w:rsidRPr="004C6080" w:rsidRDefault="00690EDF" w:rsidP="00690EDF">
            <w:pPr>
              <w:rPr>
                <w:rFonts w:cs="Calibri"/>
                <w:color w:val="404040"/>
                <w:sz w:val="22"/>
                <w:szCs w:val="22"/>
              </w:rPr>
            </w:pPr>
            <w:r>
              <w:rPr>
                <w:rFonts w:cs="Calibri"/>
                <w:color w:val="404040"/>
                <w:sz w:val="22"/>
                <w:szCs w:val="22"/>
              </w:rPr>
              <w:t>Will need your own CF card.</w:t>
            </w:r>
          </w:p>
          <w:p w14:paraId="10F1E3E3" w14:textId="77777777" w:rsidR="00690EDF" w:rsidRPr="00A570BD" w:rsidRDefault="00690EDF" w:rsidP="00690EDF">
            <w:pPr>
              <w:rPr>
                <w:b/>
                <w:sz w:val="22"/>
                <w:szCs w:val="22"/>
                <w:u w:val="single"/>
              </w:rPr>
            </w:pPr>
          </w:p>
        </w:tc>
        <w:tc>
          <w:tcPr>
            <w:tcW w:w="4678" w:type="dxa"/>
          </w:tcPr>
          <w:p w14:paraId="2AC029FF" w14:textId="77777777" w:rsidR="00690EDF" w:rsidRDefault="00690EDF" w:rsidP="00690EDF">
            <w:pPr>
              <w:rPr>
                <w:b/>
                <w:sz w:val="28"/>
                <w:szCs w:val="28"/>
                <w:u w:val="single"/>
              </w:rPr>
            </w:pPr>
            <w:r w:rsidRPr="003E42EC">
              <w:rPr>
                <w:b/>
                <w:sz w:val="28"/>
                <w:szCs w:val="28"/>
                <w:u w:val="single"/>
              </w:rPr>
              <w:t>Included</w:t>
            </w:r>
          </w:p>
          <w:p w14:paraId="2917EDC3" w14:textId="77777777" w:rsidR="00690EDF" w:rsidRDefault="00690EDF" w:rsidP="00690EDF">
            <w:pPr>
              <w:rPr>
                <w:b/>
                <w:sz w:val="28"/>
                <w:szCs w:val="28"/>
                <w:u w:val="single"/>
              </w:rPr>
            </w:pPr>
          </w:p>
          <w:p w14:paraId="16090851" w14:textId="77777777" w:rsidR="00690EDF" w:rsidRPr="00A570BD" w:rsidRDefault="00690EDF" w:rsidP="00690EDF">
            <w:pPr>
              <w:rPr>
                <w:sz w:val="22"/>
                <w:szCs w:val="22"/>
              </w:rPr>
            </w:pPr>
            <w:r w:rsidRPr="00A570BD">
              <w:rPr>
                <w:sz w:val="22"/>
                <w:szCs w:val="22"/>
              </w:rPr>
              <w:t xml:space="preserve">1 x 35mm </w:t>
            </w:r>
          </w:p>
          <w:p w14:paraId="7390C0EC" w14:textId="77777777" w:rsidR="00690EDF" w:rsidRPr="00A570BD" w:rsidRDefault="00690EDF" w:rsidP="00690EDF">
            <w:pPr>
              <w:rPr>
                <w:sz w:val="22"/>
                <w:szCs w:val="22"/>
              </w:rPr>
            </w:pPr>
          </w:p>
          <w:p w14:paraId="1346121A" w14:textId="77777777" w:rsidR="00690EDF" w:rsidRPr="00A570BD" w:rsidRDefault="00690EDF" w:rsidP="00690EDF">
            <w:pPr>
              <w:rPr>
                <w:sz w:val="22"/>
                <w:szCs w:val="22"/>
              </w:rPr>
            </w:pPr>
            <w:r w:rsidRPr="00A570BD">
              <w:rPr>
                <w:sz w:val="22"/>
                <w:szCs w:val="22"/>
              </w:rPr>
              <w:t>1 x battery</w:t>
            </w:r>
          </w:p>
          <w:p w14:paraId="0231265F" w14:textId="77777777" w:rsidR="00690EDF" w:rsidRPr="00A570BD" w:rsidRDefault="00690EDF" w:rsidP="00690EDF">
            <w:pPr>
              <w:rPr>
                <w:sz w:val="22"/>
                <w:szCs w:val="22"/>
              </w:rPr>
            </w:pPr>
          </w:p>
          <w:p w14:paraId="3299C375" w14:textId="77777777" w:rsidR="00690EDF" w:rsidRPr="003E42EC" w:rsidRDefault="00690EDF" w:rsidP="00690EDF">
            <w:pPr>
              <w:rPr>
                <w:b/>
                <w:sz w:val="28"/>
                <w:szCs w:val="28"/>
                <w:u w:val="single"/>
              </w:rPr>
            </w:pPr>
            <w:r w:rsidRPr="00A570BD">
              <w:rPr>
                <w:sz w:val="22"/>
                <w:szCs w:val="22"/>
              </w:rPr>
              <w:t>1 x charger</w:t>
            </w:r>
          </w:p>
        </w:tc>
      </w:tr>
    </w:tbl>
    <w:p w14:paraId="146CFE69" w14:textId="77777777" w:rsidR="00690EDF" w:rsidRDefault="00690EDF">
      <w:pPr>
        <w:rPr>
          <w:b/>
          <w:sz w:val="28"/>
          <w:szCs w:val="28"/>
          <w:u w:val="single"/>
        </w:rPr>
      </w:pPr>
    </w:p>
    <w:p w14:paraId="5531F754" w14:textId="77777777" w:rsidR="0027758B" w:rsidRDefault="0027758B">
      <w:pPr>
        <w:rPr>
          <w:b/>
          <w:sz w:val="28"/>
          <w:szCs w:val="28"/>
          <w:u w:val="single"/>
        </w:rPr>
      </w:pPr>
    </w:p>
    <w:p w14:paraId="78EA3637" w14:textId="77777777" w:rsidR="0027758B" w:rsidRDefault="0027758B">
      <w:pPr>
        <w:rPr>
          <w:b/>
          <w:sz w:val="28"/>
          <w:szCs w:val="28"/>
          <w:u w:val="single"/>
        </w:rPr>
      </w:pPr>
    </w:p>
    <w:p w14:paraId="4C2EE0FA" w14:textId="77777777" w:rsidR="0027758B" w:rsidRDefault="0027758B">
      <w:pPr>
        <w:rPr>
          <w:b/>
          <w:sz w:val="28"/>
          <w:szCs w:val="28"/>
          <w:u w:val="single"/>
        </w:rPr>
      </w:pPr>
    </w:p>
    <w:p w14:paraId="3D79C08B" w14:textId="77777777" w:rsidR="0027758B" w:rsidRDefault="0027758B">
      <w:pPr>
        <w:rPr>
          <w:b/>
          <w:sz w:val="28"/>
          <w:szCs w:val="28"/>
          <w:u w:val="single"/>
        </w:rPr>
      </w:pPr>
    </w:p>
    <w:p w14:paraId="02DC79A7" w14:textId="77777777" w:rsidR="0027758B" w:rsidRDefault="0027758B">
      <w:pPr>
        <w:rPr>
          <w:b/>
          <w:sz w:val="28"/>
          <w:szCs w:val="28"/>
          <w:u w:val="single"/>
        </w:rPr>
      </w:pPr>
    </w:p>
    <w:p w14:paraId="5F33B762" w14:textId="77777777" w:rsidR="0027758B" w:rsidRDefault="0027758B">
      <w:pPr>
        <w:rPr>
          <w:b/>
          <w:sz w:val="28"/>
          <w:szCs w:val="28"/>
          <w:u w:val="single"/>
        </w:rPr>
      </w:pPr>
    </w:p>
    <w:p w14:paraId="5E0F21E3" w14:textId="77777777" w:rsidR="0027758B" w:rsidRDefault="0027758B">
      <w:pPr>
        <w:rPr>
          <w:b/>
          <w:sz w:val="28"/>
          <w:szCs w:val="28"/>
          <w:u w:val="single"/>
        </w:rPr>
      </w:pPr>
    </w:p>
    <w:p w14:paraId="0593F8E8" w14:textId="77777777" w:rsidR="0027758B" w:rsidRDefault="0027758B">
      <w:pPr>
        <w:rPr>
          <w:b/>
          <w:sz w:val="28"/>
          <w:szCs w:val="28"/>
          <w:u w:val="single"/>
        </w:rPr>
      </w:pPr>
    </w:p>
    <w:p w14:paraId="18C07DED" w14:textId="77777777" w:rsidR="0027758B" w:rsidRDefault="0027758B">
      <w:pPr>
        <w:rPr>
          <w:b/>
          <w:sz w:val="28"/>
          <w:szCs w:val="28"/>
          <w:u w:val="single"/>
        </w:rPr>
      </w:pPr>
    </w:p>
    <w:p w14:paraId="2BABB5EE" w14:textId="77777777" w:rsidR="0027758B" w:rsidRDefault="0027758B">
      <w:pPr>
        <w:rPr>
          <w:b/>
          <w:sz w:val="28"/>
          <w:szCs w:val="28"/>
          <w:u w:val="single"/>
        </w:rPr>
      </w:pPr>
    </w:p>
    <w:tbl>
      <w:tblPr>
        <w:tblStyle w:val="TableGrid"/>
        <w:tblW w:w="14142" w:type="dxa"/>
        <w:tblLook w:val="04A0" w:firstRow="1" w:lastRow="0" w:firstColumn="1" w:lastColumn="0" w:noHBand="0" w:noVBand="1"/>
      </w:tblPr>
      <w:tblGrid>
        <w:gridCol w:w="6204"/>
        <w:gridCol w:w="3260"/>
        <w:gridCol w:w="4678"/>
      </w:tblGrid>
      <w:tr w:rsidR="00690EDF" w14:paraId="46B6F7D9" w14:textId="77777777" w:rsidTr="00690EDF">
        <w:tc>
          <w:tcPr>
            <w:tcW w:w="6204" w:type="dxa"/>
          </w:tcPr>
          <w:p w14:paraId="57DDA841" w14:textId="5CAAA7BF" w:rsidR="00690EDF" w:rsidRDefault="00690EDF" w:rsidP="00690EDF">
            <w:r w:rsidRPr="00B94DCA">
              <w:rPr>
                <w:rFonts w:ascii="Calibri" w:hAnsi="Calibri" w:cs="Calibri"/>
                <w:color w:val="545454"/>
                <w:sz w:val="36"/>
                <w:szCs w:val="36"/>
              </w:rPr>
              <w:lastRenderedPageBreak/>
              <w:t xml:space="preserve">60D </w:t>
            </w:r>
            <w:r>
              <w:rPr>
                <w:rFonts w:ascii="Calibri" w:hAnsi="Calibri" w:cs="Calibri"/>
                <w:color w:val="545454"/>
                <w:sz w:val="36"/>
                <w:szCs w:val="36"/>
              </w:rPr>
              <w:t>with</w:t>
            </w:r>
            <w:r w:rsidRPr="00B94DCA">
              <w:rPr>
                <w:rFonts w:ascii="Calibri" w:hAnsi="Calibri" w:cs="Calibri"/>
                <w:color w:val="545454"/>
                <w:sz w:val="36"/>
                <w:szCs w:val="36"/>
              </w:rPr>
              <w:t xml:space="preserve"> 18-55mm (Canon)</w:t>
            </w:r>
            <w:r w:rsidRPr="00B94DCA">
              <w:rPr>
                <w:rFonts w:ascii="Calibri" w:hAnsi="Calibri" w:cs="Calibri"/>
                <w:noProof/>
                <w:color w:val="545454"/>
                <w:sz w:val="36"/>
                <w:szCs w:val="36"/>
              </w:rPr>
              <w:drawing>
                <wp:inline distT="0" distB="0" distL="0" distR="0" wp14:anchorId="1F002A4F" wp14:editId="657A7687">
                  <wp:extent cx="1257300" cy="869632"/>
                  <wp:effectExtent l="0" t="0" r="0" b="0"/>
                  <wp:docPr id="5" name="Picture 5" descr="Art-KBoon:Users:art-kboon:Desktop:EOS-60D-w-EF-S-18-135mm-FSL-LCD-OPEN-0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rt-KBoon:Users:art-kboon:Desktop:EOS-60D-w-EF-S-18-135mm-FSL-LCD-OPEN-001.jpe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57300" cy="869632"/>
                          </a:xfrm>
                          <a:prstGeom prst="rect">
                            <a:avLst/>
                          </a:prstGeom>
                          <a:noFill/>
                          <a:ln>
                            <a:noFill/>
                          </a:ln>
                        </pic:spPr>
                      </pic:pic>
                    </a:graphicData>
                  </a:graphic>
                </wp:inline>
              </w:drawing>
            </w:r>
          </w:p>
        </w:tc>
        <w:tc>
          <w:tcPr>
            <w:tcW w:w="7938" w:type="dxa"/>
            <w:gridSpan w:val="2"/>
            <w:shd w:val="clear" w:color="auto" w:fill="FBD4B4" w:themeFill="accent6" w:themeFillTint="66"/>
          </w:tcPr>
          <w:p w14:paraId="6D8C9EDA" w14:textId="77777777" w:rsidR="00690EDF" w:rsidRDefault="00690EDF" w:rsidP="00690EDF">
            <w:r>
              <w:rPr>
                <w:rFonts w:ascii="Calibri" w:hAnsi="Calibri" w:cs="Calibri"/>
                <w:color w:val="545454"/>
                <w:sz w:val="36"/>
                <w:szCs w:val="36"/>
              </w:rPr>
              <w:t xml:space="preserve">DAILY RATE </w:t>
            </w:r>
            <w:r>
              <w:rPr>
                <w:rFonts w:ascii="Calibri" w:hAnsi="Calibri" w:cs="Calibri"/>
                <w:b/>
                <w:bCs/>
                <w:color w:val="8B8B8B"/>
                <w:sz w:val="66"/>
                <w:szCs w:val="66"/>
              </w:rPr>
              <w:t>£50</w:t>
            </w:r>
            <w:r>
              <w:rPr>
                <w:rFonts w:ascii="Calibri" w:hAnsi="Calibri" w:cs="Calibri"/>
                <w:color w:val="545454"/>
                <w:sz w:val="36"/>
                <w:szCs w:val="36"/>
              </w:rPr>
              <w:t xml:space="preserve"> + VAT</w:t>
            </w:r>
          </w:p>
        </w:tc>
      </w:tr>
      <w:tr w:rsidR="00690EDF" w14:paraId="7B2A405E" w14:textId="77777777" w:rsidTr="00690EDF">
        <w:trPr>
          <w:trHeight w:val="311"/>
        </w:trPr>
        <w:tc>
          <w:tcPr>
            <w:tcW w:w="9464" w:type="dxa"/>
            <w:gridSpan w:val="2"/>
          </w:tcPr>
          <w:p w14:paraId="744F13F9" w14:textId="136D8FF1" w:rsidR="00690EDF" w:rsidRDefault="00690EDF" w:rsidP="00690EDF">
            <w:pPr>
              <w:rPr>
                <w:b/>
                <w:sz w:val="28"/>
                <w:szCs w:val="28"/>
                <w:u w:val="single"/>
              </w:rPr>
            </w:pPr>
            <w:r w:rsidRPr="003E42EC">
              <w:rPr>
                <w:b/>
                <w:sz w:val="28"/>
                <w:szCs w:val="28"/>
                <w:u w:val="single"/>
              </w:rPr>
              <w:t>Description</w:t>
            </w:r>
          </w:p>
          <w:p w14:paraId="0579242D" w14:textId="77777777" w:rsidR="00690EDF" w:rsidRDefault="00690EDF" w:rsidP="00690EDF">
            <w:pPr>
              <w:rPr>
                <w:rFonts w:cs="Times"/>
                <w:sz w:val="22"/>
                <w:szCs w:val="22"/>
              </w:rPr>
            </w:pPr>
            <w:r>
              <w:rPr>
                <w:rFonts w:cs="Times"/>
                <w:sz w:val="22"/>
                <w:szCs w:val="22"/>
              </w:rPr>
              <w:t>Key specs:</w:t>
            </w:r>
          </w:p>
          <w:p w14:paraId="54504161" w14:textId="77777777" w:rsidR="00690EDF" w:rsidRPr="00A570BD" w:rsidRDefault="00690EDF" w:rsidP="00690EDF">
            <w:pPr>
              <w:rPr>
                <w:rFonts w:cs="Times"/>
                <w:sz w:val="22"/>
                <w:szCs w:val="22"/>
              </w:rPr>
            </w:pPr>
            <w:r w:rsidRPr="00A570BD">
              <w:rPr>
                <w:rFonts w:cs="Times"/>
                <w:sz w:val="22"/>
                <w:szCs w:val="22"/>
              </w:rPr>
              <w:t>18MP APS-C CMOS sensor</w:t>
            </w:r>
          </w:p>
          <w:p w14:paraId="25E90C4B" w14:textId="77777777" w:rsidR="00690EDF" w:rsidRPr="00A570BD" w:rsidRDefault="00690EDF" w:rsidP="00690EDF">
            <w:pPr>
              <w:rPr>
                <w:rFonts w:cs="Times"/>
                <w:sz w:val="22"/>
                <w:szCs w:val="22"/>
              </w:rPr>
            </w:pPr>
            <w:r w:rsidRPr="00A570BD">
              <w:rPr>
                <w:rFonts w:cs="Times"/>
                <w:sz w:val="22"/>
                <w:szCs w:val="22"/>
              </w:rPr>
              <w:t>Advanced creative features</w:t>
            </w:r>
          </w:p>
          <w:p w14:paraId="78895BDB" w14:textId="77777777" w:rsidR="00690EDF" w:rsidRPr="00A570BD" w:rsidRDefault="00690EDF" w:rsidP="00690EDF">
            <w:pPr>
              <w:rPr>
                <w:rFonts w:cs="Times"/>
                <w:sz w:val="22"/>
                <w:szCs w:val="22"/>
              </w:rPr>
            </w:pPr>
            <w:proofErr w:type="spellStart"/>
            <w:r w:rsidRPr="00A570BD">
              <w:rPr>
                <w:rFonts w:cs="Times"/>
                <w:sz w:val="22"/>
                <w:szCs w:val="22"/>
              </w:rPr>
              <w:t>Vari</w:t>
            </w:r>
            <w:proofErr w:type="spellEnd"/>
            <w:r w:rsidRPr="00A570BD">
              <w:rPr>
                <w:rFonts w:cs="Times"/>
                <w:sz w:val="22"/>
                <w:szCs w:val="22"/>
              </w:rPr>
              <w:t>-angle 7.7cm (3.0”) 3:2 ratio LCD</w:t>
            </w:r>
          </w:p>
          <w:p w14:paraId="4895CCC1" w14:textId="77777777" w:rsidR="00690EDF" w:rsidRPr="00A570BD" w:rsidRDefault="00690EDF" w:rsidP="00690EDF">
            <w:pPr>
              <w:rPr>
                <w:rFonts w:cs="Times"/>
                <w:sz w:val="22"/>
                <w:szCs w:val="22"/>
              </w:rPr>
            </w:pPr>
            <w:r w:rsidRPr="00A570BD">
              <w:rPr>
                <w:rFonts w:cs="Times"/>
                <w:sz w:val="22"/>
                <w:szCs w:val="22"/>
              </w:rPr>
              <w:t>Full HD movies</w:t>
            </w:r>
          </w:p>
          <w:p w14:paraId="35DCED0B" w14:textId="77777777" w:rsidR="00690EDF" w:rsidRPr="00A570BD" w:rsidRDefault="00690EDF" w:rsidP="00690EDF">
            <w:pPr>
              <w:rPr>
                <w:rFonts w:cs="Times"/>
                <w:sz w:val="22"/>
                <w:szCs w:val="22"/>
              </w:rPr>
            </w:pPr>
            <w:r w:rsidRPr="00A570BD">
              <w:rPr>
                <w:rFonts w:cs="Times"/>
                <w:sz w:val="22"/>
                <w:szCs w:val="22"/>
              </w:rPr>
              <w:t>DIGIC 4</w:t>
            </w:r>
          </w:p>
          <w:p w14:paraId="777E8C2B" w14:textId="77777777" w:rsidR="00690EDF" w:rsidRPr="00A570BD" w:rsidRDefault="00690EDF" w:rsidP="00690EDF">
            <w:pPr>
              <w:rPr>
                <w:rFonts w:cs="Times"/>
                <w:sz w:val="22"/>
                <w:szCs w:val="22"/>
              </w:rPr>
            </w:pPr>
            <w:r w:rsidRPr="00A570BD">
              <w:rPr>
                <w:rFonts w:cs="Times"/>
                <w:sz w:val="22"/>
                <w:szCs w:val="22"/>
              </w:rPr>
              <w:t>ISO 100-6400, H</w:t>
            </w:r>
            <w:proofErr w:type="gramStart"/>
            <w:r w:rsidRPr="00A570BD">
              <w:rPr>
                <w:rFonts w:cs="Times"/>
                <w:sz w:val="22"/>
                <w:szCs w:val="22"/>
              </w:rPr>
              <w:t>:12800</w:t>
            </w:r>
            <w:proofErr w:type="gramEnd"/>
          </w:p>
          <w:p w14:paraId="4CD45145" w14:textId="77777777" w:rsidR="00690EDF" w:rsidRPr="00A570BD" w:rsidRDefault="00690EDF" w:rsidP="00690EDF">
            <w:pPr>
              <w:rPr>
                <w:rFonts w:cs="Times"/>
                <w:sz w:val="22"/>
                <w:szCs w:val="22"/>
              </w:rPr>
            </w:pPr>
            <w:r w:rsidRPr="00A570BD">
              <w:rPr>
                <w:rFonts w:cs="Times"/>
                <w:sz w:val="22"/>
                <w:szCs w:val="22"/>
              </w:rPr>
              <w:t>Up to 5.3fps shooting for up to 58 JPEGs</w:t>
            </w:r>
          </w:p>
          <w:p w14:paraId="55830009" w14:textId="77777777" w:rsidR="00690EDF" w:rsidRDefault="00690EDF" w:rsidP="00690EDF">
            <w:pPr>
              <w:rPr>
                <w:rFonts w:cs="Times"/>
                <w:sz w:val="22"/>
                <w:szCs w:val="22"/>
              </w:rPr>
            </w:pPr>
          </w:p>
          <w:p w14:paraId="52C3D2DC" w14:textId="77777777" w:rsidR="00690EDF" w:rsidRDefault="00690EDF" w:rsidP="00690EDF">
            <w:pPr>
              <w:rPr>
                <w:rFonts w:ascii="inherit" w:eastAsia="Times New Roman" w:hAnsi="inherit" w:cs="Arial"/>
                <w:color w:val="666666"/>
                <w:sz w:val="23"/>
                <w:szCs w:val="23"/>
                <w:lang w:val="en-GB"/>
              </w:rPr>
            </w:pPr>
            <w:r>
              <w:rPr>
                <w:rFonts w:ascii="inherit" w:eastAsia="Times New Roman" w:hAnsi="inherit" w:cs="Arial"/>
                <w:color w:val="666666"/>
                <w:sz w:val="23"/>
                <w:szCs w:val="23"/>
                <w:lang w:val="en-GB"/>
              </w:rPr>
              <w:t>Other:</w:t>
            </w:r>
          </w:p>
          <w:p w14:paraId="083EA374" w14:textId="37C0014D" w:rsidR="00690EDF" w:rsidRPr="0027758B" w:rsidRDefault="00DC2E56" w:rsidP="00690EDF">
            <w:pPr>
              <w:rPr>
                <w:rFonts w:cs="Calibri"/>
                <w:color w:val="404040"/>
                <w:sz w:val="22"/>
                <w:szCs w:val="22"/>
              </w:rPr>
            </w:pPr>
            <w:r>
              <w:rPr>
                <w:rFonts w:cs="Calibri"/>
                <w:color w:val="404040"/>
                <w:sz w:val="22"/>
                <w:szCs w:val="22"/>
              </w:rPr>
              <w:t>Will need your own SD</w:t>
            </w:r>
            <w:r w:rsidR="00690EDF">
              <w:rPr>
                <w:rFonts w:cs="Calibri"/>
                <w:color w:val="404040"/>
                <w:sz w:val="22"/>
                <w:szCs w:val="22"/>
              </w:rPr>
              <w:t xml:space="preserve"> card.</w:t>
            </w:r>
          </w:p>
        </w:tc>
        <w:tc>
          <w:tcPr>
            <w:tcW w:w="4678" w:type="dxa"/>
          </w:tcPr>
          <w:p w14:paraId="66115562" w14:textId="77777777" w:rsidR="00690EDF" w:rsidRDefault="00690EDF" w:rsidP="00690EDF">
            <w:pPr>
              <w:rPr>
                <w:b/>
                <w:sz w:val="28"/>
                <w:szCs w:val="28"/>
                <w:u w:val="single"/>
              </w:rPr>
            </w:pPr>
            <w:r w:rsidRPr="003E42EC">
              <w:rPr>
                <w:b/>
                <w:sz w:val="28"/>
                <w:szCs w:val="28"/>
                <w:u w:val="single"/>
              </w:rPr>
              <w:t>Included</w:t>
            </w:r>
          </w:p>
          <w:p w14:paraId="42056BF0" w14:textId="77777777" w:rsidR="00690EDF" w:rsidRDefault="00690EDF" w:rsidP="00690EDF">
            <w:pPr>
              <w:rPr>
                <w:b/>
                <w:sz w:val="28"/>
                <w:szCs w:val="28"/>
                <w:u w:val="single"/>
              </w:rPr>
            </w:pPr>
          </w:p>
          <w:p w14:paraId="650AC022" w14:textId="77777777" w:rsidR="00690EDF" w:rsidRPr="00A570BD" w:rsidRDefault="00690EDF" w:rsidP="00690EDF">
            <w:pPr>
              <w:rPr>
                <w:sz w:val="22"/>
                <w:szCs w:val="22"/>
              </w:rPr>
            </w:pPr>
            <w:r w:rsidRPr="00A570BD">
              <w:rPr>
                <w:sz w:val="22"/>
                <w:szCs w:val="22"/>
              </w:rPr>
              <w:t xml:space="preserve">1 x 18-55mm </w:t>
            </w:r>
          </w:p>
          <w:p w14:paraId="6879D268" w14:textId="77777777" w:rsidR="00690EDF" w:rsidRPr="00A570BD" w:rsidRDefault="00690EDF" w:rsidP="00690EDF">
            <w:pPr>
              <w:rPr>
                <w:sz w:val="22"/>
                <w:szCs w:val="22"/>
              </w:rPr>
            </w:pPr>
          </w:p>
          <w:p w14:paraId="2489DBDD" w14:textId="77777777" w:rsidR="00690EDF" w:rsidRPr="00A570BD" w:rsidRDefault="00690EDF" w:rsidP="00690EDF">
            <w:pPr>
              <w:rPr>
                <w:sz w:val="22"/>
                <w:szCs w:val="22"/>
              </w:rPr>
            </w:pPr>
            <w:r w:rsidRPr="00A570BD">
              <w:rPr>
                <w:sz w:val="22"/>
                <w:szCs w:val="22"/>
              </w:rPr>
              <w:t>1 x battery</w:t>
            </w:r>
          </w:p>
          <w:p w14:paraId="57C47F55" w14:textId="77777777" w:rsidR="00690EDF" w:rsidRPr="00A570BD" w:rsidRDefault="00690EDF" w:rsidP="00690EDF">
            <w:pPr>
              <w:rPr>
                <w:sz w:val="22"/>
                <w:szCs w:val="22"/>
              </w:rPr>
            </w:pPr>
          </w:p>
          <w:p w14:paraId="2855B5C0" w14:textId="77777777" w:rsidR="00690EDF" w:rsidRPr="003E42EC" w:rsidRDefault="00690EDF" w:rsidP="00690EDF">
            <w:pPr>
              <w:rPr>
                <w:b/>
                <w:sz w:val="28"/>
                <w:szCs w:val="28"/>
                <w:u w:val="single"/>
              </w:rPr>
            </w:pPr>
            <w:r w:rsidRPr="00A570BD">
              <w:rPr>
                <w:sz w:val="22"/>
                <w:szCs w:val="22"/>
              </w:rPr>
              <w:t>1 x charger</w:t>
            </w:r>
          </w:p>
        </w:tc>
      </w:tr>
    </w:tbl>
    <w:p w14:paraId="1EF44A24" w14:textId="77777777" w:rsidR="00690EDF" w:rsidRDefault="00690EDF" w:rsidP="00690EDF"/>
    <w:p w14:paraId="6029131E" w14:textId="77777777" w:rsidR="004C6158" w:rsidRDefault="004C6158"/>
    <w:tbl>
      <w:tblPr>
        <w:tblStyle w:val="TableGrid"/>
        <w:tblW w:w="14142" w:type="dxa"/>
        <w:tblLook w:val="04A0" w:firstRow="1" w:lastRow="0" w:firstColumn="1" w:lastColumn="0" w:noHBand="0" w:noVBand="1"/>
      </w:tblPr>
      <w:tblGrid>
        <w:gridCol w:w="6204"/>
        <w:gridCol w:w="3260"/>
        <w:gridCol w:w="4678"/>
      </w:tblGrid>
      <w:tr w:rsidR="004C6158" w14:paraId="1E0B33C9" w14:textId="77777777" w:rsidTr="003E42EC">
        <w:tc>
          <w:tcPr>
            <w:tcW w:w="6204" w:type="dxa"/>
          </w:tcPr>
          <w:p w14:paraId="22CF5EE9" w14:textId="7E5F15B6" w:rsidR="004C6158" w:rsidRDefault="0036112E">
            <w:r>
              <w:rPr>
                <w:rFonts w:ascii="Calibri" w:hAnsi="Calibri" w:cs="Calibri"/>
                <w:color w:val="545454"/>
                <w:sz w:val="36"/>
                <w:szCs w:val="36"/>
              </w:rPr>
              <w:t>550D with</w:t>
            </w:r>
            <w:r w:rsidR="003938FC" w:rsidRPr="00B94DCA">
              <w:rPr>
                <w:rFonts w:ascii="Calibri" w:hAnsi="Calibri" w:cs="Calibri"/>
                <w:color w:val="545454"/>
                <w:sz w:val="36"/>
                <w:szCs w:val="36"/>
              </w:rPr>
              <w:t xml:space="preserve"> 18-55mm </w:t>
            </w:r>
            <w:r w:rsidR="004C6158" w:rsidRPr="00B94DCA">
              <w:rPr>
                <w:rFonts w:ascii="Calibri" w:hAnsi="Calibri" w:cs="Calibri"/>
                <w:color w:val="545454"/>
                <w:sz w:val="36"/>
                <w:szCs w:val="36"/>
              </w:rPr>
              <w:t>(Canon)</w:t>
            </w:r>
            <w:r w:rsidR="006F2CAE" w:rsidRPr="00B94DCA">
              <w:rPr>
                <w:rFonts w:ascii="Calibri" w:hAnsi="Calibri" w:cs="Calibri"/>
                <w:noProof/>
                <w:color w:val="545454"/>
                <w:sz w:val="36"/>
                <w:szCs w:val="36"/>
              </w:rPr>
              <w:drawing>
                <wp:inline distT="0" distB="0" distL="0" distR="0" wp14:anchorId="4D4B8F14" wp14:editId="673B10F3">
                  <wp:extent cx="1253972" cy="748203"/>
                  <wp:effectExtent l="0" t="0" r="0" b="0"/>
                  <wp:docPr id="4" name="Picture 4" descr="Art-KBoon:Users:art-kboon:Desktop:$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rt-KBoon:Users:art-kboon:Desktop:$_35.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5450" cy="749085"/>
                          </a:xfrm>
                          <a:prstGeom prst="rect">
                            <a:avLst/>
                          </a:prstGeom>
                          <a:noFill/>
                          <a:ln>
                            <a:noFill/>
                          </a:ln>
                        </pic:spPr>
                      </pic:pic>
                    </a:graphicData>
                  </a:graphic>
                </wp:inline>
              </w:drawing>
            </w:r>
          </w:p>
        </w:tc>
        <w:tc>
          <w:tcPr>
            <w:tcW w:w="7938" w:type="dxa"/>
            <w:gridSpan w:val="2"/>
            <w:shd w:val="clear" w:color="auto" w:fill="FBD4B4" w:themeFill="accent6" w:themeFillTint="66"/>
          </w:tcPr>
          <w:p w14:paraId="0878D189" w14:textId="77777777" w:rsidR="004C6158" w:rsidRDefault="004C6158">
            <w:r>
              <w:rPr>
                <w:rFonts w:ascii="Calibri" w:hAnsi="Calibri" w:cs="Calibri"/>
                <w:color w:val="545454"/>
                <w:sz w:val="36"/>
                <w:szCs w:val="36"/>
              </w:rPr>
              <w:t xml:space="preserve">DAILY RATE </w:t>
            </w:r>
            <w:r w:rsidR="003938FC">
              <w:rPr>
                <w:rFonts w:ascii="Calibri" w:hAnsi="Calibri" w:cs="Calibri"/>
                <w:b/>
                <w:bCs/>
                <w:color w:val="8B8B8B"/>
                <w:sz w:val="66"/>
                <w:szCs w:val="66"/>
              </w:rPr>
              <w:t>£4</w:t>
            </w:r>
            <w:r>
              <w:rPr>
                <w:rFonts w:ascii="Calibri" w:hAnsi="Calibri" w:cs="Calibri"/>
                <w:b/>
                <w:bCs/>
                <w:color w:val="8B8B8B"/>
                <w:sz w:val="66"/>
                <w:szCs w:val="66"/>
              </w:rPr>
              <w:t>0</w:t>
            </w:r>
            <w:r>
              <w:rPr>
                <w:rFonts w:ascii="Calibri" w:hAnsi="Calibri" w:cs="Calibri"/>
                <w:color w:val="545454"/>
                <w:sz w:val="36"/>
                <w:szCs w:val="36"/>
              </w:rPr>
              <w:t xml:space="preserve"> + VAT</w:t>
            </w:r>
          </w:p>
        </w:tc>
      </w:tr>
      <w:tr w:rsidR="007B6AAE" w14:paraId="2AA18B82" w14:textId="77777777" w:rsidTr="007B6AAE">
        <w:tc>
          <w:tcPr>
            <w:tcW w:w="9464" w:type="dxa"/>
            <w:gridSpan w:val="2"/>
          </w:tcPr>
          <w:p w14:paraId="2ECE76A5" w14:textId="77777777" w:rsidR="007B6AAE" w:rsidRDefault="007B6AAE" w:rsidP="006F2CAE">
            <w:pPr>
              <w:rPr>
                <w:b/>
                <w:sz w:val="28"/>
                <w:szCs w:val="28"/>
                <w:u w:val="single"/>
              </w:rPr>
            </w:pPr>
            <w:r w:rsidRPr="003E42EC">
              <w:rPr>
                <w:b/>
                <w:sz w:val="28"/>
                <w:szCs w:val="28"/>
                <w:u w:val="single"/>
              </w:rPr>
              <w:t>Description</w:t>
            </w:r>
          </w:p>
          <w:p w14:paraId="41AA5C80" w14:textId="77777777" w:rsidR="00607E14" w:rsidRPr="00A570BD" w:rsidRDefault="00607E14" w:rsidP="006F2CAE">
            <w:pPr>
              <w:rPr>
                <w:rFonts w:cs="Times"/>
                <w:sz w:val="22"/>
                <w:szCs w:val="22"/>
              </w:rPr>
            </w:pPr>
            <w:r w:rsidRPr="00A570BD">
              <w:rPr>
                <w:rFonts w:cs="Times"/>
                <w:sz w:val="22"/>
                <w:szCs w:val="22"/>
              </w:rPr>
              <w:t>18 MP APS-C CMOS sensor</w:t>
            </w:r>
          </w:p>
          <w:p w14:paraId="3FAB7C0F" w14:textId="77777777" w:rsidR="00607E14" w:rsidRPr="00A570BD" w:rsidRDefault="00607E14" w:rsidP="006F2CAE">
            <w:pPr>
              <w:rPr>
                <w:rFonts w:cs="Times"/>
                <w:sz w:val="22"/>
                <w:szCs w:val="22"/>
              </w:rPr>
            </w:pPr>
            <w:r w:rsidRPr="00A570BD">
              <w:rPr>
                <w:rFonts w:cs="Times"/>
                <w:sz w:val="22"/>
                <w:szCs w:val="22"/>
              </w:rPr>
              <w:t>DIGIC 4</w:t>
            </w:r>
          </w:p>
          <w:p w14:paraId="30C311F5" w14:textId="77777777" w:rsidR="00607E14" w:rsidRPr="00A570BD" w:rsidRDefault="00607E14" w:rsidP="006F2CAE">
            <w:pPr>
              <w:rPr>
                <w:rFonts w:cs="Times"/>
                <w:sz w:val="22"/>
                <w:szCs w:val="22"/>
              </w:rPr>
            </w:pPr>
            <w:r w:rsidRPr="00A570BD">
              <w:rPr>
                <w:rFonts w:cs="Times"/>
                <w:sz w:val="22"/>
                <w:szCs w:val="22"/>
              </w:rPr>
              <w:t>ISO 100-6400, H:12800</w:t>
            </w:r>
          </w:p>
          <w:p w14:paraId="4694BAEC" w14:textId="77777777" w:rsidR="00607E14" w:rsidRPr="00A570BD" w:rsidRDefault="00607E14" w:rsidP="006F2CAE">
            <w:pPr>
              <w:rPr>
                <w:rFonts w:cs="Times"/>
                <w:sz w:val="22"/>
                <w:szCs w:val="22"/>
              </w:rPr>
            </w:pPr>
            <w:r w:rsidRPr="00A570BD">
              <w:rPr>
                <w:rFonts w:cs="Times"/>
                <w:sz w:val="22"/>
                <w:szCs w:val="22"/>
              </w:rPr>
              <w:t>Up to 3.7fps shooting</w:t>
            </w:r>
          </w:p>
          <w:p w14:paraId="52D3BE2F" w14:textId="77777777" w:rsidR="00607E14" w:rsidRPr="00A570BD" w:rsidRDefault="00607E14" w:rsidP="006F2CAE">
            <w:pPr>
              <w:rPr>
                <w:rFonts w:cs="Times"/>
                <w:sz w:val="22"/>
                <w:szCs w:val="22"/>
              </w:rPr>
            </w:pPr>
            <w:r w:rsidRPr="00A570BD">
              <w:rPr>
                <w:rFonts w:cs="Times"/>
                <w:sz w:val="22"/>
                <w:szCs w:val="22"/>
              </w:rPr>
              <w:t>Full HD movies</w:t>
            </w:r>
          </w:p>
          <w:p w14:paraId="2033F1BC" w14:textId="77777777" w:rsidR="00607E14" w:rsidRPr="00A570BD" w:rsidRDefault="00607E14" w:rsidP="006F2CAE">
            <w:pPr>
              <w:rPr>
                <w:rFonts w:cs="Times"/>
                <w:sz w:val="22"/>
                <w:szCs w:val="22"/>
              </w:rPr>
            </w:pPr>
            <w:r w:rsidRPr="00A570BD">
              <w:rPr>
                <w:rFonts w:cs="Times"/>
                <w:sz w:val="22"/>
                <w:szCs w:val="22"/>
              </w:rPr>
              <w:t>7.7cm (3.0”) 3:2 Clear View LCE with 1,040k dots</w:t>
            </w:r>
          </w:p>
          <w:p w14:paraId="00199EE7" w14:textId="77777777" w:rsidR="007B6AAE" w:rsidRDefault="00607E14" w:rsidP="00607E14">
            <w:pPr>
              <w:rPr>
                <w:rFonts w:cs="Times"/>
                <w:sz w:val="22"/>
                <w:szCs w:val="22"/>
              </w:rPr>
            </w:pPr>
            <w:r w:rsidRPr="00A570BD">
              <w:rPr>
                <w:rFonts w:cs="Times"/>
                <w:sz w:val="22"/>
                <w:szCs w:val="22"/>
              </w:rPr>
              <w:t>Movie crop</w:t>
            </w:r>
          </w:p>
          <w:p w14:paraId="61602C00" w14:textId="77777777" w:rsidR="00DC2E56" w:rsidRDefault="00DC2E56" w:rsidP="00DC2E56">
            <w:pPr>
              <w:rPr>
                <w:rFonts w:ascii="inherit" w:eastAsia="Times New Roman" w:hAnsi="inherit" w:cs="Arial"/>
                <w:color w:val="666666"/>
                <w:sz w:val="23"/>
                <w:szCs w:val="23"/>
                <w:lang w:val="en-GB"/>
              </w:rPr>
            </w:pPr>
            <w:r>
              <w:rPr>
                <w:rFonts w:ascii="inherit" w:eastAsia="Times New Roman" w:hAnsi="inherit" w:cs="Arial"/>
                <w:color w:val="666666"/>
                <w:sz w:val="23"/>
                <w:szCs w:val="23"/>
                <w:lang w:val="en-GB"/>
              </w:rPr>
              <w:t>Other:</w:t>
            </w:r>
          </w:p>
          <w:p w14:paraId="03CD78EA" w14:textId="4184EB1E" w:rsidR="00DC2E56" w:rsidRPr="00607E14" w:rsidRDefault="00DC2E56" w:rsidP="00DC2E56">
            <w:pPr>
              <w:rPr>
                <w:b/>
                <w:sz w:val="28"/>
                <w:szCs w:val="28"/>
                <w:u w:val="single"/>
              </w:rPr>
            </w:pPr>
            <w:r>
              <w:rPr>
                <w:rFonts w:cs="Calibri"/>
                <w:color w:val="404040"/>
                <w:sz w:val="22"/>
                <w:szCs w:val="22"/>
              </w:rPr>
              <w:t>Will need your own SD card.</w:t>
            </w:r>
          </w:p>
        </w:tc>
        <w:tc>
          <w:tcPr>
            <w:tcW w:w="4678" w:type="dxa"/>
          </w:tcPr>
          <w:p w14:paraId="7CA464A6" w14:textId="77777777" w:rsidR="007B6AAE" w:rsidRDefault="007B6AAE">
            <w:pPr>
              <w:rPr>
                <w:b/>
                <w:sz w:val="28"/>
                <w:szCs w:val="28"/>
                <w:u w:val="single"/>
              </w:rPr>
            </w:pPr>
            <w:r w:rsidRPr="003E42EC">
              <w:rPr>
                <w:b/>
                <w:sz w:val="28"/>
                <w:szCs w:val="28"/>
                <w:u w:val="single"/>
              </w:rPr>
              <w:t>Included</w:t>
            </w:r>
          </w:p>
          <w:p w14:paraId="6BA7CC63" w14:textId="77777777" w:rsidR="007B6AAE" w:rsidRPr="00A570BD" w:rsidRDefault="007B6AAE">
            <w:pPr>
              <w:rPr>
                <w:sz w:val="22"/>
                <w:szCs w:val="22"/>
              </w:rPr>
            </w:pPr>
            <w:r w:rsidRPr="00A570BD">
              <w:rPr>
                <w:sz w:val="22"/>
                <w:szCs w:val="22"/>
              </w:rPr>
              <w:t xml:space="preserve">1 x 18-55mm </w:t>
            </w:r>
          </w:p>
          <w:p w14:paraId="1F58EFFF" w14:textId="77777777" w:rsidR="001A7990" w:rsidRPr="00A570BD" w:rsidRDefault="001A7990">
            <w:pPr>
              <w:rPr>
                <w:sz w:val="22"/>
                <w:szCs w:val="22"/>
              </w:rPr>
            </w:pPr>
          </w:p>
          <w:p w14:paraId="31FBD132" w14:textId="77777777" w:rsidR="007B6AAE" w:rsidRPr="00A570BD" w:rsidRDefault="007B6AAE">
            <w:pPr>
              <w:rPr>
                <w:sz w:val="22"/>
                <w:szCs w:val="22"/>
              </w:rPr>
            </w:pPr>
            <w:r w:rsidRPr="00A570BD">
              <w:rPr>
                <w:sz w:val="22"/>
                <w:szCs w:val="22"/>
              </w:rPr>
              <w:t>1 x battery</w:t>
            </w:r>
          </w:p>
          <w:p w14:paraId="2495308D" w14:textId="77777777" w:rsidR="001A7990" w:rsidRPr="00A570BD" w:rsidRDefault="001A7990">
            <w:pPr>
              <w:rPr>
                <w:sz w:val="22"/>
                <w:szCs w:val="22"/>
              </w:rPr>
            </w:pPr>
          </w:p>
          <w:p w14:paraId="0A744C58" w14:textId="77777777" w:rsidR="007B6AAE" w:rsidRPr="007B6AAE" w:rsidRDefault="007B6AAE">
            <w:pPr>
              <w:rPr>
                <w:rFonts w:asciiTheme="majorHAnsi" w:hAnsiTheme="majorHAnsi"/>
                <w:sz w:val="22"/>
                <w:szCs w:val="22"/>
              </w:rPr>
            </w:pPr>
            <w:r w:rsidRPr="00A570BD">
              <w:rPr>
                <w:sz w:val="22"/>
                <w:szCs w:val="22"/>
              </w:rPr>
              <w:t>1 x charger</w:t>
            </w:r>
          </w:p>
        </w:tc>
      </w:tr>
    </w:tbl>
    <w:p w14:paraId="1271D544" w14:textId="77777777" w:rsidR="00607E14" w:rsidRDefault="00607E14"/>
    <w:tbl>
      <w:tblPr>
        <w:tblStyle w:val="TableGrid"/>
        <w:tblW w:w="0" w:type="auto"/>
        <w:tblLook w:val="04A0" w:firstRow="1" w:lastRow="0" w:firstColumn="1" w:lastColumn="0" w:noHBand="0" w:noVBand="1"/>
      </w:tblPr>
      <w:tblGrid>
        <w:gridCol w:w="6204"/>
        <w:gridCol w:w="7972"/>
      </w:tblGrid>
      <w:tr w:rsidR="005E5C46" w14:paraId="1FE3A093" w14:textId="77777777" w:rsidTr="00010EBC">
        <w:tc>
          <w:tcPr>
            <w:tcW w:w="6204" w:type="dxa"/>
          </w:tcPr>
          <w:p w14:paraId="718041CF" w14:textId="691BA0FB" w:rsidR="005E5C46" w:rsidRDefault="00010EBC" w:rsidP="005E5C46">
            <w:pPr>
              <w:rPr>
                <w:rFonts w:ascii="Calibri" w:hAnsi="Calibri" w:cs="Calibri"/>
                <w:color w:val="545454"/>
                <w:sz w:val="36"/>
                <w:szCs w:val="36"/>
              </w:rPr>
            </w:pPr>
            <w:r>
              <w:rPr>
                <w:rFonts w:ascii="Calibri" w:hAnsi="Calibri" w:cs="Calibri"/>
                <w:color w:val="545454"/>
                <w:sz w:val="36"/>
                <w:szCs w:val="36"/>
              </w:rPr>
              <w:t>Infrared Night Vision Wildlife Camera</w:t>
            </w:r>
          </w:p>
          <w:p w14:paraId="60699FC7" w14:textId="12F07011" w:rsidR="005E5C46" w:rsidRDefault="00010EBC" w:rsidP="005E5C46">
            <w:r>
              <w:rPr>
                <w:noProof/>
              </w:rPr>
              <w:drawing>
                <wp:inline distT="0" distB="0" distL="0" distR="0" wp14:anchorId="4A5324FC" wp14:editId="62583C27">
                  <wp:extent cx="1466183" cy="1763049"/>
                  <wp:effectExtent l="0" t="0" r="7620" b="0"/>
                  <wp:docPr id="28" name="Picture 28" descr="Macintosh HD:Users:kylie:Desktop:Screen Shot 2019-09-16 at 10.58.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kylie:Desktop:Screen Shot 2019-09-16 at 10.58.49.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66183" cy="1763049"/>
                          </a:xfrm>
                          <a:prstGeom prst="rect">
                            <a:avLst/>
                          </a:prstGeom>
                          <a:noFill/>
                          <a:ln>
                            <a:noFill/>
                          </a:ln>
                        </pic:spPr>
                      </pic:pic>
                    </a:graphicData>
                  </a:graphic>
                </wp:inline>
              </w:drawing>
            </w:r>
          </w:p>
        </w:tc>
        <w:tc>
          <w:tcPr>
            <w:tcW w:w="7972" w:type="dxa"/>
            <w:shd w:val="clear" w:color="auto" w:fill="F9CBA5"/>
          </w:tcPr>
          <w:p w14:paraId="4F237F9E" w14:textId="218839DF" w:rsidR="005E5C46" w:rsidRDefault="005E5C46" w:rsidP="005E5C46">
            <w:r>
              <w:rPr>
                <w:rFonts w:ascii="Calibri" w:hAnsi="Calibri" w:cs="Calibri"/>
                <w:color w:val="545454"/>
                <w:sz w:val="36"/>
                <w:szCs w:val="36"/>
              </w:rPr>
              <w:t xml:space="preserve">DAILY RATE </w:t>
            </w:r>
            <w:r>
              <w:rPr>
                <w:rFonts w:ascii="Calibri" w:hAnsi="Calibri" w:cs="Calibri"/>
                <w:b/>
                <w:bCs/>
                <w:color w:val="8B8B8B"/>
                <w:sz w:val="66"/>
                <w:szCs w:val="66"/>
              </w:rPr>
              <w:t>£</w:t>
            </w:r>
            <w:r w:rsidR="006D1E69">
              <w:rPr>
                <w:rFonts w:ascii="Calibri" w:hAnsi="Calibri" w:cs="Calibri"/>
                <w:b/>
                <w:bCs/>
                <w:color w:val="8B8B8B"/>
                <w:sz w:val="66"/>
                <w:szCs w:val="66"/>
              </w:rPr>
              <w:t>5</w:t>
            </w:r>
            <w:r w:rsidR="00010EBC">
              <w:rPr>
                <w:rFonts w:ascii="Calibri" w:hAnsi="Calibri" w:cs="Calibri"/>
                <w:b/>
                <w:bCs/>
                <w:color w:val="8B8B8B"/>
                <w:sz w:val="66"/>
                <w:szCs w:val="66"/>
              </w:rPr>
              <w:t>0</w:t>
            </w:r>
            <w:r>
              <w:rPr>
                <w:rFonts w:ascii="Calibri" w:hAnsi="Calibri" w:cs="Calibri"/>
                <w:color w:val="545454"/>
                <w:sz w:val="36"/>
                <w:szCs w:val="36"/>
              </w:rPr>
              <w:t xml:space="preserve"> + VAT</w:t>
            </w:r>
          </w:p>
        </w:tc>
      </w:tr>
      <w:tr w:rsidR="00890910" w14:paraId="49BFD454" w14:textId="77777777" w:rsidTr="00890910">
        <w:tc>
          <w:tcPr>
            <w:tcW w:w="14176" w:type="dxa"/>
            <w:gridSpan w:val="2"/>
          </w:tcPr>
          <w:p w14:paraId="20B40540" w14:textId="77777777" w:rsidR="00890910" w:rsidRPr="00890910" w:rsidRDefault="00890910" w:rsidP="005E5C46">
            <w:pPr>
              <w:rPr>
                <w:b/>
                <w:sz w:val="28"/>
                <w:szCs w:val="28"/>
                <w:u w:val="single"/>
              </w:rPr>
            </w:pPr>
            <w:r w:rsidRPr="00890910">
              <w:rPr>
                <w:b/>
                <w:sz w:val="28"/>
                <w:szCs w:val="28"/>
                <w:u w:val="single"/>
              </w:rPr>
              <w:t>Description</w:t>
            </w:r>
          </w:p>
          <w:p w14:paraId="353A2CA9" w14:textId="77777777" w:rsidR="00890910" w:rsidRPr="00890910" w:rsidRDefault="00890910" w:rsidP="005E5C46">
            <w:pPr>
              <w:rPr>
                <w:b/>
                <w:sz w:val="28"/>
                <w:szCs w:val="28"/>
                <w:u w:val="single"/>
              </w:rPr>
            </w:pPr>
          </w:p>
          <w:p w14:paraId="13D02304" w14:textId="77777777" w:rsidR="00890910" w:rsidRPr="00890910" w:rsidRDefault="00890910" w:rsidP="005E5C46">
            <w:pPr>
              <w:rPr>
                <w:rFonts w:cs="Times"/>
                <w:sz w:val="22"/>
                <w:szCs w:val="22"/>
              </w:rPr>
            </w:pPr>
            <w:r w:rsidRPr="00890910">
              <w:rPr>
                <w:rFonts w:cs="Times"/>
                <w:sz w:val="22"/>
                <w:szCs w:val="22"/>
              </w:rPr>
              <w:t>0.5s trigger speed</w:t>
            </w:r>
          </w:p>
          <w:p w14:paraId="32DC1F34" w14:textId="77777777" w:rsidR="00890910" w:rsidRPr="00890910" w:rsidRDefault="00890910" w:rsidP="005E5C46">
            <w:pPr>
              <w:rPr>
                <w:rFonts w:cs="Times"/>
                <w:sz w:val="22"/>
                <w:szCs w:val="22"/>
              </w:rPr>
            </w:pPr>
            <w:r w:rsidRPr="00890910">
              <w:rPr>
                <w:rFonts w:cs="Times"/>
                <w:sz w:val="22"/>
                <w:szCs w:val="22"/>
              </w:rPr>
              <w:t>1080p HD video</w:t>
            </w:r>
          </w:p>
          <w:p w14:paraId="41A5E40F" w14:textId="77777777" w:rsidR="00890910" w:rsidRPr="00890910" w:rsidRDefault="00890910" w:rsidP="005E5C46">
            <w:pPr>
              <w:rPr>
                <w:rFonts w:cs="Times"/>
                <w:sz w:val="22"/>
                <w:szCs w:val="22"/>
              </w:rPr>
            </w:pPr>
            <w:r w:rsidRPr="00890910">
              <w:rPr>
                <w:rFonts w:cs="Times"/>
                <w:sz w:val="22"/>
                <w:szCs w:val="22"/>
              </w:rPr>
              <w:t>12mp images</w:t>
            </w:r>
          </w:p>
          <w:p w14:paraId="142AE8F2" w14:textId="1119824A" w:rsidR="00890910" w:rsidRPr="00890910" w:rsidRDefault="00890910" w:rsidP="005E5C46">
            <w:pPr>
              <w:rPr>
                <w:rFonts w:cs="Times"/>
                <w:sz w:val="22"/>
                <w:szCs w:val="22"/>
              </w:rPr>
            </w:pPr>
            <w:proofErr w:type="gramStart"/>
            <w:r w:rsidRPr="00890910">
              <w:rPr>
                <w:rFonts w:cs="Times"/>
                <w:sz w:val="22"/>
                <w:szCs w:val="22"/>
              </w:rPr>
              <w:t>capture</w:t>
            </w:r>
            <w:proofErr w:type="gramEnd"/>
            <w:r w:rsidRPr="00890910">
              <w:rPr>
                <w:rFonts w:cs="Times"/>
                <w:sz w:val="22"/>
                <w:szCs w:val="22"/>
              </w:rPr>
              <w:t xml:space="preserve"> at night</w:t>
            </w:r>
          </w:p>
          <w:p w14:paraId="4B9C6447" w14:textId="4D37490E" w:rsidR="00890910" w:rsidRPr="006A120C" w:rsidRDefault="00890910" w:rsidP="005E5C46">
            <w:pPr>
              <w:rPr>
                <w:sz w:val="22"/>
                <w:szCs w:val="22"/>
                <w:highlight w:val="green"/>
              </w:rPr>
            </w:pPr>
          </w:p>
        </w:tc>
      </w:tr>
    </w:tbl>
    <w:p w14:paraId="048D0AFD" w14:textId="77777777" w:rsidR="005E5C46" w:rsidRDefault="005E5C46"/>
    <w:p w14:paraId="10C07E26" w14:textId="77777777" w:rsidR="004C6158" w:rsidRDefault="004C6158"/>
    <w:p w14:paraId="013C24D9" w14:textId="77777777" w:rsidR="006A120C" w:rsidRDefault="006A120C"/>
    <w:p w14:paraId="7B5E3B85" w14:textId="77777777" w:rsidR="006A120C" w:rsidRDefault="006A120C"/>
    <w:p w14:paraId="691E6157" w14:textId="77777777" w:rsidR="006A120C" w:rsidRDefault="006A120C"/>
    <w:p w14:paraId="4D892DEE" w14:textId="77777777" w:rsidR="006A120C" w:rsidRDefault="006A120C"/>
    <w:p w14:paraId="22B3EFCF" w14:textId="77777777" w:rsidR="006A120C" w:rsidRDefault="006A120C"/>
    <w:p w14:paraId="6C03A4B3" w14:textId="77777777" w:rsidR="006A120C" w:rsidRDefault="006A120C"/>
    <w:p w14:paraId="62D25253" w14:textId="77777777" w:rsidR="006A120C" w:rsidRDefault="006A120C"/>
    <w:p w14:paraId="39AD1830" w14:textId="77777777" w:rsidR="006A120C" w:rsidRDefault="006A120C"/>
    <w:p w14:paraId="4085C1B4" w14:textId="77777777" w:rsidR="006A120C" w:rsidRDefault="006A120C"/>
    <w:p w14:paraId="6664EF2E" w14:textId="77777777" w:rsidR="006A120C" w:rsidRDefault="006A120C"/>
    <w:p w14:paraId="49389AEA" w14:textId="77777777" w:rsidR="006A120C" w:rsidRDefault="006A120C"/>
    <w:p w14:paraId="1B9BEFBB" w14:textId="77777777" w:rsidR="006A120C" w:rsidRDefault="006A120C"/>
    <w:p w14:paraId="4848A1EA" w14:textId="77777777" w:rsidR="006A120C" w:rsidRDefault="006A120C"/>
    <w:p w14:paraId="257864B4" w14:textId="77777777" w:rsidR="006A120C" w:rsidRDefault="006A120C"/>
    <w:p w14:paraId="16BC06F0" w14:textId="77777777" w:rsidR="006A120C" w:rsidRDefault="006A120C"/>
    <w:p w14:paraId="4662EBD8" w14:textId="77777777" w:rsidR="006A120C" w:rsidRDefault="006A120C"/>
    <w:tbl>
      <w:tblPr>
        <w:tblStyle w:val="TableGrid"/>
        <w:tblW w:w="14142" w:type="dxa"/>
        <w:tblLook w:val="04A0" w:firstRow="1" w:lastRow="0" w:firstColumn="1" w:lastColumn="0" w:noHBand="0" w:noVBand="1"/>
      </w:tblPr>
      <w:tblGrid>
        <w:gridCol w:w="6204"/>
        <w:gridCol w:w="3260"/>
        <w:gridCol w:w="4678"/>
      </w:tblGrid>
      <w:tr w:rsidR="0036112E" w14:paraId="2FCFB2EF" w14:textId="77777777" w:rsidTr="0036112E">
        <w:tc>
          <w:tcPr>
            <w:tcW w:w="6204" w:type="dxa"/>
          </w:tcPr>
          <w:p w14:paraId="7D83F816" w14:textId="24C07ABC" w:rsidR="0036112E" w:rsidRPr="00F72135" w:rsidRDefault="0036112E" w:rsidP="0036112E">
            <w:pPr>
              <w:rPr>
                <w:rFonts w:ascii="Calibri" w:hAnsi="Calibri" w:cs="Calibri"/>
                <w:color w:val="545454"/>
                <w:sz w:val="36"/>
                <w:szCs w:val="36"/>
              </w:rPr>
            </w:pPr>
            <w:r>
              <w:rPr>
                <w:rFonts w:ascii="Calibri" w:hAnsi="Calibri" w:cs="Calibri"/>
                <w:color w:val="545454"/>
                <w:sz w:val="36"/>
                <w:szCs w:val="36"/>
              </w:rPr>
              <w:t xml:space="preserve">RED </w:t>
            </w:r>
            <w:r w:rsidR="004C272E">
              <w:rPr>
                <w:rFonts w:ascii="Calibri" w:hAnsi="Calibri" w:cs="Calibri"/>
                <w:color w:val="545454"/>
                <w:sz w:val="36"/>
                <w:szCs w:val="36"/>
              </w:rPr>
              <w:t>One kit</w:t>
            </w:r>
          </w:p>
          <w:p w14:paraId="4AD1531C" w14:textId="77777777" w:rsidR="0036112E" w:rsidRPr="00F72135" w:rsidRDefault="0036112E" w:rsidP="0036112E">
            <w:r w:rsidRPr="00F72135">
              <w:rPr>
                <w:rFonts w:ascii="Calibri" w:hAnsi="Calibri" w:cs="Calibri"/>
                <w:noProof/>
                <w:color w:val="545454"/>
                <w:sz w:val="36"/>
                <w:szCs w:val="36"/>
              </w:rPr>
              <w:drawing>
                <wp:inline distT="0" distB="0" distL="0" distR="0" wp14:anchorId="0030A5CC" wp14:editId="65553C5A">
                  <wp:extent cx="1143000" cy="664175"/>
                  <wp:effectExtent l="0" t="0" r="0" b="0"/>
                  <wp:docPr id="45" name="Picture 45" descr="Art-KBoon:Users:art-kboon:Desktop:image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rt-KBoon:Users:art-kboon:Desktop:images.jpe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4473" cy="665031"/>
                          </a:xfrm>
                          <a:prstGeom prst="rect">
                            <a:avLst/>
                          </a:prstGeom>
                          <a:noFill/>
                          <a:ln>
                            <a:noFill/>
                          </a:ln>
                        </pic:spPr>
                      </pic:pic>
                    </a:graphicData>
                  </a:graphic>
                </wp:inline>
              </w:drawing>
            </w:r>
          </w:p>
        </w:tc>
        <w:tc>
          <w:tcPr>
            <w:tcW w:w="7938" w:type="dxa"/>
            <w:gridSpan w:val="2"/>
            <w:shd w:val="clear" w:color="auto" w:fill="FBD4B4" w:themeFill="accent6" w:themeFillTint="66"/>
          </w:tcPr>
          <w:p w14:paraId="5B6E4165" w14:textId="77777777" w:rsidR="0036112E" w:rsidRPr="00F72135" w:rsidRDefault="0036112E" w:rsidP="0036112E">
            <w:r w:rsidRPr="00F72135">
              <w:rPr>
                <w:rFonts w:ascii="Calibri" w:hAnsi="Calibri" w:cs="Calibri"/>
                <w:color w:val="545454"/>
                <w:sz w:val="36"/>
                <w:szCs w:val="36"/>
              </w:rPr>
              <w:t xml:space="preserve">DAILY RATE </w:t>
            </w:r>
            <w:r w:rsidRPr="00F72135">
              <w:rPr>
                <w:rFonts w:ascii="Calibri" w:hAnsi="Calibri" w:cs="Calibri"/>
                <w:b/>
                <w:bCs/>
                <w:color w:val="8B8B8B"/>
                <w:sz w:val="66"/>
                <w:szCs w:val="66"/>
              </w:rPr>
              <w:t>£820</w:t>
            </w:r>
            <w:r w:rsidRPr="00F72135">
              <w:rPr>
                <w:rFonts w:ascii="Calibri" w:hAnsi="Calibri" w:cs="Calibri"/>
                <w:color w:val="545454"/>
                <w:sz w:val="36"/>
                <w:szCs w:val="36"/>
              </w:rPr>
              <w:t xml:space="preserve"> + VAT</w:t>
            </w:r>
          </w:p>
        </w:tc>
      </w:tr>
      <w:tr w:rsidR="0036112E" w14:paraId="1C40E227" w14:textId="77777777" w:rsidTr="0036112E">
        <w:tc>
          <w:tcPr>
            <w:tcW w:w="9464" w:type="dxa"/>
            <w:gridSpan w:val="2"/>
          </w:tcPr>
          <w:p w14:paraId="4E103C3C" w14:textId="3147EC9A" w:rsidR="0036112E" w:rsidRDefault="0036112E" w:rsidP="0036112E">
            <w:pPr>
              <w:rPr>
                <w:b/>
                <w:sz w:val="28"/>
                <w:szCs w:val="28"/>
                <w:u w:val="single"/>
              </w:rPr>
            </w:pPr>
            <w:r w:rsidRPr="003E42EC">
              <w:rPr>
                <w:b/>
                <w:sz w:val="28"/>
                <w:szCs w:val="28"/>
                <w:u w:val="single"/>
              </w:rPr>
              <w:t>Description</w:t>
            </w:r>
          </w:p>
          <w:p w14:paraId="04CC6B95" w14:textId="77777777" w:rsidR="0036112E" w:rsidRDefault="0036112E" w:rsidP="0036112E">
            <w:pPr>
              <w:rPr>
                <w:rFonts w:cs="Times"/>
                <w:sz w:val="22"/>
                <w:szCs w:val="22"/>
              </w:rPr>
            </w:pPr>
            <w:r>
              <w:rPr>
                <w:rFonts w:cs="Times"/>
                <w:sz w:val="22"/>
                <w:szCs w:val="22"/>
              </w:rPr>
              <w:t>Key specs:</w:t>
            </w:r>
          </w:p>
          <w:p w14:paraId="5FE3B997" w14:textId="693A834F" w:rsidR="0036112E" w:rsidRDefault="0036112E" w:rsidP="0036112E">
            <w:pPr>
              <w:rPr>
                <w:rFonts w:cs="Times"/>
                <w:sz w:val="22"/>
                <w:szCs w:val="22"/>
              </w:rPr>
            </w:pPr>
            <w:r w:rsidRPr="00F72135">
              <w:rPr>
                <w:rFonts w:cs="Times"/>
                <w:sz w:val="22"/>
                <w:szCs w:val="22"/>
              </w:rPr>
              <w:t>4K capture</w:t>
            </w:r>
            <w:r>
              <w:rPr>
                <w:rFonts w:cs="Times"/>
                <w:sz w:val="22"/>
                <w:szCs w:val="22"/>
              </w:rPr>
              <w:t>.</w:t>
            </w:r>
          </w:p>
          <w:p w14:paraId="3E53AFFF" w14:textId="77777777" w:rsidR="0036112E" w:rsidRDefault="0036112E" w:rsidP="0036112E">
            <w:pPr>
              <w:rPr>
                <w:rFonts w:cs="Times"/>
                <w:sz w:val="22"/>
                <w:szCs w:val="22"/>
              </w:rPr>
            </w:pPr>
            <w:r w:rsidRPr="00F72135">
              <w:rPr>
                <w:rFonts w:cs="Times"/>
                <w:sz w:val="22"/>
                <w:szCs w:val="22"/>
              </w:rPr>
              <w:t>Utilizing an S35mm image plane, the RED ONE displays a natural depth of field from 2K to 4.5K resolutions. Seize every moment with the ability to capture anywhere from 1-120 fps onto high-speed RED CF or SSD med</w:t>
            </w:r>
            <w:r>
              <w:rPr>
                <w:rFonts w:cs="Times"/>
                <w:sz w:val="22"/>
                <w:szCs w:val="22"/>
              </w:rPr>
              <w:t>ia. Interchangeable lens mounts.</w:t>
            </w:r>
          </w:p>
          <w:p w14:paraId="2B9390D2" w14:textId="77777777" w:rsidR="0036112E" w:rsidRPr="00F72135" w:rsidRDefault="0036112E" w:rsidP="0036112E">
            <w:pPr>
              <w:rPr>
                <w:b/>
                <w:sz w:val="22"/>
                <w:szCs w:val="22"/>
                <w:u w:val="single"/>
              </w:rPr>
            </w:pPr>
            <w:r>
              <w:rPr>
                <w:rFonts w:cs="Times"/>
                <w:sz w:val="22"/>
                <w:szCs w:val="22"/>
              </w:rPr>
              <w:t>Kit comes with full lens kit, matt box and tripod.</w:t>
            </w:r>
          </w:p>
        </w:tc>
        <w:tc>
          <w:tcPr>
            <w:tcW w:w="4678" w:type="dxa"/>
          </w:tcPr>
          <w:p w14:paraId="57279131" w14:textId="77777777" w:rsidR="0036112E" w:rsidRDefault="0036112E" w:rsidP="0036112E">
            <w:pPr>
              <w:rPr>
                <w:b/>
                <w:sz w:val="28"/>
                <w:szCs w:val="28"/>
                <w:u w:val="single"/>
              </w:rPr>
            </w:pPr>
            <w:r w:rsidRPr="003E42EC">
              <w:rPr>
                <w:b/>
                <w:sz w:val="28"/>
                <w:szCs w:val="28"/>
                <w:u w:val="single"/>
              </w:rPr>
              <w:t>Included</w:t>
            </w:r>
          </w:p>
          <w:p w14:paraId="23F9FAE4" w14:textId="77777777" w:rsidR="0036112E" w:rsidRDefault="0036112E" w:rsidP="0036112E">
            <w:pPr>
              <w:rPr>
                <w:sz w:val="22"/>
                <w:szCs w:val="22"/>
              </w:rPr>
            </w:pPr>
            <w:r>
              <w:rPr>
                <w:sz w:val="22"/>
                <w:szCs w:val="22"/>
              </w:rPr>
              <w:t xml:space="preserve">1 x camera </w:t>
            </w:r>
          </w:p>
          <w:p w14:paraId="481ABA7E" w14:textId="77777777" w:rsidR="0036112E" w:rsidRDefault="0036112E" w:rsidP="0036112E">
            <w:pPr>
              <w:rPr>
                <w:sz w:val="22"/>
                <w:szCs w:val="22"/>
              </w:rPr>
            </w:pPr>
          </w:p>
          <w:p w14:paraId="4471606B" w14:textId="0A8ACE57" w:rsidR="0036112E" w:rsidRDefault="004C272E" w:rsidP="0036112E">
            <w:pPr>
              <w:rPr>
                <w:sz w:val="22"/>
                <w:szCs w:val="22"/>
              </w:rPr>
            </w:pPr>
            <w:r>
              <w:rPr>
                <w:sz w:val="22"/>
                <w:szCs w:val="22"/>
              </w:rPr>
              <w:t>5</w:t>
            </w:r>
            <w:r w:rsidR="0036112E">
              <w:rPr>
                <w:sz w:val="22"/>
                <w:szCs w:val="22"/>
              </w:rPr>
              <w:t xml:space="preserve"> x batteries</w:t>
            </w:r>
          </w:p>
          <w:p w14:paraId="4C8CD13F" w14:textId="77777777" w:rsidR="0036112E" w:rsidRDefault="0036112E" w:rsidP="0036112E">
            <w:pPr>
              <w:rPr>
                <w:sz w:val="22"/>
                <w:szCs w:val="22"/>
              </w:rPr>
            </w:pPr>
          </w:p>
          <w:p w14:paraId="514438B3" w14:textId="3821E2F5" w:rsidR="0036112E" w:rsidRDefault="004C272E" w:rsidP="0036112E">
            <w:pPr>
              <w:rPr>
                <w:sz w:val="22"/>
                <w:szCs w:val="22"/>
              </w:rPr>
            </w:pPr>
            <w:r>
              <w:rPr>
                <w:sz w:val="22"/>
                <w:szCs w:val="22"/>
              </w:rPr>
              <w:t>1</w:t>
            </w:r>
            <w:r w:rsidR="0036112E">
              <w:rPr>
                <w:sz w:val="22"/>
                <w:szCs w:val="22"/>
              </w:rPr>
              <w:t xml:space="preserve"> x chargers</w:t>
            </w:r>
          </w:p>
          <w:p w14:paraId="41400A90" w14:textId="77777777" w:rsidR="0036112E" w:rsidRDefault="0036112E" w:rsidP="0036112E">
            <w:pPr>
              <w:rPr>
                <w:sz w:val="22"/>
                <w:szCs w:val="22"/>
              </w:rPr>
            </w:pPr>
          </w:p>
          <w:p w14:paraId="50E2007E" w14:textId="77777777" w:rsidR="0036112E" w:rsidRDefault="0036112E" w:rsidP="0036112E">
            <w:pPr>
              <w:rPr>
                <w:sz w:val="22"/>
                <w:szCs w:val="22"/>
              </w:rPr>
            </w:pPr>
            <w:r>
              <w:rPr>
                <w:sz w:val="22"/>
                <w:szCs w:val="22"/>
              </w:rPr>
              <w:t>1 x 640GB drive</w:t>
            </w:r>
          </w:p>
          <w:p w14:paraId="0939B4DF" w14:textId="77777777" w:rsidR="0036112E" w:rsidRDefault="0036112E" w:rsidP="0036112E">
            <w:pPr>
              <w:rPr>
                <w:sz w:val="22"/>
                <w:szCs w:val="22"/>
              </w:rPr>
            </w:pPr>
          </w:p>
          <w:p w14:paraId="05DC935A" w14:textId="0B2E3BB7" w:rsidR="0036112E" w:rsidRPr="004C6080" w:rsidRDefault="004C272E" w:rsidP="0036112E">
            <w:pPr>
              <w:rPr>
                <w:sz w:val="22"/>
                <w:szCs w:val="22"/>
              </w:rPr>
            </w:pPr>
            <w:r>
              <w:rPr>
                <w:sz w:val="22"/>
                <w:szCs w:val="22"/>
              </w:rPr>
              <w:t>2</w:t>
            </w:r>
            <w:r w:rsidR="0036112E">
              <w:rPr>
                <w:sz w:val="22"/>
                <w:szCs w:val="22"/>
              </w:rPr>
              <w:t xml:space="preserve"> x 16GB </w:t>
            </w:r>
            <w:proofErr w:type="spellStart"/>
            <w:r w:rsidR="0036112E">
              <w:rPr>
                <w:sz w:val="22"/>
                <w:szCs w:val="22"/>
              </w:rPr>
              <w:t>cf</w:t>
            </w:r>
            <w:proofErr w:type="spellEnd"/>
            <w:r w:rsidR="0036112E">
              <w:rPr>
                <w:sz w:val="22"/>
                <w:szCs w:val="22"/>
              </w:rPr>
              <w:t xml:space="preserve"> cards</w:t>
            </w:r>
          </w:p>
          <w:p w14:paraId="0886EDD1" w14:textId="77777777" w:rsidR="0036112E" w:rsidRDefault="0036112E" w:rsidP="0036112E">
            <w:pPr>
              <w:rPr>
                <w:sz w:val="22"/>
                <w:szCs w:val="22"/>
              </w:rPr>
            </w:pPr>
          </w:p>
          <w:p w14:paraId="3B5E2B97" w14:textId="77777777" w:rsidR="0036112E" w:rsidRDefault="0036112E" w:rsidP="0036112E">
            <w:pPr>
              <w:rPr>
                <w:sz w:val="22"/>
                <w:szCs w:val="22"/>
              </w:rPr>
            </w:pPr>
            <w:r>
              <w:rPr>
                <w:sz w:val="22"/>
                <w:szCs w:val="22"/>
              </w:rPr>
              <w:t>1 x Matt box</w:t>
            </w:r>
          </w:p>
          <w:p w14:paraId="26BB1055" w14:textId="77777777" w:rsidR="0036112E" w:rsidRDefault="0036112E" w:rsidP="0036112E">
            <w:pPr>
              <w:rPr>
                <w:sz w:val="22"/>
                <w:szCs w:val="22"/>
              </w:rPr>
            </w:pPr>
          </w:p>
          <w:p w14:paraId="716E4380" w14:textId="5ADE22D0" w:rsidR="0036112E" w:rsidRDefault="004C272E" w:rsidP="0036112E">
            <w:pPr>
              <w:rPr>
                <w:sz w:val="22"/>
                <w:szCs w:val="22"/>
              </w:rPr>
            </w:pPr>
            <w:r>
              <w:rPr>
                <w:sz w:val="22"/>
                <w:szCs w:val="22"/>
              </w:rPr>
              <w:t>2</w:t>
            </w:r>
            <w:r w:rsidR="0036112E">
              <w:rPr>
                <w:sz w:val="22"/>
                <w:szCs w:val="22"/>
              </w:rPr>
              <w:t xml:space="preserve"> x filters</w:t>
            </w:r>
          </w:p>
          <w:p w14:paraId="2E206F4D" w14:textId="77777777" w:rsidR="0036112E" w:rsidRDefault="0036112E" w:rsidP="0036112E">
            <w:pPr>
              <w:rPr>
                <w:sz w:val="22"/>
                <w:szCs w:val="22"/>
              </w:rPr>
            </w:pPr>
          </w:p>
          <w:p w14:paraId="2D5AA2BB" w14:textId="77777777" w:rsidR="0036112E" w:rsidRDefault="0036112E" w:rsidP="0036112E">
            <w:pPr>
              <w:rPr>
                <w:sz w:val="22"/>
                <w:szCs w:val="22"/>
              </w:rPr>
            </w:pPr>
            <w:r>
              <w:rPr>
                <w:sz w:val="22"/>
                <w:szCs w:val="22"/>
              </w:rPr>
              <w:t>1 x follow focus</w:t>
            </w:r>
          </w:p>
          <w:p w14:paraId="0921BDE6" w14:textId="77777777" w:rsidR="0036112E" w:rsidRDefault="0036112E" w:rsidP="0036112E">
            <w:pPr>
              <w:rPr>
                <w:sz w:val="22"/>
                <w:szCs w:val="22"/>
              </w:rPr>
            </w:pPr>
          </w:p>
          <w:p w14:paraId="6E7ECB7C" w14:textId="77777777" w:rsidR="0036112E" w:rsidRDefault="0036112E" w:rsidP="0036112E">
            <w:pPr>
              <w:rPr>
                <w:sz w:val="22"/>
                <w:szCs w:val="22"/>
              </w:rPr>
            </w:pPr>
            <w:r>
              <w:rPr>
                <w:sz w:val="22"/>
                <w:szCs w:val="22"/>
              </w:rPr>
              <w:t>1 x micro focus</w:t>
            </w:r>
          </w:p>
          <w:p w14:paraId="11515753" w14:textId="77777777" w:rsidR="0036112E" w:rsidRDefault="0036112E" w:rsidP="0036112E">
            <w:pPr>
              <w:rPr>
                <w:sz w:val="22"/>
                <w:szCs w:val="22"/>
              </w:rPr>
            </w:pPr>
          </w:p>
          <w:p w14:paraId="788FC79E" w14:textId="77777777" w:rsidR="0036112E" w:rsidRDefault="0036112E" w:rsidP="0036112E">
            <w:pPr>
              <w:rPr>
                <w:sz w:val="22"/>
                <w:szCs w:val="22"/>
              </w:rPr>
            </w:pPr>
            <w:r>
              <w:rPr>
                <w:sz w:val="22"/>
                <w:szCs w:val="22"/>
              </w:rPr>
              <w:t xml:space="preserve">5 x lenses </w:t>
            </w:r>
            <w:r w:rsidRPr="00F72135">
              <w:rPr>
                <w:sz w:val="20"/>
                <w:szCs w:val="20"/>
              </w:rPr>
              <w:t>(25mm, 35mm, 50mm, 85mm, 100mm)</w:t>
            </w:r>
          </w:p>
          <w:p w14:paraId="3EE9E8A4" w14:textId="77777777" w:rsidR="0036112E" w:rsidRDefault="0036112E" w:rsidP="0036112E">
            <w:pPr>
              <w:rPr>
                <w:sz w:val="22"/>
                <w:szCs w:val="22"/>
              </w:rPr>
            </w:pPr>
          </w:p>
          <w:p w14:paraId="2E8EB951" w14:textId="77777777" w:rsidR="0036112E" w:rsidRDefault="0036112E" w:rsidP="0036112E">
            <w:pPr>
              <w:rPr>
                <w:sz w:val="22"/>
                <w:szCs w:val="22"/>
              </w:rPr>
            </w:pPr>
            <w:r>
              <w:rPr>
                <w:sz w:val="22"/>
                <w:szCs w:val="22"/>
              </w:rPr>
              <w:t>1 x tripod head with plate and screws</w:t>
            </w:r>
          </w:p>
          <w:p w14:paraId="346814D2" w14:textId="77777777" w:rsidR="0036112E" w:rsidRDefault="0036112E" w:rsidP="0036112E">
            <w:pPr>
              <w:rPr>
                <w:sz w:val="22"/>
                <w:szCs w:val="22"/>
              </w:rPr>
            </w:pPr>
          </w:p>
          <w:p w14:paraId="3B969E3A" w14:textId="04CA2325" w:rsidR="0036112E" w:rsidRPr="0027758B" w:rsidRDefault="0036112E" w:rsidP="0036112E">
            <w:pPr>
              <w:rPr>
                <w:sz w:val="22"/>
                <w:szCs w:val="22"/>
              </w:rPr>
            </w:pPr>
            <w:r>
              <w:rPr>
                <w:sz w:val="22"/>
                <w:szCs w:val="22"/>
              </w:rPr>
              <w:t>1 x tripod legs</w:t>
            </w:r>
          </w:p>
        </w:tc>
      </w:tr>
    </w:tbl>
    <w:p w14:paraId="26B144D5" w14:textId="77777777" w:rsidR="004C6158" w:rsidRDefault="004C6158"/>
    <w:p w14:paraId="16EA6FBD" w14:textId="77777777" w:rsidR="004C272E" w:rsidRDefault="004C272E"/>
    <w:p w14:paraId="5BFEA252" w14:textId="77777777" w:rsidR="006A120C" w:rsidRDefault="006A120C"/>
    <w:p w14:paraId="52A6105C" w14:textId="77777777" w:rsidR="006A120C" w:rsidRDefault="006A120C"/>
    <w:p w14:paraId="47CE7AD4" w14:textId="77777777" w:rsidR="006A120C" w:rsidRDefault="006A120C"/>
    <w:p w14:paraId="574AF5F3" w14:textId="77777777" w:rsidR="006A120C" w:rsidRDefault="006A120C"/>
    <w:p w14:paraId="71CA4A6F" w14:textId="77777777" w:rsidR="006A120C" w:rsidRDefault="006A120C"/>
    <w:p w14:paraId="59B30820" w14:textId="77777777" w:rsidR="0027758B" w:rsidRDefault="0027758B"/>
    <w:tbl>
      <w:tblPr>
        <w:tblStyle w:val="TableGrid"/>
        <w:tblW w:w="0" w:type="auto"/>
        <w:tblLook w:val="04A0" w:firstRow="1" w:lastRow="0" w:firstColumn="1" w:lastColumn="0" w:noHBand="0" w:noVBand="1"/>
      </w:tblPr>
      <w:tblGrid>
        <w:gridCol w:w="6204"/>
        <w:gridCol w:w="3260"/>
        <w:gridCol w:w="4678"/>
      </w:tblGrid>
      <w:tr w:rsidR="004C6158" w14:paraId="3121EE31" w14:textId="77777777" w:rsidTr="005E5C46">
        <w:tc>
          <w:tcPr>
            <w:tcW w:w="6204" w:type="dxa"/>
          </w:tcPr>
          <w:p w14:paraId="79AA6F19" w14:textId="03C98179" w:rsidR="00B90568" w:rsidRDefault="008F4B6B" w:rsidP="004C6158">
            <w:pPr>
              <w:rPr>
                <w:rFonts w:ascii="Calibri" w:hAnsi="Calibri" w:cs="Calibri"/>
                <w:color w:val="545454"/>
                <w:sz w:val="36"/>
                <w:szCs w:val="36"/>
              </w:rPr>
            </w:pPr>
            <w:r>
              <w:rPr>
                <w:rFonts w:ascii="Calibri" w:hAnsi="Calibri" w:cs="Calibri"/>
                <w:color w:val="545454"/>
                <w:sz w:val="36"/>
                <w:szCs w:val="36"/>
              </w:rPr>
              <w:t>XA10 (Canon)</w:t>
            </w:r>
          </w:p>
          <w:p w14:paraId="1A751C7A" w14:textId="5A1D2A20" w:rsidR="004C6158" w:rsidRDefault="006A120C" w:rsidP="004C6158">
            <w:r>
              <w:rPr>
                <w:noProof/>
              </w:rPr>
              <w:drawing>
                <wp:inline distT="0" distB="0" distL="0" distR="0" wp14:anchorId="0BD00729" wp14:editId="7814F88C">
                  <wp:extent cx="1371658" cy="1371658"/>
                  <wp:effectExtent l="0" t="0" r="0" b="0"/>
                  <wp:docPr id="39" name="Picture 39" descr="Macintosh HD:Users:kylie:Desktop:2549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kylie:Desktop:254990.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71704" cy="1371704"/>
                          </a:xfrm>
                          <a:prstGeom prst="rect">
                            <a:avLst/>
                          </a:prstGeom>
                          <a:noFill/>
                          <a:ln>
                            <a:noFill/>
                          </a:ln>
                        </pic:spPr>
                      </pic:pic>
                    </a:graphicData>
                  </a:graphic>
                </wp:inline>
              </w:drawing>
            </w:r>
          </w:p>
        </w:tc>
        <w:tc>
          <w:tcPr>
            <w:tcW w:w="7938" w:type="dxa"/>
            <w:gridSpan w:val="2"/>
            <w:shd w:val="clear" w:color="auto" w:fill="FBD4B4" w:themeFill="accent6" w:themeFillTint="66"/>
          </w:tcPr>
          <w:p w14:paraId="19D23AAE" w14:textId="1F415C4F" w:rsidR="004C6158" w:rsidRDefault="004C6158" w:rsidP="004C6158">
            <w:r>
              <w:rPr>
                <w:rFonts w:ascii="Calibri" w:hAnsi="Calibri" w:cs="Calibri"/>
                <w:color w:val="545454"/>
                <w:sz w:val="36"/>
                <w:szCs w:val="36"/>
              </w:rPr>
              <w:t xml:space="preserve">DAILY RATE </w:t>
            </w:r>
            <w:r w:rsidR="005E5C46" w:rsidRPr="00273226">
              <w:rPr>
                <w:rFonts w:ascii="Calibri" w:hAnsi="Calibri" w:cs="Calibri"/>
                <w:b/>
                <w:bCs/>
                <w:color w:val="8B8B8B"/>
                <w:sz w:val="66"/>
                <w:szCs w:val="66"/>
              </w:rPr>
              <w:t>£</w:t>
            </w:r>
            <w:r w:rsidR="00273226" w:rsidRPr="00273226">
              <w:rPr>
                <w:rFonts w:ascii="Calibri" w:hAnsi="Calibri" w:cs="Calibri"/>
                <w:b/>
                <w:bCs/>
                <w:color w:val="8B8B8B"/>
                <w:sz w:val="66"/>
                <w:szCs w:val="66"/>
              </w:rPr>
              <w:t>75</w:t>
            </w:r>
            <w:r w:rsidRPr="00273226">
              <w:rPr>
                <w:rFonts w:ascii="Calibri" w:hAnsi="Calibri" w:cs="Calibri"/>
                <w:color w:val="545454"/>
                <w:sz w:val="36"/>
                <w:szCs w:val="36"/>
              </w:rPr>
              <w:t xml:space="preserve"> + VAT</w:t>
            </w:r>
          </w:p>
        </w:tc>
      </w:tr>
      <w:tr w:rsidR="003938FC" w14:paraId="15EEBEE2" w14:textId="77777777" w:rsidTr="005E5C46">
        <w:tc>
          <w:tcPr>
            <w:tcW w:w="9464" w:type="dxa"/>
            <w:gridSpan w:val="2"/>
          </w:tcPr>
          <w:p w14:paraId="7DBBA47D" w14:textId="77777777" w:rsidR="003938FC" w:rsidRDefault="003938FC" w:rsidP="004C6158">
            <w:pPr>
              <w:rPr>
                <w:b/>
                <w:sz w:val="28"/>
                <w:szCs w:val="28"/>
                <w:u w:val="single"/>
              </w:rPr>
            </w:pPr>
            <w:r w:rsidRPr="00CA2AD3">
              <w:rPr>
                <w:b/>
                <w:sz w:val="28"/>
                <w:szCs w:val="28"/>
                <w:u w:val="single"/>
              </w:rPr>
              <w:t>Description</w:t>
            </w:r>
          </w:p>
          <w:p w14:paraId="22A255AF" w14:textId="77777777" w:rsidR="003938FC" w:rsidRDefault="003938FC" w:rsidP="004C6158">
            <w:pPr>
              <w:rPr>
                <w:b/>
                <w:sz w:val="28"/>
                <w:szCs w:val="28"/>
                <w:u w:val="single"/>
              </w:rPr>
            </w:pPr>
          </w:p>
          <w:p w14:paraId="6E1777E4" w14:textId="3D1185A6" w:rsidR="008F4B6B" w:rsidRPr="008F4B6B" w:rsidRDefault="008F4B6B" w:rsidP="008F4B6B">
            <w:pPr>
              <w:pStyle w:val="ListParagraph"/>
              <w:numPr>
                <w:ilvl w:val="0"/>
                <w:numId w:val="10"/>
              </w:numPr>
              <w:rPr>
                <w:rFonts w:ascii="Arial" w:eastAsia="Times New Roman" w:hAnsi="Arial" w:cs="Arial"/>
                <w:color w:val="333333"/>
                <w:shd w:val="clear" w:color="auto" w:fill="FFFFFF"/>
                <w:lang w:val="en-GB"/>
              </w:rPr>
            </w:pPr>
            <w:r w:rsidRPr="008F4B6B">
              <w:rPr>
                <w:rFonts w:ascii="Arial" w:eastAsia="Times New Roman" w:hAnsi="Arial" w:cs="Arial"/>
                <w:color w:val="333333"/>
                <w:shd w:val="clear" w:color="auto" w:fill="FFFFFF"/>
                <w:lang w:val="en-GB"/>
              </w:rPr>
              <w:t>Canon HD Video Lens (10x zoom, 30.4mm, F1.8)</w:t>
            </w:r>
            <w:r w:rsidRPr="008F4B6B">
              <w:rPr>
                <w:rFonts w:ascii="Arial" w:eastAsia="Times New Roman" w:hAnsi="Arial" w:cs="Arial"/>
                <w:color w:val="333333"/>
                <w:sz w:val="20"/>
                <w:szCs w:val="20"/>
                <w:lang w:val="en-GB"/>
              </w:rPr>
              <w:br/>
            </w:r>
            <w:r w:rsidRPr="008F4B6B">
              <w:rPr>
                <w:rFonts w:ascii="Arial" w:eastAsia="Times New Roman" w:hAnsi="Arial" w:cs="Arial"/>
                <w:color w:val="333333"/>
                <w:shd w:val="clear" w:color="auto" w:fill="FFFFFF"/>
                <w:lang w:val="en-GB"/>
              </w:rPr>
              <w:t>- Canon HD CMOS Pro sensor</w:t>
            </w:r>
            <w:r w:rsidRPr="008F4B6B">
              <w:rPr>
                <w:rFonts w:ascii="Arial" w:eastAsia="Times New Roman" w:hAnsi="Arial" w:cs="Arial"/>
                <w:color w:val="333333"/>
                <w:sz w:val="20"/>
                <w:szCs w:val="20"/>
                <w:lang w:val="en-GB"/>
              </w:rPr>
              <w:br/>
            </w:r>
            <w:r w:rsidRPr="008F4B6B">
              <w:rPr>
                <w:rFonts w:ascii="Arial" w:eastAsia="Times New Roman" w:hAnsi="Arial" w:cs="Arial"/>
                <w:color w:val="333333"/>
                <w:shd w:val="clear" w:color="auto" w:fill="FFFFFF"/>
                <w:lang w:val="en-GB"/>
              </w:rPr>
              <w:t>- Professional audio</w:t>
            </w:r>
            <w:r w:rsidRPr="008F4B6B">
              <w:rPr>
                <w:rFonts w:ascii="Arial" w:eastAsia="Times New Roman" w:hAnsi="Arial" w:cs="Arial"/>
                <w:color w:val="333333"/>
                <w:sz w:val="20"/>
                <w:szCs w:val="20"/>
                <w:lang w:val="en-GB"/>
              </w:rPr>
              <w:br/>
            </w:r>
            <w:r w:rsidRPr="008F4B6B">
              <w:rPr>
                <w:rFonts w:ascii="Arial" w:eastAsia="Times New Roman" w:hAnsi="Arial" w:cs="Arial"/>
                <w:color w:val="333333"/>
                <w:shd w:val="clear" w:color="auto" w:fill="FFFFFF"/>
                <w:lang w:val="en-GB"/>
              </w:rPr>
              <w:t>- AVCHD video to 64GB memory or 2x SDXC slots</w:t>
            </w:r>
            <w:r w:rsidRPr="008F4B6B">
              <w:rPr>
                <w:rFonts w:ascii="Arial" w:eastAsia="Times New Roman" w:hAnsi="Arial" w:cs="Arial"/>
                <w:color w:val="333333"/>
                <w:sz w:val="20"/>
                <w:szCs w:val="20"/>
                <w:lang w:val="en-GB"/>
              </w:rPr>
              <w:br/>
            </w:r>
            <w:r w:rsidRPr="008F4B6B">
              <w:rPr>
                <w:rFonts w:ascii="Arial" w:eastAsia="Times New Roman" w:hAnsi="Arial" w:cs="Arial"/>
                <w:color w:val="333333"/>
                <w:shd w:val="clear" w:color="auto" w:fill="FFFFFF"/>
                <w:lang w:val="en-GB"/>
              </w:rPr>
              <w:t>- IR shooting mode</w:t>
            </w:r>
            <w:r w:rsidRPr="008F4B6B">
              <w:rPr>
                <w:rFonts w:ascii="Arial" w:eastAsia="Times New Roman" w:hAnsi="Arial" w:cs="Arial"/>
                <w:color w:val="333333"/>
                <w:sz w:val="20"/>
                <w:szCs w:val="20"/>
                <w:lang w:val="en-GB"/>
              </w:rPr>
              <w:br/>
            </w:r>
            <w:r w:rsidRPr="008F4B6B">
              <w:rPr>
                <w:rFonts w:ascii="Arial" w:eastAsia="Times New Roman" w:hAnsi="Arial" w:cs="Arial"/>
                <w:color w:val="333333"/>
                <w:shd w:val="clear" w:color="auto" w:fill="FFFFFF"/>
                <w:lang w:val="en-GB"/>
              </w:rPr>
              <w:t>- Full manual control</w:t>
            </w:r>
            <w:r w:rsidRPr="008F4B6B">
              <w:rPr>
                <w:rFonts w:ascii="Arial" w:eastAsia="Times New Roman" w:hAnsi="Arial" w:cs="Arial"/>
                <w:color w:val="333333"/>
                <w:sz w:val="20"/>
                <w:szCs w:val="20"/>
                <w:lang w:val="en-GB"/>
              </w:rPr>
              <w:br/>
            </w:r>
            <w:r w:rsidRPr="008F4B6B">
              <w:rPr>
                <w:rFonts w:ascii="Arial" w:eastAsia="Times New Roman" w:hAnsi="Arial" w:cs="Arial"/>
                <w:color w:val="333333"/>
                <w:shd w:val="clear" w:color="auto" w:fill="FFFFFF"/>
                <w:lang w:val="en-GB"/>
              </w:rPr>
              <w:t>- 8.8cm LCD; 0.6cm EVF</w:t>
            </w:r>
            <w:r w:rsidRPr="008F4B6B">
              <w:rPr>
                <w:rFonts w:ascii="Arial" w:eastAsia="Times New Roman" w:hAnsi="Arial" w:cs="Arial"/>
                <w:color w:val="333333"/>
                <w:sz w:val="20"/>
                <w:szCs w:val="20"/>
                <w:lang w:val="en-GB"/>
              </w:rPr>
              <w:br/>
            </w:r>
            <w:r w:rsidRPr="008F4B6B">
              <w:rPr>
                <w:rFonts w:ascii="Arial" w:eastAsia="Times New Roman" w:hAnsi="Arial" w:cs="Arial"/>
                <w:color w:val="333333"/>
                <w:shd w:val="clear" w:color="auto" w:fill="FFFFFF"/>
                <w:lang w:val="en-GB"/>
              </w:rPr>
              <w:t>- Dynamic OIS, Powered IS, Instant AF</w:t>
            </w:r>
            <w:r w:rsidRPr="008F4B6B">
              <w:rPr>
                <w:rFonts w:ascii="Arial" w:eastAsia="Times New Roman" w:hAnsi="Arial" w:cs="Arial"/>
                <w:color w:val="333333"/>
                <w:sz w:val="20"/>
                <w:szCs w:val="20"/>
                <w:lang w:val="en-GB"/>
              </w:rPr>
              <w:br/>
            </w:r>
            <w:r w:rsidRPr="008F4B6B">
              <w:rPr>
                <w:rFonts w:ascii="Arial" w:eastAsia="Times New Roman" w:hAnsi="Arial" w:cs="Arial"/>
                <w:color w:val="333333"/>
                <w:shd w:val="clear" w:color="auto" w:fill="FFFFFF"/>
                <w:lang w:val="en-GB"/>
              </w:rPr>
              <w:t>- Versatile and expandable</w:t>
            </w:r>
            <w:r w:rsidRPr="008F4B6B">
              <w:rPr>
                <w:rFonts w:ascii="Arial" w:eastAsia="Times New Roman" w:hAnsi="Arial" w:cs="Arial"/>
                <w:color w:val="333333"/>
                <w:sz w:val="20"/>
                <w:szCs w:val="20"/>
                <w:lang w:val="en-GB"/>
              </w:rPr>
              <w:br/>
            </w:r>
            <w:r w:rsidRPr="008F4B6B">
              <w:rPr>
                <w:rFonts w:ascii="Arial" w:eastAsia="Times New Roman" w:hAnsi="Arial" w:cs="Arial"/>
                <w:color w:val="333333"/>
                <w:shd w:val="clear" w:color="auto" w:fill="FFFFFF"/>
                <w:lang w:val="en-GB"/>
              </w:rPr>
              <w:t>- Professional HD video in the palm of your hand</w:t>
            </w:r>
          </w:p>
          <w:p w14:paraId="1E1F97DC" w14:textId="77777777" w:rsidR="008F4B6B" w:rsidRDefault="008F4B6B" w:rsidP="008F4B6B">
            <w:pPr>
              <w:rPr>
                <w:rFonts w:ascii="Times New Roman" w:eastAsia="Times New Roman" w:hAnsi="Times New Roman" w:cs="Times New Roman"/>
                <w:sz w:val="20"/>
                <w:szCs w:val="20"/>
                <w:lang w:val="en-GB"/>
              </w:rPr>
            </w:pPr>
          </w:p>
          <w:p w14:paraId="2902DD64" w14:textId="77777777" w:rsidR="008F4B6B" w:rsidRDefault="008F4B6B" w:rsidP="008F4B6B">
            <w:pPr>
              <w:rPr>
                <w:rFonts w:ascii="inherit" w:eastAsia="Times New Roman" w:hAnsi="inherit" w:cs="Arial"/>
                <w:color w:val="666666"/>
                <w:sz w:val="23"/>
                <w:szCs w:val="23"/>
                <w:lang w:val="en-GB"/>
              </w:rPr>
            </w:pPr>
            <w:r>
              <w:rPr>
                <w:rFonts w:ascii="inherit" w:eastAsia="Times New Roman" w:hAnsi="inherit" w:cs="Arial"/>
                <w:color w:val="666666"/>
                <w:sz w:val="23"/>
                <w:szCs w:val="23"/>
                <w:lang w:val="en-GB"/>
              </w:rPr>
              <w:t>Other:</w:t>
            </w:r>
          </w:p>
          <w:p w14:paraId="2723F1E0" w14:textId="6DF415F3" w:rsidR="008F4B6B" w:rsidRPr="008F4B6B" w:rsidRDefault="008F4B6B" w:rsidP="008F4B6B">
            <w:pPr>
              <w:rPr>
                <w:rFonts w:ascii="Times New Roman" w:eastAsia="Times New Roman" w:hAnsi="Times New Roman" w:cs="Times New Roman"/>
                <w:sz w:val="20"/>
                <w:szCs w:val="20"/>
                <w:lang w:val="en-GB"/>
              </w:rPr>
            </w:pPr>
            <w:r>
              <w:rPr>
                <w:rFonts w:cs="Calibri"/>
                <w:color w:val="404040"/>
                <w:sz w:val="22"/>
                <w:szCs w:val="22"/>
              </w:rPr>
              <w:t>Will need your own SD card.</w:t>
            </w:r>
          </w:p>
          <w:p w14:paraId="48BDE13B" w14:textId="5D6503EC" w:rsidR="003938FC" w:rsidRPr="003938FC" w:rsidRDefault="003938FC" w:rsidP="005E5C46">
            <w:pPr>
              <w:rPr>
                <w:b/>
                <w:sz w:val="22"/>
                <w:szCs w:val="22"/>
                <w:u w:val="single"/>
              </w:rPr>
            </w:pPr>
          </w:p>
        </w:tc>
        <w:tc>
          <w:tcPr>
            <w:tcW w:w="4678" w:type="dxa"/>
          </w:tcPr>
          <w:p w14:paraId="3776794A" w14:textId="77777777" w:rsidR="003938FC" w:rsidRDefault="003938FC" w:rsidP="004C6158">
            <w:pPr>
              <w:rPr>
                <w:b/>
                <w:sz w:val="28"/>
                <w:szCs w:val="28"/>
                <w:u w:val="single"/>
              </w:rPr>
            </w:pPr>
            <w:r w:rsidRPr="00CA2AD3">
              <w:rPr>
                <w:b/>
                <w:sz w:val="28"/>
                <w:szCs w:val="28"/>
                <w:u w:val="single"/>
              </w:rPr>
              <w:t>Included</w:t>
            </w:r>
          </w:p>
          <w:p w14:paraId="5717D217" w14:textId="77777777" w:rsidR="003938FC" w:rsidRDefault="003938FC" w:rsidP="004C6158">
            <w:pPr>
              <w:rPr>
                <w:b/>
                <w:sz w:val="28"/>
                <w:szCs w:val="28"/>
                <w:u w:val="single"/>
              </w:rPr>
            </w:pPr>
          </w:p>
          <w:p w14:paraId="5314C65F" w14:textId="77777777" w:rsidR="003938FC" w:rsidRDefault="008F4B6B" w:rsidP="004C6158">
            <w:pPr>
              <w:rPr>
                <w:sz w:val="22"/>
                <w:szCs w:val="22"/>
              </w:rPr>
            </w:pPr>
            <w:r>
              <w:rPr>
                <w:sz w:val="22"/>
                <w:szCs w:val="22"/>
              </w:rPr>
              <w:t>1 x charger</w:t>
            </w:r>
          </w:p>
          <w:p w14:paraId="43A4A587" w14:textId="77777777" w:rsidR="008F4B6B" w:rsidRDefault="008F4B6B" w:rsidP="004C6158">
            <w:pPr>
              <w:rPr>
                <w:sz w:val="22"/>
                <w:szCs w:val="22"/>
              </w:rPr>
            </w:pPr>
          </w:p>
          <w:p w14:paraId="48B2FF08" w14:textId="1E6F001D" w:rsidR="008F4B6B" w:rsidRPr="003938FC" w:rsidRDefault="008F4B6B" w:rsidP="004C6158">
            <w:pPr>
              <w:rPr>
                <w:sz w:val="22"/>
                <w:szCs w:val="22"/>
              </w:rPr>
            </w:pPr>
            <w:r>
              <w:rPr>
                <w:sz w:val="22"/>
                <w:szCs w:val="22"/>
              </w:rPr>
              <w:t>1 x battery</w:t>
            </w:r>
          </w:p>
        </w:tc>
      </w:tr>
    </w:tbl>
    <w:p w14:paraId="031DA9F0" w14:textId="5F0AFD4F" w:rsidR="00607E14" w:rsidRDefault="00607E14"/>
    <w:p w14:paraId="240D1AC1" w14:textId="77777777" w:rsidR="00B94DCA" w:rsidRDefault="00B94DCA"/>
    <w:p w14:paraId="260C4131" w14:textId="77777777" w:rsidR="00607E14" w:rsidRDefault="00607E14"/>
    <w:p w14:paraId="7E6F3866" w14:textId="77777777" w:rsidR="00E66761" w:rsidRDefault="00E66761"/>
    <w:p w14:paraId="0BD38A55" w14:textId="77777777" w:rsidR="00E66761" w:rsidRDefault="00E66761"/>
    <w:p w14:paraId="4D6E9A4C" w14:textId="77777777" w:rsidR="00E66761" w:rsidRDefault="00E66761"/>
    <w:p w14:paraId="262350A7" w14:textId="77777777" w:rsidR="00BE3307" w:rsidRDefault="00BE3307" w:rsidP="00BE3307"/>
    <w:p w14:paraId="5CC155FF" w14:textId="77777777" w:rsidR="00F44A1F" w:rsidRDefault="00F44A1F"/>
    <w:tbl>
      <w:tblPr>
        <w:tblStyle w:val="TableGrid"/>
        <w:tblW w:w="0" w:type="auto"/>
        <w:tblLook w:val="04A0" w:firstRow="1" w:lastRow="0" w:firstColumn="1" w:lastColumn="0" w:noHBand="0" w:noVBand="1"/>
      </w:tblPr>
      <w:tblGrid>
        <w:gridCol w:w="6204"/>
        <w:gridCol w:w="3260"/>
        <w:gridCol w:w="4678"/>
      </w:tblGrid>
      <w:tr w:rsidR="005E5C46" w14:paraId="114F4BEF" w14:textId="77777777" w:rsidTr="005E5C46">
        <w:tc>
          <w:tcPr>
            <w:tcW w:w="6204" w:type="dxa"/>
          </w:tcPr>
          <w:p w14:paraId="16CABD96" w14:textId="54C82BBD" w:rsidR="005E5C46" w:rsidRDefault="008F4B6B" w:rsidP="005E5C46">
            <w:pPr>
              <w:rPr>
                <w:rFonts w:ascii="Calibri" w:hAnsi="Calibri" w:cs="Calibri"/>
                <w:color w:val="545454"/>
                <w:sz w:val="36"/>
                <w:szCs w:val="36"/>
              </w:rPr>
            </w:pPr>
            <w:r>
              <w:rPr>
                <w:rFonts w:ascii="Calibri" w:hAnsi="Calibri" w:cs="Calibri"/>
                <w:color w:val="545454"/>
                <w:sz w:val="36"/>
                <w:szCs w:val="36"/>
              </w:rPr>
              <w:lastRenderedPageBreak/>
              <w:t>XF100 (Canon)</w:t>
            </w:r>
          </w:p>
          <w:p w14:paraId="7AD7D40B" w14:textId="7CBB19F1" w:rsidR="005E5C46" w:rsidRDefault="00E66761" w:rsidP="005E5C46">
            <w:r>
              <w:rPr>
                <w:noProof/>
              </w:rPr>
              <w:drawing>
                <wp:inline distT="0" distB="0" distL="0" distR="0" wp14:anchorId="2ABCF165" wp14:editId="7C0CFA7B">
                  <wp:extent cx="1600200" cy="1600200"/>
                  <wp:effectExtent l="0" t="0" r="0" b="0"/>
                  <wp:docPr id="54" name="Picture 54" descr="Macintosh HD:Users:kylie:Desktop:Unknow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kylie:Desktop:Unknown.jpe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inline>
              </w:drawing>
            </w:r>
          </w:p>
        </w:tc>
        <w:tc>
          <w:tcPr>
            <w:tcW w:w="7938" w:type="dxa"/>
            <w:gridSpan w:val="2"/>
            <w:shd w:val="clear" w:color="auto" w:fill="FBD4B4" w:themeFill="accent6" w:themeFillTint="66"/>
          </w:tcPr>
          <w:p w14:paraId="44EE9ECF" w14:textId="521E1BFA" w:rsidR="005E5C46" w:rsidRDefault="005E5C46" w:rsidP="005E5C46">
            <w:r>
              <w:rPr>
                <w:rFonts w:ascii="Calibri" w:hAnsi="Calibri" w:cs="Calibri"/>
                <w:color w:val="545454"/>
                <w:sz w:val="36"/>
                <w:szCs w:val="36"/>
              </w:rPr>
              <w:t xml:space="preserve">DAILY </w:t>
            </w:r>
            <w:r w:rsidRPr="00273226">
              <w:rPr>
                <w:rFonts w:ascii="Calibri" w:hAnsi="Calibri" w:cs="Calibri"/>
                <w:color w:val="545454"/>
                <w:sz w:val="36"/>
                <w:szCs w:val="36"/>
              </w:rPr>
              <w:t xml:space="preserve">RATE </w:t>
            </w:r>
            <w:r w:rsidRPr="00273226">
              <w:rPr>
                <w:rFonts w:ascii="Calibri" w:hAnsi="Calibri" w:cs="Calibri"/>
                <w:b/>
                <w:bCs/>
                <w:color w:val="8B8B8B"/>
                <w:sz w:val="66"/>
                <w:szCs w:val="66"/>
              </w:rPr>
              <w:t>£</w:t>
            </w:r>
            <w:r w:rsidR="00273226">
              <w:rPr>
                <w:rFonts w:ascii="Calibri" w:hAnsi="Calibri" w:cs="Calibri"/>
                <w:b/>
                <w:bCs/>
                <w:color w:val="8B8B8B"/>
                <w:sz w:val="66"/>
                <w:szCs w:val="66"/>
              </w:rPr>
              <w:t>10</w:t>
            </w:r>
            <w:r w:rsidR="00273226" w:rsidRPr="00273226">
              <w:rPr>
                <w:rFonts w:ascii="Calibri" w:hAnsi="Calibri" w:cs="Calibri"/>
                <w:b/>
                <w:bCs/>
                <w:color w:val="8B8B8B"/>
                <w:sz w:val="66"/>
                <w:szCs w:val="66"/>
              </w:rPr>
              <w:t>0</w:t>
            </w:r>
            <w:r>
              <w:rPr>
                <w:rFonts w:ascii="Calibri" w:hAnsi="Calibri" w:cs="Calibri"/>
                <w:color w:val="545454"/>
                <w:sz w:val="36"/>
                <w:szCs w:val="36"/>
              </w:rPr>
              <w:t xml:space="preserve"> + VAT</w:t>
            </w:r>
          </w:p>
        </w:tc>
      </w:tr>
      <w:tr w:rsidR="005E5C46" w:rsidRPr="003938FC" w14:paraId="54611227" w14:textId="77777777" w:rsidTr="005E5C46">
        <w:tc>
          <w:tcPr>
            <w:tcW w:w="9464" w:type="dxa"/>
            <w:gridSpan w:val="2"/>
          </w:tcPr>
          <w:p w14:paraId="2A20D669" w14:textId="77777777" w:rsidR="005E5C46" w:rsidRDefault="005E5C46" w:rsidP="005E5C46">
            <w:pPr>
              <w:rPr>
                <w:b/>
                <w:sz w:val="28"/>
                <w:szCs w:val="28"/>
                <w:u w:val="single"/>
              </w:rPr>
            </w:pPr>
            <w:r w:rsidRPr="00CA2AD3">
              <w:rPr>
                <w:b/>
                <w:sz w:val="28"/>
                <w:szCs w:val="28"/>
                <w:u w:val="single"/>
              </w:rPr>
              <w:t>Description</w:t>
            </w:r>
          </w:p>
          <w:p w14:paraId="48CE31AB" w14:textId="77777777" w:rsidR="005E5C46" w:rsidRDefault="005E5C46" w:rsidP="005E5C46">
            <w:pPr>
              <w:rPr>
                <w:b/>
                <w:sz w:val="28"/>
                <w:szCs w:val="28"/>
                <w:u w:val="single"/>
              </w:rPr>
            </w:pPr>
          </w:p>
          <w:p w14:paraId="2F7766C4" w14:textId="13F5951B" w:rsidR="00E66761" w:rsidRPr="00E66761" w:rsidRDefault="00E66761" w:rsidP="00E66761">
            <w:pPr>
              <w:pStyle w:val="ListParagraph"/>
              <w:numPr>
                <w:ilvl w:val="0"/>
                <w:numId w:val="10"/>
              </w:numPr>
              <w:rPr>
                <w:rFonts w:ascii="Arial" w:eastAsia="Times New Roman" w:hAnsi="Arial" w:cs="Arial"/>
                <w:color w:val="333333"/>
                <w:shd w:val="clear" w:color="auto" w:fill="FFFFFF"/>
                <w:lang w:val="en-GB"/>
              </w:rPr>
            </w:pPr>
            <w:r w:rsidRPr="00E66761">
              <w:rPr>
                <w:rFonts w:ascii="Arial" w:eastAsia="Times New Roman" w:hAnsi="Arial" w:cs="Arial"/>
                <w:color w:val="333333"/>
                <w:shd w:val="clear" w:color="auto" w:fill="FFFFFF"/>
                <w:lang w:val="en-GB"/>
              </w:rPr>
              <w:t>MPEG-2 recording to two CF cards at up to 50Mbps (4:2:2).</w:t>
            </w:r>
            <w:r w:rsidRPr="00E66761">
              <w:rPr>
                <w:rFonts w:ascii="Arial" w:eastAsia="Times New Roman" w:hAnsi="Arial" w:cs="Arial"/>
                <w:color w:val="333333"/>
                <w:sz w:val="20"/>
                <w:szCs w:val="20"/>
                <w:lang w:val="en-GB"/>
              </w:rPr>
              <w:br/>
            </w:r>
            <w:r w:rsidRPr="00E66761">
              <w:rPr>
                <w:rFonts w:ascii="Arial" w:eastAsia="Times New Roman" w:hAnsi="Arial" w:cs="Arial"/>
                <w:color w:val="333333"/>
                <w:shd w:val="clear" w:color="auto" w:fill="FFFFFF"/>
                <w:lang w:val="en-GB"/>
              </w:rPr>
              <w:t>- Light, compact design; XLR inputs.</w:t>
            </w:r>
            <w:r w:rsidRPr="00E66761">
              <w:rPr>
                <w:rFonts w:ascii="Arial" w:eastAsia="Times New Roman" w:hAnsi="Arial" w:cs="Arial"/>
                <w:color w:val="333333"/>
                <w:sz w:val="20"/>
                <w:szCs w:val="20"/>
                <w:lang w:val="en-GB"/>
              </w:rPr>
              <w:br/>
            </w:r>
            <w:r w:rsidRPr="00E66761">
              <w:rPr>
                <w:rFonts w:ascii="Arial" w:eastAsia="Times New Roman" w:hAnsi="Arial" w:cs="Arial"/>
                <w:color w:val="333333"/>
                <w:shd w:val="clear" w:color="auto" w:fill="FFFFFF"/>
                <w:lang w:val="en-GB"/>
              </w:rPr>
              <w:t>- 10x zoom Canon HD Video Lens.</w:t>
            </w:r>
            <w:r w:rsidRPr="00E66761">
              <w:rPr>
                <w:rFonts w:ascii="Arial" w:eastAsia="Times New Roman" w:hAnsi="Arial" w:cs="Arial"/>
                <w:color w:val="333333"/>
                <w:sz w:val="20"/>
                <w:szCs w:val="20"/>
                <w:lang w:val="en-GB"/>
              </w:rPr>
              <w:br/>
            </w:r>
            <w:r w:rsidRPr="00E66761">
              <w:rPr>
                <w:rFonts w:ascii="Arial" w:eastAsia="Times New Roman" w:hAnsi="Arial" w:cs="Arial"/>
                <w:color w:val="333333"/>
                <w:shd w:val="clear" w:color="auto" w:fill="FFFFFF"/>
                <w:lang w:val="en-GB"/>
              </w:rPr>
              <w:t>- 1/3 type Full HD Canon CMOS.</w:t>
            </w:r>
            <w:r w:rsidRPr="00E66761">
              <w:rPr>
                <w:rFonts w:ascii="Arial" w:eastAsia="Times New Roman" w:hAnsi="Arial" w:cs="Arial"/>
                <w:color w:val="333333"/>
                <w:sz w:val="20"/>
                <w:szCs w:val="20"/>
                <w:lang w:val="en-GB"/>
              </w:rPr>
              <w:br/>
            </w:r>
            <w:r w:rsidRPr="00E66761">
              <w:rPr>
                <w:rFonts w:ascii="Arial" w:eastAsia="Times New Roman" w:hAnsi="Arial" w:cs="Arial"/>
                <w:color w:val="333333"/>
                <w:shd w:val="clear" w:color="auto" w:fill="FFFFFF"/>
                <w:lang w:val="en-GB"/>
              </w:rPr>
              <w:t>- 3D Assist Functions; Infrared shooting mode.</w:t>
            </w:r>
            <w:r w:rsidRPr="00E66761">
              <w:rPr>
                <w:rFonts w:ascii="Arial" w:eastAsia="Times New Roman" w:hAnsi="Arial" w:cs="Arial"/>
                <w:color w:val="333333"/>
                <w:sz w:val="20"/>
                <w:szCs w:val="20"/>
                <w:lang w:val="en-GB"/>
              </w:rPr>
              <w:br/>
            </w:r>
            <w:r w:rsidRPr="00E66761">
              <w:rPr>
                <w:rFonts w:ascii="Arial" w:eastAsia="Times New Roman" w:hAnsi="Arial" w:cs="Arial"/>
                <w:color w:val="333333"/>
                <w:shd w:val="clear" w:color="auto" w:fill="FFFFFF"/>
                <w:lang w:val="en-GB"/>
              </w:rPr>
              <w:t xml:space="preserve">- 8.8cm (3.5’’) 920k dot LCD; 0.6cm (0.24”), 260k </w:t>
            </w:r>
            <w:proofErr w:type="gramStart"/>
            <w:r w:rsidRPr="00E66761">
              <w:rPr>
                <w:rFonts w:ascii="Arial" w:eastAsia="Times New Roman" w:hAnsi="Arial" w:cs="Arial"/>
                <w:color w:val="333333"/>
                <w:shd w:val="clear" w:color="auto" w:fill="FFFFFF"/>
                <w:lang w:val="en-GB"/>
              </w:rPr>
              <w:t>dot</w:t>
            </w:r>
            <w:proofErr w:type="gramEnd"/>
            <w:r w:rsidRPr="00E66761">
              <w:rPr>
                <w:rFonts w:ascii="Arial" w:eastAsia="Times New Roman" w:hAnsi="Arial" w:cs="Arial"/>
                <w:color w:val="333333"/>
                <w:shd w:val="clear" w:color="auto" w:fill="FFFFFF"/>
                <w:lang w:val="en-GB"/>
              </w:rPr>
              <w:t xml:space="preserve"> EVF.</w:t>
            </w:r>
            <w:r w:rsidRPr="00E66761">
              <w:rPr>
                <w:rFonts w:ascii="Arial" w:eastAsia="Times New Roman" w:hAnsi="Arial" w:cs="Arial"/>
                <w:color w:val="333333"/>
                <w:sz w:val="20"/>
                <w:szCs w:val="20"/>
                <w:lang w:val="en-GB"/>
              </w:rPr>
              <w:br/>
            </w:r>
            <w:r w:rsidRPr="00E66761">
              <w:rPr>
                <w:rFonts w:ascii="Arial" w:eastAsia="Times New Roman" w:hAnsi="Arial" w:cs="Arial"/>
                <w:color w:val="333333"/>
                <w:shd w:val="clear" w:color="auto" w:fill="FFFFFF"/>
                <w:lang w:val="en-GB"/>
              </w:rPr>
              <w:t>- Variable frame rates.</w:t>
            </w:r>
          </w:p>
          <w:p w14:paraId="43FE79FE" w14:textId="77777777" w:rsidR="00E66761" w:rsidRDefault="00E66761" w:rsidP="00E66761">
            <w:pPr>
              <w:rPr>
                <w:rFonts w:ascii="inherit" w:eastAsia="Times New Roman" w:hAnsi="inherit" w:cs="Arial"/>
                <w:color w:val="666666"/>
                <w:sz w:val="23"/>
                <w:szCs w:val="23"/>
                <w:lang w:val="en-GB"/>
              </w:rPr>
            </w:pPr>
            <w:r>
              <w:rPr>
                <w:rFonts w:ascii="inherit" w:eastAsia="Times New Roman" w:hAnsi="inherit" w:cs="Arial"/>
                <w:color w:val="666666"/>
                <w:sz w:val="23"/>
                <w:szCs w:val="23"/>
                <w:lang w:val="en-GB"/>
              </w:rPr>
              <w:t>Other:</w:t>
            </w:r>
          </w:p>
          <w:p w14:paraId="149AE09D" w14:textId="1EEB2D0F" w:rsidR="00E66761" w:rsidRPr="008F4B6B" w:rsidRDefault="00547929" w:rsidP="00E66761">
            <w:pPr>
              <w:rPr>
                <w:rFonts w:ascii="Times New Roman" w:eastAsia="Times New Roman" w:hAnsi="Times New Roman" w:cs="Times New Roman"/>
                <w:sz w:val="20"/>
                <w:szCs w:val="20"/>
                <w:lang w:val="en-GB"/>
              </w:rPr>
            </w:pPr>
            <w:r>
              <w:rPr>
                <w:rFonts w:cs="Calibri"/>
                <w:color w:val="404040"/>
                <w:sz w:val="22"/>
                <w:szCs w:val="22"/>
              </w:rPr>
              <w:t>Will need your own SD</w:t>
            </w:r>
            <w:r w:rsidR="00E66761">
              <w:rPr>
                <w:rFonts w:cs="Calibri"/>
                <w:color w:val="404040"/>
                <w:sz w:val="22"/>
                <w:szCs w:val="22"/>
              </w:rPr>
              <w:t xml:space="preserve"> card.</w:t>
            </w:r>
          </w:p>
          <w:p w14:paraId="7E4764DE" w14:textId="77777777" w:rsidR="00E66761" w:rsidRPr="00E66761" w:rsidRDefault="00E66761" w:rsidP="00E66761">
            <w:pPr>
              <w:rPr>
                <w:rFonts w:ascii="Times New Roman" w:eastAsia="Times New Roman" w:hAnsi="Times New Roman" w:cs="Times New Roman"/>
                <w:sz w:val="20"/>
                <w:szCs w:val="20"/>
                <w:lang w:val="en-GB"/>
              </w:rPr>
            </w:pPr>
          </w:p>
          <w:p w14:paraId="29543774" w14:textId="1E9C4E37" w:rsidR="005E5C46" w:rsidRPr="003938FC" w:rsidRDefault="005E5C46" w:rsidP="005E5C46">
            <w:pPr>
              <w:rPr>
                <w:b/>
                <w:sz w:val="22"/>
                <w:szCs w:val="22"/>
                <w:u w:val="single"/>
              </w:rPr>
            </w:pPr>
          </w:p>
        </w:tc>
        <w:tc>
          <w:tcPr>
            <w:tcW w:w="4678" w:type="dxa"/>
          </w:tcPr>
          <w:p w14:paraId="1EE017D0" w14:textId="77777777" w:rsidR="005E5C46" w:rsidRDefault="005E5C46" w:rsidP="005E5C46">
            <w:pPr>
              <w:rPr>
                <w:b/>
                <w:sz w:val="28"/>
                <w:szCs w:val="28"/>
                <w:u w:val="single"/>
              </w:rPr>
            </w:pPr>
            <w:r w:rsidRPr="00CA2AD3">
              <w:rPr>
                <w:b/>
                <w:sz w:val="28"/>
                <w:szCs w:val="28"/>
                <w:u w:val="single"/>
              </w:rPr>
              <w:t>Included</w:t>
            </w:r>
          </w:p>
          <w:p w14:paraId="15FE42A8" w14:textId="77777777" w:rsidR="005E5C46" w:rsidRDefault="005E5C46" w:rsidP="005E5C46">
            <w:pPr>
              <w:rPr>
                <w:b/>
                <w:sz w:val="28"/>
                <w:szCs w:val="28"/>
                <w:u w:val="single"/>
              </w:rPr>
            </w:pPr>
          </w:p>
          <w:p w14:paraId="40637778" w14:textId="77777777" w:rsidR="005E5C46" w:rsidRDefault="00547929" w:rsidP="005E5C46">
            <w:pPr>
              <w:rPr>
                <w:sz w:val="22"/>
                <w:szCs w:val="22"/>
              </w:rPr>
            </w:pPr>
            <w:r>
              <w:rPr>
                <w:sz w:val="22"/>
                <w:szCs w:val="22"/>
              </w:rPr>
              <w:t>1 x charger</w:t>
            </w:r>
          </w:p>
          <w:p w14:paraId="4D69B4F0" w14:textId="77777777" w:rsidR="00547929" w:rsidRDefault="00547929" w:rsidP="005E5C46">
            <w:pPr>
              <w:rPr>
                <w:sz w:val="22"/>
                <w:szCs w:val="22"/>
              </w:rPr>
            </w:pPr>
          </w:p>
          <w:p w14:paraId="564FF46E" w14:textId="6B4F3759" w:rsidR="00547929" w:rsidRPr="003938FC" w:rsidRDefault="00547929" w:rsidP="005E5C46">
            <w:pPr>
              <w:rPr>
                <w:sz w:val="22"/>
                <w:szCs w:val="22"/>
              </w:rPr>
            </w:pPr>
            <w:r>
              <w:rPr>
                <w:sz w:val="22"/>
                <w:szCs w:val="22"/>
              </w:rPr>
              <w:t>1 x battery</w:t>
            </w:r>
          </w:p>
        </w:tc>
      </w:tr>
    </w:tbl>
    <w:p w14:paraId="73031074" w14:textId="42EB069E" w:rsidR="00E65F8B" w:rsidRDefault="00E65F8B"/>
    <w:p w14:paraId="579B1E09" w14:textId="77777777" w:rsidR="00E65F8B" w:rsidRDefault="00E65F8B"/>
    <w:p w14:paraId="74DC2EAF" w14:textId="77777777" w:rsidR="00E65F8B" w:rsidRDefault="00E65F8B"/>
    <w:p w14:paraId="7670ECE9" w14:textId="77777777" w:rsidR="003938FC" w:rsidRDefault="003938FC"/>
    <w:p w14:paraId="653D9AA2" w14:textId="77777777" w:rsidR="00E65F8B" w:rsidRDefault="00E65F8B"/>
    <w:p w14:paraId="07621996" w14:textId="77777777" w:rsidR="00E65F8B" w:rsidRDefault="00E65F8B"/>
    <w:p w14:paraId="597C5613" w14:textId="77777777" w:rsidR="00E65F8B" w:rsidRDefault="00E65F8B"/>
    <w:p w14:paraId="11FEF4CA" w14:textId="77777777" w:rsidR="00E65F8B" w:rsidRDefault="00E65F8B"/>
    <w:p w14:paraId="7D01B3B5" w14:textId="77777777" w:rsidR="00E65F8B" w:rsidRDefault="00E65F8B"/>
    <w:p w14:paraId="45582E26" w14:textId="77777777" w:rsidR="00E65F8B" w:rsidRDefault="00E65F8B"/>
    <w:p w14:paraId="62EF4A55" w14:textId="77777777" w:rsidR="00E65F8B" w:rsidRDefault="00E65F8B"/>
    <w:p w14:paraId="5EB3423A" w14:textId="77777777" w:rsidR="006A120C" w:rsidRDefault="006A120C"/>
    <w:p w14:paraId="6F0E30D2" w14:textId="739F278D" w:rsidR="00BE3307" w:rsidRDefault="00BE3307" w:rsidP="00BE3307">
      <w:pPr>
        <w:rPr>
          <w:b/>
          <w:sz w:val="28"/>
          <w:szCs w:val="28"/>
          <w:u w:val="single"/>
        </w:rPr>
      </w:pPr>
      <w:r>
        <w:rPr>
          <w:b/>
          <w:sz w:val="28"/>
          <w:szCs w:val="28"/>
          <w:u w:val="single"/>
        </w:rPr>
        <w:lastRenderedPageBreak/>
        <w:t>Lenses</w:t>
      </w:r>
    </w:p>
    <w:p w14:paraId="3C028684" w14:textId="77777777" w:rsidR="009F2742" w:rsidRPr="00D862B2" w:rsidRDefault="009F2742" w:rsidP="00BE3307">
      <w:pPr>
        <w:rPr>
          <w:b/>
          <w:sz w:val="28"/>
          <w:szCs w:val="28"/>
          <w:u w:val="single"/>
        </w:rPr>
      </w:pPr>
    </w:p>
    <w:tbl>
      <w:tblPr>
        <w:tblStyle w:val="TableGrid"/>
        <w:tblW w:w="14142" w:type="dxa"/>
        <w:tblLook w:val="04A0" w:firstRow="1" w:lastRow="0" w:firstColumn="1" w:lastColumn="0" w:noHBand="0" w:noVBand="1"/>
      </w:tblPr>
      <w:tblGrid>
        <w:gridCol w:w="6204"/>
        <w:gridCol w:w="7938"/>
      </w:tblGrid>
      <w:tr w:rsidR="00BE3307" w14:paraId="39819FCA" w14:textId="77777777" w:rsidTr="00BC24AA">
        <w:tc>
          <w:tcPr>
            <w:tcW w:w="6204" w:type="dxa"/>
          </w:tcPr>
          <w:p w14:paraId="0E73DF94" w14:textId="77777777" w:rsidR="00EB4FE5" w:rsidRDefault="00BE3307" w:rsidP="00BC24AA">
            <w:pPr>
              <w:rPr>
                <w:rFonts w:ascii="Calibri" w:hAnsi="Calibri" w:cs="Calibri"/>
                <w:color w:val="545454"/>
                <w:sz w:val="36"/>
                <w:szCs w:val="36"/>
              </w:rPr>
            </w:pPr>
            <w:r>
              <w:rPr>
                <w:rFonts w:ascii="Calibri" w:hAnsi="Calibri" w:cs="Calibri"/>
                <w:color w:val="545454"/>
                <w:sz w:val="36"/>
                <w:szCs w:val="36"/>
              </w:rPr>
              <w:t>75-300mm (Canon)</w:t>
            </w:r>
          </w:p>
          <w:p w14:paraId="0E54EAD7" w14:textId="77777777" w:rsidR="00EB4FE5" w:rsidRDefault="00EB4FE5" w:rsidP="00BC24AA">
            <w:pPr>
              <w:rPr>
                <w:rFonts w:ascii="Calibri" w:hAnsi="Calibri" w:cs="Calibri"/>
                <w:color w:val="545454"/>
                <w:sz w:val="36"/>
                <w:szCs w:val="36"/>
              </w:rPr>
            </w:pPr>
          </w:p>
          <w:p w14:paraId="6AC1E4D0" w14:textId="77777777" w:rsidR="00BE3307" w:rsidRDefault="00EB4FE5" w:rsidP="00BC24AA">
            <w:r>
              <w:rPr>
                <w:rFonts w:ascii="Calibri" w:hAnsi="Calibri" w:cs="Calibri"/>
                <w:noProof/>
                <w:color w:val="545454"/>
                <w:sz w:val="36"/>
                <w:szCs w:val="36"/>
              </w:rPr>
              <w:drawing>
                <wp:inline distT="0" distB="0" distL="0" distR="0" wp14:anchorId="1CEE77A7" wp14:editId="0370FD17">
                  <wp:extent cx="1371600" cy="752168"/>
                  <wp:effectExtent l="0" t="0" r="0" b="10160"/>
                  <wp:docPr id="38" name="Picture 38" descr="Art-KBoon:Users:art-kboon:Desktop:image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rt-KBoon:Users:art-kboon:Desktop:images.jpe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71600" cy="752168"/>
                          </a:xfrm>
                          <a:prstGeom prst="rect">
                            <a:avLst/>
                          </a:prstGeom>
                          <a:noFill/>
                          <a:ln>
                            <a:noFill/>
                          </a:ln>
                        </pic:spPr>
                      </pic:pic>
                    </a:graphicData>
                  </a:graphic>
                </wp:inline>
              </w:drawing>
            </w:r>
          </w:p>
          <w:p w14:paraId="2B73EDEF" w14:textId="77777777" w:rsidR="00EB4FE5" w:rsidRDefault="00EB4FE5" w:rsidP="00BC24AA"/>
        </w:tc>
        <w:tc>
          <w:tcPr>
            <w:tcW w:w="7938" w:type="dxa"/>
            <w:shd w:val="clear" w:color="auto" w:fill="FBD4B4" w:themeFill="accent6" w:themeFillTint="66"/>
          </w:tcPr>
          <w:p w14:paraId="197BB2A8" w14:textId="77777777" w:rsidR="00BE3307" w:rsidRDefault="00BE3307" w:rsidP="00BC24AA">
            <w:r>
              <w:rPr>
                <w:rFonts w:ascii="Calibri" w:hAnsi="Calibri" w:cs="Calibri"/>
                <w:color w:val="545454"/>
                <w:sz w:val="36"/>
                <w:szCs w:val="36"/>
              </w:rPr>
              <w:t xml:space="preserve">DAILY RATE </w:t>
            </w:r>
            <w:r>
              <w:rPr>
                <w:rFonts w:ascii="Calibri" w:hAnsi="Calibri" w:cs="Calibri"/>
                <w:b/>
                <w:bCs/>
                <w:color w:val="8B8B8B"/>
                <w:sz w:val="66"/>
                <w:szCs w:val="66"/>
              </w:rPr>
              <w:t>£20</w:t>
            </w:r>
            <w:r>
              <w:rPr>
                <w:rFonts w:ascii="Calibri" w:hAnsi="Calibri" w:cs="Calibri"/>
                <w:color w:val="545454"/>
                <w:sz w:val="36"/>
                <w:szCs w:val="36"/>
              </w:rPr>
              <w:t xml:space="preserve"> + VAT</w:t>
            </w:r>
          </w:p>
        </w:tc>
      </w:tr>
      <w:tr w:rsidR="00D94081" w14:paraId="4D7F9DA0" w14:textId="77777777" w:rsidTr="00D94081">
        <w:tc>
          <w:tcPr>
            <w:tcW w:w="14142" w:type="dxa"/>
            <w:gridSpan w:val="2"/>
          </w:tcPr>
          <w:p w14:paraId="3CDBCA2C" w14:textId="77777777" w:rsidR="00D94081" w:rsidRDefault="00D94081" w:rsidP="00BC24AA">
            <w:pPr>
              <w:rPr>
                <w:b/>
                <w:sz w:val="28"/>
                <w:szCs w:val="28"/>
                <w:u w:val="single"/>
              </w:rPr>
            </w:pPr>
            <w:r w:rsidRPr="003E42EC">
              <w:rPr>
                <w:b/>
                <w:sz w:val="28"/>
                <w:szCs w:val="28"/>
                <w:u w:val="single"/>
              </w:rPr>
              <w:t>Description</w:t>
            </w:r>
          </w:p>
          <w:p w14:paraId="56E7BFE4" w14:textId="77777777" w:rsidR="002859C5" w:rsidRDefault="002859C5" w:rsidP="00BC24AA">
            <w:pPr>
              <w:rPr>
                <w:b/>
                <w:sz w:val="28"/>
                <w:szCs w:val="28"/>
                <w:u w:val="single"/>
              </w:rPr>
            </w:pPr>
          </w:p>
          <w:p w14:paraId="13B979BA" w14:textId="77777777" w:rsidR="002859C5" w:rsidRPr="005623FA" w:rsidRDefault="005623FA" w:rsidP="00BC24AA">
            <w:pPr>
              <w:rPr>
                <w:b/>
                <w:sz w:val="22"/>
                <w:szCs w:val="22"/>
                <w:u w:val="single"/>
              </w:rPr>
            </w:pPr>
            <w:r w:rsidRPr="005623FA">
              <w:rPr>
                <w:rFonts w:cs="Helvetica"/>
                <w:color w:val="161616"/>
                <w:sz w:val="22"/>
                <w:szCs w:val="22"/>
              </w:rPr>
              <w:t>Aperture range: f/4.0 - f/45</w:t>
            </w:r>
          </w:p>
        </w:tc>
      </w:tr>
    </w:tbl>
    <w:p w14:paraId="24B85D4B" w14:textId="77777777" w:rsidR="00E65F8B" w:rsidRDefault="00E65F8B"/>
    <w:tbl>
      <w:tblPr>
        <w:tblStyle w:val="TableGrid"/>
        <w:tblW w:w="14142" w:type="dxa"/>
        <w:tblLook w:val="04A0" w:firstRow="1" w:lastRow="0" w:firstColumn="1" w:lastColumn="0" w:noHBand="0" w:noVBand="1"/>
      </w:tblPr>
      <w:tblGrid>
        <w:gridCol w:w="6204"/>
        <w:gridCol w:w="7938"/>
      </w:tblGrid>
      <w:tr w:rsidR="00BE3307" w14:paraId="15B326A6" w14:textId="77777777" w:rsidTr="00D94081">
        <w:tc>
          <w:tcPr>
            <w:tcW w:w="6204" w:type="dxa"/>
          </w:tcPr>
          <w:p w14:paraId="4FDFBA9F" w14:textId="77777777" w:rsidR="006C0F9A" w:rsidRDefault="00BE3307" w:rsidP="00BC24AA">
            <w:pPr>
              <w:rPr>
                <w:rFonts w:ascii="Calibri" w:hAnsi="Calibri" w:cs="Calibri"/>
                <w:color w:val="545454"/>
                <w:sz w:val="36"/>
                <w:szCs w:val="36"/>
              </w:rPr>
            </w:pPr>
            <w:r>
              <w:rPr>
                <w:rFonts w:ascii="Calibri" w:hAnsi="Calibri" w:cs="Calibri"/>
                <w:color w:val="545454"/>
                <w:sz w:val="36"/>
                <w:szCs w:val="36"/>
              </w:rPr>
              <w:t>28mm (Canon)</w:t>
            </w:r>
          </w:p>
          <w:p w14:paraId="55073E53" w14:textId="77777777" w:rsidR="00BE3307" w:rsidRDefault="006C0F9A" w:rsidP="00BC24AA">
            <w:r>
              <w:rPr>
                <w:rFonts w:ascii="Calibri" w:hAnsi="Calibri" w:cs="Calibri"/>
                <w:noProof/>
                <w:color w:val="545454"/>
                <w:sz w:val="36"/>
                <w:szCs w:val="36"/>
              </w:rPr>
              <w:drawing>
                <wp:inline distT="0" distB="0" distL="0" distR="0" wp14:anchorId="4DFF22D1" wp14:editId="4FE78205">
                  <wp:extent cx="800100" cy="794766"/>
                  <wp:effectExtent l="0" t="0" r="0" b="0"/>
                  <wp:docPr id="30" name="Picture 30" descr="Art-KBoon:Users:art-kboon:Desktop:image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rt-KBoon:Users:art-kboon:Desktop:images.jpe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00441" cy="795105"/>
                          </a:xfrm>
                          <a:prstGeom prst="rect">
                            <a:avLst/>
                          </a:prstGeom>
                          <a:noFill/>
                          <a:ln>
                            <a:noFill/>
                          </a:ln>
                        </pic:spPr>
                      </pic:pic>
                    </a:graphicData>
                  </a:graphic>
                </wp:inline>
              </w:drawing>
            </w:r>
          </w:p>
        </w:tc>
        <w:tc>
          <w:tcPr>
            <w:tcW w:w="7938" w:type="dxa"/>
            <w:shd w:val="clear" w:color="auto" w:fill="FBD4B4" w:themeFill="accent6" w:themeFillTint="66"/>
          </w:tcPr>
          <w:p w14:paraId="11EEEAD2" w14:textId="77777777" w:rsidR="00BE3307" w:rsidRDefault="00BE3307" w:rsidP="00BC24AA">
            <w:r>
              <w:rPr>
                <w:rFonts w:ascii="Calibri" w:hAnsi="Calibri" w:cs="Calibri"/>
                <w:color w:val="545454"/>
                <w:sz w:val="36"/>
                <w:szCs w:val="36"/>
              </w:rPr>
              <w:t xml:space="preserve">DAILY RATE </w:t>
            </w:r>
            <w:r>
              <w:rPr>
                <w:rFonts w:ascii="Calibri" w:hAnsi="Calibri" w:cs="Calibri"/>
                <w:b/>
                <w:bCs/>
                <w:color w:val="8B8B8B"/>
                <w:sz w:val="66"/>
                <w:szCs w:val="66"/>
              </w:rPr>
              <w:t>£30</w:t>
            </w:r>
            <w:r>
              <w:rPr>
                <w:rFonts w:ascii="Calibri" w:hAnsi="Calibri" w:cs="Calibri"/>
                <w:color w:val="545454"/>
                <w:sz w:val="36"/>
                <w:szCs w:val="36"/>
              </w:rPr>
              <w:t xml:space="preserve"> + VAT</w:t>
            </w:r>
          </w:p>
        </w:tc>
      </w:tr>
      <w:tr w:rsidR="00D94081" w14:paraId="73D69BA8" w14:textId="77777777" w:rsidTr="00D94081">
        <w:tc>
          <w:tcPr>
            <w:tcW w:w="14142" w:type="dxa"/>
            <w:gridSpan w:val="2"/>
          </w:tcPr>
          <w:p w14:paraId="14DE762A" w14:textId="77777777" w:rsidR="00D94081" w:rsidRDefault="00D94081" w:rsidP="00BC24AA">
            <w:pPr>
              <w:rPr>
                <w:b/>
                <w:sz w:val="28"/>
                <w:szCs w:val="28"/>
                <w:u w:val="single"/>
              </w:rPr>
            </w:pPr>
            <w:r w:rsidRPr="003E42EC">
              <w:rPr>
                <w:b/>
                <w:sz w:val="28"/>
                <w:szCs w:val="28"/>
                <w:u w:val="single"/>
              </w:rPr>
              <w:t>Description</w:t>
            </w:r>
          </w:p>
          <w:p w14:paraId="3567E427" w14:textId="77777777" w:rsidR="002859C5" w:rsidRDefault="002859C5" w:rsidP="002859C5">
            <w:pPr>
              <w:rPr>
                <w:b/>
                <w:sz w:val="28"/>
                <w:szCs w:val="28"/>
                <w:u w:val="single"/>
              </w:rPr>
            </w:pPr>
          </w:p>
          <w:p w14:paraId="6DA87D2A" w14:textId="77777777" w:rsidR="002859C5" w:rsidRPr="005623FA" w:rsidRDefault="00422810" w:rsidP="00422810">
            <w:pPr>
              <w:rPr>
                <w:b/>
                <w:sz w:val="22"/>
                <w:szCs w:val="22"/>
                <w:u w:val="single"/>
              </w:rPr>
            </w:pPr>
            <w:r w:rsidRPr="005623FA">
              <w:rPr>
                <w:rFonts w:cs="Helvetica"/>
                <w:color w:val="161616"/>
                <w:sz w:val="22"/>
                <w:szCs w:val="22"/>
              </w:rPr>
              <w:t>Aperture range: f/1.8 - f/22</w:t>
            </w:r>
          </w:p>
        </w:tc>
      </w:tr>
    </w:tbl>
    <w:p w14:paraId="0B1E6F59" w14:textId="77777777" w:rsidR="00BE3307" w:rsidRDefault="00BE3307"/>
    <w:tbl>
      <w:tblPr>
        <w:tblStyle w:val="TableGrid"/>
        <w:tblW w:w="14142" w:type="dxa"/>
        <w:tblLook w:val="04A0" w:firstRow="1" w:lastRow="0" w:firstColumn="1" w:lastColumn="0" w:noHBand="0" w:noVBand="1"/>
      </w:tblPr>
      <w:tblGrid>
        <w:gridCol w:w="6204"/>
        <w:gridCol w:w="7938"/>
      </w:tblGrid>
      <w:tr w:rsidR="00BE3307" w14:paraId="4CEF7C6B" w14:textId="77777777" w:rsidTr="00D94081">
        <w:tc>
          <w:tcPr>
            <w:tcW w:w="6204" w:type="dxa"/>
          </w:tcPr>
          <w:p w14:paraId="29A271CA" w14:textId="77777777" w:rsidR="006C0F9A" w:rsidRDefault="00BE3307" w:rsidP="00BC24AA">
            <w:pPr>
              <w:rPr>
                <w:rFonts w:ascii="Calibri" w:hAnsi="Calibri" w:cs="Calibri"/>
                <w:color w:val="545454"/>
                <w:sz w:val="36"/>
                <w:szCs w:val="36"/>
              </w:rPr>
            </w:pPr>
            <w:r>
              <w:rPr>
                <w:rFonts w:ascii="Calibri" w:hAnsi="Calibri" w:cs="Calibri"/>
                <w:color w:val="545454"/>
                <w:sz w:val="36"/>
                <w:szCs w:val="36"/>
              </w:rPr>
              <w:t>50mm (Canon)</w:t>
            </w:r>
          </w:p>
          <w:p w14:paraId="57F41EA9" w14:textId="77777777" w:rsidR="00BE3307" w:rsidRDefault="006C0F9A" w:rsidP="00BC24AA">
            <w:r>
              <w:rPr>
                <w:rFonts w:ascii="Calibri" w:hAnsi="Calibri" w:cs="Calibri"/>
                <w:noProof/>
                <w:color w:val="545454"/>
                <w:sz w:val="36"/>
                <w:szCs w:val="36"/>
              </w:rPr>
              <w:drawing>
                <wp:inline distT="0" distB="0" distL="0" distR="0" wp14:anchorId="7F73C856" wp14:editId="17D9993C">
                  <wp:extent cx="800100" cy="909205"/>
                  <wp:effectExtent l="0" t="0" r="0" b="5715"/>
                  <wp:docPr id="29" name="Picture 29" descr="Art-KBoon:Users:art-kboon:Desktop:image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rt-KBoon:Users:art-kboon:Desktop:images.jpe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00416" cy="909564"/>
                          </a:xfrm>
                          <a:prstGeom prst="rect">
                            <a:avLst/>
                          </a:prstGeom>
                          <a:noFill/>
                          <a:ln>
                            <a:noFill/>
                          </a:ln>
                        </pic:spPr>
                      </pic:pic>
                    </a:graphicData>
                  </a:graphic>
                </wp:inline>
              </w:drawing>
            </w:r>
          </w:p>
        </w:tc>
        <w:tc>
          <w:tcPr>
            <w:tcW w:w="7938" w:type="dxa"/>
            <w:shd w:val="clear" w:color="auto" w:fill="FBD4B4" w:themeFill="accent6" w:themeFillTint="66"/>
          </w:tcPr>
          <w:p w14:paraId="4B490FC9" w14:textId="77777777" w:rsidR="00BE3307" w:rsidRDefault="00BE3307" w:rsidP="00BC24AA">
            <w:r>
              <w:rPr>
                <w:rFonts w:ascii="Calibri" w:hAnsi="Calibri" w:cs="Calibri"/>
                <w:color w:val="545454"/>
                <w:sz w:val="36"/>
                <w:szCs w:val="36"/>
              </w:rPr>
              <w:t xml:space="preserve">DAILY RATE </w:t>
            </w:r>
            <w:r>
              <w:rPr>
                <w:rFonts w:ascii="Calibri" w:hAnsi="Calibri" w:cs="Calibri"/>
                <w:b/>
                <w:bCs/>
                <w:color w:val="8B8B8B"/>
                <w:sz w:val="66"/>
                <w:szCs w:val="66"/>
              </w:rPr>
              <w:t>£30</w:t>
            </w:r>
            <w:r>
              <w:rPr>
                <w:rFonts w:ascii="Calibri" w:hAnsi="Calibri" w:cs="Calibri"/>
                <w:color w:val="545454"/>
                <w:sz w:val="36"/>
                <w:szCs w:val="36"/>
              </w:rPr>
              <w:t xml:space="preserve"> + VAT</w:t>
            </w:r>
          </w:p>
        </w:tc>
      </w:tr>
      <w:tr w:rsidR="00D94081" w14:paraId="068ACDEF" w14:textId="77777777" w:rsidTr="00D94081">
        <w:tc>
          <w:tcPr>
            <w:tcW w:w="14142" w:type="dxa"/>
            <w:gridSpan w:val="2"/>
          </w:tcPr>
          <w:p w14:paraId="1A84EC04" w14:textId="77777777" w:rsidR="00D94081" w:rsidRDefault="00D94081" w:rsidP="00BC24AA">
            <w:pPr>
              <w:rPr>
                <w:b/>
                <w:sz w:val="28"/>
                <w:szCs w:val="28"/>
                <w:u w:val="single"/>
              </w:rPr>
            </w:pPr>
            <w:r w:rsidRPr="003E42EC">
              <w:rPr>
                <w:b/>
                <w:sz w:val="28"/>
                <w:szCs w:val="28"/>
                <w:u w:val="single"/>
              </w:rPr>
              <w:t>Description</w:t>
            </w:r>
          </w:p>
          <w:p w14:paraId="785F1271" w14:textId="77777777" w:rsidR="002859C5" w:rsidRDefault="002859C5" w:rsidP="002859C5">
            <w:pPr>
              <w:rPr>
                <w:b/>
                <w:sz w:val="28"/>
                <w:szCs w:val="28"/>
                <w:u w:val="single"/>
              </w:rPr>
            </w:pPr>
          </w:p>
          <w:p w14:paraId="725373B5" w14:textId="77777777" w:rsidR="002859C5" w:rsidRPr="005623FA" w:rsidRDefault="00422810" w:rsidP="00422810">
            <w:pPr>
              <w:rPr>
                <w:b/>
                <w:sz w:val="22"/>
                <w:szCs w:val="22"/>
                <w:u w:val="single"/>
              </w:rPr>
            </w:pPr>
            <w:r w:rsidRPr="005623FA">
              <w:rPr>
                <w:rFonts w:cs="Helvetica"/>
                <w:color w:val="161616"/>
                <w:sz w:val="22"/>
                <w:szCs w:val="22"/>
              </w:rPr>
              <w:t>Aperture range: f/1.4 - f/22</w:t>
            </w:r>
          </w:p>
        </w:tc>
      </w:tr>
    </w:tbl>
    <w:p w14:paraId="160B01F3" w14:textId="77777777" w:rsidR="00BE3307" w:rsidRDefault="00BE3307"/>
    <w:tbl>
      <w:tblPr>
        <w:tblStyle w:val="TableGrid"/>
        <w:tblW w:w="14142" w:type="dxa"/>
        <w:tblLook w:val="04A0" w:firstRow="1" w:lastRow="0" w:firstColumn="1" w:lastColumn="0" w:noHBand="0" w:noVBand="1"/>
      </w:tblPr>
      <w:tblGrid>
        <w:gridCol w:w="6204"/>
        <w:gridCol w:w="7938"/>
      </w:tblGrid>
      <w:tr w:rsidR="00BE3307" w14:paraId="2E4B3E97" w14:textId="77777777" w:rsidTr="00BC24AA">
        <w:tc>
          <w:tcPr>
            <w:tcW w:w="6204" w:type="dxa"/>
          </w:tcPr>
          <w:p w14:paraId="3F567CA0" w14:textId="77777777" w:rsidR="006C0F9A" w:rsidRDefault="00BE3307" w:rsidP="00BC24AA">
            <w:pPr>
              <w:rPr>
                <w:rFonts w:ascii="Calibri" w:hAnsi="Calibri" w:cs="Calibri"/>
                <w:color w:val="545454"/>
                <w:sz w:val="36"/>
                <w:szCs w:val="36"/>
              </w:rPr>
            </w:pPr>
            <w:r>
              <w:rPr>
                <w:rFonts w:ascii="Calibri" w:hAnsi="Calibri" w:cs="Calibri"/>
                <w:color w:val="545454"/>
                <w:sz w:val="36"/>
                <w:szCs w:val="36"/>
              </w:rPr>
              <w:t>35mm (Canon)</w:t>
            </w:r>
          </w:p>
          <w:p w14:paraId="73F7EC8D" w14:textId="77777777" w:rsidR="00BE3307" w:rsidRDefault="006C0F9A" w:rsidP="00BC24AA">
            <w:r>
              <w:rPr>
                <w:rFonts w:ascii="Calibri" w:hAnsi="Calibri" w:cs="Calibri"/>
                <w:noProof/>
                <w:color w:val="545454"/>
                <w:sz w:val="36"/>
                <w:szCs w:val="36"/>
              </w:rPr>
              <w:drawing>
                <wp:inline distT="0" distB="0" distL="0" distR="0" wp14:anchorId="11D84E5E" wp14:editId="32432F23">
                  <wp:extent cx="914400" cy="914400"/>
                  <wp:effectExtent l="0" t="0" r="0" b="0"/>
                  <wp:docPr id="31" name="Picture 31" descr="Art-KBoon:Users:art-kboon:Desktop:image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rt-KBoon:Users:art-kboon:Desktop:images.jpe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c>
        <w:tc>
          <w:tcPr>
            <w:tcW w:w="7938" w:type="dxa"/>
            <w:shd w:val="clear" w:color="auto" w:fill="FBD4B4" w:themeFill="accent6" w:themeFillTint="66"/>
          </w:tcPr>
          <w:p w14:paraId="093AC2AE" w14:textId="77777777" w:rsidR="00BE3307" w:rsidRDefault="00BE3307" w:rsidP="00BC24AA">
            <w:r>
              <w:rPr>
                <w:rFonts w:ascii="Calibri" w:hAnsi="Calibri" w:cs="Calibri"/>
                <w:color w:val="545454"/>
                <w:sz w:val="36"/>
                <w:szCs w:val="36"/>
              </w:rPr>
              <w:t xml:space="preserve">DAILY RATE </w:t>
            </w:r>
            <w:r>
              <w:rPr>
                <w:rFonts w:ascii="Calibri" w:hAnsi="Calibri" w:cs="Calibri"/>
                <w:b/>
                <w:bCs/>
                <w:color w:val="8B8B8B"/>
                <w:sz w:val="66"/>
                <w:szCs w:val="66"/>
              </w:rPr>
              <w:t>£30</w:t>
            </w:r>
            <w:r>
              <w:rPr>
                <w:rFonts w:ascii="Calibri" w:hAnsi="Calibri" w:cs="Calibri"/>
                <w:color w:val="545454"/>
                <w:sz w:val="36"/>
                <w:szCs w:val="36"/>
              </w:rPr>
              <w:t xml:space="preserve"> + VAT</w:t>
            </w:r>
          </w:p>
        </w:tc>
      </w:tr>
      <w:tr w:rsidR="00D94081" w14:paraId="6733600D" w14:textId="77777777" w:rsidTr="00D94081">
        <w:tc>
          <w:tcPr>
            <w:tcW w:w="14142" w:type="dxa"/>
            <w:gridSpan w:val="2"/>
          </w:tcPr>
          <w:p w14:paraId="17ACF53C" w14:textId="77777777" w:rsidR="00D94081" w:rsidRDefault="00D94081" w:rsidP="00BC24AA">
            <w:pPr>
              <w:rPr>
                <w:b/>
                <w:sz w:val="28"/>
                <w:szCs w:val="28"/>
                <w:u w:val="single"/>
              </w:rPr>
            </w:pPr>
            <w:r w:rsidRPr="003E42EC">
              <w:rPr>
                <w:b/>
                <w:sz w:val="28"/>
                <w:szCs w:val="28"/>
                <w:u w:val="single"/>
              </w:rPr>
              <w:t>Description</w:t>
            </w:r>
          </w:p>
          <w:p w14:paraId="6148B21F" w14:textId="77777777" w:rsidR="002859C5" w:rsidRDefault="002859C5" w:rsidP="002859C5">
            <w:pPr>
              <w:rPr>
                <w:b/>
                <w:sz w:val="28"/>
                <w:szCs w:val="28"/>
                <w:u w:val="single"/>
              </w:rPr>
            </w:pPr>
          </w:p>
          <w:p w14:paraId="3CE6395C" w14:textId="77777777" w:rsidR="002859C5" w:rsidRPr="003E42EC" w:rsidRDefault="005623FA" w:rsidP="002859C5">
            <w:pPr>
              <w:rPr>
                <w:b/>
                <w:sz w:val="28"/>
                <w:szCs w:val="28"/>
                <w:u w:val="single"/>
              </w:rPr>
            </w:pPr>
            <w:r>
              <w:rPr>
                <w:rFonts w:ascii="Calibri" w:hAnsi="Calibri" w:cs="Calibri"/>
                <w:color w:val="404040"/>
                <w:sz w:val="22"/>
                <w:szCs w:val="22"/>
              </w:rPr>
              <w:t>f/2</w:t>
            </w:r>
          </w:p>
        </w:tc>
      </w:tr>
    </w:tbl>
    <w:p w14:paraId="3AE6551C" w14:textId="77777777" w:rsidR="005623FA" w:rsidRDefault="005623FA"/>
    <w:tbl>
      <w:tblPr>
        <w:tblStyle w:val="TableGrid"/>
        <w:tblW w:w="14142" w:type="dxa"/>
        <w:tblLook w:val="04A0" w:firstRow="1" w:lastRow="0" w:firstColumn="1" w:lastColumn="0" w:noHBand="0" w:noVBand="1"/>
      </w:tblPr>
      <w:tblGrid>
        <w:gridCol w:w="6204"/>
        <w:gridCol w:w="7938"/>
      </w:tblGrid>
      <w:tr w:rsidR="00BE3307" w14:paraId="36CA26DA" w14:textId="77777777" w:rsidTr="00D94081">
        <w:tc>
          <w:tcPr>
            <w:tcW w:w="6204" w:type="dxa"/>
          </w:tcPr>
          <w:p w14:paraId="315BE1FF" w14:textId="77777777" w:rsidR="006C0F9A" w:rsidRDefault="00BE3307" w:rsidP="00BC24AA">
            <w:pPr>
              <w:rPr>
                <w:rFonts w:ascii="Calibri" w:hAnsi="Calibri" w:cs="Calibri"/>
                <w:color w:val="545454"/>
                <w:sz w:val="36"/>
                <w:szCs w:val="36"/>
              </w:rPr>
            </w:pPr>
            <w:r>
              <w:rPr>
                <w:rFonts w:ascii="Calibri" w:hAnsi="Calibri" w:cs="Calibri"/>
                <w:color w:val="545454"/>
                <w:sz w:val="36"/>
                <w:szCs w:val="36"/>
              </w:rPr>
              <w:t>85mm (Canon)</w:t>
            </w:r>
          </w:p>
          <w:p w14:paraId="2CF9D0C6" w14:textId="77777777" w:rsidR="00BE3307" w:rsidRDefault="006C0F9A" w:rsidP="00BC24AA">
            <w:r>
              <w:rPr>
                <w:rFonts w:ascii="Calibri" w:hAnsi="Calibri" w:cs="Calibri"/>
                <w:noProof/>
                <w:color w:val="545454"/>
                <w:sz w:val="36"/>
                <w:szCs w:val="36"/>
              </w:rPr>
              <w:drawing>
                <wp:inline distT="0" distB="0" distL="0" distR="0" wp14:anchorId="56741406" wp14:editId="3E3120DE">
                  <wp:extent cx="800100" cy="800100"/>
                  <wp:effectExtent l="0" t="0" r="12700" b="12700"/>
                  <wp:docPr id="32" name="Picture 32" descr="Art-KBoon:Users:art-kboon:Desktop:image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rt-KBoon:Users:art-kboon:Desktop:images.jpe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p>
        </w:tc>
        <w:tc>
          <w:tcPr>
            <w:tcW w:w="7938" w:type="dxa"/>
            <w:shd w:val="clear" w:color="auto" w:fill="FBD4B4" w:themeFill="accent6" w:themeFillTint="66"/>
          </w:tcPr>
          <w:p w14:paraId="06CB0D4E" w14:textId="77777777" w:rsidR="00BE3307" w:rsidRDefault="00BE3307" w:rsidP="00BC24AA">
            <w:r>
              <w:rPr>
                <w:rFonts w:ascii="Calibri" w:hAnsi="Calibri" w:cs="Calibri"/>
                <w:color w:val="545454"/>
                <w:sz w:val="36"/>
                <w:szCs w:val="36"/>
              </w:rPr>
              <w:t xml:space="preserve">DAILY RATE </w:t>
            </w:r>
            <w:r>
              <w:rPr>
                <w:rFonts w:ascii="Calibri" w:hAnsi="Calibri" w:cs="Calibri"/>
                <w:b/>
                <w:bCs/>
                <w:color w:val="8B8B8B"/>
                <w:sz w:val="66"/>
                <w:szCs w:val="66"/>
              </w:rPr>
              <w:t>£30</w:t>
            </w:r>
            <w:r>
              <w:rPr>
                <w:rFonts w:ascii="Calibri" w:hAnsi="Calibri" w:cs="Calibri"/>
                <w:color w:val="545454"/>
                <w:sz w:val="36"/>
                <w:szCs w:val="36"/>
              </w:rPr>
              <w:t xml:space="preserve"> + VAT</w:t>
            </w:r>
          </w:p>
        </w:tc>
      </w:tr>
      <w:tr w:rsidR="00D94081" w14:paraId="271E3FF5" w14:textId="77777777" w:rsidTr="00D94081">
        <w:tc>
          <w:tcPr>
            <w:tcW w:w="14142" w:type="dxa"/>
            <w:gridSpan w:val="2"/>
          </w:tcPr>
          <w:p w14:paraId="044157E9" w14:textId="77777777" w:rsidR="00D94081" w:rsidRDefault="00D94081" w:rsidP="00BC24AA">
            <w:pPr>
              <w:rPr>
                <w:b/>
                <w:sz w:val="28"/>
                <w:szCs w:val="28"/>
                <w:u w:val="single"/>
              </w:rPr>
            </w:pPr>
            <w:r w:rsidRPr="003E42EC">
              <w:rPr>
                <w:b/>
                <w:sz w:val="28"/>
                <w:szCs w:val="28"/>
                <w:u w:val="single"/>
              </w:rPr>
              <w:t>Description</w:t>
            </w:r>
          </w:p>
          <w:p w14:paraId="59D62989" w14:textId="77777777" w:rsidR="002859C5" w:rsidRPr="005623FA" w:rsidRDefault="002859C5" w:rsidP="002859C5">
            <w:pPr>
              <w:rPr>
                <w:b/>
                <w:sz w:val="22"/>
                <w:szCs w:val="22"/>
                <w:u w:val="single"/>
              </w:rPr>
            </w:pPr>
          </w:p>
          <w:p w14:paraId="080446D6" w14:textId="77777777" w:rsidR="002859C5" w:rsidRPr="003E42EC" w:rsidRDefault="00422810" w:rsidP="00422810">
            <w:pPr>
              <w:rPr>
                <w:b/>
                <w:sz w:val="28"/>
                <w:szCs w:val="28"/>
                <w:u w:val="single"/>
              </w:rPr>
            </w:pPr>
            <w:r w:rsidRPr="005623FA">
              <w:rPr>
                <w:rFonts w:cs="Helvetica"/>
                <w:color w:val="161616"/>
                <w:sz w:val="22"/>
                <w:szCs w:val="22"/>
              </w:rPr>
              <w:t>Aperture range: f/1.8 - f/22</w:t>
            </w:r>
          </w:p>
        </w:tc>
      </w:tr>
    </w:tbl>
    <w:p w14:paraId="4E886708" w14:textId="77777777" w:rsidR="00BE3307" w:rsidRDefault="00BE3307"/>
    <w:tbl>
      <w:tblPr>
        <w:tblStyle w:val="TableGrid"/>
        <w:tblW w:w="14142" w:type="dxa"/>
        <w:tblLook w:val="04A0" w:firstRow="1" w:lastRow="0" w:firstColumn="1" w:lastColumn="0" w:noHBand="0" w:noVBand="1"/>
      </w:tblPr>
      <w:tblGrid>
        <w:gridCol w:w="6204"/>
        <w:gridCol w:w="7938"/>
      </w:tblGrid>
      <w:tr w:rsidR="00BE3307" w14:paraId="5DE6EDF1" w14:textId="77777777" w:rsidTr="00D94081">
        <w:tc>
          <w:tcPr>
            <w:tcW w:w="6204" w:type="dxa"/>
          </w:tcPr>
          <w:p w14:paraId="61E56D41" w14:textId="77777777" w:rsidR="006C0F9A" w:rsidRDefault="00BE3307" w:rsidP="00BC24AA">
            <w:pPr>
              <w:rPr>
                <w:rFonts w:ascii="Calibri" w:hAnsi="Calibri" w:cs="Calibri"/>
                <w:color w:val="545454"/>
                <w:sz w:val="36"/>
                <w:szCs w:val="36"/>
              </w:rPr>
            </w:pPr>
            <w:r>
              <w:rPr>
                <w:rFonts w:ascii="Calibri" w:hAnsi="Calibri" w:cs="Calibri"/>
                <w:color w:val="545454"/>
                <w:sz w:val="36"/>
                <w:szCs w:val="36"/>
              </w:rPr>
              <w:t>100mm (Canon)</w:t>
            </w:r>
          </w:p>
          <w:p w14:paraId="399D3E2A" w14:textId="77777777" w:rsidR="00BE3307" w:rsidRDefault="006C0F9A" w:rsidP="00BC24AA">
            <w:r>
              <w:rPr>
                <w:rFonts w:ascii="Calibri" w:hAnsi="Calibri" w:cs="Calibri"/>
                <w:noProof/>
                <w:color w:val="545454"/>
                <w:sz w:val="36"/>
                <w:szCs w:val="36"/>
              </w:rPr>
              <w:drawing>
                <wp:inline distT="0" distB="0" distL="0" distR="0" wp14:anchorId="7DC6B3B2" wp14:editId="4AE8A5B4">
                  <wp:extent cx="638454" cy="997585"/>
                  <wp:effectExtent l="0" t="0" r="0" b="0"/>
                  <wp:docPr id="33" name="Picture 33" descr="Art-KBoon:Users:art-kboon:Desktop:image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t-KBoon:Users:art-kboon:Desktop:images.jpe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8472" cy="997613"/>
                          </a:xfrm>
                          <a:prstGeom prst="rect">
                            <a:avLst/>
                          </a:prstGeom>
                          <a:noFill/>
                          <a:ln>
                            <a:noFill/>
                          </a:ln>
                        </pic:spPr>
                      </pic:pic>
                    </a:graphicData>
                  </a:graphic>
                </wp:inline>
              </w:drawing>
            </w:r>
          </w:p>
        </w:tc>
        <w:tc>
          <w:tcPr>
            <w:tcW w:w="7938" w:type="dxa"/>
            <w:shd w:val="clear" w:color="auto" w:fill="FBD4B4" w:themeFill="accent6" w:themeFillTint="66"/>
          </w:tcPr>
          <w:p w14:paraId="6066AC25" w14:textId="77777777" w:rsidR="00BE3307" w:rsidRDefault="00BE3307" w:rsidP="00BC24AA">
            <w:r>
              <w:rPr>
                <w:rFonts w:ascii="Calibri" w:hAnsi="Calibri" w:cs="Calibri"/>
                <w:color w:val="545454"/>
                <w:sz w:val="36"/>
                <w:szCs w:val="36"/>
              </w:rPr>
              <w:t xml:space="preserve">DAILY RATE </w:t>
            </w:r>
            <w:r>
              <w:rPr>
                <w:rFonts w:ascii="Calibri" w:hAnsi="Calibri" w:cs="Calibri"/>
                <w:b/>
                <w:bCs/>
                <w:color w:val="8B8B8B"/>
                <w:sz w:val="66"/>
                <w:szCs w:val="66"/>
              </w:rPr>
              <w:t>£40</w:t>
            </w:r>
            <w:r>
              <w:rPr>
                <w:rFonts w:ascii="Calibri" w:hAnsi="Calibri" w:cs="Calibri"/>
                <w:color w:val="545454"/>
                <w:sz w:val="36"/>
                <w:szCs w:val="36"/>
              </w:rPr>
              <w:t xml:space="preserve"> + VAT</w:t>
            </w:r>
          </w:p>
        </w:tc>
      </w:tr>
      <w:tr w:rsidR="00D94081" w14:paraId="1BAA1F95" w14:textId="77777777" w:rsidTr="00D94081">
        <w:tc>
          <w:tcPr>
            <w:tcW w:w="14142" w:type="dxa"/>
            <w:gridSpan w:val="2"/>
          </w:tcPr>
          <w:p w14:paraId="7F4322F8" w14:textId="77777777" w:rsidR="00D94081" w:rsidRDefault="00D94081" w:rsidP="00BC24AA">
            <w:pPr>
              <w:rPr>
                <w:b/>
                <w:sz w:val="28"/>
                <w:szCs w:val="28"/>
                <w:u w:val="single"/>
              </w:rPr>
            </w:pPr>
            <w:r w:rsidRPr="003E42EC">
              <w:rPr>
                <w:b/>
                <w:sz w:val="28"/>
                <w:szCs w:val="28"/>
                <w:u w:val="single"/>
              </w:rPr>
              <w:t>Description</w:t>
            </w:r>
          </w:p>
          <w:p w14:paraId="4DA17DED" w14:textId="77777777" w:rsidR="002859C5" w:rsidRDefault="002859C5" w:rsidP="002859C5">
            <w:pPr>
              <w:rPr>
                <w:b/>
                <w:sz w:val="28"/>
                <w:szCs w:val="28"/>
                <w:u w:val="single"/>
              </w:rPr>
            </w:pPr>
          </w:p>
          <w:p w14:paraId="4768D46C" w14:textId="77777777" w:rsidR="002859C5" w:rsidRPr="005623FA" w:rsidRDefault="005623FA" w:rsidP="005623FA">
            <w:pPr>
              <w:rPr>
                <w:b/>
                <w:sz w:val="22"/>
                <w:szCs w:val="22"/>
                <w:u w:val="single"/>
              </w:rPr>
            </w:pPr>
            <w:r w:rsidRPr="005623FA">
              <w:rPr>
                <w:rFonts w:cs="Helvetica"/>
                <w:color w:val="161616"/>
                <w:sz w:val="22"/>
                <w:szCs w:val="22"/>
              </w:rPr>
              <w:t>Aperture range: f/2.8 - f/32</w:t>
            </w:r>
          </w:p>
        </w:tc>
      </w:tr>
    </w:tbl>
    <w:p w14:paraId="688A63A1" w14:textId="77777777" w:rsidR="00BE3307" w:rsidRDefault="00BE3307"/>
    <w:tbl>
      <w:tblPr>
        <w:tblStyle w:val="TableGrid"/>
        <w:tblW w:w="14142" w:type="dxa"/>
        <w:tblLook w:val="04A0" w:firstRow="1" w:lastRow="0" w:firstColumn="1" w:lastColumn="0" w:noHBand="0" w:noVBand="1"/>
      </w:tblPr>
      <w:tblGrid>
        <w:gridCol w:w="6204"/>
        <w:gridCol w:w="7938"/>
      </w:tblGrid>
      <w:tr w:rsidR="00BE3307" w14:paraId="6BF8917C" w14:textId="77777777" w:rsidTr="00BC24AA">
        <w:tc>
          <w:tcPr>
            <w:tcW w:w="6204" w:type="dxa"/>
          </w:tcPr>
          <w:p w14:paraId="201D02CA" w14:textId="77777777" w:rsidR="006C0F9A" w:rsidRDefault="00BE3307" w:rsidP="00BC24AA">
            <w:pPr>
              <w:rPr>
                <w:rFonts w:ascii="Calibri" w:hAnsi="Calibri" w:cs="Calibri"/>
                <w:color w:val="545454"/>
                <w:sz w:val="36"/>
                <w:szCs w:val="36"/>
              </w:rPr>
            </w:pPr>
            <w:r>
              <w:rPr>
                <w:rFonts w:ascii="Calibri" w:hAnsi="Calibri" w:cs="Calibri"/>
                <w:color w:val="545454"/>
                <w:sz w:val="36"/>
                <w:szCs w:val="36"/>
              </w:rPr>
              <w:lastRenderedPageBreak/>
              <w:t>16-35mm (Canon)</w:t>
            </w:r>
          </w:p>
          <w:p w14:paraId="1400B70F" w14:textId="77777777" w:rsidR="00BE3307" w:rsidRDefault="006C0F9A" w:rsidP="00BC24AA">
            <w:r>
              <w:rPr>
                <w:rFonts w:ascii="Calibri" w:hAnsi="Calibri" w:cs="Calibri"/>
                <w:noProof/>
                <w:color w:val="545454"/>
                <w:sz w:val="36"/>
                <w:szCs w:val="36"/>
              </w:rPr>
              <w:drawing>
                <wp:inline distT="0" distB="0" distL="0" distR="0" wp14:anchorId="5A29D5E9" wp14:editId="12003E96">
                  <wp:extent cx="819785" cy="819785"/>
                  <wp:effectExtent l="0" t="0" r="0" b="0"/>
                  <wp:docPr id="34" name="Picture 34" descr="Art-KBoon:Users:art-kboon:Desktop:image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rt-KBoon:Users:art-kboon:Desktop:images.jpe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19785" cy="819785"/>
                          </a:xfrm>
                          <a:prstGeom prst="rect">
                            <a:avLst/>
                          </a:prstGeom>
                          <a:noFill/>
                          <a:ln>
                            <a:noFill/>
                          </a:ln>
                        </pic:spPr>
                      </pic:pic>
                    </a:graphicData>
                  </a:graphic>
                </wp:inline>
              </w:drawing>
            </w:r>
          </w:p>
        </w:tc>
        <w:tc>
          <w:tcPr>
            <w:tcW w:w="7938" w:type="dxa"/>
            <w:shd w:val="clear" w:color="auto" w:fill="FBD4B4" w:themeFill="accent6" w:themeFillTint="66"/>
          </w:tcPr>
          <w:p w14:paraId="7A7B6C59" w14:textId="77777777" w:rsidR="00BE3307" w:rsidRDefault="00BE3307" w:rsidP="00BC24AA">
            <w:r>
              <w:rPr>
                <w:rFonts w:ascii="Calibri" w:hAnsi="Calibri" w:cs="Calibri"/>
                <w:color w:val="545454"/>
                <w:sz w:val="36"/>
                <w:szCs w:val="36"/>
              </w:rPr>
              <w:t xml:space="preserve">DAILY RATE </w:t>
            </w:r>
            <w:r>
              <w:rPr>
                <w:rFonts w:ascii="Calibri" w:hAnsi="Calibri" w:cs="Calibri"/>
                <w:b/>
                <w:bCs/>
                <w:color w:val="8B8B8B"/>
                <w:sz w:val="66"/>
                <w:szCs w:val="66"/>
              </w:rPr>
              <w:t>£50</w:t>
            </w:r>
            <w:r>
              <w:rPr>
                <w:rFonts w:ascii="Calibri" w:hAnsi="Calibri" w:cs="Calibri"/>
                <w:color w:val="545454"/>
                <w:sz w:val="36"/>
                <w:szCs w:val="36"/>
              </w:rPr>
              <w:t xml:space="preserve"> + VAT</w:t>
            </w:r>
          </w:p>
        </w:tc>
      </w:tr>
      <w:tr w:rsidR="00D94081" w14:paraId="4BA00279" w14:textId="77777777" w:rsidTr="00D94081">
        <w:tc>
          <w:tcPr>
            <w:tcW w:w="14142" w:type="dxa"/>
            <w:gridSpan w:val="2"/>
          </w:tcPr>
          <w:p w14:paraId="39F22554" w14:textId="77777777" w:rsidR="00D94081" w:rsidRDefault="00D94081" w:rsidP="00BC24AA">
            <w:pPr>
              <w:rPr>
                <w:b/>
                <w:sz w:val="28"/>
                <w:szCs w:val="28"/>
                <w:u w:val="single"/>
              </w:rPr>
            </w:pPr>
            <w:r w:rsidRPr="003E42EC">
              <w:rPr>
                <w:b/>
                <w:sz w:val="28"/>
                <w:szCs w:val="28"/>
                <w:u w:val="single"/>
              </w:rPr>
              <w:t>Description</w:t>
            </w:r>
          </w:p>
          <w:p w14:paraId="198ED4EB" w14:textId="77777777" w:rsidR="002859C5" w:rsidRDefault="002859C5" w:rsidP="002859C5">
            <w:pPr>
              <w:rPr>
                <w:b/>
                <w:sz w:val="28"/>
                <w:szCs w:val="28"/>
                <w:u w:val="single"/>
              </w:rPr>
            </w:pPr>
          </w:p>
          <w:p w14:paraId="178B0734" w14:textId="77777777" w:rsidR="002859C5" w:rsidRPr="005623FA" w:rsidRDefault="005623FA" w:rsidP="005623FA">
            <w:pPr>
              <w:rPr>
                <w:b/>
                <w:sz w:val="22"/>
                <w:szCs w:val="22"/>
                <w:u w:val="single"/>
              </w:rPr>
            </w:pPr>
            <w:r w:rsidRPr="005623FA">
              <w:rPr>
                <w:rFonts w:cs="Helvetica"/>
                <w:color w:val="161616"/>
                <w:sz w:val="22"/>
                <w:szCs w:val="22"/>
              </w:rPr>
              <w:t>Aperture range: f/2.8 - f/22</w:t>
            </w:r>
          </w:p>
        </w:tc>
      </w:tr>
    </w:tbl>
    <w:p w14:paraId="0F3A3FBE" w14:textId="77777777" w:rsidR="005623FA" w:rsidRDefault="005623FA"/>
    <w:tbl>
      <w:tblPr>
        <w:tblStyle w:val="TableGrid"/>
        <w:tblW w:w="14142" w:type="dxa"/>
        <w:tblLook w:val="04A0" w:firstRow="1" w:lastRow="0" w:firstColumn="1" w:lastColumn="0" w:noHBand="0" w:noVBand="1"/>
      </w:tblPr>
      <w:tblGrid>
        <w:gridCol w:w="6204"/>
        <w:gridCol w:w="7938"/>
      </w:tblGrid>
      <w:tr w:rsidR="00BE3307" w14:paraId="20714438" w14:textId="77777777" w:rsidTr="00D94081">
        <w:tc>
          <w:tcPr>
            <w:tcW w:w="6204" w:type="dxa"/>
          </w:tcPr>
          <w:p w14:paraId="48AC07C8" w14:textId="77777777" w:rsidR="006C0F9A" w:rsidRDefault="00BE3307" w:rsidP="00BC24AA">
            <w:pPr>
              <w:rPr>
                <w:rFonts w:ascii="Calibri" w:hAnsi="Calibri" w:cs="Calibri"/>
                <w:color w:val="545454"/>
                <w:sz w:val="36"/>
                <w:szCs w:val="36"/>
              </w:rPr>
            </w:pPr>
            <w:r>
              <w:rPr>
                <w:rFonts w:ascii="Calibri" w:hAnsi="Calibri" w:cs="Calibri"/>
                <w:color w:val="545454"/>
                <w:sz w:val="36"/>
                <w:szCs w:val="36"/>
              </w:rPr>
              <w:t>24-70mm (Canon)</w:t>
            </w:r>
          </w:p>
          <w:p w14:paraId="0AB3607F" w14:textId="77777777" w:rsidR="00BE3307" w:rsidRDefault="006C0F9A" w:rsidP="00BC24AA">
            <w:r>
              <w:rPr>
                <w:rFonts w:ascii="Calibri" w:hAnsi="Calibri" w:cs="Calibri"/>
                <w:noProof/>
                <w:color w:val="545454"/>
                <w:sz w:val="36"/>
                <w:szCs w:val="36"/>
              </w:rPr>
              <w:drawing>
                <wp:inline distT="0" distB="0" distL="0" distR="0" wp14:anchorId="2E6DCC65" wp14:editId="64DD26F5">
                  <wp:extent cx="699694" cy="1039149"/>
                  <wp:effectExtent l="0" t="0" r="12065" b="2540"/>
                  <wp:docPr id="35" name="Picture 35" descr="Art-KBoon:Users:art-kboon:Desktop:image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Art-KBoon:Users:art-kboon:Desktop:images.jpe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99858" cy="1039393"/>
                          </a:xfrm>
                          <a:prstGeom prst="rect">
                            <a:avLst/>
                          </a:prstGeom>
                          <a:noFill/>
                          <a:ln>
                            <a:noFill/>
                          </a:ln>
                        </pic:spPr>
                      </pic:pic>
                    </a:graphicData>
                  </a:graphic>
                </wp:inline>
              </w:drawing>
            </w:r>
          </w:p>
        </w:tc>
        <w:tc>
          <w:tcPr>
            <w:tcW w:w="7938" w:type="dxa"/>
            <w:shd w:val="clear" w:color="auto" w:fill="FBD4B4" w:themeFill="accent6" w:themeFillTint="66"/>
          </w:tcPr>
          <w:p w14:paraId="1E899DA3" w14:textId="77777777" w:rsidR="00BE3307" w:rsidRDefault="00BE3307" w:rsidP="00BC24AA">
            <w:r>
              <w:rPr>
                <w:rFonts w:ascii="Calibri" w:hAnsi="Calibri" w:cs="Calibri"/>
                <w:color w:val="545454"/>
                <w:sz w:val="36"/>
                <w:szCs w:val="36"/>
              </w:rPr>
              <w:t xml:space="preserve">DAILY RATE </w:t>
            </w:r>
            <w:r>
              <w:rPr>
                <w:rFonts w:ascii="Calibri" w:hAnsi="Calibri" w:cs="Calibri"/>
                <w:b/>
                <w:bCs/>
                <w:color w:val="8B8B8B"/>
                <w:sz w:val="66"/>
                <w:szCs w:val="66"/>
              </w:rPr>
              <w:t>£50</w:t>
            </w:r>
            <w:r>
              <w:rPr>
                <w:rFonts w:ascii="Calibri" w:hAnsi="Calibri" w:cs="Calibri"/>
                <w:color w:val="545454"/>
                <w:sz w:val="36"/>
                <w:szCs w:val="36"/>
              </w:rPr>
              <w:t xml:space="preserve"> + VAT</w:t>
            </w:r>
          </w:p>
        </w:tc>
      </w:tr>
      <w:tr w:rsidR="00D94081" w14:paraId="75875FD3" w14:textId="77777777" w:rsidTr="00D94081">
        <w:tc>
          <w:tcPr>
            <w:tcW w:w="14142" w:type="dxa"/>
            <w:gridSpan w:val="2"/>
          </w:tcPr>
          <w:p w14:paraId="3452CF31" w14:textId="77777777" w:rsidR="00D94081" w:rsidRDefault="00D94081" w:rsidP="00BC24AA">
            <w:pPr>
              <w:rPr>
                <w:b/>
                <w:sz w:val="28"/>
                <w:szCs w:val="28"/>
                <w:u w:val="single"/>
              </w:rPr>
            </w:pPr>
            <w:r w:rsidRPr="003E42EC">
              <w:rPr>
                <w:b/>
                <w:sz w:val="28"/>
                <w:szCs w:val="28"/>
                <w:u w:val="single"/>
              </w:rPr>
              <w:t>Description</w:t>
            </w:r>
          </w:p>
          <w:p w14:paraId="67E36324" w14:textId="77777777" w:rsidR="002859C5" w:rsidRDefault="002859C5" w:rsidP="002859C5">
            <w:pPr>
              <w:rPr>
                <w:b/>
                <w:sz w:val="28"/>
                <w:szCs w:val="28"/>
                <w:u w:val="single"/>
              </w:rPr>
            </w:pPr>
          </w:p>
          <w:p w14:paraId="195F3BD7" w14:textId="77777777" w:rsidR="002859C5" w:rsidRPr="005623FA" w:rsidRDefault="005623FA" w:rsidP="005623FA">
            <w:pPr>
              <w:rPr>
                <w:b/>
                <w:sz w:val="22"/>
                <w:szCs w:val="22"/>
                <w:u w:val="single"/>
              </w:rPr>
            </w:pPr>
            <w:r w:rsidRPr="005623FA">
              <w:rPr>
                <w:rFonts w:cs="Arial"/>
                <w:color w:val="090909"/>
                <w:sz w:val="22"/>
                <w:szCs w:val="22"/>
              </w:rPr>
              <w:t>f/2.8</w:t>
            </w:r>
          </w:p>
        </w:tc>
      </w:tr>
    </w:tbl>
    <w:p w14:paraId="65740EBF" w14:textId="77777777" w:rsidR="00BE3307" w:rsidRDefault="00BE3307"/>
    <w:tbl>
      <w:tblPr>
        <w:tblStyle w:val="TableGrid"/>
        <w:tblW w:w="14142" w:type="dxa"/>
        <w:tblLook w:val="04A0" w:firstRow="1" w:lastRow="0" w:firstColumn="1" w:lastColumn="0" w:noHBand="0" w:noVBand="1"/>
      </w:tblPr>
      <w:tblGrid>
        <w:gridCol w:w="6204"/>
        <w:gridCol w:w="7938"/>
      </w:tblGrid>
      <w:tr w:rsidR="00BE3307" w14:paraId="446C8879" w14:textId="77777777" w:rsidTr="00BC24AA">
        <w:tc>
          <w:tcPr>
            <w:tcW w:w="6204" w:type="dxa"/>
          </w:tcPr>
          <w:p w14:paraId="3066A136" w14:textId="77777777" w:rsidR="006C0F9A" w:rsidRDefault="00BE3307" w:rsidP="00BC24AA">
            <w:pPr>
              <w:rPr>
                <w:rFonts w:ascii="Calibri" w:hAnsi="Calibri" w:cs="Calibri"/>
                <w:color w:val="545454"/>
                <w:sz w:val="36"/>
                <w:szCs w:val="36"/>
              </w:rPr>
            </w:pPr>
            <w:r>
              <w:rPr>
                <w:rFonts w:ascii="Calibri" w:hAnsi="Calibri" w:cs="Calibri"/>
                <w:color w:val="545454"/>
                <w:sz w:val="36"/>
                <w:szCs w:val="36"/>
              </w:rPr>
              <w:t>70-200mm (Canon)</w:t>
            </w:r>
          </w:p>
          <w:p w14:paraId="6C4356B4" w14:textId="77777777" w:rsidR="00BE3307" w:rsidRDefault="006C0F9A" w:rsidP="00BC24AA">
            <w:r>
              <w:rPr>
                <w:rFonts w:ascii="Calibri" w:hAnsi="Calibri" w:cs="Calibri"/>
                <w:noProof/>
                <w:color w:val="545454"/>
                <w:sz w:val="36"/>
                <w:szCs w:val="36"/>
              </w:rPr>
              <w:drawing>
                <wp:inline distT="0" distB="0" distL="0" distR="0" wp14:anchorId="5387CAF3" wp14:editId="1B81A18C">
                  <wp:extent cx="1391285" cy="1391285"/>
                  <wp:effectExtent l="0" t="0" r="5715" b="5715"/>
                  <wp:docPr id="36" name="Picture 36" descr="Art-KBoon:Users:art-kboon:Desktop:image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rt-KBoon:Users:art-kboon:Desktop:images.jpe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391285" cy="1391285"/>
                          </a:xfrm>
                          <a:prstGeom prst="rect">
                            <a:avLst/>
                          </a:prstGeom>
                          <a:noFill/>
                          <a:ln>
                            <a:noFill/>
                          </a:ln>
                        </pic:spPr>
                      </pic:pic>
                    </a:graphicData>
                  </a:graphic>
                </wp:inline>
              </w:drawing>
            </w:r>
          </w:p>
        </w:tc>
        <w:tc>
          <w:tcPr>
            <w:tcW w:w="7938" w:type="dxa"/>
            <w:shd w:val="clear" w:color="auto" w:fill="FBD4B4" w:themeFill="accent6" w:themeFillTint="66"/>
          </w:tcPr>
          <w:p w14:paraId="6E62192B" w14:textId="77777777" w:rsidR="00BE3307" w:rsidRDefault="00BE3307" w:rsidP="00BC24AA">
            <w:r>
              <w:rPr>
                <w:rFonts w:ascii="Calibri" w:hAnsi="Calibri" w:cs="Calibri"/>
                <w:color w:val="545454"/>
                <w:sz w:val="36"/>
                <w:szCs w:val="36"/>
              </w:rPr>
              <w:t xml:space="preserve">DAILY RATE </w:t>
            </w:r>
            <w:r>
              <w:rPr>
                <w:rFonts w:ascii="Calibri" w:hAnsi="Calibri" w:cs="Calibri"/>
                <w:b/>
                <w:bCs/>
                <w:color w:val="8B8B8B"/>
                <w:sz w:val="66"/>
                <w:szCs w:val="66"/>
              </w:rPr>
              <w:t>£60</w:t>
            </w:r>
            <w:r>
              <w:rPr>
                <w:rFonts w:ascii="Calibri" w:hAnsi="Calibri" w:cs="Calibri"/>
                <w:color w:val="545454"/>
                <w:sz w:val="36"/>
                <w:szCs w:val="36"/>
              </w:rPr>
              <w:t xml:space="preserve"> + VAT</w:t>
            </w:r>
          </w:p>
        </w:tc>
      </w:tr>
      <w:tr w:rsidR="00D94081" w14:paraId="482C1848" w14:textId="77777777" w:rsidTr="00D94081">
        <w:tc>
          <w:tcPr>
            <w:tcW w:w="14142" w:type="dxa"/>
            <w:gridSpan w:val="2"/>
          </w:tcPr>
          <w:p w14:paraId="12BC5B8F" w14:textId="77777777" w:rsidR="00D94081" w:rsidRDefault="00D94081" w:rsidP="00BC24AA">
            <w:pPr>
              <w:rPr>
                <w:b/>
                <w:sz w:val="28"/>
                <w:szCs w:val="28"/>
                <w:u w:val="single"/>
              </w:rPr>
            </w:pPr>
            <w:r w:rsidRPr="003E42EC">
              <w:rPr>
                <w:b/>
                <w:sz w:val="28"/>
                <w:szCs w:val="28"/>
                <w:u w:val="single"/>
              </w:rPr>
              <w:t>Description</w:t>
            </w:r>
          </w:p>
          <w:p w14:paraId="5F112901" w14:textId="77777777" w:rsidR="002859C5" w:rsidRPr="005623FA" w:rsidRDefault="002859C5" w:rsidP="002859C5">
            <w:pPr>
              <w:rPr>
                <w:b/>
                <w:sz w:val="22"/>
                <w:szCs w:val="22"/>
                <w:u w:val="single"/>
              </w:rPr>
            </w:pPr>
          </w:p>
          <w:p w14:paraId="305F0413" w14:textId="77777777" w:rsidR="002859C5" w:rsidRPr="003E42EC" w:rsidRDefault="005623FA" w:rsidP="002859C5">
            <w:pPr>
              <w:rPr>
                <w:b/>
                <w:sz w:val="28"/>
                <w:szCs w:val="28"/>
                <w:u w:val="single"/>
              </w:rPr>
            </w:pPr>
            <w:r w:rsidRPr="005623FA">
              <w:rPr>
                <w:rFonts w:cs="Helvetica"/>
                <w:color w:val="161616"/>
                <w:sz w:val="22"/>
                <w:szCs w:val="22"/>
              </w:rPr>
              <w:t>Aperture range: f/2.8 - f/32</w:t>
            </w:r>
          </w:p>
        </w:tc>
      </w:tr>
    </w:tbl>
    <w:p w14:paraId="5EAC51A7" w14:textId="77777777" w:rsidR="00BE3307" w:rsidRDefault="00BE3307"/>
    <w:p w14:paraId="1A4732E1" w14:textId="77777777" w:rsidR="00B80FC8" w:rsidRDefault="00B80FC8"/>
    <w:tbl>
      <w:tblPr>
        <w:tblStyle w:val="TableGrid"/>
        <w:tblW w:w="14142" w:type="dxa"/>
        <w:tblLook w:val="04A0" w:firstRow="1" w:lastRow="0" w:firstColumn="1" w:lastColumn="0" w:noHBand="0" w:noVBand="1"/>
      </w:tblPr>
      <w:tblGrid>
        <w:gridCol w:w="6204"/>
        <w:gridCol w:w="7938"/>
      </w:tblGrid>
      <w:tr w:rsidR="00B80FC8" w14:paraId="78B84805" w14:textId="77777777" w:rsidTr="00B80FC8">
        <w:tc>
          <w:tcPr>
            <w:tcW w:w="6204" w:type="dxa"/>
          </w:tcPr>
          <w:p w14:paraId="14AA5897" w14:textId="66154390" w:rsidR="00B80FC8" w:rsidRDefault="00B80FC8" w:rsidP="00B80FC8">
            <w:pPr>
              <w:rPr>
                <w:rFonts w:ascii="Calibri" w:hAnsi="Calibri" w:cs="Calibri"/>
                <w:color w:val="545454"/>
                <w:sz w:val="36"/>
                <w:szCs w:val="36"/>
              </w:rPr>
            </w:pPr>
            <w:r>
              <w:rPr>
                <w:rFonts w:ascii="Calibri" w:hAnsi="Calibri" w:cs="Calibri"/>
                <w:color w:val="545454"/>
                <w:sz w:val="36"/>
                <w:szCs w:val="36"/>
              </w:rPr>
              <w:t>14mm (Samyang)</w:t>
            </w:r>
          </w:p>
          <w:p w14:paraId="07A266A3" w14:textId="11AC4DEB" w:rsidR="00B80FC8" w:rsidRDefault="00777947" w:rsidP="00B80FC8">
            <w:r>
              <w:rPr>
                <w:noProof/>
              </w:rPr>
              <w:drawing>
                <wp:inline distT="0" distB="0" distL="0" distR="0" wp14:anchorId="492168C7" wp14:editId="71DDC049">
                  <wp:extent cx="1143000" cy="1143000"/>
                  <wp:effectExtent l="0" t="0" r="0" b="0"/>
                  <wp:docPr id="60" name="Picture 60" descr="Macintosh HD:Users:kylie:Desktop:1477579816_8591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kylie:Desktop:1477579816_859167.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tc>
        <w:tc>
          <w:tcPr>
            <w:tcW w:w="7938" w:type="dxa"/>
            <w:shd w:val="clear" w:color="auto" w:fill="FBD4B4" w:themeFill="accent6" w:themeFillTint="66"/>
          </w:tcPr>
          <w:p w14:paraId="7C483222" w14:textId="27F5A012" w:rsidR="00B80FC8" w:rsidRDefault="00B80FC8" w:rsidP="00B80FC8">
            <w:r>
              <w:rPr>
                <w:rFonts w:ascii="Calibri" w:hAnsi="Calibri" w:cs="Calibri"/>
                <w:color w:val="545454"/>
                <w:sz w:val="36"/>
                <w:szCs w:val="36"/>
              </w:rPr>
              <w:t xml:space="preserve">DAILY RATE </w:t>
            </w:r>
            <w:r w:rsidRPr="00100C9D">
              <w:rPr>
                <w:rFonts w:ascii="Calibri" w:hAnsi="Calibri" w:cs="Calibri"/>
                <w:b/>
                <w:bCs/>
                <w:color w:val="8B8B8B"/>
                <w:sz w:val="66"/>
                <w:szCs w:val="66"/>
              </w:rPr>
              <w:t>£</w:t>
            </w:r>
            <w:r w:rsidR="00100C9D" w:rsidRPr="00100C9D">
              <w:rPr>
                <w:rFonts w:ascii="Calibri" w:hAnsi="Calibri" w:cs="Calibri"/>
                <w:b/>
                <w:bCs/>
                <w:color w:val="8B8B8B"/>
                <w:sz w:val="66"/>
                <w:szCs w:val="66"/>
              </w:rPr>
              <w:t>50</w:t>
            </w:r>
            <w:r>
              <w:rPr>
                <w:rFonts w:ascii="Calibri" w:hAnsi="Calibri" w:cs="Calibri"/>
                <w:color w:val="545454"/>
                <w:sz w:val="36"/>
                <w:szCs w:val="36"/>
              </w:rPr>
              <w:t xml:space="preserve"> + VAT</w:t>
            </w:r>
          </w:p>
        </w:tc>
      </w:tr>
      <w:tr w:rsidR="00B80FC8" w14:paraId="1504B721" w14:textId="77777777" w:rsidTr="00B80FC8">
        <w:tc>
          <w:tcPr>
            <w:tcW w:w="14142" w:type="dxa"/>
            <w:gridSpan w:val="2"/>
          </w:tcPr>
          <w:p w14:paraId="50AFE9D1" w14:textId="3A7CD1F1" w:rsidR="00B80FC8" w:rsidRDefault="00B80FC8" w:rsidP="00B80FC8">
            <w:pPr>
              <w:rPr>
                <w:b/>
                <w:sz w:val="28"/>
                <w:szCs w:val="28"/>
                <w:u w:val="single"/>
              </w:rPr>
            </w:pPr>
            <w:r w:rsidRPr="003E42EC">
              <w:rPr>
                <w:b/>
                <w:sz w:val="28"/>
                <w:szCs w:val="28"/>
                <w:u w:val="single"/>
              </w:rPr>
              <w:t>Description</w:t>
            </w:r>
          </w:p>
          <w:p w14:paraId="07A9D677" w14:textId="77777777" w:rsidR="00B80FC8" w:rsidRPr="005623FA" w:rsidRDefault="00B80FC8" w:rsidP="00B80FC8">
            <w:pPr>
              <w:rPr>
                <w:b/>
                <w:sz w:val="22"/>
                <w:szCs w:val="22"/>
                <w:u w:val="single"/>
              </w:rPr>
            </w:pPr>
          </w:p>
          <w:p w14:paraId="1AA802B6" w14:textId="77777777" w:rsidR="00B80FC8" w:rsidRDefault="00B80FC8" w:rsidP="00B80FC8">
            <w:pPr>
              <w:rPr>
                <w:rFonts w:cs="Helvetica"/>
                <w:color w:val="161616"/>
                <w:sz w:val="22"/>
                <w:szCs w:val="22"/>
              </w:rPr>
            </w:pPr>
            <w:r w:rsidRPr="00890910">
              <w:rPr>
                <w:rFonts w:cs="Helvetica"/>
                <w:color w:val="161616"/>
                <w:sz w:val="22"/>
                <w:szCs w:val="22"/>
              </w:rPr>
              <w:t>Canon EF mount</w:t>
            </w:r>
            <w:r>
              <w:rPr>
                <w:rFonts w:cs="Helvetica"/>
                <w:color w:val="161616"/>
                <w:sz w:val="22"/>
                <w:szCs w:val="22"/>
              </w:rPr>
              <w:t xml:space="preserve"> </w:t>
            </w:r>
            <w:r w:rsidR="00890910">
              <w:rPr>
                <w:rFonts w:cs="Helvetica"/>
                <w:color w:val="161616"/>
                <w:sz w:val="22"/>
                <w:szCs w:val="22"/>
              </w:rPr>
              <w:t xml:space="preserve"> </w:t>
            </w:r>
          </w:p>
          <w:p w14:paraId="52760759" w14:textId="618ECB83" w:rsidR="00890910" w:rsidRPr="00B80FC8" w:rsidRDefault="00890910" w:rsidP="00B80FC8">
            <w:pPr>
              <w:rPr>
                <w:rFonts w:cs="Helvetica"/>
                <w:color w:val="161616"/>
                <w:sz w:val="22"/>
                <w:szCs w:val="22"/>
              </w:rPr>
            </w:pPr>
            <w:r>
              <w:rPr>
                <w:rFonts w:cs="Helvetica"/>
                <w:color w:val="161616"/>
                <w:sz w:val="22"/>
                <w:szCs w:val="22"/>
              </w:rPr>
              <w:t>T 3.1</w:t>
            </w:r>
          </w:p>
        </w:tc>
      </w:tr>
    </w:tbl>
    <w:p w14:paraId="3877A45A" w14:textId="77777777" w:rsidR="00B80FC8" w:rsidRDefault="00B80FC8"/>
    <w:tbl>
      <w:tblPr>
        <w:tblStyle w:val="TableGrid"/>
        <w:tblW w:w="14142" w:type="dxa"/>
        <w:tblLook w:val="04A0" w:firstRow="1" w:lastRow="0" w:firstColumn="1" w:lastColumn="0" w:noHBand="0" w:noVBand="1"/>
      </w:tblPr>
      <w:tblGrid>
        <w:gridCol w:w="6204"/>
        <w:gridCol w:w="7938"/>
      </w:tblGrid>
      <w:tr w:rsidR="00890910" w14:paraId="03AD4F54" w14:textId="77777777" w:rsidTr="00890910">
        <w:tc>
          <w:tcPr>
            <w:tcW w:w="6204" w:type="dxa"/>
          </w:tcPr>
          <w:p w14:paraId="2CAB2C14" w14:textId="3E2C6B43" w:rsidR="00890910" w:rsidRDefault="00890910" w:rsidP="00890910">
            <w:pPr>
              <w:rPr>
                <w:rFonts w:ascii="Calibri" w:hAnsi="Calibri" w:cs="Calibri"/>
                <w:color w:val="545454"/>
                <w:sz w:val="36"/>
                <w:szCs w:val="36"/>
              </w:rPr>
            </w:pPr>
            <w:r>
              <w:rPr>
                <w:rFonts w:ascii="Calibri" w:hAnsi="Calibri" w:cs="Calibri"/>
                <w:color w:val="545454"/>
                <w:sz w:val="36"/>
                <w:szCs w:val="36"/>
              </w:rPr>
              <w:t>8mm (Samyang)</w:t>
            </w:r>
          </w:p>
          <w:p w14:paraId="3DC6BA35" w14:textId="77777777" w:rsidR="00890910" w:rsidRDefault="00890910" w:rsidP="00890910">
            <w:r>
              <w:rPr>
                <w:noProof/>
              </w:rPr>
              <w:drawing>
                <wp:inline distT="0" distB="0" distL="0" distR="0" wp14:anchorId="2B48BAE0" wp14:editId="2035FC64">
                  <wp:extent cx="1143000" cy="1143000"/>
                  <wp:effectExtent l="0" t="0" r="0" b="0"/>
                  <wp:docPr id="59" name="Picture 59" descr="Macintosh HD:Users:kylie:Desktop:1477579816_8591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kylie:Desktop:1477579816_859167.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tc>
        <w:tc>
          <w:tcPr>
            <w:tcW w:w="7938" w:type="dxa"/>
            <w:shd w:val="clear" w:color="auto" w:fill="FBD4B4" w:themeFill="accent6" w:themeFillTint="66"/>
          </w:tcPr>
          <w:p w14:paraId="0BE24CE9" w14:textId="77777777" w:rsidR="00890910" w:rsidRDefault="00890910" w:rsidP="00890910">
            <w:r>
              <w:rPr>
                <w:rFonts w:ascii="Calibri" w:hAnsi="Calibri" w:cs="Calibri"/>
                <w:color w:val="545454"/>
                <w:sz w:val="36"/>
                <w:szCs w:val="36"/>
              </w:rPr>
              <w:t xml:space="preserve">DAILY RATE </w:t>
            </w:r>
            <w:r w:rsidRPr="00100C9D">
              <w:rPr>
                <w:rFonts w:ascii="Calibri" w:hAnsi="Calibri" w:cs="Calibri"/>
                <w:b/>
                <w:bCs/>
                <w:color w:val="8B8B8B"/>
                <w:sz w:val="66"/>
                <w:szCs w:val="66"/>
              </w:rPr>
              <w:t>£50</w:t>
            </w:r>
            <w:r>
              <w:rPr>
                <w:rFonts w:ascii="Calibri" w:hAnsi="Calibri" w:cs="Calibri"/>
                <w:color w:val="545454"/>
                <w:sz w:val="36"/>
                <w:szCs w:val="36"/>
              </w:rPr>
              <w:t xml:space="preserve"> + VAT</w:t>
            </w:r>
          </w:p>
        </w:tc>
      </w:tr>
      <w:tr w:rsidR="00890910" w14:paraId="648A5E18" w14:textId="77777777" w:rsidTr="00890910">
        <w:tc>
          <w:tcPr>
            <w:tcW w:w="14142" w:type="dxa"/>
            <w:gridSpan w:val="2"/>
          </w:tcPr>
          <w:p w14:paraId="2AC90456" w14:textId="77777777" w:rsidR="00890910" w:rsidRDefault="00890910" w:rsidP="00890910">
            <w:pPr>
              <w:rPr>
                <w:b/>
                <w:sz w:val="28"/>
                <w:szCs w:val="28"/>
                <w:u w:val="single"/>
              </w:rPr>
            </w:pPr>
            <w:r w:rsidRPr="003E42EC">
              <w:rPr>
                <w:b/>
                <w:sz w:val="28"/>
                <w:szCs w:val="28"/>
                <w:u w:val="single"/>
              </w:rPr>
              <w:t>Description</w:t>
            </w:r>
          </w:p>
          <w:p w14:paraId="7CB82145" w14:textId="77777777" w:rsidR="00890910" w:rsidRPr="005623FA" w:rsidRDefault="00890910" w:rsidP="00890910">
            <w:pPr>
              <w:rPr>
                <w:b/>
                <w:sz w:val="22"/>
                <w:szCs w:val="22"/>
                <w:u w:val="single"/>
              </w:rPr>
            </w:pPr>
          </w:p>
          <w:p w14:paraId="3EE13F97" w14:textId="77777777" w:rsidR="00890910" w:rsidRDefault="00890910" w:rsidP="00890910">
            <w:pPr>
              <w:rPr>
                <w:rFonts w:cs="Helvetica"/>
                <w:color w:val="161616"/>
                <w:sz w:val="22"/>
                <w:szCs w:val="22"/>
              </w:rPr>
            </w:pPr>
            <w:r w:rsidRPr="00890910">
              <w:rPr>
                <w:rFonts w:cs="Helvetica"/>
                <w:color w:val="161616"/>
                <w:sz w:val="22"/>
                <w:szCs w:val="22"/>
              </w:rPr>
              <w:t>Canon EF mount</w:t>
            </w:r>
            <w:r>
              <w:rPr>
                <w:rFonts w:cs="Helvetica"/>
                <w:color w:val="161616"/>
                <w:sz w:val="22"/>
                <w:szCs w:val="22"/>
              </w:rPr>
              <w:t xml:space="preserve">  </w:t>
            </w:r>
          </w:p>
          <w:p w14:paraId="62515081" w14:textId="4B48E4F4" w:rsidR="00890910" w:rsidRPr="00B80FC8" w:rsidRDefault="00890910" w:rsidP="00890910">
            <w:pPr>
              <w:rPr>
                <w:rFonts w:cs="Helvetica"/>
                <w:color w:val="161616"/>
                <w:sz w:val="22"/>
                <w:szCs w:val="22"/>
              </w:rPr>
            </w:pPr>
            <w:r>
              <w:rPr>
                <w:rFonts w:cs="Helvetica"/>
                <w:color w:val="161616"/>
                <w:sz w:val="22"/>
                <w:szCs w:val="22"/>
              </w:rPr>
              <w:t>T 3.8</w:t>
            </w:r>
          </w:p>
        </w:tc>
      </w:tr>
    </w:tbl>
    <w:p w14:paraId="60E8D687" w14:textId="77777777" w:rsidR="00B80FC8" w:rsidRDefault="00B80FC8"/>
    <w:p w14:paraId="412B1400" w14:textId="77777777" w:rsidR="00890910" w:rsidRDefault="00890910"/>
    <w:p w14:paraId="468430EB" w14:textId="77777777" w:rsidR="00890910" w:rsidRDefault="00890910"/>
    <w:p w14:paraId="58557DC3" w14:textId="77777777" w:rsidR="00890910" w:rsidRDefault="00890910"/>
    <w:p w14:paraId="62C68C3C" w14:textId="77777777" w:rsidR="00890910" w:rsidRDefault="00890910"/>
    <w:p w14:paraId="75FED74C" w14:textId="77777777" w:rsidR="00890910" w:rsidRDefault="00890910"/>
    <w:p w14:paraId="4C968854" w14:textId="77777777" w:rsidR="00890910" w:rsidRDefault="00890910"/>
    <w:tbl>
      <w:tblPr>
        <w:tblStyle w:val="TableGrid"/>
        <w:tblW w:w="14142" w:type="dxa"/>
        <w:tblLook w:val="04A0" w:firstRow="1" w:lastRow="0" w:firstColumn="1" w:lastColumn="0" w:noHBand="0" w:noVBand="1"/>
      </w:tblPr>
      <w:tblGrid>
        <w:gridCol w:w="6204"/>
        <w:gridCol w:w="7938"/>
      </w:tblGrid>
      <w:tr w:rsidR="00BF07D8" w14:paraId="15CB5682" w14:textId="77777777" w:rsidTr="00BF07D8">
        <w:tc>
          <w:tcPr>
            <w:tcW w:w="6204" w:type="dxa"/>
          </w:tcPr>
          <w:p w14:paraId="09E2AF28" w14:textId="6F1C8851" w:rsidR="00BF07D8" w:rsidRDefault="00B80FC8" w:rsidP="00BF07D8">
            <w:pPr>
              <w:rPr>
                <w:rFonts w:ascii="Calibri" w:hAnsi="Calibri" w:cs="Calibri"/>
                <w:color w:val="545454"/>
                <w:sz w:val="36"/>
                <w:szCs w:val="36"/>
              </w:rPr>
            </w:pPr>
            <w:r>
              <w:rPr>
                <w:rFonts w:ascii="Calibri" w:hAnsi="Calibri" w:cs="Calibri"/>
                <w:color w:val="545454"/>
                <w:sz w:val="36"/>
                <w:szCs w:val="36"/>
              </w:rPr>
              <w:lastRenderedPageBreak/>
              <w:t>Vintage lens kit</w:t>
            </w:r>
          </w:p>
          <w:p w14:paraId="58665980" w14:textId="479E5917" w:rsidR="00BF07D8" w:rsidRDefault="00BF07D8" w:rsidP="00BF07D8">
            <w:r>
              <w:rPr>
                <w:noProof/>
              </w:rPr>
              <w:drawing>
                <wp:inline distT="0" distB="0" distL="0" distR="0" wp14:anchorId="20CC92BC" wp14:editId="632605CB">
                  <wp:extent cx="1098511" cy="1371658"/>
                  <wp:effectExtent l="0" t="0" r="0" b="0"/>
                  <wp:docPr id="53" name="Picture 53" descr="Macintosh HD:Users:kylie:Desktop:4-fast-lens-k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kylie:Desktop:4-fast-lens-kit.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098511" cy="1371658"/>
                          </a:xfrm>
                          <a:prstGeom prst="rect">
                            <a:avLst/>
                          </a:prstGeom>
                          <a:noFill/>
                          <a:ln>
                            <a:noFill/>
                          </a:ln>
                        </pic:spPr>
                      </pic:pic>
                    </a:graphicData>
                  </a:graphic>
                </wp:inline>
              </w:drawing>
            </w:r>
          </w:p>
        </w:tc>
        <w:tc>
          <w:tcPr>
            <w:tcW w:w="7938" w:type="dxa"/>
            <w:shd w:val="clear" w:color="auto" w:fill="FBD4B4" w:themeFill="accent6" w:themeFillTint="66"/>
          </w:tcPr>
          <w:p w14:paraId="69845C07" w14:textId="7B89AE7B" w:rsidR="00BF07D8" w:rsidRDefault="00BF07D8" w:rsidP="00BF07D8">
            <w:r>
              <w:rPr>
                <w:rFonts w:ascii="Calibri" w:hAnsi="Calibri" w:cs="Calibri"/>
                <w:color w:val="545454"/>
                <w:sz w:val="36"/>
                <w:szCs w:val="36"/>
              </w:rPr>
              <w:t xml:space="preserve">DAILY RATE </w:t>
            </w:r>
            <w:r w:rsidR="00B80FC8" w:rsidRPr="00100C9D">
              <w:rPr>
                <w:rFonts w:ascii="Calibri" w:hAnsi="Calibri" w:cs="Calibri"/>
                <w:b/>
                <w:bCs/>
                <w:color w:val="8B8B8B"/>
                <w:sz w:val="66"/>
                <w:szCs w:val="66"/>
              </w:rPr>
              <w:t>£</w:t>
            </w:r>
            <w:r w:rsidR="00100C9D" w:rsidRPr="00100C9D">
              <w:rPr>
                <w:rFonts w:ascii="Calibri" w:hAnsi="Calibri" w:cs="Calibri"/>
                <w:b/>
                <w:bCs/>
                <w:color w:val="8B8B8B"/>
                <w:sz w:val="66"/>
                <w:szCs w:val="66"/>
              </w:rPr>
              <w:t>60</w:t>
            </w:r>
            <w:r>
              <w:rPr>
                <w:rFonts w:ascii="Calibri" w:hAnsi="Calibri" w:cs="Calibri"/>
                <w:color w:val="545454"/>
                <w:sz w:val="36"/>
                <w:szCs w:val="36"/>
              </w:rPr>
              <w:t xml:space="preserve"> + VAT</w:t>
            </w:r>
          </w:p>
        </w:tc>
      </w:tr>
      <w:tr w:rsidR="00BF07D8" w14:paraId="53464400" w14:textId="77777777" w:rsidTr="00BF07D8">
        <w:tc>
          <w:tcPr>
            <w:tcW w:w="14142" w:type="dxa"/>
            <w:gridSpan w:val="2"/>
          </w:tcPr>
          <w:p w14:paraId="34C26429" w14:textId="479F6D3E" w:rsidR="00BF07D8" w:rsidRDefault="00BF07D8" w:rsidP="00BF07D8">
            <w:pPr>
              <w:rPr>
                <w:b/>
                <w:sz w:val="28"/>
                <w:szCs w:val="28"/>
                <w:u w:val="single"/>
              </w:rPr>
            </w:pPr>
            <w:r w:rsidRPr="003E42EC">
              <w:rPr>
                <w:b/>
                <w:sz w:val="28"/>
                <w:szCs w:val="28"/>
                <w:u w:val="single"/>
              </w:rPr>
              <w:t>Description</w:t>
            </w:r>
          </w:p>
          <w:p w14:paraId="208955CF" w14:textId="77777777" w:rsidR="00BF07D8" w:rsidRPr="005623FA" w:rsidRDefault="00BF07D8" w:rsidP="00BF07D8">
            <w:pPr>
              <w:rPr>
                <w:b/>
                <w:sz w:val="22"/>
                <w:szCs w:val="22"/>
                <w:u w:val="single"/>
              </w:rPr>
            </w:pPr>
          </w:p>
          <w:p w14:paraId="79D186C4" w14:textId="2D08D332" w:rsidR="00B80FC8" w:rsidRPr="00890910" w:rsidRDefault="00B80FC8" w:rsidP="00BF07D8">
            <w:pPr>
              <w:rPr>
                <w:rFonts w:cs="Helvetica"/>
                <w:color w:val="161616"/>
                <w:sz w:val="22"/>
                <w:szCs w:val="22"/>
              </w:rPr>
            </w:pPr>
            <w:r w:rsidRPr="00890910">
              <w:rPr>
                <w:rFonts w:cs="Helvetica"/>
                <w:color w:val="161616"/>
                <w:sz w:val="22"/>
                <w:szCs w:val="22"/>
              </w:rPr>
              <w:t>Mir-1</w:t>
            </w:r>
            <w:r w:rsidR="00890910" w:rsidRPr="00890910">
              <w:rPr>
                <w:rFonts w:cs="Helvetica"/>
                <w:color w:val="161616"/>
                <w:sz w:val="22"/>
                <w:szCs w:val="22"/>
              </w:rPr>
              <w:t xml:space="preserve"> (37mm)</w:t>
            </w:r>
          </w:p>
          <w:p w14:paraId="136CDC22" w14:textId="45F8D2F6" w:rsidR="00B80FC8" w:rsidRPr="00890910" w:rsidRDefault="00B80FC8" w:rsidP="00BF07D8">
            <w:pPr>
              <w:rPr>
                <w:rFonts w:cs="Helvetica"/>
                <w:color w:val="161616"/>
                <w:sz w:val="22"/>
                <w:szCs w:val="22"/>
              </w:rPr>
            </w:pPr>
            <w:r w:rsidRPr="00890910">
              <w:rPr>
                <w:rFonts w:cs="Helvetica"/>
                <w:color w:val="161616"/>
                <w:sz w:val="22"/>
                <w:szCs w:val="22"/>
              </w:rPr>
              <w:t>Helios</w:t>
            </w:r>
            <w:r w:rsidR="00890910" w:rsidRPr="00890910">
              <w:rPr>
                <w:rFonts w:cs="Helvetica"/>
                <w:color w:val="161616"/>
                <w:sz w:val="22"/>
                <w:szCs w:val="22"/>
              </w:rPr>
              <w:t xml:space="preserve"> 44 (58mm) </w:t>
            </w:r>
          </w:p>
          <w:p w14:paraId="5AA6AF49" w14:textId="75C1F60A" w:rsidR="00B80FC8" w:rsidRPr="00890910" w:rsidRDefault="00B80FC8" w:rsidP="00BF07D8">
            <w:pPr>
              <w:rPr>
                <w:rFonts w:cs="Helvetica"/>
                <w:color w:val="161616"/>
                <w:sz w:val="22"/>
                <w:szCs w:val="22"/>
              </w:rPr>
            </w:pPr>
            <w:r w:rsidRPr="00890910">
              <w:rPr>
                <w:rFonts w:cs="Helvetica"/>
                <w:color w:val="161616"/>
                <w:sz w:val="22"/>
                <w:szCs w:val="22"/>
              </w:rPr>
              <w:t xml:space="preserve">Jupiter </w:t>
            </w:r>
            <w:r w:rsidR="00890910" w:rsidRPr="00890910">
              <w:rPr>
                <w:rFonts w:cs="Helvetica"/>
                <w:color w:val="161616"/>
                <w:sz w:val="22"/>
                <w:szCs w:val="22"/>
              </w:rPr>
              <w:t>9 (85mm)</w:t>
            </w:r>
          </w:p>
          <w:p w14:paraId="4A2EC8AD" w14:textId="77777777" w:rsidR="00B80FC8" w:rsidRPr="00890910" w:rsidRDefault="00B80FC8" w:rsidP="00BF07D8">
            <w:pPr>
              <w:rPr>
                <w:rFonts w:cs="Helvetica"/>
                <w:color w:val="161616"/>
                <w:sz w:val="22"/>
                <w:szCs w:val="22"/>
              </w:rPr>
            </w:pPr>
          </w:p>
          <w:p w14:paraId="4FADA2AA" w14:textId="788B0FA5" w:rsidR="00B80FC8" w:rsidRPr="00B80FC8" w:rsidRDefault="00B80FC8" w:rsidP="00BF07D8">
            <w:pPr>
              <w:rPr>
                <w:rFonts w:cs="Helvetica"/>
                <w:color w:val="161616"/>
                <w:sz w:val="22"/>
                <w:szCs w:val="22"/>
              </w:rPr>
            </w:pPr>
            <w:r w:rsidRPr="00890910">
              <w:rPr>
                <w:rFonts w:cs="Helvetica"/>
                <w:color w:val="161616"/>
                <w:sz w:val="22"/>
                <w:szCs w:val="22"/>
              </w:rPr>
              <w:t>With canon EF adapters</w:t>
            </w:r>
            <w:r>
              <w:rPr>
                <w:rFonts w:cs="Helvetica"/>
                <w:color w:val="161616"/>
                <w:sz w:val="22"/>
                <w:szCs w:val="22"/>
              </w:rPr>
              <w:t xml:space="preserve"> </w:t>
            </w:r>
          </w:p>
        </w:tc>
      </w:tr>
    </w:tbl>
    <w:p w14:paraId="13C56929" w14:textId="77777777" w:rsidR="00E54D15" w:rsidRDefault="00E54D15" w:rsidP="00E54D15">
      <w:pPr>
        <w:rPr>
          <w:b/>
          <w:sz w:val="28"/>
          <w:szCs w:val="28"/>
          <w:u w:val="single"/>
        </w:rPr>
      </w:pPr>
    </w:p>
    <w:p w14:paraId="55AE52FD" w14:textId="77777777" w:rsidR="00E65F8B" w:rsidRDefault="00E65F8B" w:rsidP="00E54D15">
      <w:pPr>
        <w:rPr>
          <w:b/>
          <w:sz w:val="28"/>
          <w:szCs w:val="28"/>
          <w:u w:val="single"/>
        </w:rPr>
      </w:pPr>
    </w:p>
    <w:p w14:paraId="52904EE7" w14:textId="77777777" w:rsidR="00B80FC8" w:rsidRDefault="00B80FC8" w:rsidP="00D862B2">
      <w:pPr>
        <w:rPr>
          <w:b/>
          <w:sz w:val="28"/>
          <w:szCs w:val="28"/>
          <w:u w:val="single"/>
        </w:rPr>
      </w:pPr>
    </w:p>
    <w:p w14:paraId="63269F30" w14:textId="77777777" w:rsidR="00777947" w:rsidRDefault="00777947" w:rsidP="00D862B2">
      <w:pPr>
        <w:rPr>
          <w:b/>
          <w:sz w:val="28"/>
          <w:szCs w:val="28"/>
          <w:u w:val="single"/>
        </w:rPr>
      </w:pPr>
    </w:p>
    <w:p w14:paraId="4F612867" w14:textId="77777777" w:rsidR="005E7CC4" w:rsidRDefault="005E7CC4" w:rsidP="00D862B2">
      <w:pPr>
        <w:rPr>
          <w:b/>
          <w:sz w:val="28"/>
          <w:szCs w:val="28"/>
          <w:u w:val="single"/>
        </w:rPr>
      </w:pPr>
    </w:p>
    <w:p w14:paraId="5D57CF88" w14:textId="77777777" w:rsidR="005E7CC4" w:rsidRDefault="005E7CC4" w:rsidP="00D862B2">
      <w:pPr>
        <w:rPr>
          <w:b/>
          <w:sz w:val="28"/>
          <w:szCs w:val="28"/>
          <w:u w:val="single"/>
        </w:rPr>
      </w:pPr>
    </w:p>
    <w:p w14:paraId="0CC185A0" w14:textId="77777777" w:rsidR="005E7CC4" w:rsidRDefault="005E7CC4" w:rsidP="00D862B2">
      <w:pPr>
        <w:rPr>
          <w:b/>
          <w:sz w:val="28"/>
          <w:szCs w:val="28"/>
          <w:u w:val="single"/>
        </w:rPr>
      </w:pPr>
    </w:p>
    <w:p w14:paraId="77301035" w14:textId="77777777" w:rsidR="005E7CC4" w:rsidRDefault="005E7CC4" w:rsidP="00D862B2">
      <w:pPr>
        <w:rPr>
          <w:b/>
          <w:sz w:val="28"/>
          <w:szCs w:val="28"/>
          <w:u w:val="single"/>
        </w:rPr>
      </w:pPr>
    </w:p>
    <w:p w14:paraId="09EAAD3B" w14:textId="77777777" w:rsidR="005E7CC4" w:rsidRDefault="005E7CC4" w:rsidP="00D862B2">
      <w:pPr>
        <w:rPr>
          <w:b/>
          <w:sz w:val="28"/>
          <w:szCs w:val="28"/>
          <w:u w:val="single"/>
        </w:rPr>
      </w:pPr>
    </w:p>
    <w:p w14:paraId="0B045A2C" w14:textId="77777777" w:rsidR="005E7CC4" w:rsidRDefault="005E7CC4" w:rsidP="00D862B2">
      <w:pPr>
        <w:rPr>
          <w:b/>
          <w:sz w:val="28"/>
          <w:szCs w:val="28"/>
          <w:u w:val="single"/>
        </w:rPr>
      </w:pPr>
    </w:p>
    <w:p w14:paraId="41040421" w14:textId="77777777" w:rsidR="005E7CC4" w:rsidRDefault="005E7CC4" w:rsidP="00D862B2">
      <w:pPr>
        <w:rPr>
          <w:b/>
          <w:sz w:val="28"/>
          <w:szCs w:val="28"/>
          <w:u w:val="single"/>
        </w:rPr>
      </w:pPr>
    </w:p>
    <w:p w14:paraId="521F3E07" w14:textId="77777777" w:rsidR="005E7CC4" w:rsidRDefault="005E7CC4" w:rsidP="00D862B2">
      <w:pPr>
        <w:rPr>
          <w:b/>
          <w:sz w:val="28"/>
          <w:szCs w:val="28"/>
          <w:u w:val="single"/>
        </w:rPr>
      </w:pPr>
    </w:p>
    <w:p w14:paraId="139B7CCB" w14:textId="77777777" w:rsidR="005E7CC4" w:rsidRDefault="005E7CC4" w:rsidP="00D862B2">
      <w:pPr>
        <w:rPr>
          <w:b/>
          <w:sz w:val="28"/>
          <w:szCs w:val="28"/>
          <w:u w:val="single"/>
        </w:rPr>
      </w:pPr>
    </w:p>
    <w:p w14:paraId="4F0F40F3" w14:textId="77777777" w:rsidR="005E7CC4" w:rsidRDefault="005E7CC4" w:rsidP="00D862B2">
      <w:pPr>
        <w:rPr>
          <w:b/>
          <w:sz w:val="28"/>
          <w:szCs w:val="28"/>
          <w:u w:val="single"/>
        </w:rPr>
      </w:pPr>
    </w:p>
    <w:p w14:paraId="173B95E1" w14:textId="77777777" w:rsidR="005E7CC4" w:rsidRDefault="005E7CC4" w:rsidP="00D862B2">
      <w:pPr>
        <w:rPr>
          <w:b/>
          <w:sz w:val="28"/>
          <w:szCs w:val="28"/>
          <w:u w:val="single"/>
        </w:rPr>
      </w:pPr>
    </w:p>
    <w:p w14:paraId="63F185EB" w14:textId="77777777" w:rsidR="005E7CC4" w:rsidRDefault="005E7CC4" w:rsidP="00D862B2">
      <w:pPr>
        <w:rPr>
          <w:b/>
          <w:sz w:val="28"/>
          <w:szCs w:val="28"/>
          <w:u w:val="single"/>
        </w:rPr>
      </w:pPr>
    </w:p>
    <w:p w14:paraId="46D3CA73" w14:textId="0D4C7FBA" w:rsidR="00D862B2" w:rsidRPr="00CA2AD3" w:rsidRDefault="00D862B2" w:rsidP="00D862B2">
      <w:pPr>
        <w:rPr>
          <w:b/>
          <w:sz w:val="28"/>
          <w:szCs w:val="28"/>
          <w:u w:val="single"/>
        </w:rPr>
      </w:pPr>
      <w:r>
        <w:rPr>
          <w:b/>
          <w:sz w:val="28"/>
          <w:szCs w:val="28"/>
          <w:u w:val="single"/>
        </w:rPr>
        <w:lastRenderedPageBreak/>
        <w:t xml:space="preserve">Miscellaneous </w:t>
      </w:r>
    </w:p>
    <w:p w14:paraId="10984B6F" w14:textId="77777777" w:rsidR="0027758B" w:rsidRDefault="0027758B" w:rsidP="00E54D15">
      <w:pPr>
        <w:rPr>
          <w:b/>
          <w:sz w:val="28"/>
          <w:szCs w:val="28"/>
          <w:u w:val="single"/>
        </w:rPr>
      </w:pPr>
    </w:p>
    <w:tbl>
      <w:tblPr>
        <w:tblStyle w:val="TableGrid"/>
        <w:tblW w:w="14142" w:type="dxa"/>
        <w:tblLook w:val="04A0" w:firstRow="1" w:lastRow="0" w:firstColumn="1" w:lastColumn="0" w:noHBand="0" w:noVBand="1"/>
      </w:tblPr>
      <w:tblGrid>
        <w:gridCol w:w="6204"/>
        <w:gridCol w:w="7938"/>
      </w:tblGrid>
      <w:tr w:rsidR="00B80FC8" w14:paraId="75D29F21" w14:textId="77777777" w:rsidTr="00B80FC8">
        <w:tc>
          <w:tcPr>
            <w:tcW w:w="6204" w:type="dxa"/>
          </w:tcPr>
          <w:p w14:paraId="3882D9AF" w14:textId="76B4A6FE" w:rsidR="00B80FC8" w:rsidRDefault="00B80FC8" w:rsidP="00B80FC8">
            <w:pPr>
              <w:rPr>
                <w:rFonts w:ascii="Calibri" w:hAnsi="Calibri" w:cs="Calibri"/>
                <w:color w:val="545454"/>
                <w:sz w:val="36"/>
                <w:szCs w:val="36"/>
              </w:rPr>
            </w:pPr>
            <w:proofErr w:type="spellStart"/>
            <w:r>
              <w:rPr>
                <w:rFonts w:ascii="Calibri" w:hAnsi="Calibri" w:cs="Calibri"/>
                <w:color w:val="545454"/>
                <w:sz w:val="36"/>
                <w:szCs w:val="36"/>
              </w:rPr>
              <w:t>Metabones</w:t>
            </w:r>
            <w:proofErr w:type="spellEnd"/>
            <w:r>
              <w:rPr>
                <w:rFonts w:ascii="Calibri" w:hAnsi="Calibri" w:cs="Calibri"/>
                <w:color w:val="545454"/>
                <w:sz w:val="36"/>
                <w:szCs w:val="36"/>
              </w:rPr>
              <w:t xml:space="preserve"> EF &gt; A mount adapter </w:t>
            </w:r>
          </w:p>
          <w:p w14:paraId="0EE5CDAB" w14:textId="3989EDDB" w:rsidR="00B80FC8" w:rsidRDefault="00777947" w:rsidP="00B80FC8">
            <w:r>
              <w:rPr>
                <w:noProof/>
              </w:rPr>
              <w:drawing>
                <wp:inline distT="0" distB="0" distL="0" distR="0" wp14:anchorId="6A5AF895" wp14:editId="05FD095D">
                  <wp:extent cx="1122276" cy="1122276"/>
                  <wp:effectExtent l="0" t="0" r="0" b="0"/>
                  <wp:docPr id="61" name="Picture 61" descr="Macintosh HD:Users:kylie:Desktop:1529591854_883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kylie:Desktop:1529591854_883406.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122314" cy="1122314"/>
                          </a:xfrm>
                          <a:prstGeom prst="rect">
                            <a:avLst/>
                          </a:prstGeom>
                          <a:noFill/>
                          <a:ln>
                            <a:noFill/>
                          </a:ln>
                        </pic:spPr>
                      </pic:pic>
                    </a:graphicData>
                  </a:graphic>
                </wp:inline>
              </w:drawing>
            </w:r>
          </w:p>
        </w:tc>
        <w:tc>
          <w:tcPr>
            <w:tcW w:w="7938" w:type="dxa"/>
            <w:shd w:val="clear" w:color="auto" w:fill="FBD4B4" w:themeFill="accent6" w:themeFillTint="66"/>
          </w:tcPr>
          <w:p w14:paraId="210FCA5A" w14:textId="706653EA" w:rsidR="00B80FC8" w:rsidRDefault="00B80FC8" w:rsidP="00B80FC8">
            <w:r>
              <w:rPr>
                <w:rFonts w:ascii="Calibri" w:hAnsi="Calibri" w:cs="Calibri"/>
                <w:color w:val="545454"/>
                <w:sz w:val="36"/>
                <w:szCs w:val="36"/>
              </w:rPr>
              <w:t xml:space="preserve">DAILY RATE </w:t>
            </w:r>
            <w:r w:rsidRPr="005E7CC4">
              <w:rPr>
                <w:rFonts w:ascii="Calibri" w:hAnsi="Calibri" w:cs="Calibri"/>
                <w:b/>
                <w:bCs/>
                <w:color w:val="8B8B8B"/>
                <w:sz w:val="66"/>
                <w:szCs w:val="66"/>
              </w:rPr>
              <w:t>£</w:t>
            </w:r>
            <w:r w:rsidR="00100C9D">
              <w:rPr>
                <w:rFonts w:ascii="Calibri" w:hAnsi="Calibri" w:cs="Calibri"/>
                <w:b/>
                <w:bCs/>
                <w:color w:val="8B8B8B"/>
                <w:sz w:val="66"/>
                <w:szCs w:val="66"/>
              </w:rPr>
              <w:t>25</w:t>
            </w:r>
            <w:r>
              <w:rPr>
                <w:rFonts w:ascii="Calibri" w:hAnsi="Calibri" w:cs="Calibri"/>
                <w:color w:val="545454"/>
                <w:sz w:val="36"/>
                <w:szCs w:val="36"/>
              </w:rPr>
              <w:t xml:space="preserve"> + VAT</w:t>
            </w:r>
          </w:p>
        </w:tc>
      </w:tr>
      <w:tr w:rsidR="00777947" w14:paraId="15E4F2E8" w14:textId="77777777" w:rsidTr="00777947">
        <w:tc>
          <w:tcPr>
            <w:tcW w:w="14142" w:type="dxa"/>
            <w:gridSpan w:val="2"/>
          </w:tcPr>
          <w:p w14:paraId="400AAA58" w14:textId="77777777" w:rsidR="00777947" w:rsidRDefault="00777947" w:rsidP="00B80FC8">
            <w:pPr>
              <w:rPr>
                <w:b/>
                <w:sz w:val="28"/>
                <w:szCs w:val="28"/>
                <w:u w:val="single"/>
              </w:rPr>
            </w:pPr>
            <w:r w:rsidRPr="003E42EC">
              <w:rPr>
                <w:b/>
                <w:sz w:val="28"/>
                <w:szCs w:val="28"/>
                <w:u w:val="single"/>
              </w:rPr>
              <w:t>Description</w:t>
            </w:r>
          </w:p>
          <w:p w14:paraId="7435B9AC" w14:textId="77777777" w:rsidR="00777947" w:rsidRDefault="00777947" w:rsidP="00B80FC8">
            <w:pPr>
              <w:rPr>
                <w:rFonts w:asciiTheme="majorHAnsi" w:hAnsiTheme="majorHAnsi" w:cs="Times"/>
                <w:sz w:val="22"/>
                <w:szCs w:val="22"/>
              </w:rPr>
            </w:pPr>
          </w:p>
          <w:p w14:paraId="276A4BDD" w14:textId="69287018" w:rsidR="00777947" w:rsidRPr="00607E14" w:rsidRDefault="005E7CC4" w:rsidP="00B80FC8">
            <w:pPr>
              <w:rPr>
                <w:b/>
                <w:sz w:val="28"/>
                <w:szCs w:val="28"/>
                <w:u w:val="single"/>
              </w:rPr>
            </w:pPr>
            <w:r w:rsidRPr="005E7CC4">
              <w:rPr>
                <w:rFonts w:cs="Times"/>
                <w:sz w:val="22"/>
                <w:szCs w:val="22"/>
              </w:rPr>
              <w:t>To be used with FS700 so that canon lenses can be mounted.</w:t>
            </w:r>
          </w:p>
          <w:p w14:paraId="234FDD9F" w14:textId="77777777" w:rsidR="00777947" w:rsidRDefault="00777947" w:rsidP="00B80FC8">
            <w:pPr>
              <w:rPr>
                <w:rFonts w:asciiTheme="majorHAnsi" w:hAnsiTheme="majorHAnsi"/>
                <w:sz w:val="22"/>
                <w:szCs w:val="22"/>
              </w:rPr>
            </w:pPr>
          </w:p>
          <w:p w14:paraId="49F5DD6D" w14:textId="249019B2" w:rsidR="00777947" w:rsidRPr="007B6AAE" w:rsidRDefault="00777947" w:rsidP="00B80FC8">
            <w:pPr>
              <w:rPr>
                <w:rFonts w:asciiTheme="majorHAnsi" w:hAnsiTheme="majorHAnsi"/>
                <w:sz w:val="22"/>
                <w:szCs w:val="22"/>
              </w:rPr>
            </w:pPr>
          </w:p>
          <w:p w14:paraId="5582CC50" w14:textId="461E310F" w:rsidR="00777947" w:rsidRPr="007B6AAE" w:rsidRDefault="00777947" w:rsidP="00B80FC8">
            <w:pPr>
              <w:rPr>
                <w:rFonts w:asciiTheme="majorHAnsi" w:hAnsiTheme="majorHAnsi"/>
                <w:sz w:val="22"/>
                <w:szCs w:val="22"/>
              </w:rPr>
            </w:pPr>
          </w:p>
        </w:tc>
      </w:tr>
    </w:tbl>
    <w:p w14:paraId="6401EA35" w14:textId="77777777" w:rsidR="00B80FC8" w:rsidRDefault="00B80FC8" w:rsidP="00E54D15">
      <w:pPr>
        <w:rPr>
          <w:b/>
          <w:sz w:val="28"/>
          <w:szCs w:val="28"/>
          <w:u w:val="single"/>
        </w:rPr>
      </w:pPr>
    </w:p>
    <w:tbl>
      <w:tblPr>
        <w:tblStyle w:val="TableGrid"/>
        <w:tblW w:w="14142" w:type="dxa"/>
        <w:tblLook w:val="04A0" w:firstRow="1" w:lastRow="0" w:firstColumn="1" w:lastColumn="0" w:noHBand="0" w:noVBand="1"/>
      </w:tblPr>
      <w:tblGrid>
        <w:gridCol w:w="6204"/>
        <w:gridCol w:w="7938"/>
      </w:tblGrid>
      <w:tr w:rsidR="00B80FC8" w14:paraId="40AA7158" w14:textId="77777777" w:rsidTr="00B80FC8">
        <w:tc>
          <w:tcPr>
            <w:tcW w:w="6204" w:type="dxa"/>
          </w:tcPr>
          <w:p w14:paraId="4AB5907D" w14:textId="0B730E6D" w:rsidR="00B80FC8" w:rsidRDefault="00B80FC8" w:rsidP="00B80FC8">
            <w:pPr>
              <w:rPr>
                <w:rFonts w:ascii="Calibri" w:hAnsi="Calibri" w:cs="Calibri"/>
                <w:color w:val="545454"/>
                <w:sz w:val="36"/>
                <w:szCs w:val="36"/>
              </w:rPr>
            </w:pPr>
            <w:r>
              <w:rPr>
                <w:rFonts w:ascii="Calibri" w:hAnsi="Calibri" w:cs="Calibri"/>
                <w:color w:val="545454"/>
                <w:sz w:val="36"/>
                <w:szCs w:val="36"/>
              </w:rPr>
              <w:t>Monitor</w:t>
            </w:r>
          </w:p>
          <w:p w14:paraId="3274E9E5" w14:textId="04873C42" w:rsidR="00B80FC8" w:rsidRDefault="00777947" w:rsidP="00B80FC8">
            <w:r>
              <w:rPr>
                <w:noProof/>
              </w:rPr>
              <w:drawing>
                <wp:inline distT="0" distB="0" distL="0" distR="0" wp14:anchorId="19DC6849" wp14:editId="37DCB7DE">
                  <wp:extent cx="1420149" cy="1420149"/>
                  <wp:effectExtent l="0" t="0" r="2540" b="2540"/>
                  <wp:docPr id="62" name="Picture 62" descr="Macintosh HD:Users:kylie:Desktop:Unknow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kylie:Desktop:Unknown.jpe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420149" cy="1420149"/>
                          </a:xfrm>
                          <a:prstGeom prst="rect">
                            <a:avLst/>
                          </a:prstGeom>
                          <a:noFill/>
                          <a:ln>
                            <a:noFill/>
                          </a:ln>
                        </pic:spPr>
                      </pic:pic>
                    </a:graphicData>
                  </a:graphic>
                </wp:inline>
              </w:drawing>
            </w:r>
          </w:p>
        </w:tc>
        <w:tc>
          <w:tcPr>
            <w:tcW w:w="7938" w:type="dxa"/>
            <w:shd w:val="clear" w:color="auto" w:fill="FBD4B4" w:themeFill="accent6" w:themeFillTint="66"/>
          </w:tcPr>
          <w:p w14:paraId="4A3DD1E7" w14:textId="0811E07C" w:rsidR="00B80FC8" w:rsidRDefault="00B80FC8" w:rsidP="00B80FC8">
            <w:r>
              <w:rPr>
                <w:rFonts w:ascii="Calibri" w:hAnsi="Calibri" w:cs="Calibri"/>
                <w:color w:val="545454"/>
                <w:sz w:val="36"/>
                <w:szCs w:val="36"/>
              </w:rPr>
              <w:t xml:space="preserve">DAILY RATE </w:t>
            </w:r>
            <w:r w:rsidRPr="00872BEE">
              <w:rPr>
                <w:rFonts w:ascii="Calibri" w:hAnsi="Calibri" w:cs="Calibri"/>
                <w:b/>
                <w:bCs/>
                <w:color w:val="8B8B8B"/>
                <w:sz w:val="66"/>
                <w:szCs w:val="66"/>
              </w:rPr>
              <w:t>£</w:t>
            </w:r>
            <w:r w:rsidR="00100C9D">
              <w:rPr>
                <w:rFonts w:ascii="Calibri" w:hAnsi="Calibri" w:cs="Calibri"/>
                <w:b/>
                <w:bCs/>
                <w:color w:val="8B8B8B"/>
                <w:sz w:val="66"/>
                <w:szCs w:val="66"/>
              </w:rPr>
              <w:t>40</w:t>
            </w:r>
            <w:r>
              <w:rPr>
                <w:rFonts w:ascii="Calibri" w:hAnsi="Calibri" w:cs="Calibri"/>
                <w:color w:val="545454"/>
                <w:sz w:val="36"/>
                <w:szCs w:val="36"/>
              </w:rPr>
              <w:t xml:space="preserve"> + VAT</w:t>
            </w:r>
          </w:p>
        </w:tc>
      </w:tr>
    </w:tbl>
    <w:p w14:paraId="29CF721D" w14:textId="77777777" w:rsidR="00B80FC8" w:rsidRDefault="00B80FC8" w:rsidP="00E54D15">
      <w:pPr>
        <w:rPr>
          <w:b/>
          <w:sz w:val="28"/>
          <w:szCs w:val="28"/>
          <w:u w:val="single"/>
        </w:rPr>
      </w:pPr>
    </w:p>
    <w:p w14:paraId="20196BCA" w14:textId="77777777" w:rsidR="00560823" w:rsidRDefault="00560823" w:rsidP="00E54D15">
      <w:pPr>
        <w:rPr>
          <w:b/>
          <w:sz w:val="28"/>
          <w:szCs w:val="28"/>
          <w:u w:val="single"/>
        </w:rPr>
      </w:pPr>
    </w:p>
    <w:p w14:paraId="43AB7684" w14:textId="77777777" w:rsidR="005E7CC4" w:rsidRDefault="005E7CC4" w:rsidP="00E54D15">
      <w:pPr>
        <w:rPr>
          <w:b/>
          <w:sz w:val="28"/>
          <w:szCs w:val="28"/>
          <w:u w:val="single"/>
        </w:rPr>
      </w:pPr>
    </w:p>
    <w:p w14:paraId="23EE803E" w14:textId="77777777" w:rsidR="005E7CC4" w:rsidRDefault="005E7CC4" w:rsidP="00E54D15">
      <w:pPr>
        <w:rPr>
          <w:b/>
          <w:sz w:val="28"/>
          <w:szCs w:val="28"/>
          <w:u w:val="single"/>
        </w:rPr>
      </w:pPr>
    </w:p>
    <w:p w14:paraId="0FBA9FA5" w14:textId="77777777" w:rsidR="005E7CC4" w:rsidRDefault="005E7CC4" w:rsidP="00E54D15">
      <w:pPr>
        <w:rPr>
          <w:b/>
          <w:sz w:val="28"/>
          <w:szCs w:val="28"/>
          <w:u w:val="single"/>
        </w:rPr>
      </w:pPr>
    </w:p>
    <w:p w14:paraId="058B3D9C" w14:textId="77777777" w:rsidR="005E7CC4" w:rsidRDefault="005E7CC4" w:rsidP="00E54D15">
      <w:pPr>
        <w:rPr>
          <w:b/>
          <w:sz w:val="28"/>
          <w:szCs w:val="28"/>
          <w:u w:val="single"/>
        </w:rPr>
      </w:pPr>
    </w:p>
    <w:tbl>
      <w:tblPr>
        <w:tblStyle w:val="TableGrid"/>
        <w:tblW w:w="14142" w:type="dxa"/>
        <w:tblLook w:val="04A0" w:firstRow="1" w:lastRow="0" w:firstColumn="1" w:lastColumn="0" w:noHBand="0" w:noVBand="1"/>
      </w:tblPr>
      <w:tblGrid>
        <w:gridCol w:w="6204"/>
        <w:gridCol w:w="7938"/>
      </w:tblGrid>
      <w:tr w:rsidR="00B80FC8" w14:paraId="5BF587CB" w14:textId="77777777" w:rsidTr="00B80FC8">
        <w:tc>
          <w:tcPr>
            <w:tcW w:w="6204" w:type="dxa"/>
          </w:tcPr>
          <w:p w14:paraId="6851BC0C" w14:textId="3FE46ED7" w:rsidR="00B80FC8" w:rsidRDefault="00B80FC8" w:rsidP="00B80FC8">
            <w:pPr>
              <w:rPr>
                <w:rFonts w:ascii="Calibri" w:hAnsi="Calibri" w:cs="Calibri"/>
                <w:color w:val="545454"/>
                <w:sz w:val="36"/>
                <w:szCs w:val="36"/>
              </w:rPr>
            </w:pPr>
            <w:r>
              <w:rPr>
                <w:rFonts w:ascii="Calibri" w:hAnsi="Calibri" w:cs="Calibri"/>
                <w:color w:val="545454"/>
                <w:sz w:val="36"/>
                <w:szCs w:val="36"/>
              </w:rPr>
              <w:lastRenderedPageBreak/>
              <w:t>Clapper board</w:t>
            </w:r>
          </w:p>
          <w:p w14:paraId="22A7F666" w14:textId="5AA82F02" w:rsidR="00B80FC8" w:rsidRDefault="00777947" w:rsidP="00B80FC8">
            <w:r>
              <w:rPr>
                <w:noProof/>
              </w:rPr>
              <w:drawing>
                <wp:inline distT="0" distB="0" distL="0" distR="0" wp14:anchorId="2BC6A191" wp14:editId="600E56C6">
                  <wp:extent cx="1600258" cy="1600258"/>
                  <wp:effectExtent l="0" t="0" r="0" b="0"/>
                  <wp:docPr id="63" name="Picture 63" descr="Macintosh HD:Users:kylie:Desktop:cinestore-cinestore-standard-engraved-clapperboard-wsticks-medium-3_1024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kylie:Desktop:cinestore-cinestore-standard-engraved-clapperboard-wsticks-medium-3_1024x1024.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600299" cy="1600299"/>
                          </a:xfrm>
                          <a:prstGeom prst="rect">
                            <a:avLst/>
                          </a:prstGeom>
                          <a:noFill/>
                          <a:ln>
                            <a:noFill/>
                          </a:ln>
                        </pic:spPr>
                      </pic:pic>
                    </a:graphicData>
                  </a:graphic>
                </wp:inline>
              </w:drawing>
            </w:r>
          </w:p>
        </w:tc>
        <w:tc>
          <w:tcPr>
            <w:tcW w:w="7938" w:type="dxa"/>
            <w:shd w:val="clear" w:color="auto" w:fill="FBD4B4" w:themeFill="accent6" w:themeFillTint="66"/>
          </w:tcPr>
          <w:p w14:paraId="20A458F6" w14:textId="24EAE763" w:rsidR="00B80FC8" w:rsidRDefault="00B80FC8" w:rsidP="00B80FC8">
            <w:r>
              <w:rPr>
                <w:rFonts w:ascii="Calibri" w:hAnsi="Calibri" w:cs="Calibri"/>
                <w:color w:val="545454"/>
                <w:sz w:val="36"/>
                <w:szCs w:val="36"/>
              </w:rPr>
              <w:t xml:space="preserve">DAILY RATE </w:t>
            </w:r>
            <w:r w:rsidRPr="00A50182">
              <w:rPr>
                <w:rFonts w:ascii="Calibri" w:hAnsi="Calibri" w:cs="Calibri"/>
                <w:b/>
                <w:bCs/>
                <w:color w:val="8B8B8B"/>
                <w:sz w:val="66"/>
                <w:szCs w:val="66"/>
              </w:rPr>
              <w:t>£</w:t>
            </w:r>
            <w:r w:rsidR="00100C9D" w:rsidRPr="00A50182">
              <w:rPr>
                <w:rFonts w:ascii="Calibri" w:hAnsi="Calibri" w:cs="Calibri"/>
                <w:b/>
                <w:bCs/>
                <w:color w:val="8B8B8B"/>
                <w:sz w:val="66"/>
                <w:szCs w:val="66"/>
              </w:rPr>
              <w:t>5</w:t>
            </w:r>
            <w:r>
              <w:rPr>
                <w:rFonts w:ascii="Calibri" w:hAnsi="Calibri" w:cs="Calibri"/>
                <w:color w:val="545454"/>
                <w:sz w:val="36"/>
                <w:szCs w:val="36"/>
              </w:rPr>
              <w:t xml:space="preserve"> + VAT</w:t>
            </w:r>
          </w:p>
        </w:tc>
      </w:tr>
      <w:tr w:rsidR="00A50182" w14:paraId="1D55C602" w14:textId="77777777" w:rsidTr="00A50182">
        <w:tc>
          <w:tcPr>
            <w:tcW w:w="14142" w:type="dxa"/>
            <w:gridSpan w:val="2"/>
          </w:tcPr>
          <w:p w14:paraId="19A5B0B3" w14:textId="77777777" w:rsidR="00A50182" w:rsidRDefault="00A50182" w:rsidP="00B80FC8">
            <w:pPr>
              <w:rPr>
                <w:b/>
                <w:sz w:val="28"/>
                <w:szCs w:val="28"/>
                <w:u w:val="single"/>
              </w:rPr>
            </w:pPr>
            <w:r w:rsidRPr="003E42EC">
              <w:rPr>
                <w:b/>
                <w:sz w:val="28"/>
                <w:szCs w:val="28"/>
                <w:u w:val="single"/>
              </w:rPr>
              <w:t>Description</w:t>
            </w:r>
          </w:p>
          <w:p w14:paraId="047873F6" w14:textId="77777777" w:rsidR="00A50182" w:rsidRDefault="00A50182" w:rsidP="00B80FC8">
            <w:pPr>
              <w:rPr>
                <w:rFonts w:asciiTheme="majorHAnsi" w:hAnsiTheme="majorHAnsi" w:cs="Times"/>
                <w:sz w:val="22"/>
                <w:szCs w:val="22"/>
              </w:rPr>
            </w:pPr>
          </w:p>
          <w:p w14:paraId="1A147193" w14:textId="514CAD3A" w:rsidR="00A50182" w:rsidRPr="007B6AAE" w:rsidRDefault="00A50182" w:rsidP="00A50182">
            <w:pPr>
              <w:rPr>
                <w:rFonts w:asciiTheme="majorHAnsi" w:hAnsiTheme="majorHAnsi"/>
                <w:sz w:val="22"/>
                <w:szCs w:val="22"/>
              </w:rPr>
            </w:pPr>
            <w:r>
              <w:rPr>
                <w:rFonts w:cs="Times"/>
                <w:sz w:val="22"/>
                <w:szCs w:val="22"/>
              </w:rPr>
              <w:t>Comes with white board pen.</w:t>
            </w:r>
          </w:p>
        </w:tc>
      </w:tr>
    </w:tbl>
    <w:p w14:paraId="13D187C1" w14:textId="77777777" w:rsidR="00B80FC8" w:rsidRDefault="00B80FC8" w:rsidP="00E54D15">
      <w:pPr>
        <w:rPr>
          <w:b/>
          <w:sz w:val="28"/>
          <w:szCs w:val="28"/>
          <w:u w:val="single"/>
        </w:rPr>
      </w:pPr>
    </w:p>
    <w:tbl>
      <w:tblPr>
        <w:tblStyle w:val="TableGrid"/>
        <w:tblW w:w="14142" w:type="dxa"/>
        <w:tblLook w:val="04A0" w:firstRow="1" w:lastRow="0" w:firstColumn="1" w:lastColumn="0" w:noHBand="0" w:noVBand="1"/>
      </w:tblPr>
      <w:tblGrid>
        <w:gridCol w:w="6204"/>
        <w:gridCol w:w="7938"/>
      </w:tblGrid>
      <w:tr w:rsidR="00B80FC8" w14:paraId="6E839383" w14:textId="77777777" w:rsidTr="00B80FC8">
        <w:tc>
          <w:tcPr>
            <w:tcW w:w="6204" w:type="dxa"/>
          </w:tcPr>
          <w:p w14:paraId="73BE4244" w14:textId="2763EDA2" w:rsidR="00B80FC8" w:rsidRDefault="00B80FC8" w:rsidP="00B80FC8">
            <w:pPr>
              <w:rPr>
                <w:rFonts w:ascii="Calibri" w:hAnsi="Calibri" w:cs="Calibri"/>
                <w:color w:val="545454"/>
                <w:sz w:val="36"/>
                <w:szCs w:val="36"/>
              </w:rPr>
            </w:pPr>
            <w:r>
              <w:rPr>
                <w:rFonts w:ascii="Calibri" w:hAnsi="Calibri" w:cs="Calibri"/>
                <w:color w:val="545454"/>
                <w:sz w:val="36"/>
                <w:szCs w:val="36"/>
              </w:rPr>
              <w:t>Light meter</w:t>
            </w:r>
          </w:p>
          <w:p w14:paraId="650115EC" w14:textId="30EB77D0" w:rsidR="00B80FC8" w:rsidRDefault="00777947" w:rsidP="00B80FC8">
            <w:r>
              <w:rPr>
                <w:noProof/>
              </w:rPr>
              <w:drawing>
                <wp:inline distT="0" distB="0" distL="0" distR="0" wp14:anchorId="750023E4" wp14:editId="3ABE49AF">
                  <wp:extent cx="1517130" cy="1517130"/>
                  <wp:effectExtent l="0" t="0" r="6985" b="6985"/>
                  <wp:docPr id="64" name="Picture 64" descr="Macintosh HD:Users:kylie:Desktop:61h0j8oAxGL._SL10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kylie:Desktop:61h0j8oAxGL._SL1000_.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517175" cy="1517175"/>
                          </a:xfrm>
                          <a:prstGeom prst="rect">
                            <a:avLst/>
                          </a:prstGeom>
                          <a:noFill/>
                          <a:ln>
                            <a:noFill/>
                          </a:ln>
                        </pic:spPr>
                      </pic:pic>
                    </a:graphicData>
                  </a:graphic>
                </wp:inline>
              </w:drawing>
            </w:r>
          </w:p>
        </w:tc>
        <w:tc>
          <w:tcPr>
            <w:tcW w:w="7938" w:type="dxa"/>
            <w:shd w:val="clear" w:color="auto" w:fill="FBD4B4" w:themeFill="accent6" w:themeFillTint="66"/>
          </w:tcPr>
          <w:p w14:paraId="75B2FC3C" w14:textId="62BB86B9" w:rsidR="00B80FC8" w:rsidRDefault="00B80FC8" w:rsidP="00B80FC8">
            <w:r>
              <w:rPr>
                <w:rFonts w:ascii="Calibri" w:hAnsi="Calibri" w:cs="Calibri"/>
                <w:color w:val="545454"/>
                <w:sz w:val="36"/>
                <w:szCs w:val="36"/>
              </w:rPr>
              <w:t xml:space="preserve">DAILY </w:t>
            </w:r>
            <w:r w:rsidRPr="00872BEE">
              <w:rPr>
                <w:rFonts w:ascii="Calibri" w:hAnsi="Calibri" w:cs="Calibri"/>
                <w:color w:val="545454"/>
                <w:sz w:val="36"/>
                <w:szCs w:val="36"/>
              </w:rPr>
              <w:t xml:space="preserve">RATE </w:t>
            </w:r>
            <w:r w:rsidRPr="00872BEE">
              <w:rPr>
                <w:rFonts w:ascii="Calibri" w:hAnsi="Calibri" w:cs="Calibri"/>
                <w:b/>
                <w:bCs/>
                <w:color w:val="8B8B8B"/>
                <w:sz w:val="66"/>
                <w:szCs w:val="66"/>
              </w:rPr>
              <w:t>£</w:t>
            </w:r>
            <w:r w:rsidR="00100C9D" w:rsidRPr="00872BEE">
              <w:rPr>
                <w:rFonts w:ascii="Calibri" w:hAnsi="Calibri" w:cs="Calibri"/>
                <w:b/>
                <w:bCs/>
                <w:color w:val="8B8B8B"/>
                <w:sz w:val="66"/>
                <w:szCs w:val="66"/>
              </w:rPr>
              <w:t>7</w:t>
            </w:r>
            <w:r w:rsidRPr="00872BEE">
              <w:rPr>
                <w:rFonts w:ascii="Calibri" w:hAnsi="Calibri" w:cs="Calibri"/>
                <w:color w:val="545454"/>
                <w:sz w:val="36"/>
                <w:szCs w:val="36"/>
              </w:rPr>
              <w:t xml:space="preserve"> +</w:t>
            </w:r>
            <w:r>
              <w:rPr>
                <w:rFonts w:ascii="Calibri" w:hAnsi="Calibri" w:cs="Calibri"/>
                <w:color w:val="545454"/>
                <w:sz w:val="36"/>
                <w:szCs w:val="36"/>
              </w:rPr>
              <w:t xml:space="preserve"> VAT</w:t>
            </w:r>
          </w:p>
        </w:tc>
      </w:tr>
    </w:tbl>
    <w:p w14:paraId="7E99F7A4" w14:textId="77777777" w:rsidR="00B80FC8" w:rsidRDefault="00B80FC8" w:rsidP="00E54D15">
      <w:pPr>
        <w:rPr>
          <w:b/>
          <w:sz w:val="28"/>
          <w:szCs w:val="28"/>
          <w:u w:val="single"/>
        </w:rPr>
      </w:pPr>
    </w:p>
    <w:p w14:paraId="65031821" w14:textId="77777777" w:rsidR="00A50182" w:rsidRDefault="00A50182" w:rsidP="00E54D15">
      <w:pPr>
        <w:rPr>
          <w:b/>
          <w:sz w:val="28"/>
          <w:szCs w:val="28"/>
          <w:u w:val="single"/>
        </w:rPr>
      </w:pPr>
    </w:p>
    <w:p w14:paraId="49C733C8" w14:textId="77777777" w:rsidR="005E7CC4" w:rsidRDefault="005E7CC4" w:rsidP="00E54D15">
      <w:pPr>
        <w:rPr>
          <w:b/>
          <w:sz w:val="28"/>
          <w:szCs w:val="28"/>
          <w:u w:val="single"/>
        </w:rPr>
      </w:pPr>
    </w:p>
    <w:p w14:paraId="7A1A5CA4" w14:textId="77777777" w:rsidR="005E7CC4" w:rsidRDefault="005E7CC4" w:rsidP="00E54D15">
      <w:pPr>
        <w:rPr>
          <w:b/>
          <w:sz w:val="28"/>
          <w:szCs w:val="28"/>
          <w:u w:val="single"/>
        </w:rPr>
      </w:pPr>
    </w:p>
    <w:p w14:paraId="6060E960" w14:textId="77777777" w:rsidR="005E7CC4" w:rsidRDefault="005E7CC4" w:rsidP="00E54D15">
      <w:pPr>
        <w:rPr>
          <w:b/>
          <w:sz w:val="28"/>
          <w:szCs w:val="28"/>
          <w:u w:val="single"/>
        </w:rPr>
      </w:pPr>
    </w:p>
    <w:p w14:paraId="00E5F400" w14:textId="77777777" w:rsidR="005E7CC4" w:rsidRDefault="005E7CC4" w:rsidP="00E54D15">
      <w:pPr>
        <w:rPr>
          <w:b/>
          <w:sz w:val="28"/>
          <w:szCs w:val="28"/>
          <w:u w:val="single"/>
        </w:rPr>
      </w:pPr>
    </w:p>
    <w:p w14:paraId="42C1A372" w14:textId="77777777" w:rsidR="00A50182" w:rsidRDefault="00A50182" w:rsidP="00E54D15">
      <w:pPr>
        <w:rPr>
          <w:b/>
          <w:sz w:val="28"/>
          <w:szCs w:val="28"/>
          <w:u w:val="single"/>
        </w:rPr>
      </w:pPr>
    </w:p>
    <w:tbl>
      <w:tblPr>
        <w:tblStyle w:val="TableGrid"/>
        <w:tblW w:w="14142" w:type="dxa"/>
        <w:tblLook w:val="04A0" w:firstRow="1" w:lastRow="0" w:firstColumn="1" w:lastColumn="0" w:noHBand="0" w:noVBand="1"/>
      </w:tblPr>
      <w:tblGrid>
        <w:gridCol w:w="6204"/>
        <w:gridCol w:w="3260"/>
        <w:gridCol w:w="4678"/>
      </w:tblGrid>
      <w:tr w:rsidR="00100C9D" w14:paraId="7BA2F73D" w14:textId="77777777" w:rsidTr="00100C9D">
        <w:tc>
          <w:tcPr>
            <w:tcW w:w="6204" w:type="dxa"/>
          </w:tcPr>
          <w:p w14:paraId="17E0AD42" w14:textId="5FBE9BEE" w:rsidR="00100C9D" w:rsidRDefault="00100C9D" w:rsidP="00100C9D">
            <w:pPr>
              <w:rPr>
                <w:rFonts w:ascii="Calibri" w:hAnsi="Calibri" w:cs="Calibri"/>
                <w:color w:val="545454"/>
                <w:sz w:val="36"/>
                <w:szCs w:val="36"/>
              </w:rPr>
            </w:pPr>
            <w:r>
              <w:rPr>
                <w:rFonts w:ascii="Calibri" w:hAnsi="Calibri" w:cs="Calibri"/>
                <w:color w:val="545454"/>
                <w:sz w:val="36"/>
                <w:szCs w:val="36"/>
              </w:rPr>
              <w:lastRenderedPageBreak/>
              <w:t>Projector</w:t>
            </w:r>
          </w:p>
          <w:p w14:paraId="21638163" w14:textId="76B07C18" w:rsidR="00100C9D" w:rsidRDefault="00100C9D" w:rsidP="00100C9D">
            <w:r>
              <w:rPr>
                <w:noProof/>
              </w:rPr>
              <w:drawing>
                <wp:inline distT="0" distB="0" distL="0" distR="0" wp14:anchorId="57251BFC" wp14:editId="574C1A9D">
                  <wp:extent cx="1943100" cy="1232597"/>
                  <wp:effectExtent l="0" t="0" r="0" b="12065"/>
                  <wp:docPr id="24" name="Picture 24" descr="Macintosh HD:Users:kylie:Desktop:1562671289592_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kylie:Desktop:1562671289592_0..jpe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943464" cy="1232828"/>
                          </a:xfrm>
                          <a:prstGeom prst="rect">
                            <a:avLst/>
                          </a:prstGeom>
                          <a:noFill/>
                          <a:ln>
                            <a:noFill/>
                          </a:ln>
                        </pic:spPr>
                      </pic:pic>
                    </a:graphicData>
                  </a:graphic>
                </wp:inline>
              </w:drawing>
            </w:r>
          </w:p>
        </w:tc>
        <w:tc>
          <w:tcPr>
            <w:tcW w:w="7938" w:type="dxa"/>
            <w:gridSpan w:val="2"/>
            <w:shd w:val="clear" w:color="auto" w:fill="FBD4B4" w:themeFill="accent6" w:themeFillTint="66"/>
          </w:tcPr>
          <w:p w14:paraId="01678697" w14:textId="4F2C452B" w:rsidR="00100C9D" w:rsidRDefault="00100C9D" w:rsidP="00100C9D">
            <w:r>
              <w:rPr>
                <w:rFonts w:ascii="Calibri" w:hAnsi="Calibri" w:cs="Calibri"/>
                <w:color w:val="545454"/>
                <w:sz w:val="36"/>
                <w:szCs w:val="36"/>
              </w:rPr>
              <w:t xml:space="preserve">DAILY </w:t>
            </w:r>
            <w:r w:rsidRPr="00890910">
              <w:rPr>
                <w:rFonts w:ascii="Calibri" w:hAnsi="Calibri" w:cs="Calibri"/>
                <w:color w:val="545454"/>
                <w:sz w:val="36"/>
                <w:szCs w:val="36"/>
              </w:rPr>
              <w:t xml:space="preserve">RATE </w:t>
            </w:r>
            <w:r w:rsidRPr="00890910">
              <w:rPr>
                <w:rFonts w:ascii="Calibri" w:hAnsi="Calibri" w:cs="Calibri"/>
                <w:b/>
                <w:bCs/>
                <w:color w:val="8B8B8B"/>
                <w:sz w:val="66"/>
                <w:szCs w:val="66"/>
              </w:rPr>
              <w:t>£25</w:t>
            </w:r>
            <w:r>
              <w:rPr>
                <w:rFonts w:ascii="Calibri" w:hAnsi="Calibri" w:cs="Calibri"/>
                <w:color w:val="545454"/>
                <w:sz w:val="36"/>
                <w:szCs w:val="36"/>
              </w:rPr>
              <w:t xml:space="preserve"> + VAT</w:t>
            </w:r>
          </w:p>
        </w:tc>
      </w:tr>
      <w:tr w:rsidR="00100C9D" w14:paraId="48DAB1BD" w14:textId="77777777" w:rsidTr="00100C9D">
        <w:tc>
          <w:tcPr>
            <w:tcW w:w="9464" w:type="dxa"/>
            <w:gridSpan w:val="2"/>
          </w:tcPr>
          <w:p w14:paraId="35F3DBB1" w14:textId="0E7528B4" w:rsidR="00100C9D" w:rsidRDefault="00100C9D" w:rsidP="00100C9D">
            <w:pPr>
              <w:rPr>
                <w:b/>
                <w:sz w:val="28"/>
                <w:szCs w:val="28"/>
                <w:u w:val="single"/>
              </w:rPr>
            </w:pPr>
            <w:r w:rsidRPr="003E42EC">
              <w:rPr>
                <w:b/>
                <w:sz w:val="28"/>
                <w:szCs w:val="28"/>
                <w:u w:val="single"/>
              </w:rPr>
              <w:t>Description</w:t>
            </w:r>
          </w:p>
          <w:p w14:paraId="673FF655" w14:textId="77777777" w:rsidR="00100C9D" w:rsidRDefault="00100C9D" w:rsidP="00100C9D">
            <w:pPr>
              <w:rPr>
                <w:rFonts w:asciiTheme="majorHAnsi" w:hAnsiTheme="majorHAnsi" w:cs="Times"/>
                <w:sz w:val="22"/>
                <w:szCs w:val="22"/>
              </w:rPr>
            </w:pPr>
          </w:p>
          <w:p w14:paraId="0275ACB1" w14:textId="77777777" w:rsidR="00890910" w:rsidRPr="00890910" w:rsidRDefault="00890910" w:rsidP="00100C9D">
            <w:pPr>
              <w:rPr>
                <w:rFonts w:cs="Times"/>
                <w:sz w:val="22"/>
                <w:szCs w:val="22"/>
              </w:rPr>
            </w:pPr>
            <w:r w:rsidRPr="00890910">
              <w:rPr>
                <w:rFonts w:cs="Times"/>
                <w:sz w:val="22"/>
                <w:szCs w:val="22"/>
              </w:rPr>
              <w:t>AV input</w:t>
            </w:r>
          </w:p>
          <w:p w14:paraId="6F206F5E" w14:textId="77777777" w:rsidR="00890910" w:rsidRPr="00890910" w:rsidRDefault="00890910" w:rsidP="00100C9D">
            <w:pPr>
              <w:rPr>
                <w:rFonts w:cs="Times"/>
                <w:sz w:val="22"/>
                <w:szCs w:val="22"/>
              </w:rPr>
            </w:pPr>
            <w:r w:rsidRPr="00890910">
              <w:rPr>
                <w:rFonts w:cs="Times"/>
                <w:sz w:val="22"/>
                <w:szCs w:val="22"/>
              </w:rPr>
              <w:t>HDMI input</w:t>
            </w:r>
          </w:p>
          <w:p w14:paraId="7A9A0AB8" w14:textId="77777777" w:rsidR="00890910" w:rsidRPr="00890910" w:rsidRDefault="00890910" w:rsidP="00100C9D">
            <w:pPr>
              <w:rPr>
                <w:rFonts w:cs="Times"/>
                <w:sz w:val="22"/>
                <w:szCs w:val="22"/>
              </w:rPr>
            </w:pPr>
            <w:r w:rsidRPr="00890910">
              <w:rPr>
                <w:rFonts w:cs="Times"/>
                <w:sz w:val="22"/>
                <w:szCs w:val="22"/>
              </w:rPr>
              <w:t>VGA input</w:t>
            </w:r>
          </w:p>
          <w:p w14:paraId="6E1A9FE6" w14:textId="77777777" w:rsidR="00890910" w:rsidRPr="00890910" w:rsidRDefault="00890910" w:rsidP="00100C9D">
            <w:pPr>
              <w:rPr>
                <w:rFonts w:cs="Times"/>
                <w:sz w:val="22"/>
                <w:szCs w:val="22"/>
              </w:rPr>
            </w:pPr>
            <w:r w:rsidRPr="00890910">
              <w:rPr>
                <w:rFonts w:cs="Times"/>
                <w:sz w:val="22"/>
                <w:szCs w:val="22"/>
              </w:rPr>
              <w:t xml:space="preserve">USB </w:t>
            </w:r>
          </w:p>
          <w:p w14:paraId="1BD9FD56" w14:textId="102A91B7" w:rsidR="00890910" w:rsidRPr="00890910" w:rsidRDefault="00890910" w:rsidP="00100C9D">
            <w:pPr>
              <w:rPr>
                <w:rFonts w:cs="Times"/>
                <w:sz w:val="22"/>
                <w:szCs w:val="22"/>
              </w:rPr>
            </w:pPr>
            <w:r w:rsidRPr="00890910">
              <w:rPr>
                <w:rFonts w:cs="Times"/>
                <w:sz w:val="22"/>
                <w:szCs w:val="22"/>
              </w:rPr>
              <w:t>Headphone/sound input jack</w:t>
            </w:r>
            <w:r>
              <w:rPr>
                <w:rFonts w:cs="Times"/>
                <w:sz w:val="22"/>
                <w:szCs w:val="22"/>
              </w:rPr>
              <w:t xml:space="preserve"> </w:t>
            </w:r>
          </w:p>
        </w:tc>
        <w:tc>
          <w:tcPr>
            <w:tcW w:w="4678" w:type="dxa"/>
          </w:tcPr>
          <w:p w14:paraId="14D899A5" w14:textId="77777777" w:rsidR="00100C9D" w:rsidRDefault="00100C9D" w:rsidP="00100C9D">
            <w:pPr>
              <w:rPr>
                <w:b/>
                <w:sz w:val="28"/>
                <w:szCs w:val="28"/>
                <w:u w:val="single"/>
              </w:rPr>
            </w:pPr>
            <w:r w:rsidRPr="003E42EC">
              <w:rPr>
                <w:b/>
                <w:sz w:val="28"/>
                <w:szCs w:val="28"/>
                <w:u w:val="single"/>
              </w:rPr>
              <w:t>Included</w:t>
            </w:r>
          </w:p>
          <w:p w14:paraId="548B1AC5" w14:textId="77777777" w:rsidR="00100C9D" w:rsidRDefault="00100C9D" w:rsidP="00100C9D">
            <w:pPr>
              <w:rPr>
                <w:rFonts w:asciiTheme="majorHAnsi" w:hAnsiTheme="majorHAnsi"/>
                <w:sz w:val="22"/>
                <w:szCs w:val="22"/>
              </w:rPr>
            </w:pPr>
          </w:p>
          <w:p w14:paraId="778ECA82" w14:textId="310F1512" w:rsidR="00100C9D" w:rsidRDefault="00890910" w:rsidP="00100C9D">
            <w:pPr>
              <w:rPr>
                <w:sz w:val="22"/>
                <w:szCs w:val="22"/>
              </w:rPr>
            </w:pPr>
            <w:r>
              <w:rPr>
                <w:sz w:val="22"/>
                <w:szCs w:val="22"/>
              </w:rPr>
              <w:t>1 x Mains cable</w:t>
            </w:r>
          </w:p>
          <w:p w14:paraId="2AA821B1" w14:textId="77777777" w:rsidR="00890910" w:rsidRDefault="00890910" w:rsidP="00100C9D">
            <w:pPr>
              <w:rPr>
                <w:sz w:val="22"/>
                <w:szCs w:val="22"/>
              </w:rPr>
            </w:pPr>
            <w:r>
              <w:rPr>
                <w:sz w:val="22"/>
                <w:szCs w:val="22"/>
              </w:rPr>
              <w:t xml:space="preserve">1 x composite cable </w:t>
            </w:r>
          </w:p>
          <w:p w14:paraId="0F214817" w14:textId="77777777" w:rsidR="00890910" w:rsidRDefault="00890910" w:rsidP="00100C9D">
            <w:pPr>
              <w:rPr>
                <w:sz w:val="22"/>
                <w:szCs w:val="22"/>
              </w:rPr>
            </w:pPr>
            <w:r>
              <w:rPr>
                <w:sz w:val="22"/>
                <w:szCs w:val="22"/>
              </w:rPr>
              <w:t>1 x remote</w:t>
            </w:r>
          </w:p>
          <w:p w14:paraId="7F5C06DC" w14:textId="36FE6E7A" w:rsidR="00890910" w:rsidRPr="007B6AAE" w:rsidRDefault="00890910" w:rsidP="00100C9D">
            <w:pPr>
              <w:rPr>
                <w:rFonts w:asciiTheme="majorHAnsi" w:hAnsiTheme="majorHAnsi"/>
                <w:sz w:val="22"/>
                <w:szCs w:val="22"/>
              </w:rPr>
            </w:pPr>
            <w:r>
              <w:rPr>
                <w:sz w:val="22"/>
                <w:szCs w:val="22"/>
              </w:rPr>
              <w:t xml:space="preserve">1 x </w:t>
            </w:r>
            <w:proofErr w:type="spellStart"/>
            <w:r>
              <w:rPr>
                <w:sz w:val="22"/>
                <w:szCs w:val="22"/>
              </w:rPr>
              <w:t>hdmi</w:t>
            </w:r>
            <w:proofErr w:type="spellEnd"/>
            <w:r>
              <w:rPr>
                <w:sz w:val="22"/>
                <w:szCs w:val="22"/>
              </w:rPr>
              <w:t xml:space="preserve"> cable </w:t>
            </w:r>
          </w:p>
          <w:p w14:paraId="3BFBE05A" w14:textId="77777777" w:rsidR="00100C9D" w:rsidRPr="007B6AAE" w:rsidRDefault="00100C9D" w:rsidP="00100C9D">
            <w:pPr>
              <w:rPr>
                <w:rFonts w:asciiTheme="majorHAnsi" w:hAnsiTheme="majorHAnsi"/>
                <w:sz w:val="22"/>
                <w:szCs w:val="22"/>
              </w:rPr>
            </w:pPr>
          </w:p>
        </w:tc>
      </w:tr>
    </w:tbl>
    <w:p w14:paraId="4AA9828B" w14:textId="08802454" w:rsidR="00B80FC8" w:rsidRDefault="00B80FC8" w:rsidP="00E54D15">
      <w:pPr>
        <w:rPr>
          <w:b/>
          <w:sz w:val="28"/>
          <w:szCs w:val="28"/>
          <w:u w:val="single"/>
        </w:rPr>
      </w:pPr>
    </w:p>
    <w:tbl>
      <w:tblPr>
        <w:tblStyle w:val="TableGrid"/>
        <w:tblW w:w="14142" w:type="dxa"/>
        <w:tblLook w:val="04A0" w:firstRow="1" w:lastRow="0" w:firstColumn="1" w:lastColumn="0" w:noHBand="0" w:noVBand="1"/>
      </w:tblPr>
      <w:tblGrid>
        <w:gridCol w:w="6204"/>
        <w:gridCol w:w="3260"/>
        <w:gridCol w:w="4678"/>
      </w:tblGrid>
      <w:tr w:rsidR="00100C9D" w14:paraId="6BFF3808" w14:textId="77777777" w:rsidTr="00100C9D">
        <w:tc>
          <w:tcPr>
            <w:tcW w:w="6204" w:type="dxa"/>
          </w:tcPr>
          <w:p w14:paraId="378D2644" w14:textId="26FA8D44" w:rsidR="00100C9D" w:rsidRDefault="00100C9D" w:rsidP="00100C9D">
            <w:pPr>
              <w:rPr>
                <w:rFonts w:ascii="Calibri" w:hAnsi="Calibri" w:cs="Calibri"/>
                <w:color w:val="545454"/>
                <w:sz w:val="36"/>
                <w:szCs w:val="36"/>
              </w:rPr>
            </w:pPr>
            <w:r>
              <w:rPr>
                <w:rFonts w:ascii="Calibri" w:hAnsi="Calibri" w:cs="Calibri"/>
                <w:color w:val="545454"/>
                <w:sz w:val="36"/>
                <w:szCs w:val="36"/>
              </w:rPr>
              <w:t xml:space="preserve">V lock charger and batteries </w:t>
            </w:r>
          </w:p>
          <w:p w14:paraId="3D01CB81" w14:textId="4BD4B9C4" w:rsidR="00100C9D" w:rsidRDefault="00A50182" w:rsidP="00100C9D">
            <w:r>
              <w:rPr>
                <w:b/>
              </w:rPr>
              <w:t xml:space="preserve"> </w:t>
            </w:r>
            <w:r>
              <w:rPr>
                <w:b/>
                <w:noProof/>
              </w:rPr>
              <w:drawing>
                <wp:inline distT="0" distB="0" distL="0" distR="0" wp14:anchorId="41495212" wp14:editId="4EA4A51B">
                  <wp:extent cx="1137910" cy="1420149"/>
                  <wp:effectExtent l="0" t="0" r="5715" b="2540"/>
                  <wp:docPr id="56" name="Picture 56" descr="Macintosh HD:Users:kylie:Desktop:idx-ch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kylie:Desktop:idx-charge.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138257" cy="1420582"/>
                          </a:xfrm>
                          <a:prstGeom prst="rect">
                            <a:avLst/>
                          </a:prstGeom>
                          <a:noFill/>
                          <a:ln>
                            <a:noFill/>
                          </a:ln>
                        </pic:spPr>
                      </pic:pic>
                    </a:graphicData>
                  </a:graphic>
                </wp:inline>
              </w:drawing>
            </w:r>
          </w:p>
        </w:tc>
        <w:tc>
          <w:tcPr>
            <w:tcW w:w="7938" w:type="dxa"/>
            <w:gridSpan w:val="2"/>
            <w:shd w:val="clear" w:color="auto" w:fill="FBD4B4" w:themeFill="accent6" w:themeFillTint="66"/>
          </w:tcPr>
          <w:p w14:paraId="08E8F4AD" w14:textId="750A3D9F" w:rsidR="00100C9D" w:rsidRDefault="00100C9D" w:rsidP="00100C9D">
            <w:r w:rsidRPr="005E7CC4">
              <w:rPr>
                <w:rFonts w:ascii="Calibri" w:hAnsi="Calibri" w:cs="Calibri"/>
                <w:color w:val="545454"/>
                <w:sz w:val="36"/>
                <w:szCs w:val="36"/>
              </w:rPr>
              <w:t xml:space="preserve">DAILY RATE </w:t>
            </w:r>
            <w:r w:rsidRPr="005E7CC4">
              <w:rPr>
                <w:rFonts w:ascii="Calibri" w:hAnsi="Calibri" w:cs="Calibri"/>
                <w:b/>
                <w:bCs/>
                <w:color w:val="8B8B8B"/>
                <w:sz w:val="66"/>
                <w:szCs w:val="66"/>
              </w:rPr>
              <w:t>£30</w:t>
            </w:r>
            <w:r>
              <w:rPr>
                <w:rFonts w:ascii="Calibri" w:hAnsi="Calibri" w:cs="Calibri"/>
                <w:color w:val="545454"/>
                <w:sz w:val="36"/>
                <w:szCs w:val="36"/>
              </w:rPr>
              <w:t xml:space="preserve"> + VAT</w:t>
            </w:r>
          </w:p>
        </w:tc>
      </w:tr>
      <w:tr w:rsidR="00100C9D" w:rsidRPr="007B6AAE" w14:paraId="67085E5D" w14:textId="77777777" w:rsidTr="00100C9D">
        <w:tc>
          <w:tcPr>
            <w:tcW w:w="9464" w:type="dxa"/>
            <w:gridSpan w:val="2"/>
          </w:tcPr>
          <w:p w14:paraId="39158B09" w14:textId="77777777" w:rsidR="00100C9D" w:rsidRDefault="00100C9D" w:rsidP="00100C9D">
            <w:pPr>
              <w:rPr>
                <w:b/>
                <w:sz w:val="28"/>
                <w:szCs w:val="28"/>
                <w:u w:val="single"/>
              </w:rPr>
            </w:pPr>
            <w:r w:rsidRPr="003E42EC">
              <w:rPr>
                <w:b/>
                <w:sz w:val="28"/>
                <w:szCs w:val="28"/>
                <w:u w:val="single"/>
              </w:rPr>
              <w:t>Description</w:t>
            </w:r>
          </w:p>
          <w:p w14:paraId="0A83A320" w14:textId="77777777" w:rsidR="00100C9D" w:rsidRDefault="00100C9D" w:rsidP="00100C9D">
            <w:pPr>
              <w:rPr>
                <w:rFonts w:asciiTheme="majorHAnsi" w:hAnsiTheme="majorHAnsi" w:cs="Times"/>
                <w:sz w:val="22"/>
                <w:szCs w:val="22"/>
              </w:rPr>
            </w:pPr>
          </w:p>
          <w:p w14:paraId="7715C7B5" w14:textId="3346F18C" w:rsidR="00100C9D" w:rsidRPr="00525A23" w:rsidRDefault="00525A23" w:rsidP="00100C9D">
            <w:r w:rsidRPr="00525A23">
              <w:t>Spare batteries for some lighting / camera kits</w:t>
            </w:r>
          </w:p>
        </w:tc>
        <w:tc>
          <w:tcPr>
            <w:tcW w:w="4678" w:type="dxa"/>
          </w:tcPr>
          <w:p w14:paraId="199B56BA" w14:textId="77777777" w:rsidR="00100C9D" w:rsidRDefault="00100C9D" w:rsidP="00100C9D">
            <w:pPr>
              <w:rPr>
                <w:b/>
                <w:sz w:val="28"/>
                <w:szCs w:val="28"/>
                <w:u w:val="single"/>
              </w:rPr>
            </w:pPr>
            <w:r w:rsidRPr="003E42EC">
              <w:rPr>
                <w:b/>
                <w:sz w:val="28"/>
                <w:szCs w:val="28"/>
                <w:u w:val="single"/>
              </w:rPr>
              <w:t>Included</w:t>
            </w:r>
          </w:p>
          <w:p w14:paraId="775AEDAA" w14:textId="77777777" w:rsidR="00100C9D" w:rsidRDefault="00100C9D" w:rsidP="00100C9D">
            <w:pPr>
              <w:rPr>
                <w:rFonts w:asciiTheme="majorHAnsi" w:hAnsiTheme="majorHAnsi"/>
                <w:sz w:val="22"/>
                <w:szCs w:val="22"/>
              </w:rPr>
            </w:pPr>
          </w:p>
          <w:p w14:paraId="765C99A0" w14:textId="46644F0F" w:rsidR="00100C9D" w:rsidRDefault="00525A23" w:rsidP="00100C9D">
            <w:pPr>
              <w:rPr>
                <w:sz w:val="22"/>
                <w:szCs w:val="22"/>
              </w:rPr>
            </w:pPr>
            <w:r>
              <w:rPr>
                <w:sz w:val="22"/>
                <w:szCs w:val="22"/>
              </w:rPr>
              <w:t>1 x charger</w:t>
            </w:r>
          </w:p>
          <w:p w14:paraId="1139CF24" w14:textId="77777777" w:rsidR="00525A23" w:rsidRDefault="00525A23" w:rsidP="00100C9D">
            <w:pPr>
              <w:rPr>
                <w:sz w:val="22"/>
                <w:szCs w:val="22"/>
              </w:rPr>
            </w:pPr>
            <w:r>
              <w:rPr>
                <w:sz w:val="22"/>
                <w:szCs w:val="22"/>
              </w:rPr>
              <w:t>1 x mains cable</w:t>
            </w:r>
          </w:p>
          <w:p w14:paraId="43B24CD2" w14:textId="0BD8B502" w:rsidR="00525A23" w:rsidRPr="007B6AAE" w:rsidRDefault="00525A23" w:rsidP="00100C9D">
            <w:pPr>
              <w:rPr>
                <w:rFonts w:asciiTheme="majorHAnsi" w:hAnsiTheme="majorHAnsi"/>
                <w:sz w:val="22"/>
                <w:szCs w:val="22"/>
              </w:rPr>
            </w:pPr>
            <w:r>
              <w:rPr>
                <w:sz w:val="22"/>
                <w:szCs w:val="22"/>
              </w:rPr>
              <w:t>2 x V Lock batteries</w:t>
            </w:r>
          </w:p>
          <w:p w14:paraId="597E8D87" w14:textId="77777777" w:rsidR="00100C9D" w:rsidRPr="007B6AAE" w:rsidRDefault="00100C9D" w:rsidP="00100C9D">
            <w:pPr>
              <w:rPr>
                <w:rFonts w:asciiTheme="majorHAnsi" w:hAnsiTheme="majorHAnsi"/>
                <w:sz w:val="22"/>
                <w:szCs w:val="22"/>
              </w:rPr>
            </w:pPr>
          </w:p>
        </w:tc>
      </w:tr>
    </w:tbl>
    <w:p w14:paraId="3D92A117" w14:textId="2A39F0D4" w:rsidR="0027758B" w:rsidRDefault="0027758B" w:rsidP="00E54D15">
      <w:pPr>
        <w:rPr>
          <w:b/>
          <w:sz w:val="28"/>
          <w:szCs w:val="28"/>
          <w:u w:val="single"/>
        </w:rPr>
      </w:pPr>
    </w:p>
    <w:p w14:paraId="1ED9A65C" w14:textId="77777777" w:rsidR="005E7CC4" w:rsidRDefault="005E7CC4" w:rsidP="00E54D15">
      <w:pPr>
        <w:rPr>
          <w:b/>
          <w:sz w:val="28"/>
          <w:szCs w:val="28"/>
          <w:u w:val="single"/>
        </w:rPr>
      </w:pPr>
    </w:p>
    <w:tbl>
      <w:tblPr>
        <w:tblStyle w:val="TableGrid"/>
        <w:tblW w:w="14142" w:type="dxa"/>
        <w:tblLook w:val="04A0" w:firstRow="1" w:lastRow="0" w:firstColumn="1" w:lastColumn="0" w:noHBand="0" w:noVBand="1"/>
      </w:tblPr>
      <w:tblGrid>
        <w:gridCol w:w="6204"/>
        <w:gridCol w:w="7938"/>
      </w:tblGrid>
      <w:tr w:rsidR="005E7CC4" w14:paraId="01C77BE7" w14:textId="77777777" w:rsidTr="00872BEE">
        <w:tc>
          <w:tcPr>
            <w:tcW w:w="6204" w:type="dxa"/>
          </w:tcPr>
          <w:p w14:paraId="6C3B7647" w14:textId="77777777" w:rsidR="00872BEE" w:rsidRDefault="005E7CC4" w:rsidP="00872BEE">
            <w:pPr>
              <w:rPr>
                <w:rFonts w:ascii="Calibri" w:hAnsi="Calibri" w:cs="Calibri"/>
                <w:color w:val="545454"/>
                <w:sz w:val="36"/>
                <w:szCs w:val="36"/>
              </w:rPr>
            </w:pPr>
            <w:r>
              <w:rPr>
                <w:rFonts w:ascii="Calibri" w:hAnsi="Calibri" w:cs="Calibri"/>
                <w:color w:val="545454"/>
                <w:sz w:val="36"/>
                <w:szCs w:val="36"/>
              </w:rPr>
              <w:lastRenderedPageBreak/>
              <w:t xml:space="preserve">Gobo Lens attachment </w:t>
            </w:r>
          </w:p>
          <w:p w14:paraId="39047290" w14:textId="4035806C" w:rsidR="005E7CC4" w:rsidRDefault="00872BEE" w:rsidP="00872BEE">
            <w:pPr>
              <w:rPr>
                <w:rFonts w:ascii="Calibri" w:hAnsi="Calibri" w:cs="Calibri"/>
                <w:color w:val="545454"/>
                <w:sz w:val="36"/>
                <w:szCs w:val="36"/>
              </w:rPr>
            </w:pPr>
            <w:r>
              <w:rPr>
                <w:rFonts w:ascii="Calibri" w:hAnsi="Calibri" w:cs="Calibri"/>
                <w:noProof/>
                <w:color w:val="545454"/>
                <w:sz w:val="36"/>
                <w:szCs w:val="36"/>
              </w:rPr>
              <w:drawing>
                <wp:inline distT="0" distB="0" distL="0" distR="0" wp14:anchorId="1C1D613A" wp14:editId="2765174C">
                  <wp:extent cx="1257358" cy="1257358"/>
                  <wp:effectExtent l="0" t="0" r="12700" b="12700"/>
                  <wp:docPr id="76" name="Picture 76" descr="Macintosh HD:Users:kylie:Desktop:Dedolight_DP1_Projection_Attachment_w_85mm_f_2_8_1257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kylie:Desktop:Dedolight_DP1_Projection_Attachment_w_85mm_f_2_8_125760.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257358" cy="1257358"/>
                          </a:xfrm>
                          <a:prstGeom prst="rect">
                            <a:avLst/>
                          </a:prstGeom>
                          <a:noFill/>
                          <a:ln>
                            <a:noFill/>
                          </a:ln>
                        </pic:spPr>
                      </pic:pic>
                    </a:graphicData>
                  </a:graphic>
                </wp:inline>
              </w:drawing>
            </w:r>
          </w:p>
          <w:p w14:paraId="7AABD1B4" w14:textId="77777777" w:rsidR="005E7CC4" w:rsidRDefault="005E7CC4" w:rsidP="00872BEE">
            <w:r>
              <w:rPr>
                <w:b/>
              </w:rPr>
              <w:t xml:space="preserve"> </w:t>
            </w:r>
          </w:p>
        </w:tc>
        <w:tc>
          <w:tcPr>
            <w:tcW w:w="7938" w:type="dxa"/>
            <w:shd w:val="clear" w:color="auto" w:fill="FBD4B4" w:themeFill="accent6" w:themeFillTint="66"/>
          </w:tcPr>
          <w:p w14:paraId="2C98ECF7" w14:textId="77777777" w:rsidR="005E7CC4" w:rsidRDefault="005E7CC4" w:rsidP="00872BEE">
            <w:r w:rsidRPr="005E7CC4">
              <w:rPr>
                <w:rFonts w:ascii="Calibri" w:hAnsi="Calibri" w:cs="Calibri"/>
                <w:color w:val="545454"/>
                <w:sz w:val="36"/>
                <w:szCs w:val="36"/>
              </w:rPr>
              <w:t xml:space="preserve">DAILY RATE </w:t>
            </w:r>
            <w:r w:rsidRPr="005E7CC4">
              <w:rPr>
                <w:rFonts w:ascii="Calibri" w:hAnsi="Calibri" w:cs="Calibri"/>
                <w:b/>
                <w:bCs/>
                <w:color w:val="8B8B8B"/>
                <w:sz w:val="66"/>
                <w:szCs w:val="66"/>
              </w:rPr>
              <w:t>£</w:t>
            </w:r>
            <w:r>
              <w:rPr>
                <w:rFonts w:ascii="Calibri" w:hAnsi="Calibri" w:cs="Calibri"/>
                <w:b/>
                <w:bCs/>
                <w:color w:val="8B8B8B"/>
                <w:sz w:val="66"/>
                <w:szCs w:val="66"/>
              </w:rPr>
              <w:t>5</w:t>
            </w:r>
            <w:r>
              <w:rPr>
                <w:rFonts w:ascii="Calibri" w:hAnsi="Calibri" w:cs="Calibri"/>
                <w:color w:val="545454"/>
                <w:sz w:val="36"/>
                <w:szCs w:val="36"/>
              </w:rPr>
              <w:t xml:space="preserve"> + VAT</w:t>
            </w:r>
          </w:p>
        </w:tc>
      </w:tr>
      <w:tr w:rsidR="005E7CC4" w:rsidRPr="007B6AAE" w14:paraId="24A3027B" w14:textId="77777777" w:rsidTr="00872BEE">
        <w:tc>
          <w:tcPr>
            <w:tcW w:w="14142" w:type="dxa"/>
            <w:gridSpan w:val="2"/>
          </w:tcPr>
          <w:p w14:paraId="5CE8FAEC" w14:textId="77777777" w:rsidR="005E7CC4" w:rsidRDefault="005E7CC4" w:rsidP="00872BEE">
            <w:pPr>
              <w:rPr>
                <w:b/>
                <w:sz w:val="28"/>
                <w:szCs w:val="28"/>
                <w:u w:val="single"/>
              </w:rPr>
            </w:pPr>
            <w:r w:rsidRPr="003E42EC">
              <w:rPr>
                <w:b/>
                <w:sz w:val="28"/>
                <w:szCs w:val="28"/>
                <w:u w:val="single"/>
              </w:rPr>
              <w:t>Description</w:t>
            </w:r>
          </w:p>
          <w:p w14:paraId="70EF1DCE" w14:textId="77777777" w:rsidR="005E7CC4" w:rsidRDefault="005E7CC4" w:rsidP="00872BEE">
            <w:pPr>
              <w:rPr>
                <w:rFonts w:asciiTheme="majorHAnsi" w:hAnsiTheme="majorHAnsi" w:cs="Times"/>
                <w:sz w:val="22"/>
                <w:szCs w:val="22"/>
              </w:rPr>
            </w:pPr>
          </w:p>
          <w:p w14:paraId="20575229" w14:textId="77777777" w:rsidR="005E7CC4" w:rsidRDefault="005E7CC4" w:rsidP="00872BEE">
            <w:r>
              <w:t xml:space="preserve">To be used with </w:t>
            </w:r>
            <w:proofErr w:type="spellStart"/>
            <w:r>
              <w:t>Dedo</w:t>
            </w:r>
            <w:proofErr w:type="spellEnd"/>
            <w:r>
              <w:t xml:space="preserve"> lights. </w:t>
            </w:r>
          </w:p>
          <w:p w14:paraId="50F7BF24" w14:textId="77777777" w:rsidR="005E7CC4" w:rsidRDefault="005E7CC4" w:rsidP="00872BEE"/>
          <w:p w14:paraId="4B6CB686" w14:textId="77777777" w:rsidR="005E7CC4" w:rsidRPr="007B6AAE" w:rsidRDefault="005E7CC4" w:rsidP="00872BEE">
            <w:pPr>
              <w:rPr>
                <w:rFonts w:asciiTheme="majorHAnsi" w:hAnsiTheme="majorHAnsi"/>
                <w:sz w:val="22"/>
                <w:szCs w:val="22"/>
              </w:rPr>
            </w:pPr>
            <w:r>
              <w:t>Will need your own gobos.</w:t>
            </w:r>
          </w:p>
        </w:tc>
      </w:tr>
    </w:tbl>
    <w:p w14:paraId="4B2A8385" w14:textId="77777777" w:rsidR="005E7CC4" w:rsidRDefault="005E7CC4" w:rsidP="00E54D15">
      <w:pPr>
        <w:rPr>
          <w:b/>
          <w:sz w:val="28"/>
          <w:szCs w:val="28"/>
          <w:u w:val="single"/>
        </w:rPr>
      </w:pPr>
    </w:p>
    <w:tbl>
      <w:tblPr>
        <w:tblStyle w:val="TableGrid"/>
        <w:tblW w:w="14142" w:type="dxa"/>
        <w:tblLook w:val="04A0" w:firstRow="1" w:lastRow="0" w:firstColumn="1" w:lastColumn="0" w:noHBand="0" w:noVBand="1"/>
      </w:tblPr>
      <w:tblGrid>
        <w:gridCol w:w="6204"/>
        <w:gridCol w:w="3260"/>
        <w:gridCol w:w="4678"/>
      </w:tblGrid>
      <w:tr w:rsidR="005E7CC4" w14:paraId="7846A248" w14:textId="77777777" w:rsidTr="00872BEE">
        <w:tc>
          <w:tcPr>
            <w:tcW w:w="6204" w:type="dxa"/>
          </w:tcPr>
          <w:p w14:paraId="17A7F595" w14:textId="77777777" w:rsidR="005E7CC4" w:rsidRDefault="005E7CC4" w:rsidP="00872BEE">
            <w:pPr>
              <w:rPr>
                <w:rFonts w:ascii="Calibri" w:hAnsi="Calibri" w:cs="Calibri"/>
                <w:color w:val="545454"/>
                <w:sz w:val="36"/>
                <w:szCs w:val="36"/>
              </w:rPr>
            </w:pPr>
            <w:r>
              <w:rPr>
                <w:rFonts w:ascii="Calibri" w:hAnsi="Calibri" w:cs="Calibri"/>
                <w:color w:val="545454"/>
                <w:sz w:val="36"/>
                <w:szCs w:val="36"/>
              </w:rPr>
              <w:t>Media Player</w:t>
            </w:r>
          </w:p>
          <w:p w14:paraId="5935E861" w14:textId="21850D7A" w:rsidR="00872BEE" w:rsidRDefault="00872BEE" w:rsidP="00872BEE">
            <w:r>
              <w:rPr>
                <w:rFonts w:ascii="Calibri" w:hAnsi="Calibri" w:cs="Calibri"/>
                <w:noProof/>
                <w:color w:val="545454"/>
                <w:sz w:val="36"/>
                <w:szCs w:val="36"/>
              </w:rPr>
              <w:drawing>
                <wp:inline distT="0" distB="0" distL="0" distR="0" wp14:anchorId="0862CB94" wp14:editId="5128A077">
                  <wp:extent cx="1257358" cy="1257358"/>
                  <wp:effectExtent l="0" t="0" r="12700" b="12700"/>
                  <wp:docPr id="73" name="Picture 73" descr="Macintosh HD:Users:kylie:Desktop:71ta8fxUSXS._SX425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kylie:Desktop:71ta8fxUSXS._SX425_.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257358" cy="1257358"/>
                          </a:xfrm>
                          <a:prstGeom prst="rect">
                            <a:avLst/>
                          </a:prstGeom>
                          <a:noFill/>
                          <a:ln>
                            <a:noFill/>
                          </a:ln>
                        </pic:spPr>
                      </pic:pic>
                    </a:graphicData>
                  </a:graphic>
                </wp:inline>
              </w:drawing>
            </w:r>
          </w:p>
        </w:tc>
        <w:tc>
          <w:tcPr>
            <w:tcW w:w="7938" w:type="dxa"/>
            <w:gridSpan w:val="2"/>
            <w:shd w:val="clear" w:color="auto" w:fill="FBD4B4" w:themeFill="accent6" w:themeFillTint="66"/>
          </w:tcPr>
          <w:p w14:paraId="0420C588" w14:textId="4A27BC89" w:rsidR="005E7CC4" w:rsidRDefault="005E7CC4" w:rsidP="00872BEE">
            <w:r w:rsidRPr="005E7CC4">
              <w:rPr>
                <w:rFonts w:ascii="Calibri" w:hAnsi="Calibri" w:cs="Calibri"/>
                <w:color w:val="545454"/>
                <w:sz w:val="36"/>
                <w:szCs w:val="36"/>
              </w:rPr>
              <w:t xml:space="preserve">DAILY RATE </w:t>
            </w:r>
            <w:r w:rsidRPr="005E7CC4">
              <w:rPr>
                <w:rFonts w:ascii="Calibri" w:hAnsi="Calibri" w:cs="Calibri"/>
                <w:b/>
                <w:bCs/>
                <w:color w:val="8B8B8B"/>
                <w:sz w:val="66"/>
                <w:szCs w:val="66"/>
              </w:rPr>
              <w:t>£</w:t>
            </w:r>
            <w:r>
              <w:rPr>
                <w:rFonts w:ascii="Calibri" w:hAnsi="Calibri" w:cs="Calibri"/>
                <w:b/>
                <w:bCs/>
                <w:color w:val="8B8B8B"/>
                <w:sz w:val="66"/>
                <w:szCs w:val="66"/>
              </w:rPr>
              <w:t>10</w:t>
            </w:r>
            <w:r>
              <w:rPr>
                <w:rFonts w:ascii="Calibri" w:hAnsi="Calibri" w:cs="Calibri"/>
                <w:color w:val="545454"/>
                <w:sz w:val="36"/>
                <w:szCs w:val="36"/>
              </w:rPr>
              <w:t xml:space="preserve"> + VAT</w:t>
            </w:r>
          </w:p>
        </w:tc>
      </w:tr>
      <w:tr w:rsidR="005E7CC4" w:rsidRPr="007B6AAE" w14:paraId="1A857625" w14:textId="77777777" w:rsidTr="00872BEE">
        <w:tc>
          <w:tcPr>
            <w:tcW w:w="9464" w:type="dxa"/>
            <w:gridSpan w:val="2"/>
          </w:tcPr>
          <w:p w14:paraId="48CCA6FB" w14:textId="598C65AC" w:rsidR="005E7CC4" w:rsidRDefault="005E7CC4" w:rsidP="00872BEE">
            <w:pPr>
              <w:rPr>
                <w:b/>
                <w:sz w:val="28"/>
                <w:szCs w:val="28"/>
                <w:u w:val="single"/>
              </w:rPr>
            </w:pPr>
            <w:r w:rsidRPr="003E42EC">
              <w:rPr>
                <w:b/>
                <w:sz w:val="28"/>
                <w:szCs w:val="28"/>
                <w:u w:val="single"/>
              </w:rPr>
              <w:t>Description</w:t>
            </w:r>
          </w:p>
          <w:p w14:paraId="6E2ECAB7" w14:textId="77777777" w:rsidR="005E7CC4" w:rsidRDefault="005E7CC4" w:rsidP="00872BEE">
            <w:pPr>
              <w:rPr>
                <w:rFonts w:asciiTheme="majorHAnsi" w:hAnsiTheme="majorHAnsi" w:cs="Times"/>
                <w:sz w:val="22"/>
                <w:szCs w:val="22"/>
              </w:rPr>
            </w:pPr>
          </w:p>
          <w:p w14:paraId="2CBC9427" w14:textId="79280FB3" w:rsidR="005E7CC4" w:rsidRDefault="005E7CC4" w:rsidP="005E7CC4">
            <w:r>
              <w:t>HDMI</w:t>
            </w:r>
          </w:p>
          <w:p w14:paraId="4543C451" w14:textId="77777777" w:rsidR="005E7CC4" w:rsidRDefault="005E7CC4" w:rsidP="005E7CC4">
            <w:r>
              <w:t xml:space="preserve">AV </w:t>
            </w:r>
          </w:p>
          <w:p w14:paraId="4FC9E20E" w14:textId="77777777" w:rsidR="005E7CC4" w:rsidRDefault="005E7CC4" w:rsidP="005E7CC4"/>
          <w:p w14:paraId="519059A9" w14:textId="53CF38FB" w:rsidR="005E7CC4" w:rsidRDefault="005E7CC4" w:rsidP="005E7CC4">
            <w:r>
              <w:t>Will need your own USB, and connector cables such as HDMI.</w:t>
            </w:r>
          </w:p>
          <w:p w14:paraId="476C7DC4" w14:textId="10EF3EAA" w:rsidR="005E7CC4" w:rsidRDefault="005E7CC4" w:rsidP="005E7CC4">
            <w:pPr>
              <w:rPr>
                <w:b/>
                <w:sz w:val="28"/>
                <w:szCs w:val="28"/>
                <w:u w:val="single"/>
              </w:rPr>
            </w:pPr>
            <w:r w:rsidRPr="00525A23">
              <w:rPr>
                <w:b/>
                <w:sz w:val="28"/>
                <w:szCs w:val="28"/>
                <w:highlight w:val="green"/>
                <w:u w:val="single"/>
              </w:rPr>
              <w:t xml:space="preserve"> </w:t>
            </w:r>
          </w:p>
          <w:p w14:paraId="1423BF07" w14:textId="257FF570" w:rsidR="005E7CC4" w:rsidRPr="00525A23" w:rsidRDefault="005E7CC4" w:rsidP="005E7CC4"/>
        </w:tc>
        <w:tc>
          <w:tcPr>
            <w:tcW w:w="4678" w:type="dxa"/>
          </w:tcPr>
          <w:p w14:paraId="3A641C6D" w14:textId="77777777" w:rsidR="005E7CC4" w:rsidRDefault="005E7CC4" w:rsidP="00872BEE">
            <w:pPr>
              <w:rPr>
                <w:b/>
                <w:sz w:val="28"/>
                <w:szCs w:val="28"/>
                <w:u w:val="single"/>
              </w:rPr>
            </w:pPr>
            <w:r w:rsidRPr="003E42EC">
              <w:rPr>
                <w:b/>
                <w:sz w:val="28"/>
                <w:szCs w:val="28"/>
                <w:u w:val="single"/>
              </w:rPr>
              <w:t>Included</w:t>
            </w:r>
          </w:p>
          <w:p w14:paraId="2DA353DF" w14:textId="77777777" w:rsidR="005E7CC4" w:rsidRDefault="005E7CC4" w:rsidP="00872BEE">
            <w:pPr>
              <w:rPr>
                <w:rFonts w:asciiTheme="majorHAnsi" w:hAnsiTheme="majorHAnsi"/>
                <w:sz w:val="22"/>
                <w:szCs w:val="22"/>
              </w:rPr>
            </w:pPr>
          </w:p>
          <w:p w14:paraId="1A959117" w14:textId="77777777" w:rsidR="005E7CC4" w:rsidRDefault="005E7CC4" w:rsidP="005E7CC4">
            <w:pPr>
              <w:rPr>
                <w:sz w:val="22"/>
                <w:szCs w:val="22"/>
              </w:rPr>
            </w:pPr>
            <w:r>
              <w:rPr>
                <w:sz w:val="22"/>
                <w:szCs w:val="22"/>
              </w:rPr>
              <w:t>1 X mains cable</w:t>
            </w:r>
          </w:p>
          <w:p w14:paraId="53B2DCA2" w14:textId="77777777" w:rsidR="005E7CC4" w:rsidRDefault="005E7CC4" w:rsidP="005E7CC4">
            <w:pPr>
              <w:rPr>
                <w:sz w:val="22"/>
                <w:szCs w:val="22"/>
              </w:rPr>
            </w:pPr>
            <w:r>
              <w:rPr>
                <w:sz w:val="22"/>
                <w:szCs w:val="22"/>
              </w:rPr>
              <w:t>1 x AV cable</w:t>
            </w:r>
          </w:p>
          <w:p w14:paraId="25070CDE" w14:textId="16000A3D" w:rsidR="005E7CC4" w:rsidRPr="005E7CC4" w:rsidRDefault="005E7CC4" w:rsidP="005E7CC4">
            <w:pPr>
              <w:rPr>
                <w:sz w:val="22"/>
                <w:szCs w:val="22"/>
              </w:rPr>
            </w:pPr>
          </w:p>
        </w:tc>
      </w:tr>
    </w:tbl>
    <w:p w14:paraId="727A5E63" w14:textId="0FC70367" w:rsidR="00D862B2" w:rsidRDefault="00D862B2" w:rsidP="00E54D15">
      <w:pPr>
        <w:rPr>
          <w:b/>
          <w:sz w:val="28"/>
          <w:szCs w:val="28"/>
          <w:u w:val="single"/>
        </w:rPr>
      </w:pPr>
    </w:p>
    <w:p w14:paraId="34371C48" w14:textId="77777777" w:rsidR="005E7CC4" w:rsidRDefault="005E7CC4" w:rsidP="00E54D15">
      <w:pPr>
        <w:rPr>
          <w:b/>
          <w:sz w:val="28"/>
          <w:szCs w:val="28"/>
          <w:u w:val="single"/>
        </w:rPr>
      </w:pPr>
    </w:p>
    <w:tbl>
      <w:tblPr>
        <w:tblStyle w:val="TableGrid"/>
        <w:tblW w:w="14142" w:type="dxa"/>
        <w:tblLook w:val="04A0" w:firstRow="1" w:lastRow="0" w:firstColumn="1" w:lastColumn="0" w:noHBand="0" w:noVBand="1"/>
      </w:tblPr>
      <w:tblGrid>
        <w:gridCol w:w="6204"/>
        <w:gridCol w:w="7938"/>
      </w:tblGrid>
      <w:tr w:rsidR="005E7CC4" w14:paraId="47EB1CA0" w14:textId="77777777" w:rsidTr="00872BEE">
        <w:tc>
          <w:tcPr>
            <w:tcW w:w="6204" w:type="dxa"/>
          </w:tcPr>
          <w:p w14:paraId="3E7FF0BC" w14:textId="767696CF" w:rsidR="005E7CC4" w:rsidRDefault="005E7CC4" w:rsidP="00872BEE">
            <w:pPr>
              <w:rPr>
                <w:rFonts w:ascii="Calibri" w:hAnsi="Calibri" w:cs="Calibri"/>
                <w:color w:val="545454"/>
                <w:sz w:val="36"/>
                <w:szCs w:val="36"/>
              </w:rPr>
            </w:pPr>
            <w:r>
              <w:rPr>
                <w:rFonts w:ascii="Calibri" w:hAnsi="Calibri" w:cs="Calibri"/>
                <w:color w:val="545454"/>
                <w:sz w:val="36"/>
                <w:szCs w:val="36"/>
              </w:rPr>
              <w:lastRenderedPageBreak/>
              <w:t>High visibility vests</w:t>
            </w:r>
          </w:p>
          <w:p w14:paraId="32F56198" w14:textId="4CA15296" w:rsidR="005E7CC4" w:rsidRDefault="00872BEE" w:rsidP="00872BEE">
            <w:r>
              <w:rPr>
                <w:noProof/>
              </w:rPr>
              <w:drawing>
                <wp:inline distT="0" distB="0" distL="0" distR="0" wp14:anchorId="60AA5897" wp14:editId="639C5424">
                  <wp:extent cx="985395" cy="1143058"/>
                  <wp:effectExtent l="0" t="0" r="5715" b="0"/>
                  <wp:docPr id="72" name="Picture 72" descr="Macintosh HD:Users:kylie:Desktop:41TZhfvh-y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kylie:Desktop:41TZhfvh-yL.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985395" cy="1143058"/>
                          </a:xfrm>
                          <a:prstGeom prst="rect">
                            <a:avLst/>
                          </a:prstGeom>
                          <a:noFill/>
                          <a:ln>
                            <a:noFill/>
                          </a:ln>
                        </pic:spPr>
                      </pic:pic>
                    </a:graphicData>
                  </a:graphic>
                </wp:inline>
              </w:drawing>
            </w:r>
          </w:p>
        </w:tc>
        <w:tc>
          <w:tcPr>
            <w:tcW w:w="7938" w:type="dxa"/>
            <w:shd w:val="clear" w:color="auto" w:fill="FBD4B4" w:themeFill="accent6" w:themeFillTint="66"/>
          </w:tcPr>
          <w:p w14:paraId="0AADC855" w14:textId="3FFE9AFF" w:rsidR="005E7CC4" w:rsidRDefault="005E7CC4" w:rsidP="00872BEE">
            <w:r w:rsidRPr="005E7CC4">
              <w:rPr>
                <w:rFonts w:ascii="Calibri" w:hAnsi="Calibri" w:cs="Calibri"/>
                <w:color w:val="545454"/>
                <w:sz w:val="36"/>
                <w:szCs w:val="36"/>
              </w:rPr>
              <w:t xml:space="preserve">DAILY RATE </w:t>
            </w:r>
            <w:r w:rsidRPr="005E7CC4">
              <w:rPr>
                <w:rFonts w:ascii="Calibri" w:hAnsi="Calibri" w:cs="Calibri"/>
                <w:b/>
                <w:bCs/>
                <w:color w:val="8B8B8B"/>
                <w:sz w:val="66"/>
                <w:szCs w:val="66"/>
              </w:rPr>
              <w:t>£</w:t>
            </w:r>
            <w:r>
              <w:rPr>
                <w:rFonts w:ascii="Calibri" w:hAnsi="Calibri" w:cs="Calibri"/>
                <w:b/>
                <w:bCs/>
                <w:color w:val="8B8B8B"/>
                <w:sz w:val="66"/>
                <w:szCs w:val="66"/>
              </w:rPr>
              <w:t>2</w:t>
            </w:r>
            <w:r>
              <w:rPr>
                <w:rFonts w:ascii="Calibri" w:hAnsi="Calibri" w:cs="Calibri"/>
                <w:color w:val="545454"/>
                <w:sz w:val="36"/>
                <w:szCs w:val="36"/>
              </w:rPr>
              <w:t xml:space="preserve"> + VAT</w:t>
            </w:r>
          </w:p>
        </w:tc>
      </w:tr>
    </w:tbl>
    <w:p w14:paraId="5A7AA44F" w14:textId="77777777" w:rsidR="00A50182" w:rsidRDefault="00A50182" w:rsidP="00E54D15">
      <w:pPr>
        <w:rPr>
          <w:b/>
          <w:sz w:val="28"/>
          <w:szCs w:val="28"/>
          <w:u w:val="single"/>
        </w:rPr>
      </w:pPr>
    </w:p>
    <w:p w14:paraId="2DFE407E" w14:textId="77777777" w:rsidR="00A50182" w:rsidRDefault="00A50182" w:rsidP="00E54D15">
      <w:pPr>
        <w:rPr>
          <w:b/>
          <w:sz w:val="28"/>
          <w:szCs w:val="28"/>
          <w:u w:val="single"/>
        </w:rPr>
      </w:pPr>
    </w:p>
    <w:p w14:paraId="5F8C882C" w14:textId="77777777" w:rsidR="00872BEE" w:rsidRDefault="00872BEE" w:rsidP="00E54D15">
      <w:pPr>
        <w:rPr>
          <w:b/>
          <w:sz w:val="28"/>
          <w:szCs w:val="28"/>
          <w:u w:val="single"/>
        </w:rPr>
      </w:pPr>
    </w:p>
    <w:p w14:paraId="2D50F121" w14:textId="77777777" w:rsidR="00872BEE" w:rsidRDefault="00872BEE" w:rsidP="00E54D15">
      <w:pPr>
        <w:rPr>
          <w:b/>
          <w:sz w:val="28"/>
          <w:szCs w:val="28"/>
          <w:u w:val="single"/>
        </w:rPr>
      </w:pPr>
    </w:p>
    <w:p w14:paraId="153F3D1B" w14:textId="77777777" w:rsidR="00872BEE" w:rsidRDefault="00872BEE" w:rsidP="00E54D15">
      <w:pPr>
        <w:rPr>
          <w:b/>
          <w:sz w:val="28"/>
          <w:szCs w:val="28"/>
          <w:u w:val="single"/>
        </w:rPr>
      </w:pPr>
    </w:p>
    <w:p w14:paraId="3617FE8A" w14:textId="77777777" w:rsidR="00872BEE" w:rsidRDefault="00872BEE" w:rsidP="00E54D15">
      <w:pPr>
        <w:rPr>
          <w:b/>
          <w:sz w:val="28"/>
          <w:szCs w:val="28"/>
          <w:u w:val="single"/>
        </w:rPr>
      </w:pPr>
    </w:p>
    <w:p w14:paraId="518CC3C8" w14:textId="77777777" w:rsidR="00872BEE" w:rsidRDefault="00872BEE" w:rsidP="00E54D15">
      <w:pPr>
        <w:rPr>
          <w:b/>
          <w:sz w:val="28"/>
          <w:szCs w:val="28"/>
          <w:u w:val="single"/>
        </w:rPr>
      </w:pPr>
    </w:p>
    <w:p w14:paraId="203FACB8" w14:textId="77777777" w:rsidR="00872BEE" w:rsidRDefault="00872BEE" w:rsidP="00E54D15">
      <w:pPr>
        <w:rPr>
          <w:b/>
          <w:sz w:val="28"/>
          <w:szCs w:val="28"/>
          <w:u w:val="single"/>
        </w:rPr>
      </w:pPr>
    </w:p>
    <w:p w14:paraId="45D1D93F" w14:textId="77777777" w:rsidR="00872BEE" w:rsidRDefault="00872BEE" w:rsidP="00E54D15">
      <w:pPr>
        <w:rPr>
          <w:b/>
          <w:sz w:val="28"/>
          <w:szCs w:val="28"/>
          <w:u w:val="single"/>
        </w:rPr>
      </w:pPr>
    </w:p>
    <w:p w14:paraId="1E882DE4" w14:textId="77777777" w:rsidR="00872BEE" w:rsidRDefault="00872BEE" w:rsidP="00E54D15">
      <w:pPr>
        <w:rPr>
          <w:b/>
          <w:sz w:val="28"/>
          <w:szCs w:val="28"/>
          <w:u w:val="single"/>
        </w:rPr>
      </w:pPr>
    </w:p>
    <w:p w14:paraId="69553BCC" w14:textId="77777777" w:rsidR="00872BEE" w:rsidRDefault="00872BEE" w:rsidP="00E54D15">
      <w:pPr>
        <w:rPr>
          <w:b/>
          <w:sz w:val="28"/>
          <w:szCs w:val="28"/>
          <w:u w:val="single"/>
        </w:rPr>
      </w:pPr>
    </w:p>
    <w:p w14:paraId="05E3F541" w14:textId="77777777" w:rsidR="00872BEE" w:rsidRDefault="00872BEE" w:rsidP="00E54D15">
      <w:pPr>
        <w:rPr>
          <w:b/>
          <w:sz w:val="28"/>
          <w:szCs w:val="28"/>
          <w:u w:val="single"/>
        </w:rPr>
      </w:pPr>
    </w:p>
    <w:p w14:paraId="1544608F" w14:textId="77777777" w:rsidR="00872BEE" w:rsidRDefault="00872BEE" w:rsidP="00E54D15">
      <w:pPr>
        <w:rPr>
          <w:b/>
          <w:sz w:val="28"/>
          <w:szCs w:val="28"/>
          <w:u w:val="single"/>
        </w:rPr>
      </w:pPr>
    </w:p>
    <w:p w14:paraId="7B390C49" w14:textId="77777777" w:rsidR="00872BEE" w:rsidRDefault="00872BEE" w:rsidP="00E54D15">
      <w:pPr>
        <w:rPr>
          <w:b/>
          <w:sz w:val="28"/>
          <w:szCs w:val="28"/>
          <w:u w:val="single"/>
        </w:rPr>
      </w:pPr>
    </w:p>
    <w:p w14:paraId="56995184" w14:textId="77777777" w:rsidR="00872BEE" w:rsidRDefault="00872BEE" w:rsidP="00E54D15">
      <w:pPr>
        <w:rPr>
          <w:b/>
          <w:sz w:val="28"/>
          <w:szCs w:val="28"/>
          <w:u w:val="single"/>
        </w:rPr>
      </w:pPr>
    </w:p>
    <w:p w14:paraId="52D91EAD" w14:textId="77777777" w:rsidR="00872BEE" w:rsidRDefault="00872BEE" w:rsidP="00E54D15">
      <w:pPr>
        <w:rPr>
          <w:b/>
          <w:sz w:val="28"/>
          <w:szCs w:val="28"/>
          <w:u w:val="single"/>
        </w:rPr>
      </w:pPr>
    </w:p>
    <w:p w14:paraId="6E7AB800" w14:textId="77777777" w:rsidR="00872BEE" w:rsidRDefault="00872BEE" w:rsidP="00E54D15">
      <w:pPr>
        <w:rPr>
          <w:b/>
          <w:sz w:val="28"/>
          <w:szCs w:val="28"/>
          <w:u w:val="single"/>
        </w:rPr>
      </w:pPr>
    </w:p>
    <w:p w14:paraId="74F1BA14" w14:textId="77777777" w:rsidR="00872BEE" w:rsidRDefault="00872BEE" w:rsidP="00E54D15">
      <w:pPr>
        <w:rPr>
          <w:b/>
          <w:sz w:val="28"/>
          <w:szCs w:val="28"/>
          <w:u w:val="single"/>
        </w:rPr>
      </w:pPr>
    </w:p>
    <w:p w14:paraId="787C88A0" w14:textId="77777777" w:rsidR="00872BEE" w:rsidRDefault="00872BEE" w:rsidP="00E54D15">
      <w:pPr>
        <w:rPr>
          <w:b/>
          <w:sz w:val="28"/>
          <w:szCs w:val="28"/>
          <w:u w:val="single"/>
        </w:rPr>
      </w:pPr>
    </w:p>
    <w:p w14:paraId="5C924999" w14:textId="77777777" w:rsidR="00872BEE" w:rsidRDefault="00872BEE" w:rsidP="00E54D15">
      <w:pPr>
        <w:rPr>
          <w:b/>
          <w:sz w:val="28"/>
          <w:szCs w:val="28"/>
          <w:u w:val="single"/>
        </w:rPr>
      </w:pPr>
    </w:p>
    <w:p w14:paraId="0220F2E3" w14:textId="77777777" w:rsidR="006D1E69" w:rsidRDefault="006D1E69" w:rsidP="00E54D15">
      <w:pPr>
        <w:rPr>
          <w:b/>
          <w:sz w:val="28"/>
          <w:szCs w:val="28"/>
          <w:u w:val="single"/>
        </w:rPr>
      </w:pPr>
    </w:p>
    <w:p w14:paraId="731E6CF0" w14:textId="77777777" w:rsidR="00872BEE" w:rsidRDefault="00872BEE" w:rsidP="00E54D15">
      <w:pPr>
        <w:rPr>
          <w:b/>
          <w:sz w:val="28"/>
          <w:szCs w:val="28"/>
          <w:u w:val="single"/>
        </w:rPr>
      </w:pPr>
    </w:p>
    <w:p w14:paraId="0DFCFACB" w14:textId="77777777" w:rsidR="00A50182" w:rsidRDefault="00A50182" w:rsidP="00E54D15">
      <w:pPr>
        <w:rPr>
          <w:b/>
          <w:sz w:val="28"/>
          <w:szCs w:val="28"/>
          <w:u w:val="single"/>
        </w:rPr>
      </w:pPr>
    </w:p>
    <w:p w14:paraId="20A2E7B2" w14:textId="3ACF85B5" w:rsidR="00E54D15" w:rsidRPr="00CA2AD3" w:rsidRDefault="00E54D15" w:rsidP="00E54D15">
      <w:pPr>
        <w:rPr>
          <w:b/>
          <w:sz w:val="28"/>
          <w:szCs w:val="28"/>
          <w:u w:val="single"/>
        </w:rPr>
      </w:pPr>
      <w:r>
        <w:rPr>
          <w:b/>
          <w:sz w:val="28"/>
          <w:szCs w:val="28"/>
          <w:u w:val="single"/>
        </w:rPr>
        <w:lastRenderedPageBreak/>
        <w:t>Audio</w:t>
      </w:r>
    </w:p>
    <w:p w14:paraId="249F6E95" w14:textId="77777777" w:rsidR="00E54D15" w:rsidRDefault="00E54D15" w:rsidP="00E54D15"/>
    <w:tbl>
      <w:tblPr>
        <w:tblStyle w:val="TableGrid"/>
        <w:tblW w:w="14142" w:type="dxa"/>
        <w:tblLook w:val="04A0" w:firstRow="1" w:lastRow="0" w:firstColumn="1" w:lastColumn="0" w:noHBand="0" w:noVBand="1"/>
      </w:tblPr>
      <w:tblGrid>
        <w:gridCol w:w="6204"/>
        <w:gridCol w:w="3260"/>
        <w:gridCol w:w="4678"/>
      </w:tblGrid>
      <w:tr w:rsidR="00E54D15" w14:paraId="334A10A0" w14:textId="77777777" w:rsidTr="00E54D15">
        <w:tc>
          <w:tcPr>
            <w:tcW w:w="6204" w:type="dxa"/>
          </w:tcPr>
          <w:p w14:paraId="13621895" w14:textId="77777777" w:rsidR="00375FD1" w:rsidRDefault="00E54D15" w:rsidP="00E54D15">
            <w:pPr>
              <w:rPr>
                <w:rFonts w:ascii="Calibri" w:hAnsi="Calibri" w:cs="Calibri"/>
                <w:color w:val="545454"/>
                <w:sz w:val="36"/>
                <w:szCs w:val="36"/>
              </w:rPr>
            </w:pPr>
            <w:r w:rsidRPr="00375FD1">
              <w:rPr>
                <w:rFonts w:ascii="Calibri" w:hAnsi="Calibri" w:cs="Calibri"/>
                <w:color w:val="545454"/>
                <w:sz w:val="36"/>
                <w:szCs w:val="36"/>
              </w:rPr>
              <w:t>Rode NTG 3</w:t>
            </w:r>
            <w:r>
              <w:rPr>
                <w:rFonts w:ascii="Calibri" w:hAnsi="Calibri" w:cs="Calibri"/>
                <w:color w:val="545454"/>
                <w:sz w:val="36"/>
                <w:szCs w:val="36"/>
              </w:rPr>
              <w:t xml:space="preserve"> </w:t>
            </w:r>
          </w:p>
          <w:p w14:paraId="3555C66D" w14:textId="77777777" w:rsidR="00E54D15" w:rsidRDefault="00375FD1" w:rsidP="00E54D15">
            <w:r>
              <w:rPr>
                <w:rFonts w:ascii="Calibri" w:hAnsi="Calibri" w:cs="Calibri"/>
                <w:noProof/>
                <w:color w:val="545454"/>
                <w:sz w:val="36"/>
                <w:szCs w:val="36"/>
              </w:rPr>
              <w:drawing>
                <wp:inline distT="0" distB="0" distL="0" distR="0" wp14:anchorId="571F4675" wp14:editId="65DEE519">
                  <wp:extent cx="1639662" cy="1175385"/>
                  <wp:effectExtent l="0" t="0" r="11430" b="0"/>
                  <wp:docPr id="16" name="Picture 16" descr="Art-KBoon:Users:art-kboon:Desktop:RodeNTG3-279x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rt-KBoon:Users:art-kboon:Desktop:RodeNTG3-279x200.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639662" cy="1175385"/>
                          </a:xfrm>
                          <a:prstGeom prst="rect">
                            <a:avLst/>
                          </a:prstGeom>
                          <a:noFill/>
                          <a:ln>
                            <a:noFill/>
                          </a:ln>
                        </pic:spPr>
                      </pic:pic>
                    </a:graphicData>
                  </a:graphic>
                </wp:inline>
              </w:drawing>
            </w:r>
          </w:p>
        </w:tc>
        <w:tc>
          <w:tcPr>
            <w:tcW w:w="7938" w:type="dxa"/>
            <w:gridSpan w:val="2"/>
            <w:shd w:val="clear" w:color="auto" w:fill="FBD4B4" w:themeFill="accent6" w:themeFillTint="66"/>
          </w:tcPr>
          <w:p w14:paraId="36AA0336" w14:textId="77777777" w:rsidR="00E54D15" w:rsidRDefault="00E54D15" w:rsidP="00E54D15">
            <w:r>
              <w:rPr>
                <w:rFonts w:ascii="Calibri" w:hAnsi="Calibri" w:cs="Calibri"/>
                <w:color w:val="545454"/>
                <w:sz w:val="36"/>
                <w:szCs w:val="36"/>
              </w:rPr>
              <w:t xml:space="preserve">DAILY RATE </w:t>
            </w:r>
            <w:r>
              <w:rPr>
                <w:rFonts w:ascii="Calibri" w:hAnsi="Calibri" w:cs="Calibri"/>
                <w:b/>
                <w:bCs/>
                <w:color w:val="8B8B8B"/>
                <w:sz w:val="66"/>
                <w:szCs w:val="66"/>
              </w:rPr>
              <w:t>£15</w:t>
            </w:r>
            <w:r>
              <w:rPr>
                <w:rFonts w:ascii="Calibri" w:hAnsi="Calibri" w:cs="Calibri"/>
                <w:color w:val="545454"/>
                <w:sz w:val="36"/>
                <w:szCs w:val="36"/>
              </w:rPr>
              <w:t xml:space="preserve"> + VAT</w:t>
            </w:r>
          </w:p>
        </w:tc>
      </w:tr>
      <w:tr w:rsidR="00E54D15" w14:paraId="3D9985EF" w14:textId="77777777" w:rsidTr="00E54D15">
        <w:tc>
          <w:tcPr>
            <w:tcW w:w="9464" w:type="dxa"/>
            <w:gridSpan w:val="2"/>
          </w:tcPr>
          <w:p w14:paraId="3B6C9414" w14:textId="77777777" w:rsidR="00E54D15" w:rsidRDefault="00E54D15" w:rsidP="00E54D15">
            <w:pPr>
              <w:rPr>
                <w:b/>
                <w:sz w:val="28"/>
                <w:szCs w:val="28"/>
                <w:u w:val="single"/>
              </w:rPr>
            </w:pPr>
            <w:r w:rsidRPr="003E42EC">
              <w:rPr>
                <w:b/>
                <w:sz w:val="28"/>
                <w:szCs w:val="28"/>
                <w:u w:val="single"/>
              </w:rPr>
              <w:t>Description</w:t>
            </w:r>
          </w:p>
          <w:p w14:paraId="4F79A7D2" w14:textId="77777777" w:rsidR="0051164F" w:rsidRDefault="0051164F" w:rsidP="0051164F">
            <w:pPr>
              <w:rPr>
                <w:rFonts w:asciiTheme="majorHAnsi" w:hAnsiTheme="majorHAnsi" w:cs="Times"/>
                <w:sz w:val="22"/>
                <w:szCs w:val="22"/>
              </w:rPr>
            </w:pPr>
          </w:p>
          <w:p w14:paraId="0927F3FE" w14:textId="77777777" w:rsidR="00D71DDA" w:rsidRPr="00F72135" w:rsidRDefault="00D71DDA" w:rsidP="0051164F">
            <w:pPr>
              <w:rPr>
                <w:rFonts w:cs="Times"/>
                <w:sz w:val="22"/>
                <w:szCs w:val="22"/>
              </w:rPr>
            </w:pPr>
            <w:r w:rsidRPr="00F72135">
              <w:rPr>
                <w:rFonts w:cs="Times"/>
                <w:sz w:val="22"/>
                <w:szCs w:val="22"/>
              </w:rPr>
              <w:t>Shotgun microphone.</w:t>
            </w:r>
          </w:p>
          <w:p w14:paraId="5CC7FC70" w14:textId="77777777" w:rsidR="00D71DDA" w:rsidRPr="00F72135" w:rsidRDefault="00D71DDA" w:rsidP="0051164F">
            <w:pPr>
              <w:rPr>
                <w:b/>
                <w:sz w:val="28"/>
                <w:szCs w:val="28"/>
                <w:u w:val="single"/>
              </w:rPr>
            </w:pPr>
            <w:r w:rsidRPr="00F72135">
              <w:rPr>
                <w:rFonts w:cs="Times"/>
                <w:sz w:val="22"/>
                <w:szCs w:val="22"/>
              </w:rPr>
              <w:t>XLR connection.</w:t>
            </w:r>
          </w:p>
          <w:p w14:paraId="7F2C321F" w14:textId="77777777" w:rsidR="00E54D15" w:rsidRPr="00607E14" w:rsidRDefault="00E54D15" w:rsidP="00E54D15">
            <w:pPr>
              <w:rPr>
                <w:b/>
                <w:sz w:val="28"/>
                <w:szCs w:val="28"/>
                <w:u w:val="single"/>
              </w:rPr>
            </w:pPr>
          </w:p>
        </w:tc>
        <w:tc>
          <w:tcPr>
            <w:tcW w:w="4678" w:type="dxa"/>
          </w:tcPr>
          <w:p w14:paraId="5D8BBC81" w14:textId="77777777" w:rsidR="00E54D15" w:rsidRDefault="00E54D15" w:rsidP="00E54D15">
            <w:pPr>
              <w:rPr>
                <w:b/>
                <w:sz w:val="28"/>
                <w:szCs w:val="28"/>
                <w:u w:val="single"/>
              </w:rPr>
            </w:pPr>
            <w:r w:rsidRPr="003E42EC">
              <w:rPr>
                <w:b/>
                <w:sz w:val="28"/>
                <w:szCs w:val="28"/>
                <w:u w:val="single"/>
              </w:rPr>
              <w:t>Included</w:t>
            </w:r>
          </w:p>
          <w:p w14:paraId="54CB9AC5" w14:textId="77777777" w:rsidR="00E54D15" w:rsidRDefault="00E54D15" w:rsidP="00E54D15">
            <w:pPr>
              <w:rPr>
                <w:rFonts w:asciiTheme="majorHAnsi" w:hAnsiTheme="majorHAnsi"/>
                <w:sz w:val="22"/>
                <w:szCs w:val="22"/>
              </w:rPr>
            </w:pPr>
          </w:p>
          <w:p w14:paraId="21FD65B7" w14:textId="77777777" w:rsidR="00054AFF" w:rsidRPr="00F72135" w:rsidRDefault="00054AFF" w:rsidP="00E54D15">
            <w:pPr>
              <w:rPr>
                <w:sz w:val="22"/>
                <w:szCs w:val="22"/>
              </w:rPr>
            </w:pPr>
            <w:r w:rsidRPr="00F72135">
              <w:rPr>
                <w:sz w:val="22"/>
                <w:szCs w:val="22"/>
              </w:rPr>
              <w:t>1 x mic</w:t>
            </w:r>
          </w:p>
          <w:p w14:paraId="1133D169" w14:textId="77777777" w:rsidR="00054AFF" w:rsidRPr="00F72135" w:rsidRDefault="00054AFF" w:rsidP="00E54D15">
            <w:pPr>
              <w:rPr>
                <w:sz w:val="22"/>
                <w:szCs w:val="22"/>
              </w:rPr>
            </w:pPr>
          </w:p>
          <w:p w14:paraId="0BF557E7" w14:textId="77777777" w:rsidR="00054AFF" w:rsidRPr="00F72135" w:rsidRDefault="00054AFF" w:rsidP="00E54D15">
            <w:pPr>
              <w:rPr>
                <w:sz w:val="22"/>
                <w:szCs w:val="22"/>
              </w:rPr>
            </w:pPr>
            <w:r w:rsidRPr="00F72135">
              <w:rPr>
                <w:sz w:val="22"/>
                <w:szCs w:val="22"/>
              </w:rPr>
              <w:t>1 x wind guard</w:t>
            </w:r>
          </w:p>
          <w:p w14:paraId="5E39F994" w14:textId="77777777" w:rsidR="00054AFF" w:rsidRPr="00F72135" w:rsidRDefault="00054AFF" w:rsidP="00E54D15">
            <w:pPr>
              <w:rPr>
                <w:sz w:val="22"/>
                <w:szCs w:val="22"/>
              </w:rPr>
            </w:pPr>
          </w:p>
          <w:p w14:paraId="71289999" w14:textId="77777777" w:rsidR="00054AFF" w:rsidRPr="007B6AAE" w:rsidRDefault="00054AFF" w:rsidP="00E54D15">
            <w:pPr>
              <w:rPr>
                <w:rFonts w:asciiTheme="majorHAnsi" w:hAnsiTheme="majorHAnsi"/>
                <w:sz w:val="22"/>
                <w:szCs w:val="22"/>
              </w:rPr>
            </w:pPr>
            <w:r w:rsidRPr="00F72135">
              <w:rPr>
                <w:sz w:val="22"/>
                <w:szCs w:val="22"/>
              </w:rPr>
              <w:t>1 x bag</w:t>
            </w:r>
          </w:p>
        </w:tc>
      </w:tr>
    </w:tbl>
    <w:p w14:paraId="45B3E556" w14:textId="77777777" w:rsidR="00BE3307" w:rsidRDefault="00BE3307"/>
    <w:tbl>
      <w:tblPr>
        <w:tblStyle w:val="TableGrid"/>
        <w:tblW w:w="14142" w:type="dxa"/>
        <w:tblLook w:val="04A0" w:firstRow="1" w:lastRow="0" w:firstColumn="1" w:lastColumn="0" w:noHBand="0" w:noVBand="1"/>
      </w:tblPr>
      <w:tblGrid>
        <w:gridCol w:w="6204"/>
        <w:gridCol w:w="7938"/>
      </w:tblGrid>
      <w:tr w:rsidR="00E54D15" w14:paraId="758B7686" w14:textId="77777777" w:rsidTr="00E54D15">
        <w:tc>
          <w:tcPr>
            <w:tcW w:w="6204" w:type="dxa"/>
          </w:tcPr>
          <w:p w14:paraId="2171E0F9" w14:textId="77777777" w:rsidR="00375FD1" w:rsidRDefault="00E54D15" w:rsidP="00E54D15">
            <w:pPr>
              <w:rPr>
                <w:rFonts w:ascii="Calibri" w:hAnsi="Calibri" w:cs="Calibri"/>
                <w:color w:val="545454"/>
                <w:sz w:val="36"/>
                <w:szCs w:val="36"/>
              </w:rPr>
            </w:pPr>
            <w:r w:rsidRPr="00375FD1">
              <w:rPr>
                <w:rFonts w:ascii="Calibri" w:hAnsi="Calibri" w:cs="Calibri"/>
                <w:color w:val="545454"/>
                <w:sz w:val="36"/>
                <w:szCs w:val="36"/>
              </w:rPr>
              <w:t>H4N</w:t>
            </w:r>
          </w:p>
          <w:p w14:paraId="28D063EF" w14:textId="77777777" w:rsidR="00E54D15" w:rsidRDefault="00375FD1" w:rsidP="00E54D15">
            <w:r>
              <w:rPr>
                <w:rFonts w:ascii="Calibri" w:hAnsi="Calibri" w:cs="Calibri"/>
                <w:noProof/>
                <w:color w:val="545454"/>
                <w:sz w:val="36"/>
                <w:szCs w:val="36"/>
              </w:rPr>
              <w:drawing>
                <wp:inline distT="0" distB="0" distL="0" distR="0" wp14:anchorId="3307CDD2" wp14:editId="4D6FADAE">
                  <wp:extent cx="718002" cy="1251585"/>
                  <wp:effectExtent l="0" t="0" r="0" b="0"/>
                  <wp:docPr id="17" name="Picture 17" descr="Art-KBoon:Users:art-kboon:Desktop:61aiQT9FcnL._SL1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rt-KBoon:Users:art-kboon:Desktop:61aiQT9FcnL._SL1500_.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718002" cy="1251585"/>
                          </a:xfrm>
                          <a:prstGeom prst="rect">
                            <a:avLst/>
                          </a:prstGeom>
                          <a:noFill/>
                          <a:ln>
                            <a:noFill/>
                          </a:ln>
                        </pic:spPr>
                      </pic:pic>
                    </a:graphicData>
                  </a:graphic>
                </wp:inline>
              </w:drawing>
            </w:r>
          </w:p>
        </w:tc>
        <w:tc>
          <w:tcPr>
            <w:tcW w:w="7938" w:type="dxa"/>
            <w:shd w:val="clear" w:color="auto" w:fill="FBD4B4" w:themeFill="accent6" w:themeFillTint="66"/>
          </w:tcPr>
          <w:p w14:paraId="5D96997F" w14:textId="77777777" w:rsidR="00E54D15" w:rsidRDefault="00E54D15" w:rsidP="00E54D15">
            <w:r>
              <w:rPr>
                <w:rFonts w:ascii="Calibri" w:hAnsi="Calibri" w:cs="Calibri"/>
                <w:color w:val="545454"/>
                <w:sz w:val="36"/>
                <w:szCs w:val="36"/>
              </w:rPr>
              <w:t xml:space="preserve">DAILY RATE </w:t>
            </w:r>
            <w:r>
              <w:rPr>
                <w:rFonts w:ascii="Calibri" w:hAnsi="Calibri" w:cs="Calibri"/>
                <w:b/>
                <w:bCs/>
                <w:color w:val="8B8B8B"/>
                <w:sz w:val="66"/>
                <w:szCs w:val="66"/>
              </w:rPr>
              <w:t>£15</w:t>
            </w:r>
            <w:r>
              <w:rPr>
                <w:rFonts w:ascii="Calibri" w:hAnsi="Calibri" w:cs="Calibri"/>
                <w:color w:val="545454"/>
                <w:sz w:val="36"/>
                <w:szCs w:val="36"/>
              </w:rPr>
              <w:t xml:space="preserve"> + VAT</w:t>
            </w:r>
          </w:p>
        </w:tc>
      </w:tr>
      <w:tr w:rsidR="00F72135" w14:paraId="43D1994F" w14:textId="77777777" w:rsidTr="00F72135">
        <w:tc>
          <w:tcPr>
            <w:tcW w:w="14142" w:type="dxa"/>
            <w:gridSpan w:val="2"/>
          </w:tcPr>
          <w:p w14:paraId="024EE746" w14:textId="77777777" w:rsidR="00F72135" w:rsidRDefault="00F72135" w:rsidP="00E54D15">
            <w:pPr>
              <w:rPr>
                <w:b/>
                <w:sz w:val="28"/>
                <w:szCs w:val="28"/>
                <w:u w:val="single"/>
              </w:rPr>
            </w:pPr>
            <w:r w:rsidRPr="003E42EC">
              <w:rPr>
                <w:b/>
                <w:sz w:val="28"/>
                <w:szCs w:val="28"/>
                <w:u w:val="single"/>
              </w:rPr>
              <w:t>Description</w:t>
            </w:r>
          </w:p>
          <w:p w14:paraId="280B0DD2" w14:textId="77777777" w:rsidR="00F72135" w:rsidRDefault="00F72135" w:rsidP="0051164F">
            <w:pPr>
              <w:rPr>
                <w:rFonts w:asciiTheme="majorHAnsi" w:hAnsiTheme="majorHAnsi" w:cs="Times"/>
                <w:sz w:val="22"/>
                <w:szCs w:val="22"/>
              </w:rPr>
            </w:pPr>
            <w:r>
              <w:rPr>
                <w:rFonts w:asciiTheme="majorHAnsi" w:hAnsiTheme="majorHAnsi" w:cs="Times"/>
                <w:sz w:val="22"/>
                <w:szCs w:val="22"/>
              </w:rPr>
              <w:t xml:space="preserve"> </w:t>
            </w:r>
          </w:p>
          <w:p w14:paraId="4B1DFD45" w14:textId="77777777" w:rsidR="00F72135" w:rsidRPr="00F72135" w:rsidRDefault="00F72135" w:rsidP="0051164F">
            <w:pPr>
              <w:rPr>
                <w:b/>
                <w:sz w:val="22"/>
                <w:szCs w:val="22"/>
                <w:u w:val="single"/>
              </w:rPr>
            </w:pPr>
            <w:r w:rsidRPr="00F72135">
              <w:rPr>
                <w:rFonts w:cs="Helvetica"/>
                <w:sz w:val="22"/>
                <w:szCs w:val="22"/>
              </w:rPr>
              <w:t>The Zoom H4n is a 96 kHz/24-bit portable digital recorder that runs on two AA batteries. It comes complete with its own internal microphones, and XLR connections for external microphones.</w:t>
            </w:r>
          </w:p>
          <w:p w14:paraId="6006390F" w14:textId="77777777" w:rsidR="00DC2E56" w:rsidRDefault="00DC2E56" w:rsidP="00DC2E56">
            <w:pPr>
              <w:rPr>
                <w:rFonts w:ascii="inherit" w:eastAsia="Times New Roman" w:hAnsi="inherit" w:cs="Arial"/>
                <w:color w:val="666666"/>
                <w:sz w:val="23"/>
                <w:szCs w:val="23"/>
                <w:lang w:val="en-GB"/>
              </w:rPr>
            </w:pPr>
            <w:r>
              <w:rPr>
                <w:rFonts w:ascii="inherit" w:eastAsia="Times New Roman" w:hAnsi="inherit" w:cs="Arial"/>
                <w:color w:val="666666"/>
                <w:sz w:val="23"/>
                <w:szCs w:val="23"/>
                <w:lang w:val="en-GB"/>
              </w:rPr>
              <w:t>Other:</w:t>
            </w:r>
          </w:p>
          <w:p w14:paraId="588A1196" w14:textId="0B248096" w:rsidR="00F72135" w:rsidRPr="00607E14" w:rsidRDefault="00DC2E56" w:rsidP="00DC2E56">
            <w:pPr>
              <w:rPr>
                <w:b/>
                <w:sz w:val="28"/>
                <w:szCs w:val="28"/>
                <w:u w:val="single"/>
              </w:rPr>
            </w:pPr>
            <w:r>
              <w:rPr>
                <w:rFonts w:cs="Calibri"/>
                <w:color w:val="404040"/>
                <w:sz w:val="22"/>
                <w:szCs w:val="22"/>
              </w:rPr>
              <w:t>Will need your own SD card, and AA batteries.</w:t>
            </w:r>
          </w:p>
        </w:tc>
      </w:tr>
    </w:tbl>
    <w:p w14:paraId="5AF3422A" w14:textId="77777777" w:rsidR="00E54D15" w:rsidRDefault="00E54D15"/>
    <w:p w14:paraId="413E36A0" w14:textId="77777777" w:rsidR="00E54D15" w:rsidRDefault="00E54D15"/>
    <w:p w14:paraId="17D08DE8" w14:textId="77777777" w:rsidR="006B1A98" w:rsidRDefault="006B1A98"/>
    <w:p w14:paraId="36E0C2F7" w14:textId="77777777" w:rsidR="006B1A98" w:rsidRDefault="006B1A98"/>
    <w:tbl>
      <w:tblPr>
        <w:tblStyle w:val="TableGrid"/>
        <w:tblW w:w="14142" w:type="dxa"/>
        <w:tblLook w:val="04A0" w:firstRow="1" w:lastRow="0" w:firstColumn="1" w:lastColumn="0" w:noHBand="0" w:noVBand="1"/>
      </w:tblPr>
      <w:tblGrid>
        <w:gridCol w:w="6204"/>
        <w:gridCol w:w="7938"/>
      </w:tblGrid>
      <w:tr w:rsidR="006B1A98" w14:paraId="41576001" w14:textId="77777777" w:rsidTr="006B1A98">
        <w:tc>
          <w:tcPr>
            <w:tcW w:w="6204" w:type="dxa"/>
          </w:tcPr>
          <w:p w14:paraId="7C263AB1" w14:textId="787A1112" w:rsidR="006B1A98" w:rsidRDefault="006B1A98" w:rsidP="006B1A98">
            <w:pPr>
              <w:rPr>
                <w:rFonts w:ascii="Calibri" w:hAnsi="Calibri" w:cs="Calibri"/>
                <w:color w:val="545454"/>
                <w:sz w:val="36"/>
                <w:szCs w:val="36"/>
              </w:rPr>
            </w:pPr>
            <w:r>
              <w:rPr>
                <w:rFonts w:ascii="Calibri" w:hAnsi="Calibri" w:cs="Calibri"/>
                <w:color w:val="545454"/>
                <w:sz w:val="36"/>
                <w:szCs w:val="36"/>
              </w:rPr>
              <w:t xml:space="preserve">Rode video </w:t>
            </w:r>
            <w:proofErr w:type="spellStart"/>
            <w:r>
              <w:rPr>
                <w:rFonts w:ascii="Calibri" w:hAnsi="Calibri" w:cs="Calibri"/>
                <w:color w:val="545454"/>
                <w:sz w:val="36"/>
                <w:szCs w:val="36"/>
              </w:rPr>
              <w:t>mic</w:t>
            </w:r>
            <w:proofErr w:type="spellEnd"/>
            <w:r>
              <w:rPr>
                <w:rFonts w:ascii="Calibri" w:hAnsi="Calibri" w:cs="Calibri"/>
                <w:color w:val="545454"/>
                <w:sz w:val="36"/>
                <w:szCs w:val="36"/>
              </w:rPr>
              <w:t xml:space="preserve"> pro</w:t>
            </w:r>
          </w:p>
          <w:p w14:paraId="61A6A58A" w14:textId="4B57809E" w:rsidR="006B1A98" w:rsidRDefault="006B1A98" w:rsidP="006B1A98">
            <w:r>
              <w:rPr>
                <w:noProof/>
              </w:rPr>
              <w:drawing>
                <wp:inline distT="0" distB="0" distL="0" distR="0" wp14:anchorId="28CA37EA" wp14:editId="737054FE">
                  <wp:extent cx="1485900" cy="1485900"/>
                  <wp:effectExtent l="0" t="0" r="12700" b="12700"/>
                  <wp:docPr id="74" name="Picture 74" descr="Macintosh HD:Users:kylie:Desktop:Unknow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kylie:Desktop:Unknown.jpe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inline>
              </w:drawing>
            </w:r>
          </w:p>
        </w:tc>
        <w:tc>
          <w:tcPr>
            <w:tcW w:w="7938" w:type="dxa"/>
            <w:shd w:val="clear" w:color="auto" w:fill="FBD4B4" w:themeFill="accent6" w:themeFillTint="66"/>
          </w:tcPr>
          <w:p w14:paraId="5129881B" w14:textId="77777777" w:rsidR="006B1A98" w:rsidRDefault="006B1A98" w:rsidP="006B1A98">
            <w:r>
              <w:rPr>
                <w:rFonts w:ascii="Calibri" w:hAnsi="Calibri" w:cs="Calibri"/>
                <w:color w:val="545454"/>
                <w:sz w:val="36"/>
                <w:szCs w:val="36"/>
              </w:rPr>
              <w:t xml:space="preserve">DAILY RATE </w:t>
            </w:r>
            <w:r>
              <w:rPr>
                <w:rFonts w:ascii="Calibri" w:hAnsi="Calibri" w:cs="Calibri"/>
                <w:b/>
                <w:bCs/>
                <w:color w:val="8B8B8B"/>
                <w:sz w:val="66"/>
                <w:szCs w:val="66"/>
              </w:rPr>
              <w:t>£15</w:t>
            </w:r>
            <w:r>
              <w:rPr>
                <w:rFonts w:ascii="Calibri" w:hAnsi="Calibri" w:cs="Calibri"/>
                <w:color w:val="545454"/>
                <w:sz w:val="36"/>
                <w:szCs w:val="36"/>
              </w:rPr>
              <w:t xml:space="preserve"> + VAT</w:t>
            </w:r>
          </w:p>
        </w:tc>
      </w:tr>
      <w:tr w:rsidR="006B1A98" w14:paraId="668A634C" w14:textId="77777777" w:rsidTr="006B1A98">
        <w:tc>
          <w:tcPr>
            <w:tcW w:w="14142" w:type="dxa"/>
            <w:gridSpan w:val="2"/>
          </w:tcPr>
          <w:p w14:paraId="500AEB4B" w14:textId="77777777" w:rsidR="006B1A98" w:rsidRDefault="006B1A98" w:rsidP="006B1A98">
            <w:pPr>
              <w:rPr>
                <w:b/>
                <w:sz w:val="28"/>
                <w:szCs w:val="28"/>
                <w:u w:val="single"/>
              </w:rPr>
            </w:pPr>
            <w:r w:rsidRPr="003E42EC">
              <w:rPr>
                <w:b/>
                <w:sz w:val="28"/>
                <w:szCs w:val="28"/>
                <w:u w:val="single"/>
              </w:rPr>
              <w:t>Description</w:t>
            </w:r>
          </w:p>
          <w:p w14:paraId="4DF1696C" w14:textId="77777777" w:rsidR="006B1A98" w:rsidRDefault="006B1A98" w:rsidP="006B1A98">
            <w:pPr>
              <w:rPr>
                <w:rFonts w:asciiTheme="majorHAnsi" w:hAnsiTheme="majorHAnsi" w:cs="Times"/>
                <w:sz w:val="22"/>
                <w:szCs w:val="22"/>
              </w:rPr>
            </w:pPr>
            <w:r>
              <w:rPr>
                <w:rFonts w:asciiTheme="majorHAnsi" w:hAnsiTheme="majorHAnsi" w:cs="Times"/>
                <w:sz w:val="22"/>
                <w:szCs w:val="22"/>
              </w:rPr>
              <w:t xml:space="preserve"> </w:t>
            </w:r>
          </w:p>
          <w:p w14:paraId="5AFDE620" w14:textId="77777777" w:rsidR="00A50182" w:rsidRPr="00A50182" w:rsidRDefault="00A50182" w:rsidP="00A50182">
            <w:pPr>
              <w:numPr>
                <w:ilvl w:val="0"/>
                <w:numId w:val="11"/>
              </w:numPr>
              <w:ind w:left="270"/>
              <w:rPr>
                <w:rFonts w:ascii="Arial" w:eastAsia="Times New Roman" w:hAnsi="Arial" w:cs="Arial"/>
                <w:color w:val="111111"/>
                <w:sz w:val="20"/>
                <w:szCs w:val="20"/>
                <w:lang w:val="en-GB"/>
              </w:rPr>
            </w:pPr>
            <w:r w:rsidRPr="00A50182">
              <w:rPr>
                <w:rFonts w:ascii="Arial" w:eastAsia="Times New Roman" w:hAnsi="Arial" w:cs="Arial"/>
                <w:color w:val="111111"/>
                <w:sz w:val="20"/>
                <w:szCs w:val="20"/>
                <w:lang w:val="en-GB"/>
              </w:rPr>
              <w:t>Broadcast recording quality condenser microphone</w:t>
            </w:r>
          </w:p>
          <w:p w14:paraId="59724F09" w14:textId="77777777" w:rsidR="00A50182" w:rsidRPr="00A50182" w:rsidRDefault="00A50182" w:rsidP="00A50182">
            <w:pPr>
              <w:numPr>
                <w:ilvl w:val="0"/>
                <w:numId w:val="11"/>
              </w:numPr>
              <w:ind w:left="270"/>
              <w:rPr>
                <w:rFonts w:ascii="Arial" w:eastAsia="Times New Roman" w:hAnsi="Arial" w:cs="Arial"/>
                <w:color w:val="111111"/>
                <w:sz w:val="20"/>
                <w:szCs w:val="20"/>
                <w:lang w:val="en-GB"/>
              </w:rPr>
            </w:pPr>
            <w:r w:rsidRPr="00A50182">
              <w:rPr>
                <w:rFonts w:ascii="Arial" w:eastAsia="Times New Roman" w:hAnsi="Arial" w:cs="Arial"/>
                <w:color w:val="111111"/>
                <w:sz w:val="20"/>
                <w:szCs w:val="20"/>
                <w:lang w:val="en-GB"/>
              </w:rPr>
              <w:t>All new capsule with lower noise and higher sensitivity</w:t>
            </w:r>
          </w:p>
          <w:p w14:paraId="114EFE50" w14:textId="77777777" w:rsidR="00A50182" w:rsidRPr="00A50182" w:rsidRDefault="00A50182" w:rsidP="00A50182">
            <w:pPr>
              <w:numPr>
                <w:ilvl w:val="0"/>
                <w:numId w:val="11"/>
              </w:numPr>
              <w:ind w:left="270"/>
              <w:rPr>
                <w:rFonts w:ascii="Arial" w:eastAsia="Times New Roman" w:hAnsi="Arial" w:cs="Arial"/>
                <w:color w:val="111111"/>
                <w:sz w:val="20"/>
                <w:szCs w:val="20"/>
                <w:lang w:val="en-GB"/>
              </w:rPr>
            </w:pPr>
            <w:proofErr w:type="spellStart"/>
            <w:r w:rsidRPr="00A50182">
              <w:rPr>
                <w:rFonts w:ascii="Arial" w:eastAsia="Times New Roman" w:hAnsi="Arial" w:cs="Arial"/>
                <w:color w:val="111111"/>
                <w:sz w:val="20"/>
                <w:szCs w:val="20"/>
                <w:lang w:val="en-GB"/>
              </w:rPr>
              <w:t>Rycote</w:t>
            </w:r>
            <w:proofErr w:type="spellEnd"/>
            <w:r w:rsidRPr="00A50182">
              <w:rPr>
                <w:rFonts w:ascii="Arial" w:eastAsia="Times New Roman" w:hAnsi="Arial" w:cs="Arial"/>
                <w:color w:val="111111"/>
                <w:sz w:val="20"/>
                <w:szCs w:val="20"/>
                <w:lang w:val="en-GB"/>
              </w:rPr>
              <w:t xml:space="preserve"> lyre shock mounting </w:t>
            </w:r>
            <w:proofErr w:type="spellStart"/>
            <w:r w:rsidRPr="00A50182">
              <w:rPr>
                <w:rFonts w:ascii="Arial" w:eastAsia="Times New Roman" w:hAnsi="Arial" w:cs="Arial"/>
                <w:color w:val="111111"/>
                <w:sz w:val="20"/>
                <w:szCs w:val="20"/>
                <w:lang w:val="en-GB"/>
              </w:rPr>
              <w:t>onboard</w:t>
            </w:r>
            <w:proofErr w:type="spellEnd"/>
            <w:r w:rsidRPr="00A50182">
              <w:rPr>
                <w:rFonts w:ascii="Arial" w:eastAsia="Times New Roman" w:hAnsi="Arial" w:cs="Arial"/>
                <w:color w:val="111111"/>
                <w:sz w:val="20"/>
                <w:szCs w:val="20"/>
                <w:lang w:val="en-GB"/>
              </w:rPr>
              <w:t>. Two step High Pass Filter (flat, 80Hz)</w:t>
            </w:r>
          </w:p>
          <w:p w14:paraId="0A657F8C" w14:textId="77777777" w:rsidR="00A50182" w:rsidRDefault="00A50182" w:rsidP="00A50182">
            <w:pPr>
              <w:numPr>
                <w:ilvl w:val="0"/>
                <w:numId w:val="11"/>
              </w:numPr>
              <w:ind w:left="270"/>
              <w:rPr>
                <w:rFonts w:ascii="Arial" w:eastAsia="Times New Roman" w:hAnsi="Arial" w:cs="Arial"/>
                <w:color w:val="111111"/>
                <w:sz w:val="20"/>
                <w:szCs w:val="20"/>
                <w:lang w:val="en-GB"/>
              </w:rPr>
            </w:pPr>
            <w:r w:rsidRPr="00A50182">
              <w:rPr>
                <w:rFonts w:ascii="Arial" w:eastAsia="Times New Roman" w:hAnsi="Arial" w:cs="Arial"/>
                <w:color w:val="111111"/>
                <w:sz w:val="20"/>
                <w:szCs w:val="20"/>
                <w:lang w:val="en-GB"/>
              </w:rPr>
              <w:t>This microphone is compatible with all microphones that have a TRRS plug and providing the voltage Plug-in-power (about 3V)</w:t>
            </w:r>
          </w:p>
          <w:p w14:paraId="72DACBA3" w14:textId="4EC32BBE" w:rsidR="00A50182" w:rsidRPr="00A50182" w:rsidRDefault="00A50182" w:rsidP="00A50182">
            <w:pPr>
              <w:numPr>
                <w:ilvl w:val="0"/>
                <w:numId w:val="11"/>
              </w:numPr>
              <w:ind w:left="270"/>
              <w:rPr>
                <w:rFonts w:ascii="Arial" w:eastAsia="Times New Roman" w:hAnsi="Arial" w:cs="Arial"/>
                <w:color w:val="111111"/>
                <w:sz w:val="20"/>
                <w:szCs w:val="20"/>
                <w:lang w:val="en-GB"/>
              </w:rPr>
            </w:pPr>
            <w:r>
              <w:rPr>
                <w:rFonts w:ascii="Arial" w:eastAsia="Times New Roman" w:hAnsi="Arial" w:cs="Arial"/>
                <w:color w:val="111111"/>
                <w:sz w:val="20"/>
                <w:szCs w:val="20"/>
                <w:lang w:val="en-GB"/>
              </w:rPr>
              <w:t>Hot shoe mount</w:t>
            </w:r>
          </w:p>
          <w:p w14:paraId="41663185" w14:textId="5AD05B6F" w:rsidR="006B1A98" w:rsidRPr="00607E14" w:rsidRDefault="006B1A98" w:rsidP="006B1A98">
            <w:pPr>
              <w:rPr>
                <w:b/>
                <w:sz w:val="28"/>
                <w:szCs w:val="28"/>
                <w:u w:val="single"/>
              </w:rPr>
            </w:pPr>
          </w:p>
          <w:p w14:paraId="2EE6C7C3" w14:textId="37799B4C" w:rsidR="006B1A98" w:rsidRPr="00607E14" w:rsidRDefault="006B1A98" w:rsidP="006B1A98">
            <w:pPr>
              <w:rPr>
                <w:b/>
                <w:sz w:val="28"/>
                <w:szCs w:val="28"/>
                <w:u w:val="single"/>
              </w:rPr>
            </w:pPr>
          </w:p>
        </w:tc>
      </w:tr>
    </w:tbl>
    <w:p w14:paraId="56BF18C6" w14:textId="77777777" w:rsidR="006B1A98" w:rsidRDefault="006B1A98"/>
    <w:tbl>
      <w:tblPr>
        <w:tblStyle w:val="TableGrid"/>
        <w:tblW w:w="14142" w:type="dxa"/>
        <w:tblLook w:val="04A0" w:firstRow="1" w:lastRow="0" w:firstColumn="1" w:lastColumn="0" w:noHBand="0" w:noVBand="1"/>
      </w:tblPr>
      <w:tblGrid>
        <w:gridCol w:w="6204"/>
        <w:gridCol w:w="7938"/>
      </w:tblGrid>
      <w:tr w:rsidR="00CD447C" w14:paraId="4D9D423B" w14:textId="77777777" w:rsidTr="00082E36">
        <w:tc>
          <w:tcPr>
            <w:tcW w:w="6204" w:type="dxa"/>
          </w:tcPr>
          <w:p w14:paraId="41B884CE" w14:textId="77777777" w:rsidR="00082E36" w:rsidRDefault="00CD447C" w:rsidP="00CD447C">
            <w:pPr>
              <w:rPr>
                <w:rFonts w:ascii="Calibri" w:hAnsi="Calibri" w:cs="Calibri"/>
                <w:color w:val="545454"/>
                <w:sz w:val="36"/>
                <w:szCs w:val="36"/>
              </w:rPr>
            </w:pPr>
            <w:r>
              <w:rPr>
                <w:rFonts w:ascii="Calibri" w:hAnsi="Calibri" w:cs="Calibri"/>
                <w:color w:val="545454"/>
                <w:sz w:val="36"/>
                <w:szCs w:val="36"/>
              </w:rPr>
              <w:t xml:space="preserve">Smart </w:t>
            </w:r>
            <w:proofErr w:type="spellStart"/>
            <w:r>
              <w:rPr>
                <w:rFonts w:ascii="Calibri" w:hAnsi="Calibri" w:cs="Calibri"/>
                <w:color w:val="545454"/>
                <w:sz w:val="36"/>
                <w:szCs w:val="36"/>
              </w:rPr>
              <w:t>lav</w:t>
            </w:r>
            <w:proofErr w:type="spellEnd"/>
            <w:r w:rsidR="00082E36">
              <w:rPr>
                <w:rFonts w:ascii="Calibri" w:hAnsi="Calibri" w:cs="Calibri"/>
                <w:color w:val="545454"/>
                <w:sz w:val="36"/>
                <w:szCs w:val="36"/>
              </w:rPr>
              <w:t xml:space="preserve"> (Rode)</w:t>
            </w:r>
          </w:p>
          <w:p w14:paraId="34BD73DA" w14:textId="5ECBB2AC" w:rsidR="00CD447C" w:rsidRDefault="00082E36" w:rsidP="00CD447C">
            <w:r>
              <w:rPr>
                <w:rFonts w:ascii="Calibri" w:hAnsi="Calibri" w:cs="Calibri"/>
                <w:noProof/>
                <w:color w:val="545454"/>
                <w:sz w:val="36"/>
                <w:szCs w:val="36"/>
              </w:rPr>
              <w:drawing>
                <wp:inline distT="0" distB="0" distL="0" distR="0" wp14:anchorId="6BBB5D38" wp14:editId="03EFCFA3">
                  <wp:extent cx="1600200" cy="1288379"/>
                  <wp:effectExtent l="0" t="0" r="0" b="7620"/>
                  <wp:docPr id="100" name="Picture 100" descr="Macintosh HD:Users:kylie:Desktop:71Teyj67MzL._SL1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acintosh HD:Users:kylie:Desktop:71Teyj67MzL._SL1500_.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600758" cy="1288828"/>
                          </a:xfrm>
                          <a:prstGeom prst="rect">
                            <a:avLst/>
                          </a:prstGeom>
                          <a:noFill/>
                          <a:ln>
                            <a:noFill/>
                          </a:ln>
                        </pic:spPr>
                      </pic:pic>
                    </a:graphicData>
                  </a:graphic>
                </wp:inline>
              </w:drawing>
            </w:r>
          </w:p>
        </w:tc>
        <w:tc>
          <w:tcPr>
            <w:tcW w:w="7938" w:type="dxa"/>
            <w:shd w:val="clear" w:color="auto" w:fill="FBD4B4" w:themeFill="accent6" w:themeFillTint="66"/>
          </w:tcPr>
          <w:p w14:paraId="63123C39" w14:textId="10270BF7" w:rsidR="00CD447C" w:rsidRDefault="00CD447C" w:rsidP="00082E36">
            <w:r>
              <w:rPr>
                <w:rFonts w:ascii="Calibri" w:hAnsi="Calibri" w:cs="Calibri"/>
                <w:color w:val="545454"/>
                <w:sz w:val="36"/>
                <w:szCs w:val="36"/>
              </w:rPr>
              <w:t xml:space="preserve">DAILY RATE </w:t>
            </w:r>
            <w:r>
              <w:rPr>
                <w:rFonts w:ascii="Calibri" w:hAnsi="Calibri" w:cs="Calibri"/>
                <w:b/>
                <w:bCs/>
                <w:color w:val="8B8B8B"/>
                <w:sz w:val="66"/>
                <w:szCs w:val="66"/>
              </w:rPr>
              <w:t>£1</w:t>
            </w:r>
            <w:r w:rsidR="00082E36">
              <w:rPr>
                <w:rFonts w:ascii="Calibri" w:hAnsi="Calibri" w:cs="Calibri"/>
                <w:b/>
                <w:bCs/>
                <w:color w:val="8B8B8B"/>
                <w:sz w:val="66"/>
                <w:szCs w:val="66"/>
              </w:rPr>
              <w:t>0</w:t>
            </w:r>
            <w:r>
              <w:rPr>
                <w:rFonts w:ascii="Calibri" w:hAnsi="Calibri" w:cs="Calibri"/>
                <w:color w:val="545454"/>
                <w:sz w:val="36"/>
                <w:szCs w:val="36"/>
              </w:rPr>
              <w:t xml:space="preserve"> + VAT</w:t>
            </w:r>
          </w:p>
        </w:tc>
      </w:tr>
      <w:tr w:rsidR="00CD447C" w14:paraId="4FF7D014" w14:textId="77777777" w:rsidTr="00082E36">
        <w:tc>
          <w:tcPr>
            <w:tcW w:w="14142" w:type="dxa"/>
            <w:gridSpan w:val="2"/>
          </w:tcPr>
          <w:p w14:paraId="25029E03" w14:textId="77777777" w:rsidR="00CD447C" w:rsidRDefault="00CD447C" w:rsidP="00082E36">
            <w:pPr>
              <w:rPr>
                <w:b/>
                <w:sz w:val="28"/>
                <w:szCs w:val="28"/>
                <w:u w:val="single"/>
              </w:rPr>
            </w:pPr>
            <w:r w:rsidRPr="003E42EC">
              <w:rPr>
                <w:b/>
                <w:sz w:val="28"/>
                <w:szCs w:val="28"/>
                <w:u w:val="single"/>
              </w:rPr>
              <w:t>Description</w:t>
            </w:r>
          </w:p>
          <w:p w14:paraId="7074A4FD" w14:textId="77777777" w:rsidR="00CD447C" w:rsidRDefault="00CD447C" w:rsidP="00082E36">
            <w:pPr>
              <w:rPr>
                <w:b/>
                <w:sz w:val="28"/>
                <w:szCs w:val="28"/>
                <w:u w:val="single"/>
              </w:rPr>
            </w:pPr>
          </w:p>
          <w:p w14:paraId="1A10AFA0" w14:textId="52B7689E" w:rsidR="00082E36" w:rsidRPr="00082E36" w:rsidRDefault="00082E36" w:rsidP="00082E36">
            <w:pPr>
              <w:rPr>
                <w:rFonts w:ascii="Arial" w:eastAsia="Times New Roman" w:hAnsi="Arial" w:cs="Arial"/>
                <w:color w:val="111111"/>
                <w:sz w:val="20"/>
                <w:szCs w:val="20"/>
                <w:lang w:val="en-GB"/>
              </w:rPr>
            </w:pPr>
            <w:r w:rsidRPr="00082E36">
              <w:rPr>
                <w:rFonts w:ascii="Arial" w:eastAsia="Times New Roman" w:hAnsi="Arial" w:cs="Arial"/>
                <w:color w:val="111111"/>
                <w:sz w:val="20"/>
                <w:szCs w:val="20"/>
                <w:lang w:val="en-GB"/>
              </w:rPr>
              <w:t xml:space="preserve">With the </w:t>
            </w:r>
            <w:proofErr w:type="spellStart"/>
            <w:r w:rsidRPr="00082E36">
              <w:rPr>
                <w:rFonts w:ascii="Arial" w:eastAsia="Times New Roman" w:hAnsi="Arial" w:cs="Arial"/>
                <w:color w:val="111111"/>
                <w:sz w:val="20"/>
                <w:szCs w:val="20"/>
                <w:lang w:val="en-GB"/>
              </w:rPr>
              <w:t>smartlav</w:t>
            </w:r>
            <w:proofErr w:type="spellEnd"/>
            <w:r w:rsidRPr="00082E36">
              <w:rPr>
                <w:rFonts w:ascii="Arial" w:eastAsia="Times New Roman" w:hAnsi="Arial" w:cs="Arial"/>
                <w:color w:val="111111"/>
                <w:sz w:val="20"/>
                <w:szCs w:val="20"/>
                <w:lang w:val="en-GB"/>
              </w:rPr>
              <w:t xml:space="preserve">+ the user simply mounts the microphone on the talent, connects it to a smartphone or tablet headset jack and records via the rode rec app for </w:t>
            </w:r>
            <w:proofErr w:type="spellStart"/>
            <w:r w:rsidRPr="00082E36">
              <w:rPr>
                <w:rFonts w:ascii="Arial" w:eastAsia="Times New Roman" w:hAnsi="Arial" w:cs="Arial"/>
                <w:color w:val="111111"/>
                <w:sz w:val="20"/>
                <w:szCs w:val="20"/>
                <w:lang w:val="en-GB"/>
              </w:rPr>
              <w:t>ios</w:t>
            </w:r>
            <w:proofErr w:type="spellEnd"/>
            <w:r w:rsidRPr="00082E36">
              <w:rPr>
                <w:rFonts w:ascii="Arial" w:eastAsia="Times New Roman" w:hAnsi="Arial" w:cs="Arial"/>
                <w:color w:val="111111"/>
                <w:sz w:val="20"/>
                <w:szCs w:val="20"/>
                <w:lang w:val="en-GB"/>
              </w:rPr>
              <w:t>, or any other audio app of their choice</w:t>
            </w:r>
            <w:r>
              <w:rPr>
                <w:rFonts w:ascii="Arial" w:eastAsia="Times New Roman" w:hAnsi="Arial" w:cs="Arial"/>
                <w:color w:val="111111"/>
                <w:sz w:val="20"/>
                <w:szCs w:val="20"/>
                <w:lang w:val="en-GB"/>
              </w:rPr>
              <w:t xml:space="preserve">.  </w:t>
            </w:r>
            <w:proofErr w:type="gramStart"/>
            <w:r>
              <w:rPr>
                <w:rFonts w:ascii="Arial" w:eastAsia="Times New Roman" w:hAnsi="Arial" w:cs="Arial"/>
                <w:color w:val="111111"/>
                <w:sz w:val="20"/>
                <w:szCs w:val="20"/>
                <w:lang w:val="en-GB"/>
              </w:rPr>
              <w:t>6M extension</w:t>
            </w:r>
            <w:proofErr w:type="gramEnd"/>
            <w:r>
              <w:rPr>
                <w:rFonts w:ascii="Arial" w:eastAsia="Times New Roman" w:hAnsi="Arial" w:cs="Arial"/>
                <w:color w:val="111111"/>
                <w:sz w:val="20"/>
                <w:szCs w:val="20"/>
                <w:lang w:val="en-GB"/>
              </w:rPr>
              <w:t xml:space="preserve"> cable available on request subject to use.</w:t>
            </w:r>
          </w:p>
          <w:p w14:paraId="45EA7E30" w14:textId="4502BDC6" w:rsidR="00CD447C" w:rsidRPr="00F72135" w:rsidRDefault="00CD447C" w:rsidP="00082E36">
            <w:pPr>
              <w:rPr>
                <w:b/>
                <w:sz w:val="22"/>
                <w:szCs w:val="22"/>
                <w:u w:val="single"/>
              </w:rPr>
            </w:pPr>
          </w:p>
        </w:tc>
      </w:tr>
    </w:tbl>
    <w:p w14:paraId="06A0B24E" w14:textId="77777777" w:rsidR="00CD447C" w:rsidRDefault="00CD447C"/>
    <w:p w14:paraId="7A71797F" w14:textId="77777777" w:rsidR="00CD447C" w:rsidRDefault="00CD447C"/>
    <w:tbl>
      <w:tblPr>
        <w:tblStyle w:val="TableGrid"/>
        <w:tblW w:w="14142" w:type="dxa"/>
        <w:tblLook w:val="04A0" w:firstRow="1" w:lastRow="0" w:firstColumn="1" w:lastColumn="0" w:noHBand="0" w:noVBand="1"/>
      </w:tblPr>
      <w:tblGrid>
        <w:gridCol w:w="6204"/>
        <w:gridCol w:w="7938"/>
      </w:tblGrid>
      <w:tr w:rsidR="00E54D15" w14:paraId="4B76EAF9" w14:textId="77777777" w:rsidTr="00F72135">
        <w:tc>
          <w:tcPr>
            <w:tcW w:w="6204" w:type="dxa"/>
          </w:tcPr>
          <w:p w14:paraId="0AC26B26" w14:textId="77777777" w:rsidR="00375FD1" w:rsidRDefault="00E54D15" w:rsidP="00E54D15">
            <w:pPr>
              <w:rPr>
                <w:rFonts w:ascii="Calibri" w:hAnsi="Calibri" w:cs="Calibri"/>
                <w:color w:val="545454"/>
                <w:sz w:val="36"/>
                <w:szCs w:val="36"/>
              </w:rPr>
            </w:pPr>
            <w:r w:rsidRPr="00375FD1">
              <w:rPr>
                <w:rFonts w:ascii="Calibri" w:hAnsi="Calibri" w:cs="Calibri"/>
                <w:color w:val="545454"/>
                <w:sz w:val="36"/>
                <w:szCs w:val="36"/>
              </w:rPr>
              <w:t>S</w:t>
            </w:r>
            <w:r w:rsidR="00375FD1" w:rsidRPr="00375FD1">
              <w:rPr>
                <w:rFonts w:ascii="Calibri" w:hAnsi="Calibri" w:cs="Calibri"/>
                <w:color w:val="545454"/>
                <w:sz w:val="36"/>
                <w:szCs w:val="36"/>
              </w:rPr>
              <w:t>h</w:t>
            </w:r>
            <w:r w:rsidRPr="00375FD1">
              <w:rPr>
                <w:rFonts w:ascii="Calibri" w:hAnsi="Calibri" w:cs="Calibri"/>
                <w:color w:val="545454"/>
                <w:sz w:val="36"/>
                <w:szCs w:val="36"/>
              </w:rPr>
              <w:t>ure SM58</w:t>
            </w:r>
          </w:p>
          <w:p w14:paraId="5F954E2B" w14:textId="77777777" w:rsidR="00E54D15" w:rsidRDefault="00375FD1" w:rsidP="00E54D15">
            <w:r>
              <w:rPr>
                <w:rFonts w:ascii="Calibri" w:hAnsi="Calibri" w:cs="Calibri"/>
                <w:noProof/>
                <w:color w:val="545454"/>
                <w:sz w:val="36"/>
                <w:szCs w:val="36"/>
              </w:rPr>
              <w:drawing>
                <wp:inline distT="0" distB="0" distL="0" distR="0" wp14:anchorId="5066D57C" wp14:editId="1418D7C2">
                  <wp:extent cx="1251585" cy="1251585"/>
                  <wp:effectExtent l="0" t="0" r="0" b="0"/>
                  <wp:docPr id="18" name="Picture 18" descr="Art-KBoon:Users:art-kboon:Desktop:61V9JviVH3L._SL128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rt-KBoon:Users:art-kboon:Desktop:61V9JviVH3L._SL1280_.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251585" cy="1251585"/>
                          </a:xfrm>
                          <a:prstGeom prst="rect">
                            <a:avLst/>
                          </a:prstGeom>
                          <a:noFill/>
                          <a:ln>
                            <a:noFill/>
                          </a:ln>
                        </pic:spPr>
                      </pic:pic>
                    </a:graphicData>
                  </a:graphic>
                </wp:inline>
              </w:drawing>
            </w:r>
          </w:p>
        </w:tc>
        <w:tc>
          <w:tcPr>
            <w:tcW w:w="7938" w:type="dxa"/>
            <w:shd w:val="clear" w:color="auto" w:fill="FBD4B4" w:themeFill="accent6" w:themeFillTint="66"/>
          </w:tcPr>
          <w:p w14:paraId="7DE4BEC1" w14:textId="77777777" w:rsidR="00E54D15" w:rsidRDefault="00E54D15" w:rsidP="00E54D15">
            <w:r>
              <w:rPr>
                <w:rFonts w:ascii="Calibri" w:hAnsi="Calibri" w:cs="Calibri"/>
                <w:color w:val="545454"/>
                <w:sz w:val="36"/>
                <w:szCs w:val="36"/>
              </w:rPr>
              <w:t xml:space="preserve">DAILY RATE </w:t>
            </w:r>
            <w:r>
              <w:rPr>
                <w:rFonts w:ascii="Calibri" w:hAnsi="Calibri" w:cs="Calibri"/>
                <w:b/>
                <w:bCs/>
                <w:color w:val="8B8B8B"/>
                <w:sz w:val="66"/>
                <w:szCs w:val="66"/>
              </w:rPr>
              <w:t>£15</w:t>
            </w:r>
            <w:r>
              <w:rPr>
                <w:rFonts w:ascii="Calibri" w:hAnsi="Calibri" w:cs="Calibri"/>
                <w:color w:val="545454"/>
                <w:sz w:val="36"/>
                <w:szCs w:val="36"/>
              </w:rPr>
              <w:t xml:space="preserve"> + VAT</w:t>
            </w:r>
          </w:p>
        </w:tc>
      </w:tr>
      <w:tr w:rsidR="00F72135" w14:paraId="1C4897DF" w14:textId="77777777" w:rsidTr="00F72135">
        <w:tc>
          <w:tcPr>
            <w:tcW w:w="14142" w:type="dxa"/>
            <w:gridSpan w:val="2"/>
          </w:tcPr>
          <w:p w14:paraId="2C212BD9" w14:textId="77777777" w:rsidR="00F72135" w:rsidRDefault="00F72135" w:rsidP="00E54D15">
            <w:pPr>
              <w:rPr>
                <w:b/>
                <w:sz w:val="28"/>
                <w:szCs w:val="28"/>
                <w:u w:val="single"/>
              </w:rPr>
            </w:pPr>
            <w:r w:rsidRPr="003E42EC">
              <w:rPr>
                <w:b/>
                <w:sz w:val="28"/>
                <w:szCs w:val="28"/>
                <w:u w:val="single"/>
              </w:rPr>
              <w:t>Description</w:t>
            </w:r>
          </w:p>
          <w:p w14:paraId="0F9BF20F" w14:textId="77777777" w:rsidR="00F72135" w:rsidRDefault="00F72135" w:rsidP="00E54D15">
            <w:pPr>
              <w:rPr>
                <w:b/>
                <w:sz w:val="28"/>
                <w:szCs w:val="28"/>
                <w:u w:val="single"/>
              </w:rPr>
            </w:pPr>
          </w:p>
          <w:p w14:paraId="6CA1F533" w14:textId="77777777" w:rsidR="00F72135" w:rsidRPr="00F72135" w:rsidRDefault="00F72135" w:rsidP="00E54D15">
            <w:pPr>
              <w:rPr>
                <w:b/>
                <w:sz w:val="22"/>
                <w:szCs w:val="22"/>
                <w:u w:val="single"/>
              </w:rPr>
            </w:pPr>
            <w:r w:rsidRPr="00F72135">
              <w:rPr>
                <w:rFonts w:cs="Calibri"/>
                <w:color w:val="404040"/>
                <w:sz w:val="22"/>
                <w:szCs w:val="22"/>
              </w:rPr>
              <w:t>The acoustic properties of the mic allow it to enhance the primary sound source whilst rejecting background noise - a valuable attribute in a live music setting.</w:t>
            </w:r>
          </w:p>
        </w:tc>
      </w:tr>
    </w:tbl>
    <w:p w14:paraId="27F700AF" w14:textId="77777777" w:rsidR="00E54D15" w:rsidRDefault="00E54D15"/>
    <w:tbl>
      <w:tblPr>
        <w:tblStyle w:val="TableGrid"/>
        <w:tblW w:w="14142" w:type="dxa"/>
        <w:tblLook w:val="04A0" w:firstRow="1" w:lastRow="0" w:firstColumn="1" w:lastColumn="0" w:noHBand="0" w:noVBand="1"/>
      </w:tblPr>
      <w:tblGrid>
        <w:gridCol w:w="6204"/>
        <w:gridCol w:w="3260"/>
        <w:gridCol w:w="4678"/>
      </w:tblGrid>
      <w:tr w:rsidR="00082E36" w14:paraId="36AEC50E" w14:textId="77777777" w:rsidTr="00082E36">
        <w:tc>
          <w:tcPr>
            <w:tcW w:w="6204" w:type="dxa"/>
          </w:tcPr>
          <w:p w14:paraId="68C5F03E" w14:textId="77777777" w:rsidR="00082E36" w:rsidRDefault="00082E36" w:rsidP="00082E36">
            <w:r w:rsidRPr="001F38F5">
              <w:rPr>
                <w:rFonts w:ascii="Calibri" w:hAnsi="Calibri" w:cs="Calibri"/>
                <w:color w:val="545454"/>
                <w:sz w:val="36"/>
                <w:szCs w:val="36"/>
              </w:rPr>
              <w:t xml:space="preserve">Wireless Microphone </w:t>
            </w:r>
            <w:proofErr w:type="spellStart"/>
            <w:r w:rsidRPr="001F38F5">
              <w:rPr>
                <w:rFonts w:ascii="Calibri" w:hAnsi="Calibri" w:cs="Calibri"/>
                <w:color w:val="545454"/>
                <w:sz w:val="36"/>
                <w:szCs w:val="36"/>
              </w:rPr>
              <w:t>Sennheiser</w:t>
            </w:r>
            <w:proofErr w:type="spellEnd"/>
            <w:r w:rsidRPr="001F38F5">
              <w:rPr>
                <w:rFonts w:ascii="Calibri" w:hAnsi="Calibri" w:cs="Calibri"/>
                <w:color w:val="545454"/>
                <w:sz w:val="36"/>
                <w:szCs w:val="36"/>
              </w:rPr>
              <w:t xml:space="preserve"> G3</w:t>
            </w:r>
            <w:r>
              <w:rPr>
                <w:rFonts w:ascii="Calibri" w:hAnsi="Calibri" w:cs="Calibri"/>
                <w:noProof/>
                <w:color w:val="545454"/>
                <w:sz w:val="36"/>
                <w:szCs w:val="36"/>
              </w:rPr>
              <w:drawing>
                <wp:inline distT="0" distB="0" distL="0" distR="0" wp14:anchorId="6494C1AE" wp14:editId="39D728E2">
                  <wp:extent cx="800100" cy="800100"/>
                  <wp:effectExtent l="0" t="0" r="12700" b="12700"/>
                  <wp:docPr id="23" name="Picture 23" descr="Art-KBoon:Users:art-kboon:Desktop:Sennheiser_EW_122P_G3_A_EW122_p_G3_Camera_Mount_1248446985000_6187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rt-KBoon:Users:art-kboon:Desktop:Sennheiser_EW_122P_G3_A_EW122_p_G3_Camera_Mount_1248446985000_618743.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p>
        </w:tc>
        <w:tc>
          <w:tcPr>
            <w:tcW w:w="7938" w:type="dxa"/>
            <w:gridSpan w:val="2"/>
            <w:shd w:val="clear" w:color="auto" w:fill="FBD4B4" w:themeFill="accent6" w:themeFillTint="66"/>
          </w:tcPr>
          <w:p w14:paraId="0C9E79AE" w14:textId="77777777" w:rsidR="00082E36" w:rsidRDefault="00082E36" w:rsidP="00082E36">
            <w:r>
              <w:rPr>
                <w:rFonts w:ascii="Calibri" w:hAnsi="Calibri" w:cs="Calibri"/>
                <w:color w:val="545454"/>
                <w:sz w:val="36"/>
                <w:szCs w:val="36"/>
              </w:rPr>
              <w:t xml:space="preserve">DAILY RATE </w:t>
            </w:r>
            <w:r>
              <w:rPr>
                <w:rFonts w:ascii="Calibri" w:hAnsi="Calibri" w:cs="Calibri"/>
                <w:b/>
                <w:bCs/>
                <w:color w:val="8B8B8B"/>
                <w:sz w:val="66"/>
                <w:szCs w:val="66"/>
              </w:rPr>
              <w:t>£25</w:t>
            </w:r>
            <w:r>
              <w:rPr>
                <w:rFonts w:ascii="Calibri" w:hAnsi="Calibri" w:cs="Calibri"/>
                <w:color w:val="545454"/>
                <w:sz w:val="36"/>
                <w:szCs w:val="36"/>
              </w:rPr>
              <w:t xml:space="preserve"> + VAT</w:t>
            </w:r>
          </w:p>
        </w:tc>
      </w:tr>
      <w:tr w:rsidR="00082E36" w14:paraId="144CE25D" w14:textId="77777777" w:rsidTr="00082E36">
        <w:tc>
          <w:tcPr>
            <w:tcW w:w="9464" w:type="dxa"/>
            <w:gridSpan w:val="2"/>
          </w:tcPr>
          <w:p w14:paraId="69CA7071" w14:textId="77777777" w:rsidR="00082E36" w:rsidRDefault="00082E36" w:rsidP="00082E36">
            <w:pPr>
              <w:rPr>
                <w:b/>
                <w:sz w:val="28"/>
                <w:szCs w:val="28"/>
                <w:u w:val="single"/>
              </w:rPr>
            </w:pPr>
            <w:r w:rsidRPr="003E42EC">
              <w:rPr>
                <w:b/>
                <w:sz w:val="28"/>
                <w:szCs w:val="28"/>
                <w:u w:val="single"/>
              </w:rPr>
              <w:t>Description</w:t>
            </w:r>
          </w:p>
          <w:p w14:paraId="16488E66" w14:textId="77777777" w:rsidR="00082E36" w:rsidRDefault="00082E36" w:rsidP="00082E36">
            <w:pPr>
              <w:rPr>
                <w:rFonts w:asciiTheme="majorHAnsi" w:hAnsiTheme="majorHAnsi" w:cs="Times"/>
                <w:sz w:val="22"/>
                <w:szCs w:val="22"/>
              </w:rPr>
            </w:pPr>
          </w:p>
          <w:p w14:paraId="788B8F61" w14:textId="77777777" w:rsidR="00082E36" w:rsidRPr="00D71DDA" w:rsidRDefault="00082E36" w:rsidP="00082E36">
            <w:pPr>
              <w:rPr>
                <w:b/>
                <w:sz w:val="22"/>
                <w:szCs w:val="22"/>
                <w:u w:val="single"/>
              </w:rPr>
            </w:pPr>
            <w:r w:rsidRPr="00D71DDA">
              <w:rPr>
                <w:rFonts w:cs="Times"/>
                <w:sz w:val="22"/>
                <w:szCs w:val="22"/>
              </w:rPr>
              <w:t>This ENG set offers a great amount of flexibility for portable recording indoors or outdoors.</w:t>
            </w:r>
            <w:r>
              <w:rPr>
                <w:rFonts w:cs="Times"/>
                <w:sz w:val="22"/>
                <w:szCs w:val="22"/>
              </w:rPr>
              <w:t xml:space="preserve">  Comes with </w:t>
            </w:r>
            <w:proofErr w:type="spellStart"/>
            <w:r>
              <w:rPr>
                <w:rFonts w:cs="Times"/>
                <w:sz w:val="22"/>
                <w:szCs w:val="22"/>
              </w:rPr>
              <w:t>omni</w:t>
            </w:r>
            <w:proofErr w:type="spellEnd"/>
            <w:r>
              <w:rPr>
                <w:rFonts w:cs="Times"/>
                <w:sz w:val="22"/>
                <w:szCs w:val="22"/>
              </w:rPr>
              <w:t xml:space="preserve">-directional clip on </w:t>
            </w:r>
            <w:proofErr w:type="spellStart"/>
            <w:r>
              <w:rPr>
                <w:rFonts w:cs="Times"/>
                <w:sz w:val="22"/>
                <w:szCs w:val="22"/>
              </w:rPr>
              <w:t>mic</w:t>
            </w:r>
            <w:proofErr w:type="spellEnd"/>
            <w:r>
              <w:rPr>
                <w:rFonts w:cs="Times"/>
                <w:sz w:val="22"/>
                <w:szCs w:val="22"/>
              </w:rPr>
              <w:t xml:space="preserve"> and </w:t>
            </w:r>
            <w:proofErr w:type="spellStart"/>
            <w:r>
              <w:rPr>
                <w:rFonts w:cs="Times"/>
                <w:sz w:val="22"/>
                <w:szCs w:val="22"/>
              </w:rPr>
              <w:t>xlr</w:t>
            </w:r>
            <w:proofErr w:type="spellEnd"/>
            <w:r>
              <w:rPr>
                <w:rFonts w:cs="Times"/>
                <w:sz w:val="22"/>
                <w:szCs w:val="22"/>
              </w:rPr>
              <w:t xml:space="preserve"> cable.</w:t>
            </w:r>
          </w:p>
          <w:p w14:paraId="1D088283" w14:textId="77777777" w:rsidR="00082E36" w:rsidRDefault="00082E36" w:rsidP="00082E36">
            <w:pPr>
              <w:rPr>
                <w:b/>
                <w:sz w:val="28"/>
                <w:szCs w:val="28"/>
                <w:u w:val="single"/>
              </w:rPr>
            </w:pPr>
          </w:p>
          <w:p w14:paraId="6A83A23F" w14:textId="77777777" w:rsidR="00082E36" w:rsidRDefault="00082E36" w:rsidP="00082E36">
            <w:pPr>
              <w:rPr>
                <w:rFonts w:ascii="inherit" w:eastAsia="Times New Roman" w:hAnsi="inherit" w:cs="Arial"/>
                <w:color w:val="666666"/>
                <w:sz w:val="23"/>
                <w:szCs w:val="23"/>
                <w:lang w:val="en-GB"/>
              </w:rPr>
            </w:pPr>
            <w:r>
              <w:rPr>
                <w:rFonts w:ascii="inherit" w:eastAsia="Times New Roman" w:hAnsi="inherit" w:cs="Arial"/>
                <w:color w:val="666666"/>
                <w:sz w:val="23"/>
                <w:szCs w:val="23"/>
                <w:lang w:val="en-GB"/>
              </w:rPr>
              <w:t>Other:</w:t>
            </w:r>
          </w:p>
          <w:p w14:paraId="56F42FBD" w14:textId="77777777" w:rsidR="00082E36" w:rsidRPr="00607E14" w:rsidRDefault="00082E36" w:rsidP="00082E36">
            <w:pPr>
              <w:rPr>
                <w:b/>
                <w:sz w:val="28"/>
                <w:szCs w:val="28"/>
                <w:u w:val="single"/>
              </w:rPr>
            </w:pPr>
            <w:r>
              <w:rPr>
                <w:rFonts w:cs="Calibri"/>
                <w:color w:val="404040"/>
                <w:sz w:val="22"/>
                <w:szCs w:val="22"/>
              </w:rPr>
              <w:t>Will need your own AA batteries.</w:t>
            </w:r>
          </w:p>
        </w:tc>
        <w:tc>
          <w:tcPr>
            <w:tcW w:w="4678" w:type="dxa"/>
          </w:tcPr>
          <w:p w14:paraId="70D8523B" w14:textId="77777777" w:rsidR="00082E36" w:rsidRDefault="00082E36" w:rsidP="00082E36">
            <w:pPr>
              <w:rPr>
                <w:b/>
                <w:sz w:val="28"/>
                <w:szCs w:val="28"/>
                <w:u w:val="single"/>
              </w:rPr>
            </w:pPr>
            <w:r w:rsidRPr="003E42EC">
              <w:rPr>
                <w:b/>
                <w:sz w:val="28"/>
                <w:szCs w:val="28"/>
                <w:u w:val="single"/>
              </w:rPr>
              <w:t>Included</w:t>
            </w:r>
          </w:p>
          <w:p w14:paraId="35D782D7" w14:textId="77777777" w:rsidR="00082E36" w:rsidRDefault="00082E36" w:rsidP="00082E36">
            <w:pPr>
              <w:rPr>
                <w:b/>
                <w:sz w:val="28"/>
                <w:szCs w:val="28"/>
                <w:u w:val="single"/>
              </w:rPr>
            </w:pPr>
          </w:p>
          <w:p w14:paraId="27C3510B" w14:textId="77777777" w:rsidR="00082E36" w:rsidRPr="00F72135" w:rsidRDefault="00082E36" w:rsidP="00082E36">
            <w:pPr>
              <w:rPr>
                <w:sz w:val="22"/>
                <w:szCs w:val="22"/>
              </w:rPr>
            </w:pPr>
            <w:r w:rsidRPr="00F72135">
              <w:rPr>
                <w:sz w:val="22"/>
                <w:szCs w:val="22"/>
              </w:rPr>
              <w:t xml:space="preserve">1 x </w:t>
            </w:r>
            <w:proofErr w:type="spellStart"/>
            <w:r w:rsidRPr="00F72135">
              <w:rPr>
                <w:sz w:val="22"/>
                <w:szCs w:val="22"/>
              </w:rPr>
              <w:t>omni</w:t>
            </w:r>
            <w:proofErr w:type="spellEnd"/>
            <w:r w:rsidRPr="00F72135">
              <w:rPr>
                <w:sz w:val="22"/>
                <w:szCs w:val="22"/>
              </w:rPr>
              <w:t xml:space="preserve">-directional clip on microphone </w:t>
            </w:r>
          </w:p>
          <w:p w14:paraId="0B08CBCC" w14:textId="77777777" w:rsidR="00082E36" w:rsidRPr="00F72135" w:rsidRDefault="00082E36" w:rsidP="00082E36">
            <w:pPr>
              <w:rPr>
                <w:sz w:val="22"/>
                <w:szCs w:val="22"/>
              </w:rPr>
            </w:pPr>
          </w:p>
          <w:p w14:paraId="6B7EF872" w14:textId="77777777" w:rsidR="00082E36" w:rsidRPr="00F72135" w:rsidRDefault="00082E36" w:rsidP="00082E36">
            <w:pPr>
              <w:rPr>
                <w:sz w:val="22"/>
                <w:szCs w:val="22"/>
              </w:rPr>
            </w:pPr>
            <w:r w:rsidRPr="00F72135">
              <w:rPr>
                <w:sz w:val="22"/>
                <w:szCs w:val="22"/>
              </w:rPr>
              <w:t xml:space="preserve">1 x </w:t>
            </w:r>
            <w:proofErr w:type="spellStart"/>
            <w:r w:rsidRPr="00F72135">
              <w:rPr>
                <w:sz w:val="22"/>
                <w:szCs w:val="22"/>
              </w:rPr>
              <w:t>xlr</w:t>
            </w:r>
            <w:proofErr w:type="spellEnd"/>
            <w:r w:rsidRPr="00F72135">
              <w:rPr>
                <w:sz w:val="22"/>
                <w:szCs w:val="22"/>
              </w:rPr>
              <w:t xml:space="preserve"> cable</w:t>
            </w:r>
          </w:p>
          <w:p w14:paraId="010E151E" w14:textId="77777777" w:rsidR="00082E36" w:rsidRPr="007B6AAE" w:rsidRDefault="00082E36" w:rsidP="00082E36">
            <w:pPr>
              <w:rPr>
                <w:rFonts w:asciiTheme="majorHAnsi" w:hAnsiTheme="majorHAnsi"/>
                <w:sz w:val="22"/>
                <w:szCs w:val="22"/>
              </w:rPr>
            </w:pPr>
          </w:p>
        </w:tc>
      </w:tr>
    </w:tbl>
    <w:p w14:paraId="33C30B4D" w14:textId="77777777" w:rsidR="00560823" w:rsidRDefault="00560823"/>
    <w:p w14:paraId="47EF406F" w14:textId="77777777" w:rsidR="009F2742" w:rsidRDefault="009F2742"/>
    <w:p w14:paraId="4087AAEE" w14:textId="77777777" w:rsidR="009F2742" w:rsidRDefault="009F2742"/>
    <w:p w14:paraId="2FB546AD" w14:textId="77777777" w:rsidR="009F2742" w:rsidRDefault="009F2742"/>
    <w:p w14:paraId="5C95679B" w14:textId="77777777" w:rsidR="00560823" w:rsidRDefault="00560823"/>
    <w:tbl>
      <w:tblPr>
        <w:tblStyle w:val="TableGrid"/>
        <w:tblW w:w="14142" w:type="dxa"/>
        <w:tblLook w:val="04A0" w:firstRow="1" w:lastRow="0" w:firstColumn="1" w:lastColumn="0" w:noHBand="0" w:noVBand="1"/>
      </w:tblPr>
      <w:tblGrid>
        <w:gridCol w:w="6204"/>
        <w:gridCol w:w="3260"/>
        <w:gridCol w:w="4678"/>
      </w:tblGrid>
      <w:tr w:rsidR="00E54D15" w14:paraId="41C80C2C" w14:textId="77777777" w:rsidTr="00E54D15">
        <w:tc>
          <w:tcPr>
            <w:tcW w:w="6204" w:type="dxa"/>
          </w:tcPr>
          <w:p w14:paraId="49E1F5AB" w14:textId="77777777" w:rsidR="00375FD1" w:rsidRDefault="00E54D15" w:rsidP="00E54D15">
            <w:pPr>
              <w:rPr>
                <w:rFonts w:ascii="Calibri" w:hAnsi="Calibri" w:cs="Calibri"/>
                <w:color w:val="545454"/>
                <w:sz w:val="36"/>
                <w:szCs w:val="36"/>
              </w:rPr>
            </w:pPr>
            <w:r w:rsidRPr="00375FD1">
              <w:rPr>
                <w:rFonts w:ascii="Calibri" w:hAnsi="Calibri" w:cs="Calibri"/>
                <w:color w:val="545454"/>
                <w:sz w:val="36"/>
                <w:szCs w:val="36"/>
              </w:rPr>
              <w:lastRenderedPageBreak/>
              <w:t>Mixer</w:t>
            </w:r>
          </w:p>
          <w:p w14:paraId="7C9A6E85" w14:textId="77777777" w:rsidR="00E54D15" w:rsidRDefault="00375FD1" w:rsidP="00E54D15">
            <w:r>
              <w:rPr>
                <w:rFonts w:ascii="Calibri" w:hAnsi="Calibri" w:cs="Calibri"/>
                <w:noProof/>
                <w:color w:val="545454"/>
                <w:sz w:val="36"/>
                <w:szCs w:val="36"/>
              </w:rPr>
              <w:drawing>
                <wp:inline distT="0" distB="0" distL="0" distR="0" wp14:anchorId="1819DB8F" wp14:editId="3308CBA0">
                  <wp:extent cx="1776897" cy="1022985"/>
                  <wp:effectExtent l="0" t="0" r="1270" b="0"/>
                  <wp:docPr id="19" name="Picture 19" descr="Art-KBoon:Users:art-kboon:Desktop:1444989017-mixpr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rt-KBoon:Users:art-kboon:Desktop:1444989017-mixpred-1.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776897" cy="1022985"/>
                          </a:xfrm>
                          <a:prstGeom prst="rect">
                            <a:avLst/>
                          </a:prstGeom>
                          <a:noFill/>
                          <a:ln>
                            <a:noFill/>
                          </a:ln>
                        </pic:spPr>
                      </pic:pic>
                    </a:graphicData>
                  </a:graphic>
                </wp:inline>
              </w:drawing>
            </w:r>
          </w:p>
        </w:tc>
        <w:tc>
          <w:tcPr>
            <w:tcW w:w="7938" w:type="dxa"/>
            <w:gridSpan w:val="2"/>
            <w:shd w:val="clear" w:color="auto" w:fill="FBD4B4" w:themeFill="accent6" w:themeFillTint="66"/>
          </w:tcPr>
          <w:p w14:paraId="4B8ED682" w14:textId="5CEC71D7" w:rsidR="00E54D15" w:rsidRDefault="00E54D15" w:rsidP="00E54D15">
            <w:r>
              <w:rPr>
                <w:rFonts w:ascii="Calibri" w:hAnsi="Calibri" w:cs="Calibri"/>
                <w:color w:val="545454"/>
                <w:sz w:val="36"/>
                <w:szCs w:val="36"/>
              </w:rPr>
              <w:t xml:space="preserve">DAILY RATE </w:t>
            </w:r>
            <w:r>
              <w:rPr>
                <w:rFonts w:ascii="Calibri" w:hAnsi="Calibri" w:cs="Calibri"/>
                <w:b/>
                <w:bCs/>
                <w:color w:val="8B8B8B"/>
                <w:sz w:val="66"/>
                <w:szCs w:val="66"/>
              </w:rPr>
              <w:t>£2</w:t>
            </w:r>
            <w:r w:rsidR="00273226">
              <w:rPr>
                <w:rFonts w:ascii="Calibri" w:hAnsi="Calibri" w:cs="Calibri"/>
                <w:b/>
                <w:bCs/>
                <w:color w:val="8B8B8B"/>
                <w:sz w:val="66"/>
                <w:szCs w:val="66"/>
              </w:rPr>
              <w:t>5</w:t>
            </w:r>
            <w:r>
              <w:rPr>
                <w:rFonts w:ascii="Calibri" w:hAnsi="Calibri" w:cs="Calibri"/>
                <w:color w:val="545454"/>
                <w:sz w:val="36"/>
                <w:szCs w:val="36"/>
              </w:rPr>
              <w:t xml:space="preserve"> + VAT</w:t>
            </w:r>
          </w:p>
        </w:tc>
      </w:tr>
      <w:tr w:rsidR="00E54D15" w14:paraId="680B385E" w14:textId="77777777" w:rsidTr="00E54D15">
        <w:tc>
          <w:tcPr>
            <w:tcW w:w="9464" w:type="dxa"/>
            <w:gridSpan w:val="2"/>
          </w:tcPr>
          <w:p w14:paraId="3287D0BF" w14:textId="77777777" w:rsidR="00E54D15" w:rsidRDefault="00E54D15" w:rsidP="00E54D15">
            <w:pPr>
              <w:rPr>
                <w:b/>
                <w:sz w:val="28"/>
                <w:szCs w:val="28"/>
                <w:u w:val="single"/>
              </w:rPr>
            </w:pPr>
            <w:r w:rsidRPr="003E42EC">
              <w:rPr>
                <w:b/>
                <w:sz w:val="28"/>
                <w:szCs w:val="28"/>
                <w:u w:val="single"/>
              </w:rPr>
              <w:t>Description</w:t>
            </w:r>
          </w:p>
          <w:p w14:paraId="1F600448" w14:textId="77777777" w:rsidR="0051164F" w:rsidRPr="00F72135" w:rsidRDefault="0051164F" w:rsidP="0051164F">
            <w:pPr>
              <w:widowControl w:val="0"/>
              <w:autoSpaceDE w:val="0"/>
              <w:autoSpaceDN w:val="0"/>
              <w:adjustRightInd w:val="0"/>
              <w:spacing w:after="200"/>
              <w:rPr>
                <w:rFonts w:cs="Calibri"/>
                <w:color w:val="404040"/>
                <w:sz w:val="22"/>
                <w:szCs w:val="22"/>
              </w:rPr>
            </w:pPr>
            <w:r w:rsidRPr="00F72135">
              <w:rPr>
                <w:rFonts w:cs="Calibri"/>
                <w:color w:val="404040"/>
                <w:sz w:val="22"/>
                <w:szCs w:val="22"/>
              </w:rPr>
              <w:t>Two Channel Compact Mixer (larger available)</w:t>
            </w:r>
          </w:p>
          <w:p w14:paraId="41911047" w14:textId="77777777" w:rsidR="0051164F" w:rsidRPr="00F72135" w:rsidRDefault="0051164F" w:rsidP="0051164F">
            <w:pPr>
              <w:widowControl w:val="0"/>
              <w:autoSpaceDE w:val="0"/>
              <w:autoSpaceDN w:val="0"/>
              <w:adjustRightInd w:val="0"/>
              <w:spacing w:after="200"/>
              <w:rPr>
                <w:rFonts w:cs="Calibri"/>
                <w:color w:val="404040"/>
                <w:sz w:val="22"/>
                <w:szCs w:val="22"/>
              </w:rPr>
            </w:pPr>
            <w:r w:rsidRPr="00F72135">
              <w:rPr>
                <w:rFonts w:cs="Calibri"/>
                <w:color w:val="404040"/>
                <w:sz w:val="22"/>
                <w:szCs w:val="22"/>
              </w:rPr>
              <w:t>Features two high quality mic preamps and excellent limiters and monitoring capabilities.</w:t>
            </w:r>
          </w:p>
          <w:p w14:paraId="1265BC5B" w14:textId="77777777" w:rsidR="00E54D15" w:rsidRDefault="0051164F" w:rsidP="0051164F">
            <w:pPr>
              <w:widowControl w:val="0"/>
              <w:autoSpaceDE w:val="0"/>
              <w:autoSpaceDN w:val="0"/>
              <w:adjustRightInd w:val="0"/>
              <w:spacing w:after="200"/>
              <w:rPr>
                <w:rFonts w:cs="Calibri"/>
                <w:color w:val="404040"/>
                <w:sz w:val="22"/>
                <w:szCs w:val="22"/>
              </w:rPr>
            </w:pPr>
            <w:r w:rsidRPr="00F72135">
              <w:rPr>
                <w:rFonts w:cs="Calibri"/>
                <w:color w:val="404040"/>
                <w:sz w:val="22"/>
                <w:szCs w:val="22"/>
              </w:rPr>
              <w:t xml:space="preserve">The MIXPRE-D can then be used as an audio interface to the </w:t>
            </w:r>
            <w:proofErr w:type="gramStart"/>
            <w:r w:rsidRPr="00F72135">
              <w:rPr>
                <w:rFonts w:cs="Calibri"/>
                <w:color w:val="404040"/>
                <w:sz w:val="22"/>
                <w:szCs w:val="22"/>
              </w:rPr>
              <w:t>camera which</w:t>
            </w:r>
            <w:proofErr w:type="gramEnd"/>
            <w:r w:rsidRPr="00F72135">
              <w:rPr>
                <w:rFonts w:cs="Calibri"/>
                <w:color w:val="404040"/>
                <w:sz w:val="22"/>
                <w:szCs w:val="22"/>
              </w:rPr>
              <w:t xml:space="preserve"> enables better quality audio recordings and the use of professional microphones with an XLR connector.</w:t>
            </w:r>
          </w:p>
          <w:p w14:paraId="63F7BBEF" w14:textId="77777777" w:rsidR="00DC2E56" w:rsidRDefault="00DC2E56" w:rsidP="0051164F">
            <w:pPr>
              <w:widowControl w:val="0"/>
              <w:autoSpaceDE w:val="0"/>
              <w:autoSpaceDN w:val="0"/>
              <w:adjustRightInd w:val="0"/>
              <w:spacing w:after="200"/>
              <w:rPr>
                <w:rFonts w:cs="Calibri"/>
                <w:color w:val="404040"/>
                <w:sz w:val="22"/>
                <w:szCs w:val="22"/>
              </w:rPr>
            </w:pPr>
          </w:p>
          <w:p w14:paraId="31F1A79A" w14:textId="77777777" w:rsidR="00DC2E56" w:rsidRDefault="00DC2E56" w:rsidP="00DC2E56">
            <w:pPr>
              <w:rPr>
                <w:rFonts w:ascii="inherit" w:eastAsia="Times New Roman" w:hAnsi="inherit" w:cs="Arial"/>
                <w:color w:val="666666"/>
                <w:sz w:val="23"/>
                <w:szCs w:val="23"/>
                <w:lang w:val="en-GB"/>
              </w:rPr>
            </w:pPr>
            <w:r>
              <w:rPr>
                <w:rFonts w:ascii="inherit" w:eastAsia="Times New Roman" w:hAnsi="inherit" w:cs="Arial"/>
                <w:color w:val="666666"/>
                <w:sz w:val="23"/>
                <w:szCs w:val="23"/>
                <w:lang w:val="en-GB"/>
              </w:rPr>
              <w:t>Other:</w:t>
            </w:r>
          </w:p>
          <w:p w14:paraId="752A50A0" w14:textId="6682A31F" w:rsidR="00DC2E56" w:rsidRPr="0051164F" w:rsidRDefault="00DC2E56" w:rsidP="00DC2E56">
            <w:pPr>
              <w:widowControl w:val="0"/>
              <w:autoSpaceDE w:val="0"/>
              <w:autoSpaceDN w:val="0"/>
              <w:adjustRightInd w:val="0"/>
              <w:spacing w:after="200"/>
              <w:rPr>
                <w:rFonts w:ascii="Calibri" w:hAnsi="Calibri" w:cs="Calibri"/>
                <w:color w:val="404040"/>
                <w:sz w:val="22"/>
                <w:szCs w:val="22"/>
              </w:rPr>
            </w:pPr>
            <w:r>
              <w:rPr>
                <w:rFonts w:cs="Calibri"/>
                <w:color w:val="404040"/>
                <w:sz w:val="22"/>
                <w:szCs w:val="22"/>
              </w:rPr>
              <w:t>Will need your own AA batteries.</w:t>
            </w:r>
          </w:p>
        </w:tc>
        <w:tc>
          <w:tcPr>
            <w:tcW w:w="4678" w:type="dxa"/>
          </w:tcPr>
          <w:p w14:paraId="73640C59" w14:textId="77777777" w:rsidR="00E54D15" w:rsidRDefault="00E54D15" w:rsidP="00E54D15">
            <w:pPr>
              <w:rPr>
                <w:b/>
                <w:sz w:val="28"/>
                <w:szCs w:val="28"/>
                <w:u w:val="single"/>
              </w:rPr>
            </w:pPr>
            <w:r w:rsidRPr="003E42EC">
              <w:rPr>
                <w:b/>
                <w:sz w:val="28"/>
                <w:szCs w:val="28"/>
                <w:u w:val="single"/>
              </w:rPr>
              <w:t>Included</w:t>
            </w:r>
          </w:p>
          <w:p w14:paraId="603AA6D8" w14:textId="77777777" w:rsidR="00E54D15" w:rsidRDefault="00E54D15" w:rsidP="00E54D15">
            <w:pPr>
              <w:rPr>
                <w:b/>
                <w:sz w:val="28"/>
                <w:szCs w:val="28"/>
                <w:u w:val="single"/>
              </w:rPr>
            </w:pPr>
          </w:p>
          <w:p w14:paraId="451F97B1" w14:textId="77777777" w:rsidR="00E54D15" w:rsidRPr="00F72135" w:rsidRDefault="0051164F" w:rsidP="00E54D15">
            <w:pPr>
              <w:rPr>
                <w:sz w:val="22"/>
                <w:szCs w:val="22"/>
              </w:rPr>
            </w:pPr>
            <w:r w:rsidRPr="00F72135">
              <w:rPr>
                <w:sz w:val="22"/>
                <w:szCs w:val="22"/>
              </w:rPr>
              <w:t>1 x tape return cable</w:t>
            </w:r>
          </w:p>
        </w:tc>
      </w:tr>
    </w:tbl>
    <w:p w14:paraId="7600C230" w14:textId="77777777" w:rsidR="00DC2E56" w:rsidRDefault="00DC2E56"/>
    <w:tbl>
      <w:tblPr>
        <w:tblStyle w:val="TableGrid"/>
        <w:tblW w:w="14142" w:type="dxa"/>
        <w:tblLook w:val="04A0" w:firstRow="1" w:lastRow="0" w:firstColumn="1" w:lastColumn="0" w:noHBand="0" w:noVBand="1"/>
      </w:tblPr>
      <w:tblGrid>
        <w:gridCol w:w="6204"/>
        <w:gridCol w:w="7938"/>
      </w:tblGrid>
      <w:tr w:rsidR="001F38F5" w14:paraId="0CB652DD" w14:textId="77777777" w:rsidTr="001F38F5">
        <w:tc>
          <w:tcPr>
            <w:tcW w:w="6204" w:type="dxa"/>
          </w:tcPr>
          <w:p w14:paraId="5FD5D05A" w14:textId="77777777" w:rsidR="001F38F5" w:rsidRDefault="001F38F5" w:rsidP="001F38F5">
            <w:pPr>
              <w:rPr>
                <w:rFonts w:ascii="Calibri" w:hAnsi="Calibri" w:cs="Calibri"/>
                <w:color w:val="545454"/>
                <w:sz w:val="36"/>
                <w:szCs w:val="36"/>
              </w:rPr>
            </w:pPr>
            <w:r>
              <w:rPr>
                <w:rFonts w:ascii="Calibri" w:hAnsi="Calibri" w:cs="Calibri"/>
                <w:color w:val="545454"/>
                <w:sz w:val="36"/>
                <w:szCs w:val="36"/>
              </w:rPr>
              <w:t>Boom pole</w:t>
            </w:r>
          </w:p>
          <w:p w14:paraId="28A6E590" w14:textId="77777777" w:rsidR="001F38F5" w:rsidRDefault="00D27600" w:rsidP="001F38F5">
            <w:r>
              <w:rPr>
                <w:noProof/>
              </w:rPr>
              <w:drawing>
                <wp:inline distT="0" distB="0" distL="0" distR="0" wp14:anchorId="3E1114D3" wp14:editId="70791AA1">
                  <wp:extent cx="800158" cy="800158"/>
                  <wp:effectExtent l="0" t="0" r="12700" b="12700"/>
                  <wp:docPr id="37" name="Picture 37" descr="Art-KBoon:Users:art-kboon:Desktop:image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rt-KBoon:Users:art-kboon:Desktop:images.jpe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800158" cy="800158"/>
                          </a:xfrm>
                          <a:prstGeom prst="rect">
                            <a:avLst/>
                          </a:prstGeom>
                          <a:noFill/>
                          <a:ln>
                            <a:noFill/>
                          </a:ln>
                        </pic:spPr>
                      </pic:pic>
                    </a:graphicData>
                  </a:graphic>
                </wp:inline>
              </w:drawing>
            </w:r>
          </w:p>
        </w:tc>
        <w:tc>
          <w:tcPr>
            <w:tcW w:w="7938" w:type="dxa"/>
            <w:shd w:val="clear" w:color="auto" w:fill="FBD4B4" w:themeFill="accent6" w:themeFillTint="66"/>
          </w:tcPr>
          <w:p w14:paraId="25C18920" w14:textId="77777777" w:rsidR="001F38F5" w:rsidRDefault="001F38F5" w:rsidP="001F38F5">
            <w:r>
              <w:rPr>
                <w:rFonts w:ascii="Calibri" w:hAnsi="Calibri" w:cs="Calibri"/>
                <w:color w:val="545454"/>
                <w:sz w:val="36"/>
                <w:szCs w:val="36"/>
              </w:rPr>
              <w:t xml:space="preserve">DAILY RATE </w:t>
            </w:r>
            <w:r>
              <w:rPr>
                <w:rFonts w:ascii="Calibri" w:hAnsi="Calibri" w:cs="Calibri"/>
                <w:b/>
                <w:bCs/>
                <w:color w:val="8B8B8B"/>
                <w:sz w:val="66"/>
                <w:szCs w:val="66"/>
              </w:rPr>
              <w:t>£</w:t>
            </w:r>
            <w:r w:rsidR="00EB4FE5">
              <w:rPr>
                <w:rFonts w:ascii="Calibri" w:hAnsi="Calibri" w:cs="Calibri"/>
                <w:b/>
                <w:bCs/>
                <w:color w:val="8B8B8B"/>
                <w:sz w:val="66"/>
                <w:szCs w:val="66"/>
              </w:rPr>
              <w:t>5</w:t>
            </w:r>
            <w:r>
              <w:rPr>
                <w:rFonts w:ascii="Calibri" w:hAnsi="Calibri" w:cs="Calibri"/>
                <w:color w:val="545454"/>
                <w:sz w:val="36"/>
                <w:szCs w:val="36"/>
              </w:rPr>
              <w:t xml:space="preserve"> + VAT</w:t>
            </w:r>
          </w:p>
        </w:tc>
      </w:tr>
    </w:tbl>
    <w:p w14:paraId="16269F6E" w14:textId="77777777" w:rsidR="00DC2E56" w:rsidRDefault="00DC2E56" w:rsidP="00D71DDA">
      <w:pPr>
        <w:rPr>
          <w:b/>
          <w:sz w:val="28"/>
          <w:szCs w:val="28"/>
          <w:u w:val="single"/>
        </w:rPr>
      </w:pPr>
    </w:p>
    <w:tbl>
      <w:tblPr>
        <w:tblStyle w:val="TableGrid"/>
        <w:tblW w:w="14142" w:type="dxa"/>
        <w:tblLook w:val="04A0" w:firstRow="1" w:lastRow="0" w:firstColumn="1" w:lastColumn="0" w:noHBand="0" w:noVBand="1"/>
      </w:tblPr>
      <w:tblGrid>
        <w:gridCol w:w="6204"/>
        <w:gridCol w:w="7938"/>
      </w:tblGrid>
      <w:tr w:rsidR="00777947" w14:paraId="0CD5F60F" w14:textId="77777777" w:rsidTr="00777947">
        <w:tc>
          <w:tcPr>
            <w:tcW w:w="6204" w:type="dxa"/>
          </w:tcPr>
          <w:p w14:paraId="5C460C27" w14:textId="76ADC526" w:rsidR="00777947" w:rsidRDefault="00777947" w:rsidP="00777947">
            <w:pPr>
              <w:rPr>
                <w:rFonts w:ascii="Calibri" w:hAnsi="Calibri" w:cs="Calibri"/>
                <w:color w:val="545454"/>
                <w:sz w:val="36"/>
                <w:szCs w:val="36"/>
              </w:rPr>
            </w:pPr>
            <w:r>
              <w:rPr>
                <w:rFonts w:ascii="Calibri" w:hAnsi="Calibri" w:cs="Calibri"/>
                <w:color w:val="545454"/>
                <w:sz w:val="36"/>
                <w:szCs w:val="36"/>
              </w:rPr>
              <w:t>Large wind guard</w:t>
            </w:r>
          </w:p>
          <w:p w14:paraId="064D2C6F" w14:textId="3825627F" w:rsidR="00777947" w:rsidRDefault="00D70089" w:rsidP="00777947">
            <w:r>
              <w:rPr>
                <w:noProof/>
              </w:rPr>
              <w:drawing>
                <wp:inline distT="0" distB="0" distL="0" distR="0" wp14:anchorId="157D54FF" wp14:editId="4E8147A8">
                  <wp:extent cx="1828800" cy="1220073"/>
                  <wp:effectExtent l="0" t="0" r="0" b="0"/>
                  <wp:docPr id="66" name="Picture 66" descr="Macintosh HD:Users:kylie:Deskto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kylie:Desktop:2.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828800" cy="1220073"/>
                          </a:xfrm>
                          <a:prstGeom prst="rect">
                            <a:avLst/>
                          </a:prstGeom>
                          <a:noFill/>
                          <a:ln>
                            <a:noFill/>
                          </a:ln>
                        </pic:spPr>
                      </pic:pic>
                    </a:graphicData>
                  </a:graphic>
                </wp:inline>
              </w:drawing>
            </w:r>
          </w:p>
        </w:tc>
        <w:tc>
          <w:tcPr>
            <w:tcW w:w="7938" w:type="dxa"/>
            <w:shd w:val="clear" w:color="auto" w:fill="FBD4B4" w:themeFill="accent6" w:themeFillTint="66"/>
          </w:tcPr>
          <w:p w14:paraId="59AE3FE4" w14:textId="6928CF37" w:rsidR="00777947" w:rsidRDefault="00777947" w:rsidP="00777947">
            <w:r>
              <w:rPr>
                <w:rFonts w:ascii="Calibri" w:hAnsi="Calibri" w:cs="Calibri"/>
                <w:color w:val="545454"/>
                <w:sz w:val="36"/>
                <w:szCs w:val="36"/>
              </w:rPr>
              <w:t xml:space="preserve">DAILY RATE </w:t>
            </w:r>
            <w:r>
              <w:rPr>
                <w:rFonts w:ascii="Calibri" w:hAnsi="Calibri" w:cs="Calibri"/>
                <w:b/>
                <w:bCs/>
                <w:color w:val="8B8B8B"/>
                <w:sz w:val="66"/>
                <w:szCs w:val="66"/>
              </w:rPr>
              <w:t>£</w:t>
            </w:r>
            <w:r w:rsidR="00D70089">
              <w:rPr>
                <w:rFonts w:ascii="Calibri" w:hAnsi="Calibri" w:cs="Calibri"/>
                <w:b/>
                <w:bCs/>
                <w:color w:val="8B8B8B"/>
                <w:sz w:val="66"/>
                <w:szCs w:val="66"/>
              </w:rPr>
              <w:t>25</w:t>
            </w:r>
            <w:r>
              <w:rPr>
                <w:rFonts w:ascii="Calibri" w:hAnsi="Calibri" w:cs="Calibri"/>
                <w:color w:val="545454"/>
                <w:sz w:val="36"/>
                <w:szCs w:val="36"/>
              </w:rPr>
              <w:t xml:space="preserve"> + VAT</w:t>
            </w:r>
          </w:p>
        </w:tc>
      </w:tr>
    </w:tbl>
    <w:p w14:paraId="536FF876" w14:textId="77777777" w:rsidR="00DC2E56" w:rsidRDefault="00DC2E56" w:rsidP="00D71DDA">
      <w:pPr>
        <w:rPr>
          <w:b/>
          <w:sz w:val="28"/>
          <w:szCs w:val="28"/>
          <w:u w:val="single"/>
        </w:rPr>
      </w:pPr>
    </w:p>
    <w:tbl>
      <w:tblPr>
        <w:tblStyle w:val="TableGrid"/>
        <w:tblW w:w="14142" w:type="dxa"/>
        <w:tblLook w:val="04A0" w:firstRow="1" w:lastRow="0" w:firstColumn="1" w:lastColumn="0" w:noHBand="0" w:noVBand="1"/>
      </w:tblPr>
      <w:tblGrid>
        <w:gridCol w:w="6204"/>
        <w:gridCol w:w="7938"/>
      </w:tblGrid>
      <w:tr w:rsidR="00D70089" w14:paraId="3CB45ADA" w14:textId="77777777" w:rsidTr="00D70089">
        <w:tc>
          <w:tcPr>
            <w:tcW w:w="6204" w:type="dxa"/>
          </w:tcPr>
          <w:p w14:paraId="42C48CAD" w14:textId="31FAAA99" w:rsidR="00D70089" w:rsidRDefault="00D70089" w:rsidP="00D70089">
            <w:pPr>
              <w:rPr>
                <w:rFonts w:ascii="Calibri" w:hAnsi="Calibri" w:cs="Calibri"/>
                <w:color w:val="545454"/>
                <w:sz w:val="36"/>
                <w:szCs w:val="36"/>
              </w:rPr>
            </w:pPr>
            <w:r>
              <w:rPr>
                <w:rFonts w:ascii="Calibri" w:hAnsi="Calibri" w:cs="Calibri"/>
                <w:color w:val="545454"/>
                <w:sz w:val="36"/>
                <w:szCs w:val="36"/>
              </w:rPr>
              <w:t>Microphone stand</w:t>
            </w:r>
          </w:p>
          <w:p w14:paraId="09559521" w14:textId="73584752" w:rsidR="00D70089" w:rsidRDefault="00D70089" w:rsidP="00D70089">
            <w:r>
              <w:rPr>
                <w:noProof/>
              </w:rPr>
              <w:drawing>
                <wp:inline distT="0" distB="0" distL="0" distR="0" wp14:anchorId="571A29D4" wp14:editId="4FEA0C7A">
                  <wp:extent cx="1257358" cy="1257358"/>
                  <wp:effectExtent l="0" t="0" r="12700" b="12700"/>
                  <wp:docPr id="65" name="Picture 65" descr="Macintosh HD:Users:kylie:Desktop:microphone stand 1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kylie:Desktop:microphone stand 1_0.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257358" cy="1257358"/>
                          </a:xfrm>
                          <a:prstGeom prst="rect">
                            <a:avLst/>
                          </a:prstGeom>
                          <a:noFill/>
                          <a:ln>
                            <a:noFill/>
                          </a:ln>
                        </pic:spPr>
                      </pic:pic>
                    </a:graphicData>
                  </a:graphic>
                </wp:inline>
              </w:drawing>
            </w:r>
          </w:p>
        </w:tc>
        <w:tc>
          <w:tcPr>
            <w:tcW w:w="7938" w:type="dxa"/>
            <w:shd w:val="clear" w:color="auto" w:fill="FBD4B4" w:themeFill="accent6" w:themeFillTint="66"/>
          </w:tcPr>
          <w:p w14:paraId="3346C305" w14:textId="786F8406" w:rsidR="00D70089" w:rsidRDefault="00D70089" w:rsidP="00D70089">
            <w:r>
              <w:rPr>
                <w:rFonts w:ascii="Calibri" w:hAnsi="Calibri" w:cs="Calibri"/>
                <w:color w:val="545454"/>
                <w:sz w:val="36"/>
                <w:szCs w:val="36"/>
              </w:rPr>
              <w:t xml:space="preserve">DAILY RATE </w:t>
            </w:r>
            <w:r>
              <w:rPr>
                <w:rFonts w:ascii="Calibri" w:hAnsi="Calibri" w:cs="Calibri"/>
                <w:b/>
                <w:bCs/>
                <w:color w:val="8B8B8B"/>
                <w:sz w:val="66"/>
                <w:szCs w:val="66"/>
              </w:rPr>
              <w:t>£5</w:t>
            </w:r>
            <w:r>
              <w:rPr>
                <w:rFonts w:ascii="Calibri" w:hAnsi="Calibri" w:cs="Calibri"/>
                <w:color w:val="545454"/>
                <w:sz w:val="36"/>
                <w:szCs w:val="36"/>
              </w:rPr>
              <w:t xml:space="preserve"> + VAT</w:t>
            </w:r>
          </w:p>
        </w:tc>
      </w:tr>
    </w:tbl>
    <w:p w14:paraId="6783113F" w14:textId="77777777" w:rsidR="00872BEE" w:rsidRDefault="00872BEE" w:rsidP="00872BEE">
      <w:pPr>
        <w:rPr>
          <w:b/>
          <w:sz w:val="28"/>
          <w:szCs w:val="28"/>
          <w:u w:val="single"/>
        </w:rPr>
      </w:pPr>
    </w:p>
    <w:tbl>
      <w:tblPr>
        <w:tblStyle w:val="TableGrid"/>
        <w:tblW w:w="14142" w:type="dxa"/>
        <w:tblLook w:val="04A0" w:firstRow="1" w:lastRow="0" w:firstColumn="1" w:lastColumn="0" w:noHBand="0" w:noVBand="1"/>
      </w:tblPr>
      <w:tblGrid>
        <w:gridCol w:w="6204"/>
        <w:gridCol w:w="7938"/>
      </w:tblGrid>
      <w:tr w:rsidR="00872BEE" w14:paraId="239A0BCE" w14:textId="77777777" w:rsidTr="00872BEE">
        <w:tc>
          <w:tcPr>
            <w:tcW w:w="6204" w:type="dxa"/>
          </w:tcPr>
          <w:p w14:paraId="2A3998C5" w14:textId="0EDBF77E" w:rsidR="00872BEE" w:rsidRDefault="00872BEE" w:rsidP="00872BEE">
            <w:pPr>
              <w:rPr>
                <w:rFonts w:ascii="Calibri" w:hAnsi="Calibri" w:cs="Calibri"/>
                <w:color w:val="545454"/>
                <w:sz w:val="36"/>
                <w:szCs w:val="36"/>
              </w:rPr>
            </w:pPr>
            <w:r>
              <w:rPr>
                <w:rFonts w:ascii="Calibri" w:hAnsi="Calibri" w:cs="Calibri"/>
                <w:color w:val="545454"/>
                <w:sz w:val="36"/>
                <w:szCs w:val="36"/>
              </w:rPr>
              <w:t>Headphones</w:t>
            </w:r>
          </w:p>
          <w:p w14:paraId="7EA69335" w14:textId="675D189E" w:rsidR="00872BEE" w:rsidRDefault="00915324" w:rsidP="00872BEE">
            <w:r>
              <w:rPr>
                <w:noProof/>
              </w:rPr>
              <w:drawing>
                <wp:inline distT="0" distB="0" distL="0" distR="0" wp14:anchorId="75859F65" wp14:editId="7C0AE605">
                  <wp:extent cx="1143058" cy="1143058"/>
                  <wp:effectExtent l="0" t="0" r="0" b="0"/>
                  <wp:docPr id="80" name="Picture 80" descr="Macintosh HD:Users:kylie:Desktop:61Bz59pNI3L._SY355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kylie:Desktop:61Bz59pNI3L._SY355_.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143106" cy="1143106"/>
                          </a:xfrm>
                          <a:prstGeom prst="rect">
                            <a:avLst/>
                          </a:prstGeom>
                          <a:noFill/>
                          <a:ln>
                            <a:noFill/>
                          </a:ln>
                        </pic:spPr>
                      </pic:pic>
                    </a:graphicData>
                  </a:graphic>
                </wp:inline>
              </w:drawing>
            </w:r>
          </w:p>
        </w:tc>
        <w:tc>
          <w:tcPr>
            <w:tcW w:w="7938" w:type="dxa"/>
            <w:shd w:val="clear" w:color="auto" w:fill="FBD4B4" w:themeFill="accent6" w:themeFillTint="66"/>
          </w:tcPr>
          <w:p w14:paraId="576A49B2" w14:textId="77777777" w:rsidR="00872BEE" w:rsidRDefault="00872BEE" w:rsidP="00872BEE">
            <w:r>
              <w:rPr>
                <w:rFonts w:ascii="Calibri" w:hAnsi="Calibri" w:cs="Calibri"/>
                <w:color w:val="545454"/>
                <w:sz w:val="36"/>
                <w:szCs w:val="36"/>
              </w:rPr>
              <w:t xml:space="preserve">DAILY RATE </w:t>
            </w:r>
            <w:r>
              <w:rPr>
                <w:rFonts w:ascii="Calibri" w:hAnsi="Calibri" w:cs="Calibri"/>
                <w:b/>
                <w:bCs/>
                <w:color w:val="8B8B8B"/>
                <w:sz w:val="66"/>
                <w:szCs w:val="66"/>
              </w:rPr>
              <w:t>£5</w:t>
            </w:r>
            <w:r>
              <w:rPr>
                <w:rFonts w:ascii="Calibri" w:hAnsi="Calibri" w:cs="Calibri"/>
                <w:color w:val="545454"/>
                <w:sz w:val="36"/>
                <w:szCs w:val="36"/>
              </w:rPr>
              <w:t xml:space="preserve"> + VAT</w:t>
            </w:r>
          </w:p>
        </w:tc>
      </w:tr>
    </w:tbl>
    <w:p w14:paraId="5B29E994" w14:textId="77777777" w:rsidR="00560823" w:rsidRDefault="00560823" w:rsidP="00D71DDA">
      <w:pPr>
        <w:rPr>
          <w:b/>
          <w:sz w:val="28"/>
          <w:szCs w:val="28"/>
          <w:u w:val="single"/>
        </w:rPr>
      </w:pPr>
    </w:p>
    <w:p w14:paraId="586528FF" w14:textId="77777777" w:rsidR="009F2742" w:rsidRDefault="009F2742" w:rsidP="00D71DDA">
      <w:pPr>
        <w:rPr>
          <w:b/>
          <w:sz w:val="28"/>
          <w:szCs w:val="28"/>
          <w:u w:val="single"/>
        </w:rPr>
      </w:pPr>
    </w:p>
    <w:p w14:paraId="3BE2A9C9" w14:textId="77777777" w:rsidR="009F2742" w:rsidRDefault="009F2742" w:rsidP="00D71DDA">
      <w:pPr>
        <w:rPr>
          <w:b/>
          <w:sz w:val="28"/>
          <w:szCs w:val="28"/>
          <w:u w:val="single"/>
        </w:rPr>
      </w:pPr>
    </w:p>
    <w:p w14:paraId="0198541F" w14:textId="77777777" w:rsidR="009F2742" w:rsidRDefault="009F2742" w:rsidP="00D71DDA">
      <w:pPr>
        <w:rPr>
          <w:b/>
          <w:sz w:val="28"/>
          <w:szCs w:val="28"/>
          <w:u w:val="single"/>
        </w:rPr>
      </w:pPr>
    </w:p>
    <w:p w14:paraId="4BDFE368" w14:textId="77777777" w:rsidR="009F2742" w:rsidRDefault="009F2742" w:rsidP="00D71DDA">
      <w:pPr>
        <w:rPr>
          <w:b/>
          <w:sz w:val="28"/>
          <w:szCs w:val="28"/>
          <w:u w:val="single"/>
        </w:rPr>
      </w:pPr>
    </w:p>
    <w:p w14:paraId="6723E4D2" w14:textId="77777777" w:rsidR="009F2742" w:rsidRDefault="009F2742" w:rsidP="00D71DDA">
      <w:pPr>
        <w:rPr>
          <w:b/>
          <w:sz w:val="28"/>
          <w:szCs w:val="28"/>
          <w:u w:val="single"/>
        </w:rPr>
      </w:pPr>
    </w:p>
    <w:p w14:paraId="670E4200" w14:textId="77777777" w:rsidR="009F2742" w:rsidRDefault="009F2742" w:rsidP="00D71DDA">
      <w:pPr>
        <w:rPr>
          <w:b/>
          <w:sz w:val="28"/>
          <w:szCs w:val="28"/>
          <w:u w:val="single"/>
        </w:rPr>
      </w:pPr>
    </w:p>
    <w:p w14:paraId="2906E18D" w14:textId="77777777" w:rsidR="009F2742" w:rsidRDefault="009F2742" w:rsidP="00D71DDA">
      <w:pPr>
        <w:rPr>
          <w:b/>
          <w:sz w:val="28"/>
          <w:szCs w:val="28"/>
          <w:u w:val="single"/>
        </w:rPr>
      </w:pPr>
    </w:p>
    <w:p w14:paraId="0807B91D" w14:textId="77777777" w:rsidR="009F2742" w:rsidRDefault="009F2742" w:rsidP="00D71DDA">
      <w:pPr>
        <w:rPr>
          <w:b/>
          <w:sz w:val="28"/>
          <w:szCs w:val="28"/>
          <w:u w:val="single"/>
        </w:rPr>
      </w:pPr>
    </w:p>
    <w:p w14:paraId="2B554DAD" w14:textId="77777777" w:rsidR="009F2742" w:rsidRDefault="009F2742" w:rsidP="00D71DDA">
      <w:pPr>
        <w:rPr>
          <w:b/>
          <w:sz w:val="28"/>
          <w:szCs w:val="28"/>
          <w:u w:val="single"/>
        </w:rPr>
      </w:pPr>
    </w:p>
    <w:p w14:paraId="0291ABE9" w14:textId="77777777" w:rsidR="009F2742" w:rsidRDefault="009F2742" w:rsidP="00D71DDA">
      <w:pPr>
        <w:rPr>
          <w:b/>
          <w:sz w:val="28"/>
          <w:szCs w:val="28"/>
          <w:u w:val="single"/>
        </w:rPr>
      </w:pPr>
    </w:p>
    <w:p w14:paraId="297CB6C1" w14:textId="77777777" w:rsidR="009F2742" w:rsidRDefault="009F2742" w:rsidP="00D71DDA">
      <w:pPr>
        <w:rPr>
          <w:b/>
          <w:sz w:val="28"/>
          <w:szCs w:val="28"/>
          <w:u w:val="single"/>
        </w:rPr>
      </w:pPr>
    </w:p>
    <w:p w14:paraId="307BCAEE" w14:textId="77777777" w:rsidR="009F2742" w:rsidRDefault="009F2742" w:rsidP="00D71DDA">
      <w:pPr>
        <w:rPr>
          <w:b/>
          <w:sz w:val="28"/>
          <w:szCs w:val="28"/>
          <w:u w:val="single"/>
        </w:rPr>
      </w:pPr>
    </w:p>
    <w:p w14:paraId="1824DB83" w14:textId="77777777" w:rsidR="009F2742" w:rsidRDefault="009F2742" w:rsidP="00D71DDA">
      <w:pPr>
        <w:rPr>
          <w:b/>
          <w:sz w:val="28"/>
          <w:szCs w:val="28"/>
          <w:u w:val="single"/>
        </w:rPr>
      </w:pPr>
    </w:p>
    <w:p w14:paraId="5E18980D" w14:textId="77777777" w:rsidR="00D71DDA" w:rsidRPr="00CA2AD3" w:rsidRDefault="00D71DDA" w:rsidP="00D71DDA">
      <w:pPr>
        <w:rPr>
          <w:b/>
          <w:sz w:val="28"/>
          <w:szCs w:val="28"/>
          <w:u w:val="single"/>
        </w:rPr>
      </w:pPr>
      <w:r>
        <w:rPr>
          <w:b/>
          <w:sz w:val="28"/>
          <w:szCs w:val="28"/>
          <w:u w:val="single"/>
        </w:rPr>
        <w:lastRenderedPageBreak/>
        <w:t>Lighting</w:t>
      </w:r>
    </w:p>
    <w:p w14:paraId="708E199D" w14:textId="77777777" w:rsidR="00D71DDA" w:rsidRDefault="00D71DDA" w:rsidP="00D71DDA"/>
    <w:tbl>
      <w:tblPr>
        <w:tblStyle w:val="TableGrid"/>
        <w:tblW w:w="14142" w:type="dxa"/>
        <w:tblLook w:val="04A0" w:firstRow="1" w:lastRow="0" w:firstColumn="1" w:lastColumn="0" w:noHBand="0" w:noVBand="1"/>
      </w:tblPr>
      <w:tblGrid>
        <w:gridCol w:w="6204"/>
        <w:gridCol w:w="3260"/>
        <w:gridCol w:w="4678"/>
      </w:tblGrid>
      <w:tr w:rsidR="00D71DDA" w14:paraId="36EEC8D7" w14:textId="77777777" w:rsidTr="00D71DDA">
        <w:tc>
          <w:tcPr>
            <w:tcW w:w="6204" w:type="dxa"/>
          </w:tcPr>
          <w:p w14:paraId="167995A6" w14:textId="77777777" w:rsidR="00297273" w:rsidRDefault="00CC4152" w:rsidP="00D71DDA">
            <w:pPr>
              <w:rPr>
                <w:rFonts w:ascii="Calibri" w:hAnsi="Calibri" w:cs="Calibri"/>
                <w:color w:val="545454"/>
                <w:sz w:val="36"/>
                <w:szCs w:val="36"/>
              </w:rPr>
            </w:pPr>
            <w:proofErr w:type="spellStart"/>
            <w:r w:rsidRPr="002B6C47">
              <w:rPr>
                <w:rFonts w:ascii="Calibri" w:hAnsi="Calibri" w:cs="Calibri"/>
                <w:color w:val="545454"/>
                <w:sz w:val="36"/>
                <w:szCs w:val="36"/>
              </w:rPr>
              <w:t>Dedo</w:t>
            </w:r>
            <w:proofErr w:type="spellEnd"/>
            <w:r w:rsidRPr="002B6C47">
              <w:rPr>
                <w:rFonts w:ascii="Calibri" w:hAnsi="Calibri" w:cs="Calibri"/>
                <w:color w:val="545454"/>
                <w:sz w:val="36"/>
                <w:szCs w:val="36"/>
              </w:rPr>
              <w:t xml:space="preserve"> kit</w:t>
            </w:r>
          </w:p>
          <w:p w14:paraId="516EAD49" w14:textId="77777777" w:rsidR="00D71DDA" w:rsidRDefault="00297273" w:rsidP="00D71DDA">
            <w:r>
              <w:rPr>
                <w:rFonts w:ascii="Calibri" w:hAnsi="Calibri" w:cs="Calibri"/>
                <w:noProof/>
                <w:color w:val="545454"/>
                <w:sz w:val="36"/>
                <w:szCs w:val="36"/>
              </w:rPr>
              <w:drawing>
                <wp:inline distT="0" distB="0" distL="0" distR="0" wp14:anchorId="561ECCA3" wp14:editId="769D60F4">
                  <wp:extent cx="1975433" cy="1137285"/>
                  <wp:effectExtent l="0" t="0" r="6350" b="5715"/>
                  <wp:docPr id="21" name="Picture 21" descr="Art-KBoon:Users:art-kboon:Desktop:1451666017-Dedo-100W(4x-Head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rt-KBoon:Users:art-kboon:Desktop:1451666017-Dedo-100W(4x-Heads)-2.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975433" cy="1137285"/>
                          </a:xfrm>
                          <a:prstGeom prst="rect">
                            <a:avLst/>
                          </a:prstGeom>
                          <a:noFill/>
                          <a:ln>
                            <a:noFill/>
                          </a:ln>
                        </pic:spPr>
                      </pic:pic>
                    </a:graphicData>
                  </a:graphic>
                </wp:inline>
              </w:drawing>
            </w:r>
          </w:p>
        </w:tc>
        <w:tc>
          <w:tcPr>
            <w:tcW w:w="7938" w:type="dxa"/>
            <w:gridSpan w:val="2"/>
            <w:shd w:val="clear" w:color="auto" w:fill="FBD4B4" w:themeFill="accent6" w:themeFillTint="66"/>
          </w:tcPr>
          <w:p w14:paraId="1DFABB43" w14:textId="2B9760A2" w:rsidR="00D71DDA" w:rsidRDefault="00D71DDA" w:rsidP="00D71DDA">
            <w:r>
              <w:rPr>
                <w:rFonts w:ascii="Calibri" w:hAnsi="Calibri" w:cs="Calibri"/>
                <w:color w:val="545454"/>
                <w:sz w:val="36"/>
                <w:szCs w:val="36"/>
              </w:rPr>
              <w:t xml:space="preserve">DAILY RATE </w:t>
            </w:r>
            <w:r w:rsidR="00CC4152">
              <w:rPr>
                <w:rFonts w:ascii="Calibri" w:hAnsi="Calibri" w:cs="Calibri"/>
                <w:b/>
                <w:bCs/>
                <w:color w:val="8B8B8B"/>
                <w:sz w:val="66"/>
                <w:szCs w:val="66"/>
              </w:rPr>
              <w:t>£</w:t>
            </w:r>
            <w:r w:rsidR="00D70089">
              <w:rPr>
                <w:rFonts w:ascii="Calibri" w:hAnsi="Calibri" w:cs="Calibri"/>
                <w:b/>
                <w:bCs/>
                <w:color w:val="8B8B8B"/>
                <w:sz w:val="66"/>
                <w:szCs w:val="66"/>
              </w:rPr>
              <w:t>5</w:t>
            </w:r>
            <w:r w:rsidR="00297273">
              <w:rPr>
                <w:rFonts w:ascii="Calibri" w:hAnsi="Calibri" w:cs="Calibri"/>
                <w:b/>
                <w:bCs/>
                <w:color w:val="8B8B8B"/>
                <w:sz w:val="66"/>
                <w:szCs w:val="66"/>
              </w:rPr>
              <w:t>0</w:t>
            </w:r>
            <w:r>
              <w:rPr>
                <w:rFonts w:ascii="Calibri" w:hAnsi="Calibri" w:cs="Calibri"/>
                <w:color w:val="545454"/>
                <w:sz w:val="36"/>
                <w:szCs w:val="36"/>
              </w:rPr>
              <w:t xml:space="preserve"> + VAT</w:t>
            </w:r>
          </w:p>
        </w:tc>
      </w:tr>
      <w:tr w:rsidR="00D71DDA" w14:paraId="589CC132" w14:textId="77777777" w:rsidTr="00D71DDA">
        <w:tc>
          <w:tcPr>
            <w:tcW w:w="9464" w:type="dxa"/>
            <w:gridSpan w:val="2"/>
          </w:tcPr>
          <w:p w14:paraId="019BAF3C" w14:textId="77777777" w:rsidR="00D71DDA" w:rsidRDefault="00D71DDA" w:rsidP="00D71DDA">
            <w:pPr>
              <w:rPr>
                <w:b/>
                <w:sz w:val="28"/>
                <w:szCs w:val="28"/>
                <w:u w:val="single"/>
              </w:rPr>
            </w:pPr>
            <w:r w:rsidRPr="003E42EC">
              <w:rPr>
                <w:b/>
                <w:sz w:val="28"/>
                <w:szCs w:val="28"/>
                <w:u w:val="single"/>
              </w:rPr>
              <w:t>Description</w:t>
            </w:r>
          </w:p>
          <w:p w14:paraId="4C9E3D14" w14:textId="77777777" w:rsidR="00D71DDA" w:rsidRDefault="00D71DDA" w:rsidP="00D71DDA">
            <w:pPr>
              <w:rPr>
                <w:rFonts w:asciiTheme="majorHAnsi" w:hAnsiTheme="majorHAnsi" w:cs="Times"/>
                <w:sz w:val="22"/>
                <w:szCs w:val="22"/>
              </w:rPr>
            </w:pPr>
          </w:p>
          <w:p w14:paraId="6D9A0F84" w14:textId="77777777" w:rsidR="00D71DDA" w:rsidRPr="00F72135" w:rsidRDefault="00297273" w:rsidP="00CC4152">
            <w:pPr>
              <w:rPr>
                <w:b/>
                <w:sz w:val="22"/>
                <w:szCs w:val="22"/>
                <w:u w:val="single"/>
              </w:rPr>
            </w:pPr>
            <w:proofErr w:type="gramStart"/>
            <w:r w:rsidRPr="00F72135">
              <w:rPr>
                <w:rFonts w:cs="Calibri"/>
                <w:color w:val="404040"/>
                <w:sz w:val="22"/>
                <w:szCs w:val="22"/>
              </w:rPr>
              <w:t xml:space="preserve">Our </w:t>
            </w:r>
            <w:proofErr w:type="spellStart"/>
            <w:r w:rsidRPr="00F72135">
              <w:rPr>
                <w:rFonts w:cs="Calibri"/>
                <w:color w:val="404040"/>
                <w:sz w:val="22"/>
                <w:szCs w:val="22"/>
              </w:rPr>
              <w:t>Dedo</w:t>
            </w:r>
            <w:proofErr w:type="spellEnd"/>
            <w:proofErr w:type="gramEnd"/>
            <w:r w:rsidRPr="00F72135">
              <w:rPr>
                <w:rFonts w:cs="Calibri"/>
                <w:color w:val="404040"/>
                <w:sz w:val="22"/>
                <w:szCs w:val="22"/>
              </w:rPr>
              <w:t xml:space="preserve"> kits go out as a 3 head kit with stands and inline dimmers. These are a great flexible lighting tool. Providing a soft light that can be focused, dimmed and fully controlled.   Mains power.</w:t>
            </w:r>
          </w:p>
        </w:tc>
        <w:tc>
          <w:tcPr>
            <w:tcW w:w="4678" w:type="dxa"/>
          </w:tcPr>
          <w:p w14:paraId="4A522BCB" w14:textId="77777777" w:rsidR="00D71DDA" w:rsidRDefault="00D71DDA" w:rsidP="00D71DDA">
            <w:pPr>
              <w:rPr>
                <w:b/>
                <w:sz w:val="28"/>
                <w:szCs w:val="28"/>
                <w:u w:val="single"/>
              </w:rPr>
            </w:pPr>
            <w:r w:rsidRPr="003E42EC">
              <w:rPr>
                <w:b/>
                <w:sz w:val="28"/>
                <w:szCs w:val="28"/>
                <w:u w:val="single"/>
              </w:rPr>
              <w:t>Included</w:t>
            </w:r>
          </w:p>
          <w:p w14:paraId="4D66F9DD" w14:textId="77777777" w:rsidR="00D71DDA" w:rsidRDefault="00D71DDA" w:rsidP="00D71DDA">
            <w:pPr>
              <w:rPr>
                <w:rFonts w:asciiTheme="majorHAnsi" w:hAnsiTheme="majorHAnsi"/>
                <w:sz w:val="22"/>
                <w:szCs w:val="22"/>
              </w:rPr>
            </w:pPr>
          </w:p>
          <w:p w14:paraId="028C7B71" w14:textId="77777777" w:rsidR="00297273" w:rsidRPr="00F72135" w:rsidRDefault="00297273" w:rsidP="00D71DDA">
            <w:pPr>
              <w:rPr>
                <w:sz w:val="22"/>
                <w:szCs w:val="22"/>
              </w:rPr>
            </w:pPr>
            <w:r w:rsidRPr="00F72135">
              <w:rPr>
                <w:sz w:val="22"/>
                <w:szCs w:val="22"/>
              </w:rPr>
              <w:t xml:space="preserve">3 x </w:t>
            </w:r>
            <w:proofErr w:type="spellStart"/>
            <w:r w:rsidRPr="00F72135">
              <w:rPr>
                <w:sz w:val="22"/>
                <w:szCs w:val="22"/>
              </w:rPr>
              <w:t>dedo</w:t>
            </w:r>
            <w:proofErr w:type="spellEnd"/>
            <w:r w:rsidRPr="00F72135">
              <w:rPr>
                <w:sz w:val="22"/>
                <w:szCs w:val="22"/>
              </w:rPr>
              <w:t xml:space="preserve"> lights</w:t>
            </w:r>
          </w:p>
          <w:p w14:paraId="62683D98" w14:textId="77777777" w:rsidR="00297273" w:rsidRPr="00F72135" w:rsidRDefault="00297273" w:rsidP="00D71DDA">
            <w:pPr>
              <w:rPr>
                <w:sz w:val="22"/>
                <w:szCs w:val="22"/>
              </w:rPr>
            </w:pPr>
          </w:p>
          <w:p w14:paraId="540FDC1E" w14:textId="77777777" w:rsidR="00297273" w:rsidRPr="00F72135" w:rsidRDefault="00297273" w:rsidP="00D71DDA">
            <w:pPr>
              <w:rPr>
                <w:sz w:val="22"/>
                <w:szCs w:val="22"/>
              </w:rPr>
            </w:pPr>
            <w:r w:rsidRPr="00F72135">
              <w:rPr>
                <w:sz w:val="22"/>
                <w:szCs w:val="22"/>
              </w:rPr>
              <w:t>3 x mains power cables and dimmer</w:t>
            </w:r>
          </w:p>
          <w:p w14:paraId="7F7C4AF4" w14:textId="77777777" w:rsidR="00297273" w:rsidRPr="00F72135" w:rsidRDefault="00297273" w:rsidP="00D71DDA">
            <w:pPr>
              <w:rPr>
                <w:sz w:val="22"/>
                <w:szCs w:val="22"/>
              </w:rPr>
            </w:pPr>
          </w:p>
          <w:p w14:paraId="5E546D99" w14:textId="77777777" w:rsidR="00297273" w:rsidRPr="00F72135" w:rsidRDefault="00297273" w:rsidP="00D71DDA">
            <w:pPr>
              <w:rPr>
                <w:sz w:val="22"/>
                <w:szCs w:val="22"/>
              </w:rPr>
            </w:pPr>
            <w:r w:rsidRPr="00F72135">
              <w:rPr>
                <w:sz w:val="22"/>
                <w:szCs w:val="22"/>
              </w:rPr>
              <w:t>3 x stands</w:t>
            </w:r>
          </w:p>
          <w:p w14:paraId="67FD6344" w14:textId="77777777" w:rsidR="00297273" w:rsidRPr="00F72135" w:rsidRDefault="00297273" w:rsidP="00D71DDA">
            <w:pPr>
              <w:rPr>
                <w:sz w:val="22"/>
                <w:szCs w:val="22"/>
              </w:rPr>
            </w:pPr>
          </w:p>
          <w:p w14:paraId="7ED61BFD" w14:textId="77777777" w:rsidR="00297273" w:rsidRPr="00F72135" w:rsidRDefault="00297273" w:rsidP="00D71DDA">
            <w:pPr>
              <w:rPr>
                <w:sz w:val="22"/>
                <w:szCs w:val="22"/>
              </w:rPr>
            </w:pPr>
            <w:r w:rsidRPr="00F72135">
              <w:rPr>
                <w:sz w:val="22"/>
                <w:szCs w:val="22"/>
              </w:rPr>
              <w:t>3 x barn doors</w:t>
            </w:r>
          </w:p>
          <w:p w14:paraId="76FCB583" w14:textId="77777777" w:rsidR="00297273" w:rsidRPr="00F72135" w:rsidRDefault="00297273" w:rsidP="00D71DDA">
            <w:pPr>
              <w:rPr>
                <w:sz w:val="22"/>
                <w:szCs w:val="22"/>
              </w:rPr>
            </w:pPr>
          </w:p>
          <w:p w14:paraId="57CC657D" w14:textId="77777777" w:rsidR="00297273" w:rsidRPr="00F72135" w:rsidRDefault="00297273" w:rsidP="00D71DDA">
            <w:pPr>
              <w:rPr>
                <w:sz w:val="22"/>
                <w:szCs w:val="22"/>
              </w:rPr>
            </w:pPr>
            <w:r w:rsidRPr="00F72135">
              <w:rPr>
                <w:sz w:val="22"/>
                <w:szCs w:val="22"/>
              </w:rPr>
              <w:t>3 x gel holders</w:t>
            </w:r>
          </w:p>
          <w:p w14:paraId="575E52D6" w14:textId="77777777" w:rsidR="00297273" w:rsidRPr="007B6AAE" w:rsidRDefault="00297273" w:rsidP="00D71DDA">
            <w:pPr>
              <w:rPr>
                <w:rFonts w:asciiTheme="majorHAnsi" w:hAnsiTheme="majorHAnsi"/>
                <w:sz w:val="22"/>
                <w:szCs w:val="22"/>
              </w:rPr>
            </w:pPr>
          </w:p>
        </w:tc>
      </w:tr>
    </w:tbl>
    <w:p w14:paraId="10AC72C2" w14:textId="77777777" w:rsidR="00D71DDA" w:rsidRDefault="00D71DDA"/>
    <w:p w14:paraId="42BB3CEA" w14:textId="77777777" w:rsidR="00285DAD" w:rsidRDefault="00285DAD"/>
    <w:p w14:paraId="241CBEF1" w14:textId="77777777" w:rsidR="00285DAD" w:rsidRDefault="00285DAD"/>
    <w:p w14:paraId="7DD5E689" w14:textId="77777777" w:rsidR="00285DAD" w:rsidRDefault="00285DAD"/>
    <w:p w14:paraId="11F9FE73" w14:textId="77777777" w:rsidR="00285DAD" w:rsidRDefault="00285DAD"/>
    <w:p w14:paraId="0A48E50D" w14:textId="77777777" w:rsidR="00560823" w:rsidRDefault="00560823"/>
    <w:p w14:paraId="2987CDD6" w14:textId="77777777" w:rsidR="00560823" w:rsidRDefault="00560823"/>
    <w:p w14:paraId="59F0415D" w14:textId="77777777" w:rsidR="00560823" w:rsidRDefault="00560823"/>
    <w:p w14:paraId="71087695" w14:textId="77777777" w:rsidR="00560823" w:rsidRDefault="00560823"/>
    <w:p w14:paraId="6CBA1E3F" w14:textId="77777777" w:rsidR="00560823" w:rsidRDefault="00560823"/>
    <w:p w14:paraId="46690FF8" w14:textId="77777777" w:rsidR="00285DAD" w:rsidRDefault="00285DAD"/>
    <w:p w14:paraId="47967822" w14:textId="77777777" w:rsidR="00285DAD" w:rsidRDefault="00285DAD"/>
    <w:tbl>
      <w:tblPr>
        <w:tblStyle w:val="TableGrid"/>
        <w:tblW w:w="14142" w:type="dxa"/>
        <w:tblLook w:val="04A0" w:firstRow="1" w:lastRow="0" w:firstColumn="1" w:lastColumn="0" w:noHBand="0" w:noVBand="1"/>
      </w:tblPr>
      <w:tblGrid>
        <w:gridCol w:w="6204"/>
        <w:gridCol w:w="3260"/>
        <w:gridCol w:w="4678"/>
      </w:tblGrid>
      <w:tr w:rsidR="00CC4152" w14:paraId="4375E6AB" w14:textId="77777777" w:rsidTr="00311179">
        <w:tc>
          <w:tcPr>
            <w:tcW w:w="6204" w:type="dxa"/>
          </w:tcPr>
          <w:p w14:paraId="728B7E6D" w14:textId="501722B6" w:rsidR="00F00876" w:rsidRDefault="00DC2E56" w:rsidP="00311179">
            <w:pPr>
              <w:rPr>
                <w:rFonts w:ascii="Calibri" w:hAnsi="Calibri" w:cs="Calibri"/>
                <w:color w:val="545454"/>
                <w:sz w:val="36"/>
                <w:szCs w:val="36"/>
              </w:rPr>
            </w:pPr>
            <w:r>
              <w:rPr>
                <w:rFonts w:ascii="Calibri" w:hAnsi="Calibri" w:cs="Calibri"/>
                <w:color w:val="545454"/>
                <w:sz w:val="36"/>
                <w:szCs w:val="36"/>
              </w:rPr>
              <w:lastRenderedPageBreak/>
              <w:t xml:space="preserve">Sola 4 </w:t>
            </w:r>
            <w:r w:rsidR="00CC4152" w:rsidRPr="002B6C47">
              <w:rPr>
                <w:rFonts w:ascii="Calibri" w:hAnsi="Calibri" w:cs="Calibri"/>
                <w:color w:val="545454"/>
                <w:sz w:val="36"/>
                <w:szCs w:val="36"/>
              </w:rPr>
              <w:t>LED kit</w:t>
            </w:r>
          </w:p>
          <w:p w14:paraId="6C7DFFC6" w14:textId="77777777" w:rsidR="00CC4152" w:rsidRDefault="00F00876" w:rsidP="00311179">
            <w:r>
              <w:rPr>
                <w:rFonts w:ascii="Calibri" w:hAnsi="Calibri" w:cs="Calibri"/>
                <w:noProof/>
                <w:color w:val="545454"/>
                <w:sz w:val="36"/>
                <w:szCs w:val="36"/>
              </w:rPr>
              <w:drawing>
                <wp:inline distT="0" distB="0" distL="0" distR="0" wp14:anchorId="0E9D6562" wp14:editId="47471414">
                  <wp:extent cx="1371600" cy="1371600"/>
                  <wp:effectExtent l="0" t="0" r="0" b="0"/>
                  <wp:docPr id="15" name="Picture 15" descr="Art-KBoon:Users:art-kboon:Desktop:906-4030_LP_Sola_4_Traveler_Kit-po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rt-KBoon:Users:art-kboon:Desktop:906-4030_LP_Sola_4_Traveler_Kit-post.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inline>
              </w:drawing>
            </w:r>
          </w:p>
        </w:tc>
        <w:tc>
          <w:tcPr>
            <w:tcW w:w="7938" w:type="dxa"/>
            <w:gridSpan w:val="2"/>
            <w:shd w:val="clear" w:color="auto" w:fill="FBD4B4" w:themeFill="accent6" w:themeFillTint="66"/>
          </w:tcPr>
          <w:p w14:paraId="38CA4997" w14:textId="7B2A41D5" w:rsidR="00CC4152" w:rsidRDefault="00CC4152" w:rsidP="00311179">
            <w:r>
              <w:rPr>
                <w:rFonts w:ascii="Calibri" w:hAnsi="Calibri" w:cs="Calibri"/>
                <w:color w:val="545454"/>
                <w:sz w:val="36"/>
                <w:szCs w:val="36"/>
              </w:rPr>
              <w:t xml:space="preserve">DAILY RATE </w:t>
            </w:r>
            <w:r>
              <w:rPr>
                <w:rFonts w:ascii="Calibri" w:hAnsi="Calibri" w:cs="Calibri"/>
                <w:b/>
                <w:bCs/>
                <w:color w:val="8B8B8B"/>
                <w:sz w:val="66"/>
                <w:szCs w:val="66"/>
              </w:rPr>
              <w:t>£</w:t>
            </w:r>
            <w:r w:rsidR="00D70089">
              <w:rPr>
                <w:rFonts w:ascii="Calibri" w:hAnsi="Calibri" w:cs="Calibri"/>
                <w:b/>
                <w:bCs/>
                <w:color w:val="8B8B8B"/>
                <w:sz w:val="66"/>
                <w:szCs w:val="66"/>
              </w:rPr>
              <w:t>55</w:t>
            </w:r>
            <w:r>
              <w:rPr>
                <w:rFonts w:ascii="Calibri" w:hAnsi="Calibri" w:cs="Calibri"/>
                <w:color w:val="545454"/>
                <w:sz w:val="36"/>
                <w:szCs w:val="36"/>
              </w:rPr>
              <w:t xml:space="preserve"> + VAT</w:t>
            </w:r>
          </w:p>
        </w:tc>
      </w:tr>
      <w:tr w:rsidR="00CC4152" w14:paraId="4712423A" w14:textId="77777777" w:rsidTr="00311179">
        <w:tc>
          <w:tcPr>
            <w:tcW w:w="9464" w:type="dxa"/>
            <w:gridSpan w:val="2"/>
          </w:tcPr>
          <w:p w14:paraId="1D1F0C88" w14:textId="77777777" w:rsidR="00CC4152" w:rsidRDefault="00CC4152" w:rsidP="00311179">
            <w:pPr>
              <w:rPr>
                <w:b/>
                <w:sz w:val="28"/>
                <w:szCs w:val="28"/>
                <w:u w:val="single"/>
              </w:rPr>
            </w:pPr>
            <w:r w:rsidRPr="003E42EC">
              <w:rPr>
                <w:b/>
                <w:sz w:val="28"/>
                <w:szCs w:val="28"/>
                <w:u w:val="single"/>
              </w:rPr>
              <w:t>Description</w:t>
            </w:r>
          </w:p>
          <w:p w14:paraId="4B309226" w14:textId="77777777" w:rsidR="00CC4152" w:rsidRDefault="00CC4152" w:rsidP="00311179">
            <w:pPr>
              <w:rPr>
                <w:rFonts w:asciiTheme="majorHAnsi" w:hAnsiTheme="majorHAnsi" w:cs="Times"/>
                <w:sz w:val="22"/>
                <w:szCs w:val="22"/>
              </w:rPr>
            </w:pPr>
          </w:p>
          <w:p w14:paraId="2163A65B" w14:textId="77777777" w:rsidR="00311179" w:rsidRPr="00311179" w:rsidRDefault="00311179" w:rsidP="00311179">
            <w:pPr>
              <w:widowControl w:val="0"/>
              <w:autoSpaceDE w:val="0"/>
              <w:autoSpaceDN w:val="0"/>
              <w:adjustRightInd w:val="0"/>
              <w:rPr>
                <w:rFonts w:cs="Times"/>
                <w:color w:val="242424"/>
                <w:sz w:val="22"/>
                <w:szCs w:val="22"/>
              </w:rPr>
            </w:pPr>
            <w:r w:rsidRPr="00311179">
              <w:rPr>
                <w:rFonts w:cs="Times"/>
                <w:color w:val="242424"/>
                <w:sz w:val="22"/>
                <w:szCs w:val="22"/>
              </w:rPr>
              <w:t xml:space="preserve">Complete 3-light kit </w:t>
            </w:r>
          </w:p>
          <w:p w14:paraId="06F1AFC7" w14:textId="77777777" w:rsidR="00311179" w:rsidRPr="00311179" w:rsidRDefault="00311179" w:rsidP="00311179">
            <w:pPr>
              <w:widowControl w:val="0"/>
              <w:autoSpaceDE w:val="0"/>
              <w:autoSpaceDN w:val="0"/>
              <w:adjustRightInd w:val="0"/>
              <w:rPr>
                <w:rFonts w:cs="Times"/>
                <w:color w:val="242424"/>
                <w:sz w:val="22"/>
                <w:szCs w:val="22"/>
              </w:rPr>
            </w:pPr>
            <w:r w:rsidRPr="00311179">
              <w:rPr>
                <w:rFonts w:cs="Times"/>
                <w:color w:val="242424"/>
                <w:sz w:val="22"/>
                <w:szCs w:val="22"/>
              </w:rPr>
              <w:t>A true Fresnel fixture that produces soft, directional illumination</w:t>
            </w:r>
          </w:p>
          <w:p w14:paraId="00F11A0C" w14:textId="77777777" w:rsidR="00311179" w:rsidRPr="00311179" w:rsidRDefault="00311179" w:rsidP="00311179">
            <w:pPr>
              <w:widowControl w:val="0"/>
              <w:autoSpaceDE w:val="0"/>
              <w:autoSpaceDN w:val="0"/>
              <w:adjustRightInd w:val="0"/>
              <w:rPr>
                <w:rFonts w:cs="Times"/>
                <w:color w:val="242424"/>
                <w:sz w:val="22"/>
                <w:szCs w:val="22"/>
              </w:rPr>
            </w:pPr>
            <w:proofErr w:type="spellStart"/>
            <w:r w:rsidRPr="00311179">
              <w:rPr>
                <w:rFonts w:cs="Times"/>
                <w:color w:val="242424"/>
                <w:sz w:val="22"/>
                <w:szCs w:val="22"/>
              </w:rPr>
              <w:t>Litepanels</w:t>
            </w:r>
            <w:proofErr w:type="spellEnd"/>
            <w:r w:rsidRPr="00311179">
              <w:rPr>
                <w:rFonts w:cs="Times"/>
                <w:color w:val="242424"/>
                <w:sz w:val="22"/>
                <w:szCs w:val="22"/>
              </w:rPr>
              <w:t xml:space="preserve"> proprietary heat-free LED technology</w:t>
            </w:r>
          </w:p>
          <w:p w14:paraId="3C80ED0A" w14:textId="77777777" w:rsidR="00311179" w:rsidRPr="00311179" w:rsidRDefault="00311179" w:rsidP="00311179">
            <w:pPr>
              <w:widowControl w:val="0"/>
              <w:autoSpaceDE w:val="0"/>
              <w:autoSpaceDN w:val="0"/>
              <w:adjustRightInd w:val="0"/>
              <w:rPr>
                <w:rFonts w:cs="Times"/>
                <w:color w:val="242424"/>
                <w:sz w:val="22"/>
                <w:szCs w:val="22"/>
              </w:rPr>
            </w:pPr>
            <w:r w:rsidRPr="00311179">
              <w:rPr>
                <w:rFonts w:cs="Times"/>
                <w:color w:val="242424"/>
                <w:sz w:val="22"/>
                <w:szCs w:val="22"/>
              </w:rPr>
              <w:t xml:space="preserve">Daylight </w:t>
            </w:r>
            <w:proofErr w:type="spellStart"/>
            <w:r w:rsidRPr="00311179">
              <w:rPr>
                <w:rFonts w:cs="Times"/>
                <w:color w:val="242424"/>
                <w:sz w:val="22"/>
                <w:szCs w:val="22"/>
              </w:rPr>
              <w:t>colour</w:t>
            </w:r>
            <w:proofErr w:type="spellEnd"/>
            <w:r w:rsidRPr="00311179">
              <w:rPr>
                <w:rFonts w:cs="Times"/>
                <w:color w:val="242424"/>
                <w:sz w:val="22"/>
                <w:szCs w:val="22"/>
              </w:rPr>
              <w:t xml:space="preserve"> balance </w:t>
            </w:r>
          </w:p>
          <w:p w14:paraId="391278B1" w14:textId="77777777" w:rsidR="00311179" w:rsidRPr="00311179" w:rsidRDefault="00311179" w:rsidP="00311179">
            <w:pPr>
              <w:widowControl w:val="0"/>
              <w:autoSpaceDE w:val="0"/>
              <w:autoSpaceDN w:val="0"/>
              <w:adjustRightInd w:val="0"/>
              <w:rPr>
                <w:rFonts w:cs="Times"/>
                <w:color w:val="242424"/>
                <w:sz w:val="22"/>
                <w:szCs w:val="22"/>
              </w:rPr>
            </w:pPr>
            <w:r w:rsidRPr="00311179">
              <w:rPr>
                <w:rFonts w:cs="Times"/>
                <w:color w:val="242424"/>
                <w:sz w:val="22"/>
                <w:szCs w:val="22"/>
              </w:rPr>
              <w:t>Mains power and battery power</w:t>
            </w:r>
          </w:p>
          <w:p w14:paraId="14ACFE5D" w14:textId="77777777" w:rsidR="00311179" w:rsidRPr="00311179" w:rsidRDefault="00311179" w:rsidP="00311179">
            <w:pPr>
              <w:widowControl w:val="0"/>
              <w:autoSpaceDE w:val="0"/>
              <w:autoSpaceDN w:val="0"/>
              <w:adjustRightInd w:val="0"/>
              <w:rPr>
                <w:rFonts w:cs="Times"/>
                <w:color w:val="242424"/>
                <w:sz w:val="22"/>
                <w:szCs w:val="22"/>
              </w:rPr>
            </w:pPr>
            <w:r w:rsidRPr="00311179">
              <w:rPr>
                <w:rFonts w:cs="Times"/>
                <w:color w:val="242424"/>
                <w:sz w:val="22"/>
                <w:szCs w:val="22"/>
              </w:rPr>
              <w:t xml:space="preserve">100% to 0 dimming with no noticeable </w:t>
            </w:r>
            <w:proofErr w:type="spellStart"/>
            <w:r w:rsidRPr="00311179">
              <w:rPr>
                <w:rFonts w:cs="Times"/>
                <w:color w:val="242424"/>
                <w:sz w:val="22"/>
                <w:szCs w:val="22"/>
              </w:rPr>
              <w:t>colour</w:t>
            </w:r>
            <w:proofErr w:type="spellEnd"/>
            <w:r w:rsidRPr="00311179">
              <w:rPr>
                <w:rFonts w:cs="Times"/>
                <w:color w:val="242424"/>
                <w:sz w:val="22"/>
                <w:szCs w:val="22"/>
              </w:rPr>
              <w:t xml:space="preserve"> shift or flicker at any frame rate or shutter angle</w:t>
            </w:r>
          </w:p>
          <w:p w14:paraId="4BA6E404" w14:textId="77777777" w:rsidR="00311179" w:rsidRPr="00311179" w:rsidRDefault="00311179" w:rsidP="00311179">
            <w:pPr>
              <w:widowControl w:val="0"/>
              <w:autoSpaceDE w:val="0"/>
              <w:autoSpaceDN w:val="0"/>
              <w:adjustRightInd w:val="0"/>
              <w:rPr>
                <w:rFonts w:cs="Times"/>
                <w:color w:val="242424"/>
                <w:sz w:val="22"/>
                <w:szCs w:val="22"/>
              </w:rPr>
            </w:pPr>
            <w:r w:rsidRPr="00311179">
              <w:rPr>
                <w:rFonts w:cs="Times"/>
                <w:color w:val="242424"/>
                <w:sz w:val="22"/>
                <w:szCs w:val="22"/>
              </w:rPr>
              <w:t xml:space="preserve">Focus control </w:t>
            </w:r>
          </w:p>
          <w:p w14:paraId="5C864A10" w14:textId="77777777" w:rsidR="00311179" w:rsidRPr="00311179" w:rsidRDefault="00311179" w:rsidP="00311179">
            <w:pPr>
              <w:widowControl w:val="0"/>
              <w:autoSpaceDE w:val="0"/>
              <w:autoSpaceDN w:val="0"/>
              <w:adjustRightInd w:val="0"/>
              <w:rPr>
                <w:rFonts w:cs="Times"/>
                <w:color w:val="242424"/>
                <w:sz w:val="22"/>
                <w:szCs w:val="22"/>
              </w:rPr>
            </w:pPr>
            <w:r w:rsidRPr="00311179">
              <w:rPr>
                <w:rFonts w:cs="Times"/>
                <w:color w:val="242424"/>
                <w:sz w:val="22"/>
                <w:szCs w:val="22"/>
              </w:rPr>
              <w:t>Standard yoke for easy mounting and positioning</w:t>
            </w:r>
          </w:p>
          <w:p w14:paraId="26D43522" w14:textId="77777777" w:rsidR="00CC4152" w:rsidRPr="00311179" w:rsidRDefault="00311179" w:rsidP="00311179">
            <w:pPr>
              <w:widowControl w:val="0"/>
              <w:autoSpaceDE w:val="0"/>
              <w:autoSpaceDN w:val="0"/>
              <w:adjustRightInd w:val="0"/>
              <w:rPr>
                <w:rFonts w:ascii="Times" w:hAnsi="Times" w:cs="Times"/>
                <w:color w:val="242424"/>
                <w:sz w:val="28"/>
                <w:szCs w:val="28"/>
              </w:rPr>
            </w:pPr>
            <w:r w:rsidRPr="00311179">
              <w:rPr>
                <w:rFonts w:cs="Times"/>
                <w:color w:val="242424"/>
                <w:sz w:val="22"/>
                <w:szCs w:val="22"/>
              </w:rPr>
              <w:t>39W power draw with output comparable to a 125W HMI</w:t>
            </w:r>
          </w:p>
        </w:tc>
        <w:tc>
          <w:tcPr>
            <w:tcW w:w="4678" w:type="dxa"/>
          </w:tcPr>
          <w:p w14:paraId="360733B7" w14:textId="77777777" w:rsidR="00CC4152" w:rsidRDefault="00CC4152" w:rsidP="00311179">
            <w:pPr>
              <w:rPr>
                <w:b/>
                <w:sz w:val="28"/>
                <w:szCs w:val="28"/>
                <w:u w:val="single"/>
              </w:rPr>
            </w:pPr>
            <w:r w:rsidRPr="003E42EC">
              <w:rPr>
                <w:b/>
                <w:sz w:val="28"/>
                <w:szCs w:val="28"/>
                <w:u w:val="single"/>
              </w:rPr>
              <w:t>Included</w:t>
            </w:r>
          </w:p>
          <w:p w14:paraId="4D57CF91" w14:textId="77777777" w:rsidR="00CC4152" w:rsidRDefault="00CC4152" w:rsidP="00311179">
            <w:pPr>
              <w:rPr>
                <w:rFonts w:asciiTheme="majorHAnsi" w:hAnsiTheme="majorHAnsi"/>
                <w:sz w:val="22"/>
                <w:szCs w:val="22"/>
              </w:rPr>
            </w:pPr>
          </w:p>
          <w:p w14:paraId="3CC2D095" w14:textId="77777777" w:rsidR="00311179" w:rsidRPr="00F72135" w:rsidRDefault="00311179" w:rsidP="00311179">
            <w:pPr>
              <w:rPr>
                <w:sz w:val="22"/>
                <w:szCs w:val="22"/>
              </w:rPr>
            </w:pPr>
            <w:r w:rsidRPr="00F72135">
              <w:rPr>
                <w:sz w:val="22"/>
                <w:szCs w:val="22"/>
              </w:rPr>
              <w:t>3 x sola 4 lights</w:t>
            </w:r>
          </w:p>
          <w:p w14:paraId="18C8B4FB" w14:textId="77777777" w:rsidR="00311179" w:rsidRPr="00F72135" w:rsidRDefault="00311179" w:rsidP="00311179">
            <w:pPr>
              <w:rPr>
                <w:sz w:val="22"/>
                <w:szCs w:val="22"/>
              </w:rPr>
            </w:pPr>
          </w:p>
          <w:p w14:paraId="66D3B448" w14:textId="77777777" w:rsidR="00311179" w:rsidRPr="00F72135" w:rsidRDefault="00311179" w:rsidP="00311179">
            <w:pPr>
              <w:rPr>
                <w:sz w:val="22"/>
                <w:szCs w:val="22"/>
              </w:rPr>
            </w:pPr>
            <w:r w:rsidRPr="00F72135">
              <w:rPr>
                <w:sz w:val="22"/>
                <w:szCs w:val="22"/>
              </w:rPr>
              <w:t>3 x stands</w:t>
            </w:r>
          </w:p>
          <w:p w14:paraId="62B829B6" w14:textId="77777777" w:rsidR="00311179" w:rsidRPr="00F72135" w:rsidRDefault="00311179" w:rsidP="00311179">
            <w:pPr>
              <w:rPr>
                <w:sz w:val="22"/>
                <w:szCs w:val="22"/>
              </w:rPr>
            </w:pPr>
          </w:p>
          <w:p w14:paraId="4E25191D" w14:textId="77777777" w:rsidR="00311179" w:rsidRPr="00F72135" w:rsidRDefault="00311179" w:rsidP="00311179">
            <w:pPr>
              <w:rPr>
                <w:sz w:val="22"/>
                <w:szCs w:val="22"/>
              </w:rPr>
            </w:pPr>
            <w:r w:rsidRPr="00F72135">
              <w:rPr>
                <w:sz w:val="22"/>
                <w:szCs w:val="22"/>
              </w:rPr>
              <w:t>1 x charger</w:t>
            </w:r>
          </w:p>
          <w:p w14:paraId="004139E4" w14:textId="77777777" w:rsidR="00311179" w:rsidRPr="00F72135" w:rsidRDefault="00311179" w:rsidP="00311179">
            <w:pPr>
              <w:rPr>
                <w:sz w:val="22"/>
                <w:szCs w:val="22"/>
              </w:rPr>
            </w:pPr>
          </w:p>
          <w:p w14:paraId="615696D3" w14:textId="77777777" w:rsidR="00311179" w:rsidRPr="00F72135" w:rsidRDefault="00311179" w:rsidP="00311179">
            <w:pPr>
              <w:rPr>
                <w:sz w:val="22"/>
                <w:szCs w:val="22"/>
              </w:rPr>
            </w:pPr>
            <w:r w:rsidRPr="00F72135">
              <w:rPr>
                <w:sz w:val="22"/>
                <w:szCs w:val="22"/>
              </w:rPr>
              <w:t>3 x batteries</w:t>
            </w:r>
          </w:p>
          <w:p w14:paraId="51E502EE" w14:textId="77777777" w:rsidR="00311179" w:rsidRPr="00F72135" w:rsidRDefault="00311179" w:rsidP="00311179">
            <w:pPr>
              <w:rPr>
                <w:sz w:val="22"/>
                <w:szCs w:val="22"/>
              </w:rPr>
            </w:pPr>
          </w:p>
          <w:p w14:paraId="59AE4A5D" w14:textId="77777777" w:rsidR="00311179" w:rsidRPr="00F72135" w:rsidRDefault="00311179" w:rsidP="00311179">
            <w:pPr>
              <w:rPr>
                <w:sz w:val="22"/>
                <w:szCs w:val="22"/>
              </w:rPr>
            </w:pPr>
            <w:r w:rsidRPr="00F72135">
              <w:rPr>
                <w:sz w:val="22"/>
                <w:szCs w:val="22"/>
              </w:rPr>
              <w:t>3 x mains cables</w:t>
            </w:r>
          </w:p>
          <w:p w14:paraId="0E67ACD4" w14:textId="77777777" w:rsidR="00311179" w:rsidRPr="00F72135" w:rsidRDefault="00311179" w:rsidP="00311179">
            <w:pPr>
              <w:rPr>
                <w:sz w:val="22"/>
                <w:szCs w:val="22"/>
              </w:rPr>
            </w:pPr>
          </w:p>
          <w:p w14:paraId="3A5DE8BA" w14:textId="77777777" w:rsidR="00311179" w:rsidRPr="00F72135" w:rsidRDefault="00311179" w:rsidP="00311179">
            <w:pPr>
              <w:rPr>
                <w:sz w:val="22"/>
                <w:szCs w:val="22"/>
              </w:rPr>
            </w:pPr>
            <w:r w:rsidRPr="00F72135">
              <w:rPr>
                <w:sz w:val="22"/>
                <w:szCs w:val="22"/>
              </w:rPr>
              <w:t>3 x 4 pin cables</w:t>
            </w:r>
          </w:p>
          <w:p w14:paraId="3FB60BC0" w14:textId="77777777" w:rsidR="00311179" w:rsidRPr="00F72135" w:rsidRDefault="00311179" w:rsidP="00311179">
            <w:pPr>
              <w:rPr>
                <w:sz w:val="22"/>
                <w:szCs w:val="22"/>
              </w:rPr>
            </w:pPr>
          </w:p>
          <w:p w14:paraId="45ED98F8" w14:textId="77777777" w:rsidR="00311179" w:rsidRPr="007B6AAE" w:rsidRDefault="00311179" w:rsidP="00311179">
            <w:pPr>
              <w:rPr>
                <w:rFonts w:asciiTheme="majorHAnsi" w:hAnsiTheme="majorHAnsi"/>
                <w:sz w:val="22"/>
                <w:szCs w:val="22"/>
              </w:rPr>
            </w:pPr>
            <w:r w:rsidRPr="00F72135">
              <w:rPr>
                <w:sz w:val="22"/>
                <w:szCs w:val="22"/>
              </w:rPr>
              <w:t>Velcro ties</w:t>
            </w:r>
          </w:p>
        </w:tc>
      </w:tr>
    </w:tbl>
    <w:p w14:paraId="228386A3" w14:textId="77777777" w:rsidR="00CC4152" w:rsidRDefault="00CC4152"/>
    <w:p w14:paraId="2AD0CD58" w14:textId="77777777" w:rsidR="00285DAD" w:rsidRDefault="00285DAD"/>
    <w:p w14:paraId="2E3B6E87" w14:textId="77777777" w:rsidR="00D70089" w:rsidRDefault="00D70089"/>
    <w:p w14:paraId="390BF29B" w14:textId="77777777" w:rsidR="00D70089" w:rsidRDefault="00D70089"/>
    <w:p w14:paraId="3B275B49" w14:textId="77777777" w:rsidR="00560823" w:rsidRDefault="00560823"/>
    <w:p w14:paraId="6FE5D7DB" w14:textId="77777777" w:rsidR="00560823" w:rsidRDefault="00560823"/>
    <w:p w14:paraId="5F96F2AE" w14:textId="77777777" w:rsidR="00560823" w:rsidRDefault="00560823"/>
    <w:p w14:paraId="3CE8DC72" w14:textId="77777777" w:rsidR="00560823" w:rsidRDefault="00560823"/>
    <w:p w14:paraId="1A66FBAD" w14:textId="77777777" w:rsidR="00D70089" w:rsidRDefault="00D70089"/>
    <w:p w14:paraId="7BD1EDBE" w14:textId="77777777" w:rsidR="00D70089" w:rsidRDefault="00D70089"/>
    <w:tbl>
      <w:tblPr>
        <w:tblStyle w:val="TableGrid"/>
        <w:tblW w:w="14176" w:type="dxa"/>
        <w:tblLook w:val="04A0" w:firstRow="1" w:lastRow="0" w:firstColumn="1" w:lastColumn="0" w:noHBand="0" w:noVBand="1"/>
      </w:tblPr>
      <w:tblGrid>
        <w:gridCol w:w="7621"/>
        <w:gridCol w:w="6555"/>
      </w:tblGrid>
      <w:tr w:rsidR="00D70089" w14:paraId="3C60535D" w14:textId="77777777" w:rsidTr="005B1CC3">
        <w:tc>
          <w:tcPr>
            <w:tcW w:w="7621" w:type="dxa"/>
          </w:tcPr>
          <w:p w14:paraId="7E76ECDA" w14:textId="77777777" w:rsidR="005B1CC3" w:rsidRPr="005B1CC3" w:rsidRDefault="00D70089" w:rsidP="00D70089">
            <w:pPr>
              <w:rPr>
                <w:rFonts w:ascii="Calibri" w:hAnsi="Calibri" w:cs="Calibri"/>
                <w:color w:val="545454"/>
                <w:sz w:val="36"/>
                <w:szCs w:val="36"/>
              </w:rPr>
            </w:pPr>
            <w:r w:rsidRPr="005B1CC3">
              <w:rPr>
                <w:rFonts w:ascii="Calibri" w:hAnsi="Calibri" w:cs="Calibri"/>
                <w:color w:val="545454"/>
                <w:sz w:val="36"/>
                <w:szCs w:val="36"/>
              </w:rPr>
              <w:lastRenderedPageBreak/>
              <w:t>Lighting panels</w:t>
            </w:r>
          </w:p>
          <w:p w14:paraId="24E73D88" w14:textId="33696DFE" w:rsidR="00D70089" w:rsidRPr="005B1CC3" w:rsidRDefault="005B1CC3" w:rsidP="00D70089">
            <w:pPr>
              <w:rPr>
                <w:rFonts w:ascii="Calibri" w:hAnsi="Calibri" w:cs="Calibri"/>
                <w:color w:val="545454"/>
                <w:sz w:val="36"/>
                <w:szCs w:val="36"/>
              </w:rPr>
            </w:pPr>
            <w:r w:rsidRPr="005B1CC3">
              <w:rPr>
                <w:rFonts w:ascii="Calibri" w:hAnsi="Calibri" w:cs="Calibri"/>
                <w:noProof/>
                <w:color w:val="545454"/>
                <w:sz w:val="36"/>
                <w:szCs w:val="36"/>
              </w:rPr>
              <w:drawing>
                <wp:inline distT="0" distB="0" distL="0" distR="0" wp14:anchorId="48E0FF86" wp14:editId="6FB5F9C6">
                  <wp:extent cx="1487250" cy="1423612"/>
                  <wp:effectExtent l="0" t="0" r="11430" b="0"/>
                  <wp:docPr id="104" name="Picture 104" descr="Macintosh HD:Users:kylie:Desktop:Unknow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acintosh HD:Users:kylie:Desktop:Unknown.jpe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488166" cy="1424489"/>
                          </a:xfrm>
                          <a:prstGeom prst="rect">
                            <a:avLst/>
                          </a:prstGeom>
                          <a:noFill/>
                          <a:ln>
                            <a:noFill/>
                          </a:ln>
                        </pic:spPr>
                      </pic:pic>
                    </a:graphicData>
                  </a:graphic>
                </wp:inline>
              </w:drawing>
            </w:r>
          </w:p>
          <w:p w14:paraId="56305269" w14:textId="14B62F18" w:rsidR="00D70089" w:rsidRPr="005B1CC3" w:rsidRDefault="00D70089" w:rsidP="00D70089"/>
        </w:tc>
        <w:tc>
          <w:tcPr>
            <w:tcW w:w="6555" w:type="dxa"/>
            <w:shd w:val="clear" w:color="auto" w:fill="F9CBA5"/>
          </w:tcPr>
          <w:p w14:paraId="16D67557" w14:textId="77777777" w:rsidR="00D70089" w:rsidRPr="005B1CC3" w:rsidRDefault="00D70089" w:rsidP="00D70089">
            <w:r w:rsidRPr="005B1CC3">
              <w:rPr>
                <w:rFonts w:ascii="Calibri" w:hAnsi="Calibri" w:cs="Calibri"/>
                <w:color w:val="545454"/>
                <w:sz w:val="36"/>
                <w:szCs w:val="36"/>
              </w:rPr>
              <w:t xml:space="preserve">DAILY RATE </w:t>
            </w:r>
            <w:r w:rsidRPr="005B1CC3">
              <w:rPr>
                <w:rFonts w:ascii="Calibri" w:hAnsi="Calibri" w:cs="Calibri"/>
                <w:b/>
                <w:bCs/>
                <w:color w:val="8B8B8B"/>
                <w:sz w:val="66"/>
                <w:szCs w:val="66"/>
              </w:rPr>
              <w:t>£55</w:t>
            </w:r>
            <w:r w:rsidRPr="005B1CC3">
              <w:rPr>
                <w:rFonts w:ascii="Calibri" w:hAnsi="Calibri" w:cs="Calibri"/>
                <w:color w:val="545454"/>
                <w:sz w:val="36"/>
                <w:szCs w:val="36"/>
              </w:rPr>
              <w:t xml:space="preserve"> + VAT</w:t>
            </w:r>
          </w:p>
        </w:tc>
      </w:tr>
      <w:tr w:rsidR="00D70089" w14:paraId="52A94D52" w14:textId="77777777" w:rsidTr="005B1CC3">
        <w:tc>
          <w:tcPr>
            <w:tcW w:w="7621" w:type="dxa"/>
          </w:tcPr>
          <w:p w14:paraId="566AD892" w14:textId="77777777" w:rsidR="00D70089" w:rsidRPr="005B1CC3" w:rsidRDefault="00D70089" w:rsidP="00D70089">
            <w:pPr>
              <w:rPr>
                <w:b/>
                <w:sz w:val="28"/>
                <w:szCs w:val="28"/>
                <w:u w:val="single"/>
              </w:rPr>
            </w:pPr>
            <w:r w:rsidRPr="005B1CC3">
              <w:rPr>
                <w:b/>
                <w:sz w:val="28"/>
                <w:szCs w:val="28"/>
                <w:u w:val="single"/>
              </w:rPr>
              <w:t>Description</w:t>
            </w:r>
          </w:p>
          <w:p w14:paraId="5C03454F" w14:textId="77777777" w:rsidR="00D70089" w:rsidRPr="005B1CC3" w:rsidRDefault="00D70089" w:rsidP="00D70089">
            <w:pPr>
              <w:rPr>
                <w:rFonts w:asciiTheme="majorHAnsi" w:hAnsiTheme="majorHAnsi" w:cs="Times"/>
                <w:sz w:val="22"/>
                <w:szCs w:val="22"/>
              </w:rPr>
            </w:pPr>
          </w:p>
          <w:p w14:paraId="302D3273" w14:textId="77777777" w:rsidR="005B1CC3" w:rsidRPr="005B1CC3" w:rsidRDefault="005B1CC3" w:rsidP="005B1CC3">
            <w:pPr>
              <w:numPr>
                <w:ilvl w:val="0"/>
                <w:numId w:val="14"/>
              </w:numPr>
              <w:ind w:left="270"/>
              <w:rPr>
                <w:rFonts w:ascii="Arial" w:eastAsia="Times New Roman" w:hAnsi="Arial" w:cs="Arial"/>
                <w:color w:val="111111"/>
                <w:sz w:val="20"/>
                <w:szCs w:val="20"/>
                <w:lang w:val="en-GB"/>
              </w:rPr>
            </w:pPr>
            <w:proofErr w:type="spellStart"/>
            <w:r w:rsidRPr="005B1CC3">
              <w:rPr>
                <w:rFonts w:ascii="Arial" w:eastAsia="Times New Roman" w:hAnsi="Arial" w:cs="Arial"/>
                <w:color w:val="111111"/>
                <w:sz w:val="20"/>
                <w:szCs w:val="20"/>
                <w:lang w:val="en-GB"/>
              </w:rPr>
              <w:t>Color</w:t>
            </w:r>
            <w:proofErr w:type="spellEnd"/>
            <w:r w:rsidRPr="005B1CC3">
              <w:rPr>
                <w:rFonts w:ascii="Arial" w:eastAsia="Times New Roman" w:hAnsi="Arial" w:cs="Arial"/>
                <w:color w:val="111111"/>
                <w:sz w:val="20"/>
                <w:szCs w:val="20"/>
                <w:lang w:val="en-GB"/>
              </w:rPr>
              <w:t xml:space="preserve"> Temperature 5600K / Brightness: 3046lux @ 1m / Beam Angle: 50 °</w:t>
            </w:r>
          </w:p>
          <w:p w14:paraId="50F52923" w14:textId="77777777" w:rsidR="005B1CC3" w:rsidRDefault="005B1CC3" w:rsidP="005B1CC3">
            <w:pPr>
              <w:numPr>
                <w:ilvl w:val="0"/>
                <w:numId w:val="14"/>
              </w:numPr>
              <w:ind w:left="270"/>
              <w:rPr>
                <w:rFonts w:ascii="Arial" w:eastAsia="Times New Roman" w:hAnsi="Arial" w:cs="Arial"/>
                <w:color w:val="111111"/>
                <w:sz w:val="20"/>
                <w:szCs w:val="20"/>
                <w:lang w:val="en-GB"/>
              </w:rPr>
            </w:pPr>
            <w:r w:rsidRPr="005B1CC3">
              <w:rPr>
                <w:rFonts w:ascii="Arial" w:eastAsia="Times New Roman" w:hAnsi="Arial" w:cs="Arial"/>
                <w:color w:val="111111"/>
                <w:sz w:val="20"/>
                <w:szCs w:val="20"/>
                <w:lang w:val="en-GB"/>
              </w:rPr>
              <w:t>Intensity adjustable between 0 to 100% / CRI 93-97 / TLCI 95-99</w:t>
            </w:r>
          </w:p>
          <w:p w14:paraId="4197EC7A" w14:textId="77777777" w:rsidR="005B1CC3" w:rsidRDefault="005B1CC3" w:rsidP="005B1CC3">
            <w:pPr>
              <w:numPr>
                <w:ilvl w:val="0"/>
                <w:numId w:val="14"/>
              </w:numPr>
              <w:ind w:left="270"/>
              <w:rPr>
                <w:rFonts w:ascii="Arial" w:eastAsia="Times New Roman" w:hAnsi="Arial" w:cs="Arial"/>
                <w:color w:val="111111"/>
                <w:sz w:val="20"/>
                <w:szCs w:val="20"/>
                <w:lang w:val="en-GB"/>
              </w:rPr>
            </w:pPr>
            <w:r>
              <w:rPr>
                <w:rFonts w:ascii="Arial" w:eastAsia="Times New Roman" w:hAnsi="Arial" w:cs="Arial"/>
                <w:color w:val="111111"/>
                <w:sz w:val="20"/>
                <w:szCs w:val="20"/>
                <w:lang w:val="en-GB"/>
              </w:rPr>
              <w:t xml:space="preserve">Mains power but can run off V lock batteries.  </w:t>
            </w:r>
          </w:p>
          <w:p w14:paraId="6EAD7A6B" w14:textId="5188415A" w:rsidR="005B1CC3" w:rsidRPr="005B1CC3" w:rsidRDefault="005B1CC3" w:rsidP="005B1CC3">
            <w:pPr>
              <w:numPr>
                <w:ilvl w:val="0"/>
                <w:numId w:val="14"/>
              </w:numPr>
              <w:ind w:left="270"/>
              <w:rPr>
                <w:rFonts w:ascii="Arial" w:eastAsia="Times New Roman" w:hAnsi="Arial" w:cs="Arial"/>
                <w:color w:val="111111"/>
                <w:sz w:val="20"/>
                <w:szCs w:val="20"/>
                <w:lang w:val="en-GB"/>
              </w:rPr>
            </w:pPr>
            <w:r>
              <w:rPr>
                <w:rFonts w:ascii="Arial" w:eastAsia="Times New Roman" w:hAnsi="Arial" w:cs="Arial"/>
                <w:color w:val="111111"/>
                <w:sz w:val="20"/>
                <w:szCs w:val="20"/>
                <w:lang w:val="en-GB"/>
              </w:rPr>
              <w:t>Please request if need battery power capabilities.  V lock batteries subject to availability.</w:t>
            </w:r>
          </w:p>
          <w:p w14:paraId="0486D39A" w14:textId="452BDFD9" w:rsidR="00D70089" w:rsidRPr="005B1CC3" w:rsidRDefault="00D70089" w:rsidP="00D70089">
            <w:pPr>
              <w:widowControl w:val="0"/>
              <w:autoSpaceDE w:val="0"/>
              <w:autoSpaceDN w:val="0"/>
              <w:adjustRightInd w:val="0"/>
              <w:rPr>
                <w:rFonts w:ascii="Times" w:hAnsi="Times" w:cs="Times"/>
                <w:color w:val="242424"/>
                <w:sz w:val="28"/>
                <w:szCs w:val="28"/>
              </w:rPr>
            </w:pPr>
          </w:p>
          <w:p w14:paraId="68854190" w14:textId="2C39674A" w:rsidR="00D70089" w:rsidRPr="005B1CC3" w:rsidRDefault="00D70089" w:rsidP="00D70089">
            <w:pPr>
              <w:widowControl w:val="0"/>
              <w:autoSpaceDE w:val="0"/>
              <w:autoSpaceDN w:val="0"/>
              <w:adjustRightInd w:val="0"/>
              <w:rPr>
                <w:rFonts w:ascii="Times" w:hAnsi="Times" w:cs="Times"/>
                <w:color w:val="242424"/>
                <w:sz w:val="28"/>
                <w:szCs w:val="28"/>
              </w:rPr>
            </w:pPr>
          </w:p>
        </w:tc>
        <w:tc>
          <w:tcPr>
            <w:tcW w:w="6555" w:type="dxa"/>
          </w:tcPr>
          <w:p w14:paraId="5B312380" w14:textId="77777777" w:rsidR="00D70089" w:rsidRPr="005B1CC3" w:rsidRDefault="00D70089" w:rsidP="00D70089">
            <w:pPr>
              <w:rPr>
                <w:b/>
                <w:sz w:val="28"/>
                <w:szCs w:val="28"/>
                <w:u w:val="single"/>
              </w:rPr>
            </w:pPr>
            <w:r w:rsidRPr="005B1CC3">
              <w:rPr>
                <w:b/>
                <w:sz w:val="28"/>
                <w:szCs w:val="28"/>
                <w:u w:val="single"/>
              </w:rPr>
              <w:t>Included</w:t>
            </w:r>
          </w:p>
          <w:p w14:paraId="072BDED0" w14:textId="77777777" w:rsidR="00D70089" w:rsidRPr="005B1CC3" w:rsidRDefault="00D70089" w:rsidP="00D70089">
            <w:pPr>
              <w:rPr>
                <w:rFonts w:asciiTheme="majorHAnsi" w:hAnsiTheme="majorHAnsi"/>
                <w:sz w:val="22"/>
                <w:szCs w:val="22"/>
              </w:rPr>
            </w:pPr>
          </w:p>
          <w:p w14:paraId="390F87F6" w14:textId="6DFE4979" w:rsidR="00D70089" w:rsidRPr="005B1CC3" w:rsidRDefault="005B1CC3" w:rsidP="00D70089">
            <w:pPr>
              <w:rPr>
                <w:sz w:val="22"/>
                <w:szCs w:val="22"/>
              </w:rPr>
            </w:pPr>
            <w:r w:rsidRPr="005B1CC3">
              <w:rPr>
                <w:sz w:val="22"/>
                <w:szCs w:val="22"/>
              </w:rPr>
              <w:t>3 x diffuser panels</w:t>
            </w:r>
          </w:p>
          <w:p w14:paraId="4F55AC1B" w14:textId="77777777" w:rsidR="005B1CC3" w:rsidRPr="005B1CC3" w:rsidRDefault="005B1CC3" w:rsidP="00D70089">
            <w:pPr>
              <w:rPr>
                <w:sz w:val="22"/>
                <w:szCs w:val="22"/>
              </w:rPr>
            </w:pPr>
            <w:r w:rsidRPr="005B1CC3">
              <w:rPr>
                <w:sz w:val="22"/>
                <w:szCs w:val="22"/>
              </w:rPr>
              <w:t>3 x stands</w:t>
            </w:r>
          </w:p>
          <w:p w14:paraId="4F3F3DB8" w14:textId="65E71CBA" w:rsidR="005B1CC3" w:rsidRPr="005B1CC3" w:rsidRDefault="005B1CC3" w:rsidP="00D70089">
            <w:pPr>
              <w:rPr>
                <w:rFonts w:asciiTheme="majorHAnsi" w:hAnsiTheme="majorHAnsi"/>
                <w:sz w:val="22"/>
                <w:szCs w:val="22"/>
              </w:rPr>
            </w:pPr>
            <w:r w:rsidRPr="005B1CC3">
              <w:rPr>
                <w:sz w:val="22"/>
                <w:szCs w:val="22"/>
              </w:rPr>
              <w:t>3 x mains cables</w:t>
            </w:r>
          </w:p>
          <w:p w14:paraId="03D30D13" w14:textId="548104CF" w:rsidR="00D70089" w:rsidRPr="005B1CC3" w:rsidRDefault="00D70089" w:rsidP="00D70089">
            <w:pPr>
              <w:rPr>
                <w:rFonts w:asciiTheme="majorHAnsi" w:hAnsiTheme="majorHAnsi"/>
                <w:sz w:val="22"/>
                <w:szCs w:val="22"/>
              </w:rPr>
            </w:pPr>
          </w:p>
        </w:tc>
      </w:tr>
    </w:tbl>
    <w:p w14:paraId="1DC2F162" w14:textId="77777777" w:rsidR="00285DAD" w:rsidRDefault="00285DAD"/>
    <w:tbl>
      <w:tblPr>
        <w:tblStyle w:val="TableGrid"/>
        <w:tblW w:w="14142" w:type="dxa"/>
        <w:tblLook w:val="04A0" w:firstRow="1" w:lastRow="0" w:firstColumn="1" w:lastColumn="0" w:noHBand="0" w:noVBand="1"/>
      </w:tblPr>
      <w:tblGrid>
        <w:gridCol w:w="6204"/>
        <w:gridCol w:w="3260"/>
        <w:gridCol w:w="4678"/>
      </w:tblGrid>
      <w:tr w:rsidR="00CC4152" w14:paraId="2C66F2E8" w14:textId="77777777" w:rsidTr="00311179">
        <w:tc>
          <w:tcPr>
            <w:tcW w:w="6204" w:type="dxa"/>
          </w:tcPr>
          <w:p w14:paraId="5AB2F88B" w14:textId="77777777" w:rsidR="00F00876" w:rsidRDefault="00CC4152" w:rsidP="00311179">
            <w:pPr>
              <w:rPr>
                <w:rFonts w:ascii="Calibri" w:hAnsi="Calibri" w:cs="Calibri"/>
                <w:color w:val="545454"/>
                <w:sz w:val="36"/>
                <w:szCs w:val="36"/>
              </w:rPr>
            </w:pPr>
            <w:r w:rsidRPr="002B6C47">
              <w:rPr>
                <w:rFonts w:ascii="Calibri" w:hAnsi="Calibri" w:cs="Calibri"/>
                <w:color w:val="545454"/>
                <w:sz w:val="36"/>
                <w:szCs w:val="36"/>
              </w:rPr>
              <w:t xml:space="preserve">Kino </w:t>
            </w:r>
            <w:proofErr w:type="spellStart"/>
            <w:r w:rsidRPr="002B6C47">
              <w:rPr>
                <w:rFonts w:ascii="Calibri" w:hAnsi="Calibri" w:cs="Calibri"/>
                <w:color w:val="545454"/>
                <w:sz w:val="36"/>
                <w:szCs w:val="36"/>
              </w:rPr>
              <w:t>flo</w:t>
            </w:r>
            <w:proofErr w:type="spellEnd"/>
            <w:r w:rsidRPr="002B6C47">
              <w:rPr>
                <w:rFonts w:ascii="Calibri" w:hAnsi="Calibri" w:cs="Calibri"/>
                <w:color w:val="545454"/>
                <w:sz w:val="36"/>
                <w:szCs w:val="36"/>
              </w:rPr>
              <w:t xml:space="preserve"> kit</w:t>
            </w:r>
          </w:p>
          <w:p w14:paraId="1EF5D253" w14:textId="77777777" w:rsidR="00CC4152" w:rsidRDefault="00F00876" w:rsidP="00311179">
            <w:r>
              <w:rPr>
                <w:rFonts w:ascii="Calibri" w:hAnsi="Calibri" w:cs="Calibri"/>
                <w:noProof/>
                <w:color w:val="545454"/>
                <w:sz w:val="36"/>
                <w:szCs w:val="36"/>
              </w:rPr>
              <w:drawing>
                <wp:inline distT="0" distB="0" distL="0" distR="0" wp14:anchorId="0CDA14F1" wp14:editId="25621494">
                  <wp:extent cx="1794245" cy="1276985"/>
                  <wp:effectExtent l="0" t="0" r="9525" b="0"/>
                  <wp:docPr id="3" name="Picture 3" descr="Art-KBoon:Users:art-kboon:Desktop:Screen shot 2016-07-20 at 09.19.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t-KBoon:Users:art-kboon:Desktop:Screen shot 2016-07-20 at 09.19.54.pn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794245" cy="1276985"/>
                          </a:xfrm>
                          <a:prstGeom prst="rect">
                            <a:avLst/>
                          </a:prstGeom>
                          <a:noFill/>
                          <a:ln>
                            <a:noFill/>
                          </a:ln>
                        </pic:spPr>
                      </pic:pic>
                    </a:graphicData>
                  </a:graphic>
                </wp:inline>
              </w:drawing>
            </w:r>
          </w:p>
        </w:tc>
        <w:tc>
          <w:tcPr>
            <w:tcW w:w="7938" w:type="dxa"/>
            <w:gridSpan w:val="2"/>
            <w:shd w:val="clear" w:color="auto" w:fill="FBD4B4" w:themeFill="accent6" w:themeFillTint="66"/>
          </w:tcPr>
          <w:p w14:paraId="57928E39" w14:textId="25398BA7" w:rsidR="00CC4152" w:rsidRDefault="00CC4152" w:rsidP="00311179">
            <w:r>
              <w:rPr>
                <w:rFonts w:ascii="Calibri" w:hAnsi="Calibri" w:cs="Calibri"/>
                <w:color w:val="545454"/>
                <w:sz w:val="36"/>
                <w:szCs w:val="36"/>
              </w:rPr>
              <w:t xml:space="preserve">DAILY RATE </w:t>
            </w:r>
            <w:r>
              <w:rPr>
                <w:rFonts w:ascii="Calibri" w:hAnsi="Calibri" w:cs="Calibri"/>
                <w:b/>
                <w:bCs/>
                <w:color w:val="8B8B8B"/>
                <w:sz w:val="66"/>
                <w:szCs w:val="66"/>
              </w:rPr>
              <w:t>£</w:t>
            </w:r>
            <w:r w:rsidR="00D70089">
              <w:rPr>
                <w:rFonts w:ascii="Calibri" w:hAnsi="Calibri" w:cs="Calibri"/>
                <w:b/>
                <w:bCs/>
                <w:color w:val="8B8B8B"/>
                <w:sz w:val="66"/>
                <w:szCs w:val="66"/>
              </w:rPr>
              <w:t>5</w:t>
            </w:r>
            <w:r w:rsidR="002B6C47">
              <w:rPr>
                <w:rFonts w:ascii="Calibri" w:hAnsi="Calibri" w:cs="Calibri"/>
                <w:b/>
                <w:bCs/>
                <w:color w:val="8B8B8B"/>
                <w:sz w:val="66"/>
                <w:szCs w:val="66"/>
              </w:rPr>
              <w:t>0</w:t>
            </w:r>
            <w:r>
              <w:rPr>
                <w:rFonts w:ascii="Calibri" w:hAnsi="Calibri" w:cs="Calibri"/>
                <w:color w:val="545454"/>
                <w:sz w:val="36"/>
                <w:szCs w:val="36"/>
              </w:rPr>
              <w:t xml:space="preserve"> + VAT</w:t>
            </w:r>
          </w:p>
        </w:tc>
      </w:tr>
      <w:tr w:rsidR="00CC4152" w14:paraId="3021B83C" w14:textId="77777777" w:rsidTr="00311179">
        <w:tc>
          <w:tcPr>
            <w:tcW w:w="9464" w:type="dxa"/>
            <w:gridSpan w:val="2"/>
          </w:tcPr>
          <w:p w14:paraId="04816BBA" w14:textId="77777777" w:rsidR="00CC4152" w:rsidRDefault="00CC4152" w:rsidP="00311179">
            <w:pPr>
              <w:rPr>
                <w:b/>
                <w:sz w:val="28"/>
                <w:szCs w:val="28"/>
                <w:u w:val="single"/>
              </w:rPr>
            </w:pPr>
            <w:r w:rsidRPr="003E42EC">
              <w:rPr>
                <w:b/>
                <w:sz w:val="28"/>
                <w:szCs w:val="28"/>
                <w:u w:val="single"/>
              </w:rPr>
              <w:t>Description</w:t>
            </w:r>
          </w:p>
          <w:p w14:paraId="740E6FF2" w14:textId="77777777" w:rsidR="00CC4152" w:rsidRDefault="00CC4152" w:rsidP="00311179">
            <w:pPr>
              <w:rPr>
                <w:rFonts w:asciiTheme="majorHAnsi" w:hAnsiTheme="majorHAnsi" w:cs="Times"/>
                <w:sz w:val="22"/>
                <w:szCs w:val="22"/>
              </w:rPr>
            </w:pPr>
          </w:p>
          <w:p w14:paraId="68E98BA6" w14:textId="77777777" w:rsidR="00CC4152" w:rsidRPr="00F72135" w:rsidRDefault="0051283E" w:rsidP="00F00876">
            <w:pPr>
              <w:rPr>
                <w:rFonts w:cs="Verdana"/>
                <w:color w:val="0A0A0A"/>
                <w:sz w:val="22"/>
                <w:szCs w:val="22"/>
              </w:rPr>
            </w:pPr>
            <w:r w:rsidRPr="00F72135">
              <w:rPr>
                <w:rFonts w:cs="Verdana"/>
                <w:color w:val="0A0A0A"/>
                <w:sz w:val="22"/>
                <w:szCs w:val="22"/>
              </w:rPr>
              <w:t xml:space="preserve">Kino Flo </w:t>
            </w:r>
            <w:r w:rsidR="00F00876" w:rsidRPr="00F72135">
              <w:rPr>
                <w:rFonts w:cs="Verdana"/>
                <w:color w:val="0A0A0A"/>
                <w:sz w:val="22"/>
                <w:szCs w:val="22"/>
              </w:rPr>
              <w:t>produces a Soft Beam</w:t>
            </w:r>
            <w:r w:rsidRPr="00F72135">
              <w:rPr>
                <w:rFonts w:cs="Verdana"/>
                <w:color w:val="0A0A0A"/>
                <w:sz w:val="22"/>
                <w:szCs w:val="22"/>
              </w:rPr>
              <w:t xml:space="preserve">. </w:t>
            </w:r>
          </w:p>
          <w:p w14:paraId="629F5F81" w14:textId="77777777" w:rsidR="00F00876" w:rsidRPr="00F72135" w:rsidRDefault="00F00876" w:rsidP="00F00876">
            <w:pPr>
              <w:widowControl w:val="0"/>
              <w:autoSpaceDE w:val="0"/>
              <w:autoSpaceDN w:val="0"/>
              <w:adjustRightInd w:val="0"/>
              <w:rPr>
                <w:rFonts w:cs="Verdana"/>
                <w:sz w:val="22"/>
                <w:szCs w:val="22"/>
              </w:rPr>
            </w:pPr>
            <w:r w:rsidRPr="00F72135">
              <w:rPr>
                <w:rFonts w:cs="Verdana"/>
                <w:sz w:val="22"/>
                <w:szCs w:val="22"/>
              </w:rPr>
              <w:t>Built-in Barndoors</w:t>
            </w:r>
          </w:p>
          <w:p w14:paraId="171FCFE7" w14:textId="77777777" w:rsidR="00F00876" w:rsidRPr="00F72135" w:rsidRDefault="00F00876" w:rsidP="00F00876">
            <w:pPr>
              <w:widowControl w:val="0"/>
              <w:autoSpaceDE w:val="0"/>
              <w:autoSpaceDN w:val="0"/>
              <w:adjustRightInd w:val="0"/>
              <w:rPr>
                <w:rFonts w:cs="Verdana"/>
                <w:sz w:val="22"/>
                <w:szCs w:val="22"/>
              </w:rPr>
            </w:pPr>
            <w:r w:rsidRPr="00F72135">
              <w:rPr>
                <w:rFonts w:cs="Verdana"/>
                <w:sz w:val="22"/>
                <w:szCs w:val="22"/>
              </w:rPr>
              <w:t>Twist-on Center Mount</w:t>
            </w:r>
          </w:p>
          <w:p w14:paraId="3A7783F2" w14:textId="77777777" w:rsidR="00F00876" w:rsidRPr="00F72135" w:rsidRDefault="00F00876" w:rsidP="00F00876">
            <w:pPr>
              <w:rPr>
                <w:rFonts w:cs="Verdana"/>
                <w:sz w:val="22"/>
                <w:szCs w:val="22"/>
              </w:rPr>
            </w:pPr>
            <w:r w:rsidRPr="00F72135">
              <w:rPr>
                <w:rFonts w:cs="Verdana"/>
                <w:sz w:val="22"/>
                <w:szCs w:val="22"/>
              </w:rPr>
              <w:t>True Match® daylight, tungsten lamps/bulbs</w:t>
            </w:r>
          </w:p>
          <w:p w14:paraId="160DA924" w14:textId="77777777" w:rsidR="00F00876" w:rsidRPr="00F00876" w:rsidRDefault="00F00876" w:rsidP="00F00876">
            <w:pPr>
              <w:rPr>
                <w:b/>
                <w:sz w:val="22"/>
                <w:szCs w:val="22"/>
                <w:u w:val="single"/>
              </w:rPr>
            </w:pPr>
            <w:r w:rsidRPr="00F72135">
              <w:rPr>
                <w:rFonts w:cs="Verdana"/>
                <w:sz w:val="22"/>
                <w:szCs w:val="22"/>
              </w:rPr>
              <w:t>Mains powered</w:t>
            </w:r>
          </w:p>
        </w:tc>
        <w:tc>
          <w:tcPr>
            <w:tcW w:w="4678" w:type="dxa"/>
          </w:tcPr>
          <w:p w14:paraId="2166D85C" w14:textId="333C17C4" w:rsidR="00CC4152" w:rsidRPr="008D3163" w:rsidRDefault="00CC4152" w:rsidP="00311179">
            <w:pPr>
              <w:rPr>
                <w:b/>
                <w:sz w:val="28"/>
                <w:szCs w:val="28"/>
                <w:u w:val="single"/>
              </w:rPr>
            </w:pPr>
            <w:r w:rsidRPr="003E42EC">
              <w:rPr>
                <w:b/>
                <w:sz w:val="28"/>
                <w:szCs w:val="28"/>
                <w:u w:val="single"/>
              </w:rPr>
              <w:t>Included</w:t>
            </w:r>
          </w:p>
          <w:p w14:paraId="327C2112" w14:textId="23689757" w:rsidR="00F00876" w:rsidRPr="00F72135" w:rsidRDefault="00F00876" w:rsidP="00311179">
            <w:pPr>
              <w:rPr>
                <w:sz w:val="22"/>
                <w:szCs w:val="22"/>
              </w:rPr>
            </w:pPr>
            <w:r w:rsidRPr="00F72135">
              <w:rPr>
                <w:sz w:val="22"/>
                <w:szCs w:val="22"/>
              </w:rPr>
              <w:t xml:space="preserve">2 x </w:t>
            </w:r>
            <w:proofErr w:type="spellStart"/>
            <w:r w:rsidRPr="00F72135">
              <w:rPr>
                <w:sz w:val="22"/>
                <w:szCs w:val="22"/>
              </w:rPr>
              <w:t>kino</w:t>
            </w:r>
            <w:proofErr w:type="spellEnd"/>
            <w:r w:rsidRPr="00F72135">
              <w:rPr>
                <w:sz w:val="22"/>
                <w:szCs w:val="22"/>
              </w:rPr>
              <w:t xml:space="preserve"> </w:t>
            </w:r>
            <w:proofErr w:type="spellStart"/>
            <w:r w:rsidRPr="00F72135">
              <w:rPr>
                <w:sz w:val="22"/>
                <w:szCs w:val="22"/>
              </w:rPr>
              <w:t>flo</w:t>
            </w:r>
            <w:proofErr w:type="spellEnd"/>
            <w:r w:rsidRPr="00F72135">
              <w:rPr>
                <w:sz w:val="22"/>
                <w:szCs w:val="22"/>
              </w:rPr>
              <w:t xml:space="preserve"> lights</w:t>
            </w:r>
          </w:p>
          <w:p w14:paraId="24BB32A8" w14:textId="7E82B5F9" w:rsidR="00F00876" w:rsidRPr="00F72135" w:rsidRDefault="00F00876" w:rsidP="00311179">
            <w:pPr>
              <w:rPr>
                <w:sz w:val="22"/>
                <w:szCs w:val="22"/>
              </w:rPr>
            </w:pPr>
            <w:r w:rsidRPr="00F72135">
              <w:rPr>
                <w:sz w:val="22"/>
                <w:szCs w:val="22"/>
              </w:rPr>
              <w:t>2 x center mounts</w:t>
            </w:r>
          </w:p>
          <w:p w14:paraId="723D356B" w14:textId="778C1BB2" w:rsidR="00F00876" w:rsidRPr="00F72135" w:rsidRDefault="00F00876" w:rsidP="00311179">
            <w:pPr>
              <w:rPr>
                <w:sz w:val="22"/>
                <w:szCs w:val="22"/>
              </w:rPr>
            </w:pPr>
            <w:r w:rsidRPr="00F72135">
              <w:rPr>
                <w:sz w:val="22"/>
                <w:szCs w:val="22"/>
              </w:rPr>
              <w:t>2 x mains power and cables</w:t>
            </w:r>
          </w:p>
          <w:p w14:paraId="31374368" w14:textId="77777777" w:rsidR="00F00876" w:rsidRPr="007B6AAE" w:rsidRDefault="00F00876" w:rsidP="00311179">
            <w:pPr>
              <w:rPr>
                <w:rFonts w:asciiTheme="majorHAnsi" w:hAnsiTheme="majorHAnsi"/>
                <w:sz w:val="22"/>
                <w:szCs w:val="22"/>
              </w:rPr>
            </w:pPr>
            <w:proofErr w:type="gramStart"/>
            <w:r w:rsidRPr="00F72135">
              <w:rPr>
                <w:sz w:val="22"/>
                <w:szCs w:val="22"/>
              </w:rPr>
              <w:t>selection</w:t>
            </w:r>
            <w:proofErr w:type="gramEnd"/>
            <w:r w:rsidRPr="00F72135">
              <w:rPr>
                <w:sz w:val="22"/>
                <w:szCs w:val="22"/>
              </w:rPr>
              <w:t xml:space="preserve"> of daylight and tungsten bulbs</w:t>
            </w:r>
          </w:p>
        </w:tc>
      </w:tr>
    </w:tbl>
    <w:p w14:paraId="0EDA57C0" w14:textId="77777777" w:rsidR="00D70089" w:rsidRDefault="00D70089"/>
    <w:tbl>
      <w:tblPr>
        <w:tblStyle w:val="TableGrid"/>
        <w:tblW w:w="14142" w:type="dxa"/>
        <w:tblLook w:val="04A0" w:firstRow="1" w:lastRow="0" w:firstColumn="1" w:lastColumn="0" w:noHBand="0" w:noVBand="1"/>
      </w:tblPr>
      <w:tblGrid>
        <w:gridCol w:w="6204"/>
        <w:gridCol w:w="3260"/>
        <w:gridCol w:w="4678"/>
      </w:tblGrid>
      <w:tr w:rsidR="00CC4152" w14:paraId="4CDD6C2B" w14:textId="77777777" w:rsidTr="00311179">
        <w:tc>
          <w:tcPr>
            <w:tcW w:w="6204" w:type="dxa"/>
          </w:tcPr>
          <w:p w14:paraId="26CE77B5" w14:textId="77777777" w:rsidR="0051283E" w:rsidRDefault="00CC4152" w:rsidP="00311179">
            <w:pPr>
              <w:rPr>
                <w:rFonts w:ascii="Calibri" w:hAnsi="Calibri" w:cs="Calibri"/>
                <w:color w:val="545454"/>
                <w:sz w:val="36"/>
                <w:szCs w:val="36"/>
              </w:rPr>
            </w:pPr>
            <w:r w:rsidRPr="002B6C47">
              <w:rPr>
                <w:rFonts w:ascii="Calibri" w:hAnsi="Calibri" w:cs="Calibri"/>
                <w:color w:val="545454"/>
                <w:sz w:val="36"/>
                <w:szCs w:val="36"/>
              </w:rPr>
              <w:t>LED</w:t>
            </w:r>
            <w:r>
              <w:rPr>
                <w:rFonts w:ascii="Calibri" w:hAnsi="Calibri" w:cs="Calibri"/>
                <w:color w:val="545454"/>
                <w:sz w:val="36"/>
                <w:szCs w:val="36"/>
              </w:rPr>
              <w:t xml:space="preserve"> </w:t>
            </w:r>
          </w:p>
          <w:p w14:paraId="59D32DC6" w14:textId="77777777" w:rsidR="00CC4152" w:rsidRDefault="0051283E" w:rsidP="00311179">
            <w:r>
              <w:rPr>
                <w:rFonts w:ascii="Calibri" w:hAnsi="Calibri" w:cs="Calibri"/>
                <w:noProof/>
                <w:color w:val="545454"/>
                <w:sz w:val="36"/>
                <w:szCs w:val="36"/>
              </w:rPr>
              <w:drawing>
                <wp:inline distT="0" distB="0" distL="0" distR="0" wp14:anchorId="3EBC3FFE" wp14:editId="56EFBF06">
                  <wp:extent cx="1315085" cy="1315085"/>
                  <wp:effectExtent l="0" t="0" r="5715" b="5715"/>
                  <wp:docPr id="2" name="Picture 2" descr="Art-KBoon:Users:art-kboon:Desktop:71LCMY59z7L._SL1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t-KBoon:Users:art-kboon:Desktop:71LCMY59z7L._SL1200_.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315085" cy="1315085"/>
                          </a:xfrm>
                          <a:prstGeom prst="rect">
                            <a:avLst/>
                          </a:prstGeom>
                          <a:noFill/>
                          <a:ln>
                            <a:noFill/>
                          </a:ln>
                        </pic:spPr>
                      </pic:pic>
                    </a:graphicData>
                  </a:graphic>
                </wp:inline>
              </w:drawing>
            </w:r>
          </w:p>
        </w:tc>
        <w:tc>
          <w:tcPr>
            <w:tcW w:w="7938" w:type="dxa"/>
            <w:gridSpan w:val="2"/>
            <w:shd w:val="clear" w:color="auto" w:fill="FBD4B4" w:themeFill="accent6" w:themeFillTint="66"/>
          </w:tcPr>
          <w:p w14:paraId="158FE8AA" w14:textId="77777777" w:rsidR="00CC4152" w:rsidRDefault="00CC4152" w:rsidP="00311179">
            <w:r>
              <w:rPr>
                <w:rFonts w:ascii="Calibri" w:hAnsi="Calibri" w:cs="Calibri"/>
                <w:color w:val="545454"/>
                <w:sz w:val="36"/>
                <w:szCs w:val="36"/>
              </w:rPr>
              <w:t xml:space="preserve">DAILY RATE </w:t>
            </w:r>
            <w:r>
              <w:rPr>
                <w:rFonts w:ascii="Calibri" w:hAnsi="Calibri" w:cs="Calibri"/>
                <w:b/>
                <w:bCs/>
                <w:color w:val="8B8B8B"/>
                <w:sz w:val="66"/>
                <w:szCs w:val="66"/>
              </w:rPr>
              <w:t>£</w:t>
            </w:r>
            <w:r w:rsidR="002B6C47">
              <w:rPr>
                <w:rFonts w:ascii="Calibri" w:hAnsi="Calibri" w:cs="Calibri"/>
                <w:b/>
                <w:bCs/>
                <w:color w:val="8B8B8B"/>
                <w:sz w:val="66"/>
                <w:szCs w:val="66"/>
              </w:rPr>
              <w:t>15</w:t>
            </w:r>
            <w:r>
              <w:rPr>
                <w:rFonts w:ascii="Calibri" w:hAnsi="Calibri" w:cs="Calibri"/>
                <w:color w:val="545454"/>
                <w:sz w:val="36"/>
                <w:szCs w:val="36"/>
              </w:rPr>
              <w:t xml:space="preserve"> + VAT</w:t>
            </w:r>
          </w:p>
        </w:tc>
      </w:tr>
      <w:tr w:rsidR="00CC4152" w14:paraId="3ADAC9A2" w14:textId="77777777" w:rsidTr="00311179">
        <w:tc>
          <w:tcPr>
            <w:tcW w:w="9464" w:type="dxa"/>
            <w:gridSpan w:val="2"/>
          </w:tcPr>
          <w:p w14:paraId="658B801D" w14:textId="77777777" w:rsidR="00CC4152" w:rsidRDefault="00CC4152" w:rsidP="00311179">
            <w:pPr>
              <w:rPr>
                <w:b/>
                <w:sz w:val="28"/>
                <w:szCs w:val="28"/>
                <w:u w:val="single"/>
              </w:rPr>
            </w:pPr>
            <w:r w:rsidRPr="003E42EC">
              <w:rPr>
                <w:b/>
                <w:sz w:val="28"/>
                <w:szCs w:val="28"/>
                <w:u w:val="single"/>
              </w:rPr>
              <w:t>Description</w:t>
            </w:r>
          </w:p>
          <w:p w14:paraId="33BED837" w14:textId="77777777" w:rsidR="00CC4152" w:rsidRDefault="00CC4152" w:rsidP="00311179">
            <w:pPr>
              <w:rPr>
                <w:rFonts w:asciiTheme="majorHAnsi" w:hAnsiTheme="majorHAnsi" w:cs="Times"/>
                <w:sz w:val="22"/>
                <w:szCs w:val="22"/>
              </w:rPr>
            </w:pPr>
          </w:p>
          <w:p w14:paraId="3B797D3D" w14:textId="77777777" w:rsidR="00CC4152" w:rsidRPr="00F72135" w:rsidRDefault="0051283E" w:rsidP="00311179">
            <w:pPr>
              <w:rPr>
                <w:rFonts w:cs="Times"/>
                <w:sz w:val="22"/>
                <w:szCs w:val="22"/>
              </w:rPr>
            </w:pPr>
            <w:r w:rsidRPr="00F72135">
              <w:rPr>
                <w:rFonts w:cs="Times"/>
                <w:sz w:val="22"/>
                <w:szCs w:val="22"/>
              </w:rPr>
              <w:t xml:space="preserve">Battery powered </w:t>
            </w:r>
          </w:p>
          <w:p w14:paraId="3EC65D09" w14:textId="77777777" w:rsidR="0051283E" w:rsidRPr="00F72135" w:rsidRDefault="0051283E" w:rsidP="00311179">
            <w:pPr>
              <w:rPr>
                <w:rFonts w:cs="Times"/>
                <w:sz w:val="22"/>
                <w:szCs w:val="22"/>
              </w:rPr>
            </w:pPr>
            <w:r w:rsidRPr="00F72135">
              <w:rPr>
                <w:rFonts w:cs="Times"/>
                <w:sz w:val="22"/>
                <w:szCs w:val="22"/>
              </w:rPr>
              <w:t>Can be mounted to camera or stand</w:t>
            </w:r>
          </w:p>
          <w:p w14:paraId="5AEBEDDF" w14:textId="77777777" w:rsidR="0051283E" w:rsidRPr="00607E14" w:rsidRDefault="0051283E" w:rsidP="00311179">
            <w:pPr>
              <w:rPr>
                <w:b/>
                <w:sz w:val="28"/>
                <w:szCs w:val="28"/>
                <w:u w:val="single"/>
              </w:rPr>
            </w:pPr>
            <w:r w:rsidRPr="00F72135">
              <w:rPr>
                <w:rFonts w:cs="Times"/>
                <w:sz w:val="22"/>
                <w:szCs w:val="22"/>
              </w:rPr>
              <w:t>Dimmable</w:t>
            </w:r>
          </w:p>
        </w:tc>
        <w:tc>
          <w:tcPr>
            <w:tcW w:w="4678" w:type="dxa"/>
          </w:tcPr>
          <w:p w14:paraId="2811686B" w14:textId="77777777" w:rsidR="00CC4152" w:rsidRDefault="00CC4152" w:rsidP="00311179">
            <w:pPr>
              <w:rPr>
                <w:b/>
                <w:sz w:val="28"/>
                <w:szCs w:val="28"/>
                <w:u w:val="single"/>
              </w:rPr>
            </w:pPr>
            <w:r w:rsidRPr="003E42EC">
              <w:rPr>
                <w:b/>
                <w:sz w:val="28"/>
                <w:szCs w:val="28"/>
                <w:u w:val="single"/>
              </w:rPr>
              <w:t>Included</w:t>
            </w:r>
          </w:p>
          <w:p w14:paraId="3EDF93A2" w14:textId="77777777" w:rsidR="00CC4152" w:rsidRDefault="00CC4152" w:rsidP="00311179">
            <w:pPr>
              <w:rPr>
                <w:rFonts w:asciiTheme="majorHAnsi" w:hAnsiTheme="majorHAnsi"/>
                <w:sz w:val="22"/>
                <w:szCs w:val="22"/>
              </w:rPr>
            </w:pPr>
          </w:p>
          <w:p w14:paraId="222F81A0" w14:textId="77777777" w:rsidR="0051283E" w:rsidRPr="00F72135" w:rsidRDefault="0051283E" w:rsidP="00311179">
            <w:pPr>
              <w:rPr>
                <w:sz w:val="22"/>
                <w:szCs w:val="22"/>
              </w:rPr>
            </w:pPr>
            <w:r w:rsidRPr="00F72135">
              <w:rPr>
                <w:sz w:val="22"/>
                <w:szCs w:val="22"/>
              </w:rPr>
              <w:t>1 x light</w:t>
            </w:r>
          </w:p>
          <w:p w14:paraId="121B42B5" w14:textId="406A3A61" w:rsidR="0051283E" w:rsidRPr="007B6AAE" w:rsidRDefault="0051283E" w:rsidP="00311179">
            <w:pPr>
              <w:rPr>
                <w:rFonts w:asciiTheme="majorHAnsi" w:hAnsiTheme="majorHAnsi"/>
                <w:sz w:val="22"/>
                <w:szCs w:val="22"/>
              </w:rPr>
            </w:pPr>
          </w:p>
        </w:tc>
      </w:tr>
    </w:tbl>
    <w:p w14:paraId="2DF56473" w14:textId="77777777" w:rsidR="00F72135" w:rsidRDefault="00F72135"/>
    <w:tbl>
      <w:tblPr>
        <w:tblStyle w:val="TableGrid"/>
        <w:tblW w:w="14142" w:type="dxa"/>
        <w:tblLook w:val="04A0" w:firstRow="1" w:lastRow="0" w:firstColumn="1" w:lastColumn="0" w:noHBand="0" w:noVBand="1"/>
      </w:tblPr>
      <w:tblGrid>
        <w:gridCol w:w="6204"/>
        <w:gridCol w:w="3260"/>
        <w:gridCol w:w="4678"/>
      </w:tblGrid>
      <w:tr w:rsidR="00CC4152" w14:paraId="45004BCC" w14:textId="77777777" w:rsidTr="00311179">
        <w:tc>
          <w:tcPr>
            <w:tcW w:w="6204" w:type="dxa"/>
          </w:tcPr>
          <w:p w14:paraId="3A1B4C18" w14:textId="77777777" w:rsidR="00297273" w:rsidRDefault="00CC4152" w:rsidP="00311179">
            <w:pPr>
              <w:rPr>
                <w:rFonts w:ascii="Calibri" w:hAnsi="Calibri" w:cs="Calibri"/>
                <w:color w:val="545454"/>
                <w:sz w:val="36"/>
                <w:szCs w:val="36"/>
              </w:rPr>
            </w:pPr>
            <w:r w:rsidRPr="002B6C47">
              <w:rPr>
                <w:rFonts w:ascii="Calibri" w:hAnsi="Calibri" w:cs="Calibri"/>
                <w:color w:val="545454"/>
                <w:sz w:val="36"/>
                <w:szCs w:val="36"/>
              </w:rPr>
              <w:t>Reflector</w:t>
            </w:r>
            <w:r>
              <w:rPr>
                <w:rFonts w:ascii="Calibri" w:hAnsi="Calibri" w:cs="Calibri"/>
                <w:color w:val="545454"/>
                <w:sz w:val="36"/>
                <w:szCs w:val="36"/>
              </w:rPr>
              <w:t xml:space="preserve"> </w:t>
            </w:r>
          </w:p>
          <w:p w14:paraId="44431706" w14:textId="77777777" w:rsidR="00CC4152" w:rsidRDefault="00297273" w:rsidP="00311179">
            <w:r>
              <w:rPr>
                <w:rFonts w:ascii="Calibri" w:hAnsi="Calibri" w:cs="Calibri"/>
                <w:noProof/>
                <w:color w:val="545454"/>
                <w:sz w:val="36"/>
                <w:szCs w:val="36"/>
              </w:rPr>
              <w:drawing>
                <wp:inline distT="0" distB="0" distL="0" distR="0" wp14:anchorId="46803B85" wp14:editId="40783E33">
                  <wp:extent cx="2063672" cy="1188085"/>
                  <wp:effectExtent l="0" t="0" r="0" b="5715"/>
                  <wp:docPr id="20" name="Picture 20" descr="Art-KBoon:Users:art-kboon:Desktop:1444313622-white-silver-50cm-refle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rt-KBoon:Users:art-kboon:Desktop:1444313622-white-silver-50cm-reflector.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064811" cy="1188740"/>
                          </a:xfrm>
                          <a:prstGeom prst="rect">
                            <a:avLst/>
                          </a:prstGeom>
                          <a:noFill/>
                          <a:ln>
                            <a:noFill/>
                          </a:ln>
                        </pic:spPr>
                      </pic:pic>
                    </a:graphicData>
                  </a:graphic>
                </wp:inline>
              </w:drawing>
            </w:r>
          </w:p>
        </w:tc>
        <w:tc>
          <w:tcPr>
            <w:tcW w:w="7938" w:type="dxa"/>
            <w:gridSpan w:val="2"/>
            <w:shd w:val="clear" w:color="auto" w:fill="FBD4B4" w:themeFill="accent6" w:themeFillTint="66"/>
          </w:tcPr>
          <w:p w14:paraId="5CD72701" w14:textId="77777777" w:rsidR="00CC4152" w:rsidRDefault="00CC4152" w:rsidP="00311179">
            <w:r>
              <w:rPr>
                <w:rFonts w:ascii="Calibri" w:hAnsi="Calibri" w:cs="Calibri"/>
                <w:color w:val="545454"/>
                <w:sz w:val="36"/>
                <w:szCs w:val="36"/>
              </w:rPr>
              <w:t xml:space="preserve">DAILY RATE </w:t>
            </w:r>
            <w:r>
              <w:rPr>
                <w:rFonts w:ascii="Calibri" w:hAnsi="Calibri" w:cs="Calibri"/>
                <w:b/>
                <w:bCs/>
                <w:color w:val="8B8B8B"/>
                <w:sz w:val="66"/>
                <w:szCs w:val="66"/>
              </w:rPr>
              <w:t>£</w:t>
            </w:r>
            <w:r w:rsidR="00297273">
              <w:rPr>
                <w:rFonts w:ascii="Calibri" w:hAnsi="Calibri" w:cs="Calibri"/>
                <w:b/>
                <w:bCs/>
                <w:color w:val="8B8B8B"/>
                <w:sz w:val="66"/>
                <w:szCs w:val="66"/>
              </w:rPr>
              <w:t>5</w:t>
            </w:r>
            <w:r>
              <w:rPr>
                <w:rFonts w:ascii="Calibri" w:hAnsi="Calibri" w:cs="Calibri"/>
                <w:color w:val="545454"/>
                <w:sz w:val="36"/>
                <w:szCs w:val="36"/>
              </w:rPr>
              <w:t xml:space="preserve"> + VAT</w:t>
            </w:r>
          </w:p>
        </w:tc>
      </w:tr>
      <w:tr w:rsidR="00CC4152" w14:paraId="3526AA55" w14:textId="77777777" w:rsidTr="00311179">
        <w:tc>
          <w:tcPr>
            <w:tcW w:w="9464" w:type="dxa"/>
            <w:gridSpan w:val="2"/>
          </w:tcPr>
          <w:p w14:paraId="3768A34E" w14:textId="77777777" w:rsidR="00CC4152" w:rsidRDefault="00CC4152" w:rsidP="00311179">
            <w:pPr>
              <w:rPr>
                <w:b/>
                <w:sz w:val="28"/>
                <w:szCs w:val="28"/>
                <w:u w:val="single"/>
              </w:rPr>
            </w:pPr>
            <w:r w:rsidRPr="003E42EC">
              <w:rPr>
                <w:b/>
                <w:sz w:val="28"/>
                <w:szCs w:val="28"/>
                <w:u w:val="single"/>
              </w:rPr>
              <w:t>Description</w:t>
            </w:r>
          </w:p>
          <w:p w14:paraId="444DCB24" w14:textId="77777777" w:rsidR="00CC4152" w:rsidRDefault="00CC4152" w:rsidP="00311179">
            <w:pPr>
              <w:rPr>
                <w:rFonts w:asciiTheme="majorHAnsi" w:hAnsiTheme="majorHAnsi" w:cs="Times"/>
                <w:sz w:val="22"/>
                <w:szCs w:val="22"/>
              </w:rPr>
            </w:pPr>
          </w:p>
          <w:p w14:paraId="7776FBD1" w14:textId="77777777" w:rsidR="00CC4152" w:rsidRPr="00B14A70" w:rsidRDefault="00297273" w:rsidP="00311179">
            <w:pPr>
              <w:rPr>
                <w:rFonts w:cs="Calibri"/>
                <w:color w:val="404040"/>
                <w:sz w:val="22"/>
                <w:szCs w:val="22"/>
              </w:rPr>
            </w:pPr>
            <w:r w:rsidRPr="00B14A70">
              <w:rPr>
                <w:rFonts w:cs="Calibri"/>
                <w:color w:val="404040"/>
                <w:sz w:val="22"/>
                <w:szCs w:val="22"/>
              </w:rPr>
              <w:t>A different surface on each side giving you more creative options. </w:t>
            </w:r>
          </w:p>
          <w:p w14:paraId="2AA775AA" w14:textId="77777777" w:rsidR="00297273" w:rsidRPr="00607E14" w:rsidRDefault="00297273" w:rsidP="00311179">
            <w:pPr>
              <w:rPr>
                <w:b/>
                <w:sz w:val="28"/>
                <w:szCs w:val="28"/>
                <w:u w:val="single"/>
              </w:rPr>
            </w:pPr>
            <w:r w:rsidRPr="00B14A70">
              <w:rPr>
                <w:rFonts w:cs="Calibri"/>
                <w:color w:val="404040"/>
                <w:sz w:val="22"/>
                <w:szCs w:val="22"/>
              </w:rPr>
              <w:t>In seconds the item closes down to a convenient size for portability and storage. </w:t>
            </w:r>
          </w:p>
        </w:tc>
        <w:tc>
          <w:tcPr>
            <w:tcW w:w="4678" w:type="dxa"/>
          </w:tcPr>
          <w:p w14:paraId="7559D498" w14:textId="77777777" w:rsidR="00CC4152" w:rsidRDefault="00CC4152" w:rsidP="00311179">
            <w:pPr>
              <w:rPr>
                <w:b/>
                <w:sz w:val="28"/>
                <w:szCs w:val="28"/>
                <w:u w:val="single"/>
              </w:rPr>
            </w:pPr>
            <w:r w:rsidRPr="003E42EC">
              <w:rPr>
                <w:b/>
                <w:sz w:val="28"/>
                <w:szCs w:val="28"/>
                <w:u w:val="single"/>
              </w:rPr>
              <w:t>Included</w:t>
            </w:r>
          </w:p>
          <w:p w14:paraId="123DC342" w14:textId="77777777" w:rsidR="00CC4152" w:rsidRDefault="00CC4152" w:rsidP="00311179">
            <w:pPr>
              <w:rPr>
                <w:rFonts w:asciiTheme="majorHAnsi" w:hAnsiTheme="majorHAnsi"/>
                <w:sz w:val="22"/>
                <w:szCs w:val="22"/>
              </w:rPr>
            </w:pPr>
          </w:p>
          <w:p w14:paraId="66786E27" w14:textId="77777777" w:rsidR="00297273" w:rsidRPr="00B14A70" w:rsidRDefault="00054AFF" w:rsidP="00311179">
            <w:pPr>
              <w:rPr>
                <w:sz w:val="22"/>
                <w:szCs w:val="22"/>
              </w:rPr>
            </w:pPr>
            <w:r w:rsidRPr="00B14A70">
              <w:rPr>
                <w:sz w:val="22"/>
                <w:szCs w:val="22"/>
              </w:rPr>
              <w:t xml:space="preserve">1 x </w:t>
            </w:r>
            <w:r w:rsidR="00297273" w:rsidRPr="00B14A70">
              <w:rPr>
                <w:sz w:val="22"/>
                <w:szCs w:val="22"/>
              </w:rPr>
              <w:t>bag</w:t>
            </w:r>
          </w:p>
        </w:tc>
      </w:tr>
    </w:tbl>
    <w:p w14:paraId="5A4D3F5D" w14:textId="77777777" w:rsidR="00D70089" w:rsidRDefault="00D70089"/>
    <w:p w14:paraId="550F80D0" w14:textId="77777777" w:rsidR="008D3163" w:rsidRDefault="008D3163"/>
    <w:p w14:paraId="4ECD7CDC" w14:textId="77777777" w:rsidR="008D3163" w:rsidRDefault="008D3163"/>
    <w:p w14:paraId="3C3BE0D5" w14:textId="77777777" w:rsidR="008D3163" w:rsidRDefault="008D3163"/>
    <w:p w14:paraId="602D2E35" w14:textId="77777777" w:rsidR="008D3163" w:rsidRDefault="008D3163"/>
    <w:tbl>
      <w:tblPr>
        <w:tblStyle w:val="TableGrid"/>
        <w:tblW w:w="14142" w:type="dxa"/>
        <w:tblLook w:val="04A0" w:firstRow="1" w:lastRow="0" w:firstColumn="1" w:lastColumn="0" w:noHBand="0" w:noVBand="1"/>
      </w:tblPr>
      <w:tblGrid>
        <w:gridCol w:w="6204"/>
        <w:gridCol w:w="7938"/>
      </w:tblGrid>
      <w:tr w:rsidR="00D70089" w14:paraId="206B4851" w14:textId="77777777" w:rsidTr="00D70089">
        <w:tc>
          <w:tcPr>
            <w:tcW w:w="6204" w:type="dxa"/>
          </w:tcPr>
          <w:p w14:paraId="6A69F525" w14:textId="5EE4B084" w:rsidR="00D70089" w:rsidRPr="00285DAD" w:rsidRDefault="00D70089" w:rsidP="00D70089">
            <w:pPr>
              <w:rPr>
                <w:rFonts w:ascii="Calibri" w:hAnsi="Calibri" w:cs="Calibri"/>
                <w:color w:val="545454"/>
                <w:sz w:val="36"/>
                <w:szCs w:val="36"/>
              </w:rPr>
            </w:pPr>
            <w:r>
              <w:rPr>
                <w:rFonts w:ascii="Calibri" w:hAnsi="Calibri" w:cs="Calibri"/>
                <w:color w:val="545454"/>
                <w:sz w:val="36"/>
                <w:szCs w:val="36"/>
              </w:rPr>
              <w:lastRenderedPageBreak/>
              <w:t>Road rag kit</w:t>
            </w:r>
          </w:p>
          <w:p w14:paraId="7DEE7CFB" w14:textId="2D9F9BDE" w:rsidR="00D70089" w:rsidRPr="00285DAD" w:rsidRDefault="00560823" w:rsidP="00D70089">
            <w:pPr>
              <w:rPr>
                <w:rFonts w:ascii="Calibri" w:hAnsi="Calibri" w:cs="Calibri"/>
                <w:color w:val="545454"/>
                <w:sz w:val="36"/>
                <w:szCs w:val="36"/>
              </w:rPr>
            </w:pPr>
            <w:r>
              <w:rPr>
                <w:rFonts w:ascii="Calibri" w:hAnsi="Calibri" w:cs="Calibri"/>
                <w:noProof/>
                <w:color w:val="545454"/>
                <w:sz w:val="36"/>
                <w:szCs w:val="36"/>
              </w:rPr>
              <w:drawing>
                <wp:inline distT="0" distB="0" distL="0" distR="0" wp14:anchorId="46EAC735" wp14:editId="7D5CCC3E">
                  <wp:extent cx="1257300" cy="1257300"/>
                  <wp:effectExtent l="0" t="0" r="12700" b="12700"/>
                  <wp:docPr id="75" name="Picture 75" descr="Macintosh HD:Users:kylie:Desktop:1533810459_2728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intosh HD:Users:kylie:Desktop:1533810459_272813.jp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257353" cy="1257353"/>
                          </a:xfrm>
                          <a:prstGeom prst="rect">
                            <a:avLst/>
                          </a:prstGeom>
                          <a:noFill/>
                          <a:ln>
                            <a:noFill/>
                          </a:ln>
                        </pic:spPr>
                      </pic:pic>
                    </a:graphicData>
                  </a:graphic>
                </wp:inline>
              </w:drawing>
            </w:r>
          </w:p>
          <w:p w14:paraId="413DA2A5" w14:textId="77777777" w:rsidR="00D70089" w:rsidRPr="00285DAD" w:rsidRDefault="00D70089" w:rsidP="00D70089"/>
        </w:tc>
        <w:tc>
          <w:tcPr>
            <w:tcW w:w="7938" w:type="dxa"/>
            <w:shd w:val="clear" w:color="auto" w:fill="FBD4B4" w:themeFill="accent6" w:themeFillTint="66"/>
          </w:tcPr>
          <w:p w14:paraId="74955859" w14:textId="039C505E" w:rsidR="00D70089" w:rsidRPr="00285DAD" w:rsidRDefault="00D70089" w:rsidP="00D70089">
            <w:r w:rsidRPr="00285DAD">
              <w:rPr>
                <w:rFonts w:ascii="Calibri" w:hAnsi="Calibri" w:cs="Calibri"/>
                <w:color w:val="545454"/>
                <w:sz w:val="36"/>
                <w:szCs w:val="36"/>
              </w:rPr>
              <w:t xml:space="preserve">DAILY RATE </w:t>
            </w:r>
            <w:r w:rsidRPr="00285DAD">
              <w:rPr>
                <w:rFonts w:ascii="Calibri" w:hAnsi="Calibri" w:cs="Calibri"/>
                <w:b/>
                <w:bCs/>
                <w:color w:val="8B8B8B"/>
                <w:sz w:val="66"/>
                <w:szCs w:val="66"/>
              </w:rPr>
              <w:t>£</w:t>
            </w:r>
            <w:r w:rsidR="00547929">
              <w:rPr>
                <w:rFonts w:ascii="Calibri" w:hAnsi="Calibri" w:cs="Calibri"/>
                <w:b/>
                <w:bCs/>
                <w:color w:val="8B8B8B"/>
                <w:sz w:val="66"/>
                <w:szCs w:val="66"/>
              </w:rPr>
              <w:t>15</w:t>
            </w:r>
            <w:r w:rsidRPr="00285DAD">
              <w:rPr>
                <w:rFonts w:ascii="Calibri" w:hAnsi="Calibri" w:cs="Calibri"/>
                <w:color w:val="545454"/>
                <w:sz w:val="36"/>
                <w:szCs w:val="36"/>
              </w:rPr>
              <w:t xml:space="preserve"> + VAT</w:t>
            </w:r>
          </w:p>
        </w:tc>
      </w:tr>
      <w:tr w:rsidR="00D70089" w14:paraId="0C02B7EC" w14:textId="77777777" w:rsidTr="00D70089">
        <w:tc>
          <w:tcPr>
            <w:tcW w:w="14142" w:type="dxa"/>
            <w:gridSpan w:val="2"/>
          </w:tcPr>
          <w:p w14:paraId="4EC21A2D" w14:textId="77777777" w:rsidR="00D70089" w:rsidRPr="00915324" w:rsidRDefault="00D70089" w:rsidP="00D70089">
            <w:pPr>
              <w:rPr>
                <w:b/>
                <w:sz w:val="28"/>
                <w:szCs w:val="28"/>
                <w:u w:val="single"/>
              </w:rPr>
            </w:pPr>
            <w:r w:rsidRPr="00915324">
              <w:rPr>
                <w:b/>
                <w:sz w:val="28"/>
                <w:szCs w:val="28"/>
                <w:u w:val="single"/>
              </w:rPr>
              <w:t>Description</w:t>
            </w:r>
          </w:p>
          <w:p w14:paraId="07730685" w14:textId="77777777" w:rsidR="00D70089" w:rsidRPr="00547929" w:rsidRDefault="00D70089" w:rsidP="00D70089">
            <w:pPr>
              <w:rPr>
                <w:b/>
                <w:sz w:val="28"/>
                <w:szCs w:val="28"/>
                <w:highlight w:val="green"/>
                <w:u w:val="single"/>
              </w:rPr>
            </w:pPr>
          </w:p>
          <w:p w14:paraId="4779C4B6" w14:textId="01A63EB6" w:rsidR="003E39BF" w:rsidRPr="003E39BF" w:rsidRDefault="003E39BF" w:rsidP="003E39BF">
            <w:pPr>
              <w:rPr>
                <w:rFonts w:ascii="Times New Roman" w:eastAsia="Times New Roman" w:hAnsi="Times New Roman" w:cs="Times New Roman"/>
                <w:sz w:val="20"/>
                <w:szCs w:val="20"/>
                <w:lang w:val="en-GB"/>
              </w:rPr>
            </w:pPr>
            <w:r>
              <w:rPr>
                <w:rFonts w:ascii="Helvetica" w:eastAsia="Times New Roman" w:hAnsi="Helvetica" w:cs="Times New Roman"/>
                <w:color w:val="555555"/>
                <w:sz w:val="20"/>
                <w:szCs w:val="20"/>
                <w:shd w:val="clear" w:color="auto" w:fill="FFFFFF"/>
                <w:lang w:val="en-GB"/>
              </w:rPr>
              <w:t>P</w:t>
            </w:r>
            <w:r w:rsidRPr="003E39BF">
              <w:rPr>
                <w:rFonts w:ascii="Helvetica" w:eastAsia="Times New Roman" w:hAnsi="Helvetica" w:cs="Times New Roman"/>
                <w:color w:val="555555"/>
                <w:sz w:val="20"/>
                <w:szCs w:val="20"/>
                <w:shd w:val="clear" w:color="auto" w:fill="FFFFFF"/>
                <w:lang w:val="en-GB"/>
              </w:rPr>
              <w:t>ortable lighting modification system that allow the location photographer/videographer the ability to quickly and easily duplicate studio lighting effects on location using their portable lights.</w:t>
            </w:r>
          </w:p>
          <w:p w14:paraId="7F7A86CC" w14:textId="723478DA" w:rsidR="003E39BF" w:rsidRPr="003E39BF" w:rsidRDefault="003E39BF" w:rsidP="003E39BF">
            <w:pPr>
              <w:rPr>
                <w:rFonts w:ascii="Times New Roman" w:eastAsia="Times New Roman" w:hAnsi="Times New Roman" w:cs="Times New Roman"/>
                <w:sz w:val="20"/>
                <w:szCs w:val="20"/>
                <w:lang w:val="en-GB"/>
              </w:rPr>
            </w:pPr>
            <w:r>
              <w:rPr>
                <w:rFonts w:ascii="Helvetica" w:eastAsia="Times New Roman" w:hAnsi="Helvetica" w:cs="Times New Roman"/>
                <w:color w:val="555555"/>
                <w:sz w:val="20"/>
                <w:szCs w:val="20"/>
                <w:shd w:val="clear" w:color="auto" w:fill="FFFFFF"/>
                <w:lang w:val="en-GB"/>
              </w:rPr>
              <w:t>C</w:t>
            </w:r>
            <w:r w:rsidRPr="003E39BF">
              <w:rPr>
                <w:rFonts w:ascii="Helvetica" w:eastAsia="Times New Roman" w:hAnsi="Helvetica" w:cs="Times New Roman"/>
                <w:color w:val="555555"/>
                <w:sz w:val="20"/>
                <w:szCs w:val="20"/>
                <w:shd w:val="clear" w:color="auto" w:fill="FFFFFF"/>
                <w:lang w:val="en-GB"/>
              </w:rPr>
              <w:t>onsists of two folding frames, single scrim, double scrim, artificial silk, and flag with convenient carrying bag</w:t>
            </w:r>
          </w:p>
          <w:p w14:paraId="4292676E" w14:textId="77777777" w:rsidR="003E39BF" w:rsidRDefault="003E39BF" w:rsidP="003E39BF">
            <w:pPr>
              <w:rPr>
                <w:rFonts w:ascii="Helvetica" w:eastAsia="Times New Roman" w:hAnsi="Helvetica" w:cs="Times New Roman"/>
                <w:color w:val="555555"/>
                <w:sz w:val="20"/>
                <w:szCs w:val="20"/>
                <w:shd w:val="clear" w:color="auto" w:fill="FFFFFF"/>
                <w:lang w:val="en-GB"/>
              </w:rPr>
            </w:pPr>
            <w:proofErr w:type="spellStart"/>
            <w:r w:rsidRPr="003E39BF">
              <w:rPr>
                <w:rFonts w:ascii="Helvetica" w:eastAsia="Times New Roman" w:hAnsi="Helvetica" w:cs="Times New Roman"/>
                <w:color w:val="555555"/>
                <w:sz w:val="20"/>
                <w:szCs w:val="20"/>
                <w:shd w:val="clear" w:color="auto" w:fill="FFFFFF"/>
                <w:lang w:val="en-GB"/>
              </w:rPr>
              <w:t>RoadRags</w:t>
            </w:r>
            <w:proofErr w:type="spellEnd"/>
            <w:r w:rsidRPr="003E39BF">
              <w:rPr>
                <w:rFonts w:ascii="Helvetica" w:eastAsia="Times New Roman" w:hAnsi="Helvetica" w:cs="Times New Roman"/>
                <w:color w:val="555555"/>
                <w:sz w:val="20"/>
                <w:szCs w:val="20"/>
                <w:shd w:val="clear" w:color="auto" w:fill="FFFFFF"/>
                <w:lang w:val="en-GB"/>
              </w:rPr>
              <w:t xml:space="preserve"> are designed for use under a controlled environment. Wind and/or other weather conditions may cause damage to this product.</w:t>
            </w:r>
          </w:p>
          <w:p w14:paraId="620D3CE1" w14:textId="77777777" w:rsidR="003E39BF" w:rsidRDefault="003E39BF" w:rsidP="003E39BF">
            <w:pPr>
              <w:rPr>
                <w:rFonts w:ascii="Helvetica" w:eastAsia="Times New Roman" w:hAnsi="Helvetica" w:cs="Times New Roman"/>
                <w:color w:val="555555"/>
                <w:sz w:val="20"/>
                <w:szCs w:val="20"/>
                <w:shd w:val="clear" w:color="auto" w:fill="FFFFFF"/>
                <w:lang w:val="en-GB"/>
              </w:rPr>
            </w:pPr>
          </w:p>
          <w:p w14:paraId="30E55CFB" w14:textId="6A2CC978" w:rsidR="003E39BF" w:rsidRPr="003E39BF" w:rsidRDefault="003E39BF" w:rsidP="003E39BF">
            <w:pPr>
              <w:rPr>
                <w:rFonts w:ascii="Times New Roman" w:eastAsia="Times New Roman" w:hAnsi="Times New Roman" w:cs="Times New Roman"/>
                <w:sz w:val="20"/>
                <w:szCs w:val="20"/>
                <w:lang w:val="en-GB"/>
              </w:rPr>
            </w:pPr>
            <w:r>
              <w:rPr>
                <w:rFonts w:ascii="Helvetica" w:eastAsia="Times New Roman" w:hAnsi="Helvetica" w:cs="Times New Roman"/>
                <w:color w:val="555555"/>
                <w:sz w:val="20"/>
                <w:szCs w:val="20"/>
                <w:shd w:val="clear" w:color="auto" w:fill="FFFFFF"/>
                <w:lang w:val="en-GB"/>
              </w:rPr>
              <w:t>You may need a stand/boom arm/grip with this product.</w:t>
            </w:r>
          </w:p>
          <w:p w14:paraId="62CDCB72" w14:textId="7A0DFCA4" w:rsidR="00D70089" w:rsidRPr="00A73C32" w:rsidRDefault="00D70089" w:rsidP="00D70089">
            <w:pPr>
              <w:rPr>
                <w:b/>
                <w:sz w:val="22"/>
                <w:szCs w:val="22"/>
                <w:u w:val="single"/>
              </w:rPr>
            </w:pPr>
          </w:p>
        </w:tc>
      </w:tr>
    </w:tbl>
    <w:p w14:paraId="7948436C" w14:textId="77777777" w:rsidR="00D70089" w:rsidRDefault="00D70089"/>
    <w:tbl>
      <w:tblPr>
        <w:tblStyle w:val="TableGrid"/>
        <w:tblW w:w="14142" w:type="dxa"/>
        <w:tblLook w:val="04A0" w:firstRow="1" w:lastRow="0" w:firstColumn="1" w:lastColumn="0" w:noHBand="0" w:noVBand="1"/>
      </w:tblPr>
      <w:tblGrid>
        <w:gridCol w:w="6204"/>
        <w:gridCol w:w="7938"/>
      </w:tblGrid>
      <w:tr w:rsidR="00CC4152" w14:paraId="6D4510F4" w14:textId="77777777" w:rsidTr="00311179">
        <w:tc>
          <w:tcPr>
            <w:tcW w:w="6204" w:type="dxa"/>
          </w:tcPr>
          <w:p w14:paraId="593CC30E" w14:textId="77777777" w:rsidR="00297273" w:rsidRDefault="002B6C47" w:rsidP="00311179">
            <w:pPr>
              <w:rPr>
                <w:rFonts w:ascii="Calibri" w:hAnsi="Calibri" w:cs="Calibri"/>
                <w:color w:val="545454"/>
                <w:sz w:val="36"/>
                <w:szCs w:val="36"/>
              </w:rPr>
            </w:pPr>
            <w:r>
              <w:rPr>
                <w:rFonts w:ascii="Calibri" w:hAnsi="Calibri" w:cs="Calibri"/>
                <w:color w:val="545454"/>
                <w:sz w:val="36"/>
                <w:szCs w:val="36"/>
              </w:rPr>
              <w:t>Flag</w:t>
            </w:r>
          </w:p>
          <w:p w14:paraId="0B13C9EE" w14:textId="77777777" w:rsidR="00CC4152" w:rsidRDefault="00297273" w:rsidP="00311179">
            <w:r>
              <w:rPr>
                <w:rFonts w:ascii="Calibri" w:hAnsi="Calibri" w:cs="Calibri"/>
                <w:noProof/>
                <w:color w:val="545454"/>
                <w:sz w:val="36"/>
                <w:szCs w:val="36"/>
              </w:rPr>
              <w:drawing>
                <wp:inline distT="0" distB="0" distL="0" distR="0" wp14:anchorId="5FF6FF0B" wp14:editId="21A34501">
                  <wp:extent cx="1865134" cy="1073785"/>
                  <wp:effectExtent l="0" t="0" r="0" b="0"/>
                  <wp:docPr id="22" name="Picture 22" descr="Art-KBoon:Users:art-kboon:Desktop:1445416950-Black-Flag-18x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rt-KBoon:Users:art-kboon:Desktop:1445416950-Black-Flag-18x24.jp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865332" cy="1073899"/>
                          </a:xfrm>
                          <a:prstGeom prst="rect">
                            <a:avLst/>
                          </a:prstGeom>
                          <a:noFill/>
                          <a:ln>
                            <a:noFill/>
                          </a:ln>
                        </pic:spPr>
                      </pic:pic>
                    </a:graphicData>
                  </a:graphic>
                </wp:inline>
              </w:drawing>
            </w:r>
          </w:p>
        </w:tc>
        <w:tc>
          <w:tcPr>
            <w:tcW w:w="7938" w:type="dxa"/>
            <w:shd w:val="clear" w:color="auto" w:fill="FBD4B4" w:themeFill="accent6" w:themeFillTint="66"/>
          </w:tcPr>
          <w:p w14:paraId="11365AC6" w14:textId="77777777" w:rsidR="00CC4152" w:rsidRDefault="00CC4152" w:rsidP="00311179">
            <w:r>
              <w:rPr>
                <w:rFonts w:ascii="Calibri" w:hAnsi="Calibri" w:cs="Calibri"/>
                <w:color w:val="545454"/>
                <w:sz w:val="36"/>
                <w:szCs w:val="36"/>
              </w:rPr>
              <w:t xml:space="preserve">DAILY RATE </w:t>
            </w:r>
            <w:r>
              <w:rPr>
                <w:rFonts w:ascii="Calibri" w:hAnsi="Calibri" w:cs="Calibri"/>
                <w:b/>
                <w:bCs/>
                <w:color w:val="8B8B8B"/>
                <w:sz w:val="66"/>
                <w:szCs w:val="66"/>
              </w:rPr>
              <w:t>£</w:t>
            </w:r>
            <w:r w:rsidR="00297273">
              <w:rPr>
                <w:rFonts w:ascii="Calibri" w:hAnsi="Calibri" w:cs="Calibri"/>
                <w:b/>
                <w:bCs/>
                <w:color w:val="8B8B8B"/>
                <w:sz w:val="66"/>
                <w:szCs w:val="66"/>
              </w:rPr>
              <w:t>5</w:t>
            </w:r>
            <w:r>
              <w:rPr>
                <w:rFonts w:ascii="Calibri" w:hAnsi="Calibri" w:cs="Calibri"/>
                <w:color w:val="545454"/>
                <w:sz w:val="36"/>
                <w:szCs w:val="36"/>
              </w:rPr>
              <w:t xml:space="preserve"> + VAT</w:t>
            </w:r>
          </w:p>
        </w:tc>
      </w:tr>
      <w:tr w:rsidR="00B14A70" w14:paraId="495FE0D9" w14:textId="77777777" w:rsidTr="00B14A70">
        <w:tc>
          <w:tcPr>
            <w:tcW w:w="14142" w:type="dxa"/>
            <w:gridSpan w:val="2"/>
          </w:tcPr>
          <w:p w14:paraId="0DA8553C" w14:textId="77777777" w:rsidR="00B14A70" w:rsidRDefault="00B14A70" w:rsidP="00311179">
            <w:pPr>
              <w:rPr>
                <w:b/>
                <w:sz w:val="28"/>
                <w:szCs w:val="28"/>
                <w:u w:val="single"/>
              </w:rPr>
            </w:pPr>
            <w:r w:rsidRPr="003E42EC">
              <w:rPr>
                <w:b/>
                <w:sz w:val="28"/>
                <w:szCs w:val="28"/>
                <w:u w:val="single"/>
              </w:rPr>
              <w:t>Description</w:t>
            </w:r>
          </w:p>
          <w:p w14:paraId="0DDA8431" w14:textId="77777777" w:rsidR="00B14A70" w:rsidRDefault="00B14A70" w:rsidP="00311179">
            <w:pPr>
              <w:rPr>
                <w:rFonts w:asciiTheme="majorHAnsi" w:hAnsiTheme="majorHAnsi" w:cs="Times"/>
                <w:sz w:val="22"/>
                <w:szCs w:val="22"/>
              </w:rPr>
            </w:pPr>
          </w:p>
          <w:p w14:paraId="130DF16B" w14:textId="77777777" w:rsidR="00B14A70" w:rsidRPr="00B14A70" w:rsidRDefault="00B14A70" w:rsidP="00297273">
            <w:pPr>
              <w:widowControl w:val="0"/>
              <w:autoSpaceDE w:val="0"/>
              <w:autoSpaceDN w:val="0"/>
              <w:adjustRightInd w:val="0"/>
              <w:rPr>
                <w:rFonts w:cs="Calibri"/>
                <w:color w:val="404040"/>
                <w:sz w:val="22"/>
                <w:szCs w:val="22"/>
              </w:rPr>
            </w:pPr>
            <w:r w:rsidRPr="00B14A70">
              <w:rPr>
                <w:rFonts w:cs="Calibri"/>
                <w:color w:val="404040"/>
                <w:sz w:val="22"/>
                <w:szCs w:val="22"/>
              </w:rPr>
              <w:t>Used to control natural or artificial light. </w:t>
            </w:r>
          </w:p>
          <w:p w14:paraId="725D2DDE" w14:textId="77777777" w:rsidR="00B14A70" w:rsidRDefault="00B14A70" w:rsidP="00297273">
            <w:pPr>
              <w:rPr>
                <w:rFonts w:cs="Calibri"/>
                <w:color w:val="404040"/>
                <w:sz w:val="22"/>
                <w:szCs w:val="22"/>
              </w:rPr>
            </w:pPr>
            <w:r w:rsidRPr="00B14A70">
              <w:rPr>
                <w:rFonts w:cs="Calibri"/>
                <w:color w:val="404040"/>
                <w:sz w:val="22"/>
                <w:szCs w:val="22"/>
              </w:rPr>
              <w:t>Can be used to protect the camera lens from flares, control spill light from other sources, or keep light from reaching an area on the set.</w:t>
            </w:r>
          </w:p>
          <w:p w14:paraId="7BB58592" w14:textId="77777777" w:rsidR="003E39BF" w:rsidRDefault="003E39BF" w:rsidP="00297273">
            <w:pPr>
              <w:rPr>
                <w:rFonts w:cs="Calibri"/>
                <w:color w:val="404040"/>
                <w:sz w:val="22"/>
                <w:szCs w:val="22"/>
              </w:rPr>
            </w:pPr>
          </w:p>
          <w:p w14:paraId="7DD22FD7" w14:textId="77777777" w:rsidR="003E39BF" w:rsidRPr="003E39BF" w:rsidRDefault="003E39BF" w:rsidP="003E39BF">
            <w:pPr>
              <w:rPr>
                <w:rFonts w:ascii="Times New Roman" w:eastAsia="Times New Roman" w:hAnsi="Times New Roman" w:cs="Times New Roman"/>
                <w:sz w:val="20"/>
                <w:szCs w:val="20"/>
                <w:lang w:val="en-GB"/>
              </w:rPr>
            </w:pPr>
            <w:r>
              <w:rPr>
                <w:rFonts w:ascii="Helvetica" w:eastAsia="Times New Roman" w:hAnsi="Helvetica" w:cs="Times New Roman"/>
                <w:color w:val="555555"/>
                <w:sz w:val="20"/>
                <w:szCs w:val="20"/>
                <w:shd w:val="clear" w:color="auto" w:fill="FFFFFF"/>
                <w:lang w:val="en-GB"/>
              </w:rPr>
              <w:t>You may need a stand/boom arm/grip with this product.</w:t>
            </w:r>
          </w:p>
          <w:p w14:paraId="18F35065" w14:textId="77777777" w:rsidR="003E39BF" w:rsidRPr="00607E14" w:rsidRDefault="003E39BF" w:rsidP="00297273">
            <w:pPr>
              <w:rPr>
                <w:b/>
                <w:sz w:val="28"/>
                <w:szCs w:val="28"/>
                <w:u w:val="single"/>
              </w:rPr>
            </w:pPr>
          </w:p>
        </w:tc>
      </w:tr>
    </w:tbl>
    <w:p w14:paraId="6F6DC543" w14:textId="77777777" w:rsidR="00560823" w:rsidRDefault="00560823"/>
    <w:tbl>
      <w:tblPr>
        <w:tblStyle w:val="TableGrid"/>
        <w:tblW w:w="14142" w:type="dxa"/>
        <w:tblLook w:val="04A0" w:firstRow="1" w:lastRow="0" w:firstColumn="1" w:lastColumn="0" w:noHBand="0" w:noVBand="1"/>
      </w:tblPr>
      <w:tblGrid>
        <w:gridCol w:w="6204"/>
        <w:gridCol w:w="3260"/>
        <w:gridCol w:w="4678"/>
      </w:tblGrid>
      <w:tr w:rsidR="00CC4152" w14:paraId="6D402A6B" w14:textId="77777777" w:rsidTr="00311179">
        <w:tc>
          <w:tcPr>
            <w:tcW w:w="6204" w:type="dxa"/>
          </w:tcPr>
          <w:p w14:paraId="00C51EA0" w14:textId="77777777" w:rsidR="00CC4152" w:rsidRDefault="00CC4152" w:rsidP="00311179">
            <w:r>
              <w:rPr>
                <w:rFonts w:ascii="Calibri" w:hAnsi="Calibri" w:cs="Calibri"/>
                <w:color w:val="545454"/>
                <w:sz w:val="36"/>
                <w:szCs w:val="36"/>
              </w:rPr>
              <w:lastRenderedPageBreak/>
              <w:t>C-stand with arm and grips</w:t>
            </w:r>
            <w:r w:rsidR="00054AFF">
              <w:rPr>
                <w:rFonts w:ascii="Calibri" w:hAnsi="Calibri" w:cs="Calibri"/>
                <w:noProof/>
                <w:color w:val="545454"/>
                <w:sz w:val="36"/>
                <w:szCs w:val="36"/>
              </w:rPr>
              <w:drawing>
                <wp:inline distT="0" distB="0" distL="0" distR="0" wp14:anchorId="0F9B0272" wp14:editId="48B9830A">
                  <wp:extent cx="1828800" cy="1052867"/>
                  <wp:effectExtent l="0" t="0" r="0" b="0"/>
                  <wp:docPr id="27" name="Picture 27" descr="Art-KBoon:Users:art-kboon:Desktop:1445799640-C-Stand-40-Sliding-L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rt-KBoon:Users:art-kboon:Desktop:1445799640-C-Stand-40-Sliding-Leg.jp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828807" cy="1052871"/>
                          </a:xfrm>
                          <a:prstGeom prst="rect">
                            <a:avLst/>
                          </a:prstGeom>
                          <a:noFill/>
                          <a:ln>
                            <a:noFill/>
                          </a:ln>
                        </pic:spPr>
                      </pic:pic>
                    </a:graphicData>
                  </a:graphic>
                </wp:inline>
              </w:drawing>
            </w:r>
          </w:p>
        </w:tc>
        <w:tc>
          <w:tcPr>
            <w:tcW w:w="7938" w:type="dxa"/>
            <w:gridSpan w:val="2"/>
            <w:shd w:val="clear" w:color="auto" w:fill="FBD4B4" w:themeFill="accent6" w:themeFillTint="66"/>
          </w:tcPr>
          <w:p w14:paraId="253494E0" w14:textId="77777777" w:rsidR="00CC4152" w:rsidRDefault="00CC4152" w:rsidP="00311179">
            <w:r>
              <w:rPr>
                <w:rFonts w:ascii="Calibri" w:hAnsi="Calibri" w:cs="Calibri"/>
                <w:color w:val="545454"/>
                <w:sz w:val="36"/>
                <w:szCs w:val="36"/>
              </w:rPr>
              <w:t xml:space="preserve">DAILY RATE </w:t>
            </w:r>
            <w:r>
              <w:rPr>
                <w:rFonts w:ascii="Calibri" w:hAnsi="Calibri" w:cs="Calibri"/>
                <w:b/>
                <w:bCs/>
                <w:color w:val="8B8B8B"/>
                <w:sz w:val="66"/>
                <w:szCs w:val="66"/>
              </w:rPr>
              <w:t>£</w:t>
            </w:r>
            <w:r w:rsidR="00054AFF">
              <w:rPr>
                <w:rFonts w:ascii="Calibri" w:hAnsi="Calibri" w:cs="Calibri"/>
                <w:b/>
                <w:bCs/>
                <w:color w:val="8B8B8B"/>
                <w:sz w:val="66"/>
                <w:szCs w:val="66"/>
              </w:rPr>
              <w:t>10</w:t>
            </w:r>
            <w:r>
              <w:rPr>
                <w:rFonts w:ascii="Calibri" w:hAnsi="Calibri" w:cs="Calibri"/>
                <w:color w:val="545454"/>
                <w:sz w:val="36"/>
                <w:szCs w:val="36"/>
              </w:rPr>
              <w:t xml:space="preserve"> + VAT</w:t>
            </w:r>
          </w:p>
        </w:tc>
      </w:tr>
      <w:tr w:rsidR="00CC4152" w14:paraId="4C7604F2" w14:textId="77777777" w:rsidTr="00311179">
        <w:tc>
          <w:tcPr>
            <w:tcW w:w="9464" w:type="dxa"/>
            <w:gridSpan w:val="2"/>
          </w:tcPr>
          <w:p w14:paraId="51A8366E" w14:textId="77777777" w:rsidR="00CC4152" w:rsidRDefault="00CC4152" w:rsidP="00311179">
            <w:pPr>
              <w:rPr>
                <w:b/>
                <w:sz w:val="28"/>
                <w:szCs w:val="28"/>
                <w:u w:val="single"/>
              </w:rPr>
            </w:pPr>
            <w:r w:rsidRPr="003E42EC">
              <w:rPr>
                <w:b/>
                <w:sz w:val="28"/>
                <w:szCs w:val="28"/>
                <w:u w:val="single"/>
              </w:rPr>
              <w:t>Description</w:t>
            </w:r>
          </w:p>
          <w:p w14:paraId="3D3CFD3E" w14:textId="77777777" w:rsidR="00CC4152" w:rsidRDefault="00CC4152" w:rsidP="00311179">
            <w:pPr>
              <w:rPr>
                <w:rFonts w:asciiTheme="majorHAnsi" w:hAnsiTheme="majorHAnsi" w:cs="Times"/>
                <w:sz w:val="22"/>
                <w:szCs w:val="22"/>
              </w:rPr>
            </w:pPr>
          </w:p>
          <w:p w14:paraId="67CC00D9" w14:textId="77777777" w:rsidR="00CC4152" w:rsidRPr="00B14A70" w:rsidRDefault="00054AFF" w:rsidP="00311179">
            <w:pPr>
              <w:rPr>
                <w:b/>
                <w:sz w:val="22"/>
                <w:szCs w:val="22"/>
                <w:u w:val="single"/>
              </w:rPr>
            </w:pPr>
            <w:r w:rsidRPr="00B14A70">
              <w:rPr>
                <w:rFonts w:cs="Calibri"/>
                <w:color w:val="404040"/>
                <w:sz w:val="22"/>
                <w:szCs w:val="22"/>
              </w:rPr>
              <w:t>Comes with arm and grip.</w:t>
            </w:r>
          </w:p>
        </w:tc>
        <w:tc>
          <w:tcPr>
            <w:tcW w:w="4678" w:type="dxa"/>
          </w:tcPr>
          <w:p w14:paraId="1849700F" w14:textId="77777777" w:rsidR="00CC4152" w:rsidRDefault="00CC4152" w:rsidP="00311179">
            <w:pPr>
              <w:rPr>
                <w:b/>
                <w:sz w:val="28"/>
                <w:szCs w:val="28"/>
                <w:u w:val="single"/>
              </w:rPr>
            </w:pPr>
            <w:r w:rsidRPr="003E42EC">
              <w:rPr>
                <w:b/>
                <w:sz w:val="28"/>
                <w:szCs w:val="28"/>
                <w:u w:val="single"/>
              </w:rPr>
              <w:t>Included</w:t>
            </w:r>
          </w:p>
          <w:p w14:paraId="545CA027" w14:textId="77777777" w:rsidR="00CC4152" w:rsidRDefault="00CC4152" w:rsidP="00311179">
            <w:pPr>
              <w:rPr>
                <w:rFonts w:asciiTheme="majorHAnsi" w:hAnsiTheme="majorHAnsi"/>
                <w:sz w:val="22"/>
                <w:szCs w:val="22"/>
              </w:rPr>
            </w:pPr>
          </w:p>
          <w:p w14:paraId="0078D48F" w14:textId="77777777" w:rsidR="00054AFF" w:rsidRPr="00B14A70" w:rsidRDefault="00054AFF" w:rsidP="00311179">
            <w:pPr>
              <w:rPr>
                <w:sz w:val="22"/>
                <w:szCs w:val="22"/>
              </w:rPr>
            </w:pPr>
            <w:r w:rsidRPr="00B14A70">
              <w:rPr>
                <w:sz w:val="22"/>
                <w:szCs w:val="22"/>
              </w:rPr>
              <w:t>1 x stand</w:t>
            </w:r>
          </w:p>
          <w:p w14:paraId="367F2401" w14:textId="77777777" w:rsidR="00054AFF" w:rsidRPr="00B14A70" w:rsidRDefault="00054AFF" w:rsidP="00311179">
            <w:pPr>
              <w:rPr>
                <w:sz w:val="22"/>
                <w:szCs w:val="22"/>
              </w:rPr>
            </w:pPr>
          </w:p>
          <w:p w14:paraId="4694FABA" w14:textId="77777777" w:rsidR="00054AFF" w:rsidRPr="00B14A70" w:rsidRDefault="00054AFF" w:rsidP="00311179">
            <w:pPr>
              <w:rPr>
                <w:sz w:val="22"/>
                <w:szCs w:val="22"/>
              </w:rPr>
            </w:pPr>
            <w:r w:rsidRPr="00B14A70">
              <w:rPr>
                <w:sz w:val="22"/>
                <w:szCs w:val="22"/>
              </w:rPr>
              <w:t>1 x arm</w:t>
            </w:r>
          </w:p>
          <w:p w14:paraId="5C6397FF" w14:textId="77777777" w:rsidR="00054AFF" w:rsidRPr="00B14A70" w:rsidRDefault="00054AFF" w:rsidP="00311179">
            <w:pPr>
              <w:rPr>
                <w:sz w:val="22"/>
                <w:szCs w:val="22"/>
              </w:rPr>
            </w:pPr>
          </w:p>
          <w:p w14:paraId="73CAF716" w14:textId="77777777" w:rsidR="00054AFF" w:rsidRPr="007B6AAE" w:rsidRDefault="00054AFF" w:rsidP="00311179">
            <w:pPr>
              <w:rPr>
                <w:rFonts w:asciiTheme="majorHAnsi" w:hAnsiTheme="majorHAnsi"/>
                <w:sz w:val="22"/>
                <w:szCs w:val="22"/>
              </w:rPr>
            </w:pPr>
            <w:r w:rsidRPr="00B14A70">
              <w:rPr>
                <w:sz w:val="22"/>
                <w:szCs w:val="22"/>
              </w:rPr>
              <w:t>2 x grips</w:t>
            </w:r>
          </w:p>
        </w:tc>
      </w:tr>
    </w:tbl>
    <w:p w14:paraId="0611531E" w14:textId="77777777" w:rsidR="008D3163" w:rsidRDefault="008D3163"/>
    <w:tbl>
      <w:tblPr>
        <w:tblStyle w:val="TableGrid"/>
        <w:tblW w:w="14142" w:type="dxa"/>
        <w:tblLook w:val="04A0" w:firstRow="1" w:lastRow="0" w:firstColumn="1" w:lastColumn="0" w:noHBand="0" w:noVBand="1"/>
      </w:tblPr>
      <w:tblGrid>
        <w:gridCol w:w="6204"/>
        <w:gridCol w:w="7938"/>
      </w:tblGrid>
      <w:tr w:rsidR="0051283E" w14:paraId="748D3656" w14:textId="77777777" w:rsidTr="0051283E">
        <w:tc>
          <w:tcPr>
            <w:tcW w:w="6204" w:type="dxa"/>
          </w:tcPr>
          <w:p w14:paraId="6DE09448" w14:textId="77777777" w:rsidR="00054AFF" w:rsidRDefault="0051283E" w:rsidP="0051283E">
            <w:pPr>
              <w:rPr>
                <w:rFonts w:ascii="Calibri" w:hAnsi="Calibri" w:cs="Calibri"/>
                <w:color w:val="545454"/>
                <w:sz w:val="36"/>
                <w:szCs w:val="36"/>
              </w:rPr>
            </w:pPr>
            <w:r>
              <w:rPr>
                <w:rFonts w:ascii="Calibri" w:hAnsi="Calibri" w:cs="Calibri"/>
                <w:color w:val="545454"/>
                <w:sz w:val="36"/>
                <w:szCs w:val="36"/>
              </w:rPr>
              <w:t>Lighting stand</w:t>
            </w:r>
          </w:p>
          <w:p w14:paraId="5BA57362" w14:textId="77777777" w:rsidR="0051283E" w:rsidRDefault="00054AFF" w:rsidP="0051283E">
            <w:r>
              <w:rPr>
                <w:rFonts w:ascii="Calibri" w:hAnsi="Calibri" w:cs="Calibri"/>
                <w:noProof/>
                <w:color w:val="545454"/>
                <w:sz w:val="36"/>
                <w:szCs w:val="36"/>
              </w:rPr>
              <w:drawing>
                <wp:inline distT="0" distB="0" distL="0" distR="0" wp14:anchorId="0FE4F63F" wp14:editId="5DC779AB">
                  <wp:extent cx="1578361" cy="908685"/>
                  <wp:effectExtent l="0" t="0" r="0" b="5715"/>
                  <wp:docPr id="26" name="Picture 26" descr="Art-KBoon:Users:art-kboon:Desktop:1445801712-Steel-Double-Lift-Comb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rt-KBoon:Users:art-kboon:Desktop:1445801712-Steel-Double-Lift-Combo.jp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578361" cy="908685"/>
                          </a:xfrm>
                          <a:prstGeom prst="rect">
                            <a:avLst/>
                          </a:prstGeom>
                          <a:noFill/>
                          <a:ln>
                            <a:noFill/>
                          </a:ln>
                        </pic:spPr>
                      </pic:pic>
                    </a:graphicData>
                  </a:graphic>
                </wp:inline>
              </w:drawing>
            </w:r>
          </w:p>
        </w:tc>
        <w:tc>
          <w:tcPr>
            <w:tcW w:w="7938" w:type="dxa"/>
            <w:shd w:val="clear" w:color="auto" w:fill="FBD4B4" w:themeFill="accent6" w:themeFillTint="66"/>
          </w:tcPr>
          <w:p w14:paraId="75485FB9" w14:textId="77777777" w:rsidR="0051283E" w:rsidRDefault="0051283E" w:rsidP="0051283E">
            <w:r>
              <w:rPr>
                <w:rFonts w:ascii="Calibri" w:hAnsi="Calibri" w:cs="Calibri"/>
                <w:color w:val="545454"/>
                <w:sz w:val="36"/>
                <w:szCs w:val="36"/>
              </w:rPr>
              <w:t xml:space="preserve">DAILY RATE </w:t>
            </w:r>
            <w:r>
              <w:rPr>
                <w:rFonts w:ascii="Calibri" w:hAnsi="Calibri" w:cs="Calibri"/>
                <w:b/>
                <w:bCs/>
                <w:color w:val="8B8B8B"/>
                <w:sz w:val="66"/>
                <w:szCs w:val="66"/>
              </w:rPr>
              <w:t>£</w:t>
            </w:r>
            <w:r w:rsidR="001F38F5">
              <w:rPr>
                <w:rFonts w:ascii="Calibri" w:hAnsi="Calibri" w:cs="Calibri"/>
                <w:b/>
                <w:bCs/>
                <w:color w:val="8B8B8B"/>
                <w:sz w:val="66"/>
                <w:szCs w:val="66"/>
              </w:rPr>
              <w:t>5</w:t>
            </w:r>
            <w:r>
              <w:rPr>
                <w:rFonts w:ascii="Calibri" w:hAnsi="Calibri" w:cs="Calibri"/>
                <w:color w:val="545454"/>
                <w:sz w:val="36"/>
                <w:szCs w:val="36"/>
              </w:rPr>
              <w:t xml:space="preserve"> + VAT</w:t>
            </w:r>
          </w:p>
        </w:tc>
      </w:tr>
    </w:tbl>
    <w:p w14:paraId="3F5E139A" w14:textId="77777777" w:rsidR="003E39BF" w:rsidRDefault="003E39BF"/>
    <w:tbl>
      <w:tblPr>
        <w:tblStyle w:val="TableGrid"/>
        <w:tblW w:w="14142" w:type="dxa"/>
        <w:tblLook w:val="04A0" w:firstRow="1" w:lastRow="0" w:firstColumn="1" w:lastColumn="0" w:noHBand="0" w:noVBand="1"/>
      </w:tblPr>
      <w:tblGrid>
        <w:gridCol w:w="6204"/>
        <w:gridCol w:w="7938"/>
      </w:tblGrid>
      <w:tr w:rsidR="00054AFF" w14:paraId="031FAF0C" w14:textId="77777777" w:rsidTr="00054AFF">
        <w:tc>
          <w:tcPr>
            <w:tcW w:w="6204" w:type="dxa"/>
          </w:tcPr>
          <w:p w14:paraId="5967BEFD" w14:textId="77777777" w:rsidR="00285DAD" w:rsidRPr="00285DAD" w:rsidRDefault="00054AFF" w:rsidP="00054AFF">
            <w:pPr>
              <w:rPr>
                <w:rFonts w:ascii="Calibri" w:hAnsi="Calibri" w:cs="Calibri"/>
                <w:color w:val="545454"/>
                <w:sz w:val="36"/>
                <w:szCs w:val="36"/>
              </w:rPr>
            </w:pPr>
            <w:r w:rsidRPr="00285DAD">
              <w:rPr>
                <w:rFonts w:ascii="Calibri" w:hAnsi="Calibri" w:cs="Calibri"/>
                <w:color w:val="545454"/>
                <w:sz w:val="36"/>
                <w:szCs w:val="36"/>
              </w:rPr>
              <w:t>Sand bag</w:t>
            </w:r>
          </w:p>
          <w:p w14:paraId="7C16C4E0" w14:textId="77777777" w:rsidR="00054AFF" w:rsidRPr="00285DAD" w:rsidRDefault="00285DAD" w:rsidP="00054AFF">
            <w:pPr>
              <w:rPr>
                <w:rFonts w:ascii="Calibri" w:hAnsi="Calibri" w:cs="Calibri"/>
                <w:color w:val="545454"/>
                <w:sz w:val="36"/>
                <w:szCs w:val="36"/>
              </w:rPr>
            </w:pPr>
            <w:r w:rsidRPr="00285DAD">
              <w:rPr>
                <w:rFonts w:ascii="Calibri" w:hAnsi="Calibri" w:cs="Calibri"/>
                <w:noProof/>
                <w:color w:val="545454"/>
                <w:sz w:val="36"/>
                <w:szCs w:val="36"/>
              </w:rPr>
              <w:drawing>
                <wp:inline distT="0" distB="0" distL="0" distR="0" wp14:anchorId="48938A75" wp14:editId="5F339593">
                  <wp:extent cx="908685" cy="908685"/>
                  <wp:effectExtent l="0" t="0" r="5715" b="5715"/>
                  <wp:docPr id="42" name="Picture 42" descr="Art-KBoon:Users:art-kboon:Desktop:image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rt-KBoon:Users:art-kboon:Desktop:images.jpe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908685" cy="908685"/>
                          </a:xfrm>
                          <a:prstGeom prst="rect">
                            <a:avLst/>
                          </a:prstGeom>
                          <a:noFill/>
                          <a:ln>
                            <a:noFill/>
                          </a:ln>
                        </pic:spPr>
                      </pic:pic>
                    </a:graphicData>
                  </a:graphic>
                </wp:inline>
              </w:drawing>
            </w:r>
          </w:p>
          <w:p w14:paraId="108BC4D5" w14:textId="77777777" w:rsidR="00054AFF" w:rsidRPr="00285DAD" w:rsidRDefault="00054AFF" w:rsidP="00054AFF"/>
        </w:tc>
        <w:tc>
          <w:tcPr>
            <w:tcW w:w="7938" w:type="dxa"/>
            <w:shd w:val="clear" w:color="auto" w:fill="FBD4B4" w:themeFill="accent6" w:themeFillTint="66"/>
          </w:tcPr>
          <w:p w14:paraId="5D0AD1CE" w14:textId="77777777" w:rsidR="00054AFF" w:rsidRPr="00285DAD" w:rsidRDefault="00054AFF" w:rsidP="00054AFF">
            <w:r w:rsidRPr="00285DAD">
              <w:rPr>
                <w:rFonts w:ascii="Calibri" w:hAnsi="Calibri" w:cs="Calibri"/>
                <w:color w:val="545454"/>
                <w:sz w:val="36"/>
                <w:szCs w:val="36"/>
              </w:rPr>
              <w:t xml:space="preserve">DAILY RATE </w:t>
            </w:r>
            <w:r w:rsidRPr="00285DAD">
              <w:rPr>
                <w:rFonts w:ascii="Calibri" w:hAnsi="Calibri" w:cs="Calibri"/>
                <w:b/>
                <w:bCs/>
                <w:color w:val="8B8B8B"/>
                <w:sz w:val="66"/>
                <w:szCs w:val="66"/>
              </w:rPr>
              <w:t>£2</w:t>
            </w:r>
            <w:r w:rsidRPr="00285DAD">
              <w:rPr>
                <w:rFonts w:ascii="Calibri" w:hAnsi="Calibri" w:cs="Calibri"/>
                <w:color w:val="545454"/>
                <w:sz w:val="36"/>
                <w:szCs w:val="36"/>
              </w:rPr>
              <w:t xml:space="preserve"> + VAT</w:t>
            </w:r>
          </w:p>
        </w:tc>
      </w:tr>
      <w:tr w:rsidR="00B14A70" w14:paraId="6CF1AD4D" w14:textId="77777777" w:rsidTr="00B14A70">
        <w:tc>
          <w:tcPr>
            <w:tcW w:w="14142" w:type="dxa"/>
            <w:gridSpan w:val="2"/>
          </w:tcPr>
          <w:p w14:paraId="718AFF5A" w14:textId="77777777" w:rsidR="00B14A70" w:rsidRDefault="00B14A70" w:rsidP="00054AFF">
            <w:pPr>
              <w:rPr>
                <w:b/>
                <w:sz w:val="28"/>
                <w:szCs w:val="28"/>
                <w:u w:val="single"/>
              </w:rPr>
            </w:pPr>
            <w:r w:rsidRPr="003E42EC">
              <w:rPr>
                <w:b/>
                <w:sz w:val="28"/>
                <w:szCs w:val="28"/>
                <w:u w:val="single"/>
              </w:rPr>
              <w:t>Description</w:t>
            </w:r>
          </w:p>
          <w:p w14:paraId="7C730F0A" w14:textId="77777777" w:rsidR="00B14A70" w:rsidRDefault="00B14A70" w:rsidP="00054AFF">
            <w:pPr>
              <w:rPr>
                <w:b/>
                <w:sz w:val="28"/>
                <w:szCs w:val="28"/>
                <w:u w:val="single"/>
              </w:rPr>
            </w:pPr>
          </w:p>
          <w:p w14:paraId="6514E067" w14:textId="77777777" w:rsidR="00B14A70" w:rsidRPr="00A73C32" w:rsidRDefault="00B14A70" w:rsidP="00054AFF">
            <w:pPr>
              <w:rPr>
                <w:b/>
                <w:sz w:val="22"/>
                <w:szCs w:val="22"/>
                <w:u w:val="single"/>
              </w:rPr>
            </w:pPr>
            <w:r w:rsidRPr="00A73C32">
              <w:rPr>
                <w:rFonts w:ascii="Calibri" w:hAnsi="Calibri" w:cs="Calibri"/>
                <w:color w:val="404040"/>
                <w:sz w:val="22"/>
                <w:szCs w:val="22"/>
              </w:rPr>
              <w:t>Sandbags are used whenever you need extra weight to prevent tipping.</w:t>
            </w:r>
          </w:p>
        </w:tc>
      </w:tr>
    </w:tbl>
    <w:p w14:paraId="3A8DAEFB" w14:textId="77777777" w:rsidR="00560823" w:rsidRDefault="00560823" w:rsidP="00D71DDA">
      <w:pPr>
        <w:rPr>
          <w:b/>
          <w:sz w:val="28"/>
          <w:szCs w:val="28"/>
          <w:u w:val="single"/>
        </w:rPr>
      </w:pPr>
    </w:p>
    <w:tbl>
      <w:tblPr>
        <w:tblStyle w:val="TableGrid"/>
        <w:tblW w:w="14142" w:type="dxa"/>
        <w:tblLook w:val="04A0" w:firstRow="1" w:lastRow="0" w:firstColumn="1" w:lastColumn="0" w:noHBand="0" w:noVBand="1"/>
      </w:tblPr>
      <w:tblGrid>
        <w:gridCol w:w="6204"/>
        <w:gridCol w:w="7938"/>
      </w:tblGrid>
      <w:tr w:rsidR="00560823" w14:paraId="62FB5177" w14:textId="77777777" w:rsidTr="00560823">
        <w:tc>
          <w:tcPr>
            <w:tcW w:w="6204" w:type="dxa"/>
          </w:tcPr>
          <w:p w14:paraId="1F2B9BB2" w14:textId="77777777" w:rsidR="00560823" w:rsidRDefault="00560823" w:rsidP="00560823">
            <w:pPr>
              <w:rPr>
                <w:rFonts w:ascii="Calibri" w:hAnsi="Calibri" w:cs="Calibri"/>
                <w:color w:val="545454"/>
                <w:sz w:val="36"/>
                <w:szCs w:val="36"/>
              </w:rPr>
            </w:pPr>
            <w:r>
              <w:rPr>
                <w:rFonts w:ascii="Calibri" w:hAnsi="Calibri" w:cs="Calibri"/>
                <w:color w:val="545454"/>
                <w:sz w:val="36"/>
                <w:szCs w:val="36"/>
              </w:rPr>
              <w:lastRenderedPageBreak/>
              <w:t>Redhead 800W with stand</w:t>
            </w:r>
          </w:p>
          <w:p w14:paraId="37FF4297" w14:textId="6700AF96" w:rsidR="00560823" w:rsidRDefault="00560823" w:rsidP="00560823">
            <w:r>
              <w:rPr>
                <w:rFonts w:ascii="Calibri" w:hAnsi="Calibri" w:cs="Calibri"/>
                <w:noProof/>
                <w:color w:val="545454"/>
                <w:sz w:val="36"/>
                <w:szCs w:val="36"/>
              </w:rPr>
              <w:drawing>
                <wp:inline distT="0" distB="0" distL="0" distR="0" wp14:anchorId="205D08FA" wp14:editId="2C2E1F7C">
                  <wp:extent cx="1125816" cy="1260821"/>
                  <wp:effectExtent l="0" t="0" r="0" b="9525"/>
                  <wp:docPr id="77" name="Picture 77" descr="Macintosh HD:Users:kylie:Desktop:Foresight-LED-Studio-RedHead-Light-65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intosh HD:Users:kylie:Desktop:Foresight-LED-Studio-RedHead-Light-65W.jp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126713" cy="1261826"/>
                          </a:xfrm>
                          <a:prstGeom prst="rect">
                            <a:avLst/>
                          </a:prstGeom>
                          <a:noFill/>
                          <a:ln>
                            <a:noFill/>
                          </a:ln>
                        </pic:spPr>
                      </pic:pic>
                    </a:graphicData>
                  </a:graphic>
                </wp:inline>
              </w:drawing>
            </w:r>
          </w:p>
        </w:tc>
        <w:tc>
          <w:tcPr>
            <w:tcW w:w="7938" w:type="dxa"/>
            <w:shd w:val="clear" w:color="auto" w:fill="FBD4B4" w:themeFill="accent6" w:themeFillTint="66"/>
          </w:tcPr>
          <w:p w14:paraId="56AA6BED" w14:textId="7C9FD34D" w:rsidR="00560823" w:rsidRDefault="00560823" w:rsidP="00560823">
            <w:r>
              <w:rPr>
                <w:rFonts w:ascii="Calibri" w:hAnsi="Calibri" w:cs="Calibri"/>
                <w:color w:val="545454"/>
                <w:sz w:val="36"/>
                <w:szCs w:val="36"/>
              </w:rPr>
              <w:t xml:space="preserve">DAILY RATE </w:t>
            </w:r>
            <w:r>
              <w:rPr>
                <w:rFonts w:ascii="Calibri" w:hAnsi="Calibri" w:cs="Calibri"/>
                <w:b/>
                <w:bCs/>
                <w:color w:val="8B8B8B"/>
                <w:sz w:val="66"/>
                <w:szCs w:val="66"/>
              </w:rPr>
              <w:t>£40</w:t>
            </w:r>
            <w:r>
              <w:rPr>
                <w:rFonts w:ascii="Calibri" w:hAnsi="Calibri" w:cs="Calibri"/>
                <w:color w:val="545454"/>
                <w:sz w:val="36"/>
                <w:szCs w:val="36"/>
              </w:rPr>
              <w:t xml:space="preserve"> + VAT</w:t>
            </w:r>
          </w:p>
        </w:tc>
      </w:tr>
    </w:tbl>
    <w:p w14:paraId="1721D5C1" w14:textId="77777777" w:rsidR="008D3163" w:rsidRDefault="008D3163" w:rsidP="00D71DDA">
      <w:pPr>
        <w:rPr>
          <w:b/>
          <w:sz w:val="28"/>
          <w:szCs w:val="28"/>
          <w:u w:val="single"/>
        </w:rPr>
      </w:pPr>
    </w:p>
    <w:tbl>
      <w:tblPr>
        <w:tblStyle w:val="TableGrid"/>
        <w:tblW w:w="14142" w:type="dxa"/>
        <w:tblLook w:val="04A0" w:firstRow="1" w:lastRow="0" w:firstColumn="1" w:lastColumn="0" w:noHBand="0" w:noVBand="1"/>
      </w:tblPr>
      <w:tblGrid>
        <w:gridCol w:w="6204"/>
        <w:gridCol w:w="7938"/>
      </w:tblGrid>
      <w:tr w:rsidR="00560823" w14:paraId="23FC5CF5" w14:textId="77777777" w:rsidTr="00560823">
        <w:tc>
          <w:tcPr>
            <w:tcW w:w="6204" w:type="dxa"/>
          </w:tcPr>
          <w:p w14:paraId="7F400D2D" w14:textId="77777777" w:rsidR="00327547" w:rsidRDefault="00560823" w:rsidP="00560823">
            <w:pPr>
              <w:rPr>
                <w:rFonts w:ascii="Calibri" w:hAnsi="Calibri" w:cs="Calibri"/>
                <w:color w:val="545454"/>
                <w:sz w:val="36"/>
                <w:szCs w:val="36"/>
              </w:rPr>
            </w:pPr>
            <w:r>
              <w:rPr>
                <w:rFonts w:ascii="Calibri" w:hAnsi="Calibri" w:cs="Calibri"/>
                <w:color w:val="545454"/>
                <w:sz w:val="36"/>
                <w:szCs w:val="36"/>
              </w:rPr>
              <w:t>Blonde 2000W with stand</w:t>
            </w:r>
          </w:p>
          <w:p w14:paraId="7C548BF7" w14:textId="57466B1C" w:rsidR="00560823" w:rsidRDefault="00560823" w:rsidP="00560823">
            <w:r>
              <w:rPr>
                <w:rFonts w:ascii="Calibri" w:hAnsi="Calibri" w:cs="Calibri"/>
                <w:noProof/>
                <w:color w:val="545454"/>
                <w:sz w:val="36"/>
                <w:szCs w:val="36"/>
              </w:rPr>
              <w:drawing>
                <wp:inline distT="0" distB="0" distL="0" distR="0" wp14:anchorId="5961EF3A" wp14:editId="0016291C">
                  <wp:extent cx="1181782" cy="1395903"/>
                  <wp:effectExtent l="0" t="0" r="12065" b="1270"/>
                  <wp:docPr id="78" name="Picture 78" descr="Macintosh HD:Users:kylie:Desktop:ianiro-blonde-2k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cintosh HD:Users:kylie:Desktop:ianiro-blonde-2kw.jp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181782" cy="1395903"/>
                          </a:xfrm>
                          <a:prstGeom prst="rect">
                            <a:avLst/>
                          </a:prstGeom>
                          <a:noFill/>
                          <a:ln>
                            <a:noFill/>
                          </a:ln>
                        </pic:spPr>
                      </pic:pic>
                    </a:graphicData>
                  </a:graphic>
                </wp:inline>
              </w:drawing>
            </w:r>
          </w:p>
        </w:tc>
        <w:tc>
          <w:tcPr>
            <w:tcW w:w="7938" w:type="dxa"/>
            <w:shd w:val="clear" w:color="auto" w:fill="FBD4B4" w:themeFill="accent6" w:themeFillTint="66"/>
          </w:tcPr>
          <w:p w14:paraId="528A7020" w14:textId="43880370" w:rsidR="00560823" w:rsidRDefault="00560823" w:rsidP="00560823">
            <w:r>
              <w:rPr>
                <w:rFonts w:ascii="Calibri" w:hAnsi="Calibri" w:cs="Calibri"/>
                <w:color w:val="545454"/>
                <w:sz w:val="36"/>
                <w:szCs w:val="36"/>
              </w:rPr>
              <w:t xml:space="preserve">DAILY RATE </w:t>
            </w:r>
            <w:r>
              <w:rPr>
                <w:rFonts w:ascii="Calibri" w:hAnsi="Calibri" w:cs="Calibri"/>
                <w:b/>
                <w:bCs/>
                <w:color w:val="8B8B8B"/>
                <w:sz w:val="66"/>
                <w:szCs w:val="66"/>
              </w:rPr>
              <w:t>£5</w:t>
            </w:r>
            <w:r w:rsidR="00327547">
              <w:rPr>
                <w:rFonts w:ascii="Calibri" w:hAnsi="Calibri" w:cs="Calibri"/>
                <w:b/>
                <w:bCs/>
                <w:color w:val="8B8B8B"/>
                <w:sz w:val="66"/>
                <w:szCs w:val="66"/>
              </w:rPr>
              <w:t>0</w:t>
            </w:r>
            <w:r>
              <w:rPr>
                <w:rFonts w:ascii="Calibri" w:hAnsi="Calibri" w:cs="Calibri"/>
                <w:color w:val="545454"/>
                <w:sz w:val="36"/>
                <w:szCs w:val="36"/>
              </w:rPr>
              <w:t xml:space="preserve"> + VAT</w:t>
            </w:r>
          </w:p>
        </w:tc>
      </w:tr>
    </w:tbl>
    <w:p w14:paraId="1A11970C" w14:textId="77777777" w:rsidR="00560823" w:rsidRDefault="00560823" w:rsidP="00D71DDA">
      <w:pPr>
        <w:rPr>
          <w:b/>
          <w:sz w:val="28"/>
          <w:szCs w:val="28"/>
          <w:u w:val="single"/>
        </w:rPr>
      </w:pPr>
    </w:p>
    <w:p w14:paraId="1722CAF9" w14:textId="77777777" w:rsidR="003E39BF" w:rsidRDefault="003E39BF" w:rsidP="00D71DDA">
      <w:pPr>
        <w:rPr>
          <w:b/>
          <w:sz w:val="28"/>
          <w:szCs w:val="28"/>
          <w:u w:val="single"/>
        </w:rPr>
      </w:pPr>
    </w:p>
    <w:p w14:paraId="2CD165A2" w14:textId="77777777" w:rsidR="003E39BF" w:rsidRDefault="003E39BF" w:rsidP="00D71DDA">
      <w:pPr>
        <w:rPr>
          <w:b/>
          <w:sz w:val="28"/>
          <w:szCs w:val="28"/>
          <w:u w:val="single"/>
        </w:rPr>
      </w:pPr>
    </w:p>
    <w:p w14:paraId="4052977F" w14:textId="77777777" w:rsidR="008D3163" w:rsidRDefault="008D3163" w:rsidP="00D71DDA">
      <w:pPr>
        <w:rPr>
          <w:b/>
          <w:sz w:val="28"/>
          <w:szCs w:val="28"/>
          <w:u w:val="single"/>
        </w:rPr>
      </w:pPr>
    </w:p>
    <w:p w14:paraId="3B8AC0B9" w14:textId="77777777" w:rsidR="008D3163" w:rsidRDefault="008D3163" w:rsidP="00D71DDA">
      <w:pPr>
        <w:rPr>
          <w:b/>
          <w:sz w:val="28"/>
          <w:szCs w:val="28"/>
          <w:u w:val="single"/>
        </w:rPr>
      </w:pPr>
    </w:p>
    <w:p w14:paraId="55104E06" w14:textId="77777777" w:rsidR="008D3163" w:rsidRDefault="008D3163" w:rsidP="00D71DDA">
      <w:pPr>
        <w:rPr>
          <w:b/>
          <w:sz w:val="28"/>
          <w:szCs w:val="28"/>
          <w:u w:val="single"/>
        </w:rPr>
      </w:pPr>
    </w:p>
    <w:p w14:paraId="6D8E2DB2" w14:textId="77777777" w:rsidR="008D3163" w:rsidRDefault="008D3163" w:rsidP="00D71DDA">
      <w:pPr>
        <w:rPr>
          <w:b/>
          <w:sz w:val="28"/>
          <w:szCs w:val="28"/>
          <w:u w:val="single"/>
        </w:rPr>
      </w:pPr>
    </w:p>
    <w:p w14:paraId="027BE6A0" w14:textId="77777777" w:rsidR="008D3163" w:rsidRDefault="008D3163" w:rsidP="00D71DDA">
      <w:pPr>
        <w:rPr>
          <w:b/>
          <w:sz w:val="28"/>
          <w:szCs w:val="28"/>
          <w:u w:val="single"/>
        </w:rPr>
      </w:pPr>
    </w:p>
    <w:p w14:paraId="664B3D66" w14:textId="77777777" w:rsidR="008D3163" w:rsidRDefault="008D3163" w:rsidP="00D71DDA">
      <w:pPr>
        <w:rPr>
          <w:b/>
          <w:sz w:val="28"/>
          <w:szCs w:val="28"/>
          <w:u w:val="single"/>
        </w:rPr>
      </w:pPr>
    </w:p>
    <w:p w14:paraId="6F7F5183" w14:textId="77777777" w:rsidR="008D3163" w:rsidRDefault="008D3163" w:rsidP="00D71DDA">
      <w:pPr>
        <w:rPr>
          <w:b/>
          <w:sz w:val="28"/>
          <w:szCs w:val="28"/>
          <w:u w:val="single"/>
        </w:rPr>
      </w:pPr>
    </w:p>
    <w:p w14:paraId="02670F2C" w14:textId="77777777" w:rsidR="008D3163" w:rsidRDefault="008D3163" w:rsidP="00D71DDA">
      <w:pPr>
        <w:rPr>
          <w:b/>
          <w:sz w:val="28"/>
          <w:szCs w:val="28"/>
          <w:u w:val="single"/>
        </w:rPr>
      </w:pPr>
    </w:p>
    <w:p w14:paraId="46BDB2C5" w14:textId="77777777" w:rsidR="008D3163" w:rsidRDefault="008D3163" w:rsidP="00D71DDA">
      <w:pPr>
        <w:rPr>
          <w:b/>
          <w:sz w:val="28"/>
          <w:szCs w:val="28"/>
          <w:u w:val="single"/>
        </w:rPr>
      </w:pPr>
    </w:p>
    <w:p w14:paraId="76801AB7" w14:textId="77777777" w:rsidR="008D3163" w:rsidRDefault="008D3163" w:rsidP="00D71DDA">
      <w:pPr>
        <w:rPr>
          <w:b/>
          <w:sz w:val="28"/>
          <w:szCs w:val="28"/>
          <w:u w:val="single"/>
        </w:rPr>
      </w:pPr>
    </w:p>
    <w:p w14:paraId="2B8DC595" w14:textId="77777777" w:rsidR="008D3163" w:rsidRDefault="008D3163" w:rsidP="00D71DDA">
      <w:pPr>
        <w:rPr>
          <w:b/>
          <w:sz w:val="28"/>
          <w:szCs w:val="28"/>
          <w:u w:val="single"/>
        </w:rPr>
      </w:pPr>
    </w:p>
    <w:p w14:paraId="1EA081CB" w14:textId="603E17EE" w:rsidR="00D71DDA" w:rsidRDefault="00D71DDA" w:rsidP="00D71DDA">
      <w:pPr>
        <w:rPr>
          <w:b/>
          <w:sz w:val="28"/>
          <w:szCs w:val="28"/>
          <w:u w:val="single"/>
        </w:rPr>
      </w:pPr>
      <w:r>
        <w:rPr>
          <w:b/>
          <w:sz w:val="28"/>
          <w:szCs w:val="28"/>
          <w:u w:val="single"/>
        </w:rPr>
        <w:lastRenderedPageBreak/>
        <w:t>Support and Grip</w:t>
      </w:r>
    </w:p>
    <w:p w14:paraId="096A6C4E" w14:textId="77777777" w:rsidR="00915324" w:rsidRPr="00CA2AD3" w:rsidRDefault="00915324" w:rsidP="00D71DDA">
      <w:pPr>
        <w:rPr>
          <w:b/>
          <w:sz w:val="28"/>
          <w:szCs w:val="28"/>
          <w:u w:val="single"/>
        </w:rPr>
      </w:pPr>
    </w:p>
    <w:tbl>
      <w:tblPr>
        <w:tblStyle w:val="TableGrid"/>
        <w:tblW w:w="14142" w:type="dxa"/>
        <w:tblLook w:val="04A0" w:firstRow="1" w:lastRow="0" w:firstColumn="1" w:lastColumn="0" w:noHBand="0" w:noVBand="1"/>
      </w:tblPr>
      <w:tblGrid>
        <w:gridCol w:w="6204"/>
        <w:gridCol w:w="7938"/>
      </w:tblGrid>
      <w:tr w:rsidR="00915324" w14:paraId="4F18A2BB" w14:textId="77777777" w:rsidTr="00915324">
        <w:tc>
          <w:tcPr>
            <w:tcW w:w="6204" w:type="dxa"/>
          </w:tcPr>
          <w:p w14:paraId="5DE056B8" w14:textId="026BBA6C" w:rsidR="00915324" w:rsidRDefault="00915324" w:rsidP="00915324">
            <w:pPr>
              <w:rPr>
                <w:rFonts w:ascii="Calibri" w:hAnsi="Calibri" w:cs="Calibri"/>
                <w:color w:val="545454"/>
                <w:sz w:val="36"/>
                <w:szCs w:val="36"/>
              </w:rPr>
            </w:pPr>
            <w:r>
              <w:rPr>
                <w:rFonts w:ascii="Calibri" w:hAnsi="Calibri" w:cs="Calibri"/>
                <w:color w:val="545454"/>
                <w:sz w:val="36"/>
                <w:szCs w:val="36"/>
              </w:rPr>
              <w:t>Desk top tripod</w:t>
            </w:r>
          </w:p>
          <w:p w14:paraId="1858BCE3" w14:textId="4D065D07" w:rsidR="00915324" w:rsidRPr="00A570BD" w:rsidRDefault="00915324" w:rsidP="00915324">
            <w:r>
              <w:rPr>
                <w:noProof/>
              </w:rPr>
              <w:drawing>
                <wp:inline distT="0" distB="0" distL="0" distR="0" wp14:anchorId="778860A5" wp14:editId="66D1AD9D">
                  <wp:extent cx="1350876" cy="1350876"/>
                  <wp:effectExtent l="0" t="0" r="0" b="0"/>
                  <wp:docPr id="84" name="Picture 84" descr="Macintosh HD:Users:kylie:Desktop:0c06ac28-4d3e-466e-b656-f98a0d802e0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kylie:Desktop:0c06ac28-4d3e-466e-b656-f98a0d802e0d.jp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350925" cy="1350925"/>
                          </a:xfrm>
                          <a:prstGeom prst="rect">
                            <a:avLst/>
                          </a:prstGeom>
                          <a:noFill/>
                          <a:ln>
                            <a:noFill/>
                          </a:ln>
                        </pic:spPr>
                      </pic:pic>
                    </a:graphicData>
                  </a:graphic>
                </wp:inline>
              </w:drawing>
            </w:r>
          </w:p>
        </w:tc>
        <w:tc>
          <w:tcPr>
            <w:tcW w:w="7938" w:type="dxa"/>
            <w:shd w:val="clear" w:color="auto" w:fill="FBD4B4" w:themeFill="accent6" w:themeFillTint="66"/>
          </w:tcPr>
          <w:p w14:paraId="1F5305F7" w14:textId="598638AC" w:rsidR="00915324" w:rsidRPr="00A570BD" w:rsidRDefault="00915324" w:rsidP="00915324">
            <w:r w:rsidRPr="00A570BD">
              <w:rPr>
                <w:rFonts w:ascii="Calibri" w:hAnsi="Calibri" w:cs="Calibri"/>
                <w:color w:val="545454"/>
                <w:sz w:val="36"/>
                <w:szCs w:val="36"/>
              </w:rPr>
              <w:t xml:space="preserve">DAILY RATE </w:t>
            </w:r>
            <w:r w:rsidRPr="00A570BD">
              <w:rPr>
                <w:rFonts w:ascii="Calibri" w:hAnsi="Calibri" w:cs="Calibri"/>
                <w:b/>
                <w:bCs/>
                <w:color w:val="8B8B8B"/>
                <w:sz w:val="66"/>
                <w:szCs w:val="66"/>
              </w:rPr>
              <w:t>£</w:t>
            </w:r>
            <w:r>
              <w:rPr>
                <w:rFonts w:ascii="Calibri" w:hAnsi="Calibri" w:cs="Calibri"/>
                <w:b/>
                <w:bCs/>
                <w:color w:val="8B8B8B"/>
                <w:sz w:val="66"/>
                <w:szCs w:val="66"/>
              </w:rPr>
              <w:t>5</w:t>
            </w:r>
            <w:r w:rsidRPr="00A570BD">
              <w:rPr>
                <w:rFonts w:ascii="Calibri" w:hAnsi="Calibri" w:cs="Calibri"/>
                <w:color w:val="545454"/>
                <w:sz w:val="36"/>
                <w:szCs w:val="36"/>
              </w:rPr>
              <w:t xml:space="preserve"> + VAT</w:t>
            </w:r>
          </w:p>
        </w:tc>
      </w:tr>
      <w:tr w:rsidR="00915324" w14:paraId="5B47347D" w14:textId="77777777" w:rsidTr="00915324">
        <w:tc>
          <w:tcPr>
            <w:tcW w:w="14142" w:type="dxa"/>
            <w:gridSpan w:val="2"/>
          </w:tcPr>
          <w:p w14:paraId="7F27BD24" w14:textId="77777777" w:rsidR="00915324" w:rsidRDefault="00915324" w:rsidP="00915324">
            <w:pPr>
              <w:rPr>
                <w:b/>
                <w:sz w:val="28"/>
                <w:szCs w:val="28"/>
                <w:u w:val="single"/>
              </w:rPr>
            </w:pPr>
            <w:r w:rsidRPr="003E42EC">
              <w:rPr>
                <w:b/>
                <w:sz w:val="28"/>
                <w:szCs w:val="28"/>
                <w:u w:val="single"/>
              </w:rPr>
              <w:t>Description</w:t>
            </w:r>
          </w:p>
          <w:p w14:paraId="32900CC8" w14:textId="74AA346D" w:rsidR="00915324" w:rsidRPr="00607E14" w:rsidRDefault="00915324" w:rsidP="00915324">
            <w:pPr>
              <w:rPr>
                <w:b/>
                <w:sz w:val="28"/>
                <w:szCs w:val="28"/>
                <w:u w:val="single"/>
              </w:rPr>
            </w:pPr>
            <w:r w:rsidRPr="00915324">
              <w:t xml:space="preserve">Suitable for </w:t>
            </w:r>
            <w:r>
              <w:t>go pro, and light weight DSLRs.</w:t>
            </w:r>
          </w:p>
        </w:tc>
      </w:tr>
    </w:tbl>
    <w:p w14:paraId="3CD846E0" w14:textId="77777777" w:rsidR="00915324" w:rsidRDefault="00915324" w:rsidP="00D71DDA"/>
    <w:tbl>
      <w:tblPr>
        <w:tblStyle w:val="TableGrid"/>
        <w:tblW w:w="14142" w:type="dxa"/>
        <w:tblLook w:val="04A0" w:firstRow="1" w:lastRow="0" w:firstColumn="1" w:lastColumn="0" w:noHBand="0" w:noVBand="1"/>
      </w:tblPr>
      <w:tblGrid>
        <w:gridCol w:w="6204"/>
        <w:gridCol w:w="7938"/>
      </w:tblGrid>
      <w:tr w:rsidR="00915324" w14:paraId="1AE6EFDD" w14:textId="77777777" w:rsidTr="00915324">
        <w:tc>
          <w:tcPr>
            <w:tcW w:w="6204" w:type="dxa"/>
          </w:tcPr>
          <w:p w14:paraId="2CB5D946" w14:textId="6FE01F0A" w:rsidR="00915324" w:rsidRDefault="00915324" w:rsidP="00915324">
            <w:pPr>
              <w:rPr>
                <w:rFonts w:ascii="Calibri" w:hAnsi="Calibri" w:cs="Calibri"/>
                <w:color w:val="545454"/>
                <w:sz w:val="36"/>
                <w:szCs w:val="36"/>
              </w:rPr>
            </w:pPr>
            <w:r>
              <w:rPr>
                <w:rFonts w:ascii="Calibri" w:hAnsi="Calibri" w:cs="Calibri"/>
                <w:color w:val="545454"/>
                <w:sz w:val="36"/>
                <w:szCs w:val="36"/>
              </w:rPr>
              <w:t>Monopod</w:t>
            </w:r>
          </w:p>
          <w:p w14:paraId="575D0CDF" w14:textId="24C159D5" w:rsidR="00915324" w:rsidRPr="00A570BD" w:rsidRDefault="00915324" w:rsidP="00915324">
            <w:r>
              <w:rPr>
                <w:noProof/>
              </w:rPr>
              <w:drawing>
                <wp:inline distT="0" distB="0" distL="0" distR="0" wp14:anchorId="55B9DFB3" wp14:editId="05895065">
                  <wp:extent cx="1957061" cy="1305849"/>
                  <wp:effectExtent l="0" t="0" r="0" b="0"/>
                  <wp:docPr id="89" name="Picture 89" descr="Macintosh HD:Users:kylie:Desktop:Sirui-P-224S-monopod-600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kylie:Desktop:Sirui-P-224S-monopod-600x400.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957137" cy="1305900"/>
                          </a:xfrm>
                          <a:prstGeom prst="rect">
                            <a:avLst/>
                          </a:prstGeom>
                          <a:noFill/>
                          <a:ln>
                            <a:noFill/>
                          </a:ln>
                        </pic:spPr>
                      </pic:pic>
                    </a:graphicData>
                  </a:graphic>
                </wp:inline>
              </w:drawing>
            </w:r>
          </w:p>
        </w:tc>
        <w:tc>
          <w:tcPr>
            <w:tcW w:w="7938" w:type="dxa"/>
            <w:shd w:val="clear" w:color="auto" w:fill="FBD4B4" w:themeFill="accent6" w:themeFillTint="66"/>
          </w:tcPr>
          <w:p w14:paraId="27C3BAED" w14:textId="77777777" w:rsidR="00915324" w:rsidRPr="00A570BD" w:rsidRDefault="00915324" w:rsidP="00915324">
            <w:r w:rsidRPr="00A570BD">
              <w:rPr>
                <w:rFonts w:ascii="Calibri" w:hAnsi="Calibri" w:cs="Calibri"/>
                <w:color w:val="545454"/>
                <w:sz w:val="36"/>
                <w:szCs w:val="36"/>
              </w:rPr>
              <w:t xml:space="preserve">DAILY RATE </w:t>
            </w:r>
            <w:r w:rsidRPr="00A570BD">
              <w:rPr>
                <w:rFonts w:ascii="Calibri" w:hAnsi="Calibri" w:cs="Calibri"/>
                <w:b/>
                <w:bCs/>
                <w:color w:val="8B8B8B"/>
                <w:sz w:val="66"/>
                <w:szCs w:val="66"/>
              </w:rPr>
              <w:t>£</w:t>
            </w:r>
            <w:r>
              <w:rPr>
                <w:rFonts w:ascii="Calibri" w:hAnsi="Calibri" w:cs="Calibri"/>
                <w:b/>
                <w:bCs/>
                <w:color w:val="8B8B8B"/>
                <w:sz w:val="66"/>
                <w:szCs w:val="66"/>
              </w:rPr>
              <w:t>5</w:t>
            </w:r>
            <w:r w:rsidRPr="00A570BD">
              <w:rPr>
                <w:rFonts w:ascii="Calibri" w:hAnsi="Calibri" w:cs="Calibri"/>
                <w:color w:val="545454"/>
                <w:sz w:val="36"/>
                <w:szCs w:val="36"/>
              </w:rPr>
              <w:t xml:space="preserve"> + VAT</w:t>
            </w:r>
          </w:p>
        </w:tc>
      </w:tr>
      <w:tr w:rsidR="00915324" w14:paraId="47A71B16" w14:textId="77777777" w:rsidTr="00915324">
        <w:tc>
          <w:tcPr>
            <w:tcW w:w="14142" w:type="dxa"/>
            <w:gridSpan w:val="2"/>
          </w:tcPr>
          <w:p w14:paraId="288CBBFE" w14:textId="77777777" w:rsidR="00915324" w:rsidRDefault="00915324" w:rsidP="00915324">
            <w:pPr>
              <w:rPr>
                <w:b/>
                <w:sz w:val="28"/>
                <w:szCs w:val="28"/>
                <w:u w:val="single"/>
              </w:rPr>
            </w:pPr>
            <w:r w:rsidRPr="003E42EC">
              <w:rPr>
                <w:b/>
                <w:sz w:val="28"/>
                <w:szCs w:val="28"/>
                <w:u w:val="single"/>
              </w:rPr>
              <w:t>Description</w:t>
            </w:r>
          </w:p>
          <w:p w14:paraId="3A14B66C" w14:textId="010CE283" w:rsidR="00915324" w:rsidRPr="00607E14" w:rsidRDefault="00915324" w:rsidP="00915324">
            <w:pPr>
              <w:rPr>
                <w:b/>
                <w:sz w:val="28"/>
                <w:szCs w:val="28"/>
                <w:u w:val="single"/>
              </w:rPr>
            </w:pPr>
            <w:r w:rsidRPr="00915324">
              <w:t>Suitable for</w:t>
            </w:r>
            <w:r>
              <w:t xml:space="preserve"> mobile phone gimbal,</w:t>
            </w:r>
            <w:r w:rsidRPr="00915324">
              <w:t xml:space="preserve"> </w:t>
            </w:r>
            <w:r>
              <w:t>go pro, and light weight DSLRs.</w:t>
            </w:r>
          </w:p>
        </w:tc>
      </w:tr>
    </w:tbl>
    <w:p w14:paraId="38C37898" w14:textId="77777777" w:rsidR="00915324" w:rsidRDefault="00915324" w:rsidP="00D71DDA"/>
    <w:p w14:paraId="340486D8" w14:textId="77777777" w:rsidR="00915324" w:rsidRDefault="00915324" w:rsidP="00D71DDA"/>
    <w:p w14:paraId="7FDDD322" w14:textId="77777777" w:rsidR="00915324" w:rsidRDefault="00915324" w:rsidP="00D71DDA"/>
    <w:p w14:paraId="7BF9B223" w14:textId="77777777" w:rsidR="00915324" w:rsidRDefault="00915324" w:rsidP="00D71DDA"/>
    <w:p w14:paraId="3533F368" w14:textId="77777777" w:rsidR="00915324" w:rsidRDefault="00915324" w:rsidP="00D71DDA"/>
    <w:p w14:paraId="250DBF04" w14:textId="77777777" w:rsidR="00915324" w:rsidRDefault="00915324" w:rsidP="00D71DDA"/>
    <w:p w14:paraId="1B65B4F4" w14:textId="77777777" w:rsidR="00915324" w:rsidRDefault="00915324" w:rsidP="00D71DDA"/>
    <w:tbl>
      <w:tblPr>
        <w:tblStyle w:val="TableGrid"/>
        <w:tblW w:w="14142" w:type="dxa"/>
        <w:tblLook w:val="04A0" w:firstRow="1" w:lastRow="0" w:firstColumn="1" w:lastColumn="0" w:noHBand="0" w:noVBand="1"/>
      </w:tblPr>
      <w:tblGrid>
        <w:gridCol w:w="6204"/>
        <w:gridCol w:w="7938"/>
      </w:tblGrid>
      <w:tr w:rsidR="00D71DDA" w14:paraId="654CE7AA" w14:textId="77777777" w:rsidTr="00B14A70">
        <w:tc>
          <w:tcPr>
            <w:tcW w:w="6204" w:type="dxa"/>
          </w:tcPr>
          <w:p w14:paraId="2BE67982" w14:textId="68EFE323" w:rsidR="00A570BD" w:rsidRPr="00A570BD" w:rsidRDefault="00547929" w:rsidP="00D71DDA">
            <w:pPr>
              <w:rPr>
                <w:rFonts w:ascii="Calibri" w:hAnsi="Calibri" w:cs="Calibri"/>
                <w:color w:val="545454"/>
                <w:sz w:val="36"/>
                <w:szCs w:val="36"/>
              </w:rPr>
            </w:pPr>
            <w:r>
              <w:rPr>
                <w:rFonts w:ascii="Calibri" w:hAnsi="Calibri" w:cs="Calibri"/>
                <w:color w:val="545454"/>
                <w:sz w:val="36"/>
                <w:szCs w:val="36"/>
              </w:rPr>
              <w:lastRenderedPageBreak/>
              <w:t>Small t</w:t>
            </w:r>
            <w:r w:rsidR="00CC4152" w:rsidRPr="00A570BD">
              <w:rPr>
                <w:rFonts w:ascii="Calibri" w:hAnsi="Calibri" w:cs="Calibri"/>
                <w:color w:val="545454"/>
                <w:sz w:val="36"/>
                <w:szCs w:val="36"/>
              </w:rPr>
              <w:t>ripod</w:t>
            </w:r>
          </w:p>
          <w:p w14:paraId="43D03C0E" w14:textId="7223FF90" w:rsidR="00D71DDA" w:rsidRPr="00A570BD" w:rsidRDefault="00915324" w:rsidP="00D71DDA">
            <w:r>
              <w:rPr>
                <w:noProof/>
              </w:rPr>
              <w:drawing>
                <wp:inline distT="0" distB="0" distL="0" distR="0" wp14:anchorId="5E8E0C3A" wp14:editId="0F34CE38">
                  <wp:extent cx="884076" cy="1600258"/>
                  <wp:effectExtent l="0" t="0" r="5080" b="0"/>
                  <wp:docPr id="85" name="Picture 85" descr="Macintosh HD:Users:kylie:Desktop:31-10-20171509444377main-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kylie:Desktop:31-10-20171509444377main-image.jp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884076" cy="1600258"/>
                          </a:xfrm>
                          <a:prstGeom prst="rect">
                            <a:avLst/>
                          </a:prstGeom>
                          <a:noFill/>
                          <a:ln>
                            <a:noFill/>
                          </a:ln>
                        </pic:spPr>
                      </pic:pic>
                    </a:graphicData>
                  </a:graphic>
                </wp:inline>
              </w:drawing>
            </w:r>
          </w:p>
        </w:tc>
        <w:tc>
          <w:tcPr>
            <w:tcW w:w="7938" w:type="dxa"/>
            <w:shd w:val="clear" w:color="auto" w:fill="FBD4B4" w:themeFill="accent6" w:themeFillTint="66"/>
          </w:tcPr>
          <w:p w14:paraId="269CB809" w14:textId="7E37951B" w:rsidR="00D71DDA" w:rsidRPr="00A570BD" w:rsidRDefault="00D71DDA" w:rsidP="00D71DDA">
            <w:r w:rsidRPr="00A570BD">
              <w:rPr>
                <w:rFonts w:ascii="Calibri" w:hAnsi="Calibri" w:cs="Calibri"/>
                <w:color w:val="545454"/>
                <w:sz w:val="36"/>
                <w:szCs w:val="36"/>
              </w:rPr>
              <w:t xml:space="preserve">DAILY RATE </w:t>
            </w:r>
            <w:r w:rsidR="00CC4152" w:rsidRPr="00A570BD">
              <w:rPr>
                <w:rFonts w:ascii="Calibri" w:hAnsi="Calibri" w:cs="Calibri"/>
                <w:b/>
                <w:bCs/>
                <w:color w:val="8B8B8B"/>
                <w:sz w:val="66"/>
                <w:szCs w:val="66"/>
              </w:rPr>
              <w:t>£</w:t>
            </w:r>
            <w:r w:rsidR="00547929">
              <w:rPr>
                <w:rFonts w:ascii="Calibri" w:hAnsi="Calibri" w:cs="Calibri"/>
                <w:b/>
                <w:bCs/>
                <w:color w:val="8B8B8B"/>
                <w:sz w:val="66"/>
                <w:szCs w:val="66"/>
              </w:rPr>
              <w:t>1</w:t>
            </w:r>
            <w:r w:rsidR="008375BE" w:rsidRPr="00A570BD">
              <w:rPr>
                <w:rFonts w:ascii="Calibri" w:hAnsi="Calibri" w:cs="Calibri"/>
                <w:b/>
                <w:bCs/>
                <w:color w:val="8B8B8B"/>
                <w:sz w:val="66"/>
                <w:szCs w:val="66"/>
              </w:rPr>
              <w:t>0</w:t>
            </w:r>
            <w:r w:rsidRPr="00A570BD">
              <w:rPr>
                <w:rFonts w:ascii="Calibri" w:hAnsi="Calibri" w:cs="Calibri"/>
                <w:color w:val="545454"/>
                <w:sz w:val="36"/>
                <w:szCs w:val="36"/>
              </w:rPr>
              <w:t xml:space="preserve"> + VAT</w:t>
            </w:r>
          </w:p>
        </w:tc>
      </w:tr>
      <w:tr w:rsidR="00B14A70" w14:paraId="3988F96B" w14:textId="77777777" w:rsidTr="00B14A70">
        <w:tc>
          <w:tcPr>
            <w:tcW w:w="14142" w:type="dxa"/>
            <w:gridSpan w:val="2"/>
          </w:tcPr>
          <w:p w14:paraId="52606004" w14:textId="77777777" w:rsidR="00B14A70" w:rsidRDefault="00B14A70" w:rsidP="00CC4152">
            <w:pPr>
              <w:rPr>
                <w:b/>
                <w:sz w:val="28"/>
                <w:szCs w:val="28"/>
                <w:u w:val="single"/>
              </w:rPr>
            </w:pPr>
            <w:r w:rsidRPr="003E42EC">
              <w:rPr>
                <w:b/>
                <w:sz w:val="28"/>
                <w:szCs w:val="28"/>
                <w:u w:val="single"/>
              </w:rPr>
              <w:t>Description</w:t>
            </w:r>
          </w:p>
          <w:p w14:paraId="2D6C947B" w14:textId="4ADC5BAF" w:rsidR="00B14A70" w:rsidRPr="00915324" w:rsidRDefault="00915324" w:rsidP="00A570BD">
            <w:r w:rsidRPr="00915324">
              <w:t>Suitable for DSLRs</w:t>
            </w:r>
            <w:r>
              <w:t xml:space="preserve">.  Fluid head dependent upon model availability. </w:t>
            </w:r>
          </w:p>
        </w:tc>
      </w:tr>
    </w:tbl>
    <w:p w14:paraId="56D54354" w14:textId="77777777" w:rsidR="00D71DDA" w:rsidRDefault="00D71DDA"/>
    <w:tbl>
      <w:tblPr>
        <w:tblStyle w:val="TableGrid"/>
        <w:tblW w:w="14142" w:type="dxa"/>
        <w:tblLook w:val="04A0" w:firstRow="1" w:lastRow="0" w:firstColumn="1" w:lastColumn="0" w:noHBand="0" w:noVBand="1"/>
      </w:tblPr>
      <w:tblGrid>
        <w:gridCol w:w="6204"/>
        <w:gridCol w:w="7938"/>
      </w:tblGrid>
      <w:tr w:rsidR="00547929" w14:paraId="1C26289C" w14:textId="77777777" w:rsidTr="006B1A98">
        <w:tc>
          <w:tcPr>
            <w:tcW w:w="6204" w:type="dxa"/>
          </w:tcPr>
          <w:p w14:paraId="3D11C615" w14:textId="1DB660F7" w:rsidR="00547929" w:rsidRPr="00A570BD" w:rsidRDefault="003E39BF" w:rsidP="006B1A98">
            <w:pPr>
              <w:rPr>
                <w:rFonts w:ascii="Calibri" w:hAnsi="Calibri" w:cs="Calibri"/>
                <w:color w:val="545454"/>
                <w:sz w:val="36"/>
                <w:szCs w:val="36"/>
              </w:rPr>
            </w:pPr>
            <w:proofErr w:type="spellStart"/>
            <w:r>
              <w:rPr>
                <w:rFonts w:ascii="Calibri" w:hAnsi="Calibri" w:cs="Calibri"/>
                <w:color w:val="545454"/>
                <w:sz w:val="36"/>
                <w:szCs w:val="36"/>
              </w:rPr>
              <w:t>Libec</w:t>
            </w:r>
            <w:proofErr w:type="spellEnd"/>
            <w:r>
              <w:rPr>
                <w:rFonts w:ascii="Calibri" w:hAnsi="Calibri" w:cs="Calibri"/>
                <w:color w:val="545454"/>
                <w:sz w:val="36"/>
                <w:szCs w:val="36"/>
              </w:rPr>
              <w:t xml:space="preserve"> t</w:t>
            </w:r>
            <w:r w:rsidR="00547929" w:rsidRPr="00A570BD">
              <w:rPr>
                <w:rFonts w:ascii="Calibri" w:hAnsi="Calibri" w:cs="Calibri"/>
                <w:color w:val="545454"/>
                <w:sz w:val="36"/>
                <w:szCs w:val="36"/>
              </w:rPr>
              <w:t>ripod</w:t>
            </w:r>
          </w:p>
          <w:p w14:paraId="6DE8D749" w14:textId="77777777" w:rsidR="00547929" w:rsidRPr="00A570BD" w:rsidRDefault="00547929" w:rsidP="006B1A98">
            <w:r w:rsidRPr="00A570BD">
              <w:rPr>
                <w:rFonts w:ascii="Calibri" w:hAnsi="Calibri" w:cs="Calibri"/>
                <w:noProof/>
                <w:color w:val="545454"/>
                <w:sz w:val="36"/>
                <w:szCs w:val="36"/>
              </w:rPr>
              <w:drawing>
                <wp:inline distT="0" distB="0" distL="0" distR="0" wp14:anchorId="652219ED" wp14:editId="68498E95">
                  <wp:extent cx="946785" cy="946785"/>
                  <wp:effectExtent l="0" t="0" r="0" b="0"/>
                  <wp:docPr id="69" name="Picture 69" descr="Art-KBoon:Users:art-kboon:Desktop:1432751835000_11489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Art-KBoon:Users:art-kboon:Desktop:1432751835000_1148903.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946785" cy="946785"/>
                          </a:xfrm>
                          <a:prstGeom prst="rect">
                            <a:avLst/>
                          </a:prstGeom>
                          <a:noFill/>
                          <a:ln>
                            <a:noFill/>
                          </a:ln>
                        </pic:spPr>
                      </pic:pic>
                    </a:graphicData>
                  </a:graphic>
                </wp:inline>
              </w:drawing>
            </w:r>
          </w:p>
        </w:tc>
        <w:tc>
          <w:tcPr>
            <w:tcW w:w="7938" w:type="dxa"/>
            <w:shd w:val="clear" w:color="auto" w:fill="FBD4B4" w:themeFill="accent6" w:themeFillTint="66"/>
          </w:tcPr>
          <w:p w14:paraId="18980C8C" w14:textId="77777777" w:rsidR="00547929" w:rsidRPr="00A570BD" w:rsidRDefault="00547929" w:rsidP="006B1A98">
            <w:r w:rsidRPr="00A570BD">
              <w:rPr>
                <w:rFonts w:ascii="Calibri" w:hAnsi="Calibri" w:cs="Calibri"/>
                <w:color w:val="545454"/>
                <w:sz w:val="36"/>
                <w:szCs w:val="36"/>
              </w:rPr>
              <w:t xml:space="preserve">DAILY RATE </w:t>
            </w:r>
            <w:r w:rsidRPr="00A570BD">
              <w:rPr>
                <w:rFonts w:ascii="Calibri" w:hAnsi="Calibri" w:cs="Calibri"/>
                <w:b/>
                <w:bCs/>
                <w:color w:val="8B8B8B"/>
                <w:sz w:val="66"/>
                <w:szCs w:val="66"/>
              </w:rPr>
              <w:t>£20</w:t>
            </w:r>
            <w:r w:rsidRPr="00A570BD">
              <w:rPr>
                <w:rFonts w:ascii="Calibri" w:hAnsi="Calibri" w:cs="Calibri"/>
                <w:color w:val="545454"/>
                <w:sz w:val="36"/>
                <w:szCs w:val="36"/>
              </w:rPr>
              <w:t xml:space="preserve"> + VAT</w:t>
            </w:r>
          </w:p>
        </w:tc>
      </w:tr>
      <w:tr w:rsidR="00547929" w14:paraId="5C4F3145" w14:textId="77777777" w:rsidTr="006B1A98">
        <w:tc>
          <w:tcPr>
            <w:tcW w:w="14142" w:type="dxa"/>
            <w:gridSpan w:val="2"/>
          </w:tcPr>
          <w:p w14:paraId="7EF0A2AA" w14:textId="77777777" w:rsidR="00547929" w:rsidRDefault="00547929" w:rsidP="006B1A98">
            <w:pPr>
              <w:rPr>
                <w:b/>
                <w:sz w:val="28"/>
                <w:szCs w:val="28"/>
                <w:u w:val="single"/>
              </w:rPr>
            </w:pPr>
            <w:r w:rsidRPr="003E42EC">
              <w:rPr>
                <w:b/>
                <w:sz w:val="28"/>
                <w:szCs w:val="28"/>
                <w:u w:val="single"/>
              </w:rPr>
              <w:t>Description</w:t>
            </w:r>
          </w:p>
          <w:p w14:paraId="709D4439" w14:textId="02B623EA" w:rsidR="00547929" w:rsidRPr="00915324" w:rsidRDefault="00915324" w:rsidP="006B1A98">
            <w:r w:rsidRPr="00915324">
              <w:t>Suitable for larger cameras such as C300</w:t>
            </w:r>
            <w:r>
              <w:t>.  Fluid head.</w:t>
            </w:r>
          </w:p>
        </w:tc>
      </w:tr>
    </w:tbl>
    <w:p w14:paraId="5039FBED" w14:textId="77777777" w:rsidR="00547929" w:rsidRDefault="00547929"/>
    <w:tbl>
      <w:tblPr>
        <w:tblStyle w:val="TableGrid"/>
        <w:tblW w:w="14142" w:type="dxa"/>
        <w:tblLook w:val="04A0" w:firstRow="1" w:lastRow="0" w:firstColumn="1" w:lastColumn="0" w:noHBand="0" w:noVBand="1"/>
      </w:tblPr>
      <w:tblGrid>
        <w:gridCol w:w="6204"/>
        <w:gridCol w:w="7938"/>
      </w:tblGrid>
      <w:tr w:rsidR="00547929" w14:paraId="14FFAFAA" w14:textId="77777777" w:rsidTr="006B1A98">
        <w:tc>
          <w:tcPr>
            <w:tcW w:w="6204" w:type="dxa"/>
          </w:tcPr>
          <w:p w14:paraId="4CEF41F5" w14:textId="78B2B087" w:rsidR="00547929" w:rsidRPr="00A570BD" w:rsidRDefault="00547929" w:rsidP="006B1A98">
            <w:pPr>
              <w:rPr>
                <w:rFonts w:ascii="Calibri" w:hAnsi="Calibri" w:cs="Calibri"/>
                <w:color w:val="545454"/>
                <w:sz w:val="36"/>
                <w:szCs w:val="36"/>
              </w:rPr>
            </w:pPr>
            <w:r>
              <w:rPr>
                <w:rFonts w:ascii="Calibri" w:hAnsi="Calibri" w:cs="Calibri"/>
                <w:color w:val="545454"/>
                <w:sz w:val="36"/>
                <w:szCs w:val="36"/>
              </w:rPr>
              <w:t>Large t</w:t>
            </w:r>
            <w:r w:rsidRPr="00A570BD">
              <w:rPr>
                <w:rFonts w:ascii="Calibri" w:hAnsi="Calibri" w:cs="Calibri"/>
                <w:color w:val="545454"/>
                <w:sz w:val="36"/>
                <w:szCs w:val="36"/>
              </w:rPr>
              <w:t>ripod</w:t>
            </w:r>
            <w:r w:rsidR="003E39BF">
              <w:rPr>
                <w:rFonts w:ascii="Calibri" w:hAnsi="Calibri" w:cs="Calibri"/>
                <w:color w:val="545454"/>
                <w:sz w:val="36"/>
                <w:szCs w:val="36"/>
              </w:rPr>
              <w:t xml:space="preserve"> (</w:t>
            </w:r>
            <w:proofErr w:type="spellStart"/>
            <w:r w:rsidR="003E39BF">
              <w:rPr>
                <w:rFonts w:ascii="Calibri" w:hAnsi="Calibri" w:cs="Calibri"/>
                <w:color w:val="545454"/>
                <w:sz w:val="36"/>
                <w:szCs w:val="36"/>
              </w:rPr>
              <w:t>Vinten</w:t>
            </w:r>
            <w:proofErr w:type="spellEnd"/>
            <w:r w:rsidR="003E39BF">
              <w:rPr>
                <w:rFonts w:ascii="Calibri" w:hAnsi="Calibri" w:cs="Calibri"/>
                <w:color w:val="545454"/>
                <w:sz w:val="36"/>
                <w:szCs w:val="36"/>
              </w:rPr>
              <w:t>)</w:t>
            </w:r>
          </w:p>
          <w:p w14:paraId="11C235F0" w14:textId="7EBC68B6" w:rsidR="00547929" w:rsidRPr="00A570BD" w:rsidRDefault="00915324" w:rsidP="006B1A98">
            <w:r>
              <w:rPr>
                <w:noProof/>
              </w:rPr>
              <w:drawing>
                <wp:inline distT="0" distB="0" distL="0" distR="0" wp14:anchorId="0DAF0D3C" wp14:editId="308E1B6B">
                  <wp:extent cx="1271212" cy="1271212"/>
                  <wp:effectExtent l="0" t="0" r="0" b="0"/>
                  <wp:docPr id="86" name="Picture 86" descr="Macintosh HD:Users:kylie:Desktop:Unknow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kylie:Desktop:Unknown.jpe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271389" cy="1271389"/>
                          </a:xfrm>
                          <a:prstGeom prst="rect">
                            <a:avLst/>
                          </a:prstGeom>
                          <a:noFill/>
                          <a:ln>
                            <a:noFill/>
                          </a:ln>
                        </pic:spPr>
                      </pic:pic>
                    </a:graphicData>
                  </a:graphic>
                </wp:inline>
              </w:drawing>
            </w:r>
          </w:p>
        </w:tc>
        <w:tc>
          <w:tcPr>
            <w:tcW w:w="7938" w:type="dxa"/>
            <w:shd w:val="clear" w:color="auto" w:fill="FBD4B4" w:themeFill="accent6" w:themeFillTint="66"/>
          </w:tcPr>
          <w:p w14:paraId="629BFB2C" w14:textId="0C2BA705" w:rsidR="00547929" w:rsidRPr="00A570BD" w:rsidRDefault="00547929" w:rsidP="006B1A98">
            <w:r w:rsidRPr="00A570BD">
              <w:rPr>
                <w:rFonts w:ascii="Calibri" w:hAnsi="Calibri" w:cs="Calibri"/>
                <w:color w:val="545454"/>
                <w:sz w:val="36"/>
                <w:szCs w:val="36"/>
              </w:rPr>
              <w:t xml:space="preserve">DAILY RATE </w:t>
            </w:r>
            <w:r w:rsidRPr="00A570BD">
              <w:rPr>
                <w:rFonts w:ascii="Calibri" w:hAnsi="Calibri" w:cs="Calibri"/>
                <w:b/>
                <w:bCs/>
                <w:color w:val="8B8B8B"/>
                <w:sz w:val="66"/>
                <w:szCs w:val="66"/>
              </w:rPr>
              <w:t>£</w:t>
            </w:r>
            <w:r>
              <w:rPr>
                <w:rFonts w:ascii="Calibri" w:hAnsi="Calibri" w:cs="Calibri"/>
                <w:b/>
                <w:bCs/>
                <w:color w:val="8B8B8B"/>
                <w:sz w:val="66"/>
                <w:szCs w:val="66"/>
              </w:rPr>
              <w:t>4</w:t>
            </w:r>
            <w:r w:rsidRPr="00A570BD">
              <w:rPr>
                <w:rFonts w:ascii="Calibri" w:hAnsi="Calibri" w:cs="Calibri"/>
                <w:b/>
                <w:bCs/>
                <w:color w:val="8B8B8B"/>
                <w:sz w:val="66"/>
                <w:szCs w:val="66"/>
              </w:rPr>
              <w:t>0</w:t>
            </w:r>
            <w:r w:rsidRPr="00A570BD">
              <w:rPr>
                <w:rFonts w:ascii="Calibri" w:hAnsi="Calibri" w:cs="Calibri"/>
                <w:color w:val="545454"/>
                <w:sz w:val="36"/>
                <w:szCs w:val="36"/>
              </w:rPr>
              <w:t xml:space="preserve"> + VAT</w:t>
            </w:r>
          </w:p>
        </w:tc>
      </w:tr>
      <w:tr w:rsidR="00547929" w14:paraId="73BF3FDE" w14:textId="77777777" w:rsidTr="006B1A98">
        <w:tc>
          <w:tcPr>
            <w:tcW w:w="14142" w:type="dxa"/>
            <w:gridSpan w:val="2"/>
          </w:tcPr>
          <w:p w14:paraId="3002B6B8" w14:textId="77777777" w:rsidR="00547929" w:rsidRDefault="00547929" w:rsidP="006B1A98">
            <w:pPr>
              <w:rPr>
                <w:b/>
                <w:sz w:val="28"/>
                <w:szCs w:val="28"/>
                <w:u w:val="single"/>
              </w:rPr>
            </w:pPr>
            <w:r w:rsidRPr="003E42EC">
              <w:rPr>
                <w:b/>
                <w:sz w:val="28"/>
                <w:szCs w:val="28"/>
                <w:u w:val="single"/>
              </w:rPr>
              <w:t>Description</w:t>
            </w:r>
          </w:p>
          <w:p w14:paraId="73287FE4" w14:textId="4AD419EA" w:rsidR="00547929" w:rsidRPr="00607E14" w:rsidRDefault="00915324" w:rsidP="00915324">
            <w:pPr>
              <w:rPr>
                <w:b/>
                <w:sz w:val="28"/>
                <w:szCs w:val="28"/>
                <w:u w:val="single"/>
              </w:rPr>
            </w:pPr>
            <w:r w:rsidRPr="00915324">
              <w:t>Suitable for larger cameras</w:t>
            </w:r>
            <w:r>
              <w:t>.  Fluid head.</w:t>
            </w:r>
          </w:p>
        </w:tc>
      </w:tr>
    </w:tbl>
    <w:p w14:paraId="2FF74765" w14:textId="77777777" w:rsidR="00547929" w:rsidRDefault="00547929"/>
    <w:p w14:paraId="0FBF108C" w14:textId="7E72F307" w:rsidR="00525A23" w:rsidRDefault="00525A23"/>
    <w:tbl>
      <w:tblPr>
        <w:tblStyle w:val="TableGrid"/>
        <w:tblW w:w="14142" w:type="dxa"/>
        <w:tblLook w:val="04A0" w:firstRow="1" w:lastRow="0" w:firstColumn="1" w:lastColumn="0" w:noHBand="0" w:noVBand="1"/>
      </w:tblPr>
      <w:tblGrid>
        <w:gridCol w:w="6204"/>
        <w:gridCol w:w="3260"/>
        <w:gridCol w:w="4678"/>
      </w:tblGrid>
      <w:tr w:rsidR="00CC4152" w14:paraId="31A64FEB" w14:textId="77777777" w:rsidTr="00311179">
        <w:tc>
          <w:tcPr>
            <w:tcW w:w="6204" w:type="dxa"/>
          </w:tcPr>
          <w:p w14:paraId="4E84D5F7" w14:textId="77777777" w:rsidR="00CB6E3F" w:rsidRDefault="00CC4152" w:rsidP="00311179">
            <w:pPr>
              <w:rPr>
                <w:rFonts w:ascii="Calibri" w:hAnsi="Calibri" w:cs="Calibri"/>
                <w:color w:val="545454"/>
                <w:sz w:val="36"/>
                <w:szCs w:val="36"/>
              </w:rPr>
            </w:pPr>
            <w:r w:rsidRPr="008375BE">
              <w:rPr>
                <w:rFonts w:ascii="Calibri" w:hAnsi="Calibri" w:cs="Calibri"/>
                <w:color w:val="545454"/>
                <w:sz w:val="36"/>
                <w:szCs w:val="36"/>
              </w:rPr>
              <w:t>Slider</w:t>
            </w:r>
          </w:p>
          <w:p w14:paraId="59114683" w14:textId="77777777" w:rsidR="00CC4152" w:rsidRDefault="00CB6E3F" w:rsidP="00311179">
            <w:r>
              <w:rPr>
                <w:rFonts w:ascii="Calibri" w:hAnsi="Calibri" w:cs="Calibri"/>
                <w:noProof/>
                <w:color w:val="545454"/>
                <w:sz w:val="36"/>
                <w:szCs w:val="36"/>
              </w:rPr>
              <w:drawing>
                <wp:inline distT="0" distB="0" distL="0" distR="0" wp14:anchorId="1CAB9FF5" wp14:editId="7F244168">
                  <wp:extent cx="1895475" cy="1137285"/>
                  <wp:effectExtent l="0" t="0" r="9525" b="5715"/>
                  <wp:docPr id="1" name="Picture 1" descr="Art-KBoon:Users:art-kboon:Desktop:atlas10l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t-KBoon:Users:art-kboon:Desktop:atlas10lts.jp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895475" cy="1137285"/>
                          </a:xfrm>
                          <a:prstGeom prst="rect">
                            <a:avLst/>
                          </a:prstGeom>
                          <a:noFill/>
                          <a:ln>
                            <a:noFill/>
                          </a:ln>
                        </pic:spPr>
                      </pic:pic>
                    </a:graphicData>
                  </a:graphic>
                </wp:inline>
              </w:drawing>
            </w:r>
          </w:p>
        </w:tc>
        <w:tc>
          <w:tcPr>
            <w:tcW w:w="7938" w:type="dxa"/>
            <w:gridSpan w:val="2"/>
            <w:shd w:val="clear" w:color="auto" w:fill="FBD4B4" w:themeFill="accent6" w:themeFillTint="66"/>
          </w:tcPr>
          <w:p w14:paraId="06CAEB02" w14:textId="77777777" w:rsidR="00CC4152" w:rsidRDefault="00CC4152" w:rsidP="00311179">
            <w:r>
              <w:rPr>
                <w:rFonts w:ascii="Calibri" w:hAnsi="Calibri" w:cs="Calibri"/>
                <w:color w:val="545454"/>
                <w:sz w:val="36"/>
                <w:szCs w:val="36"/>
              </w:rPr>
              <w:t xml:space="preserve">DAILY RATE </w:t>
            </w:r>
            <w:r>
              <w:rPr>
                <w:rFonts w:ascii="Calibri" w:hAnsi="Calibri" w:cs="Calibri"/>
                <w:b/>
                <w:bCs/>
                <w:color w:val="8B8B8B"/>
                <w:sz w:val="66"/>
                <w:szCs w:val="66"/>
              </w:rPr>
              <w:t>£</w:t>
            </w:r>
            <w:r w:rsidR="008375BE">
              <w:rPr>
                <w:rFonts w:ascii="Calibri" w:hAnsi="Calibri" w:cs="Calibri"/>
                <w:b/>
                <w:bCs/>
                <w:color w:val="8B8B8B"/>
                <w:sz w:val="66"/>
                <w:szCs w:val="66"/>
              </w:rPr>
              <w:t>100</w:t>
            </w:r>
            <w:r>
              <w:rPr>
                <w:rFonts w:ascii="Calibri" w:hAnsi="Calibri" w:cs="Calibri"/>
                <w:color w:val="545454"/>
                <w:sz w:val="36"/>
                <w:szCs w:val="36"/>
              </w:rPr>
              <w:t xml:space="preserve"> + VAT</w:t>
            </w:r>
          </w:p>
        </w:tc>
      </w:tr>
      <w:tr w:rsidR="00CC4152" w14:paraId="5AAFF734" w14:textId="77777777" w:rsidTr="00311179">
        <w:tc>
          <w:tcPr>
            <w:tcW w:w="9464" w:type="dxa"/>
            <w:gridSpan w:val="2"/>
          </w:tcPr>
          <w:p w14:paraId="5454B9F2" w14:textId="77777777" w:rsidR="00CB6E3F" w:rsidRPr="00A570BD" w:rsidRDefault="00CC4152" w:rsidP="00311179">
            <w:pPr>
              <w:rPr>
                <w:b/>
                <w:sz w:val="28"/>
                <w:szCs w:val="28"/>
                <w:u w:val="single"/>
              </w:rPr>
            </w:pPr>
            <w:r w:rsidRPr="003E42EC">
              <w:rPr>
                <w:b/>
                <w:sz w:val="28"/>
                <w:szCs w:val="28"/>
                <w:u w:val="single"/>
              </w:rPr>
              <w:t>Description</w:t>
            </w:r>
          </w:p>
          <w:p w14:paraId="516E4F02" w14:textId="77777777" w:rsidR="00CC4152" w:rsidRPr="00B14A70" w:rsidRDefault="00CB6E3F" w:rsidP="00311179">
            <w:pPr>
              <w:rPr>
                <w:rFonts w:cs="Arial"/>
                <w:color w:val="212121"/>
                <w:sz w:val="22"/>
                <w:szCs w:val="22"/>
              </w:rPr>
            </w:pPr>
            <w:r w:rsidRPr="00B14A70">
              <w:rPr>
                <w:rFonts w:cs="Arial"/>
                <w:color w:val="212121"/>
                <w:sz w:val="22"/>
                <w:szCs w:val="22"/>
              </w:rPr>
              <w:t>Rail Length: 35" 89cm</w:t>
            </w:r>
          </w:p>
          <w:p w14:paraId="0FD9CE41" w14:textId="77777777" w:rsidR="00CB6E3F" w:rsidRPr="00B14A70" w:rsidRDefault="00CB6E3F" w:rsidP="00311179">
            <w:pPr>
              <w:rPr>
                <w:rFonts w:cs="Arial"/>
                <w:color w:val="212121"/>
                <w:sz w:val="22"/>
                <w:szCs w:val="22"/>
              </w:rPr>
            </w:pPr>
            <w:r w:rsidRPr="00B14A70">
              <w:rPr>
                <w:rFonts w:cs="Arial"/>
                <w:color w:val="212121"/>
                <w:sz w:val="22"/>
                <w:szCs w:val="22"/>
              </w:rPr>
              <w:t>Comes with tripod head</w:t>
            </w:r>
          </w:p>
          <w:p w14:paraId="31CA54E1" w14:textId="77777777" w:rsidR="00CB6E3F" w:rsidRPr="00B14A70" w:rsidRDefault="00CB6E3F" w:rsidP="00311179">
            <w:pPr>
              <w:rPr>
                <w:rFonts w:cs="Arial"/>
                <w:color w:val="212121"/>
                <w:sz w:val="22"/>
                <w:szCs w:val="22"/>
              </w:rPr>
            </w:pPr>
            <w:r w:rsidRPr="00B14A70">
              <w:rPr>
                <w:rFonts w:cs="Arial"/>
                <w:color w:val="212121"/>
                <w:sz w:val="22"/>
                <w:szCs w:val="22"/>
              </w:rPr>
              <w:t>All terrain adjustable leg option</w:t>
            </w:r>
          </w:p>
          <w:p w14:paraId="3A26F73B" w14:textId="77777777" w:rsidR="00CB6E3F" w:rsidRPr="00B14A70" w:rsidRDefault="00CB6E3F" w:rsidP="00311179">
            <w:pPr>
              <w:rPr>
                <w:rFonts w:cs="Arial"/>
                <w:color w:val="212121"/>
                <w:sz w:val="22"/>
                <w:szCs w:val="22"/>
              </w:rPr>
            </w:pPr>
            <w:r w:rsidRPr="00B14A70">
              <w:rPr>
                <w:rFonts w:cs="Arial"/>
                <w:color w:val="212121"/>
                <w:sz w:val="22"/>
                <w:szCs w:val="22"/>
              </w:rPr>
              <w:t xml:space="preserve">Comes with two stands </w:t>
            </w:r>
          </w:p>
          <w:p w14:paraId="03E774D2" w14:textId="77777777" w:rsidR="00CB6E3F" w:rsidRPr="00CB6E3F" w:rsidRDefault="00CB6E3F" w:rsidP="00311179">
            <w:pPr>
              <w:rPr>
                <w:rFonts w:ascii="Arial" w:hAnsi="Arial" w:cs="Arial"/>
                <w:color w:val="212121"/>
              </w:rPr>
            </w:pPr>
            <w:r w:rsidRPr="00B14A70">
              <w:rPr>
                <w:rFonts w:cs="Arial"/>
                <w:color w:val="212121"/>
                <w:sz w:val="22"/>
                <w:szCs w:val="22"/>
              </w:rPr>
              <w:t>Possible to mount onto a tripod dependent upon weight of camera.</w:t>
            </w:r>
          </w:p>
        </w:tc>
        <w:tc>
          <w:tcPr>
            <w:tcW w:w="4678" w:type="dxa"/>
          </w:tcPr>
          <w:p w14:paraId="61793C5B" w14:textId="77777777" w:rsidR="00CC4152" w:rsidRPr="00A570BD" w:rsidRDefault="00CC4152" w:rsidP="00311179">
            <w:pPr>
              <w:rPr>
                <w:b/>
                <w:sz w:val="28"/>
                <w:szCs w:val="28"/>
                <w:u w:val="single"/>
              </w:rPr>
            </w:pPr>
            <w:r w:rsidRPr="003E42EC">
              <w:rPr>
                <w:b/>
                <w:sz w:val="28"/>
                <w:szCs w:val="28"/>
                <w:u w:val="single"/>
              </w:rPr>
              <w:t>Included</w:t>
            </w:r>
          </w:p>
          <w:p w14:paraId="030D6560" w14:textId="77777777" w:rsidR="00CB6E3F" w:rsidRPr="00B14A70" w:rsidRDefault="00CB6E3F" w:rsidP="00311179">
            <w:pPr>
              <w:rPr>
                <w:sz w:val="22"/>
                <w:szCs w:val="22"/>
              </w:rPr>
            </w:pPr>
            <w:r w:rsidRPr="00B14A70">
              <w:rPr>
                <w:sz w:val="22"/>
                <w:szCs w:val="22"/>
              </w:rPr>
              <w:t>1 x slider</w:t>
            </w:r>
          </w:p>
          <w:p w14:paraId="33F6C015" w14:textId="77777777" w:rsidR="00CB6E3F" w:rsidRPr="00B14A70" w:rsidRDefault="00CB6E3F" w:rsidP="00311179">
            <w:pPr>
              <w:rPr>
                <w:sz w:val="22"/>
                <w:szCs w:val="22"/>
              </w:rPr>
            </w:pPr>
          </w:p>
          <w:p w14:paraId="1C33C5EB" w14:textId="77777777" w:rsidR="00CB6E3F" w:rsidRPr="00B14A70" w:rsidRDefault="00CB6E3F" w:rsidP="00311179">
            <w:pPr>
              <w:rPr>
                <w:sz w:val="22"/>
                <w:szCs w:val="22"/>
              </w:rPr>
            </w:pPr>
            <w:r w:rsidRPr="00B14A70">
              <w:rPr>
                <w:sz w:val="22"/>
                <w:szCs w:val="22"/>
              </w:rPr>
              <w:t>1 x tripod head</w:t>
            </w:r>
          </w:p>
          <w:p w14:paraId="093C7C26" w14:textId="77777777" w:rsidR="00CB6E3F" w:rsidRPr="00B14A70" w:rsidRDefault="00CB6E3F" w:rsidP="00311179">
            <w:pPr>
              <w:rPr>
                <w:sz w:val="22"/>
                <w:szCs w:val="22"/>
              </w:rPr>
            </w:pPr>
          </w:p>
          <w:p w14:paraId="707384FC" w14:textId="77777777" w:rsidR="00CB6E3F" w:rsidRPr="00B14A70" w:rsidRDefault="00CB6E3F" w:rsidP="00311179">
            <w:pPr>
              <w:rPr>
                <w:sz w:val="22"/>
                <w:szCs w:val="22"/>
              </w:rPr>
            </w:pPr>
            <w:r w:rsidRPr="00B14A70">
              <w:rPr>
                <w:sz w:val="22"/>
                <w:szCs w:val="22"/>
              </w:rPr>
              <w:t>4 x all terrain legs</w:t>
            </w:r>
          </w:p>
          <w:p w14:paraId="1AC1A6D1" w14:textId="77777777" w:rsidR="00CB6E3F" w:rsidRPr="00B14A70" w:rsidRDefault="00CB6E3F" w:rsidP="00311179">
            <w:pPr>
              <w:rPr>
                <w:sz w:val="22"/>
                <w:szCs w:val="22"/>
              </w:rPr>
            </w:pPr>
          </w:p>
          <w:p w14:paraId="12296FBA" w14:textId="77777777" w:rsidR="00CB6E3F" w:rsidRPr="007B6AAE" w:rsidRDefault="00CB6E3F" w:rsidP="00311179">
            <w:pPr>
              <w:rPr>
                <w:rFonts w:asciiTheme="majorHAnsi" w:hAnsiTheme="majorHAnsi"/>
                <w:sz w:val="22"/>
                <w:szCs w:val="22"/>
              </w:rPr>
            </w:pPr>
            <w:r w:rsidRPr="00B14A70">
              <w:rPr>
                <w:sz w:val="22"/>
                <w:szCs w:val="22"/>
              </w:rPr>
              <w:t>2 x stands</w:t>
            </w:r>
          </w:p>
        </w:tc>
      </w:tr>
    </w:tbl>
    <w:p w14:paraId="2BAB6E6B" w14:textId="77777777" w:rsidR="00CC4152" w:rsidRDefault="00CC4152"/>
    <w:tbl>
      <w:tblPr>
        <w:tblStyle w:val="TableGrid"/>
        <w:tblW w:w="14142" w:type="dxa"/>
        <w:tblLook w:val="04A0" w:firstRow="1" w:lastRow="0" w:firstColumn="1" w:lastColumn="0" w:noHBand="0" w:noVBand="1"/>
      </w:tblPr>
      <w:tblGrid>
        <w:gridCol w:w="6204"/>
        <w:gridCol w:w="7938"/>
      </w:tblGrid>
      <w:tr w:rsidR="00547929" w14:paraId="76CD1765" w14:textId="77777777" w:rsidTr="006B1A98">
        <w:tc>
          <w:tcPr>
            <w:tcW w:w="6204" w:type="dxa"/>
          </w:tcPr>
          <w:p w14:paraId="3F6953A4" w14:textId="77777777" w:rsidR="00547929" w:rsidRDefault="00547929" w:rsidP="006B1A98">
            <w:pPr>
              <w:rPr>
                <w:rFonts w:ascii="Calibri" w:hAnsi="Calibri" w:cs="Calibri"/>
                <w:color w:val="545454"/>
                <w:sz w:val="36"/>
                <w:szCs w:val="36"/>
              </w:rPr>
            </w:pPr>
            <w:r>
              <w:rPr>
                <w:rFonts w:ascii="Calibri" w:hAnsi="Calibri" w:cs="Calibri"/>
                <w:color w:val="545454"/>
                <w:sz w:val="36"/>
                <w:szCs w:val="36"/>
              </w:rPr>
              <w:t>Shoulder rig</w:t>
            </w:r>
          </w:p>
          <w:p w14:paraId="46BA8DE6" w14:textId="77777777" w:rsidR="00547929" w:rsidRDefault="00547929" w:rsidP="006B1A98">
            <w:r>
              <w:rPr>
                <w:rFonts w:ascii="Calibri" w:hAnsi="Calibri" w:cs="Calibri"/>
                <w:noProof/>
                <w:color w:val="545454"/>
                <w:sz w:val="36"/>
                <w:szCs w:val="36"/>
              </w:rPr>
              <w:drawing>
                <wp:inline distT="0" distB="0" distL="0" distR="0" wp14:anchorId="11377C46" wp14:editId="18A73B2F">
                  <wp:extent cx="1143000" cy="1143000"/>
                  <wp:effectExtent l="0" t="0" r="0" b="0"/>
                  <wp:docPr id="41" name="Picture 41" descr="Art-KBoon:Users:art-kboon:Desktop:614d-BzFM6L._SL1001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rt-KBoon:Users:art-kboon:Desktop:614d-BzFM6L._SL1001_.jp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tc>
        <w:tc>
          <w:tcPr>
            <w:tcW w:w="7938" w:type="dxa"/>
            <w:shd w:val="clear" w:color="auto" w:fill="FBD4B4" w:themeFill="accent6" w:themeFillTint="66"/>
          </w:tcPr>
          <w:p w14:paraId="7DE289CA" w14:textId="77777777" w:rsidR="00547929" w:rsidRDefault="00547929" w:rsidP="006B1A98">
            <w:r>
              <w:rPr>
                <w:rFonts w:ascii="Calibri" w:hAnsi="Calibri" w:cs="Calibri"/>
                <w:color w:val="545454"/>
                <w:sz w:val="36"/>
                <w:szCs w:val="36"/>
              </w:rPr>
              <w:t xml:space="preserve">DAILY RATE </w:t>
            </w:r>
            <w:r>
              <w:rPr>
                <w:rFonts w:ascii="Calibri" w:hAnsi="Calibri" w:cs="Calibri"/>
                <w:b/>
                <w:bCs/>
                <w:color w:val="8B8B8B"/>
                <w:sz w:val="66"/>
                <w:szCs w:val="66"/>
              </w:rPr>
              <w:t>£15</w:t>
            </w:r>
            <w:r>
              <w:rPr>
                <w:rFonts w:ascii="Calibri" w:hAnsi="Calibri" w:cs="Calibri"/>
                <w:color w:val="545454"/>
                <w:sz w:val="36"/>
                <w:szCs w:val="36"/>
              </w:rPr>
              <w:t xml:space="preserve"> + VAT</w:t>
            </w:r>
          </w:p>
        </w:tc>
      </w:tr>
      <w:tr w:rsidR="00547929" w14:paraId="21CB598F" w14:textId="77777777" w:rsidTr="006B1A98">
        <w:tc>
          <w:tcPr>
            <w:tcW w:w="14142" w:type="dxa"/>
            <w:gridSpan w:val="2"/>
          </w:tcPr>
          <w:p w14:paraId="35077833" w14:textId="77777777" w:rsidR="00547929" w:rsidRDefault="00547929" w:rsidP="006B1A98">
            <w:pPr>
              <w:rPr>
                <w:b/>
                <w:sz w:val="28"/>
                <w:szCs w:val="28"/>
                <w:u w:val="single"/>
              </w:rPr>
            </w:pPr>
            <w:r w:rsidRPr="003E42EC">
              <w:rPr>
                <w:b/>
                <w:sz w:val="28"/>
                <w:szCs w:val="28"/>
                <w:u w:val="single"/>
              </w:rPr>
              <w:t>Description</w:t>
            </w:r>
          </w:p>
          <w:p w14:paraId="7A9B15C4" w14:textId="77777777" w:rsidR="00547929" w:rsidRDefault="00547929" w:rsidP="006B1A98">
            <w:pPr>
              <w:rPr>
                <w:rFonts w:asciiTheme="majorHAnsi" w:hAnsiTheme="majorHAnsi" w:cs="Times"/>
                <w:sz w:val="22"/>
                <w:szCs w:val="22"/>
              </w:rPr>
            </w:pPr>
          </w:p>
          <w:p w14:paraId="2A9EE6DB" w14:textId="77777777" w:rsidR="00547929" w:rsidRPr="00A73C32" w:rsidRDefault="00547929" w:rsidP="006B1A98">
            <w:pPr>
              <w:widowControl w:val="0"/>
              <w:numPr>
                <w:ilvl w:val="0"/>
                <w:numId w:val="1"/>
              </w:numPr>
              <w:tabs>
                <w:tab w:val="left" w:pos="220"/>
                <w:tab w:val="left" w:pos="720"/>
              </w:tabs>
              <w:autoSpaceDE w:val="0"/>
              <w:autoSpaceDN w:val="0"/>
              <w:adjustRightInd w:val="0"/>
              <w:ind w:hanging="720"/>
              <w:rPr>
                <w:rFonts w:cs="Arial"/>
                <w:color w:val="242424"/>
                <w:sz w:val="22"/>
                <w:szCs w:val="22"/>
              </w:rPr>
            </w:pPr>
            <w:r>
              <w:rPr>
                <w:rFonts w:cs="Arial"/>
                <w:color w:val="242424"/>
                <w:sz w:val="22"/>
                <w:szCs w:val="22"/>
              </w:rPr>
              <w:t>P</w:t>
            </w:r>
            <w:r w:rsidRPr="00A73C32">
              <w:rPr>
                <w:rFonts w:cs="Arial"/>
                <w:color w:val="242424"/>
                <w:sz w:val="22"/>
                <w:szCs w:val="22"/>
              </w:rPr>
              <w:t>ortable film-making indoors and outdoors</w:t>
            </w:r>
          </w:p>
          <w:p w14:paraId="2D0B33B4" w14:textId="77777777" w:rsidR="00547929" w:rsidRPr="00607E14" w:rsidRDefault="00547929" w:rsidP="006B1A98">
            <w:pPr>
              <w:rPr>
                <w:b/>
                <w:sz w:val="28"/>
                <w:szCs w:val="28"/>
                <w:u w:val="single"/>
              </w:rPr>
            </w:pPr>
            <w:r w:rsidRPr="00A73C32">
              <w:rPr>
                <w:rFonts w:cs="Arial"/>
                <w:color w:val="242424"/>
                <w:sz w:val="22"/>
                <w:szCs w:val="22"/>
              </w:rPr>
              <w:t>Lig</w:t>
            </w:r>
            <w:r>
              <w:rPr>
                <w:rFonts w:cs="Arial"/>
                <w:color w:val="242424"/>
                <w:sz w:val="22"/>
                <w:szCs w:val="22"/>
              </w:rPr>
              <w:t xml:space="preserve">htweight for mobile </w:t>
            </w:r>
            <w:proofErr w:type="gramStart"/>
            <w:r>
              <w:rPr>
                <w:rFonts w:cs="Arial"/>
                <w:color w:val="242424"/>
                <w:sz w:val="22"/>
                <w:szCs w:val="22"/>
              </w:rPr>
              <w:t>film-making</w:t>
            </w:r>
            <w:proofErr w:type="gramEnd"/>
            <w:r>
              <w:rPr>
                <w:rFonts w:cs="Arial"/>
                <w:color w:val="242424"/>
                <w:sz w:val="22"/>
                <w:szCs w:val="22"/>
              </w:rPr>
              <w:t>.</w:t>
            </w:r>
          </w:p>
        </w:tc>
      </w:tr>
    </w:tbl>
    <w:p w14:paraId="2B6E3EBB" w14:textId="77777777" w:rsidR="00547929" w:rsidRDefault="00547929"/>
    <w:p w14:paraId="78E1BC91" w14:textId="77777777" w:rsidR="008D3163" w:rsidRDefault="008D3163"/>
    <w:p w14:paraId="070C05E8" w14:textId="77777777" w:rsidR="008D3163" w:rsidRDefault="008D3163"/>
    <w:tbl>
      <w:tblPr>
        <w:tblStyle w:val="TableGrid"/>
        <w:tblW w:w="14142" w:type="dxa"/>
        <w:tblLook w:val="04A0" w:firstRow="1" w:lastRow="0" w:firstColumn="1" w:lastColumn="0" w:noHBand="0" w:noVBand="1"/>
      </w:tblPr>
      <w:tblGrid>
        <w:gridCol w:w="6204"/>
        <w:gridCol w:w="7938"/>
      </w:tblGrid>
      <w:tr w:rsidR="003E39BF" w14:paraId="136D0EC4" w14:textId="77777777" w:rsidTr="003E39BF">
        <w:tc>
          <w:tcPr>
            <w:tcW w:w="6204" w:type="dxa"/>
          </w:tcPr>
          <w:p w14:paraId="5F80DB46" w14:textId="77777777" w:rsidR="00BB6B33" w:rsidRDefault="00BB6B33" w:rsidP="003E39BF">
            <w:pPr>
              <w:rPr>
                <w:rFonts w:ascii="Calibri" w:hAnsi="Calibri" w:cs="Calibri"/>
                <w:color w:val="545454"/>
                <w:sz w:val="36"/>
                <w:szCs w:val="36"/>
              </w:rPr>
            </w:pPr>
            <w:proofErr w:type="spellStart"/>
            <w:r>
              <w:rPr>
                <w:rFonts w:ascii="Calibri" w:hAnsi="Calibri" w:cs="Calibri"/>
                <w:color w:val="545454"/>
                <w:sz w:val="36"/>
                <w:szCs w:val="36"/>
              </w:rPr>
              <w:lastRenderedPageBreak/>
              <w:t>Ronin</w:t>
            </w:r>
            <w:proofErr w:type="spellEnd"/>
            <w:r>
              <w:rPr>
                <w:rFonts w:ascii="Calibri" w:hAnsi="Calibri" w:cs="Calibri"/>
                <w:color w:val="545454"/>
                <w:sz w:val="36"/>
                <w:szCs w:val="36"/>
              </w:rPr>
              <w:t xml:space="preserve"> S </w:t>
            </w:r>
            <w:r w:rsidR="003E39BF">
              <w:rPr>
                <w:rFonts w:ascii="Calibri" w:hAnsi="Calibri" w:cs="Calibri"/>
                <w:color w:val="545454"/>
                <w:sz w:val="36"/>
                <w:szCs w:val="36"/>
              </w:rPr>
              <w:t>Gimbal</w:t>
            </w:r>
            <w:r w:rsidR="00915324">
              <w:rPr>
                <w:rFonts w:ascii="Calibri" w:hAnsi="Calibri" w:cs="Calibri"/>
                <w:color w:val="545454"/>
                <w:sz w:val="36"/>
                <w:szCs w:val="36"/>
              </w:rPr>
              <w:t xml:space="preserve"> </w:t>
            </w:r>
            <w:r>
              <w:rPr>
                <w:rFonts w:ascii="Calibri" w:hAnsi="Calibri" w:cs="Calibri"/>
                <w:color w:val="545454"/>
                <w:sz w:val="36"/>
                <w:szCs w:val="36"/>
              </w:rPr>
              <w:t xml:space="preserve"> (DJI)</w:t>
            </w:r>
          </w:p>
          <w:p w14:paraId="48BE06D7" w14:textId="6D68F029" w:rsidR="003E39BF" w:rsidRDefault="00BB6B33" w:rsidP="003E39BF">
            <w:pPr>
              <w:rPr>
                <w:rFonts w:ascii="Calibri" w:hAnsi="Calibri" w:cs="Calibri"/>
                <w:color w:val="545454"/>
                <w:sz w:val="36"/>
                <w:szCs w:val="36"/>
              </w:rPr>
            </w:pPr>
            <w:r>
              <w:rPr>
                <w:rFonts w:ascii="Calibri" w:hAnsi="Calibri" w:cs="Calibri"/>
                <w:noProof/>
                <w:color w:val="545454"/>
                <w:sz w:val="36"/>
                <w:szCs w:val="36"/>
              </w:rPr>
              <w:drawing>
                <wp:inline distT="0" distB="0" distL="0" distR="0" wp14:anchorId="770897FC" wp14:editId="47E8E74A">
                  <wp:extent cx="1537912" cy="1537912"/>
                  <wp:effectExtent l="0" t="0" r="12065" b="12065"/>
                  <wp:docPr id="90" name="Picture 90" descr="Macintosh HD:Users:kylie:Desktop:djir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intosh HD:Users:kylie:Desktop:djirons.jp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539185" cy="1539185"/>
                          </a:xfrm>
                          <a:prstGeom prst="rect">
                            <a:avLst/>
                          </a:prstGeom>
                          <a:noFill/>
                          <a:ln>
                            <a:noFill/>
                          </a:ln>
                        </pic:spPr>
                      </pic:pic>
                    </a:graphicData>
                  </a:graphic>
                </wp:inline>
              </w:drawing>
            </w:r>
          </w:p>
          <w:p w14:paraId="3D1948F0" w14:textId="1AE249A2" w:rsidR="003E39BF" w:rsidRDefault="003E39BF" w:rsidP="003E39BF"/>
        </w:tc>
        <w:tc>
          <w:tcPr>
            <w:tcW w:w="7938" w:type="dxa"/>
            <w:shd w:val="clear" w:color="auto" w:fill="FBD4B4" w:themeFill="accent6" w:themeFillTint="66"/>
          </w:tcPr>
          <w:p w14:paraId="0E0FE912" w14:textId="2EE7547E" w:rsidR="003E39BF" w:rsidRDefault="003E39BF" w:rsidP="003E39BF">
            <w:r>
              <w:rPr>
                <w:rFonts w:ascii="Calibri" w:hAnsi="Calibri" w:cs="Calibri"/>
                <w:color w:val="545454"/>
                <w:sz w:val="36"/>
                <w:szCs w:val="36"/>
              </w:rPr>
              <w:t xml:space="preserve">DAILY RATE </w:t>
            </w:r>
            <w:r w:rsidR="00BB6B33">
              <w:rPr>
                <w:rFonts w:ascii="Calibri" w:hAnsi="Calibri" w:cs="Calibri"/>
                <w:b/>
                <w:bCs/>
                <w:color w:val="8B8B8B"/>
                <w:sz w:val="66"/>
                <w:szCs w:val="66"/>
              </w:rPr>
              <w:t>£80</w:t>
            </w:r>
            <w:r>
              <w:rPr>
                <w:rFonts w:ascii="Calibri" w:hAnsi="Calibri" w:cs="Calibri"/>
                <w:color w:val="545454"/>
                <w:sz w:val="36"/>
                <w:szCs w:val="36"/>
              </w:rPr>
              <w:t xml:space="preserve"> + VAT</w:t>
            </w:r>
          </w:p>
        </w:tc>
      </w:tr>
      <w:tr w:rsidR="00BB6B33" w14:paraId="6D624E72" w14:textId="77777777" w:rsidTr="00BB6B33">
        <w:tc>
          <w:tcPr>
            <w:tcW w:w="14142" w:type="dxa"/>
            <w:gridSpan w:val="2"/>
          </w:tcPr>
          <w:p w14:paraId="33C0C6E6" w14:textId="77777777" w:rsidR="00BB6B33" w:rsidRPr="00A570BD" w:rsidRDefault="00BB6B33" w:rsidP="003E39BF">
            <w:pPr>
              <w:rPr>
                <w:b/>
                <w:sz w:val="28"/>
                <w:szCs w:val="28"/>
                <w:u w:val="single"/>
              </w:rPr>
            </w:pPr>
            <w:r w:rsidRPr="003E42EC">
              <w:rPr>
                <w:b/>
                <w:sz w:val="28"/>
                <w:szCs w:val="28"/>
                <w:u w:val="single"/>
              </w:rPr>
              <w:t>Description</w:t>
            </w:r>
          </w:p>
          <w:p w14:paraId="059B2C97" w14:textId="77777777" w:rsidR="00BB6B33" w:rsidRDefault="00BB6B33" w:rsidP="003E39BF">
            <w:pPr>
              <w:rPr>
                <w:rFonts w:cs="Arial"/>
                <w:color w:val="212121"/>
                <w:sz w:val="22"/>
                <w:szCs w:val="22"/>
              </w:rPr>
            </w:pPr>
            <w:r>
              <w:rPr>
                <w:rFonts w:cs="Arial"/>
                <w:color w:val="212121"/>
                <w:sz w:val="22"/>
                <w:szCs w:val="22"/>
              </w:rPr>
              <w:t>Suitable for light weigh cameras such as DSLRs.</w:t>
            </w:r>
          </w:p>
          <w:p w14:paraId="2D0A57D3" w14:textId="77777777" w:rsidR="00BB6B33" w:rsidRPr="00BB6B33" w:rsidRDefault="00BB6B33" w:rsidP="00BB6B33">
            <w:pPr>
              <w:numPr>
                <w:ilvl w:val="0"/>
                <w:numId w:val="12"/>
              </w:numPr>
              <w:ind w:left="270"/>
              <w:rPr>
                <w:rFonts w:ascii="Arial" w:eastAsia="Times New Roman" w:hAnsi="Arial" w:cs="Arial"/>
                <w:color w:val="111111"/>
                <w:sz w:val="20"/>
                <w:szCs w:val="20"/>
                <w:lang w:val="en-GB"/>
              </w:rPr>
            </w:pPr>
            <w:r w:rsidRPr="00BB6B33">
              <w:rPr>
                <w:rFonts w:ascii="Arial" w:eastAsia="Times New Roman" w:hAnsi="Arial" w:cs="Arial"/>
                <w:color w:val="111111"/>
                <w:sz w:val="20"/>
                <w:szCs w:val="20"/>
                <w:lang w:val="en-GB"/>
              </w:rPr>
              <w:t>Tested load capacity: 3.6 kg.</w:t>
            </w:r>
          </w:p>
          <w:p w14:paraId="00D8119F" w14:textId="77777777" w:rsidR="00BB6B33" w:rsidRPr="00BB6B33" w:rsidRDefault="00BB6B33" w:rsidP="00BB6B33">
            <w:pPr>
              <w:numPr>
                <w:ilvl w:val="0"/>
                <w:numId w:val="12"/>
              </w:numPr>
              <w:ind w:left="270"/>
              <w:rPr>
                <w:rFonts w:ascii="Arial" w:eastAsia="Times New Roman" w:hAnsi="Arial" w:cs="Arial"/>
                <w:color w:val="111111"/>
                <w:sz w:val="20"/>
                <w:szCs w:val="20"/>
                <w:lang w:val="en-GB"/>
              </w:rPr>
            </w:pPr>
            <w:r w:rsidRPr="00BB6B33">
              <w:rPr>
                <w:rFonts w:ascii="Arial" w:eastAsia="Times New Roman" w:hAnsi="Arial" w:cs="Arial"/>
                <w:color w:val="111111"/>
                <w:sz w:val="20"/>
                <w:szCs w:val="20"/>
                <w:lang w:val="en-GB"/>
              </w:rPr>
              <w:t>12-hour battery life.</w:t>
            </w:r>
          </w:p>
          <w:p w14:paraId="7C28BDAD" w14:textId="77777777" w:rsidR="00BB6B33" w:rsidRPr="00BB6B33" w:rsidRDefault="00BB6B33" w:rsidP="00BB6B33">
            <w:pPr>
              <w:numPr>
                <w:ilvl w:val="0"/>
                <w:numId w:val="12"/>
              </w:numPr>
              <w:ind w:left="270"/>
              <w:rPr>
                <w:rFonts w:ascii="Arial" w:eastAsia="Times New Roman" w:hAnsi="Arial" w:cs="Arial"/>
                <w:color w:val="111111"/>
                <w:sz w:val="20"/>
                <w:szCs w:val="20"/>
                <w:lang w:val="en-GB"/>
              </w:rPr>
            </w:pPr>
            <w:r w:rsidRPr="00BB6B33">
              <w:rPr>
                <w:rFonts w:ascii="Arial" w:eastAsia="Times New Roman" w:hAnsi="Arial" w:cs="Arial"/>
                <w:color w:val="111111"/>
                <w:sz w:val="20"/>
                <w:szCs w:val="20"/>
                <w:lang w:val="en-GB"/>
              </w:rPr>
              <w:t>Three-axis stabilisation.</w:t>
            </w:r>
          </w:p>
          <w:p w14:paraId="4201898A" w14:textId="77777777" w:rsidR="00BB6B33" w:rsidRPr="00BB6B33" w:rsidRDefault="00BB6B33" w:rsidP="00BB6B33">
            <w:pPr>
              <w:numPr>
                <w:ilvl w:val="0"/>
                <w:numId w:val="12"/>
              </w:numPr>
              <w:ind w:left="270"/>
              <w:rPr>
                <w:rFonts w:ascii="Arial" w:eastAsia="Times New Roman" w:hAnsi="Arial" w:cs="Arial"/>
                <w:color w:val="111111"/>
                <w:sz w:val="20"/>
                <w:szCs w:val="20"/>
                <w:lang w:val="en-GB"/>
              </w:rPr>
            </w:pPr>
            <w:r w:rsidRPr="00BB6B33">
              <w:rPr>
                <w:rFonts w:ascii="Arial" w:eastAsia="Times New Roman" w:hAnsi="Arial" w:cs="Arial"/>
                <w:color w:val="111111"/>
                <w:sz w:val="20"/>
                <w:szCs w:val="20"/>
                <w:lang w:val="en-GB"/>
              </w:rPr>
              <w:t>Creative auto features.</w:t>
            </w:r>
          </w:p>
          <w:p w14:paraId="45D09148" w14:textId="4B057ABE" w:rsidR="00BB6B33" w:rsidRPr="007B6AAE" w:rsidRDefault="00BB6B33" w:rsidP="003E39BF">
            <w:pPr>
              <w:rPr>
                <w:rFonts w:asciiTheme="majorHAnsi" w:hAnsiTheme="majorHAnsi"/>
                <w:sz w:val="22"/>
                <w:szCs w:val="22"/>
              </w:rPr>
            </w:pPr>
          </w:p>
        </w:tc>
      </w:tr>
    </w:tbl>
    <w:p w14:paraId="2FED96C6" w14:textId="77777777" w:rsidR="003E39BF" w:rsidRDefault="003E39BF"/>
    <w:tbl>
      <w:tblPr>
        <w:tblStyle w:val="TableGrid"/>
        <w:tblW w:w="14142" w:type="dxa"/>
        <w:tblLook w:val="04A0" w:firstRow="1" w:lastRow="0" w:firstColumn="1" w:lastColumn="0" w:noHBand="0" w:noVBand="1"/>
      </w:tblPr>
      <w:tblGrid>
        <w:gridCol w:w="6204"/>
        <w:gridCol w:w="7938"/>
      </w:tblGrid>
      <w:tr w:rsidR="00BB6B33" w14:paraId="6EF0F642" w14:textId="77777777" w:rsidTr="00BB6B33">
        <w:tc>
          <w:tcPr>
            <w:tcW w:w="6204" w:type="dxa"/>
          </w:tcPr>
          <w:p w14:paraId="402E3DE4" w14:textId="77D0AFAB" w:rsidR="00BB6B33" w:rsidRDefault="00BB6B33" w:rsidP="00BB6B33">
            <w:pPr>
              <w:rPr>
                <w:rFonts w:ascii="Calibri" w:hAnsi="Calibri" w:cs="Calibri"/>
                <w:color w:val="545454"/>
                <w:sz w:val="36"/>
                <w:szCs w:val="36"/>
              </w:rPr>
            </w:pPr>
            <w:r>
              <w:rPr>
                <w:rFonts w:ascii="Calibri" w:hAnsi="Calibri" w:cs="Calibri"/>
                <w:color w:val="545454"/>
                <w:sz w:val="36"/>
                <w:szCs w:val="36"/>
              </w:rPr>
              <w:t xml:space="preserve">Mobile phone gimbal  </w:t>
            </w:r>
          </w:p>
          <w:p w14:paraId="49091B4F" w14:textId="7B663613" w:rsidR="00BB6B33" w:rsidRDefault="00BB6B33" w:rsidP="00BB6B33">
            <w:pPr>
              <w:rPr>
                <w:rFonts w:ascii="Calibri" w:hAnsi="Calibri" w:cs="Calibri"/>
                <w:color w:val="545454"/>
                <w:sz w:val="36"/>
                <w:szCs w:val="36"/>
              </w:rPr>
            </w:pPr>
            <w:r>
              <w:rPr>
                <w:rFonts w:ascii="Calibri" w:hAnsi="Calibri" w:cs="Calibri"/>
                <w:noProof/>
                <w:color w:val="545454"/>
                <w:sz w:val="36"/>
                <w:szCs w:val="36"/>
              </w:rPr>
              <w:drawing>
                <wp:inline distT="0" distB="0" distL="0" distR="0" wp14:anchorId="582F2223" wp14:editId="3D554F9C">
                  <wp:extent cx="1714500" cy="1714500"/>
                  <wp:effectExtent l="0" t="0" r="12700" b="12700"/>
                  <wp:docPr id="93" name="Picture 93" descr="Macintosh HD:Users:kylie:Desktop:8dd5c37e-0a91-472f-a0f0-7ebb7520d5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intosh HD:Users:kylie:Desktop:8dd5c37e-0a91-472f-a0f0-7ebb7520d534.pn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a:ln>
                            <a:noFill/>
                          </a:ln>
                        </pic:spPr>
                      </pic:pic>
                    </a:graphicData>
                  </a:graphic>
                </wp:inline>
              </w:drawing>
            </w:r>
          </w:p>
          <w:p w14:paraId="7D698A79" w14:textId="77777777" w:rsidR="00BB6B33" w:rsidRDefault="00BB6B33" w:rsidP="00BB6B33"/>
        </w:tc>
        <w:tc>
          <w:tcPr>
            <w:tcW w:w="7938" w:type="dxa"/>
            <w:shd w:val="clear" w:color="auto" w:fill="FBD4B4" w:themeFill="accent6" w:themeFillTint="66"/>
          </w:tcPr>
          <w:p w14:paraId="54F24FEC" w14:textId="4991C21D" w:rsidR="00BB6B33" w:rsidRDefault="00BB6B33" w:rsidP="00BB6B33">
            <w:r>
              <w:rPr>
                <w:rFonts w:ascii="Calibri" w:hAnsi="Calibri" w:cs="Calibri"/>
                <w:color w:val="545454"/>
                <w:sz w:val="36"/>
                <w:szCs w:val="36"/>
              </w:rPr>
              <w:t xml:space="preserve">DAILY RATE </w:t>
            </w:r>
            <w:r>
              <w:rPr>
                <w:rFonts w:ascii="Calibri" w:hAnsi="Calibri" w:cs="Calibri"/>
                <w:b/>
                <w:bCs/>
                <w:color w:val="8B8B8B"/>
                <w:sz w:val="66"/>
                <w:szCs w:val="66"/>
              </w:rPr>
              <w:t>£20</w:t>
            </w:r>
            <w:r>
              <w:rPr>
                <w:rFonts w:ascii="Calibri" w:hAnsi="Calibri" w:cs="Calibri"/>
                <w:color w:val="545454"/>
                <w:sz w:val="36"/>
                <w:szCs w:val="36"/>
              </w:rPr>
              <w:t xml:space="preserve"> + VAT</w:t>
            </w:r>
          </w:p>
        </w:tc>
      </w:tr>
      <w:tr w:rsidR="00BB6B33" w14:paraId="13ED95BD" w14:textId="77777777" w:rsidTr="00BB6B33">
        <w:tc>
          <w:tcPr>
            <w:tcW w:w="14142" w:type="dxa"/>
            <w:gridSpan w:val="2"/>
          </w:tcPr>
          <w:p w14:paraId="2D2446E7" w14:textId="2B20FFB8" w:rsidR="00BB6B33" w:rsidRPr="00A570BD" w:rsidRDefault="00BB6B33" w:rsidP="00BB6B33">
            <w:pPr>
              <w:rPr>
                <w:b/>
                <w:sz w:val="28"/>
                <w:szCs w:val="28"/>
                <w:u w:val="single"/>
              </w:rPr>
            </w:pPr>
            <w:r w:rsidRPr="003E42EC">
              <w:rPr>
                <w:b/>
                <w:sz w:val="28"/>
                <w:szCs w:val="28"/>
                <w:u w:val="single"/>
              </w:rPr>
              <w:t>Description</w:t>
            </w:r>
          </w:p>
          <w:p w14:paraId="63C0C862" w14:textId="3E2A688B" w:rsidR="00BB6B33" w:rsidRDefault="00BB6B33" w:rsidP="00BB6B33">
            <w:pPr>
              <w:rPr>
                <w:rFonts w:cs="Arial"/>
                <w:color w:val="212121"/>
                <w:sz w:val="22"/>
                <w:szCs w:val="22"/>
              </w:rPr>
            </w:pPr>
            <w:r>
              <w:rPr>
                <w:rFonts w:cs="Arial"/>
                <w:color w:val="212121"/>
                <w:sz w:val="22"/>
                <w:szCs w:val="22"/>
              </w:rPr>
              <w:t xml:space="preserve">Suitable for smaller phones such as </w:t>
            </w:r>
            <w:proofErr w:type="spellStart"/>
            <w:r>
              <w:rPr>
                <w:rFonts w:cs="Arial"/>
                <w:color w:val="212121"/>
                <w:sz w:val="22"/>
                <w:szCs w:val="22"/>
              </w:rPr>
              <w:t>iphone</w:t>
            </w:r>
            <w:proofErr w:type="spellEnd"/>
            <w:r>
              <w:rPr>
                <w:rFonts w:cs="Arial"/>
                <w:color w:val="212121"/>
                <w:sz w:val="22"/>
                <w:szCs w:val="22"/>
              </w:rPr>
              <w:t xml:space="preserve"> 4s.</w:t>
            </w:r>
          </w:p>
          <w:p w14:paraId="7BF96EEA" w14:textId="2BFF014C" w:rsidR="00BB6B33" w:rsidRDefault="00BB6B33" w:rsidP="00BB6B33">
            <w:pPr>
              <w:rPr>
                <w:rFonts w:cs="Arial"/>
                <w:color w:val="212121"/>
                <w:sz w:val="22"/>
                <w:szCs w:val="22"/>
              </w:rPr>
            </w:pPr>
            <w:r>
              <w:rPr>
                <w:rFonts w:cs="Arial"/>
                <w:color w:val="212121"/>
                <w:sz w:val="22"/>
                <w:szCs w:val="22"/>
              </w:rPr>
              <w:t>Will need your own mobile phone.</w:t>
            </w:r>
          </w:p>
          <w:p w14:paraId="5D39F80B" w14:textId="77777777" w:rsidR="00BB6B33" w:rsidRPr="007B6AAE" w:rsidRDefault="00BB6B33" w:rsidP="00BB6B33">
            <w:pPr>
              <w:ind w:left="270"/>
              <w:rPr>
                <w:rFonts w:asciiTheme="majorHAnsi" w:hAnsiTheme="majorHAnsi"/>
                <w:sz w:val="22"/>
                <w:szCs w:val="22"/>
              </w:rPr>
            </w:pPr>
          </w:p>
        </w:tc>
      </w:tr>
    </w:tbl>
    <w:p w14:paraId="5478FA7C" w14:textId="77777777" w:rsidR="00BB6B33" w:rsidRDefault="00BB6B33"/>
    <w:p w14:paraId="49FBC7CE" w14:textId="77777777" w:rsidR="006D1E69" w:rsidRDefault="006D1E69" w:rsidP="006D1E69"/>
    <w:tbl>
      <w:tblPr>
        <w:tblStyle w:val="TableGrid"/>
        <w:tblW w:w="14142" w:type="dxa"/>
        <w:tblLook w:val="04A0" w:firstRow="1" w:lastRow="0" w:firstColumn="1" w:lastColumn="0" w:noHBand="0" w:noVBand="1"/>
      </w:tblPr>
      <w:tblGrid>
        <w:gridCol w:w="6204"/>
        <w:gridCol w:w="867"/>
        <w:gridCol w:w="7071"/>
      </w:tblGrid>
      <w:tr w:rsidR="005A44A6" w14:paraId="715412B8" w14:textId="77777777" w:rsidTr="005A44A6">
        <w:tc>
          <w:tcPr>
            <w:tcW w:w="6204" w:type="dxa"/>
          </w:tcPr>
          <w:p w14:paraId="714EDA14" w14:textId="324D7848" w:rsidR="005A44A6" w:rsidRDefault="005A44A6" w:rsidP="005A44A6">
            <w:pPr>
              <w:rPr>
                <w:rFonts w:ascii="Calibri" w:hAnsi="Calibri" w:cs="Calibri"/>
                <w:color w:val="545454"/>
                <w:sz w:val="36"/>
                <w:szCs w:val="36"/>
              </w:rPr>
            </w:pPr>
            <w:r>
              <w:rPr>
                <w:rFonts w:ascii="Calibri" w:hAnsi="Calibri" w:cs="Calibri"/>
                <w:color w:val="545454"/>
                <w:sz w:val="36"/>
                <w:szCs w:val="36"/>
              </w:rPr>
              <w:t xml:space="preserve">Cinema bundle </w:t>
            </w:r>
          </w:p>
          <w:p w14:paraId="791113DE" w14:textId="12851B1F" w:rsidR="005A44A6" w:rsidRDefault="005A44A6" w:rsidP="005A44A6">
            <w:pPr>
              <w:rPr>
                <w:rFonts w:ascii="Calibri" w:hAnsi="Calibri" w:cs="Calibri"/>
                <w:color w:val="545454"/>
                <w:sz w:val="36"/>
                <w:szCs w:val="36"/>
              </w:rPr>
            </w:pPr>
            <w:r>
              <w:rPr>
                <w:rFonts w:ascii="Calibri" w:hAnsi="Calibri" w:cs="Calibri"/>
                <w:noProof/>
                <w:color w:val="545454"/>
                <w:sz w:val="36"/>
                <w:szCs w:val="36"/>
              </w:rPr>
              <w:drawing>
                <wp:inline distT="0" distB="0" distL="0" distR="0" wp14:anchorId="2D030A17" wp14:editId="093F4601">
                  <wp:extent cx="1485958" cy="1485958"/>
                  <wp:effectExtent l="0" t="0" r="12700" b="12700"/>
                  <wp:docPr id="103" name="Picture 103" descr="Macintosh HD:Users:kylie:Desktop:1280163661_6727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cintosh HD:Users:kylie:Desktop:1280163661_672764.jp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485989" cy="1485989"/>
                          </a:xfrm>
                          <a:prstGeom prst="rect">
                            <a:avLst/>
                          </a:prstGeom>
                          <a:noFill/>
                          <a:ln>
                            <a:noFill/>
                          </a:ln>
                        </pic:spPr>
                      </pic:pic>
                    </a:graphicData>
                  </a:graphic>
                </wp:inline>
              </w:drawing>
            </w:r>
          </w:p>
          <w:p w14:paraId="1F342D5A" w14:textId="77777777" w:rsidR="005A44A6" w:rsidRDefault="005A44A6" w:rsidP="005A44A6"/>
        </w:tc>
        <w:tc>
          <w:tcPr>
            <w:tcW w:w="7938" w:type="dxa"/>
            <w:gridSpan w:val="2"/>
            <w:shd w:val="clear" w:color="auto" w:fill="FBD4B4" w:themeFill="accent6" w:themeFillTint="66"/>
          </w:tcPr>
          <w:p w14:paraId="2FBC995B" w14:textId="46F05929" w:rsidR="005A44A6" w:rsidRDefault="005A44A6" w:rsidP="005A44A6">
            <w:r>
              <w:rPr>
                <w:rFonts w:ascii="Calibri" w:hAnsi="Calibri" w:cs="Calibri"/>
                <w:color w:val="545454"/>
                <w:sz w:val="36"/>
                <w:szCs w:val="36"/>
              </w:rPr>
              <w:t xml:space="preserve">DAILY RATE </w:t>
            </w:r>
            <w:r w:rsidRPr="009F2742">
              <w:rPr>
                <w:rFonts w:ascii="Calibri" w:hAnsi="Calibri" w:cs="Calibri"/>
                <w:b/>
                <w:bCs/>
                <w:color w:val="8B8B8B"/>
                <w:sz w:val="66"/>
                <w:szCs w:val="66"/>
              </w:rPr>
              <w:t>£</w:t>
            </w:r>
            <w:r w:rsidR="009F2742" w:rsidRPr="009F2742">
              <w:rPr>
                <w:rFonts w:ascii="Calibri" w:hAnsi="Calibri" w:cs="Calibri"/>
                <w:b/>
                <w:bCs/>
                <w:color w:val="8B8B8B"/>
                <w:sz w:val="66"/>
                <w:szCs w:val="66"/>
              </w:rPr>
              <w:t>30</w:t>
            </w:r>
            <w:r>
              <w:rPr>
                <w:rFonts w:ascii="Calibri" w:hAnsi="Calibri" w:cs="Calibri"/>
                <w:color w:val="545454"/>
                <w:sz w:val="36"/>
                <w:szCs w:val="36"/>
              </w:rPr>
              <w:t xml:space="preserve"> + VAT</w:t>
            </w:r>
          </w:p>
        </w:tc>
      </w:tr>
      <w:tr w:rsidR="005A44A6" w14:paraId="355A9F1C" w14:textId="77777777" w:rsidTr="005A44A6">
        <w:tc>
          <w:tcPr>
            <w:tcW w:w="7071" w:type="dxa"/>
            <w:gridSpan w:val="2"/>
          </w:tcPr>
          <w:p w14:paraId="207D7016" w14:textId="77777777" w:rsidR="005A44A6" w:rsidRDefault="005A44A6" w:rsidP="005A44A6">
            <w:pPr>
              <w:rPr>
                <w:b/>
                <w:sz w:val="28"/>
                <w:szCs w:val="28"/>
                <w:u w:val="single"/>
              </w:rPr>
            </w:pPr>
            <w:r w:rsidRPr="003E42EC">
              <w:rPr>
                <w:b/>
                <w:sz w:val="28"/>
                <w:szCs w:val="28"/>
                <w:u w:val="single"/>
              </w:rPr>
              <w:t>Description</w:t>
            </w:r>
          </w:p>
          <w:p w14:paraId="593A6E61" w14:textId="0741B970" w:rsidR="005A44A6" w:rsidRPr="00A570BD" w:rsidRDefault="005A44A6" w:rsidP="005A44A6">
            <w:pPr>
              <w:rPr>
                <w:b/>
                <w:sz w:val="28"/>
                <w:szCs w:val="28"/>
                <w:u w:val="single"/>
              </w:rPr>
            </w:pPr>
            <w:r>
              <w:rPr>
                <w:rFonts w:cs="Arial"/>
                <w:color w:val="212121"/>
                <w:sz w:val="22"/>
                <w:szCs w:val="22"/>
              </w:rPr>
              <w:t>Suitable for DSLRs.</w:t>
            </w:r>
          </w:p>
        </w:tc>
        <w:tc>
          <w:tcPr>
            <w:tcW w:w="7071" w:type="dxa"/>
          </w:tcPr>
          <w:p w14:paraId="01871FEB" w14:textId="77777777" w:rsidR="005A44A6" w:rsidRDefault="005A44A6" w:rsidP="005A44A6">
            <w:pPr>
              <w:rPr>
                <w:b/>
                <w:sz w:val="28"/>
                <w:szCs w:val="28"/>
                <w:u w:val="single"/>
              </w:rPr>
            </w:pPr>
            <w:r w:rsidRPr="003E42EC">
              <w:rPr>
                <w:b/>
                <w:sz w:val="28"/>
                <w:szCs w:val="28"/>
                <w:u w:val="single"/>
              </w:rPr>
              <w:t>Included</w:t>
            </w:r>
          </w:p>
          <w:p w14:paraId="37E01FC3" w14:textId="77777777" w:rsidR="005A44A6" w:rsidRDefault="005A44A6" w:rsidP="005A44A6">
            <w:pPr>
              <w:rPr>
                <w:rFonts w:asciiTheme="majorHAnsi" w:hAnsiTheme="majorHAnsi"/>
                <w:sz w:val="22"/>
                <w:szCs w:val="22"/>
              </w:rPr>
            </w:pPr>
          </w:p>
          <w:p w14:paraId="2C2F47D2" w14:textId="2CE30946" w:rsidR="005A44A6" w:rsidRDefault="005A44A6" w:rsidP="005A44A6">
            <w:pPr>
              <w:rPr>
                <w:sz w:val="22"/>
                <w:szCs w:val="22"/>
              </w:rPr>
            </w:pPr>
            <w:r>
              <w:rPr>
                <w:sz w:val="22"/>
                <w:szCs w:val="22"/>
              </w:rPr>
              <w:t>1 x matt box</w:t>
            </w:r>
          </w:p>
          <w:p w14:paraId="1CE78EEF" w14:textId="77777777" w:rsidR="005A44A6" w:rsidRDefault="005A44A6" w:rsidP="005A44A6">
            <w:pPr>
              <w:rPr>
                <w:sz w:val="22"/>
                <w:szCs w:val="22"/>
              </w:rPr>
            </w:pPr>
            <w:proofErr w:type="gramStart"/>
            <w:r>
              <w:rPr>
                <w:sz w:val="22"/>
                <w:szCs w:val="22"/>
              </w:rPr>
              <w:t>various</w:t>
            </w:r>
            <w:proofErr w:type="gramEnd"/>
            <w:r>
              <w:rPr>
                <w:sz w:val="22"/>
                <w:szCs w:val="22"/>
              </w:rPr>
              <w:t xml:space="preserve"> glass filters</w:t>
            </w:r>
          </w:p>
          <w:p w14:paraId="49928F83" w14:textId="77777777" w:rsidR="005A44A6" w:rsidRDefault="005A44A6" w:rsidP="005A44A6">
            <w:pPr>
              <w:rPr>
                <w:sz w:val="22"/>
                <w:szCs w:val="22"/>
              </w:rPr>
            </w:pPr>
            <w:r>
              <w:rPr>
                <w:sz w:val="22"/>
                <w:szCs w:val="22"/>
              </w:rPr>
              <w:t>1 x follow focus</w:t>
            </w:r>
          </w:p>
          <w:p w14:paraId="7097C637" w14:textId="77777777" w:rsidR="005A44A6" w:rsidRDefault="005A44A6" w:rsidP="005A44A6">
            <w:pPr>
              <w:rPr>
                <w:sz w:val="22"/>
                <w:szCs w:val="22"/>
              </w:rPr>
            </w:pPr>
            <w:r>
              <w:rPr>
                <w:sz w:val="22"/>
                <w:szCs w:val="22"/>
              </w:rPr>
              <w:t>1 x focus whip</w:t>
            </w:r>
          </w:p>
          <w:p w14:paraId="48210FC5" w14:textId="77777777" w:rsidR="005A44A6" w:rsidRDefault="009F2742" w:rsidP="005A44A6">
            <w:pPr>
              <w:rPr>
                <w:sz w:val="22"/>
                <w:szCs w:val="22"/>
              </w:rPr>
            </w:pPr>
            <w:r>
              <w:rPr>
                <w:sz w:val="22"/>
                <w:szCs w:val="22"/>
              </w:rPr>
              <w:t>2 x lens gears</w:t>
            </w:r>
          </w:p>
          <w:p w14:paraId="3CEC837D" w14:textId="51CD2AD0" w:rsidR="009F2742" w:rsidRPr="00B14A70" w:rsidRDefault="009F2742" w:rsidP="005A44A6">
            <w:pPr>
              <w:rPr>
                <w:sz w:val="22"/>
                <w:szCs w:val="22"/>
              </w:rPr>
            </w:pPr>
            <w:r>
              <w:rPr>
                <w:sz w:val="22"/>
                <w:szCs w:val="22"/>
              </w:rPr>
              <w:t>1 x monitor</w:t>
            </w:r>
          </w:p>
          <w:p w14:paraId="701A206B" w14:textId="07451D71" w:rsidR="005A44A6" w:rsidRPr="007B6AAE" w:rsidRDefault="005A44A6" w:rsidP="005A44A6">
            <w:pPr>
              <w:rPr>
                <w:rFonts w:asciiTheme="majorHAnsi" w:hAnsiTheme="majorHAnsi"/>
                <w:sz w:val="22"/>
                <w:szCs w:val="22"/>
              </w:rPr>
            </w:pPr>
          </w:p>
        </w:tc>
      </w:tr>
    </w:tbl>
    <w:p w14:paraId="0F02965B" w14:textId="77777777" w:rsidR="005A44A6" w:rsidRDefault="005A44A6" w:rsidP="006D1E69"/>
    <w:tbl>
      <w:tblPr>
        <w:tblStyle w:val="TableGrid"/>
        <w:tblW w:w="14142" w:type="dxa"/>
        <w:tblLook w:val="04A0" w:firstRow="1" w:lastRow="0" w:firstColumn="1" w:lastColumn="0" w:noHBand="0" w:noVBand="1"/>
      </w:tblPr>
      <w:tblGrid>
        <w:gridCol w:w="6204"/>
        <w:gridCol w:w="7938"/>
      </w:tblGrid>
      <w:tr w:rsidR="006D1E69" w14:paraId="76CA8538" w14:textId="77777777" w:rsidTr="006D1E69">
        <w:tc>
          <w:tcPr>
            <w:tcW w:w="6204" w:type="dxa"/>
          </w:tcPr>
          <w:p w14:paraId="5B2D1462" w14:textId="4484FF8D" w:rsidR="006D1E69" w:rsidRDefault="006D1E69" w:rsidP="006D1E69">
            <w:pPr>
              <w:rPr>
                <w:rFonts w:ascii="Calibri" w:hAnsi="Calibri" w:cs="Calibri"/>
                <w:color w:val="545454"/>
                <w:sz w:val="36"/>
                <w:szCs w:val="36"/>
              </w:rPr>
            </w:pPr>
            <w:r>
              <w:rPr>
                <w:rFonts w:ascii="Calibri" w:hAnsi="Calibri" w:cs="Calibri"/>
                <w:color w:val="545454"/>
                <w:sz w:val="36"/>
                <w:szCs w:val="36"/>
              </w:rPr>
              <w:t>Track and Dolly</w:t>
            </w:r>
          </w:p>
          <w:p w14:paraId="6B73D8AD" w14:textId="01EEFBDC" w:rsidR="006D1E69" w:rsidRDefault="00586435" w:rsidP="006D1E69">
            <w:pPr>
              <w:rPr>
                <w:rFonts w:ascii="Calibri" w:hAnsi="Calibri" w:cs="Calibri"/>
                <w:color w:val="545454"/>
                <w:sz w:val="36"/>
                <w:szCs w:val="36"/>
              </w:rPr>
            </w:pPr>
            <w:r>
              <w:rPr>
                <w:rFonts w:ascii="Calibri" w:hAnsi="Calibri" w:cs="Calibri"/>
                <w:noProof/>
                <w:color w:val="545454"/>
                <w:sz w:val="36"/>
                <w:szCs w:val="36"/>
              </w:rPr>
              <w:drawing>
                <wp:inline distT="0" distB="0" distL="0" distR="0" wp14:anchorId="0BD3BB9A" wp14:editId="03E1EE56">
                  <wp:extent cx="1878411" cy="1056640"/>
                  <wp:effectExtent l="0" t="0" r="1270" b="10160"/>
                  <wp:docPr id="97" name="Picture 97" descr="Macintosh HD:Users:kylie:Desktop:indie-dolly-system-singleman-7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cintosh HD:Users:kylie:Desktop:indie-dolly-system-singleman-751.jp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878411" cy="1056640"/>
                          </a:xfrm>
                          <a:prstGeom prst="rect">
                            <a:avLst/>
                          </a:prstGeom>
                          <a:noFill/>
                          <a:ln>
                            <a:noFill/>
                          </a:ln>
                        </pic:spPr>
                      </pic:pic>
                    </a:graphicData>
                  </a:graphic>
                </wp:inline>
              </w:drawing>
            </w:r>
          </w:p>
          <w:p w14:paraId="564C6653" w14:textId="77777777" w:rsidR="006D1E69" w:rsidRDefault="006D1E69" w:rsidP="006D1E69"/>
        </w:tc>
        <w:tc>
          <w:tcPr>
            <w:tcW w:w="7938" w:type="dxa"/>
            <w:shd w:val="clear" w:color="auto" w:fill="FBD4B4" w:themeFill="accent6" w:themeFillTint="66"/>
          </w:tcPr>
          <w:p w14:paraId="4BFE5332" w14:textId="53C87FA1" w:rsidR="006D1E69" w:rsidRDefault="006D1E69" w:rsidP="006D1E69">
            <w:r>
              <w:rPr>
                <w:rFonts w:ascii="Calibri" w:hAnsi="Calibri" w:cs="Calibri"/>
                <w:color w:val="545454"/>
                <w:sz w:val="36"/>
                <w:szCs w:val="36"/>
              </w:rPr>
              <w:t xml:space="preserve">DAILY RATE </w:t>
            </w:r>
            <w:r>
              <w:rPr>
                <w:rFonts w:ascii="Calibri" w:hAnsi="Calibri" w:cs="Calibri"/>
                <w:b/>
                <w:bCs/>
                <w:color w:val="8B8B8B"/>
                <w:sz w:val="66"/>
                <w:szCs w:val="66"/>
              </w:rPr>
              <w:t>£130</w:t>
            </w:r>
            <w:r>
              <w:rPr>
                <w:rFonts w:ascii="Calibri" w:hAnsi="Calibri" w:cs="Calibri"/>
                <w:color w:val="545454"/>
                <w:sz w:val="36"/>
                <w:szCs w:val="36"/>
              </w:rPr>
              <w:t xml:space="preserve"> + VAT</w:t>
            </w:r>
          </w:p>
        </w:tc>
      </w:tr>
      <w:tr w:rsidR="006D1E69" w14:paraId="1C3A465F" w14:textId="77777777" w:rsidTr="006D1E69">
        <w:tc>
          <w:tcPr>
            <w:tcW w:w="14142" w:type="dxa"/>
            <w:gridSpan w:val="2"/>
          </w:tcPr>
          <w:p w14:paraId="5265B04D" w14:textId="32833345" w:rsidR="006D1E69" w:rsidRPr="00A570BD" w:rsidRDefault="006D1E69" w:rsidP="006D1E69">
            <w:pPr>
              <w:rPr>
                <w:b/>
                <w:sz w:val="28"/>
                <w:szCs w:val="28"/>
                <w:u w:val="single"/>
              </w:rPr>
            </w:pPr>
            <w:r w:rsidRPr="003E42EC">
              <w:rPr>
                <w:b/>
                <w:sz w:val="28"/>
                <w:szCs w:val="28"/>
                <w:u w:val="single"/>
              </w:rPr>
              <w:t>Description</w:t>
            </w:r>
          </w:p>
          <w:p w14:paraId="1891F57B" w14:textId="77777777" w:rsidR="006D1E69" w:rsidRDefault="006D1E69" w:rsidP="006D1E69">
            <w:pPr>
              <w:rPr>
                <w:rFonts w:asciiTheme="majorHAnsi" w:hAnsiTheme="majorHAnsi"/>
                <w:sz w:val="22"/>
                <w:szCs w:val="22"/>
              </w:rPr>
            </w:pPr>
            <w:r>
              <w:rPr>
                <w:rFonts w:asciiTheme="majorHAnsi" w:hAnsiTheme="majorHAnsi"/>
                <w:sz w:val="22"/>
                <w:szCs w:val="22"/>
              </w:rPr>
              <w:t xml:space="preserve">Tripod mount dolly system.  Will need a </w:t>
            </w:r>
            <w:proofErr w:type="spellStart"/>
            <w:r>
              <w:rPr>
                <w:rFonts w:asciiTheme="majorHAnsi" w:hAnsiTheme="majorHAnsi"/>
                <w:sz w:val="22"/>
                <w:szCs w:val="22"/>
              </w:rPr>
              <w:t>libec</w:t>
            </w:r>
            <w:proofErr w:type="spellEnd"/>
            <w:r>
              <w:rPr>
                <w:rFonts w:asciiTheme="majorHAnsi" w:hAnsiTheme="majorHAnsi"/>
                <w:sz w:val="22"/>
                <w:szCs w:val="22"/>
              </w:rPr>
              <w:t xml:space="preserve"> tripod.</w:t>
            </w:r>
          </w:p>
          <w:p w14:paraId="21CBA309" w14:textId="033E6295" w:rsidR="006D1E69" w:rsidRPr="007B6AAE" w:rsidRDefault="006D1E69" w:rsidP="006D1E69">
            <w:pPr>
              <w:rPr>
                <w:rFonts w:asciiTheme="majorHAnsi" w:hAnsiTheme="majorHAnsi"/>
                <w:sz w:val="22"/>
                <w:szCs w:val="22"/>
              </w:rPr>
            </w:pPr>
            <w:r>
              <w:rPr>
                <w:rFonts w:asciiTheme="majorHAnsi" w:hAnsiTheme="majorHAnsi"/>
                <w:sz w:val="22"/>
                <w:szCs w:val="22"/>
              </w:rPr>
              <w:t xml:space="preserve">3M straight </w:t>
            </w:r>
            <w:proofErr w:type="gramStart"/>
            <w:r>
              <w:rPr>
                <w:rFonts w:asciiTheme="majorHAnsi" w:hAnsiTheme="majorHAnsi"/>
                <w:sz w:val="22"/>
                <w:szCs w:val="22"/>
              </w:rPr>
              <w:t>track</w:t>
            </w:r>
            <w:proofErr w:type="gramEnd"/>
            <w:r>
              <w:rPr>
                <w:rFonts w:asciiTheme="majorHAnsi" w:hAnsiTheme="majorHAnsi"/>
                <w:sz w:val="22"/>
                <w:szCs w:val="22"/>
              </w:rPr>
              <w:t>.  Curved track available on request and subject to availability.</w:t>
            </w:r>
          </w:p>
        </w:tc>
      </w:tr>
    </w:tbl>
    <w:p w14:paraId="3080929E" w14:textId="77777777" w:rsidR="006D1E69" w:rsidRDefault="006D1E69"/>
    <w:p w14:paraId="71BE451C" w14:textId="77777777" w:rsidR="00547929" w:rsidRDefault="00547929"/>
    <w:tbl>
      <w:tblPr>
        <w:tblStyle w:val="TableGrid"/>
        <w:tblW w:w="14142" w:type="dxa"/>
        <w:tblLook w:val="04A0" w:firstRow="1" w:lastRow="0" w:firstColumn="1" w:lastColumn="0" w:noHBand="0" w:noVBand="1"/>
      </w:tblPr>
      <w:tblGrid>
        <w:gridCol w:w="6204"/>
        <w:gridCol w:w="3260"/>
        <w:gridCol w:w="4678"/>
      </w:tblGrid>
      <w:tr w:rsidR="00CC4152" w14:paraId="1FB622CA" w14:textId="77777777" w:rsidTr="00311179">
        <w:tc>
          <w:tcPr>
            <w:tcW w:w="6204" w:type="dxa"/>
          </w:tcPr>
          <w:p w14:paraId="267DD845" w14:textId="3F2C52E5" w:rsidR="00A73C32" w:rsidRDefault="00CC4152" w:rsidP="00311179">
            <w:pPr>
              <w:rPr>
                <w:rFonts w:ascii="Calibri" w:hAnsi="Calibri" w:cs="Calibri"/>
                <w:color w:val="545454"/>
                <w:sz w:val="36"/>
                <w:szCs w:val="36"/>
              </w:rPr>
            </w:pPr>
            <w:proofErr w:type="spellStart"/>
            <w:r>
              <w:rPr>
                <w:rFonts w:ascii="Calibri" w:hAnsi="Calibri" w:cs="Calibri"/>
                <w:color w:val="545454"/>
                <w:sz w:val="36"/>
                <w:szCs w:val="36"/>
              </w:rPr>
              <w:t>Steadicam</w:t>
            </w:r>
            <w:proofErr w:type="spellEnd"/>
            <w:r w:rsidR="008375BE">
              <w:rPr>
                <w:rFonts w:ascii="Calibri" w:hAnsi="Calibri" w:cs="Calibri"/>
                <w:color w:val="545454"/>
                <w:sz w:val="36"/>
                <w:szCs w:val="36"/>
              </w:rPr>
              <w:t xml:space="preserve"> kit</w:t>
            </w:r>
          </w:p>
          <w:p w14:paraId="44DE99FF" w14:textId="77777777" w:rsidR="00CC4152" w:rsidRDefault="00A73C32" w:rsidP="00311179">
            <w:r>
              <w:rPr>
                <w:rFonts w:ascii="Calibri" w:hAnsi="Calibri" w:cs="Calibri"/>
                <w:noProof/>
                <w:color w:val="545454"/>
                <w:sz w:val="36"/>
                <w:szCs w:val="36"/>
              </w:rPr>
              <w:drawing>
                <wp:inline distT="0" distB="0" distL="0" distR="0" wp14:anchorId="2CEE36F5" wp14:editId="49BF185D">
                  <wp:extent cx="1600200" cy="1600200"/>
                  <wp:effectExtent l="0" t="0" r="0" b="0"/>
                  <wp:docPr id="40" name="Picture 40" descr="Art-KBoon:Users:art-kboon:Desktop:image.php.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rt-KBoon:Users:art-kboon:Desktop:image.php.jpe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inline>
              </w:drawing>
            </w:r>
          </w:p>
        </w:tc>
        <w:tc>
          <w:tcPr>
            <w:tcW w:w="7938" w:type="dxa"/>
            <w:gridSpan w:val="2"/>
            <w:shd w:val="clear" w:color="auto" w:fill="FBD4B4" w:themeFill="accent6" w:themeFillTint="66"/>
          </w:tcPr>
          <w:p w14:paraId="2AC697B1" w14:textId="77777777" w:rsidR="00CC4152" w:rsidRDefault="00CC4152" w:rsidP="00311179">
            <w:r>
              <w:rPr>
                <w:rFonts w:ascii="Calibri" w:hAnsi="Calibri" w:cs="Calibri"/>
                <w:color w:val="545454"/>
                <w:sz w:val="36"/>
                <w:szCs w:val="36"/>
              </w:rPr>
              <w:t xml:space="preserve">DAILY RATE </w:t>
            </w:r>
            <w:r>
              <w:rPr>
                <w:rFonts w:ascii="Calibri" w:hAnsi="Calibri" w:cs="Calibri"/>
                <w:b/>
                <w:bCs/>
                <w:color w:val="8B8B8B"/>
                <w:sz w:val="66"/>
                <w:szCs w:val="66"/>
              </w:rPr>
              <w:t>£</w:t>
            </w:r>
            <w:r w:rsidR="008375BE">
              <w:rPr>
                <w:rFonts w:ascii="Calibri" w:hAnsi="Calibri" w:cs="Calibri"/>
                <w:b/>
                <w:bCs/>
                <w:color w:val="8B8B8B"/>
                <w:sz w:val="66"/>
                <w:szCs w:val="66"/>
              </w:rPr>
              <w:t>120</w:t>
            </w:r>
            <w:r>
              <w:rPr>
                <w:rFonts w:ascii="Calibri" w:hAnsi="Calibri" w:cs="Calibri"/>
                <w:color w:val="545454"/>
                <w:sz w:val="36"/>
                <w:szCs w:val="36"/>
              </w:rPr>
              <w:t xml:space="preserve"> + VAT</w:t>
            </w:r>
          </w:p>
        </w:tc>
      </w:tr>
      <w:tr w:rsidR="00CC4152" w14:paraId="2AE964E6" w14:textId="77777777" w:rsidTr="00311179">
        <w:tc>
          <w:tcPr>
            <w:tcW w:w="9464" w:type="dxa"/>
            <w:gridSpan w:val="2"/>
          </w:tcPr>
          <w:p w14:paraId="29616FC8" w14:textId="77777777" w:rsidR="00CC4152" w:rsidRDefault="00CC4152" w:rsidP="00311179">
            <w:pPr>
              <w:rPr>
                <w:b/>
                <w:sz w:val="28"/>
                <w:szCs w:val="28"/>
                <w:u w:val="single"/>
              </w:rPr>
            </w:pPr>
            <w:r w:rsidRPr="003E42EC">
              <w:rPr>
                <w:b/>
                <w:sz w:val="28"/>
                <w:szCs w:val="28"/>
                <w:u w:val="single"/>
              </w:rPr>
              <w:t>Description</w:t>
            </w:r>
          </w:p>
          <w:p w14:paraId="1A0A21AD" w14:textId="77777777" w:rsidR="00CC4152" w:rsidRDefault="00CC4152" w:rsidP="00311179">
            <w:pPr>
              <w:rPr>
                <w:rFonts w:asciiTheme="majorHAnsi" w:hAnsiTheme="majorHAnsi" w:cs="Times"/>
                <w:sz w:val="22"/>
                <w:szCs w:val="22"/>
              </w:rPr>
            </w:pPr>
          </w:p>
          <w:p w14:paraId="11BAB168" w14:textId="77777777" w:rsidR="00CC4152" w:rsidRPr="00A73C32" w:rsidRDefault="00A73C32" w:rsidP="00311179">
            <w:pPr>
              <w:rPr>
                <w:sz w:val="22"/>
                <w:szCs w:val="22"/>
                <w:u w:val="single"/>
              </w:rPr>
            </w:pPr>
            <w:r w:rsidRPr="00A73C32">
              <w:rPr>
                <w:rFonts w:cs="Times"/>
                <w:iCs/>
                <w:color w:val="353535"/>
                <w:sz w:val="22"/>
                <w:szCs w:val="22"/>
              </w:rPr>
              <w:t xml:space="preserve">The </w:t>
            </w:r>
            <w:r w:rsidRPr="00A73C32">
              <w:rPr>
                <w:rFonts w:cs="Times"/>
                <w:bCs/>
                <w:iCs/>
                <w:color w:val="353535"/>
                <w:sz w:val="22"/>
                <w:szCs w:val="22"/>
              </w:rPr>
              <w:t xml:space="preserve">Flyer Steadicam </w:t>
            </w:r>
            <w:r w:rsidRPr="00A73C32">
              <w:rPr>
                <w:rFonts w:cs="Times"/>
                <w:iCs/>
                <w:color w:val="353535"/>
                <w:sz w:val="22"/>
                <w:szCs w:val="22"/>
              </w:rPr>
              <w:t xml:space="preserve">camera stabilization system with its support for camcorders weighing from 4-15 </w:t>
            </w:r>
            <w:proofErr w:type="spellStart"/>
            <w:r w:rsidRPr="00A73C32">
              <w:rPr>
                <w:rFonts w:cs="Times"/>
                <w:iCs/>
                <w:color w:val="353535"/>
                <w:sz w:val="22"/>
                <w:szCs w:val="22"/>
              </w:rPr>
              <w:t>lb</w:t>
            </w:r>
            <w:proofErr w:type="spellEnd"/>
            <w:r w:rsidRPr="00A73C32">
              <w:rPr>
                <w:rFonts w:cs="Times"/>
                <w:iCs/>
                <w:color w:val="353535"/>
                <w:sz w:val="22"/>
                <w:szCs w:val="22"/>
              </w:rPr>
              <w:t xml:space="preserve"> (1.8 - 6.8 kg).</w:t>
            </w:r>
          </w:p>
        </w:tc>
        <w:tc>
          <w:tcPr>
            <w:tcW w:w="4678" w:type="dxa"/>
          </w:tcPr>
          <w:p w14:paraId="4234A82A" w14:textId="77777777" w:rsidR="00CC4152" w:rsidRDefault="00CC4152" w:rsidP="00311179">
            <w:pPr>
              <w:rPr>
                <w:b/>
                <w:sz w:val="28"/>
                <w:szCs w:val="28"/>
                <w:u w:val="single"/>
              </w:rPr>
            </w:pPr>
            <w:r w:rsidRPr="003E42EC">
              <w:rPr>
                <w:b/>
                <w:sz w:val="28"/>
                <w:szCs w:val="28"/>
                <w:u w:val="single"/>
              </w:rPr>
              <w:t>Included</w:t>
            </w:r>
          </w:p>
          <w:p w14:paraId="792434BD" w14:textId="77777777" w:rsidR="00CC4152" w:rsidRDefault="00CC4152" w:rsidP="00311179">
            <w:pPr>
              <w:rPr>
                <w:rFonts w:asciiTheme="majorHAnsi" w:hAnsiTheme="majorHAnsi"/>
                <w:sz w:val="22"/>
                <w:szCs w:val="22"/>
              </w:rPr>
            </w:pPr>
          </w:p>
          <w:p w14:paraId="7D081C8F" w14:textId="77777777" w:rsidR="008375BE" w:rsidRPr="00B14A70" w:rsidRDefault="008375BE" w:rsidP="00311179">
            <w:pPr>
              <w:rPr>
                <w:sz w:val="22"/>
                <w:szCs w:val="22"/>
              </w:rPr>
            </w:pPr>
            <w:r w:rsidRPr="00B14A70">
              <w:rPr>
                <w:sz w:val="22"/>
                <w:szCs w:val="22"/>
              </w:rPr>
              <w:t>1 x vest</w:t>
            </w:r>
          </w:p>
          <w:p w14:paraId="3B3C9B5A" w14:textId="77777777" w:rsidR="008375BE" w:rsidRPr="00B14A70" w:rsidRDefault="008375BE" w:rsidP="00311179">
            <w:pPr>
              <w:rPr>
                <w:sz w:val="22"/>
                <w:szCs w:val="22"/>
              </w:rPr>
            </w:pPr>
          </w:p>
          <w:p w14:paraId="1F2099D9" w14:textId="77777777" w:rsidR="008375BE" w:rsidRPr="00B14A70" w:rsidRDefault="008375BE" w:rsidP="00311179">
            <w:pPr>
              <w:rPr>
                <w:sz w:val="22"/>
                <w:szCs w:val="22"/>
              </w:rPr>
            </w:pPr>
            <w:r w:rsidRPr="00B14A70">
              <w:rPr>
                <w:sz w:val="22"/>
                <w:szCs w:val="22"/>
              </w:rPr>
              <w:t>1 x bag</w:t>
            </w:r>
          </w:p>
          <w:p w14:paraId="40BADE9E" w14:textId="77777777" w:rsidR="008375BE" w:rsidRPr="00B14A70" w:rsidRDefault="008375BE" w:rsidP="00311179">
            <w:pPr>
              <w:rPr>
                <w:sz w:val="22"/>
                <w:szCs w:val="22"/>
              </w:rPr>
            </w:pPr>
          </w:p>
          <w:p w14:paraId="5BFB237F" w14:textId="77777777" w:rsidR="008375BE" w:rsidRPr="00B14A70" w:rsidRDefault="008375BE" w:rsidP="00311179">
            <w:pPr>
              <w:rPr>
                <w:sz w:val="22"/>
                <w:szCs w:val="22"/>
              </w:rPr>
            </w:pPr>
            <w:r w:rsidRPr="00B14A70">
              <w:rPr>
                <w:sz w:val="22"/>
                <w:szCs w:val="22"/>
              </w:rPr>
              <w:t>1 x sled and screws</w:t>
            </w:r>
          </w:p>
          <w:p w14:paraId="4C8D9FA5" w14:textId="77777777" w:rsidR="008375BE" w:rsidRPr="00B14A70" w:rsidRDefault="008375BE" w:rsidP="00311179">
            <w:pPr>
              <w:rPr>
                <w:sz w:val="22"/>
                <w:szCs w:val="22"/>
              </w:rPr>
            </w:pPr>
          </w:p>
          <w:p w14:paraId="703254FB" w14:textId="77777777" w:rsidR="008375BE" w:rsidRPr="00B14A70" w:rsidRDefault="00A73C32" w:rsidP="00311179">
            <w:pPr>
              <w:rPr>
                <w:sz w:val="22"/>
                <w:szCs w:val="22"/>
              </w:rPr>
            </w:pPr>
            <w:r w:rsidRPr="00B14A70">
              <w:rPr>
                <w:sz w:val="22"/>
                <w:szCs w:val="22"/>
              </w:rPr>
              <w:t>1 x stand</w:t>
            </w:r>
          </w:p>
          <w:p w14:paraId="55F30B6E" w14:textId="77777777" w:rsidR="00A73C32" w:rsidRPr="00B14A70" w:rsidRDefault="00A73C32" w:rsidP="00311179">
            <w:pPr>
              <w:rPr>
                <w:sz w:val="22"/>
                <w:szCs w:val="22"/>
              </w:rPr>
            </w:pPr>
          </w:p>
          <w:p w14:paraId="680A6AAD" w14:textId="77777777" w:rsidR="00A73C32" w:rsidRPr="00B14A70" w:rsidRDefault="00A73C32" w:rsidP="00311179">
            <w:pPr>
              <w:rPr>
                <w:sz w:val="22"/>
                <w:szCs w:val="22"/>
              </w:rPr>
            </w:pPr>
            <w:r w:rsidRPr="00B14A70">
              <w:rPr>
                <w:sz w:val="22"/>
                <w:szCs w:val="22"/>
              </w:rPr>
              <w:t>1 x arm</w:t>
            </w:r>
          </w:p>
          <w:p w14:paraId="72AB6861" w14:textId="77777777" w:rsidR="00A73C32" w:rsidRPr="00B14A70" w:rsidRDefault="00A73C32" w:rsidP="00311179">
            <w:pPr>
              <w:rPr>
                <w:sz w:val="22"/>
                <w:szCs w:val="22"/>
              </w:rPr>
            </w:pPr>
          </w:p>
          <w:p w14:paraId="34D042E8" w14:textId="77777777" w:rsidR="00A73C32" w:rsidRPr="00B14A70" w:rsidRDefault="00A73C32" w:rsidP="00311179">
            <w:pPr>
              <w:rPr>
                <w:sz w:val="22"/>
                <w:szCs w:val="22"/>
              </w:rPr>
            </w:pPr>
            <w:r w:rsidRPr="00B14A70">
              <w:rPr>
                <w:sz w:val="22"/>
                <w:szCs w:val="22"/>
              </w:rPr>
              <w:t>1 x docking bracket</w:t>
            </w:r>
          </w:p>
          <w:p w14:paraId="34A386E3" w14:textId="77777777" w:rsidR="00A73C32" w:rsidRPr="00B14A70" w:rsidRDefault="00A73C32" w:rsidP="00311179">
            <w:pPr>
              <w:rPr>
                <w:sz w:val="22"/>
                <w:szCs w:val="22"/>
              </w:rPr>
            </w:pPr>
          </w:p>
          <w:p w14:paraId="007A8CAF" w14:textId="77777777" w:rsidR="00A73C32" w:rsidRPr="00B14A70" w:rsidRDefault="00A73C32" w:rsidP="00311179">
            <w:pPr>
              <w:rPr>
                <w:sz w:val="22"/>
                <w:szCs w:val="22"/>
              </w:rPr>
            </w:pPr>
            <w:r w:rsidRPr="00B14A70">
              <w:rPr>
                <w:sz w:val="22"/>
                <w:szCs w:val="22"/>
              </w:rPr>
              <w:t>1 x BNC adaptor</w:t>
            </w:r>
          </w:p>
          <w:p w14:paraId="7873BD5C" w14:textId="77777777" w:rsidR="00A73C32" w:rsidRPr="00B14A70" w:rsidRDefault="00A73C32" w:rsidP="00311179">
            <w:pPr>
              <w:rPr>
                <w:sz w:val="22"/>
                <w:szCs w:val="22"/>
              </w:rPr>
            </w:pPr>
          </w:p>
          <w:p w14:paraId="0B345D93" w14:textId="77777777" w:rsidR="00A73C32" w:rsidRPr="00B14A70" w:rsidRDefault="00A73C32" w:rsidP="00311179">
            <w:pPr>
              <w:rPr>
                <w:sz w:val="22"/>
                <w:szCs w:val="22"/>
              </w:rPr>
            </w:pPr>
            <w:r w:rsidRPr="00B14A70">
              <w:rPr>
                <w:sz w:val="22"/>
                <w:szCs w:val="22"/>
              </w:rPr>
              <w:t>1 x charger</w:t>
            </w:r>
          </w:p>
          <w:p w14:paraId="72F685AC" w14:textId="77777777" w:rsidR="00A73C32" w:rsidRPr="00B14A70" w:rsidRDefault="00A73C32" w:rsidP="00311179">
            <w:pPr>
              <w:rPr>
                <w:sz w:val="22"/>
                <w:szCs w:val="22"/>
              </w:rPr>
            </w:pPr>
          </w:p>
          <w:p w14:paraId="76731D4E" w14:textId="77777777" w:rsidR="00A73C32" w:rsidRPr="00B14A70" w:rsidRDefault="00A73C32" w:rsidP="00311179">
            <w:pPr>
              <w:rPr>
                <w:sz w:val="22"/>
                <w:szCs w:val="22"/>
              </w:rPr>
            </w:pPr>
            <w:r w:rsidRPr="00B14A70">
              <w:rPr>
                <w:sz w:val="22"/>
                <w:szCs w:val="22"/>
              </w:rPr>
              <w:t xml:space="preserve"> 2 x batteries</w:t>
            </w:r>
          </w:p>
          <w:p w14:paraId="3938230F" w14:textId="77777777" w:rsidR="00A73C32" w:rsidRPr="00B14A70" w:rsidRDefault="00A73C32" w:rsidP="00311179">
            <w:pPr>
              <w:rPr>
                <w:sz w:val="22"/>
                <w:szCs w:val="22"/>
              </w:rPr>
            </w:pPr>
          </w:p>
          <w:p w14:paraId="39A5DBAE" w14:textId="77777777" w:rsidR="00A73C32" w:rsidRPr="007B6AAE" w:rsidRDefault="00A73C32" w:rsidP="00311179">
            <w:pPr>
              <w:rPr>
                <w:rFonts w:asciiTheme="majorHAnsi" w:hAnsiTheme="majorHAnsi"/>
                <w:sz w:val="22"/>
                <w:szCs w:val="22"/>
              </w:rPr>
            </w:pPr>
            <w:r w:rsidRPr="00B14A70">
              <w:rPr>
                <w:sz w:val="22"/>
                <w:szCs w:val="22"/>
              </w:rPr>
              <w:t>1 x monitor</w:t>
            </w:r>
          </w:p>
        </w:tc>
      </w:tr>
    </w:tbl>
    <w:p w14:paraId="56D0985B" w14:textId="77777777" w:rsidR="00CC4152" w:rsidRDefault="00CC4152"/>
    <w:p w14:paraId="1B71BBDE" w14:textId="77777777" w:rsidR="00B14A70" w:rsidRDefault="00B14A70"/>
    <w:p w14:paraId="75410132" w14:textId="77777777" w:rsidR="00B14A70" w:rsidRDefault="00B14A70"/>
    <w:p w14:paraId="252C40B2" w14:textId="77777777" w:rsidR="00A570BD" w:rsidRDefault="00A570BD"/>
    <w:sectPr w:rsidR="00A570BD" w:rsidSect="00B94DCA">
      <w:footerReference w:type="even" r:id="rId82"/>
      <w:footerReference w:type="default" r:id="rId83"/>
      <w:pgSz w:w="16840" w:h="11900" w:orient="landscape"/>
      <w:pgMar w:top="851" w:right="1440" w:bottom="851"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9C2FA3" w14:textId="77777777" w:rsidR="005A44A6" w:rsidRDefault="005A44A6" w:rsidP="0070747C">
      <w:r>
        <w:separator/>
      </w:r>
    </w:p>
  </w:endnote>
  <w:endnote w:type="continuationSeparator" w:id="0">
    <w:p w14:paraId="1A2F947C" w14:textId="77777777" w:rsidR="005A44A6" w:rsidRDefault="005A44A6" w:rsidP="007074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Times">
    <w:altName w:val="Times Roman"/>
    <w:panose1 w:val="02000500000000000000"/>
    <w:charset w:val="4D"/>
    <w:family w:val="roman"/>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DEB2A2" w14:textId="77777777" w:rsidR="005A44A6" w:rsidRDefault="005A44A6" w:rsidP="0042281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677CC56" w14:textId="77777777" w:rsidR="005A44A6" w:rsidRDefault="005A44A6" w:rsidP="0070747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A37870" w14:textId="1283E7F1" w:rsidR="005A44A6" w:rsidRDefault="005A44A6" w:rsidP="0042281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E4C22">
      <w:rPr>
        <w:rStyle w:val="PageNumber"/>
        <w:noProof/>
      </w:rPr>
      <w:t>46</w:t>
    </w:r>
    <w:r>
      <w:rPr>
        <w:rStyle w:val="PageNumber"/>
      </w:rPr>
      <w:fldChar w:fldCharType="end"/>
    </w:r>
  </w:p>
  <w:p w14:paraId="61505D97" w14:textId="77777777" w:rsidR="005A44A6" w:rsidRDefault="005A44A6" w:rsidP="0070747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BB179C" w14:textId="77777777" w:rsidR="005A44A6" w:rsidRDefault="005A44A6" w:rsidP="0070747C">
      <w:r>
        <w:separator/>
      </w:r>
    </w:p>
  </w:footnote>
  <w:footnote w:type="continuationSeparator" w:id="0">
    <w:p w14:paraId="1A989B65" w14:textId="77777777" w:rsidR="005A44A6" w:rsidRDefault="005A44A6" w:rsidP="0070747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2E120A6"/>
    <w:multiLevelType w:val="multilevel"/>
    <w:tmpl w:val="4C0CF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A34B29"/>
    <w:multiLevelType w:val="multilevel"/>
    <w:tmpl w:val="3E105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54B41AB"/>
    <w:multiLevelType w:val="hybridMultilevel"/>
    <w:tmpl w:val="246C9D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D0D5241"/>
    <w:multiLevelType w:val="multilevel"/>
    <w:tmpl w:val="78B05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2F853E9"/>
    <w:multiLevelType w:val="hybridMultilevel"/>
    <w:tmpl w:val="B4CEF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45E056F"/>
    <w:multiLevelType w:val="multilevel"/>
    <w:tmpl w:val="38162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0580327"/>
    <w:multiLevelType w:val="hybridMultilevel"/>
    <w:tmpl w:val="21BEE0E0"/>
    <w:lvl w:ilvl="0" w:tplc="00000001">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A3C757A"/>
    <w:multiLevelType w:val="multilevel"/>
    <w:tmpl w:val="4EC2F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AE01C6E"/>
    <w:multiLevelType w:val="multilevel"/>
    <w:tmpl w:val="A60CA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4402E29"/>
    <w:multiLevelType w:val="hybridMultilevel"/>
    <w:tmpl w:val="BE787E94"/>
    <w:lvl w:ilvl="0" w:tplc="613A57D4">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5CB5879"/>
    <w:multiLevelType w:val="multilevel"/>
    <w:tmpl w:val="E3500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5"/>
  </w:num>
  <w:num w:numId="5">
    <w:abstractNumId w:val="9"/>
  </w:num>
  <w:num w:numId="6">
    <w:abstractNumId w:val="7"/>
  </w:num>
  <w:num w:numId="7">
    <w:abstractNumId w:val="11"/>
  </w:num>
  <w:num w:numId="8">
    <w:abstractNumId w:val="6"/>
  </w:num>
  <w:num w:numId="9">
    <w:abstractNumId w:val="10"/>
  </w:num>
  <w:num w:numId="10">
    <w:abstractNumId w:val="12"/>
  </w:num>
  <w:num w:numId="11">
    <w:abstractNumId w:val="4"/>
  </w:num>
  <w:num w:numId="12">
    <w:abstractNumId w:val="13"/>
  </w:num>
  <w:num w:numId="13">
    <w:abstractNumId w:val="8"/>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6158"/>
    <w:rsid w:val="00010EBC"/>
    <w:rsid w:val="00014489"/>
    <w:rsid w:val="0002298B"/>
    <w:rsid w:val="00054AFF"/>
    <w:rsid w:val="00082E36"/>
    <w:rsid w:val="0009413F"/>
    <w:rsid w:val="000D774A"/>
    <w:rsid w:val="000E66A3"/>
    <w:rsid w:val="00100C9D"/>
    <w:rsid w:val="001A7990"/>
    <w:rsid w:val="001D5544"/>
    <w:rsid w:val="001F38F5"/>
    <w:rsid w:val="00231487"/>
    <w:rsid w:val="00235607"/>
    <w:rsid w:val="00273226"/>
    <w:rsid w:val="0027758B"/>
    <w:rsid w:val="00281C38"/>
    <w:rsid w:val="002859C5"/>
    <w:rsid w:val="00285DAD"/>
    <w:rsid w:val="00297273"/>
    <w:rsid w:val="002B6C47"/>
    <w:rsid w:val="002E5942"/>
    <w:rsid w:val="002F2DF7"/>
    <w:rsid w:val="00310B38"/>
    <w:rsid w:val="00311179"/>
    <w:rsid w:val="00327547"/>
    <w:rsid w:val="0036112E"/>
    <w:rsid w:val="00375FD1"/>
    <w:rsid w:val="003938FC"/>
    <w:rsid w:val="003C16D0"/>
    <w:rsid w:val="003C1F12"/>
    <w:rsid w:val="003C6794"/>
    <w:rsid w:val="003E39BF"/>
    <w:rsid w:val="003E42EC"/>
    <w:rsid w:val="00407CD5"/>
    <w:rsid w:val="00420A38"/>
    <w:rsid w:val="00422810"/>
    <w:rsid w:val="00457CFA"/>
    <w:rsid w:val="004714B0"/>
    <w:rsid w:val="00486970"/>
    <w:rsid w:val="0049213F"/>
    <w:rsid w:val="004A3A0D"/>
    <w:rsid w:val="004B7897"/>
    <w:rsid w:val="004C272E"/>
    <w:rsid w:val="004C45AB"/>
    <w:rsid w:val="004C6080"/>
    <w:rsid w:val="004C6158"/>
    <w:rsid w:val="004D47BA"/>
    <w:rsid w:val="004E2D80"/>
    <w:rsid w:val="004F7937"/>
    <w:rsid w:val="0051164F"/>
    <w:rsid w:val="0051283E"/>
    <w:rsid w:val="00525A23"/>
    <w:rsid w:val="00547929"/>
    <w:rsid w:val="005515BD"/>
    <w:rsid w:val="00560823"/>
    <w:rsid w:val="005623FA"/>
    <w:rsid w:val="00586435"/>
    <w:rsid w:val="005919F8"/>
    <w:rsid w:val="005A44A6"/>
    <w:rsid w:val="005B1CC3"/>
    <w:rsid w:val="005E5C46"/>
    <w:rsid w:val="005E7CC4"/>
    <w:rsid w:val="005F07D1"/>
    <w:rsid w:val="00607E14"/>
    <w:rsid w:val="006520B7"/>
    <w:rsid w:val="006741C5"/>
    <w:rsid w:val="00690EDF"/>
    <w:rsid w:val="006A120C"/>
    <w:rsid w:val="006B1A98"/>
    <w:rsid w:val="006C0F9A"/>
    <w:rsid w:val="006C7BBC"/>
    <w:rsid w:val="006D1E69"/>
    <w:rsid w:val="006F2CAE"/>
    <w:rsid w:val="0070747C"/>
    <w:rsid w:val="00722C13"/>
    <w:rsid w:val="00726D77"/>
    <w:rsid w:val="00777947"/>
    <w:rsid w:val="007B6AAE"/>
    <w:rsid w:val="00824528"/>
    <w:rsid w:val="008375BE"/>
    <w:rsid w:val="008457DC"/>
    <w:rsid w:val="00852F51"/>
    <w:rsid w:val="00872BEE"/>
    <w:rsid w:val="00890910"/>
    <w:rsid w:val="00894D85"/>
    <w:rsid w:val="008C004B"/>
    <w:rsid w:val="008D3163"/>
    <w:rsid w:val="008E4C22"/>
    <w:rsid w:val="008F4B6B"/>
    <w:rsid w:val="00915324"/>
    <w:rsid w:val="009220EE"/>
    <w:rsid w:val="00930FAE"/>
    <w:rsid w:val="009339FF"/>
    <w:rsid w:val="009543CE"/>
    <w:rsid w:val="009668CA"/>
    <w:rsid w:val="00980595"/>
    <w:rsid w:val="009D2B25"/>
    <w:rsid w:val="009D4080"/>
    <w:rsid w:val="009F2742"/>
    <w:rsid w:val="009F34BF"/>
    <w:rsid w:val="009F6771"/>
    <w:rsid w:val="00A34E16"/>
    <w:rsid w:val="00A42F69"/>
    <w:rsid w:val="00A50182"/>
    <w:rsid w:val="00A570BD"/>
    <w:rsid w:val="00A73C32"/>
    <w:rsid w:val="00A81B88"/>
    <w:rsid w:val="00AA0649"/>
    <w:rsid w:val="00B14A70"/>
    <w:rsid w:val="00B26410"/>
    <w:rsid w:val="00B80FC8"/>
    <w:rsid w:val="00B8753D"/>
    <w:rsid w:val="00B90568"/>
    <w:rsid w:val="00B94DCA"/>
    <w:rsid w:val="00BB6B33"/>
    <w:rsid w:val="00BC24AA"/>
    <w:rsid w:val="00BE3307"/>
    <w:rsid w:val="00BF07D8"/>
    <w:rsid w:val="00C25761"/>
    <w:rsid w:val="00C27E5E"/>
    <w:rsid w:val="00C62923"/>
    <w:rsid w:val="00C64EA7"/>
    <w:rsid w:val="00CA2AD3"/>
    <w:rsid w:val="00CB6E3F"/>
    <w:rsid w:val="00CC4152"/>
    <w:rsid w:val="00CD447C"/>
    <w:rsid w:val="00CE4EF8"/>
    <w:rsid w:val="00D040C9"/>
    <w:rsid w:val="00D2512A"/>
    <w:rsid w:val="00D27600"/>
    <w:rsid w:val="00D62537"/>
    <w:rsid w:val="00D70089"/>
    <w:rsid w:val="00D71DDA"/>
    <w:rsid w:val="00D862B2"/>
    <w:rsid w:val="00D9378A"/>
    <w:rsid w:val="00D94081"/>
    <w:rsid w:val="00D973D0"/>
    <w:rsid w:val="00DC2E56"/>
    <w:rsid w:val="00E5075F"/>
    <w:rsid w:val="00E54D15"/>
    <w:rsid w:val="00E65F8B"/>
    <w:rsid w:val="00E66761"/>
    <w:rsid w:val="00E73B25"/>
    <w:rsid w:val="00EB4FE5"/>
    <w:rsid w:val="00ED5B0C"/>
    <w:rsid w:val="00EF1375"/>
    <w:rsid w:val="00EF1AA2"/>
    <w:rsid w:val="00F00876"/>
    <w:rsid w:val="00F319CA"/>
    <w:rsid w:val="00F44A1F"/>
    <w:rsid w:val="00F53AC2"/>
    <w:rsid w:val="00F72135"/>
    <w:rsid w:val="00FA2E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81670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C61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C45AB"/>
    <w:rPr>
      <w:color w:val="0000FF" w:themeColor="hyperlink"/>
      <w:u w:val="single"/>
    </w:rPr>
  </w:style>
  <w:style w:type="character" w:styleId="FollowedHyperlink">
    <w:name w:val="FollowedHyperlink"/>
    <w:basedOn w:val="DefaultParagraphFont"/>
    <w:uiPriority w:val="99"/>
    <w:semiHidden/>
    <w:unhideWhenUsed/>
    <w:rsid w:val="00BC24AA"/>
    <w:rPr>
      <w:color w:val="800080" w:themeColor="followedHyperlink"/>
      <w:u w:val="single"/>
    </w:rPr>
  </w:style>
  <w:style w:type="paragraph" w:styleId="BalloonText">
    <w:name w:val="Balloon Text"/>
    <w:basedOn w:val="Normal"/>
    <w:link w:val="BalloonTextChar"/>
    <w:uiPriority w:val="99"/>
    <w:semiHidden/>
    <w:unhideWhenUsed/>
    <w:rsid w:val="00E5075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5075F"/>
    <w:rPr>
      <w:rFonts w:ascii="Lucida Grande" w:hAnsi="Lucida Grande" w:cs="Lucida Grande"/>
      <w:sz w:val="18"/>
      <w:szCs w:val="18"/>
    </w:rPr>
  </w:style>
  <w:style w:type="paragraph" w:styleId="ListParagraph">
    <w:name w:val="List Paragraph"/>
    <w:basedOn w:val="Normal"/>
    <w:uiPriority w:val="34"/>
    <w:qFormat/>
    <w:rsid w:val="007B6AAE"/>
    <w:pPr>
      <w:ind w:left="720"/>
      <w:contextualSpacing/>
    </w:pPr>
  </w:style>
  <w:style w:type="paragraph" w:styleId="Footer">
    <w:name w:val="footer"/>
    <w:basedOn w:val="Normal"/>
    <w:link w:val="FooterChar"/>
    <w:uiPriority w:val="99"/>
    <w:unhideWhenUsed/>
    <w:rsid w:val="0070747C"/>
    <w:pPr>
      <w:tabs>
        <w:tab w:val="center" w:pos="4320"/>
        <w:tab w:val="right" w:pos="8640"/>
      </w:tabs>
    </w:pPr>
  </w:style>
  <w:style w:type="character" w:customStyle="1" w:styleId="FooterChar">
    <w:name w:val="Footer Char"/>
    <w:basedOn w:val="DefaultParagraphFont"/>
    <w:link w:val="Footer"/>
    <w:uiPriority w:val="99"/>
    <w:rsid w:val="0070747C"/>
  </w:style>
  <w:style w:type="character" w:styleId="PageNumber">
    <w:name w:val="page number"/>
    <w:basedOn w:val="DefaultParagraphFont"/>
    <w:uiPriority w:val="99"/>
    <w:semiHidden/>
    <w:unhideWhenUsed/>
    <w:rsid w:val="0070747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C61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C45AB"/>
    <w:rPr>
      <w:color w:val="0000FF" w:themeColor="hyperlink"/>
      <w:u w:val="single"/>
    </w:rPr>
  </w:style>
  <w:style w:type="character" w:styleId="FollowedHyperlink">
    <w:name w:val="FollowedHyperlink"/>
    <w:basedOn w:val="DefaultParagraphFont"/>
    <w:uiPriority w:val="99"/>
    <w:semiHidden/>
    <w:unhideWhenUsed/>
    <w:rsid w:val="00BC24AA"/>
    <w:rPr>
      <w:color w:val="800080" w:themeColor="followedHyperlink"/>
      <w:u w:val="single"/>
    </w:rPr>
  </w:style>
  <w:style w:type="paragraph" w:styleId="BalloonText">
    <w:name w:val="Balloon Text"/>
    <w:basedOn w:val="Normal"/>
    <w:link w:val="BalloonTextChar"/>
    <w:uiPriority w:val="99"/>
    <w:semiHidden/>
    <w:unhideWhenUsed/>
    <w:rsid w:val="00E5075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5075F"/>
    <w:rPr>
      <w:rFonts w:ascii="Lucida Grande" w:hAnsi="Lucida Grande" w:cs="Lucida Grande"/>
      <w:sz w:val="18"/>
      <w:szCs w:val="18"/>
    </w:rPr>
  </w:style>
  <w:style w:type="paragraph" w:styleId="ListParagraph">
    <w:name w:val="List Paragraph"/>
    <w:basedOn w:val="Normal"/>
    <w:uiPriority w:val="34"/>
    <w:qFormat/>
    <w:rsid w:val="007B6AAE"/>
    <w:pPr>
      <w:ind w:left="720"/>
      <w:contextualSpacing/>
    </w:pPr>
  </w:style>
  <w:style w:type="paragraph" w:styleId="Footer">
    <w:name w:val="footer"/>
    <w:basedOn w:val="Normal"/>
    <w:link w:val="FooterChar"/>
    <w:uiPriority w:val="99"/>
    <w:unhideWhenUsed/>
    <w:rsid w:val="0070747C"/>
    <w:pPr>
      <w:tabs>
        <w:tab w:val="center" w:pos="4320"/>
        <w:tab w:val="right" w:pos="8640"/>
      </w:tabs>
    </w:pPr>
  </w:style>
  <w:style w:type="character" w:customStyle="1" w:styleId="FooterChar">
    <w:name w:val="Footer Char"/>
    <w:basedOn w:val="DefaultParagraphFont"/>
    <w:link w:val="Footer"/>
    <w:uiPriority w:val="99"/>
    <w:rsid w:val="0070747C"/>
  </w:style>
  <w:style w:type="character" w:styleId="PageNumber">
    <w:name w:val="page number"/>
    <w:basedOn w:val="DefaultParagraphFont"/>
    <w:uiPriority w:val="99"/>
    <w:semiHidden/>
    <w:unhideWhenUsed/>
    <w:rsid w:val="007074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09909">
      <w:bodyDiv w:val="1"/>
      <w:marLeft w:val="0"/>
      <w:marRight w:val="0"/>
      <w:marTop w:val="0"/>
      <w:marBottom w:val="0"/>
      <w:divBdr>
        <w:top w:val="none" w:sz="0" w:space="0" w:color="auto"/>
        <w:left w:val="none" w:sz="0" w:space="0" w:color="auto"/>
        <w:bottom w:val="none" w:sz="0" w:space="0" w:color="auto"/>
        <w:right w:val="none" w:sz="0" w:space="0" w:color="auto"/>
      </w:divBdr>
    </w:div>
    <w:div w:id="133526711">
      <w:bodyDiv w:val="1"/>
      <w:marLeft w:val="0"/>
      <w:marRight w:val="0"/>
      <w:marTop w:val="0"/>
      <w:marBottom w:val="0"/>
      <w:divBdr>
        <w:top w:val="none" w:sz="0" w:space="0" w:color="auto"/>
        <w:left w:val="none" w:sz="0" w:space="0" w:color="auto"/>
        <w:bottom w:val="none" w:sz="0" w:space="0" w:color="auto"/>
        <w:right w:val="none" w:sz="0" w:space="0" w:color="auto"/>
      </w:divBdr>
    </w:div>
    <w:div w:id="141776369">
      <w:bodyDiv w:val="1"/>
      <w:marLeft w:val="0"/>
      <w:marRight w:val="0"/>
      <w:marTop w:val="0"/>
      <w:marBottom w:val="0"/>
      <w:divBdr>
        <w:top w:val="none" w:sz="0" w:space="0" w:color="auto"/>
        <w:left w:val="none" w:sz="0" w:space="0" w:color="auto"/>
        <w:bottom w:val="none" w:sz="0" w:space="0" w:color="auto"/>
        <w:right w:val="none" w:sz="0" w:space="0" w:color="auto"/>
      </w:divBdr>
    </w:div>
    <w:div w:id="153448798">
      <w:bodyDiv w:val="1"/>
      <w:marLeft w:val="0"/>
      <w:marRight w:val="0"/>
      <w:marTop w:val="0"/>
      <w:marBottom w:val="0"/>
      <w:divBdr>
        <w:top w:val="none" w:sz="0" w:space="0" w:color="auto"/>
        <w:left w:val="none" w:sz="0" w:space="0" w:color="auto"/>
        <w:bottom w:val="none" w:sz="0" w:space="0" w:color="auto"/>
        <w:right w:val="none" w:sz="0" w:space="0" w:color="auto"/>
      </w:divBdr>
    </w:div>
    <w:div w:id="295180082">
      <w:bodyDiv w:val="1"/>
      <w:marLeft w:val="0"/>
      <w:marRight w:val="0"/>
      <w:marTop w:val="0"/>
      <w:marBottom w:val="0"/>
      <w:divBdr>
        <w:top w:val="none" w:sz="0" w:space="0" w:color="auto"/>
        <w:left w:val="none" w:sz="0" w:space="0" w:color="auto"/>
        <w:bottom w:val="none" w:sz="0" w:space="0" w:color="auto"/>
        <w:right w:val="none" w:sz="0" w:space="0" w:color="auto"/>
      </w:divBdr>
    </w:div>
    <w:div w:id="669790540">
      <w:bodyDiv w:val="1"/>
      <w:marLeft w:val="0"/>
      <w:marRight w:val="0"/>
      <w:marTop w:val="0"/>
      <w:marBottom w:val="0"/>
      <w:divBdr>
        <w:top w:val="none" w:sz="0" w:space="0" w:color="auto"/>
        <w:left w:val="none" w:sz="0" w:space="0" w:color="auto"/>
        <w:bottom w:val="none" w:sz="0" w:space="0" w:color="auto"/>
        <w:right w:val="none" w:sz="0" w:space="0" w:color="auto"/>
      </w:divBdr>
    </w:div>
    <w:div w:id="759136162">
      <w:bodyDiv w:val="1"/>
      <w:marLeft w:val="0"/>
      <w:marRight w:val="0"/>
      <w:marTop w:val="0"/>
      <w:marBottom w:val="0"/>
      <w:divBdr>
        <w:top w:val="none" w:sz="0" w:space="0" w:color="auto"/>
        <w:left w:val="none" w:sz="0" w:space="0" w:color="auto"/>
        <w:bottom w:val="none" w:sz="0" w:space="0" w:color="auto"/>
        <w:right w:val="none" w:sz="0" w:space="0" w:color="auto"/>
      </w:divBdr>
    </w:div>
    <w:div w:id="1035278508">
      <w:bodyDiv w:val="1"/>
      <w:marLeft w:val="0"/>
      <w:marRight w:val="0"/>
      <w:marTop w:val="0"/>
      <w:marBottom w:val="0"/>
      <w:divBdr>
        <w:top w:val="none" w:sz="0" w:space="0" w:color="auto"/>
        <w:left w:val="none" w:sz="0" w:space="0" w:color="auto"/>
        <w:bottom w:val="none" w:sz="0" w:space="0" w:color="auto"/>
        <w:right w:val="none" w:sz="0" w:space="0" w:color="auto"/>
      </w:divBdr>
    </w:div>
    <w:div w:id="1163353136">
      <w:bodyDiv w:val="1"/>
      <w:marLeft w:val="0"/>
      <w:marRight w:val="0"/>
      <w:marTop w:val="0"/>
      <w:marBottom w:val="0"/>
      <w:divBdr>
        <w:top w:val="none" w:sz="0" w:space="0" w:color="auto"/>
        <w:left w:val="none" w:sz="0" w:space="0" w:color="auto"/>
        <w:bottom w:val="none" w:sz="0" w:space="0" w:color="auto"/>
        <w:right w:val="none" w:sz="0" w:space="0" w:color="auto"/>
      </w:divBdr>
    </w:div>
    <w:div w:id="1283683092">
      <w:bodyDiv w:val="1"/>
      <w:marLeft w:val="0"/>
      <w:marRight w:val="0"/>
      <w:marTop w:val="0"/>
      <w:marBottom w:val="0"/>
      <w:divBdr>
        <w:top w:val="none" w:sz="0" w:space="0" w:color="auto"/>
        <w:left w:val="none" w:sz="0" w:space="0" w:color="auto"/>
        <w:bottom w:val="none" w:sz="0" w:space="0" w:color="auto"/>
        <w:right w:val="none" w:sz="0" w:space="0" w:color="auto"/>
      </w:divBdr>
    </w:div>
    <w:div w:id="1444420578">
      <w:bodyDiv w:val="1"/>
      <w:marLeft w:val="0"/>
      <w:marRight w:val="0"/>
      <w:marTop w:val="0"/>
      <w:marBottom w:val="0"/>
      <w:divBdr>
        <w:top w:val="none" w:sz="0" w:space="0" w:color="auto"/>
        <w:left w:val="none" w:sz="0" w:space="0" w:color="auto"/>
        <w:bottom w:val="none" w:sz="0" w:space="0" w:color="auto"/>
        <w:right w:val="none" w:sz="0" w:space="0" w:color="auto"/>
      </w:divBdr>
    </w:div>
    <w:div w:id="1465851413">
      <w:bodyDiv w:val="1"/>
      <w:marLeft w:val="0"/>
      <w:marRight w:val="0"/>
      <w:marTop w:val="0"/>
      <w:marBottom w:val="0"/>
      <w:divBdr>
        <w:top w:val="none" w:sz="0" w:space="0" w:color="auto"/>
        <w:left w:val="none" w:sz="0" w:space="0" w:color="auto"/>
        <w:bottom w:val="none" w:sz="0" w:space="0" w:color="auto"/>
        <w:right w:val="none" w:sz="0" w:space="0" w:color="auto"/>
      </w:divBdr>
    </w:div>
    <w:div w:id="1572084059">
      <w:bodyDiv w:val="1"/>
      <w:marLeft w:val="0"/>
      <w:marRight w:val="0"/>
      <w:marTop w:val="0"/>
      <w:marBottom w:val="0"/>
      <w:divBdr>
        <w:top w:val="none" w:sz="0" w:space="0" w:color="auto"/>
        <w:left w:val="none" w:sz="0" w:space="0" w:color="auto"/>
        <w:bottom w:val="none" w:sz="0" w:space="0" w:color="auto"/>
        <w:right w:val="none" w:sz="0" w:space="0" w:color="auto"/>
      </w:divBdr>
    </w:div>
    <w:div w:id="1699622547">
      <w:bodyDiv w:val="1"/>
      <w:marLeft w:val="0"/>
      <w:marRight w:val="0"/>
      <w:marTop w:val="0"/>
      <w:marBottom w:val="0"/>
      <w:divBdr>
        <w:top w:val="none" w:sz="0" w:space="0" w:color="auto"/>
        <w:left w:val="none" w:sz="0" w:space="0" w:color="auto"/>
        <w:bottom w:val="none" w:sz="0" w:space="0" w:color="auto"/>
        <w:right w:val="none" w:sz="0" w:space="0" w:color="auto"/>
      </w:divBdr>
    </w:div>
    <w:div w:id="1714847396">
      <w:bodyDiv w:val="1"/>
      <w:marLeft w:val="0"/>
      <w:marRight w:val="0"/>
      <w:marTop w:val="0"/>
      <w:marBottom w:val="0"/>
      <w:divBdr>
        <w:top w:val="none" w:sz="0" w:space="0" w:color="auto"/>
        <w:left w:val="none" w:sz="0" w:space="0" w:color="auto"/>
        <w:bottom w:val="none" w:sz="0" w:space="0" w:color="auto"/>
        <w:right w:val="none" w:sz="0" w:space="0" w:color="auto"/>
      </w:divBdr>
    </w:div>
    <w:div w:id="1846748875">
      <w:bodyDiv w:val="1"/>
      <w:marLeft w:val="0"/>
      <w:marRight w:val="0"/>
      <w:marTop w:val="0"/>
      <w:marBottom w:val="0"/>
      <w:divBdr>
        <w:top w:val="none" w:sz="0" w:space="0" w:color="auto"/>
        <w:left w:val="none" w:sz="0" w:space="0" w:color="auto"/>
        <w:bottom w:val="none" w:sz="0" w:space="0" w:color="auto"/>
        <w:right w:val="none" w:sz="0" w:space="0" w:color="auto"/>
      </w:divBdr>
    </w:div>
    <w:div w:id="2039505622">
      <w:bodyDiv w:val="1"/>
      <w:marLeft w:val="0"/>
      <w:marRight w:val="0"/>
      <w:marTop w:val="0"/>
      <w:marBottom w:val="0"/>
      <w:divBdr>
        <w:top w:val="none" w:sz="0" w:space="0" w:color="auto"/>
        <w:left w:val="none" w:sz="0" w:space="0" w:color="auto"/>
        <w:bottom w:val="none" w:sz="0" w:space="0" w:color="auto"/>
        <w:right w:val="none" w:sz="0" w:space="0" w:color="auto"/>
      </w:divBdr>
    </w:div>
    <w:div w:id="213231193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63" Type="http://schemas.openxmlformats.org/officeDocument/2006/relationships/image" Target="media/image55.jpeg"/><Relationship Id="rId64" Type="http://schemas.openxmlformats.org/officeDocument/2006/relationships/image" Target="media/image56.jpeg"/><Relationship Id="rId65" Type="http://schemas.openxmlformats.org/officeDocument/2006/relationships/image" Target="media/image57.jpeg"/><Relationship Id="rId66" Type="http://schemas.openxmlformats.org/officeDocument/2006/relationships/image" Target="media/image58.jpeg"/><Relationship Id="rId67" Type="http://schemas.openxmlformats.org/officeDocument/2006/relationships/image" Target="media/image59.jpeg"/><Relationship Id="rId68" Type="http://schemas.openxmlformats.org/officeDocument/2006/relationships/image" Target="media/image60.jpeg"/><Relationship Id="rId69" Type="http://schemas.openxmlformats.org/officeDocument/2006/relationships/image" Target="media/image61.jpeg"/><Relationship Id="rId50" Type="http://schemas.openxmlformats.org/officeDocument/2006/relationships/image" Target="media/image42.jpeg"/><Relationship Id="rId51" Type="http://schemas.openxmlformats.org/officeDocument/2006/relationships/image" Target="media/image43.jpeg"/><Relationship Id="rId52" Type="http://schemas.openxmlformats.org/officeDocument/2006/relationships/image" Target="media/image44.jpeg"/><Relationship Id="rId53" Type="http://schemas.openxmlformats.org/officeDocument/2006/relationships/image" Target="media/image45.jpeg"/><Relationship Id="rId54" Type="http://schemas.openxmlformats.org/officeDocument/2006/relationships/image" Target="media/image46.jpeg"/><Relationship Id="rId55" Type="http://schemas.openxmlformats.org/officeDocument/2006/relationships/image" Target="media/image47.jpeg"/><Relationship Id="rId56" Type="http://schemas.openxmlformats.org/officeDocument/2006/relationships/image" Target="media/image48.jpeg"/><Relationship Id="rId57" Type="http://schemas.openxmlformats.org/officeDocument/2006/relationships/image" Target="media/image49.jpeg"/><Relationship Id="rId58" Type="http://schemas.openxmlformats.org/officeDocument/2006/relationships/image" Target="media/image50.jpeg"/><Relationship Id="rId59" Type="http://schemas.openxmlformats.org/officeDocument/2006/relationships/image" Target="media/image51.jpeg"/><Relationship Id="rId40" Type="http://schemas.openxmlformats.org/officeDocument/2006/relationships/image" Target="media/image32.jpeg"/><Relationship Id="rId41" Type="http://schemas.openxmlformats.org/officeDocument/2006/relationships/image" Target="media/image33.jpeg"/><Relationship Id="rId42" Type="http://schemas.openxmlformats.org/officeDocument/2006/relationships/image" Target="media/image34.jpeg"/><Relationship Id="rId43" Type="http://schemas.openxmlformats.org/officeDocument/2006/relationships/image" Target="media/image35.jpeg"/><Relationship Id="rId44" Type="http://schemas.openxmlformats.org/officeDocument/2006/relationships/image" Target="media/image36.jpeg"/><Relationship Id="rId45" Type="http://schemas.openxmlformats.org/officeDocument/2006/relationships/image" Target="media/image37.jpeg"/><Relationship Id="rId46" Type="http://schemas.openxmlformats.org/officeDocument/2006/relationships/image" Target="media/image38.jpeg"/><Relationship Id="rId47" Type="http://schemas.openxmlformats.org/officeDocument/2006/relationships/image" Target="media/image39.jpeg"/><Relationship Id="rId48" Type="http://schemas.openxmlformats.org/officeDocument/2006/relationships/image" Target="media/image40.jpeg"/><Relationship Id="rId49" Type="http://schemas.openxmlformats.org/officeDocument/2006/relationships/image" Target="media/image41.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jpeg"/><Relationship Id="rId35" Type="http://schemas.openxmlformats.org/officeDocument/2006/relationships/image" Target="media/image27.jpeg"/><Relationship Id="rId36" Type="http://schemas.openxmlformats.org/officeDocument/2006/relationships/image" Target="media/image28.jpeg"/><Relationship Id="rId37" Type="http://schemas.openxmlformats.org/officeDocument/2006/relationships/image" Target="media/image29.jpeg"/><Relationship Id="rId38" Type="http://schemas.openxmlformats.org/officeDocument/2006/relationships/image" Target="media/image30.jpeg"/><Relationship Id="rId39" Type="http://schemas.openxmlformats.org/officeDocument/2006/relationships/image" Target="media/image31.jpeg"/><Relationship Id="rId80" Type="http://schemas.openxmlformats.org/officeDocument/2006/relationships/image" Target="media/image72.jpeg"/><Relationship Id="rId81" Type="http://schemas.openxmlformats.org/officeDocument/2006/relationships/image" Target="media/image73.jpeg"/><Relationship Id="rId82" Type="http://schemas.openxmlformats.org/officeDocument/2006/relationships/footer" Target="footer1.xml"/><Relationship Id="rId83" Type="http://schemas.openxmlformats.org/officeDocument/2006/relationships/footer" Target="footer2.xml"/><Relationship Id="rId84" Type="http://schemas.openxmlformats.org/officeDocument/2006/relationships/fontTable" Target="fontTable.xml"/><Relationship Id="rId85" Type="http://schemas.openxmlformats.org/officeDocument/2006/relationships/theme" Target="theme/theme1.xml"/><Relationship Id="rId70" Type="http://schemas.openxmlformats.org/officeDocument/2006/relationships/image" Target="media/image62.jpeg"/><Relationship Id="rId71" Type="http://schemas.openxmlformats.org/officeDocument/2006/relationships/image" Target="media/image63.jpeg"/><Relationship Id="rId72" Type="http://schemas.openxmlformats.org/officeDocument/2006/relationships/image" Target="media/image64.jpeg"/><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pn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jpeg"/><Relationship Id="rId73" Type="http://schemas.openxmlformats.org/officeDocument/2006/relationships/image" Target="media/image65.jpeg"/><Relationship Id="rId74" Type="http://schemas.openxmlformats.org/officeDocument/2006/relationships/image" Target="media/image66.jpeg"/><Relationship Id="rId75" Type="http://schemas.openxmlformats.org/officeDocument/2006/relationships/image" Target="media/image67.jpeg"/><Relationship Id="rId76" Type="http://schemas.openxmlformats.org/officeDocument/2006/relationships/image" Target="media/image68.jpeg"/><Relationship Id="rId77" Type="http://schemas.openxmlformats.org/officeDocument/2006/relationships/image" Target="media/image69.jpeg"/><Relationship Id="rId78" Type="http://schemas.openxmlformats.org/officeDocument/2006/relationships/image" Target="media/image70.png"/><Relationship Id="rId79" Type="http://schemas.openxmlformats.org/officeDocument/2006/relationships/image" Target="media/image71.jpeg"/><Relationship Id="rId60" Type="http://schemas.openxmlformats.org/officeDocument/2006/relationships/image" Target="media/image52.png"/><Relationship Id="rId61" Type="http://schemas.openxmlformats.org/officeDocument/2006/relationships/image" Target="media/image53.jpeg"/><Relationship Id="rId62" Type="http://schemas.openxmlformats.org/officeDocument/2006/relationships/image" Target="media/image54.jpeg"/><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80F932-3F36-D946-AF5E-9145D8A00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46</Pages>
  <Words>2956</Words>
  <Characters>16851</Characters>
  <Application>Microsoft Macintosh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19768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Evans</dc:creator>
  <cp:keywords/>
  <dc:description/>
  <cp:lastModifiedBy>kylie boon</cp:lastModifiedBy>
  <cp:revision>3</cp:revision>
  <dcterms:created xsi:type="dcterms:W3CDTF">2019-09-17T12:50:00Z</dcterms:created>
  <dcterms:modified xsi:type="dcterms:W3CDTF">2019-09-17T12:52:00Z</dcterms:modified>
</cp:coreProperties>
</file>