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712652" w14:textId="77777777" w:rsidR="00CA1840" w:rsidRPr="00CA1840" w:rsidRDefault="00CA1840" w:rsidP="00CA1840">
      <w:r w:rsidRPr="00CA1840">
        <w:t>Cieran Hughes</w:t>
      </w:r>
    </w:p>
    <w:p w14:paraId="7CD80BA0" w14:textId="1E676207" w:rsidR="00CA1840" w:rsidRDefault="00CA1840" w:rsidP="00CA1840">
      <w:r w:rsidRPr="00CA1840">
        <w:t>1800730</w:t>
      </w:r>
    </w:p>
    <w:p w14:paraId="2A774798" w14:textId="7274E4BD" w:rsidR="00992FA6" w:rsidRPr="00CA1840" w:rsidRDefault="0015237B" w:rsidP="00CA1840">
      <w:r>
        <w:t>Cloud Based Web Services</w:t>
      </w:r>
    </w:p>
    <w:p w14:paraId="2E55A96C" w14:textId="58C6173A" w:rsidR="00C71FEA" w:rsidRDefault="00F05081">
      <w:pPr>
        <w:spacing w:before="0" w:after="0"/>
      </w:pPr>
      <w:r>
        <w:t>Computing</w:t>
      </w:r>
      <w:r w:rsidR="00C71FEA">
        <w:br w:type="page"/>
      </w:r>
    </w:p>
    <w:p w14:paraId="275151FA" w14:textId="77777777" w:rsidR="006719A8" w:rsidRDefault="00C71FEA" w:rsidP="00CA1840">
      <w:r>
        <w:lastRenderedPageBreak/>
        <w:t>Table of Contents</w:t>
      </w:r>
    </w:p>
    <w:p w14:paraId="11118BE8" w14:textId="46C40CD7" w:rsidR="00C00970" w:rsidRDefault="009D3B64">
      <w:pPr>
        <w:pStyle w:val="TOC1"/>
        <w:tabs>
          <w:tab w:val="right" w:leader="dot" w:pos="9350"/>
        </w:tabs>
        <w:rPr>
          <w:rFonts w:eastAsiaTheme="minorEastAsia" w:cstheme="minorBidi"/>
          <w:noProof/>
          <w:sz w:val="24"/>
        </w:rPr>
      </w:pPr>
      <w:r w:rsidRPr="003B019E">
        <w:rPr>
          <w:rFonts w:asciiTheme="majorHAnsi" w:hAnsiTheme="majorHAnsi" w:cstheme="majorHAnsi"/>
        </w:rPr>
        <w:fldChar w:fldCharType="begin"/>
      </w:r>
      <w:r w:rsidRPr="003B019E">
        <w:rPr>
          <w:rFonts w:asciiTheme="majorHAnsi" w:hAnsiTheme="majorHAnsi" w:cstheme="majorHAnsi"/>
        </w:rPr>
        <w:instrText xml:space="preserve"> TOC \o "1-4" \h \z </w:instrText>
      </w:r>
      <w:r w:rsidRPr="003B019E">
        <w:rPr>
          <w:rFonts w:asciiTheme="majorHAnsi" w:hAnsiTheme="majorHAnsi" w:cstheme="majorHAnsi"/>
        </w:rPr>
        <w:fldChar w:fldCharType="separate"/>
      </w:r>
      <w:hyperlink w:anchor="_Toc60999404" w:history="1">
        <w:r w:rsidR="00C00970" w:rsidRPr="0011229B">
          <w:rPr>
            <w:rStyle w:val="Hyperlink"/>
            <w:rFonts w:eastAsiaTheme="majorEastAsia"/>
            <w:noProof/>
          </w:rPr>
          <w:t>1. Introduction</w:t>
        </w:r>
        <w:r w:rsidR="00C00970">
          <w:rPr>
            <w:noProof/>
            <w:webHidden/>
          </w:rPr>
          <w:tab/>
        </w:r>
        <w:r w:rsidR="00C00970">
          <w:rPr>
            <w:noProof/>
            <w:webHidden/>
          </w:rPr>
          <w:fldChar w:fldCharType="begin"/>
        </w:r>
        <w:r w:rsidR="00C00970">
          <w:rPr>
            <w:noProof/>
            <w:webHidden/>
          </w:rPr>
          <w:instrText xml:space="preserve"> PAGEREF _Toc60999404 \h </w:instrText>
        </w:r>
        <w:r w:rsidR="00C00970">
          <w:rPr>
            <w:noProof/>
            <w:webHidden/>
          </w:rPr>
        </w:r>
        <w:r w:rsidR="00C00970">
          <w:rPr>
            <w:noProof/>
            <w:webHidden/>
          </w:rPr>
          <w:fldChar w:fldCharType="separate"/>
        </w:r>
        <w:r w:rsidR="00C00970">
          <w:rPr>
            <w:noProof/>
            <w:webHidden/>
          </w:rPr>
          <w:t>1</w:t>
        </w:r>
        <w:r w:rsidR="00C00970">
          <w:rPr>
            <w:noProof/>
            <w:webHidden/>
          </w:rPr>
          <w:fldChar w:fldCharType="end"/>
        </w:r>
      </w:hyperlink>
    </w:p>
    <w:p w14:paraId="6930ED8A" w14:textId="61CA9905" w:rsidR="00C00970" w:rsidRDefault="00C00970">
      <w:pPr>
        <w:pStyle w:val="TOC1"/>
        <w:tabs>
          <w:tab w:val="right" w:leader="dot" w:pos="9350"/>
        </w:tabs>
        <w:rPr>
          <w:rFonts w:eastAsiaTheme="minorEastAsia" w:cstheme="minorBidi"/>
          <w:noProof/>
          <w:sz w:val="24"/>
        </w:rPr>
      </w:pPr>
      <w:hyperlink w:anchor="_Toc60999405" w:history="1">
        <w:r w:rsidRPr="0011229B">
          <w:rPr>
            <w:rStyle w:val="Hyperlink"/>
            <w:rFonts w:eastAsiaTheme="majorEastAsia"/>
            <w:noProof/>
          </w:rPr>
          <w:t>2. Web Services</w:t>
        </w:r>
        <w:r>
          <w:rPr>
            <w:noProof/>
            <w:webHidden/>
          </w:rPr>
          <w:tab/>
        </w:r>
        <w:r>
          <w:rPr>
            <w:noProof/>
            <w:webHidden/>
          </w:rPr>
          <w:fldChar w:fldCharType="begin"/>
        </w:r>
        <w:r>
          <w:rPr>
            <w:noProof/>
            <w:webHidden/>
          </w:rPr>
          <w:instrText xml:space="preserve"> PAGEREF _Toc60999405 \h </w:instrText>
        </w:r>
        <w:r>
          <w:rPr>
            <w:noProof/>
            <w:webHidden/>
          </w:rPr>
        </w:r>
        <w:r>
          <w:rPr>
            <w:noProof/>
            <w:webHidden/>
          </w:rPr>
          <w:fldChar w:fldCharType="separate"/>
        </w:r>
        <w:r>
          <w:rPr>
            <w:noProof/>
            <w:webHidden/>
          </w:rPr>
          <w:t>1</w:t>
        </w:r>
        <w:r>
          <w:rPr>
            <w:noProof/>
            <w:webHidden/>
          </w:rPr>
          <w:fldChar w:fldCharType="end"/>
        </w:r>
      </w:hyperlink>
    </w:p>
    <w:p w14:paraId="1515B20F" w14:textId="08B7C5C4" w:rsidR="00C00970" w:rsidRDefault="00C00970">
      <w:pPr>
        <w:pStyle w:val="TOC2"/>
        <w:tabs>
          <w:tab w:val="right" w:leader="dot" w:pos="9350"/>
        </w:tabs>
        <w:rPr>
          <w:rFonts w:eastAsiaTheme="minorEastAsia" w:cstheme="minorBidi"/>
          <w:noProof/>
        </w:rPr>
      </w:pPr>
      <w:hyperlink w:anchor="_Toc60999406" w:history="1">
        <w:r w:rsidRPr="0011229B">
          <w:rPr>
            <w:rStyle w:val="Hyperlink"/>
            <w:rFonts w:eastAsiaTheme="majorEastAsia"/>
            <w:noProof/>
          </w:rPr>
          <w:t>2.1 REST Web Service</w:t>
        </w:r>
        <w:r>
          <w:rPr>
            <w:noProof/>
            <w:webHidden/>
          </w:rPr>
          <w:tab/>
        </w:r>
        <w:r>
          <w:rPr>
            <w:noProof/>
            <w:webHidden/>
          </w:rPr>
          <w:fldChar w:fldCharType="begin"/>
        </w:r>
        <w:r>
          <w:rPr>
            <w:noProof/>
            <w:webHidden/>
          </w:rPr>
          <w:instrText xml:space="preserve"> PAGEREF _Toc60999406 \h </w:instrText>
        </w:r>
        <w:r>
          <w:rPr>
            <w:noProof/>
            <w:webHidden/>
          </w:rPr>
        </w:r>
        <w:r>
          <w:rPr>
            <w:noProof/>
            <w:webHidden/>
          </w:rPr>
          <w:fldChar w:fldCharType="separate"/>
        </w:r>
        <w:r>
          <w:rPr>
            <w:noProof/>
            <w:webHidden/>
          </w:rPr>
          <w:t>1</w:t>
        </w:r>
        <w:r>
          <w:rPr>
            <w:noProof/>
            <w:webHidden/>
          </w:rPr>
          <w:fldChar w:fldCharType="end"/>
        </w:r>
      </w:hyperlink>
    </w:p>
    <w:p w14:paraId="7C5CA4A4" w14:textId="69D50137" w:rsidR="00C00970" w:rsidRDefault="00C00970">
      <w:pPr>
        <w:pStyle w:val="TOC3"/>
        <w:tabs>
          <w:tab w:val="right" w:leader="dot" w:pos="9350"/>
        </w:tabs>
        <w:rPr>
          <w:rFonts w:eastAsiaTheme="minorEastAsia" w:cstheme="minorBidi"/>
          <w:b w:val="0"/>
          <w:noProof/>
        </w:rPr>
      </w:pPr>
      <w:hyperlink w:anchor="_Toc60999407" w:history="1">
        <w:r w:rsidRPr="0011229B">
          <w:rPr>
            <w:rStyle w:val="Hyperlink"/>
            <w:rFonts w:eastAsiaTheme="majorEastAsia"/>
            <w:noProof/>
          </w:rPr>
          <w:t>2.1.1 Benefits</w:t>
        </w:r>
        <w:r>
          <w:rPr>
            <w:noProof/>
            <w:webHidden/>
          </w:rPr>
          <w:tab/>
        </w:r>
        <w:r>
          <w:rPr>
            <w:noProof/>
            <w:webHidden/>
          </w:rPr>
          <w:fldChar w:fldCharType="begin"/>
        </w:r>
        <w:r>
          <w:rPr>
            <w:noProof/>
            <w:webHidden/>
          </w:rPr>
          <w:instrText xml:space="preserve"> PAGEREF _Toc60999407 \h </w:instrText>
        </w:r>
        <w:r>
          <w:rPr>
            <w:noProof/>
            <w:webHidden/>
          </w:rPr>
        </w:r>
        <w:r>
          <w:rPr>
            <w:noProof/>
            <w:webHidden/>
          </w:rPr>
          <w:fldChar w:fldCharType="separate"/>
        </w:r>
        <w:r>
          <w:rPr>
            <w:noProof/>
            <w:webHidden/>
          </w:rPr>
          <w:t>1</w:t>
        </w:r>
        <w:r>
          <w:rPr>
            <w:noProof/>
            <w:webHidden/>
          </w:rPr>
          <w:fldChar w:fldCharType="end"/>
        </w:r>
      </w:hyperlink>
    </w:p>
    <w:p w14:paraId="09251474" w14:textId="2AAA389B" w:rsidR="00C00970" w:rsidRDefault="00C00970">
      <w:pPr>
        <w:pStyle w:val="TOC4"/>
        <w:tabs>
          <w:tab w:val="right" w:leader="dot" w:pos="9350"/>
        </w:tabs>
        <w:rPr>
          <w:rFonts w:asciiTheme="minorHAnsi" w:eastAsiaTheme="minorEastAsia" w:hAnsiTheme="minorHAnsi" w:cstheme="minorBidi"/>
          <w:b w:val="0"/>
          <w:noProof/>
        </w:rPr>
      </w:pPr>
      <w:hyperlink w:anchor="_Toc60999408" w:history="1">
        <w:r w:rsidRPr="0011229B">
          <w:rPr>
            <w:rStyle w:val="Hyperlink"/>
            <w:rFonts w:eastAsiaTheme="majorEastAsia"/>
            <w:noProof/>
          </w:rPr>
          <w:t>2.1.1.1 Client and Server Separation</w:t>
        </w:r>
        <w:r>
          <w:rPr>
            <w:noProof/>
            <w:webHidden/>
          </w:rPr>
          <w:tab/>
        </w:r>
        <w:r>
          <w:rPr>
            <w:noProof/>
            <w:webHidden/>
          </w:rPr>
          <w:fldChar w:fldCharType="begin"/>
        </w:r>
        <w:r>
          <w:rPr>
            <w:noProof/>
            <w:webHidden/>
          </w:rPr>
          <w:instrText xml:space="preserve"> PAGEREF _Toc60999408 \h </w:instrText>
        </w:r>
        <w:r>
          <w:rPr>
            <w:noProof/>
            <w:webHidden/>
          </w:rPr>
        </w:r>
        <w:r>
          <w:rPr>
            <w:noProof/>
            <w:webHidden/>
          </w:rPr>
          <w:fldChar w:fldCharType="separate"/>
        </w:r>
        <w:r>
          <w:rPr>
            <w:noProof/>
            <w:webHidden/>
          </w:rPr>
          <w:t>1</w:t>
        </w:r>
        <w:r>
          <w:rPr>
            <w:noProof/>
            <w:webHidden/>
          </w:rPr>
          <w:fldChar w:fldCharType="end"/>
        </w:r>
      </w:hyperlink>
    </w:p>
    <w:p w14:paraId="6E8E56C4" w14:textId="6DA42C04" w:rsidR="00C00970" w:rsidRDefault="00C00970">
      <w:pPr>
        <w:pStyle w:val="TOC4"/>
        <w:tabs>
          <w:tab w:val="right" w:leader="dot" w:pos="9350"/>
        </w:tabs>
        <w:rPr>
          <w:rFonts w:asciiTheme="minorHAnsi" w:eastAsiaTheme="minorEastAsia" w:hAnsiTheme="minorHAnsi" w:cstheme="minorBidi"/>
          <w:b w:val="0"/>
          <w:noProof/>
        </w:rPr>
      </w:pPr>
      <w:hyperlink w:anchor="_Toc60999409" w:history="1">
        <w:r w:rsidRPr="0011229B">
          <w:rPr>
            <w:rStyle w:val="Hyperlink"/>
            <w:rFonts w:eastAsiaTheme="majorEastAsia"/>
            <w:noProof/>
          </w:rPr>
          <w:t>2.1.1.2 Scalability</w:t>
        </w:r>
        <w:r>
          <w:rPr>
            <w:noProof/>
            <w:webHidden/>
          </w:rPr>
          <w:tab/>
        </w:r>
        <w:r>
          <w:rPr>
            <w:noProof/>
            <w:webHidden/>
          </w:rPr>
          <w:fldChar w:fldCharType="begin"/>
        </w:r>
        <w:r>
          <w:rPr>
            <w:noProof/>
            <w:webHidden/>
          </w:rPr>
          <w:instrText xml:space="preserve"> PAGEREF _Toc60999409 \h </w:instrText>
        </w:r>
        <w:r>
          <w:rPr>
            <w:noProof/>
            <w:webHidden/>
          </w:rPr>
        </w:r>
        <w:r>
          <w:rPr>
            <w:noProof/>
            <w:webHidden/>
          </w:rPr>
          <w:fldChar w:fldCharType="separate"/>
        </w:r>
        <w:r>
          <w:rPr>
            <w:noProof/>
            <w:webHidden/>
          </w:rPr>
          <w:t>1</w:t>
        </w:r>
        <w:r>
          <w:rPr>
            <w:noProof/>
            <w:webHidden/>
          </w:rPr>
          <w:fldChar w:fldCharType="end"/>
        </w:r>
      </w:hyperlink>
    </w:p>
    <w:p w14:paraId="65A398FC" w14:textId="6646541D" w:rsidR="00C00970" w:rsidRDefault="00C00970">
      <w:pPr>
        <w:pStyle w:val="TOC4"/>
        <w:tabs>
          <w:tab w:val="right" w:leader="dot" w:pos="9350"/>
        </w:tabs>
        <w:rPr>
          <w:rFonts w:asciiTheme="minorHAnsi" w:eastAsiaTheme="minorEastAsia" w:hAnsiTheme="minorHAnsi" w:cstheme="minorBidi"/>
          <w:b w:val="0"/>
          <w:noProof/>
        </w:rPr>
      </w:pPr>
      <w:hyperlink w:anchor="_Toc60999410" w:history="1">
        <w:r w:rsidRPr="0011229B">
          <w:rPr>
            <w:rStyle w:val="Hyperlink"/>
            <w:rFonts w:eastAsiaTheme="majorEastAsia"/>
            <w:noProof/>
          </w:rPr>
          <w:t>2.1.1.3 Independent of Platform or Language</w:t>
        </w:r>
        <w:r>
          <w:rPr>
            <w:noProof/>
            <w:webHidden/>
          </w:rPr>
          <w:tab/>
        </w:r>
        <w:r>
          <w:rPr>
            <w:noProof/>
            <w:webHidden/>
          </w:rPr>
          <w:fldChar w:fldCharType="begin"/>
        </w:r>
        <w:r>
          <w:rPr>
            <w:noProof/>
            <w:webHidden/>
          </w:rPr>
          <w:instrText xml:space="preserve"> PAGEREF _Toc60999410 \h </w:instrText>
        </w:r>
        <w:r>
          <w:rPr>
            <w:noProof/>
            <w:webHidden/>
          </w:rPr>
        </w:r>
        <w:r>
          <w:rPr>
            <w:noProof/>
            <w:webHidden/>
          </w:rPr>
          <w:fldChar w:fldCharType="separate"/>
        </w:r>
        <w:r>
          <w:rPr>
            <w:noProof/>
            <w:webHidden/>
          </w:rPr>
          <w:t>2</w:t>
        </w:r>
        <w:r>
          <w:rPr>
            <w:noProof/>
            <w:webHidden/>
          </w:rPr>
          <w:fldChar w:fldCharType="end"/>
        </w:r>
      </w:hyperlink>
    </w:p>
    <w:p w14:paraId="5030D815" w14:textId="169079D6" w:rsidR="00C00970" w:rsidRDefault="00C00970">
      <w:pPr>
        <w:pStyle w:val="TOC4"/>
        <w:tabs>
          <w:tab w:val="right" w:leader="dot" w:pos="9350"/>
        </w:tabs>
        <w:rPr>
          <w:rFonts w:asciiTheme="minorHAnsi" w:eastAsiaTheme="minorEastAsia" w:hAnsiTheme="minorHAnsi" w:cstheme="minorBidi"/>
          <w:b w:val="0"/>
          <w:noProof/>
        </w:rPr>
      </w:pPr>
      <w:hyperlink w:anchor="_Toc60999411" w:history="1">
        <w:r w:rsidRPr="0011229B">
          <w:rPr>
            <w:rStyle w:val="Hyperlink"/>
            <w:rFonts w:eastAsiaTheme="majorEastAsia"/>
            <w:noProof/>
          </w:rPr>
          <w:t>2.1.1.4 Cache Response</w:t>
        </w:r>
        <w:r>
          <w:rPr>
            <w:noProof/>
            <w:webHidden/>
          </w:rPr>
          <w:tab/>
        </w:r>
        <w:r>
          <w:rPr>
            <w:noProof/>
            <w:webHidden/>
          </w:rPr>
          <w:fldChar w:fldCharType="begin"/>
        </w:r>
        <w:r>
          <w:rPr>
            <w:noProof/>
            <w:webHidden/>
          </w:rPr>
          <w:instrText xml:space="preserve"> PAGEREF _Toc60999411 \h </w:instrText>
        </w:r>
        <w:r>
          <w:rPr>
            <w:noProof/>
            <w:webHidden/>
          </w:rPr>
        </w:r>
        <w:r>
          <w:rPr>
            <w:noProof/>
            <w:webHidden/>
          </w:rPr>
          <w:fldChar w:fldCharType="separate"/>
        </w:r>
        <w:r>
          <w:rPr>
            <w:noProof/>
            <w:webHidden/>
          </w:rPr>
          <w:t>2</w:t>
        </w:r>
        <w:r>
          <w:rPr>
            <w:noProof/>
            <w:webHidden/>
          </w:rPr>
          <w:fldChar w:fldCharType="end"/>
        </w:r>
      </w:hyperlink>
    </w:p>
    <w:p w14:paraId="7CDE83FA" w14:textId="1C795492" w:rsidR="00C00970" w:rsidRDefault="00C00970">
      <w:pPr>
        <w:pStyle w:val="TOC3"/>
        <w:tabs>
          <w:tab w:val="right" w:leader="dot" w:pos="9350"/>
        </w:tabs>
        <w:rPr>
          <w:rFonts w:eastAsiaTheme="minorEastAsia" w:cstheme="minorBidi"/>
          <w:b w:val="0"/>
          <w:noProof/>
        </w:rPr>
      </w:pPr>
      <w:hyperlink w:anchor="_Toc60999412" w:history="1">
        <w:r w:rsidRPr="0011229B">
          <w:rPr>
            <w:rStyle w:val="Hyperlink"/>
            <w:rFonts w:eastAsiaTheme="majorEastAsia"/>
            <w:noProof/>
          </w:rPr>
          <w:t>2.1.2 Drawbacks</w:t>
        </w:r>
        <w:r>
          <w:rPr>
            <w:noProof/>
            <w:webHidden/>
          </w:rPr>
          <w:tab/>
        </w:r>
        <w:r>
          <w:rPr>
            <w:noProof/>
            <w:webHidden/>
          </w:rPr>
          <w:fldChar w:fldCharType="begin"/>
        </w:r>
        <w:r>
          <w:rPr>
            <w:noProof/>
            <w:webHidden/>
          </w:rPr>
          <w:instrText xml:space="preserve"> PAGEREF _Toc60999412 \h </w:instrText>
        </w:r>
        <w:r>
          <w:rPr>
            <w:noProof/>
            <w:webHidden/>
          </w:rPr>
        </w:r>
        <w:r>
          <w:rPr>
            <w:noProof/>
            <w:webHidden/>
          </w:rPr>
          <w:fldChar w:fldCharType="separate"/>
        </w:r>
        <w:r>
          <w:rPr>
            <w:noProof/>
            <w:webHidden/>
          </w:rPr>
          <w:t>2</w:t>
        </w:r>
        <w:r>
          <w:rPr>
            <w:noProof/>
            <w:webHidden/>
          </w:rPr>
          <w:fldChar w:fldCharType="end"/>
        </w:r>
      </w:hyperlink>
    </w:p>
    <w:p w14:paraId="7F7A12AA" w14:textId="306C9B94" w:rsidR="00C00970" w:rsidRDefault="00C00970">
      <w:pPr>
        <w:pStyle w:val="TOC4"/>
        <w:tabs>
          <w:tab w:val="right" w:leader="dot" w:pos="9350"/>
        </w:tabs>
        <w:rPr>
          <w:rFonts w:asciiTheme="minorHAnsi" w:eastAsiaTheme="minorEastAsia" w:hAnsiTheme="minorHAnsi" w:cstheme="minorBidi"/>
          <w:b w:val="0"/>
          <w:noProof/>
        </w:rPr>
      </w:pPr>
      <w:hyperlink w:anchor="_Toc60999413" w:history="1">
        <w:r w:rsidRPr="0011229B">
          <w:rPr>
            <w:rStyle w:val="Hyperlink"/>
            <w:rFonts w:eastAsiaTheme="majorEastAsia"/>
            <w:noProof/>
          </w:rPr>
          <w:t>2.1.2.1 Security</w:t>
        </w:r>
        <w:r>
          <w:rPr>
            <w:noProof/>
            <w:webHidden/>
          </w:rPr>
          <w:tab/>
        </w:r>
        <w:r>
          <w:rPr>
            <w:noProof/>
            <w:webHidden/>
          </w:rPr>
          <w:fldChar w:fldCharType="begin"/>
        </w:r>
        <w:r>
          <w:rPr>
            <w:noProof/>
            <w:webHidden/>
          </w:rPr>
          <w:instrText xml:space="preserve"> PAGEREF _Toc60999413 \h </w:instrText>
        </w:r>
        <w:r>
          <w:rPr>
            <w:noProof/>
            <w:webHidden/>
          </w:rPr>
        </w:r>
        <w:r>
          <w:rPr>
            <w:noProof/>
            <w:webHidden/>
          </w:rPr>
          <w:fldChar w:fldCharType="separate"/>
        </w:r>
        <w:r>
          <w:rPr>
            <w:noProof/>
            <w:webHidden/>
          </w:rPr>
          <w:t>2</w:t>
        </w:r>
        <w:r>
          <w:rPr>
            <w:noProof/>
            <w:webHidden/>
          </w:rPr>
          <w:fldChar w:fldCharType="end"/>
        </w:r>
      </w:hyperlink>
    </w:p>
    <w:p w14:paraId="092B05E9" w14:textId="305D6306" w:rsidR="00C00970" w:rsidRDefault="00C00970">
      <w:pPr>
        <w:pStyle w:val="TOC4"/>
        <w:tabs>
          <w:tab w:val="right" w:leader="dot" w:pos="9350"/>
        </w:tabs>
        <w:rPr>
          <w:rFonts w:asciiTheme="minorHAnsi" w:eastAsiaTheme="minorEastAsia" w:hAnsiTheme="minorHAnsi" w:cstheme="minorBidi"/>
          <w:b w:val="0"/>
          <w:noProof/>
        </w:rPr>
      </w:pPr>
      <w:hyperlink w:anchor="_Toc60999414" w:history="1">
        <w:r w:rsidRPr="0011229B">
          <w:rPr>
            <w:rStyle w:val="Hyperlink"/>
            <w:rFonts w:eastAsiaTheme="majorEastAsia"/>
            <w:noProof/>
          </w:rPr>
          <w:t>2.1.2.2 Too Much Data</w:t>
        </w:r>
        <w:r>
          <w:rPr>
            <w:noProof/>
            <w:webHidden/>
          </w:rPr>
          <w:tab/>
        </w:r>
        <w:r>
          <w:rPr>
            <w:noProof/>
            <w:webHidden/>
          </w:rPr>
          <w:fldChar w:fldCharType="begin"/>
        </w:r>
        <w:r>
          <w:rPr>
            <w:noProof/>
            <w:webHidden/>
          </w:rPr>
          <w:instrText xml:space="preserve"> PAGEREF _Toc60999414 \h </w:instrText>
        </w:r>
        <w:r>
          <w:rPr>
            <w:noProof/>
            <w:webHidden/>
          </w:rPr>
        </w:r>
        <w:r>
          <w:rPr>
            <w:noProof/>
            <w:webHidden/>
          </w:rPr>
          <w:fldChar w:fldCharType="separate"/>
        </w:r>
        <w:r>
          <w:rPr>
            <w:noProof/>
            <w:webHidden/>
          </w:rPr>
          <w:t>2</w:t>
        </w:r>
        <w:r>
          <w:rPr>
            <w:noProof/>
            <w:webHidden/>
          </w:rPr>
          <w:fldChar w:fldCharType="end"/>
        </w:r>
      </w:hyperlink>
    </w:p>
    <w:p w14:paraId="528E82C0" w14:textId="074E9466" w:rsidR="00C00970" w:rsidRDefault="00C00970">
      <w:pPr>
        <w:pStyle w:val="TOC2"/>
        <w:tabs>
          <w:tab w:val="right" w:leader="dot" w:pos="9350"/>
        </w:tabs>
        <w:rPr>
          <w:rFonts w:eastAsiaTheme="minorEastAsia" w:cstheme="minorBidi"/>
          <w:noProof/>
        </w:rPr>
      </w:pPr>
      <w:hyperlink w:anchor="_Toc60999415" w:history="1">
        <w:r w:rsidRPr="0011229B">
          <w:rPr>
            <w:rStyle w:val="Hyperlink"/>
            <w:rFonts w:eastAsiaTheme="majorEastAsia"/>
            <w:noProof/>
          </w:rPr>
          <w:t>2.2 SOAP Web Service</w:t>
        </w:r>
        <w:r>
          <w:rPr>
            <w:noProof/>
            <w:webHidden/>
          </w:rPr>
          <w:tab/>
        </w:r>
        <w:r>
          <w:rPr>
            <w:noProof/>
            <w:webHidden/>
          </w:rPr>
          <w:fldChar w:fldCharType="begin"/>
        </w:r>
        <w:r>
          <w:rPr>
            <w:noProof/>
            <w:webHidden/>
          </w:rPr>
          <w:instrText xml:space="preserve"> PAGEREF _Toc60999415 \h </w:instrText>
        </w:r>
        <w:r>
          <w:rPr>
            <w:noProof/>
            <w:webHidden/>
          </w:rPr>
        </w:r>
        <w:r>
          <w:rPr>
            <w:noProof/>
            <w:webHidden/>
          </w:rPr>
          <w:fldChar w:fldCharType="separate"/>
        </w:r>
        <w:r>
          <w:rPr>
            <w:noProof/>
            <w:webHidden/>
          </w:rPr>
          <w:t>2</w:t>
        </w:r>
        <w:r>
          <w:rPr>
            <w:noProof/>
            <w:webHidden/>
          </w:rPr>
          <w:fldChar w:fldCharType="end"/>
        </w:r>
      </w:hyperlink>
    </w:p>
    <w:p w14:paraId="403AE80D" w14:textId="174F3270" w:rsidR="00C00970" w:rsidRDefault="00C00970">
      <w:pPr>
        <w:pStyle w:val="TOC3"/>
        <w:tabs>
          <w:tab w:val="right" w:leader="dot" w:pos="9350"/>
        </w:tabs>
        <w:rPr>
          <w:rFonts w:eastAsiaTheme="minorEastAsia" w:cstheme="minorBidi"/>
          <w:b w:val="0"/>
          <w:noProof/>
        </w:rPr>
      </w:pPr>
      <w:hyperlink w:anchor="_Toc60999416" w:history="1">
        <w:r w:rsidRPr="0011229B">
          <w:rPr>
            <w:rStyle w:val="Hyperlink"/>
            <w:rFonts w:eastAsiaTheme="majorEastAsia"/>
            <w:noProof/>
          </w:rPr>
          <w:t>2.2.1 Benefits</w:t>
        </w:r>
        <w:r>
          <w:rPr>
            <w:noProof/>
            <w:webHidden/>
          </w:rPr>
          <w:tab/>
        </w:r>
        <w:r>
          <w:rPr>
            <w:noProof/>
            <w:webHidden/>
          </w:rPr>
          <w:fldChar w:fldCharType="begin"/>
        </w:r>
        <w:r>
          <w:rPr>
            <w:noProof/>
            <w:webHidden/>
          </w:rPr>
          <w:instrText xml:space="preserve"> PAGEREF _Toc60999416 \h </w:instrText>
        </w:r>
        <w:r>
          <w:rPr>
            <w:noProof/>
            <w:webHidden/>
          </w:rPr>
        </w:r>
        <w:r>
          <w:rPr>
            <w:noProof/>
            <w:webHidden/>
          </w:rPr>
          <w:fldChar w:fldCharType="separate"/>
        </w:r>
        <w:r>
          <w:rPr>
            <w:noProof/>
            <w:webHidden/>
          </w:rPr>
          <w:t>3</w:t>
        </w:r>
        <w:r>
          <w:rPr>
            <w:noProof/>
            <w:webHidden/>
          </w:rPr>
          <w:fldChar w:fldCharType="end"/>
        </w:r>
      </w:hyperlink>
    </w:p>
    <w:p w14:paraId="2EE50E92" w14:textId="3A409843" w:rsidR="00C00970" w:rsidRDefault="00C00970">
      <w:pPr>
        <w:pStyle w:val="TOC4"/>
        <w:tabs>
          <w:tab w:val="right" w:leader="dot" w:pos="9350"/>
        </w:tabs>
        <w:rPr>
          <w:rFonts w:asciiTheme="minorHAnsi" w:eastAsiaTheme="minorEastAsia" w:hAnsiTheme="minorHAnsi" w:cstheme="minorBidi"/>
          <w:b w:val="0"/>
          <w:noProof/>
        </w:rPr>
      </w:pPr>
      <w:hyperlink w:anchor="_Toc60999417" w:history="1">
        <w:r w:rsidRPr="0011229B">
          <w:rPr>
            <w:rStyle w:val="Hyperlink"/>
            <w:rFonts w:eastAsiaTheme="majorEastAsia"/>
            <w:noProof/>
          </w:rPr>
          <w:t>2.2.1.1 Error Handling</w:t>
        </w:r>
        <w:r>
          <w:rPr>
            <w:noProof/>
            <w:webHidden/>
          </w:rPr>
          <w:tab/>
        </w:r>
        <w:r>
          <w:rPr>
            <w:noProof/>
            <w:webHidden/>
          </w:rPr>
          <w:fldChar w:fldCharType="begin"/>
        </w:r>
        <w:r>
          <w:rPr>
            <w:noProof/>
            <w:webHidden/>
          </w:rPr>
          <w:instrText xml:space="preserve"> PAGEREF _Toc60999417 \h </w:instrText>
        </w:r>
        <w:r>
          <w:rPr>
            <w:noProof/>
            <w:webHidden/>
          </w:rPr>
        </w:r>
        <w:r>
          <w:rPr>
            <w:noProof/>
            <w:webHidden/>
          </w:rPr>
          <w:fldChar w:fldCharType="separate"/>
        </w:r>
        <w:r>
          <w:rPr>
            <w:noProof/>
            <w:webHidden/>
          </w:rPr>
          <w:t>3</w:t>
        </w:r>
        <w:r>
          <w:rPr>
            <w:noProof/>
            <w:webHidden/>
          </w:rPr>
          <w:fldChar w:fldCharType="end"/>
        </w:r>
      </w:hyperlink>
    </w:p>
    <w:p w14:paraId="246CB455" w14:textId="62D85FD8" w:rsidR="00C00970" w:rsidRDefault="00C00970">
      <w:pPr>
        <w:pStyle w:val="TOC4"/>
        <w:tabs>
          <w:tab w:val="right" w:leader="dot" w:pos="9350"/>
        </w:tabs>
        <w:rPr>
          <w:rFonts w:asciiTheme="minorHAnsi" w:eastAsiaTheme="minorEastAsia" w:hAnsiTheme="minorHAnsi" w:cstheme="minorBidi"/>
          <w:b w:val="0"/>
          <w:noProof/>
        </w:rPr>
      </w:pPr>
      <w:hyperlink w:anchor="_Toc60999418" w:history="1">
        <w:r w:rsidRPr="0011229B">
          <w:rPr>
            <w:rStyle w:val="Hyperlink"/>
            <w:rFonts w:eastAsiaTheme="majorEastAsia"/>
            <w:noProof/>
          </w:rPr>
          <w:t>2.2.1.2 Security</w:t>
        </w:r>
        <w:r>
          <w:rPr>
            <w:noProof/>
            <w:webHidden/>
          </w:rPr>
          <w:tab/>
        </w:r>
        <w:r>
          <w:rPr>
            <w:noProof/>
            <w:webHidden/>
          </w:rPr>
          <w:fldChar w:fldCharType="begin"/>
        </w:r>
        <w:r>
          <w:rPr>
            <w:noProof/>
            <w:webHidden/>
          </w:rPr>
          <w:instrText xml:space="preserve"> PAGEREF _Toc60999418 \h </w:instrText>
        </w:r>
        <w:r>
          <w:rPr>
            <w:noProof/>
            <w:webHidden/>
          </w:rPr>
        </w:r>
        <w:r>
          <w:rPr>
            <w:noProof/>
            <w:webHidden/>
          </w:rPr>
          <w:fldChar w:fldCharType="separate"/>
        </w:r>
        <w:r>
          <w:rPr>
            <w:noProof/>
            <w:webHidden/>
          </w:rPr>
          <w:t>4</w:t>
        </w:r>
        <w:r>
          <w:rPr>
            <w:noProof/>
            <w:webHidden/>
          </w:rPr>
          <w:fldChar w:fldCharType="end"/>
        </w:r>
      </w:hyperlink>
    </w:p>
    <w:p w14:paraId="794EEAAE" w14:textId="23105D35" w:rsidR="00C00970" w:rsidRDefault="00C00970">
      <w:pPr>
        <w:pStyle w:val="TOC3"/>
        <w:tabs>
          <w:tab w:val="right" w:leader="dot" w:pos="9350"/>
        </w:tabs>
        <w:rPr>
          <w:rFonts w:eastAsiaTheme="minorEastAsia" w:cstheme="minorBidi"/>
          <w:b w:val="0"/>
          <w:noProof/>
        </w:rPr>
      </w:pPr>
      <w:hyperlink w:anchor="_Toc60999419" w:history="1">
        <w:r w:rsidRPr="0011229B">
          <w:rPr>
            <w:rStyle w:val="Hyperlink"/>
            <w:rFonts w:eastAsiaTheme="majorEastAsia"/>
            <w:noProof/>
          </w:rPr>
          <w:t>2.2.2 Drawbacks</w:t>
        </w:r>
        <w:r>
          <w:rPr>
            <w:noProof/>
            <w:webHidden/>
          </w:rPr>
          <w:tab/>
        </w:r>
        <w:r>
          <w:rPr>
            <w:noProof/>
            <w:webHidden/>
          </w:rPr>
          <w:fldChar w:fldCharType="begin"/>
        </w:r>
        <w:r>
          <w:rPr>
            <w:noProof/>
            <w:webHidden/>
          </w:rPr>
          <w:instrText xml:space="preserve"> PAGEREF _Toc60999419 \h </w:instrText>
        </w:r>
        <w:r>
          <w:rPr>
            <w:noProof/>
            <w:webHidden/>
          </w:rPr>
        </w:r>
        <w:r>
          <w:rPr>
            <w:noProof/>
            <w:webHidden/>
          </w:rPr>
          <w:fldChar w:fldCharType="separate"/>
        </w:r>
        <w:r>
          <w:rPr>
            <w:noProof/>
            <w:webHidden/>
          </w:rPr>
          <w:t>4</w:t>
        </w:r>
        <w:r>
          <w:rPr>
            <w:noProof/>
            <w:webHidden/>
          </w:rPr>
          <w:fldChar w:fldCharType="end"/>
        </w:r>
      </w:hyperlink>
    </w:p>
    <w:p w14:paraId="638E1231" w14:textId="41CB75EF" w:rsidR="00C00970" w:rsidRDefault="00C00970">
      <w:pPr>
        <w:pStyle w:val="TOC4"/>
        <w:tabs>
          <w:tab w:val="right" w:leader="dot" w:pos="9350"/>
        </w:tabs>
        <w:rPr>
          <w:rFonts w:asciiTheme="minorHAnsi" w:eastAsiaTheme="minorEastAsia" w:hAnsiTheme="minorHAnsi" w:cstheme="minorBidi"/>
          <w:b w:val="0"/>
          <w:noProof/>
        </w:rPr>
      </w:pPr>
      <w:hyperlink w:anchor="_Toc60999420" w:history="1">
        <w:r w:rsidRPr="0011229B">
          <w:rPr>
            <w:rStyle w:val="Hyperlink"/>
            <w:rFonts w:eastAsiaTheme="majorEastAsia"/>
            <w:noProof/>
          </w:rPr>
          <w:t>2.2.2.1 Speed</w:t>
        </w:r>
        <w:r>
          <w:rPr>
            <w:noProof/>
            <w:webHidden/>
          </w:rPr>
          <w:tab/>
        </w:r>
        <w:r>
          <w:rPr>
            <w:noProof/>
            <w:webHidden/>
          </w:rPr>
          <w:fldChar w:fldCharType="begin"/>
        </w:r>
        <w:r>
          <w:rPr>
            <w:noProof/>
            <w:webHidden/>
          </w:rPr>
          <w:instrText xml:space="preserve"> PAGEREF _Toc60999420 \h </w:instrText>
        </w:r>
        <w:r>
          <w:rPr>
            <w:noProof/>
            <w:webHidden/>
          </w:rPr>
        </w:r>
        <w:r>
          <w:rPr>
            <w:noProof/>
            <w:webHidden/>
          </w:rPr>
          <w:fldChar w:fldCharType="separate"/>
        </w:r>
        <w:r>
          <w:rPr>
            <w:noProof/>
            <w:webHidden/>
          </w:rPr>
          <w:t>4</w:t>
        </w:r>
        <w:r>
          <w:rPr>
            <w:noProof/>
            <w:webHidden/>
          </w:rPr>
          <w:fldChar w:fldCharType="end"/>
        </w:r>
      </w:hyperlink>
    </w:p>
    <w:p w14:paraId="5C5CBABD" w14:textId="3ADAC76D" w:rsidR="00C00970" w:rsidRDefault="00C00970">
      <w:pPr>
        <w:pStyle w:val="TOC2"/>
        <w:tabs>
          <w:tab w:val="right" w:leader="dot" w:pos="9350"/>
        </w:tabs>
        <w:rPr>
          <w:rFonts w:eastAsiaTheme="minorEastAsia" w:cstheme="minorBidi"/>
          <w:noProof/>
        </w:rPr>
      </w:pPr>
      <w:hyperlink w:anchor="_Toc60999421" w:history="1">
        <w:r w:rsidRPr="0011229B">
          <w:rPr>
            <w:rStyle w:val="Hyperlink"/>
            <w:rFonts w:eastAsiaTheme="majorEastAsia"/>
            <w:noProof/>
          </w:rPr>
          <w:t>2.3 GraphQL Web Service</w:t>
        </w:r>
        <w:r>
          <w:rPr>
            <w:noProof/>
            <w:webHidden/>
          </w:rPr>
          <w:tab/>
        </w:r>
        <w:r>
          <w:rPr>
            <w:noProof/>
            <w:webHidden/>
          </w:rPr>
          <w:fldChar w:fldCharType="begin"/>
        </w:r>
        <w:r>
          <w:rPr>
            <w:noProof/>
            <w:webHidden/>
          </w:rPr>
          <w:instrText xml:space="preserve"> PAGEREF _Toc60999421 \h </w:instrText>
        </w:r>
        <w:r>
          <w:rPr>
            <w:noProof/>
            <w:webHidden/>
          </w:rPr>
        </w:r>
        <w:r>
          <w:rPr>
            <w:noProof/>
            <w:webHidden/>
          </w:rPr>
          <w:fldChar w:fldCharType="separate"/>
        </w:r>
        <w:r>
          <w:rPr>
            <w:noProof/>
            <w:webHidden/>
          </w:rPr>
          <w:t>4</w:t>
        </w:r>
        <w:r>
          <w:rPr>
            <w:noProof/>
            <w:webHidden/>
          </w:rPr>
          <w:fldChar w:fldCharType="end"/>
        </w:r>
      </w:hyperlink>
    </w:p>
    <w:p w14:paraId="6C74D5CD" w14:textId="4FCFBA50" w:rsidR="00C00970" w:rsidRDefault="00C00970">
      <w:pPr>
        <w:pStyle w:val="TOC3"/>
        <w:tabs>
          <w:tab w:val="right" w:leader="dot" w:pos="9350"/>
        </w:tabs>
        <w:rPr>
          <w:rFonts w:eastAsiaTheme="minorEastAsia" w:cstheme="minorBidi"/>
          <w:b w:val="0"/>
          <w:noProof/>
        </w:rPr>
      </w:pPr>
      <w:hyperlink w:anchor="_Toc60999422" w:history="1">
        <w:r w:rsidRPr="0011229B">
          <w:rPr>
            <w:rStyle w:val="Hyperlink"/>
            <w:rFonts w:eastAsiaTheme="majorEastAsia"/>
            <w:noProof/>
          </w:rPr>
          <w:t>2.3.1 Benefits</w:t>
        </w:r>
        <w:r>
          <w:rPr>
            <w:noProof/>
            <w:webHidden/>
          </w:rPr>
          <w:tab/>
        </w:r>
        <w:r>
          <w:rPr>
            <w:noProof/>
            <w:webHidden/>
          </w:rPr>
          <w:fldChar w:fldCharType="begin"/>
        </w:r>
        <w:r>
          <w:rPr>
            <w:noProof/>
            <w:webHidden/>
          </w:rPr>
          <w:instrText xml:space="preserve"> PAGEREF _Toc60999422 \h </w:instrText>
        </w:r>
        <w:r>
          <w:rPr>
            <w:noProof/>
            <w:webHidden/>
          </w:rPr>
        </w:r>
        <w:r>
          <w:rPr>
            <w:noProof/>
            <w:webHidden/>
          </w:rPr>
          <w:fldChar w:fldCharType="separate"/>
        </w:r>
        <w:r>
          <w:rPr>
            <w:noProof/>
            <w:webHidden/>
          </w:rPr>
          <w:t>4</w:t>
        </w:r>
        <w:r>
          <w:rPr>
            <w:noProof/>
            <w:webHidden/>
          </w:rPr>
          <w:fldChar w:fldCharType="end"/>
        </w:r>
      </w:hyperlink>
    </w:p>
    <w:p w14:paraId="593AFDF3" w14:textId="0F1E52FD" w:rsidR="00C00970" w:rsidRDefault="00C00970">
      <w:pPr>
        <w:pStyle w:val="TOC4"/>
        <w:tabs>
          <w:tab w:val="right" w:leader="dot" w:pos="9350"/>
        </w:tabs>
        <w:rPr>
          <w:rFonts w:asciiTheme="minorHAnsi" w:eastAsiaTheme="minorEastAsia" w:hAnsiTheme="minorHAnsi" w:cstheme="minorBidi"/>
          <w:b w:val="0"/>
          <w:noProof/>
        </w:rPr>
      </w:pPr>
      <w:hyperlink w:anchor="_Toc60999423" w:history="1">
        <w:r w:rsidRPr="0011229B">
          <w:rPr>
            <w:rStyle w:val="Hyperlink"/>
            <w:rFonts w:eastAsiaTheme="majorEastAsia"/>
            <w:noProof/>
          </w:rPr>
          <w:t>2.3.1.1 Single Call</w:t>
        </w:r>
        <w:r>
          <w:rPr>
            <w:noProof/>
            <w:webHidden/>
          </w:rPr>
          <w:tab/>
        </w:r>
        <w:r>
          <w:rPr>
            <w:noProof/>
            <w:webHidden/>
          </w:rPr>
          <w:fldChar w:fldCharType="begin"/>
        </w:r>
        <w:r>
          <w:rPr>
            <w:noProof/>
            <w:webHidden/>
          </w:rPr>
          <w:instrText xml:space="preserve"> PAGEREF _Toc60999423 \h </w:instrText>
        </w:r>
        <w:r>
          <w:rPr>
            <w:noProof/>
            <w:webHidden/>
          </w:rPr>
        </w:r>
        <w:r>
          <w:rPr>
            <w:noProof/>
            <w:webHidden/>
          </w:rPr>
          <w:fldChar w:fldCharType="separate"/>
        </w:r>
        <w:r>
          <w:rPr>
            <w:noProof/>
            <w:webHidden/>
          </w:rPr>
          <w:t>4</w:t>
        </w:r>
        <w:r>
          <w:rPr>
            <w:noProof/>
            <w:webHidden/>
          </w:rPr>
          <w:fldChar w:fldCharType="end"/>
        </w:r>
      </w:hyperlink>
    </w:p>
    <w:p w14:paraId="472D4372" w14:textId="681756C8" w:rsidR="00C00970" w:rsidRDefault="00C00970">
      <w:pPr>
        <w:pStyle w:val="TOC4"/>
        <w:tabs>
          <w:tab w:val="right" w:leader="dot" w:pos="9350"/>
        </w:tabs>
        <w:rPr>
          <w:rFonts w:asciiTheme="minorHAnsi" w:eastAsiaTheme="minorEastAsia" w:hAnsiTheme="minorHAnsi" w:cstheme="minorBidi"/>
          <w:b w:val="0"/>
          <w:noProof/>
        </w:rPr>
      </w:pPr>
      <w:hyperlink w:anchor="_Toc60999424" w:history="1">
        <w:r w:rsidRPr="0011229B">
          <w:rPr>
            <w:rStyle w:val="Hyperlink"/>
            <w:rFonts w:eastAsiaTheme="majorEastAsia"/>
            <w:noProof/>
          </w:rPr>
          <w:t>2.3.1.2 Versioning</w:t>
        </w:r>
        <w:r>
          <w:rPr>
            <w:noProof/>
            <w:webHidden/>
          </w:rPr>
          <w:tab/>
        </w:r>
        <w:r>
          <w:rPr>
            <w:noProof/>
            <w:webHidden/>
          </w:rPr>
          <w:fldChar w:fldCharType="begin"/>
        </w:r>
        <w:r>
          <w:rPr>
            <w:noProof/>
            <w:webHidden/>
          </w:rPr>
          <w:instrText xml:space="preserve"> PAGEREF _Toc60999424 \h </w:instrText>
        </w:r>
        <w:r>
          <w:rPr>
            <w:noProof/>
            <w:webHidden/>
          </w:rPr>
        </w:r>
        <w:r>
          <w:rPr>
            <w:noProof/>
            <w:webHidden/>
          </w:rPr>
          <w:fldChar w:fldCharType="separate"/>
        </w:r>
        <w:r>
          <w:rPr>
            <w:noProof/>
            <w:webHidden/>
          </w:rPr>
          <w:t>5</w:t>
        </w:r>
        <w:r>
          <w:rPr>
            <w:noProof/>
            <w:webHidden/>
          </w:rPr>
          <w:fldChar w:fldCharType="end"/>
        </w:r>
      </w:hyperlink>
    </w:p>
    <w:p w14:paraId="2E814308" w14:textId="1FD48664" w:rsidR="00C00970" w:rsidRDefault="00C00970">
      <w:pPr>
        <w:pStyle w:val="TOC3"/>
        <w:tabs>
          <w:tab w:val="right" w:leader="dot" w:pos="9350"/>
        </w:tabs>
        <w:rPr>
          <w:rFonts w:eastAsiaTheme="minorEastAsia" w:cstheme="minorBidi"/>
          <w:b w:val="0"/>
          <w:noProof/>
        </w:rPr>
      </w:pPr>
      <w:hyperlink w:anchor="_Toc60999425" w:history="1">
        <w:r w:rsidRPr="0011229B">
          <w:rPr>
            <w:rStyle w:val="Hyperlink"/>
            <w:rFonts w:eastAsiaTheme="majorEastAsia"/>
            <w:noProof/>
          </w:rPr>
          <w:t>2.3.2 Drawbacks</w:t>
        </w:r>
        <w:r>
          <w:rPr>
            <w:noProof/>
            <w:webHidden/>
          </w:rPr>
          <w:tab/>
        </w:r>
        <w:r>
          <w:rPr>
            <w:noProof/>
            <w:webHidden/>
          </w:rPr>
          <w:fldChar w:fldCharType="begin"/>
        </w:r>
        <w:r>
          <w:rPr>
            <w:noProof/>
            <w:webHidden/>
          </w:rPr>
          <w:instrText xml:space="preserve"> PAGEREF _Toc60999425 \h </w:instrText>
        </w:r>
        <w:r>
          <w:rPr>
            <w:noProof/>
            <w:webHidden/>
          </w:rPr>
        </w:r>
        <w:r>
          <w:rPr>
            <w:noProof/>
            <w:webHidden/>
          </w:rPr>
          <w:fldChar w:fldCharType="separate"/>
        </w:r>
        <w:r>
          <w:rPr>
            <w:noProof/>
            <w:webHidden/>
          </w:rPr>
          <w:t>5</w:t>
        </w:r>
        <w:r>
          <w:rPr>
            <w:noProof/>
            <w:webHidden/>
          </w:rPr>
          <w:fldChar w:fldCharType="end"/>
        </w:r>
      </w:hyperlink>
    </w:p>
    <w:p w14:paraId="2FF562D9" w14:textId="665DEF86" w:rsidR="00C00970" w:rsidRDefault="00C00970">
      <w:pPr>
        <w:pStyle w:val="TOC4"/>
        <w:tabs>
          <w:tab w:val="right" w:leader="dot" w:pos="9350"/>
        </w:tabs>
        <w:rPr>
          <w:rFonts w:asciiTheme="minorHAnsi" w:eastAsiaTheme="minorEastAsia" w:hAnsiTheme="minorHAnsi" w:cstheme="minorBidi"/>
          <w:b w:val="0"/>
          <w:noProof/>
        </w:rPr>
      </w:pPr>
      <w:hyperlink w:anchor="_Toc60999426" w:history="1">
        <w:r w:rsidRPr="0011229B">
          <w:rPr>
            <w:rStyle w:val="Hyperlink"/>
            <w:rFonts w:eastAsiaTheme="majorEastAsia"/>
            <w:noProof/>
          </w:rPr>
          <w:t>2.3.2.1 Caching</w:t>
        </w:r>
        <w:r>
          <w:rPr>
            <w:noProof/>
            <w:webHidden/>
          </w:rPr>
          <w:tab/>
        </w:r>
        <w:r>
          <w:rPr>
            <w:noProof/>
            <w:webHidden/>
          </w:rPr>
          <w:fldChar w:fldCharType="begin"/>
        </w:r>
        <w:r>
          <w:rPr>
            <w:noProof/>
            <w:webHidden/>
          </w:rPr>
          <w:instrText xml:space="preserve"> PAGEREF _Toc60999426 \h </w:instrText>
        </w:r>
        <w:r>
          <w:rPr>
            <w:noProof/>
            <w:webHidden/>
          </w:rPr>
        </w:r>
        <w:r>
          <w:rPr>
            <w:noProof/>
            <w:webHidden/>
          </w:rPr>
          <w:fldChar w:fldCharType="separate"/>
        </w:r>
        <w:r>
          <w:rPr>
            <w:noProof/>
            <w:webHidden/>
          </w:rPr>
          <w:t>5</w:t>
        </w:r>
        <w:r>
          <w:rPr>
            <w:noProof/>
            <w:webHidden/>
          </w:rPr>
          <w:fldChar w:fldCharType="end"/>
        </w:r>
      </w:hyperlink>
    </w:p>
    <w:p w14:paraId="73DDE99C" w14:textId="26E89796" w:rsidR="00C00970" w:rsidRDefault="00C00970">
      <w:pPr>
        <w:pStyle w:val="TOC4"/>
        <w:tabs>
          <w:tab w:val="right" w:leader="dot" w:pos="9350"/>
        </w:tabs>
        <w:rPr>
          <w:rFonts w:asciiTheme="minorHAnsi" w:eastAsiaTheme="minorEastAsia" w:hAnsiTheme="minorHAnsi" w:cstheme="minorBidi"/>
          <w:b w:val="0"/>
          <w:noProof/>
        </w:rPr>
      </w:pPr>
      <w:hyperlink w:anchor="_Toc60999427" w:history="1">
        <w:r w:rsidRPr="0011229B">
          <w:rPr>
            <w:rStyle w:val="Hyperlink"/>
            <w:rFonts w:eastAsiaTheme="majorEastAsia"/>
            <w:noProof/>
          </w:rPr>
          <w:t>2.3.2.2 Authorization</w:t>
        </w:r>
        <w:r>
          <w:rPr>
            <w:noProof/>
            <w:webHidden/>
          </w:rPr>
          <w:tab/>
        </w:r>
        <w:r>
          <w:rPr>
            <w:noProof/>
            <w:webHidden/>
          </w:rPr>
          <w:fldChar w:fldCharType="begin"/>
        </w:r>
        <w:r>
          <w:rPr>
            <w:noProof/>
            <w:webHidden/>
          </w:rPr>
          <w:instrText xml:space="preserve"> PAGEREF _Toc60999427 \h </w:instrText>
        </w:r>
        <w:r>
          <w:rPr>
            <w:noProof/>
            <w:webHidden/>
          </w:rPr>
        </w:r>
        <w:r>
          <w:rPr>
            <w:noProof/>
            <w:webHidden/>
          </w:rPr>
          <w:fldChar w:fldCharType="separate"/>
        </w:r>
        <w:r>
          <w:rPr>
            <w:noProof/>
            <w:webHidden/>
          </w:rPr>
          <w:t>5</w:t>
        </w:r>
        <w:r>
          <w:rPr>
            <w:noProof/>
            <w:webHidden/>
          </w:rPr>
          <w:fldChar w:fldCharType="end"/>
        </w:r>
      </w:hyperlink>
    </w:p>
    <w:p w14:paraId="2357EA27" w14:textId="1CDBC6E4" w:rsidR="00C00970" w:rsidRDefault="00C00970">
      <w:pPr>
        <w:pStyle w:val="TOC1"/>
        <w:tabs>
          <w:tab w:val="right" w:leader="dot" w:pos="9350"/>
        </w:tabs>
        <w:rPr>
          <w:rFonts w:eastAsiaTheme="minorEastAsia" w:cstheme="minorBidi"/>
          <w:noProof/>
          <w:sz w:val="24"/>
        </w:rPr>
      </w:pPr>
      <w:hyperlink w:anchor="_Toc60999428" w:history="1">
        <w:r w:rsidRPr="0011229B">
          <w:rPr>
            <w:rStyle w:val="Hyperlink"/>
            <w:rFonts w:eastAsiaTheme="majorEastAsia"/>
            <w:noProof/>
          </w:rPr>
          <w:t>3. Compare and Contrast</w:t>
        </w:r>
        <w:r>
          <w:rPr>
            <w:noProof/>
            <w:webHidden/>
          </w:rPr>
          <w:tab/>
        </w:r>
        <w:r>
          <w:rPr>
            <w:noProof/>
            <w:webHidden/>
          </w:rPr>
          <w:fldChar w:fldCharType="begin"/>
        </w:r>
        <w:r>
          <w:rPr>
            <w:noProof/>
            <w:webHidden/>
          </w:rPr>
          <w:instrText xml:space="preserve"> PAGEREF _Toc60999428 \h </w:instrText>
        </w:r>
        <w:r>
          <w:rPr>
            <w:noProof/>
            <w:webHidden/>
          </w:rPr>
        </w:r>
        <w:r>
          <w:rPr>
            <w:noProof/>
            <w:webHidden/>
          </w:rPr>
          <w:fldChar w:fldCharType="separate"/>
        </w:r>
        <w:r>
          <w:rPr>
            <w:noProof/>
            <w:webHidden/>
          </w:rPr>
          <w:t>5</w:t>
        </w:r>
        <w:r>
          <w:rPr>
            <w:noProof/>
            <w:webHidden/>
          </w:rPr>
          <w:fldChar w:fldCharType="end"/>
        </w:r>
      </w:hyperlink>
    </w:p>
    <w:p w14:paraId="7EBEA3F8" w14:textId="51C2285C" w:rsidR="00C00970" w:rsidRDefault="00C00970">
      <w:pPr>
        <w:pStyle w:val="TOC2"/>
        <w:tabs>
          <w:tab w:val="right" w:leader="dot" w:pos="9350"/>
        </w:tabs>
        <w:rPr>
          <w:rFonts w:eastAsiaTheme="minorEastAsia" w:cstheme="minorBidi"/>
          <w:noProof/>
        </w:rPr>
      </w:pPr>
      <w:hyperlink w:anchor="_Toc60999429" w:history="1">
        <w:r w:rsidRPr="0011229B">
          <w:rPr>
            <w:rStyle w:val="Hyperlink"/>
            <w:rFonts w:eastAsiaTheme="majorEastAsia"/>
            <w:noProof/>
          </w:rPr>
          <w:t>3.1 Performance</w:t>
        </w:r>
        <w:r>
          <w:rPr>
            <w:noProof/>
            <w:webHidden/>
          </w:rPr>
          <w:tab/>
        </w:r>
        <w:r>
          <w:rPr>
            <w:noProof/>
            <w:webHidden/>
          </w:rPr>
          <w:fldChar w:fldCharType="begin"/>
        </w:r>
        <w:r>
          <w:rPr>
            <w:noProof/>
            <w:webHidden/>
          </w:rPr>
          <w:instrText xml:space="preserve"> PAGEREF _Toc60999429 \h </w:instrText>
        </w:r>
        <w:r>
          <w:rPr>
            <w:noProof/>
            <w:webHidden/>
          </w:rPr>
        </w:r>
        <w:r>
          <w:rPr>
            <w:noProof/>
            <w:webHidden/>
          </w:rPr>
          <w:fldChar w:fldCharType="separate"/>
        </w:r>
        <w:r>
          <w:rPr>
            <w:noProof/>
            <w:webHidden/>
          </w:rPr>
          <w:t>5</w:t>
        </w:r>
        <w:r>
          <w:rPr>
            <w:noProof/>
            <w:webHidden/>
          </w:rPr>
          <w:fldChar w:fldCharType="end"/>
        </w:r>
      </w:hyperlink>
    </w:p>
    <w:p w14:paraId="72A55E12" w14:textId="080C9DDF" w:rsidR="00C00970" w:rsidRDefault="00C00970">
      <w:pPr>
        <w:pStyle w:val="TOC2"/>
        <w:tabs>
          <w:tab w:val="right" w:leader="dot" w:pos="9350"/>
        </w:tabs>
        <w:rPr>
          <w:rFonts w:eastAsiaTheme="minorEastAsia" w:cstheme="minorBidi"/>
          <w:noProof/>
        </w:rPr>
      </w:pPr>
      <w:hyperlink w:anchor="_Toc60999430" w:history="1">
        <w:r w:rsidRPr="0011229B">
          <w:rPr>
            <w:rStyle w:val="Hyperlink"/>
            <w:rFonts w:eastAsiaTheme="majorEastAsia"/>
            <w:noProof/>
          </w:rPr>
          <w:t>3.2 App Size</w:t>
        </w:r>
        <w:r>
          <w:rPr>
            <w:noProof/>
            <w:webHidden/>
          </w:rPr>
          <w:tab/>
        </w:r>
        <w:r>
          <w:rPr>
            <w:noProof/>
            <w:webHidden/>
          </w:rPr>
          <w:fldChar w:fldCharType="begin"/>
        </w:r>
        <w:r>
          <w:rPr>
            <w:noProof/>
            <w:webHidden/>
          </w:rPr>
          <w:instrText xml:space="preserve"> PAGEREF _Toc60999430 \h </w:instrText>
        </w:r>
        <w:r>
          <w:rPr>
            <w:noProof/>
            <w:webHidden/>
          </w:rPr>
        </w:r>
        <w:r>
          <w:rPr>
            <w:noProof/>
            <w:webHidden/>
          </w:rPr>
          <w:fldChar w:fldCharType="separate"/>
        </w:r>
        <w:r>
          <w:rPr>
            <w:noProof/>
            <w:webHidden/>
          </w:rPr>
          <w:t>5</w:t>
        </w:r>
        <w:r>
          <w:rPr>
            <w:noProof/>
            <w:webHidden/>
          </w:rPr>
          <w:fldChar w:fldCharType="end"/>
        </w:r>
      </w:hyperlink>
    </w:p>
    <w:p w14:paraId="4D16D7D7" w14:textId="0459863B" w:rsidR="00C00970" w:rsidRDefault="00C00970">
      <w:pPr>
        <w:pStyle w:val="TOC2"/>
        <w:tabs>
          <w:tab w:val="right" w:leader="dot" w:pos="9350"/>
        </w:tabs>
        <w:rPr>
          <w:rFonts w:eastAsiaTheme="minorEastAsia" w:cstheme="minorBidi"/>
          <w:noProof/>
        </w:rPr>
      </w:pPr>
      <w:hyperlink w:anchor="_Toc60999431" w:history="1">
        <w:r w:rsidRPr="0011229B">
          <w:rPr>
            <w:rStyle w:val="Hyperlink"/>
            <w:rFonts w:eastAsiaTheme="majorEastAsia"/>
            <w:noProof/>
          </w:rPr>
          <w:t>3.3 Endpoints</w:t>
        </w:r>
        <w:r>
          <w:rPr>
            <w:noProof/>
            <w:webHidden/>
          </w:rPr>
          <w:tab/>
        </w:r>
        <w:r>
          <w:rPr>
            <w:noProof/>
            <w:webHidden/>
          </w:rPr>
          <w:fldChar w:fldCharType="begin"/>
        </w:r>
        <w:r>
          <w:rPr>
            <w:noProof/>
            <w:webHidden/>
          </w:rPr>
          <w:instrText xml:space="preserve"> PAGEREF _Toc60999431 \h </w:instrText>
        </w:r>
        <w:r>
          <w:rPr>
            <w:noProof/>
            <w:webHidden/>
          </w:rPr>
        </w:r>
        <w:r>
          <w:rPr>
            <w:noProof/>
            <w:webHidden/>
          </w:rPr>
          <w:fldChar w:fldCharType="separate"/>
        </w:r>
        <w:r>
          <w:rPr>
            <w:noProof/>
            <w:webHidden/>
          </w:rPr>
          <w:t>6</w:t>
        </w:r>
        <w:r>
          <w:rPr>
            <w:noProof/>
            <w:webHidden/>
          </w:rPr>
          <w:fldChar w:fldCharType="end"/>
        </w:r>
      </w:hyperlink>
    </w:p>
    <w:p w14:paraId="00634454" w14:textId="170D6384" w:rsidR="00C00970" w:rsidRDefault="00C00970">
      <w:pPr>
        <w:pStyle w:val="TOC1"/>
        <w:tabs>
          <w:tab w:val="right" w:leader="dot" w:pos="9350"/>
        </w:tabs>
        <w:rPr>
          <w:rFonts w:eastAsiaTheme="minorEastAsia" w:cstheme="minorBidi"/>
          <w:noProof/>
          <w:sz w:val="24"/>
        </w:rPr>
      </w:pPr>
      <w:hyperlink w:anchor="_Toc60999432" w:history="1">
        <w:r w:rsidRPr="0011229B">
          <w:rPr>
            <w:rStyle w:val="Hyperlink"/>
            <w:rFonts w:eastAsiaTheme="majorEastAsia"/>
            <w:noProof/>
          </w:rPr>
          <w:t>4. Conclusion</w:t>
        </w:r>
        <w:r>
          <w:rPr>
            <w:noProof/>
            <w:webHidden/>
          </w:rPr>
          <w:tab/>
        </w:r>
        <w:r>
          <w:rPr>
            <w:noProof/>
            <w:webHidden/>
          </w:rPr>
          <w:fldChar w:fldCharType="begin"/>
        </w:r>
        <w:r>
          <w:rPr>
            <w:noProof/>
            <w:webHidden/>
          </w:rPr>
          <w:instrText xml:space="preserve"> PAGEREF _Toc60999432 \h </w:instrText>
        </w:r>
        <w:r>
          <w:rPr>
            <w:noProof/>
            <w:webHidden/>
          </w:rPr>
        </w:r>
        <w:r>
          <w:rPr>
            <w:noProof/>
            <w:webHidden/>
          </w:rPr>
          <w:fldChar w:fldCharType="separate"/>
        </w:r>
        <w:r>
          <w:rPr>
            <w:noProof/>
            <w:webHidden/>
          </w:rPr>
          <w:t>6</w:t>
        </w:r>
        <w:r>
          <w:rPr>
            <w:noProof/>
            <w:webHidden/>
          </w:rPr>
          <w:fldChar w:fldCharType="end"/>
        </w:r>
      </w:hyperlink>
    </w:p>
    <w:p w14:paraId="7B40E93C" w14:textId="1F63A4D9" w:rsidR="00C00970" w:rsidRDefault="00C00970">
      <w:pPr>
        <w:pStyle w:val="TOC1"/>
        <w:tabs>
          <w:tab w:val="right" w:leader="dot" w:pos="9350"/>
        </w:tabs>
        <w:rPr>
          <w:rFonts w:eastAsiaTheme="minorEastAsia" w:cstheme="minorBidi"/>
          <w:noProof/>
          <w:sz w:val="24"/>
        </w:rPr>
      </w:pPr>
      <w:hyperlink w:anchor="_Toc60999433" w:history="1">
        <w:r w:rsidRPr="0011229B">
          <w:rPr>
            <w:rStyle w:val="Hyperlink"/>
            <w:rFonts w:eastAsiaTheme="majorEastAsia"/>
            <w:noProof/>
          </w:rPr>
          <w:t>5. Appendix</w:t>
        </w:r>
        <w:r>
          <w:rPr>
            <w:noProof/>
            <w:webHidden/>
          </w:rPr>
          <w:tab/>
        </w:r>
        <w:r>
          <w:rPr>
            <w:noProof/>
            <w:webHidden/>
          </w:rPr>
          <w:fldChar w:fldCharType="begin"/>
        </w:r>
        <w:r>
          <w:rPr>
            <w:noProof/>
            <w:webHidden/>
          </w:rPr>
          <w:instrText xml:space="preserve"> PAGEREF _Toc60999433 \h </w:instrText>
        </w:r>
        <w:r>
          <w:rPr>
            <w:noProof/>
            <w:webHidden/>
          </w:rPr>
        </w:r>
        <w:r>
          <w:rPr>
            <w:noProof/>
            <w:webHidden/>
          </w:rPr>
          <w:fldChar w:fldCharType="separate"/>
        </w:r>
        <w:r>
          <w:rPr>
            <w:noProof/>
            <w:webHidden/>
          </w:rPr>
          <w:t>7</w:t>
        </w:r>
        <w:r>
          <w:rPr>
            <w:noProof/>
            <w:webHidden/>
          </w:rPr>
          <w:fldChar w:fldCharType="end"/>
        </w:r>
      </w:hyperlink>
    </w:p>
    <w:p w14:paraId="04408EC6" w14:textId="35074724" w:rsidR="00C00970" w:rsidRDefault="00C00970">
      <w:pPr>
        <w:pStyle w:val="TOC2"/>
        <w:tabs>
          <w:tab w:val="right" w:leader="dot" w:pos="9350"/>
        </w:tabs>
        <w:rPr>
          <w:rFonts w:eastAsiaTheme="minorEastAsia" w:cstheme="minorBidi"/>
          <w:noProof/>
        </w:rPr>
      </w:pPr>
      <w:hyperlink w:anchor="_Toc60999434" w:history="1">
        <w:r w:rsidRPr="0011229B">
          <w:rPr>
            <w:rStyle w:val="Hyperlink"/>
            <w:rFonts w:eastAsiaTheme="majorEastAsia"/>
            <w:noProof/>
          </w:rPr>
          <w:t>5.1 Appendix 1 – REST Request Breakdown</w:t>
        </w:r>
        <w:r>
          <w:rPr>
            <w:noProof/>
            <w:webHidden/>
          </w:rPr>
          <w:tab/>
        </w:r>
        <w:r>
          <w:rPr>
            <w:noProof/>
            <w:webHidden/>
          </w:rPr>
          <w:fldChar w:fldCharType="begin"/>
        </w:r>
        <w:r>
          <w:rPr>
            <w:noProof/>
            <w:webHidden/>
          </w:rPr>
          <w:instrText xml:space="preserve"> PAGEREF _Toc60999434 \h </w:instrText>
        </w:r>
        <w:r>
          <w:rPr>
            <w:noProof/>
            <w:webHidden/>
          </w:rPr>
        </w:r>
        <w:r>
          <w:rPr>
            <w:noProof/>
            <w:webHidden/>
          </w:rPr>
          <w:fldChar w:fldCharType="separate"/>
        </w:r>
        <w:r>
          <w:rPr>
            <w:noProof/>
            <w:webHidden/>
          </w:rPr>
          <w:t>7</w:t>
        </w:r>
        <w:r>
          <w:rPr>
            <w:noProof/>
            <w:webHidden/>
          </w:rPr>
          <w:fldChar w:fldCharType="end"/>
        </w:r>
      </w:hyperlink>
    </w:p>
    <w:p w14:paraId="3BB1FA0D" w14:textId="377BEFD3" w:rsidR="00C00970" w:rsidRDefault="00C00970">
      <w:pPr>
        <w:pStyle w:val="TOC2"/>
        <w:tabs>
          <w:tab w:val="right" w:leader="dot" w:pos="9350"/>
        </w:tabs>
        <w:rPr>
          <w:rFonts w:eastAsiaTheme="minorEastAsia" w:cstheme="minorBidi"/>
          <w:noProof/>
        </w:rPr>
      </w:pPr>
      <w:hyperlink w:anchor="_Toc60999435" w:history="1">
        <w:r w:rsidRPr="0011229B">
          <w:rPr>
            <w:rStyle w:val="Hyperlink"/>
            <w:rFonts w:eastAsiaTheme="majorEastAsia"/>
            <w:noProof/>
          </w:rPr>
          <w:t>5.2 Appendix 2 – SOAP Request Breakdown</w:t>
        </w:r>
        <w:r>
          <w:rPr>
            <w:noProof/>
            <w:webHidden/>
          </w:rPr>
          <w:tab/>
        </w:r>
        <w:r>
          <w:rPr>
            <w:noProof/>
            <w:webHidden/>
          </w:rPr>
          <w:fldChar w:fldCharType="begin"/>
        </w:r>
        <w:r>
          <w:rPr>
            <w:noProof/>
            <w:webHidden/>
          </w:rPr>
          <w:instrText xml:space="preserve"> PAGEREF _Toc60999435 \h </w:instrText>
        </w:r>
        <w:r>
          <w:rPr>
            <w:noProof/>
            <w:webHidden/>
          </w:rPr>
        </w:r>
        <w:r>
          <w:rPr>
            <w:noProof/>
            <w:webHidden/>
          </w:rPr>
          <w:fldChar w:fldCharType="separate"/>
        </w:r>
        <w:r>
          <w:rPr>
            <w:noProof/>
            <w:webHidden/>
          </w:rPr>
          <w:t>7</w:t>
        </w:r>
        <w:r>
          <w:rPr>
            <w:noProof/>
            <w:webHidden/>
          </w:rPr>
          <w:fldChar w:fldCharType="end"/>
        </w:r>
      </w:hyperlink>
    </w:p>
    <w:p w14:paraId="35D2A070" w14:textId="732CAB57" w:rsidR="00C00970" w:rsidRDefault="00C00970">
      <w:pPr>
        <w:pStyle w:val="TOC2"/>
        <w:tabs>
          <w:tab w:val="right" w:leader="dot" w:pos="9350"/>
        </w:tabs>
        <w:rPr>
          <w:rFonts w:eastAsiaTheme="minorEastAsia" w:cstheme="minorBidi"/>
          <w:noProof/>
        </w:rPr>
      </w:pPr>
      <w:hyperlink w:anchor="_Toc60999436" w:history="1">
        <w:r w:rsidRPr="0011229B">
          <w:rPr>
            <w:rStyle w:val="Hyperlink"/>
            <w:rFonts w:eastAsiaTheme="majorEastAsia"/>
            <w:noProof/>
          </w:rPr>
          <w:t>5.3 Appendix 3 – GraphQL Request Breakdown</w:t>
        </w:r>
        <w:r>
          <w:rPr>
            <w:noProof/>
            <w:webHidden/>
          </w:rPr>
          <w:tab/>
        </w:r>
        <w:r>
          <w:rPr>
            <w:noProof/>
            <w:webHidden/>
          </w:rPr>
          <w:fldChar w:fldCharType="begin"/>
        </w:r>
        <w:r>
          <w:rPr>
            <w:noProof/>
            <w:webHidden/>
          </w:rPr>
          <w:instrText xml:space="preserve"> PAGEREF _Toc60999436 \h </w:instrText>
        </w:r>
        <w:r>
          <w:rPr>
            <w:noProof/>
            <w:webHidden/>
          </w:rPr>
        </w:r>
        <w:r>
          <w:rPr>
            <w:noProof/>
            <w:webHidden/>
          </w:rPr>
          <w:fldChar w:fldCharType="separate"/>
        </w:r>
        <w:r>
          <w:rPr>
            <w:noProof/>
            <w:webHidden/>
          </w:rPr>
          <w:t>7</w:t>
        </w:r>
        <w:r>
          <w:rPr>
            <w:noProof/>
            <w:webHidden/>
          </w:rPr>
          <w:fldChar w:fldCharType="end"/>
        </w:r>
      </w:hyperlink>
    </w:p>
    <w:p w14:paraId="6C61A8C0" w14:textId="734340F2" w:rsidR="00C00970" w:rsidRDefault="00C00970">
      <w:pPr>
        <w:pStyle w:val="TOC2"/>
        <w:tabs>
          <w:tab w:val="right" w:leader="dot" w:pos="9350"/>
        </w:tabs>
        <w:rPr>
          <w:rFonts w:eastAsiaTheme="minorEastAsia" w:cstheme="minorBidi"/>
          <w:noProof/>
        </w:rPr>
      </w:pPr>
      <w:hyperlink w:anchor="_Toc60999437" w:history="1">
        <w:r w:rsidRPr="0011229B">
          <w:rPr>
            <w:rStyle w:val="Hyperlink"/>
            <w:rFonts w:eastAsiaTheme="majorEastAsia"/>
            <w:noProof/>
          </w:rPr>
          <w:t>5.4 Appendix 4 – Development Project Features</w:t>
        </w:r>
        <w:r>
          <w:rPr>
            <w:noProof/>
            <w:webHidden/>
          </w:rPr>
          <w:tab/>
        </w:r>
        <w:r>
          <w:rPr>
            <w:noProof/>
            <w:webHidden/>
          </w:rPr>
          <w:fldChar w:fldCharType="begin"/>
        </w:r>
        <w:r>
          <w:rPr>
            <w:noProof/>
            <w:webHidden/>
          </w:rPr>
          <w:instrText xml:space="preserve"> PAGEREF _Toc60999437 \h </w:instrText>
        </w:r>
        <w:r>
          <w:rPr>
            <w:noProof/>
            <w:webHidden/>
          </w:rPr>
        </w:r>
        <w:r>
          <w:rPr>
            <w:noProof/>
            <w:webHidden/>
          </w:rPr>
          <w:fldChar w:fldCharType="separate"/>
        </w:r>
        <w:r>
          <w:rPr>
            <w:noProof/>
            <w:webHidden/>
          </w:rPr>
          <w:t>7</w:t>
        </w:r>
        <w:r>
          <w:rPr>
            <w:noProof/>
            <w:webHidden/>
          </w:rPr>
          <w:fldChar w:fldCharType="end"/>
        </w:r>
      </w:hyperlink>
    </w:p>
    <w:p w14:paraId="7993B333" w14:textId="6C7202AF" w:rsidR="00C00970" w:rsidRDefault="00C00970">
      <w:pPr>
        <w:pStyle w:val="TOC3"/>
        <w:tabs>
          <w:tab w:val="right" w:leader="dot" w:pos="9350"/>
        </w:tabs>
        <w:rPr>
          <w:rFonts w:eastAsiaTheme="minorEastAsia" w:cstheme="minorBidi"/>
          <w:b w:val="0"/>
          <w:noProof/>
        </w:rPr>
      </w:pPr>
      <w:hyperlink w:anchor="_Toc60999438" w:history="1">
        <w:r w:rsidRPr="0011229B">
          <w:rPr>
            <w:rStyle w:val="Hyperlink"/>
            <w:rFonts w:eastAsiaTheme="majorEastAsia"/>
            <w:noProof/>
          </w:rPr>
          <w:t>5.4.1 Dark Mode</w:t>
        </w:r>
        <w:r>
          <w:rPr>
            <w:noProof/>
            <w:webHidden/>
          </w:rPr>
          <w:tab/>
        </w:r>
        <w:r>
          <w:rPr>
            <w:noProof/>
            <w:webHidden/>
          </w:rPr>
          <w:fldChar w:fldCharType="begin"/>
        </w:r>
        <w:r>
          <w:rPr>
            <w:noProof/>
            <w:webHidden/>
          </w:rPr>
          <w:instrText xml:space="preserve"> PAGEREF _Toc60999438 \h </w:instrText>
        </w:r>
        <w:r>
          <w:rPr>
            <w:noProof/>
            <w:webHidden/>
          </w:rPr>
        </w:r>
        <w:r>
          <w:rPr>
            <w:noProof/>
            <w:webHidden/>
          </w:rPr>
          <w:fldChar w:fldCharType="separate"/>
        </w:r>
        <w:r>
          <w:rPr>
            <w:noProof/>
            <w:webHidden/>
          </w:rPr>
          <w:t>7</w:t>
        </w:r>
        <w:r>
          <w:rPr>
            <w:noProof/>
            <w:webHidden/>
          </w:rPr>
          <w:fldChar w:fldCharType="end"/>
        </w:r>
      </w:hyperlink>
    </w:p>
    <w:p w14:paraId="324EA9A2" w14:textId="5FC33F7C" w:rsidR="00C00970" w:rsidRDefault="00C00970">
      <w:pPr>
        <w:pStyle w:val="TOC3"/>
        <w:tabs>
          <w:tab w:val="right" w:leader="dot" w:pos="9350"/>
        </w:tabs>
        <w:rPr>
          <w:rFonts w:eastAsiaTheme="minorEastAsia" w:cstheme="minorBidi"/>
          <w:b w:val="0"/>
          <w:noProof/>
        </w:rPr>
      </w:pPr>
      <w:hyperlink w:anchor="_Toc60999439" w:history="1">
        <w:r w:rsidRPr="0011229B">
          <w:rPr>
            <w:rStyle w:val="Hyperlink"/>
            <w:rFonts w:eastAsiaTheme="majorEastAsia"/>
            <w:noProof/>
          </w:rPr>
          <w:t>5.4.2 Home Page</w:t>
        </w:r>
        <w:r>
          <w:rPr>
            <w:noProof/>
            <w:webHidden/>
          </w:rPr>
          <w:tab/>
        </w:r>
        <w:r>
          <w:rPr>
            <w:noProof/>
            <w:webHidden/>
          </w:rPr>
          <w:fldChar w:fldCharType="begin"/>
        </w:r>
        <w:r>
          <w:rPr>
            <w:noProof/>
            <w:webHidden/>
          </w:rPr>
          <w:instrText xml:space="preserve"> PAGEREF _Toc60999439 \h </w:instrText>
        </w:r>
        <w:r>
          <w:rPr>
            <w:noProof/>
            <w:webHidden/>
          </w:rPr>
        </w:r>
        <w:r>
          <w:rPr>
            <w:noProof/>
            <w:webHidden/>
          </w:rPr>
          <w:fldChar w:fldCharType="separate"/>
        </w:r>
        <w:r>
          <w:rPr>
            <w:noProof/>
            <w:webHidden/>
          </w:rPr>
          <w:t>8</w:t>
        </w:r>
        <w:r>
          <w:rPr>
            <w:noProof/>
            <w:webHidden/>
          </w:rPr>
          <w:fldChar w:fldCharType="end"/>
        </w:r>
      </w:hyperlink>
    </w:p>
    <w:p w14:paraId="0ECE7A4E" w14:textId="7C9FFA70" w:rsidR="00C00970" w:rsidRDefault="00C00970">
      <w:pPr>
        <w:pStyle w:val="TOC3"/>
        <w:tabs>
          <w:tab w:val="right" w:leader="dot" w:pos="9350"/>
        </w:tabs>
        <w:rPr>
          <w:rFonts w:eastAsiaTheme="minorEastAsia" w:cstheme="minorBidi"/>
          <w:b w:val="0"/>
          <w:noProof/>
        </w:rPr>
      </w:pPr>
      <w:hyperlink w:anchor="_Toc60999440" w:history="1">
        <w:r w:rsidRPr="0011229B">
          <w:rPr>
            <w:rStyle w:val="Hyperlink"/>
            <w:rFonts w:eastAsiaTheme="majorEastAsia"/>
            <w:noProof/>
          </w:rPr>
          <w:t>5.4.3 User Page</w:t>
        </w:r>
        <w:r>
          <w:rPr>
            <w:noProof/>
            <w:webHidden/>
          </w:rPr>
          <w:tab/>
        </w:r>
        <w:r>
          <w:rPr>
            <w:noProof/>
            <w:webHidden/>
          </w:rPr>
          <w:fldChar w:fldCharType="begin"/>
        </w:r>
        <w:r>
          <w:rPr>
            <w:noProof/>
            <w:webHidden/>
          </w:rPr>
          <w:instrText xml:space="preserve"> PAGEREF _Toc60999440 \h </w:instrText>
        </w:r>
        <w:r>
          <w:rPr>
            <w:noProof/>
            <w:webHidden/>
          </w:rPr>
        </w:r>
        <w:r>
          <w:rPr>
            <w:noProof/>
            <w:webHidden/>
          </w:rPr>
          <w:fldChar w:fldCharType="separate"/>
        </w:r>
        <w:r>
          <w:rPr>
            <w:noProof/>
            <w:webHidden/>
          </w:rPr>
          <w:t>8</w:t>
        </w:r>
        <w:r>
          <w:rPr>
            <w:noProof/>
            <w:webHidden/>
          </w:rPr>
          <w:fldChar w:fldCharType="end"/>
        </w:r>
      </w:hyperlink>
    </w:p>
    <w:p w14:paraId="2236BCA2" w14:textId="71288A7C" w:rsidR="00C00970" w:rsidRDefault="00C00970">
      <w:pPr>
        <w:pStyle w:val="TOC2"/>
        <w:tabs>
          <w:tab w:val="right" w:leader="dot" w:pos="9350"/>
        </w:tabs>
        <w:rPr>
          <w:rFonts w:eastAsiaTheme="minorEastAsia" w:cstheme="minorBidi"/>
          <w:noProof/>
        </w:rPr>
      </w:pPr>
      <w:hyperlink w:anchor="_Toc60999441" w:history="1">
        <w:r w:rsidRPr="0011229B">
          <w:rPr>
            <w:rStyle w:val="Hyperlink"/>
            <w:rFonts w:eastAsiaTheme="majorEastAsia"/>
            <w:noProof/>
          </w:rPr>
          <w:t>5.5 Appendix 4 – Code</w:t>
        </w:r>
        <w:r>
          <w:rPr>
            <w:noProof/>
            <w:webHidden/>
          </w:rPr>
          <w:tab/>
        </w:r>
        <w:r>
          <w:rPr>
            <w:noProof/>
            <w:webHidden/>
          </w:rPr>
          <w:fldChar w:fldCharType="begin"/>
        </w:r>
        <w:r>
          <w:rPr>
            <w:noProof/>
            <w:webHidden/>
          </w:rPr>
          <w:instrText xml:space="preserve"> PAGEREF _Toc60999441 \h </w:instrText>
        </w:r>
        <w:r>
          <w:rPr>
            <w:noProof/>
            <w:webHidden/>
          </w:rPr>
        </w:r>
        <w:r>
          <w:rPr>
            <w:noProof/>
            <w:webHidden/>
          </w:rPr>
          <w:fldChar w:fldCharType="separate"/>
        </w:r>
        <w:r>
          <w:rPr>
            <w:noProof/>
            <w:webHidden/>
          </w:rPr>
          <w:t>8</w:t>
        </w:r>
        <w:r>
          <w:rPr>
            <w:noProof/>
            <w:webHidden/>
          </w:rPr>
          <w:fldChar w:fldCharType="end"/>
        </w:r>
      </w:hyperlink>
    </w:p>
    <w:p w14:paraId="28EF5278" w14:textId="01A04274" w:rsidR="00C00970" w:rsidRDefault="00C00970">
      <w:pPr>
        <w:pStyle w:val="TOC3"/>
        <w:tabs>
          <w:tab w:val="right" w:leader="dot" w:pos="9350"/>
        </w:tabs>
        <w:rPr>
          <w:rFonts w:eastAsiaTheme="minorEastAsia" w:cstheme="minorBidi"/>
          <w:b w:val="0"/>
          <w:noProof/>
        </w:rPr>
      </w:pPr>
      <w:hyperlink w:anchor="_Toc60999442" w:history="1">
        <w:r w:rsidRPr="0011229B">
          <w:rPr>
            <w:rStyle w:val="Hyperlink"/>
            <w:rFonts w:eastAsiaTheme="majorEastAsia"/>
            <w:noProof/>
          </w:rPr>
          <w:t>5.5.1 Main.js</w:t>
        </w:r>
        <w:r>
          <w:rPr>
            <w:noProof/>
            <w:webHidden/>
          </w:rPr>
          <w:tab/>
        </w:r>
        <w:r>
          <w:rPr>
            <w:noProof/>
            <w:webHidden/>
          </w:rPr>
          <w:fldChar w:fldCharType="begin"/>
        </w:r>
        <w:r>
          <w:rPr>
            <w:noProof/>
            <w:webHidden/>
          </w:rPr>
          <w:instrText xml:space="preserve"> PAGEREF _Toc60999442 \h </w:instrText>
        </w:r>
        <w:r>
          <w:rPr>
            <w:noProof/>
            <w:webHidden/>
          </w:rPr>
        </w:r>
        <w:r>
          <w:rPr>
            <w:noProof/>
            <w:webHidden/>
          </w:rPr>
          <w:fldChar w:fldCharType="separate"/>
        </w:r>
        <w:r>
          <w:rPr>
            <w:noProof/>
            <w:webHidden/>
          </w:rPr>
          <w:t>8</w:t>
        </w:r>
        <w:r>
          <w:rPr>
            <w:noProof/>
            <w:webHidden/>
          </w:rPr>
          <w:fldChar w:fldCharType="end"/>
        </w:r>
      </w:hyperlink>
    </w:p>
    <w:p w14:paraId="003B813E" w14:textId="48CAE132" w:rsidR="00C00970" w:rsidRDefault="00C00970">
      <w:pPr>
        <w:pStyle w:val="TOC3"/>
        <w:tabs>
          <w:tab w:val="right" w:leader="dot" w:pos="9350"/>
        </w:tabs>
        <w:rPr>
          <w:rFonts w:eastAsiaTheme="minorEastAsia" w:cstheme="minorBidi"/>
          <w:b w:val="0"/>
          <w:noProof/>
        </w:rPr>
      </w:pPr>
      <w:hyperlink w:anchor="_Toc60999443" w:history="1">
        <w:r w:rsidRPr="0011229B">
          <w:rPr>
            <w:rStyle w:val="Hyperlink"/>
            <w:rFonts w:eastAsiaTheme="majorEastAsia"/>
            <w:noProof/>
          </w:rPr>
          <w:t>5.5.2 ApiReturnAll.js</w:t>
        </w:r>
        <w:r>
          <w:rPr>
            <w:noProof/>
            <w:webHidden/>
          </w:rPr>
          <w:tab/>
        </w:r>
        <w:r>
          <w:rPr>
            <w:noProof/>
            <w:webHidden/>
          </w:rPr>
          <w:fldChar w:fldCharType="begin"/>
        </w:r>
        <w:r>
          <w:rPr>
            <w:noProof/>
            <w:webHidden/>
          </w:rPr>
          <w:instrText xml:space="preserve"> PAGEREF _Toc60999443 \h </w:instrText>
        </w:r>
        <w:r>
          <w:rPr>
            <w:noProof/>
            <w:webHidden/>
          </w:rPr>
        </w:r>
        <w:r>
          <w:rPr>
            <w:noProof/>
            <w:webHidden/>
          </w:rPr>
          <w:fldChar w:fldCharType="separate"/>
        </w:r>
        <w:r>
          <w:rPr>
            <w:noProof/>
            <w:webHidden/>
          </w:rPr>
          <w:t>13</w:t>
        </w:r>
        <w:r>
          <w:rPr>
            <w:noProof/>
            <w:webHidden/>
          </w:rPr>
          <w:fldChar w:fldCharType="end"/>
        </w:r>
      </w:hyperlink>
    </w:p>
    <w:p w14:paraId="05D9CB1E" w14:textId="5B6AE07D" w:rsidR="00C00970" w:rsidRDefault="00C00970">
      <w:pPr>
        <w:pStyle w:val="TOC3"/>
        <w:tabs>
          <w:tab w:val="right" w:leader="dot" w:pos="9350"/>
        </w:tabs>
        <w:rPr>
          <w:rFonts w:eastAsiaTheme="minorEastAsia" w:cstheme="minorBidi"/>
          <w:b w:val="0"/>
          <w:noProof/>
        </w:rPr>
      </w:pPr>
      <w:hyperlink w:anchor="_Toc60999444" w:history="1">
        <w:r w:rsidRPr="0011229B">
          <w:rPr>
            <w:rStyle w:val="Hyperlink"/>
            <w:rFonts w:eastAsiaTheme="majorEastAsia"/>
            <w:noProof/>
          </w:rPr>
          <w:t>5.5.3 UsersAPI.js</w:t>
        </w:r>
        <w:r>
          <w:rPr>
            <w:noProof/>
            <w:webHidden/>
          </w:rPr>
          <w:tab/>
        </w:r>
        <w:r>
          <w:rPr>
            <w:noProof/>
            <w:webHidden/>
          </w:rPr>
          <w:fldChar w:fldCharType="begin"/>
        </w:r>
        <w:r>
          <w:rPr>
            <w:noProof/>
            <w:webHidden/>
          </w:rPr>
          <w:instrText xml:space="preserve"> PAGEREF _Toc60999444 \h </w:instrText>
        </w:r>
        <w:r>
          <w:rPr>
            <w:noProof/>
            <w:webHidden/>
          </w:rPr>
        </w:r>
        <w:r>
          <w:rPr>
            <w:noProof/>
            <w:webHidden/>
          </w:rPr>
          <w:fldChar w:fldCharType="separate"/>
        </w:r>
        <w:r>
          <w:rPr>
            <w:noProof/>
            <w:webHidden/>
          </w:rPr>
          <w:t>19</w:t>
        </w:r>
        <w:r>
          <w:rPr>
            <w:noProof/>
            <w:webHidden/>
          </w:rPr>
          <w:fldChar w:fldCharType="end"/>
        </w:r>
      </w:hyperlink>
    </w:p>
    <w:p w14:paraId="0F51FC18" w14:textId="26F228CF" w:rsidR="00C00970" w:rsidRDefault="00C00970">
      <w:pPr>
        <w:pStyle w:val="TOC1"/>
        <w:tabs>
          <w:tab w:val="right" w:leader="dot" w:pos="9350"/>
        </w:tabs>
        <w:rPr>
          <w:rFonts w:eastAsiaTheme="minorEastAsia" w:cstheme="minorBidi"/>
          <w:noProof/>
          <w:sz w:val="24"/>
        </w:rPr>
      </w:pPr>
      <w:hyperlink w:anchor="_Toc60999445" w:history="1">
        <w:r w:rsidRPr="0011229B">
          <w:rPr>
            <w:rStyle w:val="Hyperlink"/>
            <w:rFonts w:eastAsiaTheme="majorEastAsia"/>
            <w:noProof/>
          </w:rPr>
          <w:t>6. Bibliography</w:t>
        </w:r>
        <w:r>
          <w:rPr>
            <w:noProof/>
            <w:webHidden/>
          </w:rPr>
          <w:tab/>
        </w:r>
        <w:r>
          <w:rPr>
            <w:noProof/>
            <w:webHidden/>
          </w:rPr>
          <w:fldChar w:fldCharType="begin"/>
        </w:r>
        <w:r>
          <w:rPr>
            <w:noProof/>
            <w:webHidden/>
          </w:rPr>
          <w:instrText xml:space="preserve"> PAGEREF _Toc60999445 \h </w:instrText>
        </w:r>
        <w:r>
          <w:rPr>
            <w:noProof/>
            <w:webHidden/>
          </w:rPr>
        </w:r>
        <w:r>
          <w:rPr>
            <w:noProof/>
            <w:webHidden/>
          </w:rPr>
          <w:fldChar w:fldCharType="separate"/>
        </w:r>
        <w:r>
          <w:rPr>
            <w:noProof/>
            <w:webHidden/>
          </w:rPr>
          <w:t>23</w:t>
        </w:r>
        <w:r>
          <w:rPr>
            <w:noProof/>
            <w:webHidden/>
          </w:rPr>
          <w:fldChar w:fldCharType="end"/>
        </w:r>
      </w:hyperlink>
    </w:p>
    <w:p w14:paraId="36F5957A" w14:textId="5740DD6D" w:rsidR="00633F91" w:rsidRDefault="009D3B64" w:rsidP="00474B41">
      <w:pPr>
        <w:pStyle w:val="Body"/>
        <w:rPr>
          <w:rFonts w:cstheme="majorHAnsi"/>
        </w:rPr>
      </w:pPr>
      <w:r w:rsidRPr="003B019E">
        <w:rPr>
          <w:rFonts w:cstheme="majorHAnsi"/>
        </w:rPr>
        <w:fldChar w:fldCharType="end"/>
      </w:r>
    </w:p>
    <w:p w14:paraId="36905F26" w14:textId="77777777" w:rsidR="00633F91" w:rsidRDefault="00633F91" w:rsidP="00633F91">
      <w:r>
        <w:t>Table of Figures</w:t>
      </w:r>
    </w:p>
    <w:p w14:paraId="54C969E5" w14:textId="5883001D" w:rsidR="00B9430A" w:rsidRDefault="00B9430A">
      <w:pPr>
        <w:pStyle w:val="TableofFigures"/>
        <w:tabs>
          <w:tab w:val="right" w:leader="dot" w:pos="9350"/>
        </w:tabs>
        <w:rPr>
          <w:rFonts w:asciiTheme="minorHAnsi" w:eastAsiaTheme="minorEastAsia" w:hAnsiTheme="minorHAnsi"/>
          <w:noProof/>
        </w:rPr>
      </w:pPr>
      <w:r>
        <w:fldChar w:fldCharType="begin"/>
      </w:r>
      <w:r>
        <w:instrText xml:space="preserve"> TOC \h \z \c "Figure" </w:instrText>
      </w:r>
      <w:r>
        <w:fldChar w:fldCharType="separate"/>
      </w:r>
      <w:hyperlink r:id="rId8" w:anchor="_Toc60913122" w:history="1">
        <w:r w:rsidRPr="001B794C">
          <w:rPr>
            <w:rStyle w:val="Hyperlink"/>
            <w:noProof/>
          </w:rPr>
          <w:t>Figure 1 - SOAP Message Example</w:t>
        </w:r>
        <w:r>
          <w:rPr>
            <w:noProof/>
            <w:webHidden/>
          </w:rPr>
          <w:tab/>
        </w:r>
        <w:r>
          <w:rPr>
            <w:noProof/>
            <w:webHidden/>
          </w:rPr>
          <w:fldChar w:fldCharType="begin"/>
        </w:r>
        <w:r>
          <w:rPr>
            <w:noProof/>
            <w:webHidden/>
          </w:rPr>
          <w:instrText xml:space="preserve"> PAGEREF _Toc60913122 \h </w:instrText>
        </w:r>
        <w:r>
          <w:rPr>
            <w:noProof/>
            <w:webHidden/>
          </w:rPr>
        </w:r>
        <w:r>
          <w:rPr>
            <w:noProof/>
            <w:webHidden/>
          </w:rPr>
          <w:fldChar w:fldCharType="separate"/>
        </w:r>
        <w:r>
          <w:rPr>
            <w:noProof/>
            <w:webHidden/>
          </w:rPr>
          <w:t>3</w:t>
        </w:r>
        <w:r>
          <w:rPr>
            <w:noProof/>
            <w:webHidden/>
          </w:rPr>
          <w:fldChar w:fldCharType="end"/>
        </w:r>
      </w:hyperlink>
    </w:p>
    <w:p w14:paraId="7FC54453" w14:textId="4DF062B0" w:rsidR="00633F91" w:rsidRPr="00584793" w:rsidRDefault="00B9430A" w:rsidP="00584793">
      <w:pPr>
        <w:pStyle w:val="TableofFigures"/>
      </w:pPr>
      <w:r>
        <w:fldChar w:fldCharType="end"/>
      </w:r>
    </w:p>
    <w:p w14:paraId="6C75D890" w14:textId="77777777" w:rsidR="00633F91" w:rsidRDefault="00633F91" w:rsidP="00633F91">
      <w:pPr>
        <w:pStyle w:val="Body"/>
      </w:pPr>
    </w:p>
    <w:p w14:paraId="01A2BE16" w14:textId="5B9F0D12" w:rsidR="00633F91" w:rsidRPr="00E1796F" w:rsidRDefault="00633F91" w:rsidP="00633F91">
      <w:pPr>
        <w:pStyle w:val="Body"/>
        <w:sectPr w:rsidR="00633F91" w:rsidRPr="00E1796F" w:rsidSect="00C71FEA">
          <w:headerReference w:type="default" r:id="rId9"/>
          <w:footerReference w:type="even" r:id="rId10"/>
          <w:footerReference w:type="default" r:id="rId11"/>
          <w:pgSz w:w="12240" w:h="15840"/>
          <w:pgMar w:top="1440" w:right="1440" w:bottom="1440" w:left="1440" w:header="720" w:footer="720" w:gutter="0"/>
          <w:pgNumType w:start="1"/>
          <w:cols w:space="720"/>
          <w:noEndnote/>
        </w:sectPr>
      </w:pPr>
    </w:p>
    <w:p w14:paraId="343D9C45" w14:textId="57113E35" w:rsidR="00E1796F" w:rsidRDefault="00E1796F" w:rsidP="00E1796F">
      <w:pPr>
        <w:pStyle w:val="Heading1"/>
      </w:pPr>
      <w:bookmarkStart w:id="0" w:name="_Toc60999404"/>
      <w:r w:rsidRPr="00E1796F">
        <w:lastRenderedPageBreak/>
        <w:t>1.</w:t>
      </w:r>
      <w:r>
        <w:t xml:space="preserve"> Introduction</w:t>
      </w:r>
      <w:bookmarkEnd w:id="0"/>
    </w:p>
    <w:p w14:paraId="0B161416" w14:textId="209257F7" w:rsidR="00F2241A" w:rsidRDefault="00800C11" w:rsidP="00B9430A">
      <w:pPr>
        <w:pStyle w:val="Body"/>
      </w:pPr>
      <w:r>
        <w:t xml:space="preserve">The following report will include </w:t>
      </w:r>
      <w:r w:rsidR="00156AB8">
        <w:t>information</w:t>
      </w:r>
      <w:r>
        <w:t xml:space="preserve"> on </w:t>
      </w:r>
      <w:r w:rsidR="00156AB8">
        <w:t>three web services, REST, SOAP and GraphQL.</w:t>
      </w:r>
      <w:r w:rsidR="00971CE6">
        <w:t xml:space="preserve"> These web services will be broken sown with a definition and outlining some of the main benefits and drawbacks.</w:t>
      </w:r>
      <w:r w:rsidR="00B73F98">
        <w:t xml:space="preserve"> This will be followed by a compare and contrast of the main features and </w:t>
      </w:r>
      <w:r w:rsidR="00A80E94">
        <w:t>drawbacks</w:t>
      </w:r>
      <w:r w:rsidR="00B73F98">
        <w:t xml:space="preserve"> of each of the web services</w:t>
      </w:r>
      <w:r w:rsidR="00A80E94">
        <w:t>.</w:t>
      </w:r>
    </w:p>
    <w:p w14:paraId="6FF40037" w14:textId="7EB92993" w:rsidR="00F2241A" w:rsidRDefault="00F2241A" w:rsidP="0020462A">
      <w:pPr>
        <w:pStyle w:val="Body"/>
      </w:pPr>
    </w:p>
    <w:p w14:paraId="726609F5" w14:textId="1FE16E38" w:rsidR="00A8682E" w:rsidRPr="00A8682E" w:rsidRDefault="00F2241A" w:rsidP="00A8682E">
      <w:pPr>
        <w:pStyle w:val="Heading1"/>
      </w:pPr>
      <w:bookmarkStart w:id="1" w:name="_Toc60999405"/>
      <w:r>
        <w:t xml:space="preserve">2. </w:t>
      </w:r>
      <w:r w:rsidR="00A8682E">
        <w:t>Web Services</w:t>
      </w:r>
      <w:bookmarkEnd w:id="1"/>
    </w:p>
    <w:p w14:paraId="0A0C5196" w14:textId="7ACF7B67" w:rsidR="00A8682E" w:rsidRDefault="00F2241A" w:rsidP="00A8682E">
      <w:pPr>
        <w:pStyle w:val="Heading2"/>
      </w:pPr>
      <w:bookmarkStart w:id="2" w:name="_Toc60999406"/>
      <w:r>
        <w:t xml:space="preserve">2.1 </w:t>
      </w:r>
      <w:r w:rsidR="00A8682E">
        <w:t>REST Web Service</w:t>
      </w:r>
      <w:bookmarkEnd w:id="2"/>
    </w:p>
    <w:p w14:paraId="09485284" w14:textId="33155B0E" w:rsidR="009C33F7" w:rsidRPr="009C33F7" w:rsidRDefault="00ED747E" w:rsidP="009C33F7">
      <w:pPr>
        <w:pStyle w:val="Body"/>
      </w:pPr>
      <w:r>
        <w:t>REST</w:t>
      </w:r>
      <w:r w:rsidR="009C33F7" w:rsidRPr="009C33F7">
        <w:t xml:space="preserve"> stands for Representational state transfer</w:t>
      </w:r>
      <w:r w:rsidR="001A77B7">
        <w:t xml:space="preserve"> </w:t>
      </w:r>
      <w:r w:rsidR="001A77B7">
        <w:fldChar w:fldCharType="begin" w:fldLock="1"/>
      </w:r>
      <w:r w:rsidR="00E934E7">
        <w:instrText>ADDIN CSL_CITATION {"citationItems":[{"id":"ITEM-1","itemData":{"URL":"https://medium.com/digitalmind/what-is-rest-api-e126b35606f9","accessed":{"date-parts":[["2021","1","7"]]},"author":[{"dropping-particle":"","family":"Alez","given":"Ray","non-dropping-particle":"","parse-names":false,"suffix":""}],"id":"ITEM-1","issued":{"date-parts":[["2017"]]},"title":"What is REST API?","type":"webpage"},"uris":["http://www.mendeley.com/documents/?uuid=8b482539-634e-4fd7-a1f4-f1d864b5729a"]}],"mendeley":{"formattedCitation":"[1]","plainTextFormattedCitation":"[1]","previouslyFormattedCitation":"[1]"},"properties":{"noteIndex":0},"schema":"https://github.com/citation-style-language/schema/raw/master/csl-citation.json"}</w:instrText>
      </w:r>
      <w:r w:rsidR="001A77B7">
        <w:fldChar w:fldCharType="separate"/>
      </w:r>
      <w:r w:rsidR="001A77B7" w:rsidRPr="001A77B7">
        <w:rPr>
          <w:noProof/>
        </w:rPr>
        <w:t>[1]</w:t>
      </w:r>
      <w:r w:rsidR="001A77B7">
        <w:fldChar w:fldCharType="end"/>
      </w:r>
      <w:r w:rsidR="009C33F7" w:rsidRPr="009C33F7">
        <w:t xml:space="preserve"> and is an architecture used to make calls between computers and servers. When the request is made to a </w:t>
      </w:r>
      <w:r>
        <w:t>REST</w:t>
      </w:r>
      <w:r w:rsidR="009C33F7" w:rsidRPr="009C33F7">
        <w:t xml:space="preserve"> application programming interface (API), the response can be returned in JavaScript Object Notation (JSON) format. The data is gathered by JavaScript sending a request to a URL, and then the response is returned. Most modern websites use Rest APIs to fetch data rather than returning the full content in Hypertext Mark-up Language (HTML), the webserver will serve the client JavaScript files that fetches the content and renders it in the browser. </w:t>
      </w:r>
    </w:p>
    <w:p w14:paraId="04BE0812" w14:textId="7931B5BA" w:rsidR="009C33F7" w:rsidRDefault="00E3395A" w:rsidP="009C33F7">
      <w:pPr>
        <w:pStyle w:val="Body"/>
      </w:pPr>
      <w:r>
        <w:t>As Seen in Appendix 1 – REST Request Breakdown, an explanation of each of element of the request is explained.</w:t>
      </w:r>
    </w:p>
    <w:p w14:paraId="3F55558E" w14:textId="77777777" w:rsidR="00E3395A" w:rsidRPr="009C33F7" w:rsidRDefault="00E3395A" w:rsidP="009C33F7">
      <w:pPr>
        <w:pStyle w:val="Body"/>
      </w:pPr>
    </w:p>
    <w:p w14:paraId="2BB57BD8" w14:textId="149B5FA3" w:rsidR="00F2241A" w:rsidRDefault="00F2241A" w:rsidP="00D310FC">
      <w:pPr>
        <w:pStyle w:val="Heading3"/>
      </w:pPr>
      <w:bookmarkStart w:id="3" w:name="_Toc60999407"/>
      <w:r>
        <w:t xml:space="preserve">2.1.1 </w:t>
      </w:r>
      <w:r w:rsidR="00A8682E">
        <w:t>Benefits</w:t>
      </w:r>
      <w:bookmarkEnd w:id="3"/>
    </w:p>
    <w:p w14:paraId="62D14BA9" w14:textId="39DE679D" w:rsidR="00A8682E" w:rsidRDefault="00531C07" w:rsidP="00A8682E">
      <w:pPr>
        <w:pStyle w:val="Heading4"/>
      </w:pPr>
      <w:bookmarkStart w:id="4" w:name="_Toc60999408"/>
      <w:r>
        <w:t xml:space="preserve">2.1.1.1 </w:t>
      </w:r>
      <w:r w:rsidR="00A8682E">
        <w:t>Client and Server Separation</w:t>
      </w:r>
      <w:bookmarkEnd w:id="4"/>
    </w:p>
    <w:p w14:paraId="55B9FFCA" w14:textId="2BC0F290" w:rsidR="00E15713" w:rsidRPr="00E15713" w:rsidRDefault="00E15713" w:rsidP="00E15713">
      <w:pPr>
        <w:pStyle w:val="Body"/>
      </w:pPr>
      <w:r w:rsidRPr="00E15713">
        <w:t xml:space="preserve">The rest protocol allows for the </w:t>
      </w:r>
      <w:r w:rsidR="00376D08">
        <w:t>client’s</w:t>
      </w:r>
      <w:r w:rsidRPr="00E15713">
        <w:t xml:space="preserve"> user interface to be completely separate from the server. This advantage also improves portability, as there is no local data storage the web app </w:t>
      </w:r>
      <w:r w:rsidR="00376D08">
        <w:t>doesn’t</w:t>
      </w:r>
      <w:r w:rsidRPr="00E15713">
        <w:t xml:space="preserve"> need to be optimized for a specific platform </w:t>
      </w:r>
      <w:r w:rsidR="00D411B0">
        <w:fldChar w:fldCharType="begin" w:fldLock="1"/>
      </w:r>
      <w:r w:rsidR="006C137A">
        <w:instrText>ADDIN CSL_CITATION {"citationItems":[{"id":"ITEM-1","itemData":{"URL":"https://www.bbvaapimarket.com/en/api-world/rest-api-what-it-and-what-are-its-advantages-project-development/","accessed":{"date-parts":[["2021","1","7"]]},"author":[{"dropping-particle":"","family":"Market","given":"BBVA API","non-dropping-particle":"","parse-names":false,"suffix":""}],"id":"ITEM-1","issued":{"date-parts":[["2016"]]},"title":"REST API: What is it, and what are its advantages in project development?","type":"webpage"},"uris":["http://www.mendeley.com/documents/?uuid=e196987b-efb5-40ad-b927-b7889032891c"]}],"mendeley":{"formattedCitation":"[4]","plainTextFormattedCitation":"[4]","previouslyFormattedCitation":"[4]"},"properties":{"noteIndex":0},"schema":"https://github.com/citation-style-language/schema/raw/master/csl-citation.json"}</w:instrText>
      </w:r>
      <w:r w:rsidR="00D411B0">
        <w:fldChar w:fldCharType="separate"/>
      </w:r>
      <w:r w:rsidR="00D411B0" w:rsidRPr="00D411B0">
        <w:rPr>
          <w:noProof/>
        </w:rPr>
        <w:t>[4]</w:t>
      </w:r>
      <w:r w:rsidR="00D411B0">
        <w:fldChar w:fldCharType="end"/>
      </w:r>
      <w:r w:rsidRPr="00E15713">
        <w:t>. Another advantage of having the client and server separated is the application is more flexible, allowing more applications to interact and work with it.</w:t>
      </w:r>
    </w:p>
    <w:p w14:paraId="2439BAA5" w14:textId="77777777" w:rsidR="00E15713" w:rsidRPr="00E15713" w:rsidRDefault="00E15713" w:rsidP="00E15713">
      <w:pPr>
        <w:pStyle w:val="Body"/>
      </w:pPr>
    </w:p>
    <w:p w14:paraId="55414E74" w14:textId="022CED41" w:rsidR="00A8682E" w:rsidRDefault="00A8682E" w:rsidP="00A8682E">
      <w:pPr>
        <w:pStyle w:val="Heading4"/>
      </w:pPr>
      <w:bookmarkStart w:id="5" w:name="_Toc60999409"/>
      <w:r>
        <w:t>2.1.1.2 Scalability</w:t>
      </w:r>
      <w:bookmarkEnd w:id="5"/>
    </w:p>
    <w:p w14:paraId="173A4307" w14:textId="4717772E" w:rsidR="009D73DB" w:rsidRPr="009D73DB" w:rsidRDefault="009D73DB" w:rsidP="009D73DB">
      <w:pPr>
        <w:pStyle w:val="Body"/>
      </w:pPr>
      <w:r w:rsidRPr="009D73DB">
        <w:t>The communication between the client and server is simplified, implying the eas</w:t>
      </w:r>
      <w:r w:rsidR="001D3BB5">
        <w:t>e</w:t>
      </w:r>
      <w:r w:rsidRPr="009D73DB">
        <w:t xml:space="preserve"> of growth </w:t>
      </w:r>
      <w:r w:rsidR="007E5CB1">
        <w:fldChar w:fldCharType="begin" w:fldLock="1"/>
      </w:r>
      <w:r w:rsidR="008D439C">
        <w:instrText>ADDIN CSL_CITATION {"citationItems":[{"id":"ITEM-1","itemData":{"URL":"https://blog.hubspot.com/website/what-is-rest-api","accessed":{"date-parts":[["2021","1","7"]]},"author":[{"dropping-particle":"","family":"Juviler","given":"Jamie","non-dropping-particle":"","parse-names":false,"suffix":""}],"id":"ITEM-1","issued":{"date-parts":[["2020"]]},"title":"REST APIs: How They Work and What You Need to Know","type":"webpage"},"uris":["http://www.mendeley.com/documents/?uuid=cd9da721-2f79-4712-89e8-68f266642d0a"]}],"mendeley":{"formattedCitation":"[5]","plainTextFormattedCitation":"[5]","previouslyFormattedCitation":"[5]"},"properties":{"noteIndex":0},"schema":"https://github.com/citation-style-language/schema/raw/master/csl-citation.json"}</w:instrText>
      </w:r>
      <w:r w:rsidR="007E5CB1">
        <w:fldChar w:fldCharType="separate"/>
      </w:r>
      <w:r w:rsidR="007E5CB1" w:rsidRPr="007E5CB1">
        <w:rPr>
          <w:noProof/>
        </w:rPr>
        <w:t>[5]</w:t>
      </w:r>
      <w:r w:rsidR="007E5CB1">
        <w:fldChar w:fldCharType="end"/>
      </w:r>
      <w:r w:rsidRPr="009D73DB">
        <w:t xml:space="preserve">. The server-side teams have the freedom to add, merge, and make all kinds of changes to the server, as long as the server requests can be sent correctly. This is the same for the client teams as anything can be changed as long as the requests are valid </w:t>
      </w:r>
      <w:r>
        <w:fldChar w:fldCharType="begin" w:fldLock="1"/>
      </w:r>
      <w:r w:rsidR="007E5CB1">
        <w:instrText>ADDIN CSL_CITATION {"citationItems":[{"id":"ITEM-1","itemData":{"URL":"https://www.bbvaapimarket.com/en/api-world/rest-api-what-it-and-what-are-its-advantages-project-development/","accessed":{"date-parts":[["2021","1","7"]]},"author":[{"dropping-particle":"","family":"Market","given":"BBVA API","non-dropping-particle":"","parse-names":false,"suffix":""}],"id":"ITEM-1","issued":{"date-parts":[["2016"]]},"title":"REST API: What is it, and what are its advantages in project development?","type":"webpage"},"uris":["http://www.mendeley.com/documents/?uuid=e196987b-efb5-40ad-b927-b7889032891c"]}],"mendeley":{"formattedCitation":"[4]","plainTextFormattedCitation":"[4]","previouslyFormattedCitation":"[4]"},"properties":{"noteIndex":0},"schema":"https://github.com/citation-style-language/schema/raw/master/csl-citation.json"}</w:instrText>
      </w:r>
      <w:r>
        <w:fldChar w:fldCharType="separate"/>
      </w:r>
      <w:r w:rsidRPr="009D73DB">
        <w:rPr>
          <w:noProof/>
        </w:rPr>
        <w:t>[4]</w:t>
      </w:r>
      <w:r>
        <w:fldChar w:fldCharType="end"/>
      </w:r>
      <w:r w:rsidRPr="009D73DB">
        <w:t>. Another scalability advantage allows for many clients to access the central database.</w:t>
      </w:r>
    </w:p>
    <w:p w14:paraId="533F6DE9" w14:textId="77777777" w:rsidR="00E934E7" w:rsidRPr="00E934E7" w:rsidRDefault="00E934E7" w:rsidP="00E934E7">
      <w:pPr>
        <w:pStyle w:val="Body"/>
      </w:pPr>
    </w:p>
    <w:p w14:paraId="14C37212" w14:textId="0A7F8689" w:rsidR="00816139" w:rsidRDefault="00816139" w:rsidP="00816139">
      <w:pPr>
        <w:pStyle w:val="Heading4"/>
      </w:pPr>
      <w:bookmarkStart w:id="6" w:name="_Toc60999410"/>
      <w:r>
        <w:lastRenderedPageBreak/>
        <w:t>2.1.1.</w:t>
      </w:r>
      <w:r w:rsidR="006A7B2E">
        <w:t>3</w:t>
      </w:r>
      <w:r>
        <w:t xml:space="preserve"> Independent </w:t>
      </w:r>
      <w:r w:rsidR="00777C15">
        <w:t>of Platform or Language</w:t>
      </w:r>
      <w:bookmarkEnd w:id="6"/>
    </w:p>
    <w:p w14:paraId="487DBED1" w14:textId="030D0CB1" w:rsidR="0005329E" w:rsidRPr="0005329E" w:rsidRDefault="0005329E" w:rsidP="0005329E">
      <w:pPr>
        <w:pStyle w:val="Body"/>
      </w:pPr>
      <w:r w:rsidRPr="0005329E">
        <w:t>A benefit of using rest APIs is it can adapt to the platform being used. This is the case as the server can be written in a different language to where the request was sent. The developer is then free to test the endpoints in different environments and on other platforms. A rest API backend can be written in PHP, Java, Python or Node.js server</w:t>
      </w:r>
      <w:r>
        <w:t xml:space="preserve"> </w:t>
      </w:r>
      <w:r w:rsidR="008D439C">
        <w:fldChar w:fldCharType="begin" w:fldLock="1"/>
      </w:r>
      <w:r w:rsidR="00E90A4B">
        <w:instrText>ADDIN CSL_CITATION {"citationItems":[{"id":"ITEM-1","itemData":{"URL":"https://www.bbvaapimarket.com/en/api-world/rest-api-what-it-and-what-are-its-advantages-project-development/","accessed":{"date-parts":[["2021","1","7"]]},"author":[{"dropping-particle":"","family":"Market","given":"BBVA API","non-dropping-particle":"","parse-names":false,"suffix":""}],"id":"ITEM-1","issued":{"date-parts":[["2016"]]},"title":"REST API: What is it, and what are its advantages in project development?","type":"webpage"},"uris":["http://www.mendeley.com/documents/?uuid=e196987b-efb5-40ad-b927-b7889032891c"]}],"mendeley":{"formattedCitation":"[4]","plainTextFormattedCitation":"[4]","previouslyFormattedCitation":"[4]"},"properties":{"noteIndex":0},"schema":"https://github.com/citation-style-language/schema/raw/master/csl-citation.json"}</w:instrText>
      </w:r>
      <w:r w:rsidR="008D439C">
        <w:fldChar w:fldCharType="separate"/>
      </w:r>
      <w:r w:rsidR="008D439C" w:rsidRPr="008D439C">
        <w:rPr>
          <w:noProof/>
        </w:rPr>
        <w:t>[4]</w:t>
      </w:r>
      <w:r w:rsidR="008D439C">
        <w:fldChar w:fldCharType="end"/>
      </w:r>
      <w:r w:rsidRPr="0005329E">
        <w:t xml:space="preserve"> but the response needs to be returned in a supported language, such as JSON or XML. </w:t>
      </w:r>
    </w:p>
    <w:p w14:paraId="41D576ED" w14:textId="77777777" w:rsidR="00E83E52" w:rsidRPr="00E83E52" w:rsidRDefault="00E83E52" w:rsidP="00E83E52">
      <w:pPr>
        <w:pStyle w:val="Body"/>
      </w:pPr>
    </w:p>
    <w:p w14:paraId="334FA57E" w14:textId="4AC0DE6D" w:rsidR="00A8682E" w:rsidRDefault="00816139" w:rsidP="00816139">
      <w:pPr>
        <w:pStyle w:val="Heading4"/>
      </w:pPr>
      <w:bookmarkStart w:id="7" w:name="_Toc60999411"/>
      <w:r>
        <w:t>2.1.1.</w:t>
      </w:r>
      <w:r w:rsidR="006A7B2E">
        <w:t>4</w:t>
      </w:r>
      <w:r>
        <w:t xml:space="preserve"> </w:t>
      </w:r>
      <w:r w:rsidR="00777C15">
        <w:t>Cache Response</w:t>
      </w:r>
      <w:bookmarkEnd w:id="7"/>
    </w:p>
    <w:p w14:paraId="1627E32B" w14:textId="42BD45EA" w:rsidR="0024234E" w:rsidRPr="0024234E" w:rsidRDefault="0024234E" w:rsidP="0024234E">
      <w:pPr>
        <w:pStyle w:val="Body"/>
      </w:pPr>
      <w:r w:rsidRPr="0024234E">
        <w:t>Another benefit of rest APIs is the requests are cacheable</w:t>
      </w:r>
      <w:r w:rsidR="00E90A4B">
        <w:t xml:space="preserve"> </w:t>
      </w:r>
      <w:r w:rsidR="00E90A4B">
        <w:fldChar w:fldCharType="begin" w:fldLock="1"/>
      </w:r>
      <w:r w:rsidR="00D111E1">
        <w:instrText>ADDIN CSL_CITATION {"citationItems":[{"id":"ITEM-1","itemData":{"URL":"https://medium.com/@jeffandersen/building-a-node-js-rest-api-with-express-46b0901f29b6","accessed":{"date-parts":[["2021","1","7"]]},"author":[{"dropping-particle":"","family":"Anderson","given":"Jeff","non-dropping-particle":"","parse-names":false,"suffix":""}],"id":"ITEM-1","issued":{"date-parts":[["2015"]]},"title":"Building a Node.js REST API with Express","type":"webpage"},"uris":["http://www.mendeley.com/documents/?uuid=7e3e50ed-335b-4392-8744-2647f4b138dd"]}],"mendeley":{"formattedCitation":"[2]","plainTextFormattedCitation":"[2]","previouslyFormattedCitation":"[2]"},"properties":{"noteIndex":0},"schema":"https://github.com/citation-style-language/schema/raw/master/csl-citation.json"}</w:instrText>
      </w:r>
      <w:r w:rsidR="00E90A4B">
        <w:fldChar w:fldCharType="separate"/>
      </w:r>
      <w:r w:rsidR="00E90A4B" w:rsidRPr="00E90A4B">
        <w:rPr>
          <w:noProof/>
        </w:rPr>
        <w:t>[2]</w:t>
      </w:r>
      <w:r w:rsidR="00E90A4B">
        <w:fldChar w:fldCharType="end"/>
      </w:r>
      <w:r w:rsidRPr="0024234E">
        <w:t>. Caching occurs when a client visits a website, the data content is saved on the device, so when the user returns, it is instantly loaded</w:t>
      </w:r>
      <w:r w:rsidR="00E90A4B">
        <w:t xml:space="preserve"> </w:t>
      </w:r>
      <w:r w:rsidR="00D111E1">
        <w:fldChar w:fldCharType="begin" w:fldLock="1"/>
      </w:r>
      <w:r w:rsidR="00CE583A">
        <w:instrText>ADDIN CSL_CITATION {"citationItems":[{"id":"ITEM-1","itemData":{"URL":"https://blog.hubspot.com/website/what-is-rest-api","accessed":{"date-parts":[["2021","1","7"]]},"author":[{"dropping-particle":"","family":"Juviler","given":"Jamie","non-dropping-particle":"","parse-names":false,"suffix":""}],"id":"ITEM-1","issued":{"date-parts":[["2020"]]},"title":"REST APIs: How They Work and What You Need to Know","type":"webpage"},"uris":["http://www.mendeley.com/documents/?uuid=cd9da721-2f79-4712-89e8-68f266642d0a"]}],"mendeley":{"formattedCitation":"[5]","plainTextFormattedCitation":"[5]","previouslyFormattedCitation":"[5]"},"properties":{"noteIndex":0},"schema":"https://github.com/citation-style-language/schema/raw/master/csl-citation.json"}</w:instrText>
      </w:r>
      <w:r w:rsidR="00D111E1">
        <w:fldChar w:fldCharType="separate"/>
      </w:r>
      <w:r w:rsidR="00D111E1" w:rsidRPr="00D111E1">
        <w:rPr>
          <w:noProof/>
        </w:rPr>
        <w:t>[5]</w:t>
      </w:r>
      <w:r w:rsidR="00D111E1">
        <w:fldChar w:fldCharType="end"/>
      </w:r>
      <w:r w:rsidRPr="0024234E">
        <w:t xml:space="preserve">. The response should explicitly state if the API is cacheable or not, and how long the cached data should be kept for </w:t>
      </w:r>
      <w:r w:rsidR="00CE583A">
        <w:fldChar w:fldCharType="begin" w:fldLock="1"/>
      </w:r>
      <w:r w:rsidR="00FB19B9">
        <w:instrText>ADDIN CSL_CITATION {"citationItems":[{"id":"ITEM-1","itemData":{"URL":"https://www.visual-paradigm.com/guide/development/what-is-rest-api/","accessed":{"date-parts":[["2021","1","7"]]},"author":[{"dropping-particle":"","family":"VisualParadigm","given":"","non-dropping-particle":"","parse-names":false,"suffix":""}],"id":"ITEM-1","issued":{"date-parts":[["0"]]},"title":"What is REST API?","type":"webpage"},"uris":["http://www.mendeley.com/documents/?uuid=914e22e9-6414-4518-b2c3-7606f7383830"]}],"mendeley":{"formattedCitation":"[6]","plainTextFormattedCitation":"[6]","previouslyFormattedCitation":"[6]"},"properties":{"noteIndex":0},"schema":"https://github.com/citation-style-language/schema/raw/master/csl-citation.json"}</w:instrText>
      </w:r>
      <w:r w:rsidR="00CE583A">
        <w:fldChar w:fldCharType="separate"/>
      </w:r>
      <w:r w:rsidR="00CE583A" w:rsidRPr="00CE583A">
        <w:rPr>
          <w:noProof/>
        </w:rPr>
        <w:t>[6]</w:t>
      </w:r>
      <w:r w:rsidR="00CE583A">
        <w:fldChar w:fldCharType="end"/>
      </w:r>
      <w:r w:rsidRPr="0024234E">
        <w:t>.</w:t>
      </w:r>
    </w:p>
    <w:p w14:paraId="59E1EDFC" w14:textId="77777777" w:rsidR="00816139" w:rsidRPr="00816139" w:rsidRDefault="00816139" w:rsidP="00816139">
      <w:pPr>
        <w:pStyle w:val="Body"/>
      </w:pPr>
    </w:p>
    <w:p w14:paraId="73071E70" w14:textId="356A449D" w:rsidR="00A8682E" w:rsidRDefault="00A8682E" w:rsidP="00A8682E">
      <w:pPr>
        <w:pStyle w:val="Heading3"/>
      </w:pPr>
      <w:bookmarkStart w:id="8" w:name="_Toc60999412"/>
      <w:r>
        <w:t>2.1.</w:t>
      </w:r>
      <w:r w:rsidR="00777C15">
        <w:t>2</w:t>
      </w:r>
      <w:r>
        <w:t xml:space="preserve"> Drawbacks</w:t>
      </w:r>
      <w:bookmarkEnd w:id="8"/>
    </w:p>
    <w:p w14:paraId="7327B063" w14:textId="023515A6" w:rsidR="00A8682E" w:rsidRDefault="00A8682E" w:rsidP="00A8682E">
      <w:pPr>
        <w:pStyle w:val="Heading4"/>
      </w:pPr>
      <w:bookmarkStart w:id="9" w:name="_Toc60999413"/>
      <w:r>
        <w:t>2.1.</w:t>
      </w:r>
      <w:r w:rsidR="00777C15">
        <w:t>2</w:t>
      </w:r>
      <w:r>
        <w:t xml:space="preserve">.1 </w:t>
      </w:r>
      <w:r w:rsidR="00777C15">
        <w:t>Security</w:t>
      </w:r>
      <w:bookmarkEnd w:id="9"/>
    </w:p>
    <w:p w14:paraId="2BA80A95" w14:textId="24040C22" w:rsidR="007B529B" w:rsidRPr="007B529B" w:rsidRDefault="007B529B" w:rsidP="007B529B">
      <w:pPr>
        <w:pStyle w:val="Body"/>
      </w:pPr>
      <w:r w:rsidRPr="007B529B">
        <w:t xml:space="preserve">A drawback of rest APIs to look at is the security. The API might not use HTTPS, which will allow a man in the middle attack as the data send across will be less secure. Another disadvantage of rest APIs is authentication. If the API is set up without an API key, anyone can access it with the URL </w:t>
      </w:r>
      <w:r w:rsidR="001D3BB5">
        <w:t xml:space="preserve">or endpoint </w:t>
      </w:r>
      <w:r w:rsidR="00FB19B9">
        <w:fldChar w:fldCharType="begin" w:fldLock="1"/>
      </w:r>
      <w:r w:rsidR="00FB19B9">
        <w:instrText>ADDIN CSL_CITATION {"citationItems":[{"id":"ITEM-1","itemData":{"author":[{"dropping-particle":"","family":"Rouse","given":"Margaret","non-dropping-particle":"","parse-names":false,"suffix":""}],"id":"ITEM-1","issued":{"date-parts":[["2020"]]},"title":"RESTful API (REST API)","type":"webpage"},"uris":["http://www.mendeley.com/documents/?uuid=cd0c6e77-aa41-4526-9530-ac10d7c8dd07"]}],"mendeley":{"formattedCitation":"[7]","plainTextFormattedCitation":"[7]","previouslyFormattedCitation":"[7]"},"properties":{"noteIndex":0},"schema":"https://github.com/citation-style-language/schema/raw/master/csl-citation.json"}</w:instrText>
      </w:r>
      <w:r w:rsidR="00FB19B9">
        <w:fldChar w:fldCharType="separate"/>
      </w:r>
      <w:r w:rsidR="00FB19B9" w:rsidRPr="00FB19B9">
        <w:rPr>
          <w:noProof/>
        </w:rPr>
        <w:t>[7]</w:t>
      </w:r>
      <w:r w:rsidR="00FB19B9">
        <w:fldChar w:fldCharType="end"/>
      </w:r>
      <w:r w:rsidRPr="007B529B">
        <w:t>.</w:t>
      </w:r>
    </w:p>
    <w:p w14:paraId="498C28CB" w14:textId="77777777" w:rsidR="007B529B" w:rsidRPr="007B529B" w:rsidRDefault="007B529B" w:rsidP="007B529B">
      <w:pPr>
        <w:pStyle w:val="Body"/>
      </w:pPr>
    </w:p>
    <w:p w14:paraId="6AE51FF0" w14:textId="6C8AA99C" w:rsidR="00A8682E" w:rsidRPr="00A8682E" w:rsidRDefault="00777C15" w:rsidP="00777C15">
      <w:pPr>
        <w:pStyle w:val="Heading4"/>
      </w:pPr>
      <w:bookmarkStart w:id="10" w:name="_Toc60999414"/>
      <w:r>
        <w:t>2.1.</w:t>
      </w:r>
      <w:r w:rsidR="006A7B2E">
        <w:t>2</w:t>
      </w:r>
      <w:r>
        <w:t>.</w:t>
      </w:r>
      <w:r w:rsidR="006A7B2E">
        <w:t>2</w:t>
      </w:r>
      <w:r>
        <w:t xml:space="preserve"> Too Much Data</w:t>
      </w:r>
      <w:bookmarkEnd w:id="10"/>
    </w:p>
    <w:p w14:paraId="24378B56" w14:textId="48E2ECBD" w:rsidR="00111657" w:rsidRPr="00111657" w:rsidRDefault="00111657" w:rsidP="00111657">
      <w:pPr>
        <w:pStyle w:val="Body"/>
      </w:pPr>
      <w:r w:rsidRPr="00111657">
        <w:t xml:space="preserve">Some Rest APIs return too much data. The problem with this is response time will be increased, making the data gathering slow and potentially affecting the onscreen data </w:t>
      </w:r>
      <w:r w:rsidR="00FB19B9">
        <w:fldChar w:fldCharType="begin" w:fldLock="1"/>
      </w:r>
      <w:r w:rsidR="00202D20">
        <w:instrText>ADDIN CSL_CITATION {"citationItems":[{"id":"ITEM-1","itemData":{"author":[{"dropping-particle":"","family":"Rouse","given":"Margaret","non-dropping-particle":"","parse-names":false,"suffix":""}],"id":"ITEM-1","issued":{"date-parts":[["2020"]]},"title":"RESTful API (REST API)","type":"webpage"},"uris":["http://www.mendeley.com/documents/?uuid=cd0c6e77-aa41-4526-9530-ac10d7c8dd07"]}],"mendeley":{"formattedCitation":"[7]","plainTextFormattedCitation":"[7]","previouslyFormattedCitation":"[7]"},"properties":{"noteIndex":0},"schema":"https://github.com/citation-style-language/schema/raw/master/csl-citation.json"}</w:instrText>
      </w:r>
      <w:r w:rsidR="00FB19B9">
        <w:fldChar w:fldCharType="separate"/>
      </w:r>
      <w:r w:rsidR="00FB19B9" w:rsidRPr="00FB19B9">
        <w:rPr>
          <w:noProof/>
        </w:rPr>
        <w:t>[7]</w:t>
      </w:r>
      <w:r w:rsidR="00FB19B9">
        <w:fldChar w:fldCharType="end"/>
      </w:r>
      <w:r w:rsidR="00202D20">
        <w:fldChar w:fldCharType="begin" w:fldLock="1"/>
      </w:r>
      <w:r w:rsidR="00040F0F">
        <w:instrText>ADDIN CSL_CITATION {"citationItems":[{"id":"ITEM-1","itemData":{"URL":"https://blog.restcase.com/top-5-rest-api-design-problems/","accessed":{"date-parts":[["2021","1","7"]]},"author":[{"dropping-particle":"","family":"Levin","given":"Guy","non-dropping-particle":"","parse-names":false,"suffix":""}],"id":"ITEM-1","issued":{"date-parts":[["2019"]]},"title":"Top 5 REST API Design Problems","type":"webpage"},"uris":["http://www.mendeley.com/documents/?uuid=6a6e3357-9f1a-4de4-8113-c3ea88a400b6"]}],"mendeley":{"formattedCitation":"[8]","plainTextFormattedCitation":"[8]","previouslyFormattedCitation":"[8]"},"properties":{"noteIndex":0},"schema":"https://github.com/citation-style-language/schema/raw/master/csl-citation.json"}</w:instrText>
      </w:r>
      <w:r w:rsidR="00202D20">
        <w:fldChar w:fldCharType="separate"/>
      </w:r>
      <w:r w:rsidR="00202D20" w:rsidRPr="00202D20">
        <w:rPr>
          <w:noProof/>
        </w:rPr>
        <w:t>[8]</w:t>
      </w:r>
      <w:r w:rsidR="00202D20">
        <w:fldChar w:fldCharType="end"/>
      </w:r>
      <w:r w:rsidRPr="00111657">
        <w:t>.</w:t>
      </w:r>
    </w:p>
    <w:p w14:paraId="5ADB7B0E" w14:textId="310CB51C" w:rsidR="006A7B2E" w:rsidRDefault="006A7B2E" w:rsidP="00D310FC">
      <w:pPr>
        <w:pStyle w:val="Body"/>
      </w:pPr>
    </w:p>
    <w:p w14:paraId="63888CF7" w14:textId="338D51AD" w:rsidR="006A7B2E" w:rsidRDefault="006A7B2E" w:rsidP="006A7B2E">
      <w:pPr>
        <w:pStyle w:val="Heading2"/>
      </w:pPr>
      <w:bookmarkStart w:id="11" w:name="_Toc60999415"/>
      <w:r>
        <w:t>2.2 SOAP Web Service</w:t>
      </w:r>
      <w:bookmarkEnd w:id="11"/>
    </w:p>
    <w:p w14:paraId="02ED03DE" w14:textId="491E1382" w:rsidR="006B63DC" w:rsidRPr="006B63DC" w:rsidRDefault="006B63DC" w:rsidP="006B63DC">
      <w:pPr>
        <w:pStyle w:val="Body"/>
      </w:pPr>
      <w:r w:rsidRPr="006B63DC">
        <w:t xml:space="preserve">Simple object access protocol (SOAP) is a messaging web service that has been used for a long time, initially developed by Microsoft. SOAP uses an XML based protocol for access to web services over the internet </w:t>
      </w:r>
      <w:r w:rsidR="00040F0F">
        <w:fldChar w:fldCharType="begin" w:fldLock="1"/>
      </w:r>
      <w:r w:rsidR="00036401">
        <w:instrText>ADDIN CSL_CITATION {"citationItems":[{"id":"ITEM-1","itemData":{"URL":"https://www.guru99.com/soap-simple-object-access-protocol.html","accessed":{"date-parts":[["2021","1","7"]]},"author":[{"dropping-particle":"","family":"Guru99","given":"","non-dropping-particle":"","parse-names":false,"suffix":""}],"id":"ITEM-1","issued":{"date-parts":[["0"]]},"title":"SOAP Web Services Tutorial: What is SOAP Protocol? EXAMPLE","type":"webpage"},"uris":["http://www.mendeley.com/documents/?uuid=ede5056c-b13b-4868-a107-d4aa4ea71848"]}],"mendeley":{"formattedCitation":"[9]","plainTextFormattedCitation":"[9]","previouslyFormattedCitation":"[9]"},"properties":{"noteIndex":0},"schema":"https://github.com/citation-style-language/schema/raw/master/csl-citation.json"}</w:instrText>
      </w:r>
      <w:r w:rsidR="00040F0F">
        <w:fldChar w:fldCharType="separate"/>
      </w:r>
      <w:r w:rsidR="00040F0F" w:rsidRPr="00040F0F">
        <w:rPr>
          <w:noProof/>
        </w:rPr>
        <w:t>[9]</w:t>
      </w:r>
      <w:r w:rsidR="00040F0F">
        <w:fldChar w:fldCharType="end"/>
      </w:r>
      <w:r w:rsidRPr="006B63DC">
        <w:t xml:space="preserve">. </w:t>
      </w:r>
    </w:p>
    <w:p w14:paraId="5F634FA2" w14:textId="540DD4CA" w:rsidR="00DF6D95" w:rsidRDefault="00CE3187" w:rsidP="006B63DC">
      <w:pPr>
        <w:pStyle w:val="Body"/>
      </w:pPr>
      <w:r>
        <w:t>As seen in Appendix 2 – SOAP Request Breakdown, an explanation of the SOAP request can be found</w:t>
      </w:r>
      <w:r w:rsidR="001A772B">
        <w:t xml:space="preserve"> as it breaks down the image below.</w:t>
      </w:r>
    </w:p>
    <w:p w14:paraId="34FC9338" w14:textId="3FBC93F4" w:rsidR="00DF6D95" w:rsidRDefault="00DF6D95" w:rsidP="006B63DC">
      <w:pPr>
        <w:pStyle w:val="Body"/>
      </w:pPr>
      <w:r>
        <w:rPr>
          <w:noProof/>
        </w:rPr>
        <w:lastRenderedPageBreak/>
        <mc:AlternateContent>
          <mc:Choice Requires="wps">
            <w:drawing>
              <wp:anchor distT="0" distB="0" distL="114300" distR="114300" simplePos="0" relativeHeight="251660288" behindDoc="0" locked="0" layoutInCell="1" allowOverlap="1" wp14:anchorId="4084DAB2" wp14:editId="07E45D5F">
                <wp:simplePos x="0" y="0"/>
                <wp:positionH relativeFrom="column">
                  <wp:posOffset>242570</wp:posOffset>
                </wp:positionH>
                <wp:positionV relativeFrom="paragraph">
                  <wp:posOffset>4260850</wp:posOffset>
                </wp:positionV>
                <wp:extent cx="5740400" cy="635"/>
                <wp:effectExtent l="0" t="0" r="0" b="12065"/>
                <wp:wrapTopAndBottom/>
                <wp:docPr id="2" name="Text Box 2"/>
                <wp:cNvGraphicFramePr/>
                <a:graphic xmlns:a="http://schemas.openxmlformats.org/drawingml/2006/main">
                  <a:graphicData uri="http://schemas.microsoft.com/office/word/2010/wordprocessingShape">
                    <wps:wsp>
                      <wps:cNvSpPr txBox="1"/>
                      <wps:spPr>
                        <a:xfrm>
                          <a:off x="0" y="0"/>
                          <a:ext cx="5740400" cy="635"/>
                        </a:xfrm>
                        <a:prstGeom prst="rect">
                          <a:avLst/>
                        </a:prstGeom>
                        <a:solidFill>
                          <a:prstClr val="white"/>
                        </a:solidFill>
                        <a:ln>
                          <a:noFill/>
                        </a:ln>
                      </wps:spPr>
                      <wps:txbx>
                        <w:txbxContent>
                          <w:p w14:paraId="355566DA" w14:textId="116F0072" w:rsidR="00DF6D95" w:rsidRPr="00EB0737" w:rsidRDefault="00DF6D95" w:rsidP="00DF6D95">
                            <w:pPr>
                              <w:pStyle w:val="Figures"/>
                              <w:jc w:val="center"/>
                              <w:rPr>
                                <w:noProof/>
                              </w:rPr>
                            </w:pPr>
                            <w:bookmarkStart w:id="12" w:name="_Toc60913122"/>
                            <w:r>
                              <w:t xml:space="preserve">Figure </w:t>
                            </w:r>
                            <w:r w:rsidR="00C00970">
                              <w:fldChar w:fldCharType="begin"/>
                            </w:r>
                            <w:r w:rsidR="00C00970">
                              <w:instrText xml:space="preserve"> SEQ Figure \* ARAB</w:instrText>
                            </w:r>
                            <w:r w:rsidR="00C00970">
                              <w:instrText xml:space="preserve">IC </w:instrText>
                            </w:r>
                            <w:r w:rsidR="00C00970">
                              <w:fldChar w:fldCharType="separate"/>
                            </w:r>
                            <w:r>
                              <w:rPr>
                                <w:noProof/>
                              </w:rPr>
                              <w:t>1</w:t>
                            </w:r>
                            <w:r w:rsidR="00C00970">
                              <w:rPr>
                                <w:noProof/>
                              </w:rPr>
                              <w:fldChar w:fldCharType="end"/>
                            </w:r>
                            <w:r>
                              <w:rPr>
                                <w:noProof/>
                              </w:rPr>
                              <w:t xml:space="preserve"> - SOAP Message Example</w:t>
                            </w:r>
                            <w:bookmarkEnd w:id="12"/>
                            <w:r w:rsidR="00B9430A">
                              <w:rPr>
                                <w:noProof/>
                              </w:rPr>
                              <w:t xml:space="preserve"> </w:t>
                            </w:r>
                            <w:r w:rsidR="008D164E">
                              <w:rPr>
                                <w:noProof/>
                              </w:rPr>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084DAB2" id="_x0000_t202" coordsize="21600,21600" o:spt="202" path="m,l,21600r21600,l21600,xe">
                <v:stroke joinstyle="miter"/>
                <v:path gradientshapeok="t" o:connecttype="rect"/>
              </v:shapetype>
              <v:shape id="Text Box 2" o:spid="_x0000_s1026" type="#_x0000_t202" style="position:absolute;left:0;text-align:left;margin-left:19.1pt;margin-top:335.5pt;width:45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" stroked="f">
                <v:textbox style="mso-fit-shape-to-text:t" inset="0,0,0,0">
                  <w:txbxContent>
                    <w:p w14:paraId="355566DA" w14:textId="116F0072" w:rsidR="00DF6D95" w:rsidRPr="00EB0737" w:rsidRDefault="00DF6D95" w:rsidP="00DF6D95">
                      <w:pPr>
                        <w:pStyle w:val="Figures"/>
                        <w:jc w:val="center"/>
                        <w:rPr>
                          <w:noProof/>
                        </w:rPr>
                      </w:pPr>
                      <w:bookmarkStart w:id="13" w:name="_Toc60913122"/>
                      <w:r>
                        <w:t xml:space="preserve">Figure </w:t>
                      </w:r>
                      <w:r w:rsidR="00C00970">
                        <w:fldChar w:fldCharType="begin"/>
                      </w:r>
                      <w:r w:rsidR="00C00970">
                        <w:instrText xml:space="preserve"> SEQ Figure \* ARAB</w:instrText>
                      </w:r>
                      <w:r w:rsidR="00C00970">
                        <w:instrText xml:space="preserve">IC </w:instrText>
                      </w:r>
                      <w:r w:rsidR="00C00970">
                        <w:fldChar w:fldCharType="separate"/>
                      </w:r>
                      <w:r>
                        <w:rPr>
                          <w:noProof/>
                        </w:rPr>
                        <w:t>1</w:t>
                      </w:r>
                      <w:r w:rsidR="00C00970">
                        <w:rPr>
                          <w:noProof/>
                        </w:rPr>
                        <w:fldChar w:fldCharType="end"/>
                      </w:r>
                      <w:r>
                        <w:rPr>
                          <w:noProof/>
                        </w:rPr>
                        <w:t xml:space="preserve"> - SOAP Message Example</w:t>
                      </w:r>
                      <w:bookmarkEnd w:id="13"/>
                      <w:r w:rsidR="00B9430A">
                        <w:rPr>
                          <w:noProof/>
                        </w:rPr>
                        <w:t xml:space="preserve"> </w:t>
                      </w:r>
                      <w:r w:rsidR="008D164E">
                        <w:rPr>
                          <w:noProof/>
                        </w:rPr>
                        <w:t>[10]</w:t>
                      </w:r>
                    </w:p>
                  </w:txbxContent>
                </v:textbox>
                <w10:wrap type="topAndBottom"/>
              </v:shape>
            </w:pict>
          </mc:Fallback>
        </mc:AlternateContent>
      </w:r>
      <w:r>
        <w:rPr>
          <w:noProof/>
        </w:rPr>
        <w:drawing>
          <wp:anchor distT="0" distB="0" distL="114300" distR="114300" simplePos="0" relativeHeight="251658240" behindDoc="0" locked="0" layoutInCell="1" allowOverlap="1" wp14:anchorId="249C8081" wp14:editId="56B68DE1">
            <wp:simplePos x="0" y="0"/>
            <wp:positionH relativeFrom="column">
              <wp:posOffset>242761</wp:posOffset>
            </wp:positionH>
            <wp:positionV relativeFrom="paragraph">
              <wp:posOffset>0</wp:posOffset>
            </wp:positionV>
            <wp:extent cx="5740400" cy="4203700"/>
            <wp:effectExtent l="0" t="0" r="0" b="0"/>
            <wp:wrapTopAndBottom/>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40400" cy="4203700"/>
                    </a:xfrm>
                    <a:prstGeom prst="rect">
                      <a:avLst/>
                    </a:prstGeom>
                  </pic:spPr>
                </pic:pic>
              </a:graphicData>
            </a:graphic>
            <wp14:sizeRelH relativeFrom="page">
              <wp14:pctWidth>0</wp14:pctWidth>
            </wp14:sizeRelH>
            <wp14:sizeRelV relativeFrom="page">
              <wp14:pctHeight>0</wp14:pctHeight>
            </wp14:sizeRelV>
          </wp:anchor>
        </w:drawing>
      </w:r>
    </w:p>
    <w:p w14:paraId="7DB80251" w14:textId="0BA77018" w:rsidR="006B63DC" w:rsidRPr="006B63DC" w:rsidRDefault="006B63DC" w:rsidP="006B63DC">
      <w:pPr>
        <w:pStyle w:val="Body"/>
      </w:pPr>
      <w:r w:rsidRPr="006B63DC">
        <w:t xml:space="preserve">SOAP can be complex when working with, but some programming languages can reduce this. When establishing SOAP, a service interface is needed, and a Web Service Definition Language (WSDL) </w:t>
      </w:r>
      <w:r w:rsidR="00D61139">
        <w:fldChar w:fldCharType="begin" w:fldLock="1"/>
      </w:r>
      <w:r w:rsidR="00B420F6">
        <w:instrText>ADDIN CSL_CITATION {"citationItems":[{"id":"ITEM-1","itemData":{"DOI":"10.1109/SOCA.2009.5410458","ISBN":"9781424452996","abstract":"Nowadays, the mainstream of Web 2.0 website services is in the REST style called RESTful web service. RESTful services have been widely accepted by the public because of the usability and simplicity. Meanwhile, web service technologies realize service-oriented architecture (SOA) successfully and are exploited in both industry and academia. Notably, service composition that can aggregate existing services into a new one delivers the most benefits of SOA through BPEL standard. However, BPEL cannot support RESTful services and integrate both Web 2.0 and SOA-based resources in a composite service directly. It means that it is costly or time-consuming to utilize RESTful services in an SOA-based application. Therefore, this paper presents a framework, namely REST2SOAP, to integrate SOAP services and RESTful services. REST2SOAP leverages WADL specification, and can wrap RESTful services into SOAP services semi-automatically. Using REST2SOAP, developers can create a BPEL service that combines SOAP, RESTful services and user interfaces simultaneously.","author":[{"dropping-particle":"","family":"Peng","given":"Yu Yen","non-dropping-particle":"","parse-names":false,"suffix":""},{"dropping-particle":"","family":"Ma","given":"Shang Pin","non-dropping-particle":"","parse-names":false,"suffix":""},{"dropping-particle":"","family":"Lee","given":"Jonathan","non-dropping-particle":"","parse-names":false,"suffix":""}],"container-title":"IEEE International Conference on Service-Oriented Computing and Applications, SOCA' 09","id":"ITEM-1","issued":{"date-parts":[["2009"]]},"page":"106-109","publisher":"IEEE","title":"REST2SOAP: A framework to integrate SOAP services and RESTful services","type":"article-journal"},"uris":["http://www.mendeley.com/documents/?uuid=607242d9-fc82-4458-a5c9-90ef1008701a"]}],"mendeley":{"formattedCitation":"[11]","plainTextFormattedCitation":"[11]","previouslyFormattedCitation":"[11]"},"properties":{"noteIndex":0},"schema":"https://github.com/citation-style-language/schema/raw/master/csl-citation.json"}</w:instrText>
      </w:r>
      <w:r w:rsidR="00D61139">
        <w:fldChar w:fldCharType="separate"/>
      </w:r>
      <w:r w:rsidR="00D61139" w:rsidRPr="00D61139">
        <w:rPr>
          <w:noProof/>
        </w:rPr>
        <w:t>[11]</w:t>
      </w:r>
      <w:r w:rsidR="00D61139">
        <w:fldChar w:fldCharType="end"/>
      </w:r>
      <w:r w:rsidRPr="006B63DC">
        <w:t xml:space="preserve">. A WSDL is an XML file that defines SOAP aspects like the service providers and requesters </w:t>
      </w:r>
      <w:r w:rsidR="00B420F6">
        <w:fldChar w:fldCharType="begin" w:fldLock="1"/>
      </w:r>
      <w:r w:rsidR="00634C49">
        <w:instrText>ADDIN CSL_CITATION {"citationItems":[{"id":"ITEM-1","itemData":{"DOI":"10.1109/MITP.2006.48","ISSN":"15209202","author":[{"dropping-particle":"","family":"Shi","given":"Xuan","non-dropping-particle":"","parse-names":false,"suffix":""}],"container-title":"IT Professional","id":"ITEM-1","issue":"2","issued":{"date-parts":[["2006"]]},"page":"18-24","publisher":"IEEE","title":"Sharing service semantics using SOAP-based and REST Web services","type":"article-journal","volume":"8"},"uris":["http://www.mendeley.com/documents/?uuid=2b3f2502-0bbf-4eaa-812c-f4ee0610d375"]}],"mendeley":{"formattedCitation":"[12]","plainTextFormattedCitation":"[12]","previouslyFormattedCitation":"[12]"},"properties":{"noteIndex":0},"schema":"https://github.com/citation-style-language/schema/raw/master/csl-citation.json"}</w:instrText>
      </w:r>
      <w:r w:rsidR="00B420F6">
        <w:fldChar w:fldCharType="separate"/>
      </w:r>
      <w:r w:rsidR="00B420F6" w:rsidRPr="00B420F6">
        <w:rPr>
          <w:noProof/>
        </w:rPr>
        <w:t>[12]</w:t>
      </w:r>
      <w:r w:rsidR="00B420F6">
        <w:fldChar w:fldCharType="end"/>
      </w:r>
      <w:r w:rsidRPr="006B63DC">
        <w:t xml:space="preserve">. It will include inside a definition of the response that will be sent back from the server and also, is the network endpoint </w:t>
      </w:r>
      <w:r w:rsidR="00036401">
        <w:fldChar w:fldCharType="begin" w:fldLock="1"/>
      </w:r>
      <w:r w:rsidR="00D61139">
        <w:instrText>ADDIN CSL_CITATION {"citationItems":[{"id":"ITEM-1","itemData":{"URL":"https://www.reply.com/solidsoft-reply/en/content/webservices-soap-and-rest-a-simple-introduction","accessed":{"date-parts":[["2021","1","7"]]},"author":[{"dropping-particle":"","family":"Adedeji","given":"Clement","non-dropping-particle":"","parse-names":false,"suffix":""}],"id":"ITEM-1","issued":{"date-parts":[["2020"]]},"title":"WEBSERVICES; SOAP AND REST- A SIMPLE INTRODUCTION","type":"webpage"},"uris":["http://www.mendeley.com/documents/?uuid=7f09b8a2-22a2-4761-8df3-412fb980e662"]}],"mendeley":{"formattedCitation":"[10]","plainTextFormattedCitation":"[10]","previouslyFormattedCitation":"[10]"},"properties":{"noteIndex":0},"schema":"https://github.com/citation-style-language/schema/raw/master/csl-citation.json"}</w:instrText>
      </w:r>
      <w:r w:rsidR="00036401">
        <w:fldChar w:fldCharType="separate"/>
      </w:r>
      <w:r w:rsidR="00036401" w:rsidRPr="00036401">
        <w:rPr>
          <w:noProof/>
        </w:rPr>
        <w:t>[10]</w:t>
      </w:r>
      <w:r w:rsidR="00036401">
        <w:fldChar w:fldCharType="end"/>
      </w:r>
      <w:r w:rsidRPr="006B63DC">
        <w:t>.</w:t>
      </w:r>
    </w:p>
    <w:p w14:paraId="4F83272C" w14:textId="77777777" w:rsidR="00D11A33" w:rsidRPr="00D11A33" w:rsidRDefault="00D11A33" w:rsidP="00D11A33">
      <w:pPr>
        <w:pStyle w:val="Body"/>
      </w:pPr>
    </w:p>
    <w:p w14:paraId="0894C124" w14:textId="70DCA01E" w:rsidR="006A7B2E" w:rsidRDefault="006A7B2E" w:rsidP="006A7B2E">
      <w:pPr>
        <w:pStyle w:val="Heading3"/>
      </w:pPr>
      <w:bookmarkStart w:id="14" w:name="_Toc60999416"/>
      <w:r>
        <w:t>2.2.1 Benefits</w:t>
      </w:r>
      <w:bookmarkEnd w:id="14"/>
    </w:p>
    <w:p w14:paraId="4DC23AA6" w14:textId="4A6562EC" w:rsidR="006A7B2E" w:rsidRDefault="006A7B2E" w:rsidP="006A7B2E">
      <w:pPr>
        <w:pStyle w:val="Heading4"/>
      </w:pPr>
      <w:bookmarkStart w:id="15" w:name="_Toc60999417"/>
      <w:r>
        <w:t xml:space="preserve">2.2.1.1 </w:t>
      </w:r>
      <w:r w:rsidR="001A68D9">
        <w:t>Error Handling</w:t>
      </w:r>
      <w:bookmarkEnd w:id="15"/>
    </w:p>
    <w:p w14:paraId="07D2A2E7" w14:textId="7534FAF4" w:rsidR="00937CEC" w:rsidRPr="00937CEC" w:rsidRDefault="00937CEC" w:rsidP="00937CEC">
      <w:pPr>
        <w:pStyle w:val="Body"/>
      </w:pPr>
      <w:r w:rsidRPr="00937CEC">
        <w:t xml:space="preserve">SOAP offers a built-in error handling if the request to the server fails. This feature is beneficial to the developer as the error messages that are being returned give them helpful information on the problem, making it easier for them to fix the bug </w:t>
      </w:r>
      <w:r w:rsidR="00634C49">
        <w:fldChar w:fldCharType="begin" w:fldLock="1"/>
      </w:r>
      <w:r w:rsidR="0099630D">
        <w:instrText>ADDIN CSL_CITATION {"citationItems":[{"id":"ITEM-1","itemData":{"URL":"https://smartbear.com/blog/test-and-monitor/soap-vs-rest-whats-the-difference/","accessed":{"date-parts":[["2021","1","7"]]},"author":[{"dropping-particle":"","family":"TestANDMonitor","given":"","non-dropping-particle":"","parse-names":false,"suffix":""}],"id":"ITEM-1","issued":{"date-parts":[["2020"]]},"title":"SOAP vs REST. What's the Difference?","type":"webpage"},"uris":["http://www.mendeley.com/documents/?uuid=1baed93e-0fa7-452a-b357-36c306d93a29"]}],"mendeley":{"formattedCitation":"[13]","plainTextFormattedCitation":"[13]","previouslyFormattedCitation":"[13]"},"properties":{"noteIndex":0},"schema":"https://github.com/citation-style-language/schema/raw/master/csl-citation.json"}</w:instrText>
      </w:r>
      <w:r w:rsidR="00634C49">
        <w:fldChar w:fldCharType="separate"/>
      </w:r>
      <w:r w:rsidR="00634C49" w:rsidRPr="00634C49">
        <w:rPr>
          <w:noProof/>
        </w:rPr>
        <w:t>[13]</w:t>
      </w:r>
      <w:r w:rsidR="00634C49">
        <w:fldChar w:fldCharType="end"/>
      </w:r>
      <w:r w:rsidRPr="00937CEC">
        <w:t>. Therefore, leading to a cut on time spent fixing it as the messages identify the problem.</w:t>
      </w:r>
    </w:p>
    <w:p w14:paraId="36C0228E" w14:textId="76AB058B" w:rsidR="00937CEC" w:rsidRPr="00937CEC" w:rsidRDefault="00937CEC" w:rsidP="00937CEC">
      <w:pPr>
        <w:pStyle w:val="Body"/>
      </w:pPr>
      <w:r w:rsidRPr="00937CEC">
        <w:t xml:space="preserve">The error messages are returned in three sections. The fault code provides information that is not readable by humans and provides a code that can specify the specific error. The fault string </w:t>
      </w:r>
      <w:r w:rsidRPr="00937CEC">
        <w:lastRenderedPageBreak/>
        <w:t xml:space="preserve">explains why the fault happened and the reason the request failed. The final element gives the developer information about where the failure occurred in the message </w:t>
      </w:r>
      <w:r w:rsidR="0099630D">
        <w:fldChar w:fldCharType="begin" w:fldLock="1"/>
      </w:r>
      <w:r w:rsidR="00491B65">
        <w:instrText>ADDIN CSL_CITATION {"citationItems":[{"id":"ITEM-1","itemData":{"ISBN":"9780672326417","PMID":"171","abstract":"1838","author":[{"dropping-particle":"","family":"Graham","given":"Steve","non-dropping-particle":"","parse-names":false,"suffix":""}],"id":"ITEM-1","issued":{"date-parts":[["2004"]]},"number-of-pages":"817","title":"Building web services with Java: making sense of XML, SOAP, WSDL, and UDDI","type":"book"},"uris":["http://www.mendeley.com/documents/?uuid=282159c5-40dd-32d2-b2d2-8fce123766c7"]}],"mendeley":{"formattedCitation":"[14]","plainTextFormattedCitation":"[14]","previouslyFormattedCitation":"[14]"},"properties":{"noteIndex":0},"schema":"https://github.com/citation-style-language/schema/raw/master/csl-citation.json"}</w:instrText>
      </w:r>
      <w:r w:rsidR="0099630D">
        <w:fldChar w:fldCharType="separate"/>
      </w:r>
      <w:r w:rsidR="0099630D" w:rsidRPr="0099630D">
        <w:rPr>
          <w:noProof/>
        </w:rPr>
        <w:t>[14]</w:t>
      </w:r>
      <w:r w:rsidR="0099630D">
        <w:fldChar w:fldCharType="end"/>
      </w:r>
      <w:r w:rsidRPr="00937CEC">
        <w:t xml:space="preserve">. </w:t>
      </w:r>
    </w:p>
    <w:p w14:paraId="2E90E5F5" w14:textId="77777777" w:rsidR="00937CEC" w:rsidRPr="00937CEC" w:rsidRDefault="00937CEC" w:rsidP="00937CEC">
      <w:pPr>
        <w:pStyle w:val="Body"/>
      </w:pPr>
    </w:p>
    <w:p w14:paraId="2F50D177" w14:textId="3B1A2186" w:rsidR="006A7B2E" w:rsidRDefault="006A7B2E" w:rsidP="006A7B2E">
      <w:pPr>
        <w:pStyle w:val="Heading4"/>
      </w:pPr>
      <w:bookmarkStart w:id="16" w:name="_Toc60999418"/>
      <w:r>
        <w:t xml:space="preserve">2.2.1.2 </w:t>
      </w:r>
      <w:r w:rsidR="001A68D9">
        <w:t>Security</w:t>
      </w:r>
      <w:bookmarkEnd w:id="16"/>
    </w:p>
    <w:p w14:paraId="6EEEA9B8" w14:textId="160BEA25" w:rsidR="00EC7BFA" w:rsidRPr="00EC7BFA" w:rsidRDefault="00EC7BFA" w:rsidP="00EC7BFA">
      <w:pPr>
        <w:pStyle w:val="Body"/>
      </w:pPr>
      <w:r w:rsidRPr="00EC7BFA">
        <w:t xml:space="preserve">SOAP uses web service security (WSS) to enhance the security of the messages. Using this WSS in SOAP provides integrity and discretion by applying XML digital signatures and XML encryption through security tokens in the messages. The advantages of using this to the developer are it ensures that the payload is secure, meaning they can include personal data in the message </w:t>
      </w:r>
      <w:r w:rsidR="00491B65">
        <w:fldChar w:fldCharType="begin" w:fldLock="1"/>
      </w:r>
      <w:r w:rsidR="00D509F6">
        <w:instrText>ADDIN CSL_CITATION {"citationItems":[{"id":"ITEM-1","itemData":{"URL":"https://www.ibm.com/support/knowledgecenter/SSTTDS_11.0.0/com.ibm.etools.mft.doc/ac55630_.html","accessed":{"date-parts":[["2021","1","7"]]},"author":[{"dropping-particle":"","family":"IBM","given":"","non-dropping-particle":"","parse-names":false,"suffix":""}],"id":"ITEM-1","issued":{"date-parts":[["2020"]]},"title":"WS-Security","type":"webpage"},"uris":["http://www.mendeley.com/documents/?uuid=d0ef2f18-c939-4cea-9073-2fb9cf29a185"]}],"mendeley":{"formattedCitation":"[15]","plainTextFormattedCitation":"[15]","previouslyFormattedCitation":"[15]"},"properties":{"noteIndex":0},"schema":"https://github.com/citation-style-language/schema/raw/master/csl-citation.json"}</w:instrText>
      </w:r>
      <w:r w:rsidR="00491B65">
        <w:fldChar w:fldCharType="separate"/>
      </w:r>
      <w:r w:rsidR="00491B65" w:rsidRPr="00491B65">
        <w:rPr>
          <w:noProof/>
        </w:rPr>
        <w:t>[15]</w:t>
      </w:r>
      <w:r w:rsidR="00491B65">
        <w:fldChar w:fldCharType="end"/>
      </w:r>
      <w:r w:rsidRPr="00EC7BFA">
        <w:t>.</w:t>
      </w:r>
    </w:p>
    <w:p w14:paraId="4AE75EB8" w14:textId="77777777" w:rsidR="006A7B2E" w:rsidRPr="00816139" w:rsidRDefault="006A7B2E" w:rsidP="006A7B2E">
      <w:pPr>
        <w:pStyle w:val="Body"/>
      </w:pPr>
    </w:p>
    <w:p w14:paraId="2929971B" w14:textId="7388BD53" w:rsidR="006A7B2E" w:rsidRDefault="006A7B2E" w:rsidP="006A7B2E">
      <w:pPr>
        <w:pStyle w:val="Heading3"/>
      </w:pPr>
      <w:bookmarkStart w:id="17" w:name="_Toc60999419"/>
      <w:r>
        <w:t>2.2.2 Drawbacks</w:t>
      </w:r>
      <w:bookmarkEnd w:id="17"/>
    </w:p>
    <w:p w14:paraId="3B96AD9E" w14:textId="280BFD4B" w:rsidR="006A7B2E" w:rsidRDefault="006A7B2E" w:rsidP="006A7B2E">
      <w:pPr>
        <w:pStyle w:val="Heading4"/>
      </w:pPr>
      <w:bookmarkStart w:id="18" w:name="_Toc60999420"/>
      <w:r>
        <w:t xml:space="preserve">2.2.2.1 </w:t>
      </w:r>
      <w:r w:rsidR="001A68D9">
        <w:t>Speed</w:t>
      </w:r>
      <w:bookmarkEnd w:id="18"/>
    </w:p>
    <w:p w14:paraId="07D96BB8" w14:textId="47412AFA" w:rsidR="001F33AD" w:rsidRPr="001F33AD" w:rsidRDefault="001F33AD" w:rsidP="001F33AD">
      <w:pPr>
        <w:pStyle w:val="Body"/>
      </w:pPr>
      <w:r w:rsidRPr="001F33AD">
        <w:t xml:space="preserve">A drawback of using SOAP is the speed. As the SOAP response is in XML, the file needs to be loaded and then parsed to be read </w:t>
      </w:r>
      <w:r w:rsidR="00D509F6">
        <w:fldChar w:fldCharType="begin" w:fldLock="1"/>
      </w:r>
      <w:r w:rsidR="00D93147">
        <w:instrText>ADDIN CSL_CITATION {"citationItems":[{"id":"ITEM-1","itemData":{"URL":"https://www.javatpoint.com/soap-web-services","accessed":{"date-parts":[["2021","1","7"]]},"author":[{"dropping-particle":"","family":"javaTpoint","given":"","non-dropping-particle":"","parse-names":false,"suffix":""}],"id":"ITEM-1","issued":{"date-parts":[["0"]]},"title":"SOAP Web Services","type":"webpage"},"uris":["http://www.mendeley.com/documents/?uuid=27020f88-2626-4d6f-90a4-7d7b6b36ecf4"]}],"mendeley":{"formattedCitation":"[16]","plainTextFormattedCitation":"[16]","previouslyFormattedCitation":"[16]"},"properties":{"noteIndex":0},"schema":"https://github.com/citation-style-language/schema/raw/master/csl-citation.json"}</w:instrText>
      </w:r>
      <w:r w:rsidR="00D509F6">
        <w:fldChar w:fldCharType="separate"/>
      </w:r>
      <w:r w:rsidR="00D509F6" w:rsidRPr="00D509F6">
        <w:rPr>
          <w:noProof/>
        </w:rPr>
        <w:t>[16]</w:t>
      </w:r>
      <w:r w:rsidR="00D509F6">
        <w:fldChar w:fldCharType="end"/>
      </w:r>
      <w:r w:rsidRPr="001F33AD">
        <w:t xml:space="preserve">. The drawback of this is the time from response to the time the data is read is slow. Also, it uses more bandwidth and </w:t>
      </w:r>
      <w:r w:rsidR="002A7419" w:rsidRPr="001F33AD">
        <w:t>re</w:t>
      </w:r>
      <w:r w:rsidR="002A7419">
        <w:t>s</w:t>
      </w:r>
      <w:r w:rsidR="002A7419" w:rsidRPr="001F33AD">
        <w:t>ource</w:t>
      </w:r>
      <w:r w:rsidRPr="001F33AD">
        <w:t xml:space="preserve"> as the XML file needs to be parsed.</w:t>
      </w:r>
    </w:p>
    <w:p w14:paraId="4F8CB1A9" w14:textId="0DCB1764" w:rsidR="006A7B2E" w:rsidRDefault="006A7B2E" w:rsidP="00D310FC">
      <w:pPr>
        <w:pStyle w:val="Body"/>
      </w:pPr>
    </w:p>
    <w:p w14:paraId="7F537F1B" w14:textId="2CC8524D" w:rsidR="001A68D9" w:rsidRPr="00A8682E" w:rsidRDefault="001A68D9" w:rsidP="001A68D9">
      <w:pPr>
        <w:pStyle w:val="Heading2"/>
      </w:pPr>
      <w:bookmarkStart w:id="19" w:name="_Toc60999421"/>
      <w:r>
        <w:t>2.3 GraphQL Web Service</w:t>
      </w:r>
      <w:bookmarkEnd w:id="19"/>
    </w:p>
    <w:p w14:paraId="41402A37" w14:textId="72A5F52F" w:rsidR="001A68D9" w:rsidRDefault="001A68D9" w:rsidP="001A68D9">
      <w:pPr>
        <w:pStyle w:val="Heading3"/>
      </w:pPr>
      <w:bookmarkStart w:id="20" w:name="_Toc60999422"/>
      <w:r>
        <w:t>2.3.1 Benefits</w:t>
      </w:r>
      <w:bookmarkEnd w:id="20"/>
    </w:p>
    <w:p w14:paraId="11408A2B" w14:textId="7A1397A2" w:rsidR="00D53D28" w:rsidRPr="00D53D28" w:rsidRDefault="00D53D28" w:rsidP="00D53D28">
      <w:pPr>
        <w:pStyle w:val="Body"/>
      </w:pPr>
      <w:r w:rsidRPr="00D53D28">
        <w:t xml:space="preserve">GraphQL is a front-end querying language that was developed by Facebook </w:t>
      </w:r>
      <w:r w:rsidR="00D93147">
        <w:fldChar w:fldCharType="begin" w:fldLock="1"/>
      </w:r>
      <w:r w:rsidR="00D93147">
        <w:instrText>ADDIN CSL_CITATION {"citationItems":[{"id":"ITEM-1","itemData":{"URL":"https://medium.com/@weblab_tech/graphql-everything-you-need-to-know-58756ff253d8","accessed":{"date-parts":[["2021","1","7"]]},"author":[{"dropping-particle":"","family":"WebLabTechnoligy","given":"","non-dropping-particle":"","parse-names":false,"suffix":""}],"id":"ITEM-1","issued":{"date-parts":[["2018"]]},"title":"GraphQL: Everything You Need to Know","type":"webpage"},"uris":["http://www.mendeley.com/documents/?uuid=7f4781d3-36ae-490d-972b-f224d99b5c02"]}],"mendeley":{"formattedCitation":"[17]","plainTextFormattedCitation":"[17]","previouslyFormattedCitation":"[17]"},"properties":{"noteIndex":0},"schema":"https://github.com/citation-style-language/schema/raw/master/csl-citation.json"}</w:instrText>
      </w:r>
      <w:r w:rsidR="00D93147">
        <w:fldChar w:fldCharType="separate"/>
      </w:r>
      <w:r w:rsidR="00D93147" w:rsidRPr="00D93147">
        <w:rPr>
          <w:noProof/>
        </w:rPr>
        <w:t>[17]</w:t>
      </w:r>
      <w:r w:rsidR="00D93147">
        <w:fldChar w:fldCharType="end"/>
      </w:r>
      <w:r w:rsidRPr="00D53D28">
        <w:t xml:space="preserve">. It allows for an easy way to request for data due to the simplicity for the developer to precisely specify the data needed. When the client sends a request to the server there is only one endpoint, then the dataset that is returned is specific due to the query string specified in the request mentioning what is needed to be returned. </w:t>
      </w:r>
    </w:p>
    <w:p w14:paraId="74015927" w14:textId="2BFB58F1" w:rsidR="00D53D28" w:rsidRPr="00D53D28" w:rsidRDefault="00D53D28" w:rsidP="00D53D28">
      <w:pPr>
        <w:pStyle w:val="Body"/>
      </w:pPr>
      <w:r w:rsidRPr="00D53D28">
        <w:t xml:space="preserve">The one endpoint is essentially a layer between the server and the data sources. This endpoint takes in the complex request and fetches the necessary data from the datastores according to the queries in the request sent </w:t>
      </w:r>
      <w:r w:rsidR="00D93147">
        <w:fldChar w:fldCharType="begin" w:fldLock="1"/>
      </w:r>
      <w:r w:rsidR="00AB6804">
        <w:instrText>ADDIN CSL_CITATION {"citationItems":[{"id":"ITEM-1","itemData":{"URL":"https://medium.com/@weblab_tech/graphql-everything-you-need-to-know-58756ff253d8","accessed":{"date-parts":[["2021","1","7"]]},"author":[{"dropping-particle":"","family":"WebLabTechnoligy","given":"","non-dropping-particle":"","parse-names":false,"suffix":""}],"id":"ITEM-1","issued":{"date-parts":[["2018"]]},"title":"GraphQL: Everything You Need to Know","type":"webpage"},"uris":["http://www.mendeley.com/documents/?uuid=7f4781d3-36ae-490d-972b-f224d99b5c02"]}],"mendeley":{"formattedCitation":"[17]","plainTextFormattedCitation":"[17]","previouslyFormattedCitation":"[17]"},"properties":{"noteIndex":0},"schema":"https://github.com/citation-style-language/schema/raw/master/csl-citation.json"}</w:instrText>
      </w:r>
      <w:r w:rsidR="00D93147">
        <w:fldChar w:fldCharType="separate"/>
      </w:r>
      <w:r w:rsidR="00D93147" w:rsidRPr="00D93147">
        <w:rPr>
          <w:noProof/>
        </w:rPr>
        <w:t>[17]</w:t>
      </w:r>
      <w:r w:rsidR="00D93147">
        <w:fldChar w:fldCharType="end"/>
      </w:r>
      <w:r w:rsidRPr="00D53D28">
        <w:t xml:space="preserve">. </w:t>
      </w:r>
    </w:p>
    <w:p w14:paraId="70D7F3F5" w14:textId="73550B99" w:rsidR="009917E2" w:rsidRDefault="009917E2" w:rsidP="009917E2">
      <w:pPr>
        <w:pStyle w:val="Body"/>
      </w:pPr>
      <w:r>
        <w:t xml:space="preserve">As seen in Appendix </w:t>
      </w:r>
      <w:r>
        <w:t>3</w:t>
      </w:r>
      <w:r>
        <w:t xml:space="preserve"> – </w:t>
      </w:r>
      <w:r>
        <w:t>GraphQL</w:t>
      </w:r>
      <w:r>
        <w:t xml:space="preserve"> Request Breakdown, an explanation of the </w:t>
      </w:r>
      <w:r>
        <w:t>Gra</w:t>
      </w:r>
      <w:r w:rsidR="00FF0364">
        <w:t>phQL</w:t>
      </w:r>
      <w:r>
        <w:t xml:space="preserve"> request</w:t>
      </w:r>
      <w:r w:rsidR="00FF0364">
        <w:t xml:space="preserve">s </w:t>
      </w:r>
      <w:r>
        <w:t>can be found.</w:t>
      </w:r>
    </w:p>
    <w:p w14:paraId="63BBEED4" w14:textId="77777777" w:rsidR="00D509F6" w:rsidRPr="00D509F6" w:rsidRDefault="00D509F6" w:rsidP="00D509F6">
      <w:pPr>
        <w:pStyle w:val="Body"/>
      </w:pPr>
    </w:p>
    <w:p w14:paraId="55A0601D" w14:textId="3BC62471" w:rsidR="001A68D9" w:rsidRDefault="001A68D9" w:rsidP="001A68D9">
      <w:pPr>
        <w:pStyle w:val="Heading4"/>
      </w:pPr>
      <w:bookmarkStart w:id="21" w:name="_Toc60999423"/>
      <w:r>
        <w:t>2.3.1.1 Single Call</w:t>
      </w:r>
      <w:bookmarkEnd w:id="21"/>
    </w:p>
    <w:p w14:paraId="64D91DFF" w14:textId="1AF15E3D" w:rsidR="00A2493B" w:rsidRPr="00A2493B" w:rsidRDefault="00A2493B" w:rsidP="00A2493B">
      <w:pPr>
        <w:pStyle w:val="Body"/>
      </w:pPr>
      <w:r w:rsidRPr="00A2493B">
        <w:t xml:space="preserve">As the developer only uses one endpoint to gather the specific data they desire, this gives many benefits. The main advantage of using a single endpoint is all the requests can be made with a single API call as the graphQL server will then handle all the functions such as create, delete, read and update. When sending a read request, data from different data sets will be fetched by the graphQL server and returned together, saving the developer calling other APIs </w:t>
      </w:r>
      <w:r w:rsidR="00865724">
        <w:fldChar w:fldCharType="begin" w:fldLock="1"/>
      </w:r>
      <w:r w:rsidR="00865724">
        <w:instrText>ADDIN CSL_CITATION {"citationItems":[{"id":"ITEM-1","itemData":{"URL":"https://www.altexsoft.com/blog/engineering/graphql-core-features-architecture-pros-and-cons/","accessed":{"date-parts":[["2021","1","7"]]},"author":[{"dropping-particle":"","family":"AltexSoft","given":"","non-dropping-particle":"","parse-names":false,"suffix":""}],"id":"ITEM-1","issued":{"date-parts":[["2019"]]},"title":"GraphQL: Core Features, Architecture, Pros and Cons","type":"webpage"},"uris":["http://www.mendeley.com/documents/?uuid=98759c28-176d-482c-94fc-7d1727e7344f"]}],"mendeley":{"formattedCitation":"[20]","plainTextFormattedCitation":"[20]","previouslyFormattedCitation":"[20]"},"properties":{"noteIndex":0},"schema":"https://github.com/citation-style-language/schema/raw/master/csl-citation.json"}</w:instrText>
      </w:r>
      <w:r w:rsidR="00865724">
        <w:fldChar w:fldCharType="separate"/>
      </w:r>
      <w:r w:rsidR="00865724" w:rsidRPr="00865724">
        <w:rPr>
          <w:noProof/>
        </w:rPr>
        <w:t>[20]</w:t>
      </w:r>
      <w:r w:rsidR="00865724">
        <w:fldChar w:fldCharType="end"/>
      </w:r>
      <w:r w:rsidRPr="00A2493B">
        <w:t>.</w:t>
      </w:r>
    </w:p>
    <w:p w14:paraId="3B70CC55" w14:textId="77777777" w:rsidR="00D509F6" w:rsidRPr="00D509F6" w:rsidRDefault="00D509F6" w:rsidP="00D509F6">
      <w:pPr>
        <w:pStyle w:val="Body"/>
      </w:pPr>
    </w:p>
    <w:p w14:paraId="0494141A" w14:textId="2A2933D8" w:rsidR="001A68D9" w:rsidRDefault="001A68D9" w:rsidP="001A68D9">
      <w:pPr>
        <w:pStyle w:val="Heading4"/>
      </w:pPr>
      <w:bookmarkStart w:id="22" w:name="_Toc60999424"/>
      <w:r>
        <w:lastRenderedPageBreak/>
        <w:t>2.3.1.2 Versioning</w:t>
      </w:r>
      <w:bookmarkEnd w:id="22"/>
    </w:p>
    <w:p w14:paraId="5E6886C6" w14:textId="1D30DE72" w:rsidR="003D7D48" w:rsidRPr="003D7D48" w:rsidRDefault="003D7D48" w:rsidP="003D7D48">
      <w:pPr>
        <w:pStyle w:val="Body"/>
      </w:pPr>
      <w:r w:rsidRPr="003D7D48">
        <w:t xml:space="preserve">GraphQL only returns data that is needed. Therefore, there is no need for versioning, as when an API returns information that has been updated or changed, a new version is required causing a break chain. These </w:t>
      </w:r>
      <w:r w:rsidR="00376D08">
        <w:t>don’t</w:t>
      </w:r>
      <w:r w:rsidRPr="003D7D48">
        <w:t xml:space="preserve"> occur in graphQL as the </w:t>
      </w:r>
      <w:r w:rsidR="00376D08">
        <w:t>latest’s</w:t>
      </w:r>
      <w:r w:rsidRPr="003D7D48">
        <w:t xml:space="preserve"> types and fields are returned, therefore not triggering a break change </w:t>
      </w:r>
      <w:r w:rsidR="00865724">
        <w:fldChar w:fldCharType="begin" w:fldLock="1"/>
      </w:r>
      <w:r w:rsidR="00865724">
        <w:instrText>ADDIN CSL_CITATION {"citationItems":[{"id":"ITEM-1","itemData":{"URL":"https://medium.com/@weblab_tech/graphql-everything-you-need-to-know-58756ff253d8","accessed":{"date-parts":[["2021","1","7"]]},"author":[{"dropping-particle":"","family":"WebLabTechnoligy","given":"","non-dropping-particle":"","parse-names":false,"suffix":""}],"id":"ITEM-1","issued":{"date-parts":[["2018"]]},"title":"GraphQL: Everything You Need to Know","type":"webpage"},"uris":["http://www.mendeley.com/documents/?uuid=7f4781d3-36ae-490d-972b-f224d99b5c02"]}],"mendeley":{"formattedCitation":"[17]","plainTextFormattedCitation":"[17]","previouslyFormattedCitation":"[17]"},"properties":{"noteIndex":0},"schema":"https://github.com/citation-style-language/schema/raw/master/csl-citation.json"}</w:instrText>
      </w:r>
      <w:r w:rsidR="00865724">
        <w:fldChar w:fldCharType="separate"/>
      </w:r>
      <w:r w:rsidR="00865724" w:rsidRPr="00865724">
        <w:rPr>
          <w:noProof/>
        </w:rPr>
        <w:t>[17]</w:t>
      </w:r>
      <w:r w:rsidR="00865724">
        <w:fldChar w:fldCharType="end"/>
      </w:r>
      <w:r w:rsidRPr="003D7D48">
        <w:t>.</w:t>
      </w:r>
    </w:p>
    <w:p w14:paraId="3FD3DB93" w14:textId="77777777" w:rsidR="001A68D9" w:rsidRPr="00816139" w:rsidRDefault="001A68D9" w:rsidP="001A68D9">
      <w:pPr>
        <w:pStyle w:val="Body"/>
      </w:pPr>
    </w:p>
    <w:p w14:paraId="3D9B5DBC" w14:textId="0AE8BA8B" w:rsidR="001A68D9" w:rsidRDefault="001A68D9" w:rsidP="001A68D9">
      <w:pPr>
        <w:pStyle w:val="Heading3"/>
      </w:pPr>
      <w:bookmarkStart w:id="23" w:name="_Toc60999425"/>
      <w:r>
        <w:t>2.3.2 Drawbacks</w:t>
      </w:r>
      <w:bookmarkEnd w:id="23"/>
    </w:p>
    <w:p w14:paraId="0C67CC24" w14:textId="1F6EDF35" w:rsidR="001A68D9" w:rsidRDefault="001A68D9" w:rsidP="001A68D9">
      <w:pPr>
        <w:pStyle w:val="Heading4"/>
      </w:pPr>
      <w:bookmarkStart w:id="24" w:name="_Toc60999426"/>
      <w:r>
        <w:t>2.3.2.1 Caching</w:t>
      </w:r>
      <w:bookmarkEnd w:id="24"/>
    </w:p>
    <w:p w14:paraId="13FFA1F4" w14:textId="0A625B56" w:rsidR="001521FF" w:rsidRPr="001521FF" w:rsidRDefault="001521FF" w:rsidP="001521FF">
      <w:pPr>
        <w:pStyle w:val="Body"/>
      </w:pPr>
      <w:r w:rsidRPr="001521FF">
        <w:t xml:space="preserve">Caching is made difficult in GraphQL as it </w:t>
      </w:r>
      <w:r w:rsidR="00376D08">
        <w:t>doesn’t</w:t>
      </w:r>
      <w:r w:rsidRPr="001521FF">
        <w:t xml:space="preserve"> rely on HTTP caching methods as there is one endpoint. Therefore, it is hard to use this caching type as the request results will be different from the one endpoint. There is a way around this, such as </w:t>
      </w:r>
      <w:r w:rsidR="002A7419">
        <w:t>impl</w:t>
      </w:r>
      <w:r w:rsidR="001727ED">
        <w:t>ementing</w:t>
      </w:r>
      <w:r w:rsidRPr="001521FF">
        <w:t xml:space="preserve"> Apollo or Relay clients </w:t>
      </w:r>
      <w:r w:rsidR="00865724">
        <w:fldChar w:fldCharType="begin" w:fldLock="1"/>
      </w:r>
      <w:r w:rsidR="00F97CC4">
        <w:instrText>ADDIN CSL_CITATION {"citationItems":[{"id":"ITEM-1","itemData":{"URL":"https://www.altexsoft.com/blog/engineering/graphql-core-features-architecture-pros-and-cons/","accessed":{"date-parts":[["2021","1","7"]]},"author":[{"dropping-particle":"","family":"AltexSoft","given":"","non-dropping-particle":"","parse-names":false,"suffix":""}],"id":"ITEM-1","issued":{"date-parts":[["2019"]]},"title":"GraphQL: Core Features, Architecture, Pros and Cons","type":"webpage"},"uris":["http://www.mendeley.com/documents/?uuid=98759c28-176d-482c-94fc-7d1727e7344f"]}],"mendeley":{"formattedCitation":"[20]","plainTextFormattedCitation":"[20]","previouslyFormattedCitation":"[20]"},"properties":{"noteIndex":0},"schema":"https://github.com/citation-style-language/schema/raw/master/csl-citation.json"}</w:instrText>
      </w:r>
      <w:r w:rsidR="00865724">
        <w:fldChar w:fldCharType="separate"/>
      </w:r>
      <w:r w:rsidR="00865724" w:rsidRPr="00865724">
        <w:rPr>
          <w:noProof/>
        </w:rPr>
        <w:t>[20]</w:t>
      </w:r>
      <w:r w:rsidR="00865724">
        <w:fldChar w:fldCharType="end"/>
      </w:r>
      <w:r w:rsidRPr="001521FF">
        <w:t>.</w:t>
      </w:r>
    </w:p>
    <w:p w14:paraId="7B75BB6F" w14:textId="77777777" w:rsidR="00117E7F" w:rsidRPr="00117E7F" w:rsidRDefault="00117E7F" w:rsidP="00117E7F">
      <w:pPr>
        <w:pStyle w:val="Body"/>
      </w:pPr>
    </w:p>
    <w:p w14:paraId="157C778B" w14:textId="21FF2002" w:rsidR="001A68D9" w:rsidRPr="001A68D9" w:rsidRDefault="001A68D9" w:rsidP="001A68D9">
      <w:pPr>
        <w:pStyle w:val="Heading4"/>
      </w:pPr>
      <w:bookmarkStart w:id="25" w:name="_Toc60999427"/>
      <w:r>
        <w:t>2.3.2.2 Authorization</w:t>
      </w:r>
      <w:bookmarkEnd w:id="25"/>
    </w:p>
    <w:p w14:paraId="4227E47D" w14:textId="48CB66D4" w:rsidR="00793E05" w:rsidRPr="00793E05" w:rsidRDefault="00793E05" w:rsidP="00793E05">
      <w:pPr>
        <w:pStyle w:val="Body"/>
      </w:pPr>
      <w:r w:rsidRPr="00793E05">
        <w:t xml:space="preserve">Another drawback of using graph QL is authorizations. This is the case as the graphQL server is a layer between the data services and the client. So, adding authorization or verification adds another layer between the client and the graphQL server, and this extra layer will not assist the application </w:t>
      </w:r>
      <w:r w:rsidR="00865724">
        <w:fldChar w:fldCharType="begin" w:fldLock="1"/>
      </w:r>
      <w:r w:rsidR="00865724">
        <w:instrText>ADDIN CSL_CITATION {"citationItems":[{"id":"ITEM-1","itemData":{"URL":"https://medium.com/@weblab_tech/graphql-everything-you-need-to-know-58756ff253d8","accessed":{"date-parts":[["2021","1","7"]]},"author":[{"dropping-particle":"","family":"WebLabTechnoligy","given":"","non-dropping-particle":"","parse-names":false,"suffix":""}],"id":"ITEM-1","issued":{"date-parts":[["2018"]]},"title":"GraphQL: Everything You Need to Know","type":"webpage"},"uris":["http://www.mendeley.com/documents/?uuid=7f4781d3-36ae-490d-972b-f224d99b5c02"]}],"mendeley":{"formattedCitation":"[17]","plainTextFormattedCitation":"[17]","previouslyFormattedCitation":"[17]"},"properties":{"noteIndex":0},"schema":"https://github.com/citation-style-language/schema/raw/master/csl-citation.json"}</w:instrText>
      </w:r>
      <w:r w:rsidR="00865724">
        <w:fldChar w:fldCharType="separate"/>
      </w:r>
      <w:r w:rsidR="00865724" w:rsidRPr="00865724">
        <w:rPr>
          <w:noProof/>
        </w:rPr>
        <w:t>[17]</w:t>
      </w:r>
      <w:r w:rsidR="00865724">
        <w:fldChar w:fldCharType="end"/>
      </w:r>
      <w:r w:rsidRPr="00793E05">
        <w:t xml:space="preserve">. There are some work </w:t>
      </w:r>
      <w:r w:rsidR="00376D08">
        <w:t>around’s</w:t>
      </w:r>
      <w:r w:rsidRPr="00793E05">
        <w:t xml:space="preserve"> that can be implemented like relating entry tokens.</w:t>
      </w:r>
    </w:p>
    <w:p w14:paraId="05FB65CD" w14:textId="77777777" w:rsidR="00117E7F" w:rsidRDefault="00117E7F" w:rsidP="00117E7F">
      <w:pPr>
        <w:pStyle w:val="Body"/>
      </w:pPr>
    </w:p>
    <w:p w14:paraId="4919B86C" w14:textId="3454DC34" w:rsidR="001A68D9" w:rsidRDefault="001A68D9" w:rsidP="001A68D9">
      <w:pPr>
        <w:pStyle w:val="Heading1"/>
      </w:pPr>
      <w:bookmarkStart w:id="26" w:name="_Toc60999428"/>
      <w:r>
        <w:t xml:space="preserve">3. </w:t>
      </w:r>
      <w:r w:rsidR="005F2AF6">
        <w:t>Compare and Contrast</w:t>
      </w:r>
      <w:bookmarkEnd w:id="26"/>
    </w:p>
    <w:p w14:paraId="7128D913" w14:textId="120B75DB" w:rsidR="00A645A6" w:rsidRDefault="006930F8" w:rsidP="00BB5F90">
      <w:pPr>
        <w:pStyle w:val="Heading2"/>
      </w:pPr>
      <w:bookmarkStart w:id="27" w:name="_Toc60999429"/>
      <w:r>
        <w:t xml:space="preserve">3.1 </w:t>
      </w:r>
      <w:r w:rsidR="00BB5F90">
        <w:t>Performance</w:t>
      </w:r>
      <w:bookmarkEnd w:id="27"/>
    </w:p>
    <w:p w14:paraId="4D5F4047" w14:textId="1E367058" w:rsidR="001568A6" w:rsidRPr="001568A6" w:rsidRDefault="001568A6" w:rsidP="001568A6">
      <w:pPr>
        <w:pStyle w:val="Body"/>
      </w:pPr>
      <w:r w:rsidRPr="001568A6">
        <w:t xml:space="preserve">An </w:t>
      </w:r>
      <w:r w:rsidR="00376D08">
        <w:t>API’s</w:t>
      </w:r>
      <w:r w:rsidRPr="001568A6">
        <w:t xml:space="preserve"> performance will measure the speed and bandwidth used from the request sent to when the data is received and useable. REST and graphQL return the response as a JSON file, these file sizes are small, so the bandwidth is</w:t>
      </w:r>
      <w:r w:rsidR="00A202F9">
        <w:t xml:space="preserve"> not</w:t>
      </w:r>
      <w:r w:rsidRPr="001568A6">
        <w:t xml:space="preserve"> put under as much pressure. Also, a JSON file has the quickest parsing comparing it to XML. SOAP returns the response in XML making it the slowest as the file needs to be parsed. XML requires more bandwidth and computing power, too as the file size is bigger </w:t>
      </w:r>
      <w:r w:rsidR="00F97CC4">
        <w:fldChar w:fldCharType="begin" w:fldLock="1"/>
      </w:r>
      <w:r w:rsidR="006911B1">
        <w:instrText>ADDIN CSL_CITATION {"citationItems":[{"id":"ITEM-1","itemData":{"URL":"https://raygun.com/blog/soap-vs-rest-vs-json/#table","accessed":{"date-parts":[["2021","1","7"]]},"author":[{"dropping-particle":"","family":"Monus","given":"Anna","non-dropping-particle":"","parse-names":false,"suffix":""}],"id":"ITEM-1","issued":{"date-parts":[["0"]]},"page":"2020","title":"SOAP vs REST vs JSON - a 2020 comparison","type":"webpage"},"uris":["http://www.mendeley.com/documents/?uuid=2c39182d-da55-4567-ac4f-2d349a69b5df"]}],"mendeley":{"formattedCitation":"[21]","plainTextFormattedCitation":"[21]","previouslyFormattedCitation":"[21]"},"properties":{"noteIndex":0},"schema":"https://github.com/citation-style-language/schema/raw/master/csl-citation.json"}</w:instrText>
      </w:r>
      <w:r w:rsidR="00F97CC4">
        <w:fldChar w:fldCharType="separate"/>
      </w:r>
      <w:r w:rsidR="00F97CC4" w:rsidRPr="00F97CC4">
        <w:rPr>
          <w:noProof/>
        </w:rPr>
        <w:t>[21]</w:t>
      </w:r>
      <w:r w:rsidR="00F97CC4">
        <w:fldChar w:fldCharType="end"/>
      </w:r>
      <w:r w:rsidRPr="001568A6">
        <w:t xml:space="preserve">. GraphQL can have performance problems. They emerge when the request has too many nested fields, it can lead to a system overload </w:t>
      </w:r>
      <w:r w:rsidR="006911B1">
        <w:fldChar w:fldCharType="begin" w:fldLock="1"/>
      </w:r>
      <w:r w:rsidR="00551DB5">
        <w:instrText>ADDIN CSL_CITATION {"citationItems":[{"id":"ITEM-1","itemData":{"URL":"https://www.altexsoft.com/blog/soap-vs-rest-vs-graphql-vs-rpc/","accessed":{"date-parts":[["2021","1","7"]]},"author":[{"dropping-particle":"","family":"AltexSoft","given":"","non-dropping-particle":"","parse-names":false,"suffix":""}],"id":"ITEM-1","issued":{"date-parts":[["2020"]]},"title":"Comparing API Architectural Styles: SOAP vs REST vs GraphQL vs RPC","type":"webpage"},"uris":["http://www.mendeley.com/documents/?uuid=4c11b81f-87ac-4315-9e0e-af3849661109"]}],"mendeley":{"formattedCitation":"[22]","plainTextFormattedCitation":"[22]","previouslyFormattedCitation":"[22]"},"properties":{"noteIndex":0},"schema":"https://github.com/citation-style-language/schema/raw/master/csl-citation.json"}</w:instrText>
      </w:r>
      <w:r w:rsidR="006911B1">
        <w:fldChar w:fldCharType="separate"/>
      </w:r>
      <w:r w:rsidR="006911B1" w:rsidRPr="006911B1">
        <w:rPr>
          <w:noProof/>
        </w:rPr>
        <w:t>[22]</w:t>
      </w:r>
      <w:r w:rsidR="006911B1">
        <w:fldChar w:fldCharType="end"/>
      </w:r>
      <w:r w:rsidRPr="001568A6">
        <w:t>.</w:t>
      </w:r>
    </w:p>
    <w:p w14:paraId="6B5AF956" w14:textId="22F62F38" w:rsidR="006930F8" w:rsidRDefault="006930F8" w:rsidP="00A645A6">
      <w:pPr>
        <w:pStyle w:val="Body"/>
      </w:pPr>
    </w:p>
    <w:p w14:paraId="597E2E91" w14:textId="494B7BF1" w:rsidR="006930F8" w:rsidRDefault="006930F8" w:rsidP="00BB5F90">
      <w:pPr>
        <w:pStyle w:val="Heading2"/>
      </w:pPr>
      <w:bookmarkStart w:id="28" w:name="_Toc60999430"/>
      <w:r>
        <w:t>3.2 App Size</w:t>
      </w:r>
      <w:bookmarkEnd w:id="28"/>
    </w:p>
    <w:p w14:paraId="22F7B50A" w14:textId="50F3F615" w:rsidR="001D7425" w:rsidRPr="001D7425" w:rsidRDefault="001D7425" w:rsidP="001D7425">
      <w:pPr>
        <w:pStyle w:val="Body"/>
      </w:pPr>
      <w:r w:rsidRPr="001D7425">
        <w:t xml:space="preserve">The different app size can </w:t>
      </w:r>
      <w:r w:rsidR="00551DB5">
        <w:t>affect</w:t>
      </w:r>
      <w:r w:rsidRPr="001D7425">
        <w:t xml:space="preserve"> what web service that is chosen. GraphQL is complex and is mainly used for more significant applications as it is overkill for smaller applications to implement it. The same applies to SOAP as there is a lot of setting up to go into it, so it is overkill to use in smaller </w:t>
      </w:r>
      <w:r w:rsidRPr="001D7425">
        <w:lastRenderedPageBreak/>
        <w:t>applications. Whereas REST is very scalable, it can be applied to an application with one user or large-scale applications with hundreds of users</w:t>
      </w:r>
      <w:r w:rsidR="00551DB5">
        <w:t xml:space="preserve"> </w:t>
      </w:r>
      <w:r w:rsidR="00551DB5">
        <w:fldChar w:fldCharType="begin" w:fldLock="1"/>
      </w:r>
      <w:r w:rsidR="00113FD9">
        <w:instrText>ADDIN CSL_CITATION {"citationItems":[{"id":"ITEM-1","itemData":{"URL":"https://raygun.com/blog/soap-vs-rest-vs-json/#table","accessed":{"date-parts":[["2021","1","7"]]},"author":[{"dropping-particle":"","family":"Monus","given":"Anna","non-dropping-particle":"","parse-names":false,"suffix":""}],"id":"ITEM-1","issued":{"date-parts":[["0"]]},"page":"2020","title":"SOAP vs REST vs JSON - a 2020 comparison","type":"webpage"},"uris":["http://www.mendeley.com/documents/?uuid=2c39182d-da55-4567-ac4f-2d349a69b5df"]}],"mendeley":{"formattedCitation":"[21]","plainTextFormattedCitation":"[21]","previouslyFormattedCitation":"[21]"},"properties":{"noteIndex":0},"schema":"https://github.com/citation-style-language/schema/raw/master/csl-citation.json"}</w:instrText>
      </w:r>
      <w:r w:rsidR="00551DB5">
        <w:fldChar w:fldCharType="separate"/>
      </w:r>
      <w:r w:rsidR="00551DB5" w:rsidRPr="00551DB5">
        <w:rPr>
          <w:noProof/>
        </w:rPr>
        <w:t>[21]</w:t>
      </w:r>
      <w:r w:rsidR="00551DB5">
        <w:fldChar w:fldCharType="end"/>
      </w:r>
      <w:r w:rsidRPr="001D7425">
        <w:t>.</w:t>
      </w:r>
    </w:p>
    <w:p w14:paraId="394828CC" w14:textId="2051FC1E" w:rsidR="006930F8" w:rsidRDefault="006930F8" w:rsidP="00A645A6">
      <w:pPr>
        <w:pStyle w:val="Body"/>
      </w:pPr>
    </w:p>
    <w:p w14:paraId="0441D4DB" w14:textId="5C6BA175" w:rsidR="006930F8" w:rsidRDefault="006930F8" w:rsidP="00BB5F90">
      <w:pPr>
        <w:pStyle w:val="Heading2"/>
      </w:pPr>
      <w:bookmarkStart w:id="29" w:name="_Toc60999431"/>
      <w:r>
        <w:t>3.3</w:t>
      </w:r>
      <w:r w:rsidR="00BB5F90">
        <w:t xml:space="preserve"> Endpoints</w:t>
      </w:r>
      <w:bookmarkEnd w:id="29"/>
    </w:p>
    <w:p w14:paraId="0237754B" w14:textId="6A745757" w:rsidR="00113FD9" w:rsidRPr="00113FD9" w:rsidRDefault="00113FD9" w:rsidP="00113FD9">
      <w:pPr>
        <w:pStyle w:val="Body"/>
      </w:pPr>
      <w:r w:rsidRPr="00113FD9">
        <w:t>SOAP has one endpoint that is used for all the CRUD requests. This one endpoint is heavyweight as lots of development is needed to implement it. GraphQL also has one endpoint, but it differs as its lightweight to use and implement. The REST web service has different endpoints to complete the CRUD requests. Although it has different endpoints, it is lightweight and easy to implement</w:t>
      </w:r>
      <w:r>
        <w:t xml:space="preserve"> </w:t>
      </w:r>
      <w:r>
        <w:fldChar w:fldCharType="begin" w:fldLock="1"/>
      </w:r>
      <w:r>
        <w:instrText>ADDIN CSL_CITATION {"citationItems":[{"id":"ITEM-1","itemData":{"URL":"https://www.altexsoft.com/blog/soap-vs-rest-vs-graphql-vs-rpc/","accessed":{"date-parts":[["2021","1","7"]]},"author":[{"dropping-particle":"","family":"AltexSoft","given":"","non-dropping-particle":"","parse-names":false,"suffix":""}],"id":"ITEM-1","issued":{"date-parts":[["2020"]]},"title":"Comparing API Architectural Styles: SOAP vs REST vs GraphQL vs RPC","type":"webpage"},"uris":["http://www.mendeley.com/documents/?uuid=4c11b81f-87ac-4315-9e0e-af3849661109"]}],"mendeley":{"formattedCitation":"[22]","plainTextFormattedCitation":"[22]"},"properties":{"noteIndex":0},"schema":"https://github.com/citation-style-language/schema/raw/master/csl-citation.json"}</w:instrText>
      </w:r>
      <w:r>
        <w:fldChar w:fldCharType="separate"/>
      </w:r>
      <w:r w:rsidRPr="00113FD9">
        <w:rPr>
          <w:noProof/>
        </w:rPr>
        <w:t>[22]</w:t>
      </w:r>
      <w:r>
        <w:fldChar w:fldCharType="end"/>
      </w:r>
      <w:r w:rsidRPr="00113FD9">
        <w:t>. Also using many endpoints gives it the advantage of caching data using HTTP, whereas the other two web services need extra development or custom caching implementation.</w:t>
      </w:r>
    </w:p>
    <w:p w14:paraId="1088B585" w14:textId="77777777" w:rsidR="005F2AF6" w:rsidRDefault="005F2AF6" w:rsidP="00A645A6">
      <w:pPr>
        <w:pStyle w:val="Body"/>
      </w:pPr>
    </w:p>
    <w:p w14:paraId="06B941B7" w14:textId="689D019E" w:rsidR="005F2AF6" w:rsidRDefault="005F2AF6" w:rsidP="005F2AF6">
      <w:pPr>
        <w:pStyle w:val="Heading1"/>
      </w:pPr>
      <w:bookmarkStart w:id="30" w:name="_Toc60999432"/>
      <w:r>
        <w:t>4. Conclusion</w:t>
      </w:r>
      <w:bookmarkEnd w:id="30"/>
    </w:p>
    <w:p w14:paraId="0C1ABB16" w14:textId="396E2BAB" w:rsidR="005F2AF6" w:rsidRDefault="00A80E94" w:rsidP="005F2AF6">
      <w:pPr>
        <w:pStyle w:val="Body"/>
      </w:pPr>
      <w:r>
        <w:t>This report has outlined the three major web services that are used when developing web applications.</w:t>
      </w:r>
      <w:r w:rsidR="00682C38">
        <w:t xml:space="preserve"> The issues and benefits </w:t>
      </w:r>
      <w:r w:rsidR="000D2802">
        <w:t xml:space="preserve">that are stated </w:t>
      </w:r>
      <w:r w:rsidR="00263AE2">
        <w:t xml:space="preserve">can be taken </w:t>
      </w:r>
      <w:r w:rsidR="00C713B6">
        <w:t>into</w:t>
      </w:r>
      <w:r w:rsidR="00263AE2">
        <w:t xml:space="preserve"> consideration when choosing one of the webservices to implement.</w:t>
      </w:r>
    </w:p>
    <w:p w14:paraId="036CF9D6" w14:textId="77777777" w:rsidR="005F2AF6" w:rsidRDefault="005F2AF6" w:rsidP="005F2AF6">
      <w:pPr>
        <w:pStyle w:val="Body"/>
      </w:pPr>
    </w:p>
    <w:p w14:paraId="0C46C497" w14:textId="0D189731" w:rsidR="00A645A6" w:rsidRDefault="00A645A6">
      <w:pPr>
        <w:spacing w:before="0" w:after="0"/>
        <w:rPr>
          <w:sz w:val="24"/>
        </w:rPr>
      </w:pPr>
      <w:r>
        <w:br w:type="page"/>
      </w:r>
    </w:p>
    <w:p w14:paraId="0D60A55B" w14:textId="2BD784D4" w:rsidR="009630DC" w:rsidRDefault="005F2AF6" w:rsidP="009630DC">
      <w:pPr>
        <w:pStyle w:val="Heading1"/>
      </w:pPr>
      <w:bookmarkStart w:id="31" w:name="_Toc60999433"/>
      <w:r>
        <w:lastRenderedPageBreak/>
        <w:t>5</w:t>
      </w:r>
      <w:r w:rsidR="009630DC">
        <w:t>. Appendix</w:t>
      </w:r>
      <w:bookmarkEnd w:id="31"/>
    </w:p>
    <w:p w14:paraId="060F7A48" w14:textId="17245C2F" w:rsidR="00FD1611" w:rsidRDefault="0011461D" w:rsidP="004277CC">
      <w:pPr>
        <w:pStyle w:val="Heading2"/>
      </w:pPr>
      <w:bookmarkStart w:id="32" w:name="_Toc60999434"/>
      <w:r>
        <w:t>5.1 Appendix 1 – REST Request Breakdown</w:t>
      </w:r>
      <w:bookmarkEnd w:id="32"/>
    </w:p>
    <w:p w14:paraId="03EE1B82" w14:textId="77777777" w:rsidR="00E3395A" w:rsidRPr="009C33F7" w:rsidRDefault="00E3395A" w:rsidP="00E3395A">
      <w:pPr>
        <w:pStyle w:val="Body"/>
      </w:pPr>
      <w:r w:rsidRPr="009C33F7">
        <w:t xml:space="preserve">The requests are made up of four things: the endpoint, the method, the headers, and the data or body. The endpoint is the root or URL requested and can include parameters to make the data more specific. Next, the method is the type of request sent to the server. They are used to perform the Create, Read, Update, Delete (CRUD) functions </w:t>
      </w:r>
      <w:r>
        <w:fldChar w:fldCharType="begin" w:fldLock="1"/>
      </w:r>
      <w:r>
        <w:instrText>ADDIN CSL_CITATION {"citationItems":[{"id":"ITEM-1","itemData":{"URL":"https://medium.com/@jeffandersen/building-a-node-js-rest-api-with-express-46b0901f29b6","accessed":{"date-parts":[["2021","1","7"]]},"author":[{"dropping-particle":"","family":"Anderson","given":"Jeff","non-dropping-particle":"","parse-names":false,"suffix":""}],"id":"ITEM-1","issued":{"date-parts":[["2015"]]},"title":"Building a Node.js REST API with Express","type":"webpage"},"uris":["http://www.mendeley.com/documents/?uuid=7e3e50ed-335b-4392-8744-2647f4b138dd"]}],"mendeley":{"formattedCitation":"[2]","plainTextFormattedCitation":"[2]","previouslyFormattedCitation":"[2]"},"properties":{"noteIndex":0},"schema":"https://github.com/citation-style-language/schema/raw/master/csl-citation.json"}</w:instrText>
      </w:r>
      <w:r>
        <w:fldChar w:fldCharType="separate"/>
      </w:r>
      <w:r w:rsidRPr="00133BEC">
        <w:rPr>
          <w:noProof/>
        </w:rPr>
        <w:t>[2]</w:t>
      </w:r>
      <w:r>
        <w:fldChar w:fldCharType="end"/>
      </w:r>
      <w:r w:rsidRPr="009C33F7">
        <w:t xml:space="preserve">. The headers provide information, such as an authentication key or statement about the body content. Finally, the data or body contains the information that needs to be sent to the server. It is only valid to use the body if the request is a Post, Put, Patch or Delete </w:t>
      </w:r>
      <w:r>
        <w:fldChar w:fldCharType="begin" w:fldLock="1"/>
      </w:r>
      <w:r>
        <w:instrText>ADDIN CSL_CITATION {"citationItems":[{"id":"ITEM-1","itemData":{"URL":"https://www.smashingmagazine.com/2018/01/understanding-using-rest-api/","accessed":{"date-parts":[["2021","1","7"]]},"author":[{"dropping-particle":"","family":"Liew","given":"Zell","non-dropping-particle":"","parse-names":false,"suffix":""}],"id":"ITEM-1","issued":{"date-parts":[["2018"]]},"title":"Understanding And Using REST APIs","type":"webpage"},"uris":["http://www.mendeley.com/documents/?uuid=c8929183-ea08-4569-9348-a106e806fa0a"]}],"mendeley":{"formattedCitation":"[3]","plainTextFormattedCitation":"[3]","previouslyFormattedCitation":"[3]"},"properties":{"noteIndex":0},"schema":"https://github.com/citation-style-language/schema/raw/master/csl-citation.json"}</w:instrText>
      </w:r>
      <w:r>
        <w:fldChar w:fldCharType="separate"/>
      </w:r>
      <w:r w:rsidRPr="00D66C64">
        <w:rPr>
          <w:noProof/>
        </w:rPr>
        <w:t>[3]</w:t>
      </w:r>
      <w:r>
        <w:fldChar w:fldCharType="end"/>
      </w:r>
      <w:r w:rsidRPr="009C33F7">
        <w:t xml:space="preserve">. </w:t>
      </w:r>
    </w:p>
    <w:p w14:paraId="4EC9A3DF" w14:textId="77777777" w:rsidR="004277CC" w:rsidRDefault="004277CC" w:rsidP="00FD1611">
      <w:pPr>
        <w:pStyle w:val="Body"/>
      </w:pPr>
    </w:p>
    <w:p w14:paraId="0C830884" w14:textId="241C7262" w:rsidR="0011461D" w:rsidRDefault="0011461D" w:rsidP="004277CC">
      <w:pPr>
        <w:pStyle w:val="Heading2"/>
      </w:pPr>
      <w:bookmarkStart w:id="33" w:name="_Toc60999435"/>
      <w:r>
        <w:t>5.2</w:t>
      </w:r>
      <w:r w:rsidR="004277CC">
        <w:t xml:space="preserve"> Appendix </w:t>
      </w:r>
      <w:r w:rsidR="001A772B">
        <w:t>2</w:t>
      </w:r>
      <w:r w:rsidR="004277CC">
        <w:t xml:space="preserve"> – SOAP Request Breakdown</w:t>
      </w:r>
      <w:bookmarkEnd w:id="33"/>
    </w:p>
    <w:p w14:paraId="5B6E0F5C" w14:textId="77777777" w:rsidR="001A772B" w:rsidRPr="006B63DC" w:rsidRDefault="001A772B" w:rsidP="001A772B">
      <w:pPr>
        <w:pStyle w:val="Body"/>
      </w:pPr>
      <w:r w:rsidRPr="006B63DC">
        <w:t xml:space="preserve">A SOAP message contains four parts. The first part is the envelope that indicates the start and the end of the message. The second part is the header, stating attributes and is an optional element. The third portion is the body that holds all the primary data that is being transferred. This is the data that is stored in the XML format. The final section is called the fault element and is optional. The element will provide a detailed error message if something goes wrong with the request </w:t>
      </w:r>
      <w:r>
        <w:fldChar w:fldCharType="begin" w:fldLock="1"/>
      </w:r>
      <w:r>
        <w:instrText>ADDIN CSL_CITATION {"citationItems":[{"id":"ITEM-1","itemData":{"URL":"https://www.reply.com/solidsoft-reply/en/content/webservices-soap-and-rest-a-simple-introduction","accessed":{"date-parts":[["2021","1","7"]]},"author":[{"dropping-particle":"","family":"Adedeji","given":"Clement","non-dropping-particle":"","parse-names":false,"suffix":""}],"id":"ITEM-1","issued":{"date-parts":[["2020"]]},"title":"WEBSERVICES; SOAP AND REST- A SIMPLE INTRODUCTION","type":"webpage"},"uris":["http://www.mendeley.com/documents/?uuid=7f09b8a2-22a2-4761-8df3-412fb980e662"]}],"mendeley":{"formattedCitation":"[10]","plainTextFormattedCitation":"[10]","previouslyFormattedCitation":"[10]"},"properties":{"noteIndex":0},"schema":"https://github.com/citation-style-language/schema/raw/master/csl-citation.json"}</w:instrText>
      </w:r>
      <w:r>
        <w:fldChar w:fldCharType="separate"/>
      </w:r>
      <w:r w:rsidRPr="00036401">
        <w:rPr>
          <w:noProof/>
        </w:rPr>
        <w:t>[10]</w:t>
      </w:r>
      <w:r>
        <w:fldChar w:fldCharType="end"/>
      </w:r>
      <w:r w:rsidRPr="006B63DC">
        <w:t>.</w:t>
      </w:r>
    </w:p>
    <w:p w14:paraId="1E452487" w14:textId="3A294429" w:rsidR="004277CC" w:rsidRDefault="004277CC" w:rsidP="00FD1611">
      <w:pPr>
        <w:pStyle w:val="Body"/>
      </w:pPr>
    </w:p>
    <w:p w14:paraId="5C28BDD2" w14:textId="462DF758" w:rsidR="00F76039" w:rsidRDefault="00F76039" w:rsidP="00F76039">
      <w:pPr>
        <w:pStyle w:val="Heading2"/>
      </w:pPr>
      <w:bookmarkStart w:id="34" w:name="_Toc60999436"/>
      <w:r>
        <w:t>5.3 Appendix 3 – GraphQL Request Breakdown</w:t>
      </w:r>
      <w:bookmarkEnd w:id="34"/>
    </w:p>
    <w:p w14:paraId="705B312A" w14:textId="77777777" w:rsidR="009917E2" w:rsidRPr="00D53D28" w:rsidRDefault="009917E2" w:rsidP="009917E2">
      <w:pPr>
        <w:pStyle w:val="Body"/>
      </w:pPr>
      <w:r w:rsidRPr="00D53D28">
        <w:t xml:space="preserve">GraphQL uses three main building blocks to complete the requests successfully. These consist of the schema, resolvers and queries </w:t>
      </w:r>
      <w:r>
        <w:fldChar w:fldCharType="begin" w:fldLock="1"/>
      </w:r>
      <w:r>
        <w:instrText>ADDIN CSL_CITATION {"citationItems":[{"id":"ITEM-1","itemData":{"URL":"https://www.freecodecamp.org/news/so-whats-this-graphql-thing-i-keep-hearing-about-baf4d36c20cf/","accessed":{"date-parts":[["2021","1","7"]]},"author":[{"dropping-particle":"","family":"Greif","given":"Sacha","non-dropping-particle":"","parse-names":false,"suffix":""}],"id":"ITEM-1","issued":{"date-parts":[["2017"]]},"title":"So what’s this GraphQL thing I keep hearing about?","type":"webpage"},"uris":["http://www.mendeley.com/documents/?uuid=2fb22d07-1801-4a4f-95f9-358d58689054"]}],"mendeley":{"formattedCitation":"[18]","plainTextFormattedCitation":"[18]","previouslyFormattedCitation":"[18]"},"properties":{"noteIndex":0},"schema":"https://github.com/citation-style-language/schema/raw/master/csl-citation.json"}</w:instrText>
      </w:r>
      <w:r>
        <w:fldChar w:fldCharType="separate"/>
      </w:r>
      <w:r w:rsidRPr="00AB6804">
        <w:rPr>
          <w:noProof/>
        </w:rPr>
        <w:t>[18]</w:t>
      </w:r>
      <w:r>
        <w:fldChar w:fldCharType="end"/>
      </w:r>
      <w:r w:rsidRPr="00D53D28">
        <w:t xml:space="preserve">. The schema is the core of the server and describes the functionality available to the clients that connect to it. The resolver tells graphQL where to get the data from, and the data that is corresponding to that given field </w:t>
      </w:r>
      <w:r>
        <w:fldChar w:fldCharType="begin" w:fldLock="1"/>
      </w:r>
      <w:r>
        <w:instrText>ADDIN CSL_CITATION {"citationItems":[{"id":"ITEM-1","itemData":{"URL":"https://www.apollographql.com/docs/apollo-server/data/resolvers/","accessed":{"date-parts":[["2021","1","7"]]},"author":[{"dropping-particle":"","family":"ApolloDocs","given":"","non-dropping-particle":"","parse-names":false,"suffix":""}],"id":"ITEM-1","issued":{"date-parts":[["0"]]},"title":"Resolvers","type":"webpage"},"uris":["http://www.mendeley.com/documents/?uuid=75a94492-c660-40c2-8fa6-1be6d5b7b4ef"]}],"mendeley":{"formattedCitation":"[19]","plainTextFormattedCitation":"[19]","previouslyFormattedCitation":"[19]"},"properties":{"noteIndex":0},"schema":"https://github.com/citation-style-language/schema/raw/master/csl-citation.json"}</w:instrText>
      </w:r>
      <w:r>
        <w:fldChar w:fldCharType="separate"/>
      </w:r>
      <w:r w:rsidRPr="00117E7F">
        <w:rPr>
          <w:noProof/>
        </w:rPr>
        <w:t>[19]</w:t>
      </w:r>
      <w:r>
        <w:fldChar w:fldCharType="end"/>
      </w:r>
      <w:r w:rsidRPr="00D53D28">
        <w:t>. Finally, the query is the request made to the graphQL server. It will include the data that will be returned. The queries also support arguments, therefore allowing to request for specific data.</w:t>
      </w:r>
    </w:p>
    <w:p w14:paraId="23276A64" w14:textId="77777777" w:rsidR="00F76039" w:rsidRPr="00FD1611" w:rsidRDefault="00F76039" w:rsidP="00FD1611">
      <w:pPr>
        <w:pStyle w:val="Body"/>
      </w:pPr>
    </w:p>
    <w:p w14:paraId="4FB4588B" w14:textId="0861B3F1" w:rsidR="009630DC" w:rsidRDefault="006832D0" w:rsidP="00F14569">
      <w:pPr>
        <w:pStyle w:val="Heading2"/>
      </w:pPr>
      <w:bookmarkStart w:id="35" w:name="_Toc60999437"/>
      <w:r>
        <w:t>5.</w:t>
      </w:r>
      <w:r w:rsidR="00973CC0">
        <w:t>4</w:t>
      </w:r>
      <w:r>
        <w:t xml:space="preserve"> Appendix </w:t>
      </w:r>
      <w:r w:rsidR="00973CC0">
        <w:t>4</w:t>
      </w:r>
      <w:r>
        <w:t xml:space="preserve"> – Development Project</w:t>
      </w:r>
      <w:r w:rsidR="00F14569">
        <w:t xml:space="preserve"> Features</w:t>
      </w:r>
      <w:bookmarkEnd w:id="35"/>
    </w:p>
    <w:p w14:paraId="5FA60E55" w14:textId="6112C2AD" w:rsidR="00DC4C17" w:rsidRPr="00DC4C17" w:rsidRDefault="00DC4C17" w:rsidP="00DC4C17">
      <w:pPr>
        <w:pStyle w:val="Heading3"/>
      </w:pPr>
      <w:bookmarkStart w:id="36" w:name="_Toc60999438"/>
      <w:r>
        <w:t>5.</w:t>
      </w:r>
      <w:r w:rsidR="00973CC0">
        <w:t>4</w:t>
      </w:r>
      <w:r>
        <w:t xml:space="preserve">.1 </w:t>
      </w:r>
      <w:r w:rsidRPr="00DC4C17">
        <w:t>Dark Mode</w:t>
      </w:r>
      <w:bookmarkEnd w:id="36"/>
    </w:p>
    <w:p w14:paraId="0080C18D" w14:textId="6F2CD3DA" w:rsidR="00DC4C17" w:rsidRDefault="00DC4C17" w:rsidP="00DC4C17">
      <w:pPr>
        <w:pStyle w:val="Body"/>
      </w:pPr>
      <w:r w:rsidRPr="00DC4C17">
        <w:t>There is a toggle in the header off the page that will switch between dark and light mode through the website.</w:t>
      </w:r>
    </w:p>
    <w:p w14:paraId="25C831F5" w14:textId="0C313CE1" w:rsidR="00DC4C17" w:rsidRDefault="00DC4C17" w:rsidP="00DC4C17">
      <w:pPr>
        <w:pStyle w:val="Body"/>
      </w:pPr>
    </w:p>
    <w:p w14:paraId="0E01B394" w14:textId="7D395B62" w:rsidR="00DC4C17" w:rsidRPr="00DC4C17" w:rsidRDefault="00DC4C17" w:rsidP="00DC4C17">
      <w:pPr>
        <w:pStyle w:val="Heading3"/>
      </w:pPr>
      <w:bookmarkStart w:id="37" w:name="_Toc60999439"/>
      <w:r>
        <w:lastRenderedPageBreak/>
        <w:t>5.</w:t>
      </w:r>
      <w:r w:rsidR="00973CC0">
        <w:t>4</w:t>
      </w:r>
      <w:r>
        <w:t>.</w:t>
      </w:r>
      <w:r>
        <w:t>2</w:t>
      </w:r>
      <w:r>
        <w:t xml:space="preserve"> </w:t>
      </w:r>
      <w:r w:rsidRPr="00DC4C17">
        <w:t>Home Page</w:t>
      </w:r>
      <w:bookmarkEnd w:id="37"/>
    </w:p>
    <w:p w14:paraId="57F9320B" w14:textId="4E754E53" w:rsidR="00DC4C17" w:rsidRPr="00DC4C17" w:rsidRDefault="00DC4C17" w:rsidP="00DC4C17">
      <w:pPr>
        <w:pStyle w:val="Body"/>
      </w:pPr>
      <w:r w:rsidRPr="00DC4C17">
        <w:t xml:space="preserve">When looking at the home page there are two cards with the spot information, to view more details and for </w:t>
      </w:r>
      <w:r>
        <w:t xml:space="preserve">a </w:t>
      </w:r>
      <w:r w:rsidRPr="00DC4C17">
        <w:t>breakdown click on the spot name.</w:t>
      </w:r>
    </w:p>
    <w:p w14:paraId="668DFC90" w14:textId="77777777" w:rsidR="00DC4C17" w:rsidRPr="00DC4C17" w:rsidRDefault="00DC4C17" w:rsidP="00DC4C17">
      <w:pPr>
        <w:pStyle w:val="Body"/>
      </w:pPr>
    </w:p>
    <w:p w14:paraId="701EFEF2" w14:textId="210F63B4" w:rsidR="00DC4C17" w:rsidRPr="00DC4C17" w:rsidRDefault="00DC4C17" w:rsidP="00DC4C17">
      <w:pPr>
        <w:pStyle w:val="Heading3"/>
      </w:pPr>
      <w:bookmarkStart w:id="38" w:name="_Toc60999440"/>
      <w:r>
        <w:t>5.</w:t>
      </w:r>
      <w:r w:rsidR="00973CC0">
        <w:t>4</w:t>
      </w:r>
      <w:r>
        <w:t xml:space="preserve">.3 </w:t>
      </w:r>
      <w:r w:rsidRPr="00DC4C17">
        <w:t>User Page</w:t>
      </w:r>
      <w:bookmarkEnd w:id="38"/>
    </w:p>
    <w:p w14:paraId="364105C9" w14:textId="3F37A0F6" w:rsidR="00DC4C17" w:rsidRPr="00DC4C17" w:rsidRDefault="00DC4C17" w:rsidP="00DC4C17">
      <w:pPr>
        <w:pStyle w:val="Body"/>
      </w:pPr>
      <w:r w:rsidRPr="00DC4C17">
        <w:t xml:space="preserve">On the user page, the first section you can add a user in the form. The second section allows you to delete a user, they will be </w:t>
      </w:r>
      <w:r w:rsidR="00FD6D7F">
        <w:t>removed</w:t>
      </w:r>
      <w:r w:rsidRPr="00DC4C17">
        <w:t xml:space="preserve"> from the select box and the profile on the page if successful.</w:t>
      </w:r>
    </w:p>
    <w:p w14:paraId="58845AD2" w14:textId="77777777" w:rsidR="00DC4C17" w:rsidRPr="00DC4C17" w:rsidRDefault="00DC4C17" w:rsidP="00DC4C17">
      <w:pPr>
        <w:pStyle w:val="Body"/>
      </w:pPr>
    </w:p>
    <w:p w14:paraId="689D13F0" w14:textId="77777777" w:rsidR="00DC4C17" w:rsidRPr="00DC4C17" w:rsidRDefault="00DC4C17" w:rsidP="00DC4C17">
      <w:pPr>
        <w:pStyle w:val="Body"/>
      </w:pPr>
      <w:r w:rsidRPr="00DC4C17">
        <w:t xml:space="preserve">The website is also available on: </w:t>
      </w:r>
      <w:hyperlink r:id="rId13" w:history="1">
        <w:r w:rsidRPr="00DC4C17">
          <w:rPr>
            <w:rStyle w:val="Hyperlink"/>
          </w:rPr>
          <w:t>http://dev.cieranhughes.co.uk/CBWS/</w:t>
        </w:r>
      </w:hyperlink>
    </w:p>
    <w:p w14:paraId="01FB35DD" w14:textId="77777777" w:rsidR="00DC4C17" w:rsidRDefault="00DC4C17" w:rsidP="008C6F3C">
      <w:pPr>
        <w:pStyle w:val="Body"/>
      </w:pPr>
    </w:p>
    <w:p w14:paraId="7D125914" w14:textId="0D170D1F" w:rsidR="00AD5EE6" w:rsidRDefault="00AD5EE6" w:rsidP="00AD5EE6">
      <w:pPr>
        <w:pStyle w:val="Heading2"/>
      </w:pPr>
      <w:bookmarkStart w:id="39" w:name="_Toc60999441"/>
      <w:r>
        <w:t>5.</w:t>
      </w:r>
      <w:r w:rsidR="00973CC0">
        <w:t>5</w:t>
      </w:r>
      <w:r>
        <w:t xml:space="preserve"> Appendix </w:t>
      </w:r>
      <w:r w:rsidR="0011461D">
        <w:t>4</w:t>
      </w:r>
      <w:r>
        <w:t xml:space="preserve"> – Code</w:t>
      </w:r>
      <w:bookmarkEnd w:id="39"/>
    </w:p>
    <w:p w14:paraId="50D4C06B" w14:textId="755E9D75" w:rsidR="00AD5EE6" w:rsidRDefault="00D87326" w:rsidP="004C5AAE">
      <w:pPr>
        <w:pStyle w:val="Heading3"/>
      </w:pPr>
      <w:bookmarkStart w:id="40" w:name="_Toc60999442"/>
      <w:r>
        <w:t>5.5.1 Main</w:t>
      </w:r>
      <w:r w:rsidR="004C5AAE">
        <w:t>.js</w:t>
      </w:r>
      <w:bookmarkEnd w:id="40"/>
    </w:p>
    <w:p w14:paraId="432A9FB3" w14:textId="77777777" w:rsidR="004C5AAE" w:rsidRDefault="004C5AAE" w:rsidP="004C5AAE">
      <w:pPr>
        <w:shd w:val="clear" w:color="auto" w:fill="1E1E1E"/>
        <w:spacing w:before="0" w:after="0" w:line="270" w:lineRule="atLeast"/>
        <w:rPr>
          <w:rFonts w:ascii="Menlo" w:hAnsi="Menlo" w:cs="Menlo"/>
          <w:color w:val="D4D4D4"/>
          <w:sz w:val="18"/>
          <w:szCs w:val="18"/>
        </w:rPr>
      </w:pPr>
      <w:r>
        <w:rPr>
          <w:rFonts w:ascii="Menlo" w:hAnsi="Menlo" w:cs="Menlo"/>
          <w:color w:val="6A9955"/>
          <w:sz w:val="18"/>
          <w:szCs w:val="18"/>
        </w:rPr>
        <w:t>//Once all on screen elements have loaded</w:t>
      </w:r>
    </w:p>
    <w:p w14:paraId="553D6E24" w14:textId="35D242CA"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CDCAA"/>
          <w:sz w:val="18"/>
          <w:szCs w:val="18"/>
        </w:rPr>
        <w:t>$</w:t>
      </w:r>
      <w:r>
        <w:rPr>
          <w:rFonts w:ascii="Menlo" w:hAnsi="Menlo" w:cs="Menlo"/>
          <w:color w:val="D4D4D4"/>
          <w:sz w:val="18"/>
          <w:szCs w:val="18"/>
        </w:rPr>
        <w:t>(</w:t>
      </w:r>
      <w:r>
        <w:rPr>
          <w:rFonts w:ascii="Menlo" w:hAnsi="Menlo" w:cs="Menlo"/>
          <w:color w:val="569CD6"/>
          <w:sz w:val="18"/>
          <w:szCs w:val="18"/>
        </w:rPr>
        <w:t>function</w:t>
      </w:r>
      <w:r>
        <w:rPr>
          <w:rFonts w:ascii="Menlo" w:hAnsi="Menlo" w:cs="Menlo"/>
          <w:color w:val="D4D4D4"/>
          <w:sz w:val="18"/>
          <w:szCs w:val="18"/>
        </w:rPr>
        <w:t xml:space="preserve"> () {</w:t>
      </w:r>
    </w:p>
    <w:p w14:paraId="30B74C4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proofErr w:type="spellStart"/>
      <w:r>
        <w:rPr>
          <w:rFonts w:ascii="Menlo" w:hAnsi="Menlo" w:cs="Menlo"/>
          <w:color w:val="DCDCAA"/>
          <w:sz w:val="18"/>
          <w:szCs w:val="18"/>
        </w:rPr>
        <w:t>ajaxSetup</w:t>
      </w:r>
      <w:proofErr w:type="spellEnd"/>
      <w:proofErr w:type="gramEnd"/>
      <w:r>
        <w:rPr>
          <w:rFonts w:ascii="Menlo" w:hAnsi="Menlo" w:cs="Menlo"/>
          <w:color w:val="D4D4D4"/>
          <w:sz w:val="18"/>
          <w:szCs w:val="18"/>
        </w:rPr>
        <w:t xml:space="preserve">({ cache: </w:t>
      </w:r>
      <w:r>
        <w:rPr>
          <w:rFonts w:ascii="Menlo" w:hAnsi="Menlo" w:cs="Menlo"/>
          <w:color w:val="569CD6"/>
          <w:sz w:val="18"/>
          <w:szCs w:val="18"/>
        </w:rPr>
        <w:t>false</w:t>
      </w:r>
      <w:r>
        <w:rPr>
          <w:rFonts w:ascii="Menlo" w:hAnsi="Menlo" w:cs="Menlo"/>
          <w:color w:val="D4D4D4"/>
          <w:sz w:val="18"/>
          <w:szCs w:val="18"/>
        </w:rPr>
        <w:t xml:space="preserve"> });</w:t>
      </w:r>
    </w:p>
    <w:p w14:paraId="02F6C4B3" w14:textId="77777777" w:rsidR="004C5AAE" w:rsidRDefault="004C5AAE" w:rsidP="004C5AAE">
      <w:pPr>
        <w:shd w:val="clear" w:color="auto" w:fill="1E1E1E"/>
        <w:spacing w:line="270" w:lineRule="atLeast"/>
        <w:rPr>
          <w:rFonts w:ascii="Menlo" w:hAnsi="Menlo" w:cs="Menlo"/>
          <w:color w:val="D4D4D4"/>
          <w:sz w:val="18"/>
          <w:szCs w:val="18"/>
        </w:rPr>
      </w:pPr>
    </w:p>
    <w:p w14:paraId="4FE4A64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//Include </w:t>
      </w:r>
      <w:proofErr w:type="spellStart"/>
      <w:r>
        <w:rPr>
          <w:rFonts w:ascii="Menlo" w:hAnsi="Menlo" w:cs="Menlo"/>
          <w:color w:val="6A9955"/>
          <w:sz w:val="18"/>
          <w:szCs w:val="18"/>
        </w:rPr>
        <w:t>secondry</w:t>
      </w:r>
      <w:proofErr w:type="spellEnd"/>
      <w:r>
        <w:rPr>
          <w:rFonts w:ascii="Menlo" w:hAnsi="Menlo" w:cs="Menlo"/>
          <w:color w:val="6A9955"/>
          <w:sz w:val="18"/>
          <w:szCs w:val="18"/>
        </w:rPr>
        <w:t xml:space="preserve"> script</w:t>
      </w:r>
    </w:p>
    <w:p w14:paraId="11CB9B7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proofErr w:type="spellStart"/>
      <w:r>
        <w:rPr>
          <w:rFonts w:ascii="Menlo" w:hAnsi="Menlo" w:cs="Menlo"/>
          <w:color w:val="DCDCAA"/>
          <w:sz w:val="18"/>
          <w:szCs w:val="18"/>
        </w:rPr>
        <w:t>getScript</w:t>
      </w:r>
      <w:proofErr w:type="spellEnd"/>
      <w:proofErr w:type="gram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js</w:t>
      </w:r>
      <w:proofErr w:type="spellEnd"/>
      <w:r>
        <w:rPr>
          <w:rFonts w:ascii="Menlo" w:hAnsi="Menlo" w:cs="Menlo"/>
          <w:color w:val="CE9178"/>
          <w:sz w:val="18"/>
          <w:szCs w:val="18"/>
        </w:rPr>
        <w:t>/ApiReturnAll.js'</w:t>
      </w:r>
      <w:r>
        <w:rPr>
          <w:rFonts w:ascii="Menlo" w:hAnsi="Menlo" w:cs="Menlo"/>
          <w:color w:val="D4D4D4"/>
          <w:sz w:val="18"/>
          <w:szCs w:val="18"/>
        </w:rPr>
        <w:t xml:space="preserve">); </w:t>
      </w:r>
      <w:r>
        <w:rPr>
          <w:rFonts w:ascii="Menlo" w:hAnsi="Menlo" w:cs="Menlo"/>
          <w:color w:val="6A9955"/>
          <w:sz w:val="18"/>
          <w:szCs w:val="18"/>
        </w:rPr>
        <w:t>//</w:t>
      </w:r>
      <w:proofErr w:type="spellStart"/>
      <w:r>
        <w:rPr>
          <w:rFonts w:ascii="Menlo" w:hAnsi="Menlo" w:cs="Menlo"/>
          <w:color w:val="6A9955"/>
          <w:sz w:val="18"/>
          <w:szCs w:val="18"/>
        </w:rPr>
        <w:t>Forcast</w:t>
      </w:r>
      <w:proofErr w:type="spellEnd"/>
      <w:r>
        <w:rPr>
          <w:rFonts w:ascii="Menlo" w:hAnsi="Menlo" w:cs="Menlo"/>
          <w:color w:val="6A9955"/>
          <w:sz w:val="18"/>
          <w:szCs w:val="18"/>
        </w:rPr>
        <w:t xml:space="preserve"> Data</w:t>
      </w:r>
    </w:p>
    <w:p w14:paraId="4B17A1A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proofErr w:type="spellStart"/>
      <w:r>
        <w:rPr>
          <w:rFonts w:ascii="Menlo" w:hAnsi="Menlo" w:cs="Menlo"/>
          <w:color w:val="DCDCAA"/>
          <w:sz w:val="18"/>
          <w:szCs w:val="18"/>
        </w:rPr>
        <w:t>getScript</w:t>
      </w:r>
      <w:proofErr w:type="spellEnd"/>
      <w:proofErr w:type="gram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js</w:t>
      </w:r>
      <w:proofErr w:type="spellEnd"/>
      <w:r>
        <w:rPr>
          <w:rFonts w:ascii="Menlo" w:hAnsi="Menlo" w:cs="Menlo"/>
          <w:color w:val="CE9178"/>
          <w:sz w:val="18"/>
          <w:szCs w:val="18"/>
        </w:rPr>
        <w:t>/UsersAPI.js'</w:t>
      </w:r>
      <w:r>
        <w:rPr>
          <w:rFonts w:ascii="Menlo" w:hAnsi="Menlo" w:cs="Menlo"/>
          <w:color w:val="D4D4D4"/>
          <w:sz w:val="18"/>
          <w:szCs w:val="18"/>
        </w:rPr>
        <w:t xml:space="preserve">); </w:t>
      </w:r>
      <w:r>
        <w:rPr>
          <w:rFonts w:ascii="Menlo" w:hAnsi="Menlo" w:cs="Menlo"/>
          <w:color w:val="6A9955"/>
          <w:sz w:val="18"/>
          <w:szCs w:val="18"/>
        </w:rPr>
        <w:t>//User Data</w:t>
      </w:r>
    </w:p>
    <w:p w14:paraId="64A289AB" w14:textId="77777777" w:rsidR="004C5AAE" w:rsidRDefault="004C5AAE" w:rsidP="004C5AAE">
      <w:pPr>
        <w:shd w:val="clear" w:color="auto" w:fill="1E1E1E"/>
        <w:spacing w:line="270" w:lineRule="atLeast"/>
        <w:rPr>
          <w:rFonts w:ascii="Menlo" w:hAnsi="Menlo" w:cs="Menlo"/>
          <w:color w:val="D4D4D4"/>
          <w:sz w:val="18"/>
          <w:szCs w:val="18"/>
        </w:rPr>
      </w:pPr>
    </w:p>
    <w:p w14:paraId="4A884FD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'#home-page'</w:t>
      </w:r>
      <w:proofErr w:type="gramStart"/>
      <w:r>
        <w:rPr>
          <w:rFonts w:ascii="Menlo" w:hAnsi="Menlo" w:cs="Menlo"/>
          <w:color w:val="D4D4D4"/>
          <w:sz w:val="18"/>
          <w:szCs w:val="18"/>
        </w:rPr>
        <w:t>).</w:t>
      </w:r>
      <w:r>
        <w:rPr>
          <w:rFonts w:ascii="Menlo" w:hAnsi="Menlo" w:cs="Menlo"/>
          <w:color w:val="DCDCAA"/>
          <w:sz w:val="18"/>
          <w:szCs w:val="18"/>
        </w:rPr>
        <w:t>click</w:t>
      </w:r>
      <w:proofErr w:type="gramEnd"/>
      <w:r>
        <w:rPr>
          <w:rFonts w:ascii="Menlo" w:hAnsi="Menlo" w:cs="Menlo"/>
          <w:color w:val="D4D4D4"/>
          <w:sz w:val="18"/>
          <w:szCs w:val="18"/>
        </w:rPr>
        <w:t>(</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e</w:t>
      </w:r>
      <w:r>
        <w:rPr>
          <w:rFonts w:ascii="Menlo" w:hAnsi="Menlo" w:cs="Menlo"/>
          <w:color w:val="D4D4D4"/>
          <w:sz w:val="18"/>
          <w:szCs w:val="18"/>
        </w:rPr>
        <w:t>) {</w:t>
      </w:r>
    </w:p>
    <w:p w14:paraId="6A6AF7F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e</w:t>
      </w:r>
      <w:r>
        <w:rPr>
          <w:rFonts w:ascii="Menlo" w:hAnsi="Menlo" w:cs="Menlo"/>
          <w:color w:val="D4D4D4"/>
          <w:sz w:val="18"/>
          <w:szCs w:val="18"/>
        </w:rPr>
        <w:t>.</w:t>
      </w:r>
      <w:r>
        <w:rPr>
          <w:rFonts w:ascii="Menlo" w:hAnsi="Menlo" w:cs="Menlo"/>
          <w:color w:val="DCDCAA"/>
          <w:sz w:val="18"/>
          <w:szCs w:val="18"/>
        </w:rPr>
        <w:t>preventDefault</w:t>
      </w:r>
      <w:proofErr w:type="spellEnd"/>
      <w:proofErr w:type="gramEnd"/>
      <w:r>
        <w:rPr>
          <w:rFonts w:ascii="Menlo" w:hAnsi="Menlo" w:cs="Menlo"/>
          <w:color w:val="D4D4D4"/>
          <w:sz w:val="18"/>
          <w:szCs w:val="18"/>
        </w:rPr>
        <w:t>();</w:t>
      </w:r>
    </w:p>
    <w:p w14:paraId="24B6AB6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'#new-page-content'</w:t>
      </w:r>
      <w:r>
        <w:rPr>
          <w:rFonts w:ascii="Menlo" w:hAnsi="Menlo" w:cs="Menlo"/>
          <w:color w:val="D4D4D4"/>
          <w:sz w:val="18"/>
          <w:szCs w:val="18"/>
        </w:rPr>
        <w:t>).</w:t>
      </w:r>
      <w:proofErr w:type="gramStart"/>
      <w:r>
        <w:rPr>
          <w:rFonts w:ascii="Menlo" w:hAnsi="Menlo" w:cs="Menlo"/>
          <w:color w:val="DCDCAA"/>
          <w:sz w:val="18"/>
          <w:szCs w:val="18"/>
        </w:rPr>
        <w:t>html</w:t>
      </w:r>
      <w:r>
        <w:rPr>
          <w:rFonts w:ascii="Menlo" w:hAnsi="Menlo" w:cs="Menlo"/>
          <w:color w:val="D4D4D4"/>
          <w:sz w:val="18"/>
          <w:szCs w:val="18"/>
        </w:rPr>
        <w:t>(</w:t>
      </w:r>
      <w:proofErr w:type="gramEnd"/>
      <w:r>
        <w:rPr>
          <w:rFonts w:ascii="Menlo" w:hAnsi="Menlo" w:cs="Menlo"/>
          <w:color w:val="CE9178"/>
          <w:sz w:val="18"/>
          <w:szCs w:val="18"/>
        </w:rPr>
        <w:t>''</w:t>
      </w:r>
      <w:r>
        <w:rPr>
          <w:rFonts w:ascii="Menlo" w:hAnsi="Menlo" w:cs="Menlo"/>
          <w:color w:val="D4D4D4"/>
          <w:sz w:val="18"/>
          <w:szCs w:val="18"/>
        </w:rPr>
        <w:t>);</w:t>
      </w:r>
    </w:p>
    <w:p w14:paraId="0EDB240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'#home-page'</w:t>
      </w:r>
      <w:proofErr w:type="gramStart"/>
      <w:r>
        <w:rPr>
          <w:rFonts w:ascii="Menlo" w:hAnsi="Menlo" w:cs="Menlo"/>
          <w:color w:val="D4D4D4"/>
          <w:sz w:val="18"/>
          <w:szCs w:val="18"/>
        </w:rPr>
        <w:t>).</w:t>
      </w:r>
      <w:proofErr w:type="spellStart"/>
      <w:r>
        <w:rPr>
          <w:rFonts w:ascii="Menlo" w:hAnsi="Menlo" w:cs="Menlo"/>
          <w:color w:val="DCDCAA"/>
          <w:sz w:val="18"/>
          <w:szCs w:val="18"/>
        </w:rPr>
        <w:t>addClass</w:t>
      </w:r>
      <w:proofErr w:type="spellEnd"/>
      <w:proofErr w:type="gramEnd"/>
      <w:r>
        <w:rPr>
          <w:rFonts w:ascii="Menlo" w:hAnsi="Menlo" w:cs="Menlo"/>
          <w:color w:val="D4D4D4"/>
          <w:sz w:val="18"/>
          <w:szCs w:val="18"/>
        </w:rPr>
        <w:t>(</w:t>
      </w:r>
      <w:r>
        <w:rPr>
          <w:rFonts w:ascii="Menlo" w:hAnsi="Menlo" w:cs="Menlo"/>
          <w:color w:val="CE9178"/>
          <w:sz w:val="18"/>
          <w:szCs w:val="18"/>
        </w:rPr>
        <w:t>'active'</w:t>
      </w:r>
      <w:r>
        <w:rPr>
          <w:rFonts w:ascii="Menlo" w:hAnsi="Menlo" w:cs="Menlo"/>
          <w:color w:val="D4D4D4"/>
          <w:sz w:val="18"/>
          <w:szCs w:val="18"/>
        </w:rPr>
        <w:t>);</w:t>
      </w:r>
    </w:p>
    <w:p w14:paraId="0801F99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'#users-page, #forcast-details-page'</w:t>
      </w:r>
      <w:proofErr w:type="gramStart"/>
      <w:r>
        <w:rPr>
          <w:rFonts w:ascii="Menlo" w:hAnsi="Menlo" w:cs="Menlo"/>
          <w:color w:val="D4D4D4"/>
          <w:sz w:val="18"/>
          <w:szCs w:val="18"/>
        </w:rPr>
        <w:t>).</w:t>
      </w:r>
      <w:r>
        <w:rPr>
          <w:rFonts w:ascii="Menlo" w:hAnsi="Menlo" w:cs="Menlo"/>
          <w:color w:val="DCDCAA"/>
          <w:sz w:val="18"/>
          <w:szCs w:val="18"/>
        </w:rPr>
        <w:t>removeClass</w:t>
      </w:r>
      <w:proofErr w:type="gramEnd"/>
      <w:r>
        <w:rPr>
          <w:rFonts w:ascii="Menlo" w:hAnsi="Menlo" w:cs="Menlo"/>
          <w:color w:val="D4D4D4"/>
          <w:sz w:val="18"/>
          <w:szCs w:val="18"/>
        </w:rPr>
        <w:t>(</w:t>
      </w:r>
      <w:r>
        <w:rPr>
          <w:rFonts w:ascii="Menlo" w:hAnsi="Menlo" w:cs="Menlo"/>
          <w:color w:val="CE9178"/>
          <w:sz w:val="18"/>
          <w:szCs w:val="18"/>
        </w:rPr>
        <w:t>'active'</w:t>
      </w:r>
      <w:r>
        <w:rPr>
          <w:rFonts w:ascii="Menlo" w:hAnsi="Menlo" w:cs="Menlo"/>
          <w:color w:val="D4D4D4"/>
          <w:sz w:val="18"/>
          <w:szCs w:val="18"/>
        </w:rPr>
        <w:t>);</w:t>
      </w:r>
    </w:p>
    <w:p w14:paraId="4ECFB4B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'#default-content'</w:t>
      </w:r>
      <w:proofErr w:type="gramStart"/>
      <w:r>
        <w:rPr>
          <w:rFonts w:ascii="Menlo" w:hAnsi="Menlo" w:cs="Menlo"/>
          <w:color w:val="D4D4D4"/>
          <w:sz w:val="18"/>
          <w:szCs w:val="18"/>
        </w:rPr>
        <w:t>).</w:t>
      </w:r>
      <w:r>
        <w:rPr>
          <w:rFonts w:ascii="Menlo" w:hAnsi="Menlo" w:cs="Menlo"/>
          <w:color w:val="DCDCAA"/>
          <w:sz w:val="18"/>
          <w:szCs w:val="18"/>
        </w:rPr>
        <w:t>show</w:t>
      </w:r>
      <w:proofErr w:type="gramEnd"/>
      <w:r>
        <w:rPr>
          <w:rFonts w:ascii="Menlo" w:hAnsi="Menlo" w:cs="Menlo"/>
          <w:color w:val="D4D4D4"/>
          <w:sz w:val="18"/>
          <w:szCs w:val="18"/>
        </w:rPr>
        <w:t>();</w:t>
      </w:r>
    </w:p>
    <w:p w14:paraId="1153F10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gramStart"/>
      <w:r>
        <w:rPr>
          <w:rFonts w:ascii="Menlo" w:hAnsi="Menlo" w:cs="Menlo"/>
          <w:color w:val="569CD6"/>
          <w:sz w:val="18"/>
          <w:szCs w:val="18"/>
        </w:rPr>
        <w:t>false</w:t>
      </w:r>
      <w:r>
        <w:rPr>
          <w:rFonts w:ascii="Menlo" w:hAnsi="Menlo" w:cs="Menlo"/>
          <w:color w:val="D4D4D4"/>
          <w:sz w:val="18"/>
          <w:szCs w:val="18"/>
        </w:rPr>
        <w:t>;</w:t>
      </w:r>
      <w:proofErr w:type="gramEnd"/>
    </w:p>
    <w:p w14:paraId="5C523D4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5A05E5A5" w14:textId="77777777" w:rsidR="004C5AAE" w:rsidRDefault="004C5AAE" w:rsidP="004C5AAE">
      <w:pPr>
        <w:shd w:val="clear" w:color="auto" w:fill="1E1E1E"/>
        <w:spacing w:line="270" w:lineRule="atLeast"/>
        <w:rPr>
          <w:rFonts w:ascii="Menlo" w:hAnsi="Menlo" w:cs="Menlo"/>
          <w:color w:val="D4D4D4"/>
          <w:sz w:val="18"/>
          <w:szCs w:val="18"/>
        </w:rPr>
      </w:pPr>
    </w:p>
    <w:p w14:paraId="2F47D9C3"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forcast</w:t>
      </w:r>
      <w:proofErr w:type="spellEnd"/>
      <w:r>
        <w:rPr>
          <w:rFonts w:ascii="Menlo" w:hAnsi="Menlo" w:cs="Menlo"/>
          <w:color w:val="CE9178"/>
          <w:sz w:val="18"/>
          <w:szCs w:val="18"/>
        </w:rPr>
        <w:t>-details-page'</w:t>
      </w:r>
      <w:proofErr w:type="gramStart"/>
      <w:r>
        <w:rPr>
          <w:rFonts w:ascii="Menlo" w:hAnsi="Menlo" w:cs="Menlo"/>
          <w:color w:val="D4D4D4"/>
          <w:sz w:val="18"/>
          <w:szCs w:val="18"/>
        </w:rPr>
        <w:t>).</w:t>
      </w:r>
      <w:r>
        <w:rPr>
          <w:rFonts w:ascii="Menlo" w:hAnsi="Menlo" w:cs="Menlo"/>
          <w:color w:val="DCDCAA"/>
          <w:sz w:val="18"/>
          <w:szCs w:val="18"/>
        </w:rPr>
        <w:t>click</w:t>
      </w:r>
      <w:proofErr w:type="gramEnd"/>
      <w:r>
        <w:rPr>
          <w:rFonts w:ascii="Menlo" w:hAnsi="Menlo" w:cs="Menlo"/>
          <w:color w:val="D4D4D4"/>
          <w:sz w:val="18"/>
          <w:szCs w:val="18"/>
        </w:rPr>
        <w:t>(</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e</w:t>
      </w:r>
      <w:r>
        <w:rPr>
          <w:rFonts w:ascii="Menlo" w:hAnsi="Menlo" w:cs="Menlo"/>
          <w:color w:val="D4D4D4"/>
          <w:sz w:val="18"/>
          <w:szCs w:val="18"/>
        </w:rPr>
        <w:t>) {</w:t>
      </w:r>
    </w:p>
    <w:p w14:paraId="7279DA1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e</w:t>
      </w:r>
      <w:r>
        <w:rPr>
          <w:rFonts w:ascii="Menlo" w:hAnsi="Menlo" w:cs="Menlo"/>
          <w:color w:val="D4D4D4"/>
          <w:sz w:val="18"/>
          <w:szCs w:val="18"/>
        </w:rPr>
        <w:t>.</w:t>
      </w:r>
      <w:r>
        <w:rPr>
          <w:rFonts w:ascii="Menlo" w:hAnsi="Menlo" w:cs="Menlo"/>
          <w:color w:val="DCDCAA"/>
          <w:sz w:val="18"/>
          <w:szCs w:val="18"/>
        </w:rPr>
        <w:t>preventDefault</w:t>
      </w:r>
      <w:proofErr w:type="spellEnd"/>
      <w:proofErr w:type="gramEnd"/>
      <w:r>
        <w:rPr>
          <w:rFonts w:ascii="Menlo" w:hAnsi="Menlo" w:cs="Menlo"/>
          <w:color w:val="D4D4D4"/>
          <w:sz w:val="18"/>
          <w:szCs w:val="18"/>
        </w:rPr>
        <w:t>();</w:t>
      </w:r>
    </w:p>
    <w:p w14:paraId="47B1874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proofErr w:type="spellStart"/>
      <w:proofErr w:type="gramStart"/>
      <w:r>
        <w:rPr>
          <w:rFonts w:ascii="Menlo" w:hAnsi="Menlo" w:cs="Menlo"/>
          <w:color w:val="DCDCAA"/>
          <w:sz w:val="18"/>
          <w:szCs w:val="18"/>
        </w:rPr>
        <w:t>ShowForcastDetails</w:t>
      </w:r>
      <w:proofErr w:type="spellEnd"/>
      <w:r>
        <w:rPr>
          <w:rFonts w:ascii="Menlo" w:hAnsi="Menlo" w:cs="Menlo"/>
          <w:color w:val="D4D4D4"/>
          <w:sz w:val="18"/>
          <w:szCs w:val="18"/>
        </w:rPr>
        <w:t>(</w:t>
      </w:r>
      <w:proofErr w:type="gramEnd"/>
      <w:r>
        <w:rPr>
          <w:rFonts w:ascii="Menlo" w:hAnsi="Menlo" w:cs="Menlo"/>
          <w:color w:val="D4D4D4"/>
          <w:sz w:val="18"/>
          <w:szCs w:val="18"/>
        </w:rPr>
        <w:t>);</w:t>
      </w:r>
    </w:p>
    <w:p w14:paraId="00A00C5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gramStart"/>
      <w:r>
        <w:rPr>
          <w:rFonts w:ascii="Menlo" w:hAnsi="Menlo" w:cs="Menlo"/>
          <w:color w:val="569CD6"/>
          <w:sz w:val="18"/>
          <w:szCs w:val="18"/>
        </w:rPr>
        <w:t>false</w:t>
      </w:r>
      <w:r>
        <w:rPr>
          <w:rFonts w:ascii="Menlo" w:hAnsi="Menlo" w:cs="Menlo"/>
          <w:color w:val="D4D4D4"/>
          <w:sz w:val="18"/>
          <w:szCs w:val="18"/>
        </w:rPr>
        <w:t>;</w:t>
      </w:r>
      <w:proofErr w:type="gramEnd"/>
    </w:p>
    <w:p w14:paraId="1706DD2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7D5F99DA" w14:textId="77777777" w:rsidR="004C5AAE" w:rsidRDefault="004C5AAE" w:rsidP="004C5AAE">
      <w:pPr>
        <w:shd w:val="clear" w:color="auto" w:fill="1E1E1E"/>
        <w:spacing w:line="270" w:lineRule="atLeast"/>
        <w:rPr>
          <w:rFonts w:ascii="Menlo" w:hAnsi="Menlo" w:cs="Menlo"/>
          <w:color w:val="D4D4D4"/>
          <w:sz w:val="18"/>
          <w:szCs w:val="18"/>
        </w:rPr>
      </w:pPr>
    </w:p>
    <w:p w14:paraId="579E46B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'#users-page'</w:t>
      </w:r>
      <w:proofErr w:type="gramStart"/>
      <w:r>
        <w:rPr>
          <w:rFonts w:ascii="Menlo" w:hAnsi="Menlo" w:cs="Menlo"/>
          <w:color w:val="D4D4D4"/>
          <w:sz w:val="18"/>
          <w:szCs w:val="18"/>
        </w:rPr>
        <w:t>).</w:t>
      </w:r>
      <w:r>
        <w:rPr>
          <w:rFonts w:ascii="Menlo" w:hAnsi="Menlo" w:cs="Menlo"/>
          <w:color w:val="DCDCAA"/>
          <w:sz w:val="18"/>
          <w:szCs w:val="18"/>
        </w:rPr>
        <w:t>click</w:t>
      </w:r>
      <w:proofErr w:type="gramEnd"/>
      <w:r>
        <w:rPr>
          <w:rFonts w:ascii="Menlo" w:hAnsi="Menlo" w:cs="Menlo"/>
          <w:color w:val="D4D4D4"/>
          <w:sz w:val="18"/>
          <w:szCs w:val="18"/>
        </w:rPr>
        <w:t>(</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e</w:t>
      </w:r>
      <w:r>
        <w:rPr>
          <w:rFonts w:ascii="Menlo" w:hAnsi="Menlo" w:cs="Menlo"/>
          <w:color w:val="D4D4D4"/>
          <w:sz w:val="18"/>
          <w:szCs w:val="18"/>
        </w:rPr>
        <w:t>) {</w:t>
      </w:r>
    </w:p>
    <w:p w14:paraId="6E0C3FD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e</w:t>
      </w:r>
      <w:r>
        <w:rPr>
          <w:rFonts w:ascii="Menlo" w:hAnsi="Menlo" w:cs="Menlo"/>
          <w:color w:val="D4D4D4"/>
          <w:sz w:val="18"/>
          <w:szCs w:val="18"/>
        </w:rPr>
        <w:t>.</w:t>
      </w:r>
      <w:r>
        <w:rPr>
          <w:rFonts w:ascii="Menlo" w:hAnsi="Menlo" w:cs="Menlo"/>
          <w:color w:val="DCDCAA"/>
          <w:sz w:val="18"/>
          <w:szCs w:val="18"/>
        </w:rPr>
        <w:t>preventDefault</w:t>
      </w:r>
      <w:proofErr w:type="spellEnd"/>
      <w:proofErr w:type="gramEnd"/>
      <w:r>
        <w:rPr>
          <w:rFonts w:ascii="Menlo" w:hAnsi="Menlo" w:cs="Menlo"/>
          <w:color w:val="D4D4D4"/>
          <w:sz w:val="18"/>
          <w:szCs w:val="18"/>
        </w:rPr>
        <w:t>();</w:t>
      </w:r>
    </w:p>
    <w:p w14:paraId="66F9CEA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DCDCAA"/>
          <w:sz w:val="18"/>
          <w:szCs w:val="18"/>
        </w:rPr>
        <w:t>GetAllUserData</w:t>
      </w:r>
      <w:proofErr w:type="spellEnd"/>
      <w:r>
        <w:rPr>
          <w:rFonts w:ascii="Menlo" w:hAnsi="Menlo" w:cs="Menlo"/>
          <w:color w:val="D4D4D4"/>
          <w:sz w:val="18"/>
          <w:szCs w:val="18"/>
        </w:rPr>
        <w:t>(</w:t>
      </w:r>
      <w:proofErr w:type="gramEnd"/>
      <w:r>
        <w:rPr>
          <w:rFonts w:ascii="Menlo" w:hAnsi="Menlo" w:cs="Menlo"/>
          <w:color w:val="D4D4D4"/>
          <w:sz w:val="18"/>
          <w:szCs w:val="18"/>
        </w:rPr>
        <w:t>);</w:t>
      </w:r>
    </w:p>
    <w:p w14:paraId="1879DBA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gramStart"/>
      <w:r>
        <w:rPr>
          <w:rFonts w:ascii="Menlo" w:hAnsi="Menlo" w:cs="Menlo"/>
          <w:color w:val="569CD6"/>
          <w:sz w:val="18"/>
          <w:szCs w:val="18"/>
        </w:rPr>
        <w:t>false</w:t>
      </w:r>
      <w:r>
        <w:rPr>
          <w:rFonts w:ascii="Menlo" w:hAnsi="Menlo" w:cs="Menlo"/>
          <w:color w:val="D4D4D4"/>
          <w:sz w:val="18"/>
          <w:szCs w:val="18"/>
        </w:rPr>
        <w:t>;</w:t>
      </w:r>
      <w:proofErr w:type="gramEnd"/>
    </w:p>
    <w:p w14:paraId="15ED2AC1"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468DFCB7" w14:textId="77777777" w:rsidR="004C5AAE" w:rsidRDefault="004C5AAE" w:rsidP="004C5AAE">
      <w:pPr>
        <w:shd w:val="clear" w:color="auto" w:fill="1E1E1E"/>
        <w:spacing w:line="270" w:lineRule="atLeast"/>
        <w:rPr>
          <w:rFonts w:ascii="Menlo" w:hAnsi="Menlo" w:cs="Menlo"/>
          <w:color w:val="D4D4D4"/>
          <w:sz w:val="18"/>
          <w:szCs w:val="18"/>
        </w:rPr>
      </w:pPr>
    </w:p>
    <w:p w14:paraId="5024C0B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proofErr w:type="gramStart"/>
      <w:r>
        <w:rPr>
          <w:rFonts w:ascii="Menlo" w:hAnsi="Menlo" w:cs="Menlo"/>
          <w:color w:val="CE9178"/>
          <w:sz w:val="18"/>
          <w:szCs w:val="18"/>
        </w:rPr>
        <w:t>'.details</w:t>
      </w:r>
      <w:proofErr w:type="gramEnd"/>
      <w:r>
        <w:rPr>
          <w:rFonts w:ascii="Menlo" w:hAnsi="Menlo" w:cs="Menlo"/>
          <w:color w:val="CE9178"/>
          <w:sz w:val="18"/>
          <w:szCs w:val="18"/>
        </w:rPr>
        <w:t>-page'</w:t>
      </w:r>
      <w:r>
        <w:rPr>
          <w:rFonts w:ascii="Menlo" w:hAnsi="Menlo" w:cs="Menlo"/>
          <w:color w:val="D4D4D4"/>
          <w:sz w:val="18"/>
          <w:szCs w:val="18"/>
        </w:rPr>
        <w:t>).</w:t>
      </w:r>
      <w:r>
        <w:rPr>
          <w:rFonts w:ascii="Menlo" w:hAnsi="Menlo" w:cs="Menlo"/>
          <w:color w:val="DCDCAA"/>
          <w:sz w:val="18"/>
          <w:szCs w:val="18"/>
        </w:rPr>
        <w:t>click</w:t>
      </w:r>
      <w:r>
        <w:rPr>
          <w:rFonts w:ascii="Menlo" w:hAnsi="Menlo" w:cs="Menlo"/>
          <w:color w:val="D4D4D4"/>
          <w:sz w:val="18"/>
          <w:szCs w:val="18"/>
        </w:rPr>
        <w:t>(</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e</w:t>
      </w:r>
      <w:r>
        <w:rPr>
          <w:rFonts w:ascii="Menlo" w:hAnsi="Menlo" w:cs="Menlo"/>
          <w:color w:val="D4D4D4"/>
          <w:sz w:val="18"/>
          <w:szCs w:val="18"/>
        </w:rPr>
        <w:t>) {</w:t>
      </w:r>
    </w:p>
    <w:p w14:paraId="2D01E3D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e</w:t>
      </w:r>
      <w:r>
        <w:rPr>
          <w:rFonts w:ascii="Menlo" w:hAnsi="Menlo" w:cs="Menlo"/>
          <w:color w:val="D4D4D4"/>
          <w:sz w:val="18"/>
          <w:szCs w:val="18"/>
        </w:rPr>
        <w:t>.</w:t>
      </w:r>
      <w:r>
        <w:rPr>
          <w:rFonts w:ascii="Menlo" w:hAnsi="Menlo" w:cs="Menlo"/>
          <w:color w:val="DCDCAA"/>
          <w:sz w:val="18"/>
          <w:szCs w:val="18"/>
        </w:rPr>
        <w:t>preventDefault</w:t>
      </w:r>
      <w:proofErr w:type="spellEnd"/>
      <w:proofErr w:type="gramEnd"/>
      <w:r>
        <w:rPr>
          <w:rFonts w:ascii="Menlo" w:hAnsi="Menlo" w:cs="Menlo"/>
          <w:color w:val="D4D4D4"/>
          <w:sz w:val="18"/>
          <w:szCs w:val="18"/>
        </w:rPr>
        <w:t>();</w:t>
      </w:r>
    </w:p>
    <w:p w14:paraId="3C8F04F4"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let</w:t>
      </w:r>
      <w:r>
        <w:rPr>
          <w:rFonts w:ascii="Menlo" w:hAnsi="Menlo" w:cs="Menlo"/>
          <w:color w:val="D4D4D4"/>
          <w:sz w:val="18"/>
          <w:szCs w:val="18"/>
        </w:rPr>
        <w:t xml:space="preserve"> </w:t>
      </w:r>
      <w:proofErr w:type="spellStart"/>
      <w:r>
        <w:rPr>
          <w:rFonts w:ascii="Menlo" w:hAnsi="Menlo" w:cs="Menlo"/>
          <w:color w:val="9CDCFE"/>
          <w:sz w:val="18"/>
          <w:szCs w:val="18"/>
        </w:rPr>
        <w:t>spotID</w:t>
      </w:r>
      <w:proofErr w:type="spellEnd"/>
      <w:r>
        <w:rPr>
          <w:rFonts w:ascii="Menlo" w:hAnsi="Menlo" w:cs="Menlo"/>
          <w:color w:val="D4D4D4"/>
          <w:sz w:val="18"/>
          <w:szCs w:val="18"/>
        </w:rPr>
        <w:t xml:space="preserve"> = </w:t>
      </w:r>
      <w:r>
        <w:rPr>
          <w:rFonts w:ascii="Menlo" w:hAnsi="Menlo" w:cs="Menlo"/>
          <w:color w:val="DCDCAA"/>
          <w:sz w:val="18"/>
          <w:szCs w:val="18"/>
        </w:rPr>
        <w:t>$</w:t>
      </w:r>
      <w:r>
        <w:rPr>
          <w:rFonts w:ascii="Menlo" w:hAnsi="Menlo" w:cs="Menlo"/>
          <w:color w:val="D4D4D4"/>
          <w:sz w:val="18"/>
          <w:szCs w:val="18"/>
        </w:rPr>
        <w:t>(</w:t>
      </w:r>
      <w:r>
        <w:rPr>
          <w:rFonts w:ascii="Menlo" w:hAnsi="Menlo" w:cs="Menlo"/>
          <w:color w:val="569CD6"/>
          <w:sz w:val="18"/>
          <w:szCs w:val="18"/>
        </w:rPr>
        <w:t>this</w:t>
      </w:r>
      <w:proofErr w:type="gramStart"/>
      <w:r>
        <w:rPr>
          <w:rFonts w:ascii="Menlo" w:hAnsi="Menlo" w:cs="Menlo"/>
          <w:color w:val="D4D4D4"/>
          <w:sz w:val="18"/>
          <w:szCs w:val="18"/>
        </w:rPr>
        <w:t>).</w:t>
      </w:r>
      <w:proofErr w:type="spellStart"/>
      <w:r>
        <w:rPr>
          <w:rFonts w:ascii="Menlo" w:hAnsi="Menlo" w:cs="Menlo"/>
          <w:color w:val="DCDCAA"/>
          <w:sz w:val="18"/>
          <w:szCs w:val="18"/>
        </w:rPr>
        <w:t>attr</w:t>
      </w:r>
      <w:proofErr w:type="spellEnd"/>
      <w:proofErr w:type="gramEnd"/>
      <w:r>
        <w:rPr>
          <w:rFonts w:ascii="Menlo" w:hAnsi="Menlo" w:cs="Menlo"/>
          <w:color w:val="D4D4D4"/>
          <w:sz w:val="18"/>
          <w:szCs w:val="18"/>
        </w:rPr>
        <w:t>(</w:t>
      </w:r>
      <w:r>
        <w:rPr>
          <w:rFonts w:ascii="Menlo" w:hAnsi="Menlo" w:cs="Menlo"/>
          <w:color w:val="CE9178"/>
          <w:sz w:val="18"/>
          <w:szCs w:val="18"/>
        </w:rPr>
        <w:t>'spot-id'</w:t>
      </w:r>
      <w:r>
        <w:rPr>
          <w:rFonts w:ascii="Menlo" w:hAnsi="Menlo" w:cs="Menlo"/>
          <w:color w:val="D4D4D4"/>
          <w:sz w:val="18"/>
          <w:szCs w:val="18"/>
        </w:rPr>
        <w:t>)</w:t>
      </w:r>
    </w:p>
    <w:p w14:paraId="55BDC78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CDCAA"/>
          <w:sz w:val="18"/>
          <w:szCs w:val="18"/>
        </w:rPr>
        <w:t>CallDetials</w:t>
      </w:r>
      <w:proofErr w:type="spellEnd"/>
      <w:r>
        <w:rPr>
          <w:rFonts w:ascii="Menlo" w:hAnsi="Menlo" w:cs="Menlo"/>
          <w:color w:val="D4D4D4"/>
          <w:sz w:val="18"/>
          <w:szCs w:val="18"/>
        </w:rPr>
        <w:t>(</w:t>
      </w:r>
      <w:proofErr w:type="spellStart"/>
      <w:r>
        <w:rPr>
          <w:rFonts w:ascii="Menlo" w:hAnsi="Menlo" w:cs="Menlo"/>
          <w:color w:val="9CDCFE"/>
          <w:sz w:val="18"/>
          <w:szCs w:val="18"/>
        </w:rPr>
        <w:t>spotID</w:t>
      </w:r>
      <w:proofErr w:type="spellEnd"/>
      <w:proofErr w:type="gramStart"/>
      <w:r>
        <w:rPr>
          <w:rFonts w:ascii="Menlo" w:hAnsi="Menlo" w:cs="Menlo"/>
          <w:color w:val="D4D4D4"/>
          <w:sz w:val="18"/>
          <w:szCs w:val="18"/>
        </w:rPr>
        <w:t>);</w:t>
      </w:r>
      <w:proofErr w:type="gramEnd"/>
    </w:p>
    <w:p w14:paraId="6C9D4DE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gramStart"/>
      <w:r>
        <w:rPr>
          <w:rFonts w:ascii="Menlo" w:hAnsi="Menlo" w:cs="Menlo"/>
          <w:color w:val="569CD6"/>
          <w:sz w:val="18"/>
          <w:szCs w:val="18"/>
        </w:rPr>
        <w:t>false</w:t>
      </w:r>
      <w:r>
        <w:rPr>
          <w:rFonts w:ascii="Menlo" w:hAnsi="Menlo" w:cs="Menlo"/>
          <w:color w:val="D4D4D4"/>
          <w:sz w:val="18"/>
          <w:szCs w:val="18"/>
        </w:rPr>
        <w:t>;</w:t>
      </w:r>
      <w:proofErr w:type="gramEnd"/>
    </w:p>
    <w:p w14:paraId="69C377E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0ADBCE09" w14:textId="77777777" w:rsidR="004C5AAE" w:rsidRDefault="004C5AAE" w:rsidP="004C5AAE">
      <w:pPr>
        <w:shd w:val="clear" w:color="auto" w:fill="1E1E1E"/>
        <w:spacing w:line="270" w:lineRule="atLeast"/>
        <w:rPr>
          <w:rFonts w:ascii="Menlo" w:hAnsi="Menlo" w:cs="Menlo"/>
          <w:color w:val="D4D4D4"/>
          <w:sz w:val="18"/>
          <w:szCs w:val="18"/>
        </w:rPr>
      </w:pPr>
    </w:p>
    <w:p w14:paraId="2D7BDF13"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9CDCFE"/>
          <w:sz w:val="18"/>
          <w:szCs w:val="18"/>
        </w:rPr>
        <w:t>document</w:t>
      </w:r>
      <w:proofErr w:type="gramStart"/>
      <w:r>
        <w:rPr>
          <w:rFonts w:ascii="Menlo" w:hAnsi="Menlo" w:cs="Menlo"/>
          <w:color w:val="D4D4D4"/>
          <w:sz w:val="18"/>
          <w:szCs w:val="18"/>
        </w:rPr>
        <w:t>).</w:t>
      </w:r>
      <w:r>
        <w:rPr>
          <w:rFonts w:ascii="Menlo" w:hAnsi="Menlo" w:cs="Menlo"/>
          <w:color w:val="DCDCAA"/>
          <w:sz w:val="18"/>
          <w:szCs w:val="18"/>
        </w:rPr>
        <w:t>on</w:t>
      </w:r>
      <w:proofErr w:type="gramEnd"/>
      <w:r>
        <w:rPr>
          <w:rFonts w:ascii="Menlo" w:hAnsi="Menlo" w:cs="Menlo"/>
          <w:color w:val="D4D4D4"/>
          <w:sz w:val="18"/>
          <w:szCs w:val="18"/>
        </w:rPr>
        <w:t>(</w:t>
      </w:r>
      <w:r>
        <w:rPr>
          <w:rFonts w:ascii="Menlo" w:hAnsi="Menlo" w:cs="Menlo"/>
          <w:color w:val="CE9178"/>
          <w:sz w:val="18"/>
          <w:szCs w:val="18"/>
        </w:rPr>
        <w:t>'click'</w:t>
      </w:r>
      <w:r>
        <w:rPr>
          <w:rFonts w:ascii="Menlo" w:hAnsi="Menlo" w:cs="Menlo"/>
          <w:color w:val="D4D4D4"/>
          <w:sz w:val="18"/>
          <w:szCs w:val="18"/>
        </w:rPr>
        <w:t xml:space="preserve">, </w:t>
      </w:r>
      <w:r>
        <w:rPr>
          <w:rFonts w:ascii="Menlo" w:hAnsi="Menlo" w:cs="Menlo"/>
          <w:color w:val="CE9178"/>
          <w:sz w:val="18"/>
          <w:szCs w:val="18"/>
        </w:rPr>
        <w:t>'#post-new-user-</w:t>
      </w:r>
      <w:proofErr w:type="spellStart"/>
      <w:r>
        <w:rPr>
          <w:rFonts w:ascii="Menlo" w:hAnsi="Menlo" w:cs="Menlo"/>
          <w:color w:val="CE9178"/>
          <w:sz w:val="18"/>
          <w:szCs w:val="18"/>
        </w:rPr>
        <w:t>btn</w:t>
      </w:r>
      <w:proofErr w:type="spellEnd"/>
      <w:r>
        <w:rPr>
          <w:rFonts w:ascii="Menlo" w:hAnsi="Menlo" w:cs="Menlo"/>
          <w:color w:val="CE9178"/>
          <w:sz w:val="18"/>
          <w:szCs w:val="18"/>
        </w:rPr>
        <w:t>'</w:t>
      </w:r>
      <w:r>
        <w:rPr>
          <w:rFonts w:ascii="Menlo" w:hAnsi="Menlo" w:cs="Menlo"/>
          <w:color w:val="D4D4D4"/>
          <w:sz w:val="18"/>
          <w:szCs w:val="18"/>
        </w:rPr>
        <w:t xml:space="preserve">, </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e</w:t>
      </w:r>
      <w:r>
        <w:rPr>
          <w:rFonts w:ascii="Menlo" w:hAnsi="Menlo" w:cs="Menlo"/>
          <w:color w:val="D4D4D4"/>
          <w:sz w:val="18"/>
          <w:szCs w:val="18"/>
        </w:rPr>
        <w:t>) {</w:t>
      </w:r>
    </w:p>
    <w:p w14:paraId="0429B16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e</w:t>
      </w:r>
      <w:r>
        <w:rPr>
          <w:rFonts w:ascii="Menlo" w:hAnsi="Menlo" w:cs="Menlo"/>
          <w:color w:val="D4D4D4"/>
          <w:sz w:val="18"/>
          <w:szCs w:val="18"/>
        </w:rPr>
        <w:t>.</w:t>
      </w:r>
      <w:r>
        <w:rPr>
          <w:rFonts w:ascii="Menlo" w:hAnsi="Menlo" w:cs="Menlo"/>
          <w:color w:val="DCDCAA"/>
          <w:sz w:val="18"/>
          <w:szCs w:val="18"/>
        </w:rPr>
        <w:t>preventDefault</w:t>
      </w:r>
      <w:proofErr w:type="spellEnd"/>
      <w:proofErr w:type="gramEnd"/>
      <w:r>
        <w:rPr>
          <w:rFonts w:ascii="Menlo" w:hAnsi="Menlo" w:cs="Menlo"/>
          <w:color w:val="D4D4D4"/>
          <w:sz w:val="18"/>
          <w:szCs w:val="18"/>
        </w:rPr>
        <w:t>();</w:t>
      </w:r>
    </w:p>
    <w:p w14:paraId="4E87533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DCDCAA"/>
          <w:sz w:val="18"/>
          <w:szCs w:val="18"/>
        </w:rPr>
        <w:t>SendNewUserPost</w:t>
      </w:r>
      <w:proofErr w:type="spellEnd"/>
      <w:r>
        <w:rPr>
          <w:rFonts w:ascii="Menlo" w:hAnsi="Menlo" w:cs="Menlo"/>
          <w:color w:val="D4D4D4"/>
          <w:sz w:val="18"/>
          <w:szCs w:val="18"/>
        </w:rPr>
        <w:t>(</w:t>
      </w:r>
      <w:proofErr w:type="gramEnd"/>
      <w:r>
        <w:rPr>
          <w:rFonts w:ascii="Menlo" w:hAnsi="Menlo" w:cs="Menlo"/>
          <w:color w:val="D4D4D4"/>
          <w:sz w:val="18"/>
          <w:szCs w:val="18"/>
        </w:rPr>
        <w:t>);</w:t>
      </w:r>
    </w:p>
    <w:p w14:paraId="388F876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gramStart"/>
      <w:r>
        <w:rPr>
          <w:rFonts w:ascii="Menlo" w:hAnsi="Menlo" w:cs="Menlo"/>
          <w:color w:val="569CD6"/>
          <w:sz w:val="18"/>
          <w:szCs w:val="18"/>
        </w:rPr>
        <w:t>false</w:t>
      </w:r>
      <w:r>
        <w:rPr>
          <w:rFonts w:ascii="Menlo" w:hAnsi="Menlo" w:cs="Menlo"/>
          <w:color w:val="D4D4D4"/>
          <w:sz w:val="18"/>
          <w:szCs w:val="18"/>
        </w:rPr>
        <w:t>;</w:t>
      </w:r>
      <w:proofErr w:type="gramEnd"/>
    </w:p>
    <w:p w14:paraId="754A0C8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34D0556A" w14:textId="77777777" w:rsidR="004C5AAE" w:rsidRDefault="004C5AAE" w:rsidP="004C5AAE">
      <w:pPr>
        <w:shd w:val="clear" w:color="auto" w:fill="1E1E1E"/>
        <w:spacing w:line="270" w:lineRule="atLeast"/>
        <w:rPr>
          <w:rFonts w:ascii="Menlo" w:hAnsi="Menlo" w:cs="Menlo"/>
          <w:color w:val="D4D4D4"/>
          <w:sz w:val="18"/>
          <w:szCs w:val="18"/>
        </w:rPr>
      </w:pPr>
    </w:p>
    <w:p w14:paraId="3769956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9CDCFE"/>
          <w:sz w:val="18"/>
          <w:szCs w:val="18"/>
        </w:rPr>
        <w:t>document</w:t>
      </w:r>
      <w:proofErr w:type="gramStart"/>
      <w:r>
        <w:rPr>
          <w:rFonts w:ascii="Menlo" w:hAnsi="Menlo" w:cs="Menlo"/>
          <w:color w:val="D4D4D4"/>
          <w:sz w:val="18"/>
          <w:szCs w:val="18"/>
        </w:rPr>
        <w:t>).</w:t>
      </w:r>
      <w:r>
        <w:rPr>
          <w:rFonts w:ascii="Menlo" w:hAnsi="Menlo" w:cs="Menlo"/>
          <w:color w:val="DCDCAA"/>
          <w:sz w:val="18"/>
          <w:szCs w:val="18"/>
        </w:rPr>
        <w:t>on</w:t>
      </w:r>
      <w:proofErr w:type="gramEnd"/>
      <w:r>
        <w:rPr>
          <w:rFonts w:ascii="Menlo" w:hAnsi="Menlo" w:cs="Menlo"/>
          <w:color w:val="D4D4D4"/>
          <w:sz w:val="18"/>
          <w:szCs w:val="18"/>
        </w:rPr>
        <w:t>(</w:t>
      </w:r>
      <w:r>
        <w:rPr>
          <w:rFonts w:ascii="Menlo" w:hAnsi="Menlo" w:cs="Menlo"/>
          <w:color w:val="CE9178"/>
          <w:sz w:val="18"/>
          <w:szCs w:val="18"/>
        </w:rPr>
        <w:t>'click'</w:t>
      </w:r>
      <w:r>
        <w:rPr>
          <w:rFonts w:ascii="Menlo" w:hAnsi="Menlo" w:cs="Menlo"/>
          <w:color w:val="D4D4D4"/>
          <w:sz w:val="18"/>
          <w:szCs w:val="18"/>
        </w:rPr>
        <w:t xml:space="preserve">, </w:t>
      </w:r>
      <w:r>
        <w:rPr>
          <w:rFonts w:ascii="Menlo" w:hAnsi="Menlo" w:cs="Menlo"/>
          <w:color w:val="CE9178"/>
          <w:sz w:val="18"/>
          <w:szCs w:val="18"/>
        </w:rPr>
        <w:t>'#delete-user-</w:t>
      </w:r>
      <w:proofErr w:type="spellStart"/>
      <w:r>
        <w:rPr>
          <w:rFonts w:ascii="Menlo" w:hAnsi="Menlo" w:cs="Menlo"/>
          <w:color w:val="CE9178"/>
          <w:sz w:val="18"/>
          <w:szCs w:val="18"/>
        </w:rPr>
        <w:t>btn</w:t>
      </w:r>
      <w:proofErr w:type="spellEnd"/>
      <w:r>
        <w:rPr>
          <w:rFonts w:ascii="Menlo" w:hAnsi="Menlo" w:cs="Menlo"/>
          <w:color w:val="CE9178"/>
          <w:sz w:val="18"/>
          <w:szCs w:val="18"/>
        </w:rPr>
        <w:t>'</w:t>
      </w:r>
      <w:r>
        <w:rPr>
          <w:rFonts w:ascii="Menlo" w:hAnsi="Menlo" w:cs="Menlo"/>
          <w:color w:val="D4D4D4"/>
          <w:sz w:val="18"/>
          <w:szCs w:val="18"/>
        </w:rPr>
        <w:t xml:space="preserve">, </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e</w:t>
      </w:r>
      <w:r>
        <w:rPr>
          <w:rFonts w:ascii="Menlo" w:hAnsi="Menlo" w:cs="Menlo"/>
          <w:color w:val="D4D4D4"/>
          <w:sz w:val="18"/>
          <w:szCs w:val="18"/>
        </w:rPr>
        <w:t>) {</w:t>
      </w:r>
    </w:p>
    <w:p w14:paraId="68957EB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e</w:t>
      </w:r>
      <w:r>
        <w:rPr>
          <w:rFonts w:ascii="Menlo" w:hAnsi="Menlo" w:cs="Menlo"/>
          <w:color w:val="D4D4D4"/>
          <w:sz w:val="18"/>
          <w:szCs w:val="18"/>
        </w:rPr>
        <w:t>.</w:t>
      </w:r>
      <w:r>
        <w:rPr>
          <w:rFonts w:ascii="Menlo" w:hAnsi="Menlo" w:cs="Menlo"/>
          <w:color w:val="DCDCAA"/>
          <w:sz w:val="18"/>
          <w:szCs w:val="18"/>
        </w:rPr>
        <w:t>preventDefault</w:t>
      </w:r>
      <w:proofErr w:type="spellEnd"/>
      <w:proofErr w:type="gramEnd"/>
      <w:r>
        <w:rPr>
          <w:rFonts w:ascii="Menlo" w:hAnsi="Menlo" w:cs="Menlo"/>
          <w:color w:val="D4D4D4"/>
          <w:sz w:val="18"/>
          <w:szCs w:val="18"/>
        </w:rPr>
        <w:t>();</w:t>
      </w:r>
    </w:p>
    <w:p w14:paraId="4A2AF45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DCDCAA"/>
          <w:sz w:val="18"/>
          <w:szCs w:val="18"/>
        </w:rPr>
        <w:t>DeleteUserByID</w:t>
      </w:r>
      <w:proofErr w:type="spellEnd"/>
      <w:r>
        <w:rPr>
          <w:rFonts w:ascii="Menlo" w:hAnsi="Menlo" w:cs="Menlo"/>
          <w:color w:val="D4D4D4"/>
          <w:sz w:val="18"/>
          <w:szCs w:val="18"/>
        </w:rPr>
        <w:t>(</w:t>
      </w:r>
      <w:proofErr w:type="gramEnd"/>
      <w:r>
        <w:rPr>
          <w:rFonts w:ascii="Menlo" w:hAnsi="Menlo" w:cs="Menlo"/>
          <w:color w:val="D4D4D4"/>
          <w:sz w:val="18"/>
          <w:szCs w:val="18"/>
        </w:rPr>
        <w:t>)</w:t>
      </w:r>
    </w:p>
    <w:p w14:paraId="6CECA0D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gramStart"/>
      <w:r>
        <w:rPr>
          <w:rFonts w:ascii="Menlo" w:hAnsi="Menlo" w:cs="Menlo"/>
          <w:color w:val="569CD6"/>
          <w:sz w:val="18"/>
          <w:szCs w:val="18"/>
        </w:rPr>
        <w:t>false</w:t>
      </w:r>
      <w:r>
        <w:rPr>
          <w:rFonts w:ascii="Menlo" w:hAnsi="Menlo" w:cs="Menlo"/>
          <w:color w:val="D4D4D4"/>
          <w:sz w:val="18"/>
          <w:szCs w:val="18"/>
        </w:rPr>
        <w:t>;</w:t>
      </w:r>
      <w:proofErr w:type="gramEnd"/>
    </w:p>
    <w:p w14:paraId="4CE3663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4AD64864" w14:textId="77777777" w:rsidR="004C5AAE" w:rsidRDefault="004C5AAE" w:rsidP="004C5AAE">
      <w:pPr>
        <w:shd w:val="clear" w:color="auto" w:fill="1E1E1E"/>
        <w:spacing w:line="270" w:lineRule="atLeast"/>
        <w:rPr>
          <w:rFonts w:ascii="Menlo" w:hAnsi="Menlo" w:cs="Menlo"/>
          <w:color w:val="D4D4D4"/>
          <w:sz w:val="18"/>
          <w:szCs w:val="18"/>
        </w:rPr>
      </w:pPr>
    </w:p>
    <w:p w14:paraId="19A4057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maxDate</w:t>
      </w:r>
      <w:proofErr w:type="spellEnd"/>
      <w:r>
        <w:rPr>
          <w:rFonts w:ascii="Menlo" w:hAnsi="Menlo" w:cs="Menlo"/>
          <w:color w:val="D4D4D4"/>
          <w:sz w:val="18"/>
          <w:szCs w:val="18"/>
        </w:rPr>
        <w:t xml:space="preserve"> = </w:t>
      </w:r>
      <w:r>
        <w:rPr>
          <w:rFonts w:ascii="Menlo" w:hAnsi="Menlo" w:cs="Menlo"/>
          <w:color w:val="CE9178"/>
          <w:sz w:val="18"/>
          <w:szCs w:val="18"/>
        </w:rPr>
        <w:t>"0D</w:t>
      </w:r>
      <w:proofErr w:type="gramStart"/>
      <w:r>
        <w:rPr>
          <w:rFonts w:ascii="Menlo" w:hAnsi="Menlo" w:cs="Menlo"/>
          <w:color w:val="CE9178"/>
          <w:sz w:val="18"/>
          <w:szCs w:val="18"/>
        </w:rPr>
        <w:t>"</w:t>
      </w:r>
      <w:r>
        <w:rPr>
          <w:rFonts w:ascii="Menlo" w:hAnsi="Menlo" w:cs="Menlo"/>
          <w:color w:val="D4D4D4"/>
          <w:sz w:val="18"/>
          <w:szCs w:val="18"/>
        </w:rPr>
        <w:t>;</w:t>
      </w:r>
      <w:proofErr w:type="gramEnd"/>
    </w:p>
    <w:p w14:paraId="44715CC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minDate</w:t>
      </w:r>
      <w:proofErr w:type="spellEnd"/>
      <w:r>
        <w:rPr>
          <w:rFonts w:ascii="Menlo" w:hAnsi="Menlo" w:cs="Menlo"/>
          <w:color w:val="D4D4D4"/>
          <w:sz w:val="18"/>
          <w:szCs w:val="18"/>
        </w:rPr>
        <w:t xml:space="preserve"> = </w:t>
      </w:r>
      <w:r>
        <w:rPr>
          <w:rFonts w:ascii="Menlo" w:hAnsi="Menlo" w:cs="Menlo"/>
          <w:color w:val="CE9178"/>
          <w:sz w:val="18"/>
          <w:szCs w:val="18"/>
        </w:rPr>
        <w:t>"-1M</w:t>
      </w:r>
      <w:proofErr w:type="gramStart"/>
      <w:r>
        <w:rPr>
          <w:rFonts w:ascii="Menlo" w:hAnsi="Menlo" w:cs="Menlo"/>
          <w:color w:val="CE9178"/>
          <w:sz w:val="18"/>
          <w:szCs w:val="18"/>
        </w:rPr>
        <w:t>"</w:t>
      </w:r>
      <w:r>
        <w:rPr>
          <w:rFonts w:ascii="Menlo" w:hAnsi="Menlo" w:cs="Menlo"/>
          <w:color w:val="D4D4D4"/>
          <w:sz w:val="18"/>
          <w:szCs w:val="18"/>
        </w:rPr>
        <w:t>;</w:t>
      </w:r>
      <w:proofErr w:type="gramEnd"/>
    </w:p>
    <w:p w14:paraId="4BFFFB0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datepicker</w:t>
      </w:r>
      <w:proofErr w:type="spellEnd"/>
      <w:r>
        <w:rPr>
          <w:rFonts w:ascii="Menlo" w:hAnsi="Menlo" w:cs="Menlo"/>
          <w:color w:val="CE9178"/>
          <w:sz w:val="18"/>
          <w:szCs w:val="18"/>
        </w:rPr>
        <w:t>"</w:t>
      </w:r>
      <w:proofErr w:type="gramStart"/>
      <w:r>
        <w:rPr>
          <w:rFonts w:ascii="Menlo" w:hAnsi="Menlo" w:cs="Menlo"/>
          <w:color w:val="D4D4D4"/>
          <w:sz w:val="18"/>
          <w:szCs w:val="18"/>
        </w:rPr>
        <w:t>).</w:t>
      </w:r>
      <w:proofErr w:type="spellStart"/>
      <w:r>
        <w:rPr>
          <w:rFonts w:ascii="Menlo" w:hAnsi="Menlo" w:cs="Menlo"/>
          <w:color w:val="DCDCAA"/>
          <w:sz w:val="18"/>
          <w:szCs w:val="18"/>
        </w:rPr>
        <w:t>datepicker</w:t>
      </w:r>
      <w:proofErr w:type="spellEnd"/>
      <w:proofErr w:type="gramEnd"/>
      <w:r>
        <w:rPr>
          <w:rFonts w:ascii="Menlo" w:hAnsi="Menlo" w:cs="Menlo"/>
          <w:color w:val="D4D4D4"/>
          <w:sz w:val="18"/>
          <w:szCs w:val="18"/>
        </w:rPr>
        <w:t>({</w:t>
      </w:r>
    </w:p>
    <w:p w14:paraId="364E2E1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minDate</w:t>
      </w:r>
      <w:proofErr w:type="spellEnd"/>
      <w:r>
        <w:rPr>
          <w:rFonts w:ascii="Menlo" w:hAnsi="Menlo" w:cs="Menlo"/>
          <w:color w:val="D4D4D4"/>
          <w:sz w:val="18"/>
          <w:szCs w:val="18"/>
        </w:rPr>
        <w:t xml:space="preserve">: </w:t>
      </w:r>
      <w:proofErr w:type="spellStart"/>
      <w:r>
        <w:rPr>
          <w:rFonts w:ascii="Menlo" w:hAnsi="Menlo" w:cs="Menlo"/>
          <w:color w:val="9CDCFE"/>
          <w:sz w:val="18"/>
          <w:szCs w:val="18"/>
        </w:rPr>
        <w:t>minDate</w:t>
      </w:r>
      <w:proofErr w:type="spellEnd"/>
      <w:r>
        <w:rPr>
          <w:rFonts w:ascii="Menlo" w:hAnsi="Menlo" w:cs="Menlo"/>
          <w:color w:val="D4D4D4"/>
          <w:sz w:val="18"/>
          <w:szCs w:val="18"/>
        </w:rPr>
        <w:t>,</w:t>
      </w:r>
    </w:p>
    <w:p w14:paraId="704BB79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proofErr w:type="spellStart"/>
      <w:r>
        <w:rPr>
          <w:rFonts w:ascii="Menlo" w:hAnsi="Menlo" w:cs="Menlo"/>
          <w:color w:val="D4D4D4"/>
          <w:sz w:val="18"/>
          <w:szCs w:val="18"/>
        </w:rPr>
        <w:t>maxDate</w:t>
      </w:r>
      <w:proofErr w:type="spellEnd"/>
      <w:r>
        <w:rPr>
          <w:rFonts w:ascii="Menlo" w:hAnsi="Menlo" w:cs="Menlo"/>
          <w:color w:val="D4D4D4"/>
          <w:sz w:val="18"/>
          <w:szCs w:val="18"/>
        </w:rPr>
        <w:t xml:space="preserve">: </w:t>
      </w:r>
      <w:proofErr w:type="spellStart"/>
      <w:r>
        <w:rPr>
          <w:rFonts w:ascii="Menlo" w:hAnsi="Menlo" w:cs="Menlo"/>
          <w:color w:val="9CDCFE"/>
          <w:sz w:val="18"/>
          <w:szCs w:val="18"/>
        </w:rPr>
        <w:t>maxDate</w:t>
      </w:r>
      <w:proofErr w:type="spellEnd"/>
      <w:r>
        <w:rPr>
          <w:rFonts w:ascii="Menlo" w:hAnsi="Menlo" w:cs="Menlo"/>
          <w:color w:val="D4D4D4"/>
          <w:sz w:val="18"/>
          <w:szCs w:val="18"/>
        </w:rPr>
        <w:t>,</w:t>
      </w:r>
    </w:p>
    <w:p w14:paraId="23CF30B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changeMonth</w:t>
      </w:r>
      <w:proofErr w:type="spellEnd"/>
      <w:r>
        <w:rPr>
          <w:rFonts w:ascii="Menlo" w:hAnsi="Menlo" w:cs="Menlo"/>
          <w:color w:val="D4D4D4"/>
          <w:sz w:val="18"/>
          <w:szCs w:val="18"/>
        </w:rPr>
        <w:t xml:space="preserve">: </w:t>
      </w:r>
      <w:r>
        <w:rPr>
          <w:rFonts w:ascii="Menlo" w:hAnsi="Menlo" w:cs="Menlo"/>
          <w:color w:val="569CD6"/>
          <w:sz w:val="18"/>
          <w:szCs w:val="18"/>
        </w:rPr>
        <w:t>true</w:t>
      </w:r>
      <w:r>
        <w:rPr>
          <w:rFonts w:ascii="Menlo" w:hAnsi="Menlo" w:cs="Menlo"/>
          <w:color w:val="D4D4D4"/>
          <w:sz w:val="18"/>
          <w:szCs w:val="18"/>
        </w:rPr>
        <w:t>,</w:t>
      </w:r>
    </w:p>
    <w:p w14:paraId="5E8D998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changeYear</w:t>
      </w:r>
      <w:proofErr w:type="spellEnd"/>
      <w:r>
        <w:rPr>
          <w:rFonts w:ascii="Menlo" w:hAnsi="Menlo" w:cs="Menlo"/>
          <w:color w:val="D4D4D4"/>
          <w:sz w:val="18"/>
          <w:szCs w:val="18"/>
        </w:rPr>
        <w:t xml:space="preserve">: </w:t>
      </w:r>
      <w:r>
        <w:rPr>
          <w:rFonts w:ascii="Menlo" w:hAnsi="Menlo" w:cs="Menlo"/>
          <w:color w:val="569CD6"/>
          <w:sz w:val="18"/>
          <w:szCs w:val="18"/>
        </w:rPr>
        <w:t>true</w:t>
      </w:r>
    </w:p>
    <w:p w14:paraId="7946B15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280E61C0" w14:textId="77777777" w:rsidR="004C5AAE" w:rsidRDefault="004C5AAE" w:rsidP="004C5AAE">
      <w:pPr>
        <w:shd w:val="clear" w:color="auto" w:fill="1E1E1E"/>
        <w:spacing w:line="270" w:lineRule="atLeast"/>
        <w:rPr>
          <w:rFonts w:ascii="Menlo" w:hAnsi="Menlo" w:cs="Menlo"/>
          <w:color w:val="D4D4D4"/>
          <w:sz w:val="18"/>
          <w:szCs w:val="18"/>
        </w:rPr>
      </w:pPr>
    </w:p>
    <w:p w14:paraId="4AC8C21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12C9CC50" w14:textId="77777777" w:rsidR="004C5AAE" w:rsidRDefault="004C5AAE" w:rsidP="004C5AAE">
      <w:pPr>
        <w:shd w:val="clear" w:color="auto" w:fill="1E1E1E"/>
        <w:spacing w:line="270" w:lineRule="atLeast"/>
        <w:rPr>
          <w:rFonts w:ascii="Menlo" w:hAnsi="Menlo" w:cs="Menlo"/>
          <w:color w:val="D4D4D4"/>
          <w:sz w:val="18"/>
          <w:szCs w:val="18"/>
        </w:rPr>
      </w:pPr>
    </w:p>
    <w:p w14:paraId="62AFCD23"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6A9955"/>
          <w:sz w:val="18"/>
          <w:szCs w:val="18"/>
        </w:rPr>
        <w:t xml:space="preserve">//Change on screen data to </w:t>
      </w:r>
      <w:proofErr w:type="spellStart"/>
      <w:r>
        <w:rPr>
          <w:rFonts w:ascii="Menlo" w:hAnsi="Menlo" w:cs="Menlo"/>
          <w:color w:val="6A9955"/>
          <w:sz w:val="18"/>
          <w:szCs w:val="18"/>
        </w:rPr>
        <w:t>forcast</w:t>
      </w:r>
      <w:proofErr w:type="spellEnd"/>
      <w:r>
        <w:rPr>
          <w:rFonts w:ascii="Menlo" w:hAnsi="Menlo" w:cs="Menlo"/>
          <w:color w:val="6A9955"/>
          <w:sz w:val="18"/>
          <w:szCs w:val="18"/>
        </w:rPr>
        <w:t xml:space="preserve"> details</w:t>
      </w:r>
    </w:p>
    <w:p w14:paraId="0D5D9AC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proofErr w:type="gramStart"/>
      <w:r>
        <w:rPr>
          <w:rFonts w:ascii="Menlo" w:hAnsi="Menlo" w:cs="Menlo"/>
          <w:color w:val="DCDCAA"/>
          <w:sz w:val="18"/>
          <w:szCs w:val="18"/>
        </w:rPr>
        <w:t>ShowForcastDetails</w:t>
      </w:r>
      <w:proofErr w:type="spellEnd"/>
      <w:r>
        <w:rPr>
          <w:rFonts w:ascii="Menlo" w:hAnsi="Menlo" w:cs="Menlo"/>
          <w:color w:val="D4D4D4"/>
          <w:sz w:val="18"/>
          <w:szCs w:val="18"/>
        </w:rPr>
        <w:t>(</w:t>
      </w:r>
      <w:proofErr w:type="gramEnd"/>
      <w:r>
        <w:rPr>
          <w:rFonts w:ascii="Menlo" w:hAnsi="Menlo" w:cs="Menlo"/>
          <w:color w:val="D4D4D4"/>
          <w:sz w:val="18"/>
          <w:szCs w:val="18"/>
        </w:rPr>
        <w:t>) {</w:t>
      </w:r>
    </w:p>
    <w:p w14:paraId="5B075659"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r>
        <w:rPr>
          <w:rFonts w:ascii="Menlo" w:hAnsi="Menlo" w:cs="Menlo"/>
          <w:color w:val="DCDCAA"/>
          <w:sz w:val="18"/>
          <w:szCs w:val="18"/>
        </w:rPr>
        <w:t>ajax</w:t>
      </w:r>
      <w:proofErr w:type="gramEnd"/>
      <w:r>
        <w:rPr>
          <w:rFonts w:ascii="Menlo" w:hAnsi="Menlo" w:cs="Menlo"/>
          <w:color w:val="D4D4D4"/>
          <w:sz w:val="18"/>
          <w:szCs w:val="18"/>
        </w:rPr>
        <w:t>({</w:t>
      </w:r>
    </w:p>
    <w:p w14:paraId="43888BE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url</w:t>
      </w:r>
      <w:proofErr w:type="spellEnd"/>
      <w:r>
        <w:rPr>
          <w:rFonts w:ascii="Menlo" w:hAnsi="Menlo" w:cs="Menlo"/>
          <w:color w:val="D4D4D4"/>
          <w:sz w:val="18"/>
          <w:szCs w:val="18"/>
        </w:rPr>
        <w:t xml:space="preserve">: </w:t>
      </w:r>
      <w:r>
        <w:rPr>
          <w:rFonts w:ascii="Menlo" w:hAnsi="Menlo" w:cs="Menlo"/>
          <w:color w:val="CE9178"/>
          <w:sz w:val="18"/>
          <w:szCs w:val="18"/>
        </w:rPr>
        <w:t>"forcastDetails.html"</w:t>
      </w:r>
      <w:r>
        <w:rPr>
          <w:rFonts w:ascii="Menlo" w:hAnsi="Menlo" w:cs="Menlo"/>
          <w:color w:val="D4D4D4"/>
          <w:sz w:val="18"/>
          <w:szCs w:val="18"/>
        </w:rPr>
        <w:t>,</w:t>
      </w:r>
    </w:p>
    <w:p w14:paraId="686C8C5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type: </w:t>
      </w:r>
      <w:r>
        <w:rPr>
          <w:rFonts w:ascii="Menlo" w:hAnsi="Menlo" w:cs="Menlo"/>
          <w:color w:val="CE9178"/>
          <w:sz w:val="18"/>
          <w:szCs w:val="18"/>
        </w:rPr>
        <w:t>"GET"</w:t>
      </w:r>
      <w:r>
        <w:rPr>
          <w:rFonts w:ascii="Menlo" w:hAnsi="Menlo" w:cs="Menlo"/>
          <w:color w:val="D4D4D4"/>
          <w:sz w:val="18"/>
          <w:szCs w:val="18"/>
        </w:rPr>
        <w:t>,</w:t>
      </w:r>
    </w:p>
    <w:p w14:paraId="274FC004"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dataType</w:t>
      </w:r>
      <w:proofErr w:type="spellEnd"/>
      <w:r>
        <w:rPr>
          <w:rFonts w:ascii="Menlo" w:hAnsi="Menlo" w:cs="Menlo"/>
          <w:color w:val="D4D4D4"/>
          <w:sz w:val="18"/>
          <w:szCs w:val="18"/>
        </w:rPr>
        <w:t xml:space="preserve">: </w:t>
      </w:r>
      <w:r>
        <w:rPr>
          <w:rFonts w:ascii="Menlo" w:hAnsi="Menlo" w:cs="Menlo"/>
          <w:color w:val="CE9178"/>
          <w:sz w:val="18"/>
          <w:szCs w:val="18"/>
        </w:rPr>
        <w:t>"text"</w:t>
      </w:r>
      <w:r>
        <w:rPr>
          <w:rFonts w:ascii="Menlo" w:hAnsi="Menlo" w:cs="Menlo"/>
          <w:color w:val="D4D4D4"/>
          <w:sz w:val="18"/>
          <w:szCs w:val="18"/>
        </w:rPr>
        <w:t>,</w:t>
      </w:r>
    </w:p>
    <w:p w14:paraId="398622F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success</w:t>
      </w:r>
      <w:r>
        <w:rPr>
          <w:rFonts w:ascii="Menlo" w:hAnsi="Menlo" w:cs="Menlo"/>
          <w:color w:val="D4D4D4"/>
          <w:sz w:val="18"/>
          <w:szCs w:val="18"/>
        </w:rPr>
        <w:t>: (</w:t>
      </w:r>
      <w:r>
        <w:rPr>
          <w:rFonts w:ascii="Menlo" w:hAnsi="Menlo" w:cs="Menlo"/>
          <w:color w:val="9CDCFE"/>
          <w:sz w:val="18"/>
          <w:szCs w:val="18"/>
        </w:rPr>
        <w:t>res</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
    <w:p w14:paraId="69F7F21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'#default-content'</w:t>
      </w:r>
      <w:proofErr w:type="gramStart"/>
      <w:r>
        <w:rPr>
          <w:rFonts w:ascii="Menlo" w:hAnsi="Menlo" w:cs="Menlo"/>
          <w:color w:val="D4D4D4"/>
          <w:sz w:val="18"/>
          <w:szCs w:val="18"/>
        </w:rPr>
        <w:t>).</w:t>
      </w:r>
      <w:r>
        <w:rPr>
          <w:rFonts w:ascii="Menlo" w:hAnsi="Menlo" w:cs="Menlo"/>
          <w:color w:val="DCDCAA"/>
          <w:sz w:val="18"/>
          <w:szCs w:val="18"/>
        </w:rPr>
        <w:t>hide</w:t>
      </w:r>
      <w:proofErr w:type="gramEnd"/>
      <w:r>
        <w:rPr>
          <w:rFonts w:ascii="Menlo" w:hAnsi="Menlo" w:cs="Menlo"/>
          <w:color w:val="D4D4D4"/>
          <w:sz w:val="18"/>
          <w:szCs w:val="18"/>
        </w:rPr>
        <w:t>();</w:t>
      </w:r>
    </w:p>
    <w:p w14:paraId="6810059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forcast</w:t>
      </w:r>
      <w:proofErr w:type="spellEnd"/>
      <w:r>
        <w:rPr>
          <w:rFonts w:ascii="Menlo" w:hAnsi="Menlo" w:cs="Menlo"/>
          <w:color w:val="CE9178"/>
          <w:sz w:val="18"/>
          <w:szCs w:val="18"/>
        </w:rPr>
        <w:t>-details-page'</w:t>
      </w:r>
      <w:proofErr w:type="gramStart"/>
      <w:r>
        <w:rPr>
          <w:rFonts w:ascii="Menlo" w:hAnsi="Menlo" w:cs="Menlo"/>
          <w:color w:val="D4D4D4"/>
          <w:sz w:val="18"/>
          <w:szCs w:val="18"/>
        </w:rPr>
        <w:t>).</w:t>
      </w:r>
      <w:proofErr w:type="spellStart"/>
      <w:r>
        <w:rPr>
          <w:rFonts w:ascii="Menlo" w:hAnsi="Menlo" w:cs="Menlo"/>
          <w:color w:val="DCDCAA"/>
          <w:sz w:val="18"/>
          <w:szCs w:val="18"/>
        </w:rPr>
        <w:t>addClass</w:t>
      </w:r>
      <w:proofErr w:type="spellEnd"/>
      <w:proofErr w:type="gramEnd"/>
      <w:r>
        <w:rPr>
          <w:rFonts w:ascii="Menlo" w:hAnsi="Menlo" w:cs="Menlo"/>
          <w:color w:val="D4D4D4"/>
          <w:sz w:val="18"/>
          <w:szCs w:val="18"/>
        </w:rPr>
        <w:t>(</w:t>
      </w:r>
      <w:r>
        <w:rPr>
          <w:rFonts w:ascii="Menlo" w:hAnsi="Menlo" w:cs="Menlo"/>
          <w:color w:val="CE9178"/>
          <w:sz w:val="18"/>
          <w:szCs w:val="18"/>
        </w:rPr>
        <w:t>'active'</w:t>
      </w:r>
      <w:r>
        <w:rPr>
          <w:rFonts w:ascii="Menlo" w:hAnsi="Menlo" w:cs="Menlo"/>
          <w:color w:val="D4D4D4"/>
          <w:sz w:val="18"/>
          <w:szCs w:val="18"/>
        </w:rPr>
        <w:t>);</w:t>
      </w:r>
    </w:p>
    <w:p w14:paraId="49B387D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'#home-page, #users-page'</w:t>
      </w:r>
      <w:proofErr w:type="gramStart"/>
      <w:r>
        <w:rPr>
          <w:rFonts w:ascii="Menlo" w:hAnsi="Menlo" w:cs="Menlo"/>
          <w:color w:val="D4D4D4"/>
          <w:sz w:val="18"/>
          <w:szCs w:val="18"/>
        </w:rPr>
        <w:t>).</w:t>
      </w:r>
      <w:r>
        <w:rPr>
          <w:rFonts w:ascii="Menlo" w:hAnsi="Menlo" w:cs="Menlo"/>
          <w:color w:val="DCDCAA"/>
          <w:sz w:val="18"/>
          <w:szCs w:val="18"/>
        </w:rPr>
        <w:t>removeClass</w:t>
      </w:r>
      <w:proofErr w:type="gramEnd"/>
      <w:r>
        <w:rPr>
          <w:rFonts w:ascii="Menlo" w:hAnsi="Menlo" w:cs="Menlo"/>
          <w:color w:val="D4D4D4"/>
          <w:sz w:val="18"/>
          <w:szCs w:val="18"/>
        </w:rPr>
        <w:t>(</w:t>
      </w:r>
      <w:r>
        <w:rPr>
          <w:rFonts w:ascii="Menlo" w:hAnsi="Menlo" w:cs="Menlo"/>
          <w:color w:val="CE9178"/>
          <w:sz w:val="18"/>
          <w:szCs w:val="18"/>
        </w:rPr>
        <w:t>'active'</w:t>
      </w:r>
      <w:r>
        <w:rPr>
          <w:rFonts w:ascii="Menlo" w:hAnsi="Menlo" w:cs="Menlo"/>
          <w:color w:val="D4D4D4"/>
          <w:sz w:val="18"/>
          <w:szCs w:val="18"/>
        </w:rPr>
        <w:t>);</w:t>
      </w:r>
    </w:p>
    <w:p w14:paraId="076FF57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'#new-page-content'</w:t>
      </w:r>
      <w:r>
        <w:rPr>
          <w:rFonts w:ascii="Menlo" w:hAnsi="Menlo" w:cs="Menlo"/>
          <w:color w:val="D4D4D4"/>
          <w:sz w:val="18"/>
          <w:szCs w:val="18"/>
        </w:rPr>
        <w:t>).</w:t>
      </w:r>
      <w:r>
        <w:rPr>
          <w:rFonts w:ascii="Menlo" w:hAnsi="Menlo" w:cs="Menlo"/>
          <w:color w:val="DCDCAA"/>
          <w:sz w:val="18"/>
          <w:szCs w:val="18"/>
        </w:rPr>
        <w:t>html</w:t>
      </w:r>
      <w:r>
        <w:rPr>
          <w:rFonts w:ascii="Menlo" w:hAnsi="Menlo" w:cs="Menlo"/>
          <w:color w:val="D4D4D4"/>
          <w:sz w:val="18"/>
          <w:szCs w:val="18"/>
        </w:rPr>
        <w:t>(</w:t>
      </w:r>
      <w:r>
        <w:rPr>
          <w:rFonts w:ascii="Menlo" w:hAnsi="Menlo" w:cs="Menlo"/>
          <w:color w:val="9CDCFE"/>
          <w:sz w:val="18"/>
          <w:szCs w:val="18"/>
        </w:rPr>
        <w:t>res</w:t>
      </w:r>
      <w:proofErr w:type="gramStart"/>
      <w:r>
        <w:rPr>
          <w:rFonts w:ascii="Menlo" w:hAnsi="Menlo" w:cs="Menlo"/>
          <w:color w:val="D4D4D4"/>
          <w:sz w:val="18"/>
          <w:szCs w:val="18"/>
        </w:rPr>
        <w:t>);</w:t>
      </w:r>
      <w:proofErr w:type="gramEnd"/>
    </w:p>
    <w:p w14:paraId="6D298BD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6DE658E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error</w:t>
      </w:r>
      <w:r>
        <w:rPr>
          <w:rFonts w:ascii="Menlo" w:hAnsi="Menlo" w:cs="Menlo"/>
          <w:color w:val="D4D4D4"/>
          <w:sz w:val="18"/>
          <w:szCs w:val="18"/>
        </w:rPr>
        <w:t>: (</w:t>
      </w:r>
      <w:r>
        <w:rPr>
          <w:rFonts w:ascii="Menlo" w:hAnsi="Menlo" w:cs="Menlo"/>
          <w:color w:val="9CDCFE"/>
          <w:sz w:val="18"/>
          <w:szCs w:val="18"/>
        </w:rPr>
        <w:t>err</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roofErr w:type="spellStart"/>
      <w:proofErr w:type="gramStart"/>
      <w:r>
        <w:rPr>
          <w:rFonts w:ascii="Menlo" w:hAnsi="Menlo" w:cs="Menlo"/>
          <w:color w:val="9CDCFE"/>
          <w:sz w:val="18"/>
          <w:szCs w:val="18"/>
        </w:rPr>
        <w:t>window</w:t>
      </w:r>
      <w:r>
        <w:rPr>
          <w:rFonts w:ascii="Menlo" w:hAnsi="Menlo" w:cs="Menlo"/>
          <w:color w:val="D4D4D4"/>
          <w:sz w:val="18"/>
          <w:szCs w:val="18"/>
        </w:rPr>
        <w:t>.</w:t>
      </w:r>
      <w:r>
        <w:rPr>
          <w:rFonts w:ascii="Menlo" w:hAnsi="Menlo" w:cs="Menlo"/>
          <w:color w:val="DCDCAA"/>
          <w:sz w:val="18"/>
          <w:szCs w:val="18"/>
        </w:rPr>
        <w:t>alert</w:t>
      </w:r>
      <w:proofErr w:type="spellEnd"/>
      <w:proofErr w:type="gramEnd"/>
      <w:r>
        <w:rPr>
          <w:rFonts w:ascii="Menlo" w:hAnsi="Menlo" w:cs="Menlo"/>
          <w:color w:val="D4D4D4"/>
          <w:sz w:val="18"/>
          <w:szCs w:val="18"/>
        </w:rPr>
        <w:t>(</w:t>
      </w:r>
      <w:r>
        <w:rPr>
          <w:rFonts w:ascii="Menlo" w:hAnsi="Menlo" w:cs="Menlo"/>
          <w:color w:val="CE9178"/>
          <w:sz w:val="18"/>
          <w:szCs w:val="18"/>
        </w:rPr>
        <w:t>"AJAX error"</w:t>
      </w:r>
      <w:r>
        <w:rPr>
          <w:rFonts w:ascii="Menlo" w:hAnsi="Menlo" w:cs="Menlo"/>
          <w:color w:val="D4D4D4"/>
          <w:sz w:val="18"/>
          <w:szCs w:val="18"/>
        </w:rPr>
        <w:t xml:space="preserve"> + </w:t>
      </w:r>
      <w:r>
        <w:rPr>
          <w:rFonts w:ascii="Menlo" w:hAnsi="Menlo" w:cs="Menlo"/>
          <w:color w:val="9CDCFE"/>
          <w:sz w:val="18"/>
          <w:szCs w:val="18"/>
        </w:rPr>
        <w:t>err</w:t>
      </w:r>
      <w:r>
        <w:rPr>
          <w:rFonts w:ascii="Menlo" w:hAnsi="Menlo" w:cs="Menlo"/>
          <w:color w:val="D4D4D4"/>
          <w:sz w:val="18"/>
          <w:szCs w:val="18"/>
        </w:rPr>
        <w:t>)</w:t>
      </w:r>
    </w:p>
    <w:p w14:paraId="38ED466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01B27E9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37B0126B" w14:textId="77777777" w:rsidR="004C5AAE" w:rsidRDefault="004C5AAE" w:rsidP="004C5AAE">
      <w:pPr>
        <w:shd w:val="clear" w:color="auto" w:fill="1E1E1E"/>
        <w:spacing w:line="270" w:lineRule="atLeast"/>
        <w:rPr>
          <w:rFonts w:ascii="Menlo" w:hAnsi="Menlo" w:cs="Menlo"/>
          <w:color w:val="D4D4D4"/>
          <w:sz w:val="18"/>
          <w:szCs w:val="18"/>
        </w:rPr>
      </w:pPr>
    </w:p>
    <w:p w14:paraId="78BF745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6A9955"/>
          <w:sz w:val="18"/>
          <w:szCs w:val="18"/>
        </w:rPr>
        <w:t xml:space="preserve">//Change on screen data to </w:t>
      </w:r>
      <w:proofErr w:type="spellStart"/>
      <w:r>
        <w:rPr>
          <w:rFonts w:ascii="Menlo" w:hAnsi="Menlo" w:cs="Menlo"/>
          <w:color w:val="6A9955"/>
          <w:sz w:val="18"/>
          <w:szCs w:val="18"/>
        </w:rPr>
        <w:t>forcast</w:t>
      </w:r>
      <w:proofErr w:type="spellEnd"/>
      <w:r>
        <w:rPr>
          <w:rFonts w:ascii="Menlo" w:hAnsi="Menlo" w:cs="Menlo"/>
          <w:color w:val="6A9955"/>
          <w:sz w:val="18"/>
          <w:szCs w:val="18"/>
        </w:rPr>
        <w:t xml:space="preserve"> data</w:t>
      </w:r>
    </w:p>
    <w:p w14:paraId="63DF9D99"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r>
        <w:rPr>
          <w:rFonts w:ascii="Menlo" w:hAnsi="Menlo" w:cs="Menlo"/>
          <w:color w:val="DCDCAA"/>
          <w:sz w:val="18"/>
          <w:szCs w:val="18"/>
        </w:rPr>
        <w:t>CallDetials</w:t>
      </w:r>
      <w:proofErr w:type="spellEnd"/>
      <w:r>
        <w:rPr>
          <w:rFonts w:ascii="Menlo" w:hAnsi="Menlo" w:cs="Menlo"/>
          <w:color w:val="D4D4D4"/>
          <w:sz w:val="18"/>
          <w:szCs w:val="18"/>
        </w:rPr>
        <w:t>(</w:t>
      </w:r>
      <w:proofErr w:type="spellStart"/>
      <w:r>
        <w:rPr>
          <w:rFonts w:ascii="Menlo" w:hAnsi="Menlo" w:cs="Menlo"/>
          <w:color w:val="9CDCFE"/>
          <w:sz w:val="18"/>
          <w:szCs w:val="18"/>
        </w:rPr>
        <w:t>spotID</w:t>
      </w:r>
      <w:proofErr w:type="spellEnd"/>
      <w:r>
        <w:rPr>
          <w:rFonts w:ascii="Menlo" w:hAnsi="Menlo" w:cs="Menlo"/>
          <w:color w:val="D4D4D4"/>
          <w:sz w:val="18"/>
          <w:szCs w:val="18"/>
        </w:rPr>
        <w:t>) {</w:t>
      </w:r>
    </w:p>
    <w:p w14:paraId="14ADEEF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CDCAA"/>
          <w:sz w:val="18"/>
          <w:szCs w:val="18"/>
        </w:rPr>
        <w:t>GetAllData</w:t>
      </w:r>
      <w:proofErr w:type="spellEnd"/>
      <w:r>
        <w:rPr>
          <w:rFonts w:ascii="Menlo" w:hAnsi="Menlo" w:cs="Menlo"/>
          <w:color w:val="D4D4D4"/>
          <w:sz w:val="18"/>
          <w:szCs w:val="18"/>
        </w:rPr>
        <w:t>(</w:t>
      </w:r>
      <w:proofErr w:type="spellStart"/>
      <w:r>
        <w:rPr>
          <w:rFonts w:ascii="Menlo" w:hAnsi="Menlo" w:cs="Menlo"/>
          <w:color w:val="9CDCFE"/>
          <w:sz w:val="18"/>
          <w:szCs w:val="18"/>
        </w:rPr>
        <w:t>spotID</w:t>
      </w:r>
      <w:proofErr w:type="spellEnd"/>
      <w:proofErr w:type="gramStart"/>
      <w:r>
        <w:rPr>
          <w:rFonts w:ascii="Menlo" w:hAnsi="Menlo" w:cs="Menlo"/>
          <w:color w:val="D4D4D4"/>
          <w:sz w:val="18"/>
          <w:szCs w:val="18"/>
        </w:rPr>
        <w:t>).</w:t>
      </w:r>
      <w:r>
        <w:rPr>
          <w:rFonts w:ascii="Menlo" w:hAnsi="Menlo" w:cs="Menlo"/>
          <w:color w:val="DCDCAA"/>
          <w:sz w:val="18"/>
          <w:szCs w:val="18"/>
        </w:rPr>
        <w:t>then</w:t>
      </w:r>
      <w:proofErr w:type="gramEnd"/>
      <w:r>
        <w:rPr>
          <w:rFonts w:ascii="Menlo" w:hAnsi="Menlo" w:cs="Menlo"/>
          <w:color w:val="D4D4D4"/>
          <w:sz w:val="18"/>
          <w:szCs w:val="18"/>
        </w:rPr>
        <w:t>(</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result</w:t>
      </w:r>
      <w:r>
        <w:rPr>
          <w:rFonts w:ascii="Menlo" w:hAnsi="Menlo" w:cs="Menlo"/>
          <w:color w:val="D4D4D4"/>
          <w:sz w:val="18"/>
          <w:szCs w:val="18"/>
        </w:rPr>
        <w:t>) {</w:t>
      </w:r>
    </w:p>
    <w:p w14:paraId="6FB65C24"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r>
        <w:rPr>
          <w:rFonts w:ascii="Menlo" w:hAnsi="Menlo" w:cs="Menlo"/>
          <w:color w:val="DCDCAA"/>
          <w:sz w:val="18"/>
          <w:szCs w:val="18"/>
        </w:rPr>
        <w:t>ajax</w:t>
      </w:r>
      <w:proofErr w:type="gramEnd"/>
      <w:r>
        <w:rPr>
          <w:rFonts w:ascii="Menlo" w:hAnsi="Menlo" w:cs="Menlo"/>
          <w:color w:val="D4D4D4"/>
          <w:sz w:val="18"/>
          <w:szCs w:val="18"/>
        </w:rPr>
        <w:t>({</w:t>
      </w:r>
    </w:p>
    <w:p w14:paraId="41F9B11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url</w:t>
      </w:r>
      <w:proofErr w:type="spellEnd"/>
      <w:r>
        <w:rPr>
          <w:rFonts w:ascii="Menlo" w:hAnsi="Menlo" w:cs="Menlo"/>
          <w:color w:val="D4D4D4"/>
          <w:sz w:val="18"/>
          <w:szCs w:val="18"/>
        </w:rPr>
        <w:t xml:space="preserve">: </w:t>
      </w:r>
      <w:r>
        <w:rPr>
          <w:rFonts w:ascii="Menlo" w:hAnsi="Menlo" w:cs="Menlo"/>
          <w:color w:val="CE9178"/>
          <w:sz w:val="18"/>
          <w:szCs w:val="18"/>
        </w:rPr>
        <w:t>"spotDetails.html"</w:t>
      </w:r>
      <w:r>
        <w:rPr>
          <w:rFonts w:ascii="Menlo" w:hAnsi="Menlo" w:cs="Menlo"/>
          <w:color w:val="D4D4D4"/>
          <w:sz w:val="18"/>
          <w:szCs w:val="18"/>
        </w:rPr>
        <w:t>,</w:t>
      </w:r>
    </w:p>
    <w:p w14:paraId="230A8084"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type: </w:t>
      </w:r>
      <w:r>
        <w:rPr>
          <w:rFonts w:ascii="Menlo" w:hAnsi="Menlo" w:cs="Menlo"/>
          <w:color w:val="CE9178"/>
          <w:sz w:val="18"/>
          <w:szCs w:val="18"/>
        </w:rPr>
        <w:t>"GET"</w:t>
      </w:r>
      <w:r>
        <w:rPr>
          <w:rFonts w:ascii="Menlo" w:hAnsi="Menlo" w:cs="Menlo"/>
          <w:color w:val="D4D4D4"/>
          <w:sz w:val="18"/>
          <w:szCs w:val="18"/>
        </w:rPr>
        <w:t>,</w:t>
      </w:r>
    </w:p>
    <w:p w14:paraId="64F1094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dataType</w:t>
      </w:r>
      <w:proofErr w:type="spellEnd"/>
      <w:r>
        <w:rPr>
          <w:rFonts w:ascii="Menlo" w:hAnsi="Menlo" w:cs="Menlo"/>
          <w:color w:val="D4D4D4"/>
          <w:sz w:val="18"/>
          <w:szCs w:val="18"/>
        </w:rPr>
        <w:t xml:space="preserve">: </w:t>
      </w:r>
      <w:r>
        <w:rPr>
          <w:rFonts w:ascii="Menlo" w:hAnsi="Menlo" w:cs="Menlo"/>
          <w:color w:val="CE9178"/>
          <w:sz w:val="18"/>
          <w:szCs w:val="18"/>
        </w:rPr>
        <w:t>"text"</w:t>
      </w:r>
      <w:r>
        <w:rPr>
          <w:rFonts w:ascii="Menlo" w:hAnsi="Menlo" w:cs="Menlo"/>
          <w:color w:val="D4D4D4"/>
          <w:sz w:val="18"/>
          <w:szCs w:val="18"/>
        </w:rPr>
        <w:t>,</w:t>
      </w:r>
    </w:p>
    <w:p w14:paraId="0DFE44B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success</w:t>
      </w:r>
      <w:r>
        <w:rPr>
          <w:rFonts w:ascii="Menlo" w:hAnsi="Menlo" w:cs="Menlo"/>
          <w:color w:val="D4D4D4"/>
          <w:sz w:val="18"/>
          <w:szCs w:val="18"/>
        </w:rPr>
        <w:t>: (</w:t>
      </w:r>
      <w:r>
        <w:rPr>
          <w:rFonts w:ascii="Menlo" w:hAnsi="Menlo" w:cs="Menlo"/>
          <w:color w:val="9CDCFE"/>
          <w:sz w:val="18"/>
          <w:szCs w:val="18"/>
        </w:rPr>
        <w:t>res</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
    <w:p w14:paraId="6E9EB203"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'#default-content'</w:t>
      </w:r>
      <w:proofErr w:type="gramStart"/>
      <w:r>
        <w:rPr>
          <w:rFonts w:ascii="Menlo" w:hAnsi="Menlo" w:cs="Menlo"/>
          <w:color w:val="D4D4D4"/>
          <w:sz w:val="18"/>
          <w:szCs w:val="18"/>
        </w:rPr>
        <w:t>).</w:t>
      </w:r>
      <w:r>
        <w:rPr>
          <w:rFonts w:ascii="Menlo" w:hAnsi="Menlo" w:cs="Menlo"/>
          <w:color w:val="DCDCAA"/>
          <w:sz w:val="18"/>
          <w:szCs w:val="18"/>
        </w:rPr>
        <w:t>hide</w:t>
      </w:r>
      <w:proofErr w:type="gramEnd"/>
      <w:r>
        <w:rPr>
          <w:rFonts w:ascii="Menlo" w:hAnsi="Menlo" w:cs="Menlo"/>
          <w:color w:val="D4D4D4"/>
          <w:sz w:val="18"/>
          <w:szCs w:val="18"/>
        </w:rPr>
        <w:t>();</w:t>
      </w:r>
    </w:p>
    <w:p w14:paraId="59200A4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'#home-page, #users-page, #forcast-details-page'</w:t>
      </w:r>
      <w:proofErr w:type="gramStart"/>
      <w:r>
        <w:rPr>
          <w:rFonts w:ascii="Menlo" w:hAnsi="Menlo" w:cs="Menlo"/>
          <w:color w:val="D4D4D4"/>
          <w:sz w:val="18"/>
          <w:szCs w:val="18"/>
        </w:rPr>
        <w:t>).</w:t>
      </w:r>
      <w:r>
        <w:rPr>
          <w:rFonts w:ascii="Menlo" w:hAnsi="Menlo" w:cs="Menlo"/>
          <w:color w:val="DCDCAA"/>
          <w:sz w:val="18"/>
          <w:szCs w:val="18"/>
        </w:rPr>
        <w:t>removeClass</w:t>
      </w:r>
      <w:proofErr w:type="gramEnd"/>
      <w:r>
        <w:rPr>
          <w:rFonts w:ascii="Menlo" w:hAnsi="Menlo" w:cs="Menlo"/>
          <w:color w:val="D4D4D4"/>
          <w:sz w:val="18"/>
          <w:szCs w:val="18"/>
        </w:rPr>
        <w:t>(</w:t>
      </w:r>
      <w:r>
        <w:rPr>
          <w:rFonts w:ascii="Menlo" w:hAnsi="Menlo" w:cs="Menlo"/>
          <w:color w:val="CE9178"/>
          <w:sz w:val="18"/>
          <w:szCs w:val="18"/>
        </w:rPr>
        <w:t>'active'</w:t>
      </w:r>
      <w:r>
        <w:rPr>
          <w:rFonts w:ascii="Menlo" w:hAnsi="Menlo" w:cs="Menlo"/>
          <w:color w:val="D4D4D4"/>
          <w:sz w:val="18"/>
          <w:szCs w:val="18"/>
        </w:rPr>
        <w:t>);</w:t>
      </w:r>
    </w:p>
    <w:p w14:paraId="3D3678D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'#new-page-content'</w:t>
      </w:r>
      <w:r>
        <w:rPr>
          <w:rFonts w:ascii="Menlo" w:hAnsi="Menlo" w:cs="Menlo"/>
          <w:color w:val="D4D4D4"/>
          <w:sz w:val="18"/>
          <w:szCs w:val="18"/>
        </w:rPr>
        <w:t>).</w:t>
      </w:r>
      <w:r>
        <w:rPr>
          <w:rFonts w:ascii="Menlo" w:hAnsi="Menlo" w:cs="Menlo"/>
          <w:color w:val="DCDCAA"/>
          <w:sz w:val="18"/>
          <w:szCs w:val="18"/>
        </w:rPr>
        <w:t>html</w:t>
      </w:r>
      <w:r>
        <w:rPr>
          <w:rFonts w:ascii="Menlo" w:hAnsi="Menlo" w:cs="Menlo"/>
          <w:color w:val="D4D4D4"/>
          <w:sz w:val="18"/>
          <w:szCs w:val="18"/>
        </w:rPr>
        <w:t>(</w:t>
      </w:r>
      <w:r>
        <w:rPr>
          <w:rFonts w:ascii="Menlo" w:hAnsi="Menlo" w:cs="Menlo"/>
          <w:color w:val="9CDCFE"/>
          <w:sz w:val="18"/>
          <w:szCs w:val="18"/>
        </w:rPr>
        <w:t>res</w:t>
      </w:r>
      <w:proofErr w:type="gramStart"/>
      <w:r>
        <w:rPr>
          <w:rFonts w:ascii="Menlo" w:hAnsi="Menlo" w:cs="Menlo"/>
          <w:color w:val="D4D4D4"/>
          <w:sz w:val="18"/>
          <w:szCs w:val="18"/>
        </w:rPr>
        <w:t>);</w:t>
      </w:r>
      <w:proofErr w:type="gramEnd"/>
    </w:p>
    <w:p w14:paraId="6DC6BB6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"#forecast-table"</w:t>
      </w:r>
      <w:r>
        <w:rPr>
          <w:rFonts w:ascii="Menlo" w:hAnsi="Menlo" w:cs="Menlo"/>
          <w:color w:val="D4D4D4"/>
          <w:sz w:val="18"/>
          <w:szCs w:val="18"/>
        </w:rPr>
        <w:t>).</w:t>
      </w:r>
      <w:r>
        <w:rPr>
          <w:rFonts w:ascii="Menlo" w:hAnsi="Menlo" w:cs="Menlo"/>
          <w:color w:val="DCDCAA"/>
          <w:sz w:val="18"/>
          <w:szCs w:val="18"/>
        </w:rPr>
        <w:t>html</w:t>
      </w:r>
      <w:r>
        <w:rPr>
          <w:rFonts w:ascii="Menlo" w:hAnsi="Menlo" w:cs="Menlo"/>
          <w:color w:val="D4D4D4"/>
          <w:sz w:val="18"/>
          <w:szCs w:val="18"/>
        </w:rPr>
        <w:t>(</w:t>
      </w:r>
      <w:proofErr w:type="gramStart"/>
      <w:r>
        <w:rPr>
          <w:rFonts w:ascii="Menlo" w:hAnsi="Menlo" w:cs="Menlo"/>
          <w:color w:val="9CDCFE"/>
          <w:sz w:val="18"/>
          <w:szCs w:val="18"/>
        </w:rPr>
        <w:t>result</w:t>
      </w:r>
      <w:r>
        <w:rPr>
          <w:rFonts w:ascii="Menlo" w:hAnsi="Menlo" w:cs="Menlo"/>
          <w:color w:val="D4D4D4"/>
          <w:sz w:val="18"/>
          <w:szCs w:val="18"/>
        </w:rPr>
        <w:t>[</w:t>
      </w:r>
      <w:proofErr w:type="gramEnd"/>
      <w:r>
        <w:rPr>
          <w:rFonts w:ascii="Menlo" w:hAnsi="Menlo" w:cs="Menlo"/>
          <w:color w:val="B5CEA8"/>
          <w:sz w:val="18"/>
          <w:szCs w:val="18"/>
        </w:rPr>
        <w:t>0</w:t>
      </w:r>
      <w:r>
        <w:rPr>
          <w:rFonts w:ascii="Menlo" w:hAnsi="Menlo" w:cs="Menlo"/>
          <w:color w:val="D4D4D4"/>
          <w:sz w:val="18"/>
          <w:szCs w:val="18"/>
        </w:rPr>
        <w:t>][</w:t>
      </w:r>
      <w:r>
        <w:rPr>
          <w:rFonts w:ascii="Menlo" w:hAnsi="Menlo" w:cs="Menlo"/>
          <w:color w:val="B5CEA8"/>
          <w:sz w:val="18"/>
          <w:szCs w:val="18"/>
        </w:rPr>
        <w:t>0</w:t>
      </w:r>
      <w:r>
        <w:rPr>
          <w:rFonts w:ascii="Menlo" w:hAnsi="Menlo" w:cs="Menlo"/>
          <w:color w:val="D4D4D4"/>
          <w:sz w:val="18"/>
          <w:szCs w:val="18"/>
        </w:rPr>
        <w:t>]);</w:t>
      </w:r>
    </w:p>
    <w:p w14:paraId="7C103C73"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CDCAA"/>
          <w:sz w:val="18"/>
          <w:szCs w:val="18"/>
        </w:rPr>
        <w:t>CreateChart</w:t>
      </w:r>
      <w:proofErr w:type="spellEnd"/>
      <w:r>
        <w:rPr>
          <w:rFonts w:ascii="Menlo" w:hAnsi="Menlo" w:cs="Menlo"/>
          <w:color w:val="D4D4D4"/>
          <w:sz w:val="18"/>
          <w:szCs w:val="18"/>
        </w:rPr>
        <w:t>(</w:t>
      </w:r>
      <w:proofErr w:type="gramStart"/>
      <w:r>
        <w:rPr>
          <w:rFonts w:ascii="Menlo" w:hAnsi="Menlo" w:cs="Menlo"/>
          <w:color w:val="9CDCFE"/>
          <w:sz w:val="18"/>
          <w:szCs w:val="18"/>
        </w:rPr>
        <w:t>result</w:t>
      </w:r>
      <w:r>
        <w:rPr>
          <w:rFonts w:ascii="Menlo" w:hAnsi="Menlo" w:cs="Menlo"/>
          <w:color w:val="D4D4D4"/>
          <w:sz w:val="18"/>
          <w:szCs w:val="18"/>
        </w:rPr>
        <w:t>[</w:t>
      </w:r>
      <w:proofErr w:type="gramEnd"/>
      <w:r>
        <w:rPr>
          <w:rFonts w:ascii="Menlo" w:hAnsi="Menlo" w:cs="Menlo"/>
          <w:color w:val="B5CEA8"/>
          <w:sz w:val="18"/>
          <w:szCs w:val="18"/>
        </w:rPr>
        <w:t>0</w:t>
      </w:r>
      <w:r>
        <w:rPr>
          <w:rFonts w:ascii="Menlo" w:hAnsi="Menlo" w:cs="Menlo"/>
          <w:color w:val="D4D4D4"/>
          <w:sz w:val="18"/>
          <w:szCs w:val="18"/>
        </w:rPr>
        <w:t>][</w:t>
      </w:r>
      <w:r>
        <w:rPr>
          <w:rFonts w:ascii="Menlo" w:hAnsi="Menlo" w:cs="Menlo"/>
          <w:color w:val="B5CEA8"/>
          <w:sz w:val="18"/>
          <w:szCs w:val="18"/>
        </w:rPr>
        <w:t>1</w:t>
      </w:r>
      <w:r>
        <w:rPr>
          <w:rFonts w:ascii="Menlo" w:hAnsi="Menlo" w:cs="Menlo"/>
          <w:color w:val="D4D4D4"/>
          <w:sz w:val="18"/>
          <w:szCs w:val="18"/>
        </w:rPr>
        <w:t xml:space="preserve">], </w:t>
      </w:r>
      <w:r>
        <w:rPr>
          <w:rFonts w:ascii="Menlo" w:hAnsi="Menlo" w:cs="Menlo"/>
          <w:color w:val="9CDCFE"/>
          <w:sz w:val="18"/>
          <w:szCs w:val="18"/>
        </w:rPr>
        <w:t>result</w:t>
      </w:r>
      <w:r>
        <w:rPr>
          <w:rFonts w:ascii="Menlo" w:hAnsi="Menlo" w:cs="Menlo"/>
          <w:color w:val="D4D4D4"/>
          <w:sz w:val="18"/>
          <w:szCs w:val="18"/>
        </w:rPr>
        <w:t>[</w:t>
      </w:r>
      <w:r>
        <w:rPr>
          <w:rFonts w:ascii="Menlo" w:hAnsi="Menlo" w:cs="Menlo"/>
          <w:color w:val="B5CEA8"/>
          <w:sz w:val="18"/>
          <w:szCs w:val="18"/>
        </w:rPr>
        <w:t>0</w:t>
      </w:r>
      <w:r>
        <w:rPr>
          <w:rFonts w:ascii="Menlo" w:hAnsi="Menlo" w:cs="Menlo"/>
          <w:color w:val="D4D4D4"/>
          <w:sz w:val="18"/>
          <w:szCs w:val="18"/>
        </w:rPr>
        <w:t>][</w:t>
      </w:r>
      <w:r>
        <w:rPr>
          <w:rFonts w:ascii="Menlo" w:hAnsi="Menlo" w:cs="Menlo"/>
          <w:color w:val="B5CEA8"/>
          <w:sz w:val="18"/>
          <w:szCs w:val="18"/>
        </w:rPr>
        <w:t>2</w:t>
      </w:r>
      <w:r>
        <w:rPr>
          <w:rFonts w:ascii="Menlo" w:hAnsi="Menlo" w:cs="Menlo"/>
          <w:color w:val="D4D4D4"/>
          <w:sz w:val="18"/>
          <w:szCs w:val="18"/>
        </w:rPr>
        <w:t>]);</w:t>
      </w:r>
    </w:p>
    <w:p w14:paraId="15EC067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if</w:t>
      </w:r>
      <w:r>
        <w:rPr>
          <w:rFonts w:ascii="Menlo" w:hAnsi="Menlo" w:cs="Menlo"/>
          <w:color w:val="D4D4D4"/>
          <w:sz w:val="18"/>
          <w:szCs w:val="18"/>
        </w:rPr>
        <w:t xml:space="preserve"> (</w:t>
      </w:r>
      <w:proofErr w:type="spellStart"/>
      <w:r>
        <w:rPr>
          <w:rFonts w:ascii="Menlo" w:hAnsi="Menlo" w:cs="Menlo"/>
          <w:color w:val="9CDCFE"/>
          <w:sz w:val="18"/>
          <w:szCs w:val="18"/>
        </w:rPr>
        <w:t>spotID</w:t>
      </w:r>
      <w:proofErr w:type="spellEnd"/>
      <w:r>
        <w:rPr>
          <w:rFonts w:ascii="Menlo" w:hAnsi="Menlo" w:cs="Menlo"/>
          <w:color w:val="D4D4D4"/>
          <w:sz w:val="18"/>
          <w:szCs w:val="18"/>
        </w:rPr>
        <w:t xml:space="preserve"> == </w:t>
      </w:r>
      <w:r>
        <w:rPr>
          <w:rFonts w:ascii="Menlo" w:hAnsi="Menlo" w:cs="Menlo"/>
          <w:color w:val="B5CEA8"/>
          <w:sz w:val="18"/>
          <w:szCs w:val="18"/>
        </w:rPr>
        <w:t>32</w:t>
      </w:r>
      <w:r>
        <w:rPr>
          <w:rFonts w:ascii="Menlo" w:hAnsi="Menlo" w:cs="Menlo"/>
          <w:color w:val="D4D4D4"/>
          <w:sz w:val="18"/>
          <w:szCs w:val="18"/>
        </w:rPr>
        <w:t>) {</w:t>
      </w:r>
    </w:p>
    <w:p w14:paraId="1AC17C8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'#spot-title'</w:t>
      </w:r>
      <w:r>
        <w:rPr>
          <w:rFonts w:ascii="Menlo" w:hAnsi="Menlo" w:cs="Menlo"/>
          <w:color w:val="D4D4D4"/>
          <w:sz w:val="18"/>
          <w:szCs w:val="18"/>
        </w:rPr>
        <w:t>).</w:t>
      </w:r>
      <w:r>
        <w:rPr>
          <w:rFonts w:ascii="Menlo" w:hAnsi="Menlo" w:cs="Menlo"/>
          <w:color w:val="DCDCAA"/>
          <w:sz w:val="18"/>
          <w:szCs w:val="18"/>
        </w:rPr>
        <w:t>text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Llangenith</w:t>
      </w:r>
      <w:proofErr w:type="spellEnd"/>
      <w:r>
        <w:rPr>
          <w:rFonts w:ascii="Menlo" w:hAnsi="Menlo" w:cs="Menlo"/>
          <w:color w:val="CE9178"/>
          <w:sz w:val="18"/>
          <w:szCs w:val="18"/>
        </w:rPr>
        <w:t>"</w:t>
      </w:r>
      <w:proofErr w:type="gramStart"/>
      <w:r>
        <w:rPr>
          <w:rFonts w:ascii="Menlo" w:hAnsi="Menlo" w:cs="Menlo"/>
          <w:color w:val="D4D4D4"/>
          <w:sz w:val="18"/>
          <w:szCs w:val="18"/>
        </w:rPr>
        <w:t>);</w:t>
      </w:r>
      <w:proofErr w:type="gramEnd"/>
    </w:p>
    <w:p w14:paraId="0BD2BA0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2E36A15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else</w:t>
      </w:r>
      <w:r>
        <w:rPr>
          <w:rFonts w:ascii="Menlo" w:hAnsi="Menlo" w:cs="Menlo"/>
          <w:color w:val="D4D4D4"/>
          <w:sz w:val="18"/>
          <w:szCs w:val="18"/>
        </w:rPr>
        <w:t xml:space="preserve"> {</w:t>
      </w:r>
    </w:p>
    <w:p w14:paraId="00D84C71"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'#spot-title'</w:t>
      </w:r>
      <w:r>
        <w:rPr>
          <w:rFonts w:ascii="Menlo" w:hAnsi="Menlo" w:cs="Menlo"/>
          <w:color w:val="D4D4D4"/>
          <w:sz w:val="18"/>
          <w:szCs w:val="18"/>
        </w:rPr>
        <w:t>).</w:t>
      </w:r>
      <w:r>
        <w:rPr>
          <w:rFonts w:ascii="Menlo" w:hAnsi="Menlo" w:cs="Menlo"/>
          <w:color w:val="DCDCAA"/>
          <w:sz w:val="18"/>
          <w:szCs w:val="18"/>
        </w:rPr>
        <w:t>text</w:t>
      </w:r>
      <w:r>
        <w:rPr>
          <w:rFonts w:ascii="Menlo" w:hAnsi="Menlo" w:cs="Menlo"/>
          <w:color w:val="D4D4D4"/>
          <w:sz w:val="18"/>
          <w:szCs w:val="18"/>
        </w:rPr>
        <w:t>(</w:t>
      </w:r>
      <w:r>
        <w:rPr>
          <w:rFonts w:ascii="Menlo" w:hAnsi="Menlo" w:cs="Menlo"/>
          <w:color w:val="CE9178"/>
          <w:sz w:val="18"/>
          <w:szCs w:val="18"/>
        </w:rPr>
        <w:t>"Thurso"</w:t>
      </w:r>
      <w:proofErr w:type="gramStart"/>
      <w:r>
        <w:rPr>
          <w:rFonts w:ascii="Menlo" w:hAnsi="Menlo" w:cs="Menlo"/>
          <w:color w:val="D4D4D4"/>
          <w:sz w:val="18"/>
          <w:szCs w:val="18"/>
        </w:rPr>
        <w:t>);</w:t>
      </w:r>
      <w:proofErr w:type="gramEnd"/>
    </w:p>
    <w:p w14:paraId="04F9499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6A89FF93"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4B1E932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error</w:t>
      </w:r>
      <w:r>
        <w:rPr>
          <w:rFonts w:ascii="Menlo" w:hAnsi="Menlo" w:cs="Menlo"/>
          <w:color w:val="D4D4D4"/>
          <w:sz w:val="18"/>
          <w:szCs w:val="18"/>
        </w:rPr>
        <w:t>: (</w:t>
      </w:r>
      <w:r>
        <w:rPr>
          <w:rFonts w:ascii="Menlo" w:hAnsi="Menlo" w:cs="Menlo"/>
          <w:color w:val="9CDCFE"/>
          <w:sz w:val="18"/>
          <w:szCs w:val="18"/>
        </w:rPr>
        <w:t>err</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roofErr w:type="spellStart"/>
      <w:proofErr w:type="gramStart"/>
      <w:r>
        <w:rPr>
          <w:rFonts w:ascii="Menlo" w:hAnsi="Menlo" w:cs="Menlo"/>
          <w:color w:val="9CDCFE"/>
          <w:sz w:val="18"/>
          <w:szCs w:val="18"/>
        </w:rPr>
        <w:t>window</w:t>
      </w:r>
      <w:r>
        <w:rPr>
          <w:rFonts w:ascii="Menlo" w:hAnsi="Menlo" w:cs="Menlo"/>
          <w:color w:val="D4D4D4"/>
          <w:sz w:val="18"/>
          <w:szCs w:val="18"/>
        </w:rPr>
        <w:t>.</w:t>
      </w:r>
      <w:r>
        <w:rPr>
          <w:rFonts w:ascii="Menlo" w:hAnsi="Menlo" w:cs="Menlo"/>
          <w:color w:val="DCDCAA"/>
          <w:sz w:val="18"/>
          <w:szCs w:val="18"/>
        </w:rPr>
        <w:t>alert</w:t>
      </w:r>
      <w:proofErr w:type="spellEnd"/>
      <w:proofErr w:type="gramEnd"/>
      <w:r>
        <w:rPr>
          <w:rFonts w:ascii="Menlo" w:hAnsi="Menlo" w:cs="Menlo"/>
          <w:color w:val="D4D4D4"/>
          <w:sz w:val="18"/>
          <w:szCs w:val="18"/>
        </w:rPr>
        <w:t>(</w:t>
      </w:r>
      <w:r>
        <w:rPr>
          <w:rFonts w:ascii="Menlo" w:hAnsi="Menlo" w:cs="Menlo"/>
          <w:color w:val="CE9178"/>
          <w:sz w:val="18"/>
          <w:szCs w:val="18"/>
        </w:rPr>
        <w:t>"AJAX error"</w:t>
      </w:r>
      <w:r>
        <w:rPr>
          <w:rFonts w:ascii="Menlo" w:hAnsi="Menlo" w:cs="Menlo"/>
          <w:color w:val="D4D4D4"/>
          <w:sz w:val="18"/>
          <w:szCs w:val="18"/>
        </w:rPr>
        <w:t xml:space="preserve"> + </w:t>
      </w:r>
      <w:r>
        <w:rPr>
          <w:rFonts w:ascii="Menlo" w:hAnsi="Menlo" w:cs="Menlo"/>
          <w:color w:val="9CDCFE"/>
          <w:sz w:val="18"/>
          <w:szCs w:val="18"/>
        </w:rPr>
        <w:t>err</w:t>
      </w:r>
      <w:r>
        <w:rPr>
          <w:rFonts w:ascii="Menlo" w:hAnsi="Menlo" w:cs="Menlo"/>
          <w:color w:val="D4D4D4"/>
          <w:sz w:val="18"/>
          <w:szCs w:val="18"/>
        </w:rPr>
        <w:t>)</w:t>
      </w:r>
    </w:p>
    <w:p w14:paraId="6F01586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21AA2C1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D4D4D4"/>
          <w:sz w:val="18"/>
          <w:szCs w:val="18"/>
        </w:rPr>
        <w:t>).</w:t>
      </w:r>
      <w:r>
        <w:rPr>
          <w:rFonts w:ascii="Menlo" w:hAnsi="Menlo" w:cs="Menlo"/>
          <w:color w:val="DCDCAA"/>
          <w:sz w:val="18"/>
          <w:szCs w:val="18"/>
        </w:rPr>
        <w:t>catch</w:t>
      </w:r>
      <w:proofErr w:type="gramEnd"/>
      <w:r>
        <w:rPr>
          <w:rFonts w:ascii="Menlo" w:hAnsi="Menlo" w:cs="Menlo"/>
          <w:color w:val="D4D4D4"/>
          <w:sz w:val="18"/>
          <w:szCs w:val="18"/>
        </w:rPr>
        <w:t>(</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err</w:t>
      </w:r>
      <w:r>
        <w:rPr>
          <w:rFonts w:ascii="Menlo" w:hAnsi="Menlo" w:cs="Menlo"/>
          <w:color w:val="D4D4D4"/>
          <w:sz w:val="18"/>
          <w:szCs w:val="18"/>
        </w:rPr>
        <w:t>) {</w:t>
      </w:r>
    </w:p>
    <w:p w14:paraId="1869FD6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window</w:t>
      </w:r>
      <w:r>
        <w:rPr>
          <w:rFonts w:ascii="Menlo" w:hAnsi="Menlo" w:cs="Menlo"/>
          <w:color w:val="D4D4D4"/>
          <w:sz w:val="18"/>
          <w:szCs w:val="18"/>
        </w:rPr>
        <w:t>.</w:t>
      </w:r>
      <w:r>
        <w:rPr>
          <w:rFonts w:ascii="Menlo" w:hAnsi="Menlo" w:cs="Menlo"/>
          <w:color w:val="DCDCAA"/>
          <w:sz w:val="18"/>
          <w:szCs w:val="18"/>
        </w:rPr>
        <w:t>alert</w:t>
      </w:r>
      <w:proofErr w:type="spellEnd"/>
      <w:proofErr w:type="gramEnd"/>
      <w:r>
        <w:rPr>
          <w:rFonts w:ascii="Menlo" w:hAnsi="Menlo" w:cs="Menlo"/>
          <w:color w:val="D4D4D4"/>
          <w:sz w:val="18"/>
          <w:szCs w:val="18"/>
        </w:rPr>
        <w:t>(</w:t>
      </w:r>
      <w:r>
        <w:rPr>
          <w:rFonts w:ascii="Menlo" w:hAnsi="Menlo" w:cs="Menlo"/>
          <w:color w:val="CE9178"/>
          <w:sz w:val="18"/>
          <w:szCs w:val="18"/>
        </w:rPr>
        <w:t>"AJAX error"</w:t>
      </w:r>
      <w:r>
        <w:rPr>
          <w:rFonts w:ascii="Menlo" w:hAnsi="Menlo" w:cs="Menlo"/>
          <w:color w:val="D4D4D4"/>
          <w:sz w:val="18"/>
          <w:szCs w:val="18"/>
        </w:rPr>
        <w:t xml:space="preserve"> + </w:t>
      </w:r>
      <w:r>
        <w:rPr>
          <w:rFonts w:ascii="Menlo" w:hAnsi="Menlo" w:cs="Menlo"/>
          <w:color w:val="9CDCFE"/>
          <w:sz w:val="18"/>
          <w:szCs w:val="18"/>
        </w:rPr>
        <w:t>err</w:t>
      </w:r>
      <w:r>
        <w:rPr>
          <w:rFonts w:ascii="Menlo" w:hAnsi="Menlo" w:cs="Menlo"/>
          <w:color w:val="D4D4D4"/>
          <w:sz w:val="18"/>
          <w:szCs w:val="18"/>
        </w:rPr>
        <w:t>)</w:t>
      </w:r>
    </w:p>
    <w:p w14:paraId="352BB8E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6961573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565D0A37" w14:textId="77777777" w:rsidR="004C5AAE" w:rsidRDefault="004C5AAE" w:rsidP="004C5AAE">
      <w:pPr>
        <w:shd w:val="clear" w:color="auto" w:fill="1E1E1E"/>
        <w:spacing w:line="270" w:lineRule="atLeast"/>
        <w:rPr>
          <w:rFonts w:ascii="Menlo" w:hAnsi="Menlo" w:cs="Menlo"/>
          <w:color w:val="D4D4D4"/>
          <w:sz w:val="18"/>
          <w:szCs w:val="18"/>
        </w:rPr>
      </w:pPr>
    </w:p>
    <w:p w14:paraId="4A5DC343"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6A9955"/>
          <w:sz w:val="18"/>
          <w:szCs w:val="18"/>
        </w:rPr>
        <w:t>//</w:t>
      </w:r>
      <w:proofErr w:type="spellStart"/>
      <w:r>
        <w:rPr>
          <w:rFonts w:ascii="Menlo" w:hAnsi="Menlo" w:cs="Menlo"/>
          <w:color w:val="6A9955"/>
          <w:sz w:val="18"/>
          <w:szCs w:val="18"/>
        </w:rPr>
        <w:t>Functon</w:t>
      </w:r>
      <w:proofErr w:type="spellEnd"/>
      <w:r>
        <w:rPr>
          <w:rFonts w:ascii="Menlo" w:hAnsi="Menlo" w:cs="Menlo"/>
          <w:color w:val="6A9955"/>
          <w:sz w:val="18"/>
          <w:szCs w:val="18"/>
        </w:rPr>
        <w:t xml:space="preserve"> that will create the week swell chart </w:t>
      </w:r>
    </w:p>
    <w:p w14:paraId="0A18AEA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proofErr w:type="gramStart"/>
      <w:r>
        <w:rPr>
          <w:rFonts w:ascii="Menlo" w:hAnsi="Menlo" w:cs="Menlo"/>
          <w:color w:val="DCDCAA"/>
          <w:sz w:val="18"/>
          <w:szCs w:val="18"/>
        </w:rPr>
        <w:t>CreateChart</w:t>
      </w:r>
      <w:proofErr w:type="spellEnd"/>
      <w:r>
        <w:rPr>
          <w:rFonts w:ascii="Menlo" w:hAnsi="Menlo" w:cs="Menlo"/>
          <w:color w:val="D4D4D4"/>
          <w:sz w:val="18"/>
          <w:szCs w:val="18"/>
        </w:rPr>
        <w:t>(</w:t>
      </w:r>
      <w:proofErr w:type="gramEnd"/>
      <w:r>
        <w:rPr>
          <w:rFonts w:ascii="Menlo" w:hAnsi="Menlo" w:cs="Menlo"/>
          <w:color w:val="9CDCFE"/>
          <w:sz w:val="18"/>
          <w:szCs w:val="18"/>
        </w:rPr>
        <w:t>swell</w:t>
      </w:r>
      <w:r>
        <w:rPr>
          <w:rFonts w:ascii="Menlo" w:hAnsi="Menlo" w:cs="Menlo"/>
          <w:color w:val="D4D4D4"/>
          <w:sz w:val="18"/>
          <w:szCs w:val="18"/>
        </w:rPr>
        <w:t xml:space="preserve">, </w:t>
      </w:r>
      <w:r>
        <w:rPr>
          <w:rFonts w:ascii="Menlo" w:hAnsi="Menlo" w:cs="Menlo"/>
          <w:color w:val="9CDCFE"/>
          <w:sz w:val="18"/>
          <w:szCs w:val="18"/>
        </w:rPr>
        <w:t>date</w:t>
      </w:r>
      <w:r>
        <w:rPr>
          <w:rFonts w:ascii="Menlo" w:hAnsi="Menlo" w:cs="Menlo"/>
          <w:color w:val="D4D4D4"/>
          <w:sz w:val="18"/>
          <w:szCs w:val="18"/>
        </w:rPr>
        <w:t>) {</w:t>
      </w:r>
    </w:p>
    <w:p w14:paraId="6FF19AF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ctx</w:t>
      </w:r>
      <w:proofErr w:type="spellEnd"/>
      <w:r>
        <w:rPr>
          <w:rFonts w:ascii="Menlo" w:hAnsi="Menlo" w:cs="Menlo"/>
          <w:color w:val="D4D4D4"/>
          <w:sz w:val="18"/>
          <w:szCs w:val="18"/>
        </w:rPr>
        <w:t xml:space="preserve"> =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'#week-swell-chart'</w:t>
      </w:r>
      <w:proofErr w:type="gramStart"/>
      <w:r>
        <w:rPr>
          <w:rFonts w:ascii="Menlo" w:hAnsi="Menlo" w:cs="Menlo"/>
          <w:color w:val="D4D4D4"/>
          <w:sz w:val="18"/>
          <w:szCs w:val="18"/>
        </w:rPr>
        <w:t>);</w:t>
      </w:r>
      <w:proofErr w:type="gramEnd"/>
    </w:p>
    <w:p w14:paraId="22D36641" w14:textId="77777777" w:rsidR="004C5AAE" w:rsidRDefault="004C5AAE" w:rsidP="004C5AAE">
      <w:pPr>
        <w:shd w:val="clear" w:color="auto" w:fill="1E1E1E"/>
        <w:spacing w:line="270" w:lineRule="atLeast"/>
        <w:rPr>
          <w:rFonts w:ascii="Menlo" w:hAnsi="Menlo" w:cs="Menlo"/>
          <w:color w:val="D4D4D4"/>
          <w:sz w:val="18"/>
          <w:szCs w:val="18"/>
        </w:rPr>
      </w:pPr>
    </w:p>
    <w:p w14:paraId="230681C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chart</w:t>
      </w:r>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Chart</w:t>
      </w:r>
      <w:r>
        <w:rPr>
          <w:rFonts w:ascii="Menlo" w:hAnsi="Menlo" w:cs="Menlo"/>
          <w:color w:val="D4D4D4"/>
          <w:sz w:val="18"/>
          <w:szCs w:val="18"/>
        </w:rPr>
        <w:t>(</w:t>
      </w:r>
      <w:proofErr w:type="spellStart"/>
      <w:proofErr w:type="gramEnd"/>
      <w:r>
        <w:rPr>
          <w:rFonts w:ascii="Menlo" w:hAnsi="Menlo" w:cs="Menlo"/>
          <w:color w:val="9CDCFE"/>
          <w:sz w:val="18"/>
          <w:szCs w:val="18"/>
        </w:rPr>
        <w:t>ctx</w:t>
      </w:r>
      <w:proofErr w:type="spellEnd"/>
      <w:r>
        <w:rPr>
          <w:rFonts w:ascii="Menlo" w:hAnsi="Menlo" w:cs="Menlo"/>
          <w:color w:val="D4D4D4"/>
          <w:sz w:val="18"/>
          <w:szCs w:val="18"/>
        </w:rPr>
        <w:t>, {</w:t>
      </w:r>
    </w:p>
    <w:p w14:paraId="4BADE25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 xml:space="preserve">: </w:t>
      </w:r>
      <w:r>
        <w:rPr>
          <w:rFonts w:ascii="Menlo" w:hAnsi="Menlo" w:cs="Menlo"/>
          <w:color w:val="CE9178"/>
          <w:sz w:val="18"/>
          <w:szCs w:val="18"/>
        </w:rPr>
        <w:t>'line'</w:t>
      </w:r>
      <w:r>
        <w:rPr>
          <w:rFonts w:ascii="Menlo" w:hAnsi="Menlo" w:cs="Menlo"/>
          <w:color w:val="D4D4D4"/>
          <w:sz w:val="18"/>
          <w:szCs w:val="18"/>
        </w:rPr>
        <w:t>,</w:t>
      </w:r>
    </w:p>
    <w:p w14:paraId="68D234F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data</w:t>
      </w:r>
      <w:r>
        <w:rPr>
          <w:rFonts w:ascii="Menlo" w:hAnsi="Menlo" w:cs="Menlo"/>
          <w:color w:val="D4D4D4"/>
          <w:sz w:val="18"/>
          <w:szCs w:val="18"/>
        </w:rPr>
        <w:t>: {</w:t>
      </w:r>
    </w:p>
    <w:p w14:paraId="6347F659"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labels</w:t>
      </w:r>
      <w:r>
        <w:rPr>
          <w:rFonts w:ascii="Menlo" w:hAnsi="Menlo" w:cs="Menlo"/>
          <w:color w:val="D4D4D4"/>
          <w:sz w:val="18"/>
          <w:szCs w:val="18"/>
        </w:rPr>
        <w:t xml:space="preserve">: </w:t>
      </w:r>
      <w:r>
        <w:rPr>
          <w:rFonts w:ascii="Menlo" w:hAnsi="Menlo" w:cs="Menlo"/>
          <w:color w:val="9CDCFE"/>
          <w:sz w:val="18"/>
          <w:szCs w:val="18"/>
        </w:rPr>
        <w:t>date</w:t>
      </w:r>
      <w:r>
        <w:rPr>
          <w:rFonts w:ascii="Menlo" w:hAnsi="Menlo" w:cs="Menlo"/>
          <w:color w:val="D4D4D4"/>
          <w:sz w:val="18"/>
          <w:szCs w:val="18"/>
        </w:rPr>
        <w:t>,</w:t>
      </w:r>
    </w:p>
    <w:p w14:paraId="5AC29AC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datasets</w:t>
      </w:r>
      <w:r>
        <w:rPr>
          <w:rFonts w:ascii="Menlo" w:hAnsi="Menlo" w:cs="Menlo"/>
          <w:color w:val="D4D4D4"/>
          <w:sz w:val="18"/>
          <w:szCs w:val="18"/>
        </w:rPr>
        <w:t>: [{</w:t>
      </w:r>
    </w:p>
    <w:p w14:paraId="76B7E9E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label</w:t>
      </w:r>
      <w:r>
        <w:rPr>
          <w:rFonts w:ascii="Menlo" w:hAnsi="Menlo" w:cs="Menlo"/>
          <w:color w:val="D4D4D4"/>
          <w:sz w:val="18"/>
          <w:szCs w:val="18"/>
        </w:rPr>
        <w:t xml:space="preserve">: </w:t>
      </w:r>
      <w:r>
        <w:rPr>
          <w:rFonts w:ascii="Menlo" w:hAnsi="Menlo" w:cs="Menlo"/>
          <w:color w:val="CE9178"/>
          <w:sz w:val="18"/>
          <w:szCs w:val="18"/>
        </w:rPr>
        <w:t>'Swell (FT)'</w:t>
      </w:r>
      <w:r>
        <w:rPr>
          <w:rFonts w:ascii="Menlo" w:hAnsi="Menlo" w:cs="Menlo"/>
          <w:color w:val="D4D4D4"/>
          <w:sz w:val="18"/>
          <w:szCs w:val="18"/>
        </w:rPr>
        <w:t>,</w:t>
      </w:r>
    </w:p>
    <w:p w14:paraId="0896270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backgroundColor</w:t>
      </w:r>
      <w:proofErr w:type="spellEnd"/>
      <w:r>
        <w:rPr>
          <w:rFonts w:ascii="Menlo" w:hAnsi="Menlo" w:cs="Menlo"/>
          <w:color w:val="D4D4D4"/>
          <w:sz w:val="18"/>
          <w:szCs w:val="18"/>
        </w:rPr>
        <w:t xml:space="preserve">: </w:t>
      </w:r>
      <w:r>
        <w:rPr>
          <w:rFonts w:ascii="Menlo" w:hAnsi="Menlo" w:cs="Menlo"/>
          <w:color w:val="CE9178"/>
          <w:sz w:val="18"/>
          <w:szCs w:val="18"/>
        </w:rPr>
        <w:t>'</w:t>
      </w:r>
      <w:proofErr w:type="spellStart"/>
      <w:proofErr w:type="gramStart"/>
      <w:r>
        <w:rPr>
          <w:rFonts w:ascii="Menlo" w:hAnsi="Menlo" w:cs="Menlo"/>
          <w:color w:val="CE9178"/>
          <w:sz w:val="18"/>
          <w:szCs w:val="18"/>
        </w:rPr>
        <w:t>rgb</w:t>
      </w:r>
      <w:proofErr w:type="spellEnd"/>
      <w:r>
        <w:rPr>
          <w:rFonts w:ascii="Menlo" w:hAnsi="Menlo" w:cs="Menlo"/>
          <w:color w:val="CE9178"/>
          <w:sz w:val="18"/>
          <w:szCs w:val="18"/>
        </w:rPr>
        <w:t>(</w:t>
      </w:r>
      <w:proofErr w:type="gramEnd"/>
      <w:r>
        <w:rPr>
          <w:rFonts w:ascii="Menlo" w:hAnsi="Menlo" w:cs="Menlo"/>
          <w:color w:val="CE9178"/>
          <w:sz w:val="18"/>
          <w:szCs w:val="18"/>
        </w:rPr>
        <w:t>34,74,190)'</w:t>
      </w:r>
      <w:r>
        <w:rPr>
          <w:rFonts w:ascii="Menlo" w:hAnsi="Menlo" w:cs="Menlo"/>
          <w:color w:val="D4D4D4"/>
          <w:sz w:val="18"/>
          <w:szCs w:val="18"/>
        </w:rPr>
        <w:t>,</w:t>
      </w:r>
    </w:p>
    <w:p w14:paraId="0365049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borderColor</w:t>
      </w:r>
      <w:proofErr w:type="spellEnd"/>
      <w:r>
        <w:rPr>
          <w:rFonts w:ascii="Menlo" w:hAnsi="Menlo" w:cs="Menlo"/>
          <w:color w:val="D4D4D4"/>
          <w:sz w:val="18"/>
          <w:szCs w:val="18"/>
        </w:rPr>
        <w:t xml:space="preserve">: </w:t>
      </w:r>
      <w:r>
        <w:rPr>
          <w:rFonts w:ascii="Menlo" w:hAnsi="Menlo" w:cs="Menlo"/>
          <w:color w:val="CE9178"/>
          <w:sz w:val="18"/>
          <w:szCs w:val="18"/>
        </w:rPr>
        <w:t>'</w:t>
      </w:r>
      <w:proofErr w:type="spellStart"/>
      <w:proofErr w:type="gramStart"/>
      <w:r>
        <w:rPr>
          <w:rFonts w:ascii="Menlo" w:hAnsi="Menlo" w:cs="Menlo"/>
          <w:color w:val="CE9178"/>
          <w:sz w:val="18"/>
          <w:szCs w:val="18"/>
        </w:rPr>
        <w:t>rgb</w:t>
      </w:r>
      <w:proofErr w:type="spellEnd"/>
      <w:r>
        <w:rPr>
          <w:rFonts w:ascii="Menlo" w:hAnsi="Menlo" w:cs="Menlo"/>
          <w:color w:val="CE9178"/>
          <w:sz w:val="18"/>
          <w:szCs w:val="18"/>
        </w:rPr>
        <w:t>(</w:t>
      </w:r>
      <w:proofErr w:type="gramEnd"/>
      <w:r>
        <w:rPr>
          <w:rFonts w:ascii="Menlo" w:hAnsi="Menlo" w:cs="Menlo"/>
          <w:color w:val="CE9178"/>
          <w:sz w:val="18"/>
          <w:szCs w:val="18"/>
        </w:rPr>
        <w:t>255, 255, 255)'</w:t>
      </w:r>
      <w:r>
        <w:rPr>
          <w:rFonts w:ascii="Menlo" w:hAnsi="Menlo" w:cs="Menlo"/>
          <w:color w:val="D4D4D4"/>
          <w:sz w:val="18"/>
          <w:szCs w:val="18"/>
        </w:rPr>
        <w:t>,</w:t>
      </w:r>
    </w:p>
    <w:p w14:paraId="556E4A7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data</w:t>
      </w:r>
      <w:r>
        <w:rPr>
          <w:rFonts w:ascii="Menlo" w:hAnsi="Menlo" w:cs="Menlo"/>
          <w:color w:val="D4D4D4"/>
          <w:sz w:val="18"/>
          <w:szCs w:val="18"/>
        </w:rPr>
        <w:t xml:space="preserve">: </w:t>
      </w:r>
      <w:r>
        <w:rPr>
          <w:rFonts w:ascii="Menlo" w:hAnsi="Menlo" w:cs="Menlo"/>
          <w:color w:val="9CDCFE"/>
          <w:sz w:val="18"/>
          <w:szCs w:val="18"/>
        </w:rPr>
        <w:t>swell</w:t>
      </w:r>
    </w:p>
    <w:p w14:paraId="032C35E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521D14B1"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p>
    <w:p w14:paraId="40AFBD7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options</w:t>
      </w:r>
      <w:r>
        <w:rPr>
          <w:rFonts w:ascii="Menlo" w:hAnsi="Menlo" w:cs="Menlo"/>
          <w:color w:val="D4D4D4"/>
          <w:sz w:val="18"/>
          <w:szCs w:val="18"/>
        </w:rPr>
        <w:t>: {</w:t>
      </w:r>
    </w:p>
    <w:p w14:paraId="3104760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tooltips</w:t>
      </w:r>
      <w:r>
        <w:rPr>
          <w:rFonts w:ascii="Menlo" w:hAnsi="Menlo" w:cs="Menlo"/>
          <w:color w:val="D4D4D4"/>
          <w:sz w:val="18"/>
          <w:szCs w:val="18"/>
        </w:rPr>
        <w:t>: {</w:t>
      </w:r>
    </w:p>
    <w:p w14:paraId="1331487C"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mode</w:t>
      </w:r>
      <w:r>
        <w:rPr>
          <w:rFonts w:ascii="Menlo" w:hAnsi="Menlo" w:cs="Menlo"/>
          <w:color w:val="D4D4D4"/>
          <w:sz w:val="18"/>
          <w:szCs w:val="18"/>
        </w:rPr>
        <w:t xml:space="preserve">: </w:t>
      </w:r>
      <w:r>
        <w:rPr>
          <w:rFonts w:ascii="Menlo" w:hAnsi="Menlo" w:cs="Menlo"/>
          <w:color w:val="CE9178"/>
          <w:sz w:val="18"/>
          <w:szCs w:val="18"/>
        </w:rPr>
        <w:t>'index'</w:t>
      </w:r>
      <w:r>
        <w:rPr>
          <w:rFonts w:ascii="Menlo" w:hAnsi="Menlo" w:cs="Menlo"/>
          <w:color w:val="D4D4D4"/>
          <w:sz w:val="18"/>
          <w:szCs w:val="18"/>
        </w:rPr>
        <w:t>,</w:t>
      </w:r>
    </w:p>
    <w:p w14:paraId="64B6714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intersect</w:t>
      </w:r>
      <w:r>
        <w:rPr>
          <w:rFonts w:ascii="Menlo" w:hAnsi="Menlo" w:cs="Menlo"/>
          <w:color w:val="D4D4D4"/>
          <w:sz w:val="18"/>
          <w:szCs w:val="18"/>
        </w:rPr>
        <w:t>:</w:t>
      </w:r>
      <w:proofErr w:type="gramEnd"/>
      <w:r>
        <w:rPr>
          <w:rFonts w:ascii="Menlo" w:hAnsi="Menlo" w:cs="Menlo"/>
          <w:color w:val="D4D4D4"/>
          <w:sz w:val="18"/>
          <w:szCs w:val="18"/>
        </w:rPr>
        <w:t xml:space="preserve"> </w:t>
      </w:r>
      <w:r>
        <w:rPr>
          <w:rFonts w:ascii="Menlo" w:hAnsi="Menlo" w:cs="Menlo"/>
          <w:color w:val="569CD6"/>
          <w:sz w:val="18"/>
          <w:szCs w:val="18"/>
        </w:rPr>
        <w:t>false</w:t>
      </w:r>
      <w:r>
        <w:rPr>
          <w:rFonts w:ascii="Menlo" w:hAnsi="Menlo" w:cs="Menlo"/>
          <w:color w:val="D4D4D4"/>
          <w:sz w:val="18"/>
          <w:szCs w:val="18"/>
        </w:rPr>
        <w:t>,</w:t>
      </w:r>
    </w:p>
    <w:p w14:paraId="4624550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7ADFF6F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hover</w:t>
      </w:r>
      <w:r>
        <w:rPr>
          <w:rFonts w:ascii="Menlo" w:hAnsi="Menlo" w:cs="Menlo"/>
          <w:color w:val="D4D4D4"/>
          <w:sz w:val="18"/>
          <w:szCs w:val="18"/>
        </w:rPr>
        <w:t>: {</w:t>
      </w:r>
    </w:p>
    <w:p w14:paraId="7D13403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mode</w:t>
      </w:r>
      <w:r>
        <w:rPr>
          <w:rFonts w:ascii="Menlo" w:hAnsi="Menlo" w:cs="Menlo"/>
          <w:color w:val="D4D4D4"/>
          <w:sz w:val="18"/>
          <w:szCs w:val="18"/>
        </w:rPr>
        <w:t xml:space="preserve">: </w:t>
      </w:r>
      <w:r>
        <w:rPr>
          <w:rFonts w:ascii="Menlo" w:hAnsi="Menlo" w:cs="Menlo"/>
          <w:color w:val="CE9178"/>
          <w:sz w:val="18"/>
          <w:szCs w:val="18"/>
        </w:rPr>
        <w:t>'nearest'</w:t>
      </w:r>
      <w:r>
        <w:rPr>
          <w:rFonts w:ascii="Menlo" w:hAnsi="Menlo" w:cs="Menlo"/>
          <w:color w:val="D4D4D4"/>
          <w:sz w:val="18"/>
          <w:szCs w:val="18"/>
        </w:rPr>
        <w:t>,</w:t>
      </w:r>
    </w:p>
    <w:p w14:paraId="66947FE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intersect</w:t>
      </w:r>
      <w:r>
        <w:rPr>
          <w:rFonts w:ascii="Menlo" w:hAnsi="Menlo" w:cs="Menlo"/>
          <w:color w:val="D4D4D4"/>
          <w:sz w:val="18"/>
          <w:szCs w:val="18"/>
        </w:rPr>
        <w:t>:</w:t>
      </w:r>
      <w:proofErr w:type="gramEnd"/>
      <w:r>
        <w:rPr>
          <w:rFonts w:ascii="Menlo" w:hAnsi="Menlo" w:cs="Menlo"/>
          <w:color w:val="D4D4D4"/>
          <w:sz w:val="18"/>
          <w:szCs w:val="18"/>
        </w:rPr>
        <w:t xml:space="preserve"> </w:t>
      </w:r>
      <w:r>
        <w:rPr>
          <w:rFonts w:ascii="Menlo" w:hAnsi="Menlo" w:cs="Menlo"/>
          <w:color w:val="569CD6"/>
          <w:sz w:val="18"/>
          <w:szCs w:val="18"/>
        </w:rPr>
        <w:t>true</w:t>
      </w:r>
    </w:p>
    <w:p w14:paraId="69FCE5F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260E1A8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scales</w:t>
      </w:r>
      <w:r>
        <w:rPr>
          <w:rFonts w:ascii="Menlo" w:hAnsi="Menlo" w:cs="Menlo"/>
          <w:color w:val="D4D4D4"/>
          <w:sz w:val="18"/>
          <w:szCs w:val="18"/>
        </w:rPr>
        <w:t>: {</w:t>
      </w:r>
    </w:p>
    <w:p w14:paraId="061C8DE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xAxes</w:t>
      </w:r>
      <w:proofErr w:type="spellEnd"/>
      <w:r>
        <w:rPr>
          <w:rFonts w:ascii="Menlo" w:hAnsi="Menlo" w:cs="Menlo"/>
          <w:color w:val="D4D4D4"/>
          <w:sz w:val="18"/>
          <w:szCs w:val="18"/>
        </w:rPr>
        <w:t>: [{</w:t>
      </w:r>
    </w:p>
    <w:p w14:paraId="107D919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ticks</w:t>
      </w:r>
      <w:r>
        <w:rPr>
          <w:rFonts w:ascii="Menlo" w:hAnsi="Menlo" w:cs="Menlo"/>
          <w:color w:val="D4D4D4"/>
          <w:sz w:val="18"/>
          <w:szCs w:val="18"/>
        </w:rPr>
        <w:t>: {</w:t>
      </w:r>
    </w:p>
    <w:p w14:paraId="3C48300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display</w:t>
      </w:r>
      <w:r>
        <w:rPr>
          <w:rFonts w:ascii="Menlo" w:hAnsi="Menlo" w:cs="Menlo"/>
          <w:color w:val="D4D4D4"/>
          <w:sz w:val="18"/>
          <w:szCs w:val="18"/>
        </w:rPr>
        <w:t xml:space="preserve">: </w:t>
      </w:r>
      <w:r>
        <w:rPr>
          <w:rFonts w:ascii="Menlo" w:hAnsi="Menlo" w:cs="Menlo"/>
          <w:color w:val="569CD6"/>
          <w:sz w:val="18"/>
          <w:szCs w:val="18"/>
        </w:rPr>
        <w:t>false</w:t>
      </w:r>
    </w:p>
    <w:p w14:paraId="3867E113"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04326FE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1DFB5D7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4F3C62D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title</w:t>
      </w:r>
      <w:r>
        <w:rPr>
          <w:rFonts w:ascii="Menlo" w:hAnsi="Menlo" w:cs="Menlo"/>
          <w:color w:val="D4D4D4"/>
          <w:sz w:val="18"/>
          <w:szCs w:val="18"/>
        </w:rPr>
        <w:t>: {</w:t>
      </w:r>
    </w:p>
    <w:p w14:paraId="5AA87AB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display</w:t>
      </w:r>
      <w:r>
        <w:rPr>
          <w:rFonts w:ascii="Menlo" w:hAnsi="Menlo" w:cs="Menlo"/>
          <w:color w:val="D4D4D4"/>
          <w:sz w:val="18"/>
          <w:szCs w:val="18"/>
        </w:rPr>
        <w:t xml:space="preserve">: </w:t>
      </w:r>
      <w:r>
        <w:rPr>
          <w:rFonts w:ascii="Menlo" w:hAnsi="Menlo" w:cs="Menlo"/>
          <w:color w:val="569CD6"/>
          <w:sz w:val="18"/>
          <w:szCs w:val="18"/>
        </w:rPr>
        <w:t>true</w:t>
      </w:r>
      <w:r>
        <w:rPr>
          <w:rFonts w:ascii="Menlo" w:hAnsi="Menlo" w:cs="Menlo"/>
          <w:color w:val="D4D4D4"/>
          <w:sz w:val="18"/>
          <w:szCs w:val="18"/>
        </w:rPr>
        <w:t>,</w:t>
      </w:r>
    </w:p>
    <w:p w14:paraId="0C78A98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position</w:t>
      </w:r>
      <w:r>
        <w:rPr>
          <w:rFonts w:ascii="Menlo" w:hAnsi="Menlo" w:cs="Menlo"/>
          <w:color w:val="D4D4D4"/>
          <w:sz w:val="18"/>
          <w:szCs w:val="18"/>
        </w:rPr>
        <w:t xml:space="preserve">: </w:t>
      </w:r>
      <w:r>
        <w:rPr>
          <w:rFonts w:ascii="Menlo" w:hAnsi="Menlo" w:cs="Menlo"/>
          <w:color w:val="CE9178"/>
          <w:sz w:val="18"/>
          <w:szCs w:val="18"/>
        </w:rPr>
        <w:t>'top'</w:t>
      </w:r>
      <w:r>
        <w:rPr>
          <w:rFonts w:ascii="Menlo" w:hAnsi="Menlo" w:cs="Menlo"/>
          <w:color w:val="D4D4D4"/>
          <w:sz w:val="18"/>
          <w:szCs w:val="18"/>
        </w:rPr>
        <w:t>,</w:t>
      </w:r>
    </w:p>
    <w:p w14:paraId="0C0D75B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fontSize</w:t>
      </w:r>
      <w:proofErr w:type="spellEnd"/>
      <w:r>
        <w:rPr>
          <w:rFonts w:ascii="Menlo" w:hAnsi="Menlo" w:cs="Menlo"/>
          <w:color w:val="D4D4D4"/>
          <w:sz w:val="18"/>
          <w:szCs w:val="18"/>
        </w:rPr>
        <w:t xml:space="preserve">: </w:t>
      </w:r>
      <w:r>
        <w:rPr>
          <w:rFonts w:ascii="Menlo" w:hAnsi="Menlo" w:cs="Menlo"/>
          <w:color w:val="B5CEA8"/>
          <w:sz w:val="18"/>
          <w:szCs w:val="18"/>
        </w:rPr>
        <w:t>18</w:t>
      </w:r>
      <w:r>
        <w:rPr>
          <w:rFonts w:ascii="Menlo" w:hAnsi="Menlo" w:cs="Menlo"/>
          <w:color w:val="D4D4D4"/>
          <w:sz w:val="18"/>
          <w:szCs w:val="18"/>
        </w:rPr>
        <w:t>,</w:t>
      </w:r>
    </w:p>
    <w:p w14:paraId="7B69D21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text</w:t>
      </w:r>
      <w:r>
        <w:rPr>
          <w:rFonts w:ascii="Menlo" w:hAnsi="Menlo" w:cs="Menlo"/>
          <w:color w:val="D4D4D4"/>
          <w:sz w:val="18"/>
          <w:szCs w:val="18"/>
        </w:rPr>
        <w:t xml:space="preserve">: </w:t>
      </w:r>
      <w:r>
        <w:rPr>
          <w:rFonts w:ascii="Menlo" w:hAnsi="Menlo" w:cs="Menlo"/>
          <w:color w:val="CE9178"/>
          <w:sz w:val="18"/>
          <w:szCs w:val="18"/>
        </w:rPr>
        <w:t>'Swell Chart'</w:t>
      </w:r>
    </w:p>
    <w:p w14:paraId="25AE53D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2BD326A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legend</w:t>
      </w:r>
      <w:r>
        <w:rPr>
          <w:rFonts w:ascii="Menlo" w:hAnsi="Menlo" w:cs="Menlo"/>
          <w:color w:val="D4D4D4"/>
          <w:sz w:val="18"/>
          <w:szCs w:val="18"/>
        </w:rPr>
        <w:t>: {</w:t>
      </w:r>
    </w:p>
    <w:p w14:paraId="5E7F0D24"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display</w:t>
      </w:r>
      <w:r>
        <w:rPr>
          <w:rFonts w:ascii="Menlo" w:hAnsi="Menlo" w:cs="Menlo"/>
          <w:color w:val="D4D4D4"/>
          <w:sz w:val="18"/>
          <w:szCs w:val="18"/>
        </w:rPr>
        <w:t xml:space="preserve">: </w:t>
      </w:r>
      <w:r>
        <w:rPr>
          <w:rFonts w:ascii="Menlo" w:hAnsi="Menlo" w:cs="Menlo"/>
          <w:color w:val="569CD6"/>
          <w:sz w:val="18"/>
          <w:szCs w:val="18"/>
        </w:rPr>
        <w:t>true</w:t>
      </w:r>
      <w:r>
        <w:rPr>
          <w:rFonts w:ascii="Menlo" w:hAnsi="Menlo" w:cs="Menlo"/>
          <w:color w:val="D4D4D4"/>
          <w:sz w:val="18"/>
          <w:szCs w:val="18"/>
        </w:rPr>
        <w:t>,</w:t>
      </w:r>
    </w:p>
    <w:p w14:paraId="4B27FF8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5883F6D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59A1E43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32BD9FE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2FAB1231" w14:textId="77777777" w:rsidR="004C5AAE" w:rsidRDefault="004C5AAE" w:rsidP="004C5AAE">
      <w:pPr>
        <w:shd w:val="clear" w:color="auto" w:fill="1E1E1E"/>
        <w:spacing w:line="270" w:lineRule="atLeast"/>
        <w:rPr>
          <w:rFonts w:ascii="Menlo" w:hAnsi="Menlo" w:cs="Menlo"/>
          <w:color w:val="D4D4D4"/>
          <w:sz w:val="18"/>
          <w:szCs w:val="18"/>
        </w:rPr>
      </w:pPr>
    </w:p>
    <w:p w14:paraId="50E5B605"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6A9955"/>
          <w:sz w:val="18"/>
          <w:szCs w:val="18"/>
        </w:rPr>
        <w:t xml:space="preserve">//Change on screen data to </w:t>
      </w:r>
      <w:proofErr w:type="spellStart"/>
      <w:r>
        <w:rPr>
          <w:rFonts w:ascii="Menlo" w:hAnsi="Menlo" w:cs="Menlo"/>
          <w:color w:val="6A9955"/>
          <w:sz w:val="18"/>
          <w:szCs w:val="18"/>
        </w:rPr>
        <w:t>usersPage</w:t>
      </w:r>
      <w:proofErr w:type="spellEnd"/>
    </w:p>
    <w:p w14:paraId="1784BDF4"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proofErr w:type="gramStart"/>
      <w:r>
        <w:rPr>
          <w:rFonts w:ascii="Menlo" w:hAnsi="Menlo" w:cs="Menlo"/>
          <w:color w:val="DCDCAA"/>
          <w:sz w:val="18"/>
          <w:szCs w:val="18"/>
        </w:rPr>
        <w:t>ShowUsersPage</w:t>
      </w:r>
      <w:proofErr w:type="spellEnd"/>
      <w:r>
        <w:rPr>
          <w:rFonts w:ascii="Menlo" w:hAnsi="Menlo" w:cs="Menlo"/>
          <w:color w:val="D4D4D4"/>
          <w:sz w:val="18"/>
          <w:szCs w:val="18"/>
        </w:rPr>
        <w:t>(</w:t>
      </w:r>
      <w:proofErr w:type="gramEnd"/>
      <w:r>
        <w:rPr>
          <w:rFonts w:ascii="Menlo" w:hAnsi="Menlo" w:cs="Menlo"/>
          <w:color w:val="D4D4D4"/>
          <w:sz w:val="18"/>
          <w:szCs w:val="18"/>
        </w:rPr>
        <w:t>) {</w:t>
      </w:r>
    </w:p>
    <w:p w14:paraId="5A77EED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r>
        <w:rPr>
          <w:rFonts w:ascii="Menlo" w:hAnsi="Menlo" w:cs="Menlo"/>
          <w:color w:val="DCDCAA"/>
          <w:sz w:val="18"/>
          <w:szCs w:val="18"/>
        </w:rPr>
        <w:t>ajax</w:t>
      </w:r>
      <w:proofErr w:type="gramEnd"/>
      <w:r>
        <w:rPr>
          <w:rFonts w:ascii="Menlo" w:hAnsi="Menlo" w:cs="Menlo"/>
          <w:color w:val="D4D4D4"/>
          <w:sz w:val="18"/>
          <w:szCs w:val="18"/>
        </w:rPr>
        <w:t>({</w:t>
      </w:r>
    </w:p>
    <w:p w14:paraId="46128699"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proofErr w:type="spellStart"/>
      <w:r>
        <w:rPr>
          <w:rFonts w:ascii="Menlo" w:hAnsi="Menlo" w:cs="Menlo"/>
          <w:color w:val="9CDCFE"/>
          <w:sz w:val="18"/>
          <w:szCs w:val="18"/>
        </w:rPr>
        <w:t>url</w:t>
      </w:r>
      <w:proofErr w:type="spellEnd"/>
      <w:r>
        <w:rPr>
          <w:rFonts w:ascii="Menlo" w:hAnsi="Menlo" w:cs="Menlo"/>
          <w:color w:val="D4D4D4"/>
          <w:sz w:val="18"/>
          <w:szCs w:val="18"/>
        </w:rPr>
        <w:t xml:space="preserve">: </w:t>
      </w:r>
      <w:r>
        <w:rPr>
          <w:rFonts w:ascii="Menlo" w:hAnsi="Menlo" w:cs="Menlo"/>
          <w:color w:val="CE9178"/>
          <w:sz w:val="18"/>
          <w:szCs w:val="18"/>
        </w:rPr>
        <w:t>"users.html"</w:t>
      </w:r>
      <w:r>
        <w:rPr>
          <w:rFonts w:ascii="Menlo" w:hAnsi="Menlo" w:cs="Menlo"/>
          <w:color w:val="D4D4D4"/>
          <w:sz w:val="18"/>
          <w:szCs w:val="18"/>
        </w:rPr>
        <w:t>,</w:t>
      </w:r>
    </w:p>
    <w:p w14:paraId="4FC262E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type</w:t>
      </w:r>
      <w:r>
        <w:rPr>
          <w:rFonts w:ascii="Menlo" w:hAnsi="Menlo" w:cs="Menlo"/>
          <w:color w:val="D4D4D4"/>
          <w:sz w:val="18"/>
          <w:szCs w:val="18"/>
        </w:rPr>
        <w:t xml:space="preserve">: </w:t>
      </w:r>
      <w:r>
        <w:rPr>
          <w:rFonts w:ascii="Menlo" w:hAnsi="Menlo" w:cs="Menlo"/>
          <w:color w:val="CE9178"/>
          <w:sz w:val="18"/>
          <w:szCs w:val="18"/>
        </w:rPr>
        <w:t>"GET"</w:t>
      </w:r>
      <w:r>
        <w:rPr>
          <w:rFonts w:ascii="Menlo" w:hAnsi="Menlo" w:cs="Menlo"/>
          <w:color w:val="D4D4D4"/>
          <w:sz w:val="18"/>
          <w:szCs w:val="18"/>
        </w:rPr>
        <w:t>,</w:t>
      </w:r>
    </w:p>
    <w:p w14:paraId="6F5981D9"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dataType</w:t>
      </w:r>
      <w:proofErr w:type="spellEnd"/>
      <w:r>
        <w:rPr>
          <w:rFonts w:ascii="Menlo" w:hAnsi="Menlo" w:cs="Menlo"/>
          <w:color w:val="D4D4D4"/>
          <w:sz w:val="18"/>
          <w:szCs w:val="18"/>
        </w:rPr>
        <w:t xml:space="preserve">: </w:t>
      </w:r>
      <w:r>
        <w:rPr>
          <w:rFonts w:ascii="Menlo" w:hAnsi="Menlo" w:cs="Menlo"/>
          <w:color w:val="CE9178"/>
          <w:sz w:val="18"/>
          <w:szCs w:val="18"/>
        </w:rPr>
        <w:t>"text"</w:t>
      </w:r>
      <w:r>
        <w:rPr>
          <w:rFonts w:ascii="Menlo" w:hAnsi="Menlo" w:cs="Menlo"/>
          <w:color w:val="D4D4D4"/>
          <w:sz w:val="18"/>
          <w:szCs w:val="18"/>
        </w:rPr>
        <w:t>,</w:t>
      </w:r>
    </w:p>
    <w:p w14:paraId="57D74FA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success</w:t>
      </w:r>
      <w:r>
        <w:rPr>
          <w:rFonts w:ascii="Menlo" w:hAnsi="Menlo" w:cs="Menlo"/>
          <w:color w:val="D4D4D4"/>
          <w:sz w:val="18"/>
          <w:szCs w:val="18"/>
        </w:rPr>
        <w:t>: (</w:t>
      </w:r>
      <w:r>
        <w:rPr>
          <w:rFonts w:ascii="Menlo" w:hAnsi="Menlo" w:cs="Menlo"/>
          <w:color w:val="9CDCFE"/>
          <w:sz w:val="18"/>
          <w:szCs w:val="18"/>
        </w:rPr>
        <w:t>res</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
    <w:p w14:paraId="7A1884C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'#default-content'</w:t>
      </w:r>
      <w:proofErr w:type="gramStart"/>
      <w:r>
        <w:rPr>
          <w:rFonts w:ascii="Menlo" w:hAnsi="Menlo" w:cs="Menlo"/>
          <w:color w:val="D4D4D4"/>
          <w:sz w:val="18"/>
          <w:szCs w:val="18"/>
        </w:rPr>
        <w:t>).</w:t>
      </w:r>
      <w:r>
        <w:rPr>
          <w:rFonts w:ascii="Menlo" w:hAnsi="Menlo" w:cs="Menlo"/>
          <w:color w:val="DCDCAA"/>
          <w:sz w:val="18"/>
          <w:szCs w:val="18"/>
        </w:rPr>
        <w:t>hide</w:t>
      </w:r>
      <w:proofErr w:type="gramEnd"/>
      <w:r>
        <w:rPr>
          <w:rFonts w:ascii="Menlo" w:hAnsi="Menlo" w:cs="Menlo"/>
          <w:color w:val="D4D4D4"/>
          <w:sz w:val="18"/>
          <w:szCs w:val="18"/>
        </w:rPr>
        <w:t>();</w:t>
      </w:r>
    </w:p>
    <w:p w14:paraId="19AA9379"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'#users-page'</w:t>
      </w:r>
      <w:proofErr w:type="gramStart"/>
      <w:r>
        <w:rPr>
          <w:rFonts w:ascii="Menlo" w:hAnsi="Menlo" w:cs="Menlo"/>
          <w:color w:val="D4D4D4"/>
          <w:sz w:val="18"/>
          <w:szCs w:val="18"/>
        </w:rPr>
        <w:t>).</w:t>
      </w:r>
      <w:proofErr w:type="spellStart"/>
      <w:r>
        <w:rPr>
          <w:rFonts w:ascii="Menlo" w:hAnsi="Menlo" w:cs="Menlo"/>
          <w:color w:val="DCDCAA"/>
          <w:sz w:val="18"/>
          <w:szCs w:val="18"/>
        </w:rPr>
        <w:t>addClass</w:t>
      </w:r>
      <w:proofErr w:type="spellEnd"/>
      <w:proofErr w:type="gramEnd"/>
      <w:r>
        <w:rPr>
          <w:rFonts w:ascii="Menlo" w:hAnsi="Menlo" w:cs="Menlo"/>
          <w:color w:val="D4D4D4"/>
          <w:sz w:val="18"/>
          <w:szCs w:val="18"/>
        </w:rPr>
        <w:t>(</w:t>
      </w:r>
      <w:r>
        <w:rPr>
          <w:rFonts w:ascii="Menlo" w:hAnsi="Menlo" w:cs="Menlo"/>
          <w:color w:val="CE9178"/>
          <w:sz w:val="18"/>
          <w:szCs w:val="18"/>
        </w:rPr>
        <w:t>'active'</w:t>
      </w:r>
      <w:r>
        <w:rPr>
          <w:rFonts w:ascii="Menlo" w:hAnsi="Menlo" w:cs="Menlo"/>
          <w:color w:val="D4D4D4"/>
          <w:sz w:val="18"/>
          <w:szCs w:val="18"/>
        </w:rPr>
        <w:t>);</w:t>
      </w:r>
    </w:p>
    <w:p w14:paraId="3FE8400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'#home-page, #forcast-details-page'</w:t>
      </w:r>
      <w:proofErr w:type="gramStart"/>
      <w:r>
        <w:rPr>
          <w:rFonts w:ascii="Menlo" w:hAnsi="Menlo" w:cs="Menlo"/>
          <w:color w:val="D4D4D4"/>
          <w:sz w:val="18"/>
          <w:szCs w:val="18"/>
        </w:rPr>
        <w:t>).</w:t>
      </w:r>
      <w:r>
        <w:rPr>
          <w:rFonts w:ascii="Menlo" w:hAnsi="Menlo" w:cs="Menlo"/>
          <w:color w:val="DCDCAA"/>
          <w:sz w:val="18"/>
          <w:szCs w:val="18"/>
        </w:rPr>
        <w:t>removeClass</w:t>
      </w:r>
      <w:proofErr w:type="gramEnd"/>
      <w:r>
        <w:rPr>
          <w:rFonts w:ascii="Menlo" w:hAnsi="Menlo" w:cs="Menlo"/>
          <w:color w:val="D4D4D4"/>
          <w:sz w:val="18"/>
          <w:szCs w:val="18"/>
        </w:rPr>
        <w:t>(</w:t>
      </w:r>
      <w:r>
        <w:rPr>
          <w:rFonts w:ascii="Menlo" w:hAnsi="Menlo" w:cs="Menlo"/>
          <w:color w:val="CE9178"/>
          <w:sz w:val="18"/>
          <w:szCs w:val="18"/>
        </w:rPr>
        <w:t>'active'</w:t>
      </w:r>
      <w:r>
        <w:rPr>
          <w:rFonts w:ascii="Menlo" w:hAnsi="Menlo" w:cs="Menlo"/>
          <w:color w:val="D4D4D4"/>
          <w:sz w:val="18"/>
          <w:szCs w:val="18"/>
        </w:rPr>
        <w:t>);</w:t>
      </w:r>
    </w:p>
    <w:p w14:paraId="4BED39CA"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'#new-page-content'</w:t>
      </w:r>
      <w:r>
        <w:rPr>
          <w:rFonts w:ascii="Menlo" w:hAnsi="Menlo" w:cs="Menlo"/>
          <w:color w:val="D4D4D4"/>
          <w:sz w:val="18"/>
          <w:szCs w:val="18"/>
        </w:rPr>
        <w:t>).</w:t>
      </w:r>
      <w:r>
        <w:rPr>
          <w:rFonts w:ascii="Menlo" w:hAnsi="Menlo" w:cs="Menlo"/>
          <w:color w:val="DCDCAA"/>
          <w:sz w:val="18"/>
          <w:szCs w:val="18"/>
        </w:rPr>
        <w:t>html</w:t>
      </w:r>
      <w:r>
        <w:rPr>
          <w:rFonts w:ascii="Menlo" w:hAnsi="Menlo" w:cs="Menlo"/>
          <w:color w:val="D4D4D4"/>
          <w:sz w:val="18"/>
          <w:szCs w:val="18"/>
        </w:rPr>
        <w:t>(</w:t>
      </w:r>
      <w:r>
        <w:rPr>
          <w:rFonts w:ascii="Menlo" w:hAnsi="Menlo" w:cs="Menlo"/>
          <w:color w:val="9CDCFE"/>
          <w:sz w:val="18"/>
          <w:szCs w:val="18"/>
        </w:rPr>
        <w:t>res</w:t>
      </w:r>
      <w:proofErr w:type="gramStart"/>
      <w:r>
        <w:rPr>
          <w:rFonts w:ascii="Menlo" w:hAnsi="Menlo" w:cs="Menlo"/>
          <w:color w:val="D4D4D4"/>
          <w:sz w:val="18"/>
          <w:szCs w:val="18"/>
        </w:rPr>
        <w:t>);</w:t>
      </w:r>
      <w:proofErr w:type="gramEnd"/>
    </w:p>
    <w:p w14:paraId="66CECDC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26B92B81"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error</w:t>
      </w:r>
      <w:r>
        <w:rPr>
          <w:rFonts w:ascii="Menlo" w:hAnsi="Menlo" w:cs="Menlo"/>
          <w:color w:val="D4D4D4"/>
          <w:sz w:val="18"/>
          <w:szCs w:val="18"/>
        </w:rPr>
        <w:t>: (</w:t>
      </w:r>
      <w:r>
        <w:rPr>
          <w:rFonts w:ascii="Menlo" w:hAnsi="Menlo" w:cs="Menlo"/>
          <w:color w:val="9CDCFE"/>
          <w:sz w:val="18"/>
          <w:szCs w:val="18"/>
        </w:rPr>
        <w:t>err</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roofErr w:type="spellStart"/>
      <w:proofErr w:type="gramStart"/>
      <w:r>
        <w:rPr>
          <w:rFonts w:ascii="Menlo" w:hAnsi="Menlo" w:cs="Menlo"/>
          <w:color w:val="9CDCFE"/>
          <w:sz w:val="18"/>
          <w:szCs w:val="18"/>
        </w:rPr>
        <w:t>window</w:t>
      </w:r>
      <w:r>
        <w:rPr>
          <w:rFonts w:ascii="Menlo" w:hAnsi="Menlo" w:cs="Menlo"/>
          <w:color w:val="D4D4D4"/>
          <w:sz w:val="18"/>
          <w:szCs w:val="18"/>
        </w:rPr>
        <w:t>.</w:t>
      </w:r>
      <w:r>
        <w:rPr>
          <w:rFonts w:ascii="Menlo" w:hAnsi="Menlo" w:cs="Menlo"/>
          <w:color w:val="DCDCAA"/>
          <w:sz w:val="18"/>
          <w:szCs w:val="18"/>
        </w:rPr>
        <w:t>alert</w:t>
      </w:r>
      <w:proofErr w:type="spellEnd"/>
      <w:proofErr w:type="gramEnd"/>
      <w:r>
        <w:rPr>
          <w:rFonts w:ascii="Menlo" w:hAnsi="Menlo" w:cs="Menlo"/>
          <w:color w:val="D4D4D4"/>
          <w:sz w:val="18"/>
          <w:szCs w:val="18"/>
        </w:rPr>
        <w:t>(</w:t>
      </w:r>
      <w:r>
        <w:rPr>
          <w:rFonts w:ascii="Menlo" w:hAnsi="Menlo" w:cs="Menlo"/>
          <w:color w:val="CE9178"/>
          <w:sz w:val="18"/>
          <w:szCs w:val="18"/>
        </w:rPr>
        <w:t>"AJAX error"</w:t>
      </w:r>
      <w:r>
        <w:rPr>
          <w:rFonts w:ascii="Menlo" w:hAnsi="Menlo" w:cs="Menlo"/>
          <w:color w:val="D4D4D4"/>
          <w:sz w:val="18"/>
          <w:szCs w:val="18"/>
        </w:rPr>
        <w:t xml:space="preserve"> + </w:t>
      </w:r>
      <w:r>
        <w:rPr>
          <w:rFonts w:ascii="Menlo" w:hAnsi="Menlo" w:cs="Menlo"/>
          <w:color w:val="9CDCFE"/>
          <w:sz w:val="18"/>
          <w:szCs w:val="18"/>
        </w:rPr>
        <w:t>err</w:t>
      </w:r>
      <w:r>
        <w:rPr>
          <w:rFonts w:ascii="Menlo" w:hAnsi="Menlo" w:cs="Menlo"/>
          <w:color w:val="D4D4D4"/>
          <w:sz w:val="18"/>
          <w:szCs w:val="18"/>
        </w:rPr>
        <w:t>)</w:t>
      </w:r>
    </w:p>
    <w:p w14:paraId="28C6B00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695BF746"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082A2681" w14:textId="77777777" w:rsidR="004C5AAE" w:rsidRDefault="004C5AAE" w:rsidP="004C5AAE">
      <w:pPr>
        <w:shd w:val="clear" w:color="auto" w:fill="1E1E1E"/>
        <w:spacing w:line="270" w:lineRule="atLeast"/>
        <w:rPr>
          <w:rFonts w:ascii="Menlo" w:hAnsi="Menlo" w:cs="Menlo"/>
          <w:color w:val="D4D4D4"/>
          <w:sz w:val="18"/>
          <w:szCs w:val="18"/>
        </w:rPr>
      </w:pPr>
    </w:p>
    <w:p w14:paraId="5413CFD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6A9955"/>
          <w:sz w:val="18"/>
          <w:szCs w:val="18"/>
        </w:rPr>
        <w:t>//</w:t>
      </w:r>
      <w:proofErr w:type="spellStart"/>
      <w:r>
        <w:rPr>
          <w:rFonts w:ascii="Menlo" w:hAnsi="Menlo" w:cs="Menlo"/>
          <w:color w:val="6A9955"/>
          <w:sz w:val="18"/>
          <w:szCs w:val="18"/>
        </w:rPr>
        <w:t>Toggel</w:t>
      </w:r>
      <w:proofErr w:type="spellEnd"/>
      <w:r>
        <w:rPr>
          <w:rFonts w:ascii="Menlo" w:hAnsi="Menlo" w:cs="Menlo"/>
          <w:color w:val="6A9955"/>
          <w:sz w:val="18"/>
          <w:szCs w:val="18"/>
        </w:rPr>
        <w:t xml:space="preserve"> </w:t>
      </w:r>
      <w:proofErr w:type="spellStart"/>
      <w:r>
        <w:rPr>
          <w:rFonts w:ascii="Menlo" w:hAnsi="Menlo" w:cs="Menlo"/>
          <w:color w:val="6A9955"/>
          <w:sz w:val="18"/>
          <w:szCs w:val="18"/>
        </w:rPr>
        <w:t>darkmode</w:t>
      </w:r>
      <w:proofErr w:type="spellEnd"/>
      <w:r>
        <w:rPr>
          <w:rFonts w:ascii="Menlo" w:hAnsi="Menlo" w:cs="Menlo"/>
          <w:color w:val="6A9955"/>
          <w:sz w:val="18"/>
          <w:szCs w:val="18"/>
        </w:rPr>
        <w:t xml:space="preserve"> on or off</w:t>
      </w:r>
    </w:p>
    <w:p w14:paraId="1718848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r>
        <w:rPr>
          <w:rFonts w:ascii="Menlo" w:hAnsi="Menlo" w:cs="Menlo"/>
          <w:color w:val="DCDCAA"/>
          <w:sz w:val="18"/>
          <w:szCs w:val="18"/>
        </w:rPr>
        <w:t>DarkMode</w:t>
      </w:r>
      <w:proofErr w:type="spellEnd"/>
      <w:r>
        <w:rPr>
          <w:rFonts w:ascii="Menlo" w:hAnsi="Menlo" w:cs="Menlo"/>
          <w:color w:val="D4D4D4"/>
          <w:sz w:val="18"/>
          <w:szCs w:val="18"/>
        </w:rPr>
        <w:t>(</w:t>
      </w:r>
      <w:r>
        <w:rPr>
          <w:rFonts w:ascii="Menlo" w:hAnsi="Menlo" w:cs="Menlo"/>
          <w:color w:val="9CDCFE"/>
          <w:sz w:val="18"/>
          <w:szCs w:val="18"/>
        </w:rPr>
        <w:t>active</w:t>
      </w:r>
      <w:r>
        <w:rPr>
          <w:rFonts w:ascii="Menlo" w:hAnsi="Menlo" w:cs="Menlo"/>
          <w:color w:val="D4D4D4"/>
          <w:sz w:val="18"/>
          <w:szCs w:val="18"/>
        </w:rPr>
        <w:t>) {</w:t>
      </w:r>
    </w:p>
    <w:p w14:paraId="22A115B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if</w:t>
      </w:r>
      <w:r>
        <w:rPr>
          <w:rFonts w:ascii="Menlo" w:hAnsi="Menlo" w:cs="Menlo"/>
          <w:color w:val="D4D4D4"/>
          <w:sz w:val="18"/>
          <w:szCs w:val="18"/>
        </w:rPr>
        <w:t xml:space="preserve"> (</w:t>
      </w:r>
      <w:r>
        <w:rPr>
          <w:rFonts w:ascii="Menlo" w:hAnsi="Menlo" w:cs="Menlo"/>
          <w:color w:val="9CDCFE"/>
          <w:sz w:val="18"/>
          <w:szCs w:val="18"/>
        </w:rPr>
        <w:t>active</w:t>
      </w:r>
      <w:r>
        <w:rPr>
          <w:rFonts w:ascii="Menlo" w:hAnsi="Menlo" w:cs="Menlo"/>
          <w:color w:val="D4D4D4"/>
          <w:sz w:val="18"/>
          <w:szCs w:val="18"/>
        </w:rPr>
        <w:t xml:space="preserve"> == </w:t>
      </w:r>
      <w:r>
        <w:rPr>
          <w:rFonts w:ascii="Menlo" w:hAnsi="Menlo" w:cs="Menlo"/>
          <w:color w:val="569CD6"/>
          <w:sz w:val="18"/>
          <w:szCs w:val="18"/>
        </w:rPr>
        <w:t>true</w:t>
      </w:r>
      <w:r>
        <w:rPr>
          <w:rFonts w:ascii="Menlo" w:hAnsi="Menlo" w:cs="Menlo"/>
          <w:color w:val="D4D4D4"/>
          <w:sz w:val="18"/>
          <w:szCs w:val="18"/>
        </w:rPr>
        <w:t>) {</w:t>
      </w:r>
    </w:p>
    <w:p w14:paraId="18CA21A9"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'body'</w:t>
      </w:r>
      <w:proofErr w:type="gramStart"/>
      <w:r>
        <w:rPr>
          <w:rFonts w:ascii="Menlo" w:hAnsi="Menlo" w:cs="Menlo"/>
          <w:color w:val="D4D4D4"/>
          <w:sz w:val="18"/>
          <w:szCs w:val="18"/>
        </w:rPr>
        <w:t>).</w:t>
      </w:r>
      <w:proofErr w:type="spellStart"/>
      <w:r>
        <w:rPr>
          <w:rFonts w:ascii="Menlo" w:hAnsi="Menlo" w:cs="Menlo"/>
          <w:color w:val="DCDCAA"/>
          <w:sz w:val="18"/>
          <w:szCs w:val="18"/>
        </w:rPr>
        <w:t>addClass</w:t>
      </w:r>
      <w:proofErr w:type="spellEnd"/>
      <w:proofErr w:type="gram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DarkMode</w:t>
      </w:r>
      <w:proofErr w:type="spellEnd"/>
      <w:r>
        <w:rPr>
          <w:rFonts w:ascii="Menlo" w:hAnsi="Menlo" w:cs="Menlo"/>
          <w:color w:val="CE9178"/>
          <w:sz w:val="18"/>
          <w:szCs w:val="18"/>
        </w:rPr>
        <w:t>"</w:t>
      </w:r>
      <w:r>
        <w:rPr>
          <w:rFonts w:ascii="Menlo" w:hAnsi="Menlo" w:cs="Menlo"/>
          <w:color w:val="D4D4D4"/>
          <w:sz w:val="18"/>
          <w:szCs w:val="18"/>
        </w:rPr>
        <w:t>);</w:t>
      </w:r>
    </w:p>
    <w:p w14:paraId="1D7A1BA0"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proofErr w:type="gramStart"/>
      <w:r>
        <w:rPr>
          <w:rFonts w:ascii="Menlo" w:hAnsi="Menlo" w:cs="Menlo"/>
          <w:color w:val="CE9178"/>
          <w:sz w:val="18"/>
          <w:szCs w:val="18"/>
        </w:rPr>
        <w:t>'.navbar</w:t>
      </w:r>
      <w:proofErr w:type="gramEnd"/>
      <w:r>
        <w:rPr>
          <w:rFonts w:ascii="Menlo" w:hAnsi="Menlo" w:cs="Menlo"/>
          <w:color w:val="CE9178"/>
          <w:sz w:val="18"/>
          <w:szCs w:val="18"/>
        </w:rPr>
        <w:t>'</w:t>
      </w:r>
      <w:r>
        <w:rPr>
          <w:rFonts w:ascii="Menlo" w:hAnsi="Menlo" w:cs="Menlo"/>
          <w:color w:val="D4D4D4"/>
          <w:sz w:val="18"/>
          <w:szCs w:val="18"/>
        </w:rPr>
        <w:t>).</w:t>
      </w:r>
      <w:proofErr w:type="spellStart"/>
      <w:r>
        <w:rPr>
          <w:rFonts w:ascii="Menlo" w:hAnsi="Menlo" w:cs="Menlo"/>
          <w:color w:val="DCDCAA"/>
          <w:sz w:val="18"/>
          <w:szCs w:val="18"/>
        </w:rPr>
        <w:t>addClass</w:t>
      </w:r>
      <w:proofErr w:type="spellEnd"/>
      <w:r>
        <w:rPr>
          <w:rFonts w:ascii="Menlo" w:hAnsi="Menlo" w:cs="Menlo"/>
          <w:color w:val="D4D4D4"/>
          <w:sz w:val="18"/>
          <w:szCs w:val="18"/>
        </w:rPr>
        <w:t>(</w:t>
      </w:r>
      <w:r>
        <w:rPr>
          <w:rFonts w:ascii="Menlo" w:hAnsi="Menlo" w:cs="Menlo"/>
          <w:color w:val="CE9178"/>
          <w:sz w:val="18"/>
          <w:szCs w:val="18"/>
        </w:rPr>
        <w:t xml:space="preserve">"navbar-dark </w:t>
      </w:r>
      <w:proofErr w:type="spellStart"/>
      <w:r>
        <w:rPr>
          <w:rFonts w:ascii="Menlo" w:hAnsi="Menlo" w:cs="Menlo"/>
          <w:color w:val="CE9178"/>
          <w:sz w:val="18"/>
          <w:szCs w:val="18"/>
        </w:rPr>
        <w:t>bg</w:t>
      </w:r>
      <w:proofErr w:type="spellEnd"/>
      <w:r>
        <w:rPr>
          <w:rFonts w:ascii="Menlo" w:hAnsi="Menlo" w:cs="Menlo"/>
          <w:color w:val="CE9178"/>
          <w:sz w:val="18"/>
          <w:szCs w:val="18"/>
        </w:rPr>
        <w:t>-dark"</w:t>
      </w:r>
      <w:r>
        <w:rPr>
          <w:rFonts w:ascii="Menlo" w:hAnsi="Menlo" w:cs="Menlo"/>
          <w:color w:val="D4D4D4"/>
          <w:sz w:val="18"/>
          <w:szCs w:val="18"/>
        </w:rPr>
        <w:t>);</w:t>
      </w:r>
    </w:p>
    <w:p w14:paraId="70828AAF"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proofErr w:type="gramStart"/>
      <w:r>
        <w:rPr>
          <w:rFonts w:ascii="Menlo" w:hAnsi="Menlo" w:cs="Menlo"/>
          <w:color w:val="CE9178"/>
          <w:sz w:val="18"/>
          <w:szCs w:val="18"/>
        </w:rPr>
        <w:t>'.navbar</w:t>
      </w:r>
      <w:proofErr w:type="gramEnd"/>
      <w:r>
        <w:rPr>
          <w:rFonts w:ascii="Menlo" w:hAnsi="Menlo" w:cs="Menlo"/>
          <w:color w:val="CE9178"/>
          <w:sz w:val="18"/>
          <w:szCs w:val="18"/>
        </w:rPr>
        <w:t>'</w:t>
      </w:r>
      <w:r>
        <w:rPr>
          <w:rFonts w:ascii="Menlo" w:hAnsi="Menlo" w:cs="Menlo"/>
          <w:color w:val="D4D4D4"/>
          <w:sz w:val="18"/>
          <w:szCs w:val="18"/>
        </w:rPr>
        <w:t>).</w:t>
      </w:r>
      <w:proofErr w:type="spellStart"/>
      <w:r>
        <w:rPr>
          <w:rFonts w:ascii="Menlo" w:hAnsi="Menlo" w:cs="Menlo"/>
          <w:color w:val="DCDCAA"/>
          <w:sz w:val="18"/>
          <w:szCs w:val="18"/>
        </w:rPr>
        <w:t>removeClass</w:t>
      </w:r>
      <w:proofErr w:type="spellEnd"/>
      <w:r>
        <w:rPr>
          <w:rFonts w:ascii="Menlo" w:hAnsi="Menlo" w:cs="Menlo"/>
          <w:color w:val="D4D4D4"/>
          <w:sz w:val="18"/>
          <w:szCs w:val="18"/>
        </w:rPr>
        <w:t>(</w:t>
      </w:r>
      <w:r>
        <w:rPr>
          <w:rFonts w:ascii="Menlo" w:hAnsi="Menlo" w:cs="Menlo"/>
          <w:color w:val="CE9178"/>
          <w:sz w:val="18"/>
          <w:szCs w:val="18"/>
        </w:rPr>
        <w:t xml:space="preserve">"navbar-light </w:t>
      </w:r>
      <w:proofErr w:type="spellStart"/>
      <w:r>
        <w:rPr>
          <w:rFonts w:ascii="Menlo" w:hAnsi="Menlo" w:cs="Menlo"/>
          <w:color w:val="CE9178"/>
          <w:sz w:val="18"/>
          <w:szCs w:val="18"/>
        </w:rPr>
        <w:t>bg</w:t>
      </w:r>
      <w:proofErr w:type="spellEnd"/>
      <w:r>
        <w:rPr>
          <w:rFonts w:ascii="Menlo" w:hAnsi="Menlo" w:cs="Menlo"/>
          <w:color w:val="CE9178"/>
          <w:sz w:val="18"/>
          <w:szCs w:val="18"/>
        </w:rPr>
        <w:t>-white"</w:t>
      </w:r>
      <w:r>
        <w:rPr>
          <w:rFonts w:ascii="Menlo" w:hAnsi="Menlo" w:cs="Menlo"/>
          <w:color w:val="D4D4D4"/>
          <w:sz w:val="18"/>
          <w:szCs w:val="18"/>
        </w:rPr>
        <w:t>);</w:t>
      </w:r>
    </w:p>
    <w:p w14:paraId="5B0F594D"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76E1D761"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else</w:t>
      </w:r>
      <w:r>
        <w:rPr>
          <w:rFonts w:ascii="Menlo" w:hAnsi="Menlo" w:cs="Menlo"/>
          <w:color w:val="D4D4D4"/>
          <w:sz w:val="18"/>
          <w:szCs w:val="18"/>
        </w:rPr>
        <w:t xml:space="preserve"> {</w:t>
      </w:r>
    </w:p>
    <w:p w14:paraId="5110A078"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'body'</w:t>
      </w:r>
      <w:proofErr w:type="gramStart"/>
      <w:r>
        <w:rPr>
          <w:rFonts w:ascii="Menlo" w:hAnsi="Menlo" w:cs="Menlo"/>
          <w:color w:val="D4D4D4"/>
          <w:sz w:val="18"/>
          <w:szCs w:val="18"/>
        </w:rPr>
        <w:t>).</w:t>
      </w:r>
      <w:proofErr w:type="spellStart"/>
      <w:r>
        <w:rPr>
          <w:rFonts w:ascii="Menlo" w:hAnsi="Menlo" w:cs="Menlo"/>
          <w:color w:val="DCDCAA"/>
          <w:sz w:val="18"/>
          <w:szCs w:val="18"/>
        </w:rPr>
        <w:t>removeClass</w:t>
      </w:r>
      <w:proofErr w:type="spellEnd"/>
      <w:proofErr w:type="gram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DarkMode</w:t>
      </w:r>
      <w:proofErr w:type="spellEnd"/>
      <w:r>
        <w:rPr>
          <w:rFonts w:ascii="Menlo" w:hAnsi="Menlo" w:cs="Menlo"/>
          <w:color w:val="CE9178"/>
          <w:sz w:val="18"/>
          <w:szCs w:val="18"/>
        </w:rPr>
        <w:t>"</w:t>
      </w:r>
      <w:r>
        <w:rPr>
          <w:rFonts w:ascii="Menlo" w:hAnsi="Menlo" w:cs="Menlo"/>
          <w:color w:val="D4D4D4"/>
          <w:sz w:val="18"/>
          <w:szCs w:val="18"/>
        </w:rPr>
        <w:t>);</w:t>
      </w:r>
    </w:p>
    <w:p w14:paraId="05E8FBBB"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proofErr w:type="gramStart"/>
      <w:r>
        <w:rPr>
          <w:rFonts w:ascii="Menlo" w:hAnsi="Menlo" w:cs="Menlo"/>
          <w:color w:val="CE9178"/>
          <w:sz w:val="18"/>
          <w:szCs w:val="18"/>
        </w:rPr>
        <w:t>'.navbar</w:t>
      </w:r>
      <w:proofErr w:type="gramEnd"/>
      <w:r>
        <w:rPr>
          <w:rFonts w:ascii="Menlo" w:hAnsi="Menlo" w:cs="Menlo"/>
          <w:color w:val="CE9178"/>
          <w:sz w:val="18"/>
          <w:szCs w:val="18"/>
        </w:rPr>
        <w:t>'</w:t>
      </w:r>
      <w:r>
        <w:rPr>
          <w:rFonts w:ascii="Menlo" w:hAnsi="Menlo" w:cs="Menlo"/>
          <w:color w:val="D4D4D4"/>
          <w:sz w:val="18"/>
          <w:szCs w:val="18"/>
        </w:rPr>
        <w:t>).</w:t>
      </w:r>
      <w:proofErr w:type="spellStart"/>
      <w:r>
        <w:rPr>
          <w:rFonts w:ascii="Menlo" w:hAnsi="Menlo" w:cs="Menlo"/>
          <w:color w:val="DCDCAA"/>
          <w:sz w:val="18"/>
          <w:szCs w:val="18"/>
        </w:rPr>
        <w:t>addClass</w:t>
      </w:r>
      <w:proofErr w:type="spellEnd"/>
      <w:r>
        <w:rPr>
          <w:rFonts w:ascii="Menlo" w:hAnsi="Menlo" w:cs="Menlo"/>
          <w:color w:val="D4D4D4"/>
          <w:sz w:val="18"/>
          <w:szCs w:val="18"/>
        </w:rPr>
        <w:t>(</w:t>
      </w:r>
      <w:r>
        <w:rPr>
          <w:rFonts w:ascii="Menlo" w:hAnsi="Menlo" w:cs="Menlo"/>
          <w:color w:val="CE9178"/>
          <w:sz w:val="18"/>
          <w:szCs w:val="18"/>
        </w:rPr>
        <w:t xml:space="preserve">"navbar-light </w:t>
      </w:r>
      <w:proofErr w:type="spellStart"/>
      <w:r>
        <w:rPr>
          <w:rFonts w:ascii="Menlo" w:hAnsi="Menlo" w:cs="Menlo"/>
          <w:color w:val="CE9178"/>
          <w:sz w:val="18"/>
          <w:szCs w:val="18"/>
        </w:rPr>
        <w:t>bg</w:t>
      </w:r>
      <w:proofErr w:type="spellEnd"/>
      <w:r>
        <w:rPr>
          <w:rFonts w:ascii="Menlo" w:hAnsi="Menlo" w:cs="Menlo"/>
          <w:color w:val="CE9178"/>
          <w:sz w:val="18"/>
          <w:szCs w:val="18"/>
        </w:rPr>
        <w:t>-white"</w:t>
      </w:r>
      <w:r>
        <w:rPr>
          <w:rFonts w:ascii="Menlo" w:hAnsi="Menlo" w:cs="Menlo"/>
          <w:color w:val="D4D4D4"/>
          <w:sz w:val="18"/>
          <w:szCs w:val="18"/>
        </w:rPr>
        <w:t>);</w:t>
      </w:r>
    </w:p>
    <w:p w14:paraId="560DEA22"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proofErr w:type="gramStart"/>
      <w:r>
        <w:rPr>
          <w:rFonts w:ascii="Menlo" w:hAnsi="Menlo" w:cs="Menlo"/>
          <w:color w:val="CE9178"/>
          <w:sz w:val="18"/>
          <w:szCs w:val="18"/>
        </w:rPr>
        <w:t>'.navbar</w:t>
      </w:r>
      <w:proofErr w:type="gramEnd"/>
      <w:r>
        <w:rPr>
          <w:rFonts w:ascii="Menlo" w:hAnsi="Menlo" w:cs="Menlo"/>
          <w:color w:val="CE9178"/>
          <w:sz w:val="18"/>
          <w:szCs w:val="18"/>
        </w:rPr>
        <w:t>'</w:t>
      </w:r>
      <w:r>
        <w:rPr>
          <w:rFonts w:ascii="Menlo" w:hAnsi="Menlo" w:cs="Menlo"/>
          <w:color w:val="D4D4D4"/>
          <w:sz w:val="18"/>
          <w:szCs w:val="18"/>
        </w:rPr>
        <w:t>).</w:t>
      </w:r>
      <w:proofErr w:type="spellStart"/>
      <w:r>
        <w:rPr>
          <w:rFonts w:ascii="Menlo" w:hAnsi="Menlo" w:cs="Menlo"/>
          <w:color w:val="DCDCAA"/>
          <w:sz w:val="18"/>
          <w:szCs w:val="18"/>
        </w:rPr>
        <w:t>removeClass</w:t>
      </w:r>
      <w:proofErr w:type="spellEnd"/>
      <w:r>
        <w:rPr>
          <w:rFonts w:ascii="Menlo" w:hAnsi="Menlo" w:cs="Menlo"/>
          <w:color w:val="D4D4D4"/>
          <w:sz w:val="18"/>
          <w:szCs w:val="18"/>
        </w:rPr>
        <w:t>(</w:t>
      </w:r>
      <w:r>
        <w:rPr>
          <w:rFonts w:ascii="Menlo" w:hAnsi="Menlo" w:cs="Menlo"/>
          <w:color w:val="CE9178"/>
          <w:sz w:val="18"/>
          <w:szCs w:val="18"/>
        </w:rPr>
        <w:t xml:space="preserve">"navbar-dark </w:t>
      </w:r>
      <w:proofErr w:type="spellStart"/>
      <w:r>
        <w:rPr>
          <w:rFonts w:ascii="Menlo" w:hAnsi="Menlo" w:cs="Menlo"/>
          <w:color w:val="CE9178"/>
          <w:sz w:val="18"/>
          <w:szCs w:val="18"/>
        </w:rPr>
        <w:t>bg</w:t>
      </w:r>
      <w:proofErr w:type="spellEnd"/>
      <w:r>
        <w:rPr>
          <w:rFonts w:ascii="Menlo" w:hAnsi="Menlo" w:cs="Menlo"/>
          <w:color w:val="CE9178"/>
          <w:sz w:val="18"/>
          <w:szCs w:val="18"/>
        </w:rPr>
        <w:t>-dark"</w:t>
      </w:r>
      <w:r>
        <w:rPr>
          <w:rFonts w:ascii="Menlo" w:hAnsi="Menlo" w:cs="Menlo"/>
          <w:color w:val="D4D4D4"/>
          <w:sz w:val="18"/>
          <w:szCs w:val="18"/>
        </w:rPr>
        <w:t>);</w:t>
      </w:r>
    </w:p>
    <w:p w14:paraId="6EDBF2D7"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07000FCE" w14:textId="77777777" w:rsidR="004C5AAE" w:rsidRDefault="004C5AAE" w:rsidP="004C5AAE">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168BBD1B" w14:textId="77777777" w:rsidR="004C5AAE" w:rsidRDefault="004C5AAE" w:rsidP="008C6F3C">
      <w:pPr>
        <w:pStyle w:val="Body"/>
      </w:pPr>
    </w:p>
    <w:p w14:paraId="29A45CE0" w14:textId="6341B991" w:rsidR="00D87326" w:rsidRDefault="00D87326" w:rsidP="004C5AAE">
      <w:pPr>
        <w:pStyle w:val="Heading3"/>
      </w:pPr>
      <w:bookmarkStart w:id="41" w:name="_Toc60999443"/>
      <w:r>
        <w:t xml:space="preserve">5.5.2 </w:t>
      </w:r>
      <w:r w:rsidR="004C5AAE">
        <w:t>ApiReturnAll.js</w:t>
      </w:r>
      <w:bookmarkEnd w:id="41"/>
      <w:r>
        <w:t xml:space="preserve"> </w:t>
      </w:r>
    </w:p>
    <w:p w14:paraId="6031AB1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6A9955"/>
          <w:sz w:val="18"/>
          <w:szCs w:val="18"/>
        </w:rPr>
        <w:t>//Get all data from API</w:t>
      </w:r>
    </w:p>
    <w:p w14:paraId="6C7DB7D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r>
        <w:rPr>
          <w:rFonts w:ascii="Menlo" w:hAnsi="Menlo" w:cs="Menlo"/>
          <w:color w:val="DCDCAA"/>
          <w:sz w:val="18"/>
          <w:szCs w:val="18"/>
        </w:rPr>
        <w:t>GetAllData</w:t>
      </w:r>
      <w:proofErr w:type="spellEnd"/>
      <w:r>
        <w:rPr>
          <w:rFonts w:ascii="Menlo" w:hAnsi="Menlo" w:cs="Menlo"/>
          <w:color w:val="D4D4D4"/>
          <w:sz w:val="18"/>
          <w:szCs w:val="18"/>
        </w:rPr>
        <w:t>(</w:t>
      </w:r>
      <w:proofErr w:type="spellStart"/>
      <w:r>
        <w:rPr>
          <w:rFonts w:ascii="Menlo" w:hAnsi="Menlo" w:cs="Menlo"/>
          <w:color w:val="9CDCFE"/>
          <w:sz w:val="18"/>
          <w:szCs w:val="18"/>
        </w:rPr>
        <w:t>spotID</w:t>
      </w:r>
      <w:proofErr w:type="spellEnd"/>
      <w:r>
        <w:rPr>
          <w:rFonts w:ascii="Menlo" w:hAnsi="Menlo" w:cs="Menlo"/>
          <w:color w:val="D4D4D4"/>
          <w:sz w:val="18"/>
          <w:szCs w:val="18"/>
        </w:rPr>
        <w:t>) {</w:t>
      </w:r>
    </w:p>
    <w:p w14:paraId="2E02CA8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//Create </w:t>
      </w:r>
      <w:proofErr w:type="spellStart"/>
      <w:r>
        <w:rPr>
          <w:rFonts w:ascii="Menlo" w:hAnsi="Menlo" w:cs="Menlo"/>
          <w:color w:val="6A9955"/>
          <w:sz w:val="18"/>
          <w:szCs w:val="18"/>
        </w:rPr>
        <w:t>promase</w:t>
      </w:r>
      <w:proofErr w:type="spellEnd"/>
      <w:r>
        <w:rPr>
          <w:rFonts w:ascii="Menlo" w:hAnsi="Menlo" w:cs="Menlo"/>
          <w:color w:val="6A9955"/>
          <w:sz w:val="18"/>
          <w:szCs w:val="18"/>
        </w:rPr>
        <w:t xml:space="preserve"> so page changes when data loads</w:t>
      </w:r>
    </w:p>
    <w:p w14:paraId="3C20C75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Promise</w:t>
      </w:r>
      <w:r>
        <w:rPr>
          <w:rFonts w:ascii="Menlo" w:hAnsi="Menlo" w:cs="Menlo"/>
          <w:color w:val="D4D4D4"/>
          <w:sz w:val="18"/>
          <w:szCs w:val="18"/>
        </w:rPr>
        <w:t>(</w:t>
      </w:r>
      <w:proofErr w:type="gramEnd"/>
      <w:r>
        <w:rPr>
          <w:rFonts w:ascii="Menlo" w:hAnsi="Menlo" w:cs="Menlo"/>
          <w:color w:val="569CD6"/>
          <w:sz w:val="18"/>
          <w:szCs w:val="18"/>
        </w:rPr>
        <w:t>function</w:t>
      </w:r>
      <w:r>
        <w:rPr>
          <w:rFonts w:ascii="Menlo" w:hAnsi="Menlo" w:cs="Menlo"/>
          <w:color w:val="D4D4D4"/>
          <w:sz w:val="18"/>
          <w:szCs w:val="18"/>
        </w:rPr>
        <w:t>(</w:t>
      </w:r>
      <w:r>
        <w:rPr>
          <w:rFonts w:ascii="Menlo" w:hAnsi="Menlo" w:cs="Menlo"/>
          <w:color w:val="DCDCAA"/>
          <w:sz w:val="18"/>
          <w:szCs w:val="18"/>
        </w:rPr>
        <w:t>resolve</w:t>
      </w:r>
      <w:r>
        <w:rPr>
          <w:rFonts w:ascii="Menlo" w:hAnsi="Menlo" w:cs="Menlo"/>
          <w:color w:val="D4D4D4"/>
          <w:sz w:val="18"/>
          <w:szCs w:val="18"/>
        </w:rPr>
        <w:t xml:space="preserve">, </w:t>
      </w:r>
      <w:r>
        <w:rPr>
          <w:rFonts w:ascii="Menlo" w:hAnsi="Menlo" w:cs="Menlo"/>
          <w:color w:val="DCDCAA"/>
          <w:sz w:val="18"/>
          <w:szCs w:val="18"/>
        </w:rPr>
        <w:t>reject</w:t>
      </w:r>
      <w:r>
        <w:rPr>
          <w:rFonts w:ascii="Menlo" w:hAnsi="Menlo" w:cs="Menlo"/>
          <w:color w:val="D4D4D4"/>
          <w:sz w:val="18"/>
          <w:szCs w:val="18"/>
        </w:rPr>
        <w:t>) {</w:t>
      </w:r>
    </w:p>
    <w:p w14:paraId="508CC2E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569CD6"/>
          <w:sz w:val="18"/>
          <w:szCs w:val="18"/>
        </w:rPr>
        <w:t>let</w:t>
      </w:r>
      <w:r>
        <w:rPr>
          <w:rFonts w:ascii="Menlo" w:hAnsi="Menlo" w:cs="Menlo"/>
          <w:color w:val="D4D4D4"/>
          <w:sz w:val="18"/>
          <w:szCs w:val="18"/>
        </w:rPr>
        <w:t xml:space="preserve"> </w:t>
      </w:r>
      <w:proofErr w:type="spellStart"/>
      <w:r>
        <w:rPr>
          <w:rFonts w:ascii="Menlo" w:hAnsi="Menlo" w:cs="Menlo"/>
          <w:color w:val="9CDCFE"/>
          <w:sz w:val="18"/>
          <w:szCs w:val="18"/>
        </w:rPr>
        <w:t>parametersFields</w:t>
      </w:r>
      <w:proofErr w:type="spellEnd"/>
      <w:r>
        <w:rPr>
          <w:rFonts w:ascii="Menlo" w:hAnsi="Menlo" w:cs="Menlo"/>
          <w:color w:val="D4D4D4"/>
          <w:sz w:val="18"/>
          <w:szCs w:val="18"/>
        </w:rPr>
        <w:t xml:space="preserve"> = </w:t>
      </w:r>
      <w:r>
        <w:rPr>
          <w:rFonts w:ascii="Menlo" w:hAnsi="Menlo" w:cs="Menlo"/>
          <w:color w:val="CE9178"/>
          <w:sz w:val="18"/>
          <w:szCs w:val="18"/>
        </w:rPr>
        <w:t>'</w:t>
      </w:r>
      <w:proofErr w:type="gramStart"/>
      <w:r>
        <w:rPr>
          <w:rFonts w:ascii="Menlo" w:hAnsi="Menlo" w:cs="Menlo"/>
          <w:color w:val="CE9178"/>
          <w:sz w:val="18"/>
          <w:szCs w:val="18"/>
        </w:rPr>
        <w:t>timestamp,swell</w:t>
      </w:r>
      <w:proofErr w:type="gramEnd"/>
      <w:r>
        <w:rPr>
          <w:rFonts w:ascii="Menlo" w:hAnsi="Menlo" w:cs="Menlo"/>
          <w:color w:val="CE9178"/>
          <w:sz w:val="18"/>
          <w:szCs w:val="18"/>
        </w:rPr>
        <w:t>.minBreakingHeight,swell.maxBreakingHeight,swell.components.primary.*,wind.*,charts.*'</w:t>
      </w:r>
    </w:p>
    <w:p w14:paraId="431CFCE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r>
        <w:rPr>
          <w:rFonts w:ascii="Menlo" w:hAnsi="Menlo" w:cs="Menlo"/>
          <w:color w:val="DCDCAA"/>
          <w:sz w:val="18"/>
          <w:szCs w:val="18"/>
        </w:rPr>
        <w:t>ajax</w:t>
      </w:r>
      <w:proofErr w:type="gramEnd"/>
      <w:r>
        <w:rPr>
          <w:rFonts w:ascii="Menlo" w:hAnsi="Menlo" w:cs="Menlo"/>
          <w:color w:val="D4D4D4"/>
          <w:sz w:val="18"/>
          <w:szCs w:val="18"/>
        </w:rPr>
        <w:t>({</w:t>
      </w:r>
    </w:p>
    <w:p w14:paraId="4A1E97C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cache: </w:t>
      </w:r>
      <w:r>
        <w:rPr>
          <w:rFonts w:ascii="Menlo" w:hAnsi="Menlo" w:cs="Menlo"/>
          <w:color w:val="569CD6"/>
          <w:sz w:val="18"/>
          <w:szCs w:val="18"/>
        </w:rPr>
        <w:t>false</w:t>
      </w:r>
      <w:r>
        <w:rPr>
          <w:rFonts w:ascii="Menlo" w:hAnsi="Menlo" w:cs="Menlo"/>
          <w:color w:val="D4D4D4"/>
          <w:sz w:val="18"/>
          <w:szCs w:val="18"/>
        </w:rPr>
        <w:t>,</w:t>
      </w:r>
    </w:p>
    <w:p w14:paraId="12B1D58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async: </w:t>
      </w:r>
      <w:r>
        <w:rPr>
          <w:rFonts w:ascii="Menlo" w:hAnsi="Menlo" w:cs="Menlo"/>
          <w:color w:val="569CD6"/>
          <w:sz w:val="18"/>
          <w:szCs w:val="18"/>
        </w:rPr>
        <w:t>true</w:t>
      </w:r>
      <w:r>
        <w:rPr>
          <w:rFonts w:ascii="Menlo" w:hAnsi="Menlo" w:cs="Menlo"/>
          <w:color w:val="D4D4D4"/>
          <w:sz w:val="18"/>
          <w:szCs w:val="18"/>
        </w:rPr>
        <w:t>,</w:t>
      </w:r>
    </w:p>
    <w:p w14:paraId="4B58ADC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type: </w:t>
      </w:r>
      <w:r>
        <w:rPr>
          <w:rFonts w:ascii="Menlo" w:hAnsi="Menlo" w:cs="Menlo"/>
          <w:color w:val="CE9178"/>
          <w:sz w:val="18"/>
          <w:szCs w:val="18"/>
        </w:rPr>
        <w:t>"GET"</w:t>
      </w:r>
      <w:r>
        <w:rPr>
          <w:rFonts w:ascii="Menlo" w:hAnsi="Menlo" w:cs="Menlo"/>
          <w:color w:val="D4D4D4"/>
          <w:sz w:val="18"/>
          <w:szCs w:val="18"/>
        </w:rPr>
        <w:t>,</w:t>
      </w:r>
    </w:p>
    <w:p w14:paraId="240E6A3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url</w:t>
      </w:r>
      <w:proofErr w:type="spellEnd"/>
      <w:r>
        <w:rPr>
          <w:rFonts w:ascii="Menlo" w:hAnsi="Menlo" w:cs="Menlo"/>
          <w:color w:val="D4D4D4"/>
          <w:sz w:val="18"/>
          <w:szCs w:val="18"/>
        </w:rPr>
        <w:t xml:space="preserve">: </w:t>
      </w:r>
      <w:r>
        <w:rPr>
          <w:rFonts w:ascii="Menlo" w:hAnsi="Menlo" w:cs="Menlo"/>
          <w:color w:val="CE9178"/>
          <w:sz w:val="18"/>
          <w:szCs w:val="18"/>
        </w:rPr>
        <w:t>'http://magicseaweed.com/api/6f4a515e84ca0a9f62782c751f7609c9/forecast/'</w:t>
      </w:r>
      <w:r>
        <w:rPr>
          <w:rFonts w:ascii="Menlo" w:hAnsi="Menlo" w:cs="Menlo"/>
          <w:color w:val="D4D4D4"/>
          <w:sz w:val="18"/>
          <w:szCs w:val="18"/>
        </w:rPr>
        <w:t>,</w:t>
      </w:r>
    </w:p>
    <w:p w14:paraId="580D235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jsonp</w:t>
      </w:r>
      <w:proofErr w:type="spellEnd"/>
      <w:r>
        <w:rPr>
          <w:rFonts w:ascii="Menlo" w:hAnsi="Menlo" w:cs="Menlo"/>
          <w:color w:val="D4D4D4"/>
          <w:sz w:val="18"/>
          <w:szCs w:val="18"/>
        </w:rPr>
        <w:t xml:space="preserve">: </w:t>
      </w:r>
      <w:r>
        <w:rPr>
          <w:rFonts w:ascii="Menlo" w:hAnsi="Menlo" w:cs="Menlo"/>
          <w:color w:val="CE9178"/>
          <w:sz w:val="18"/>
          <w:szCs w:val="18"/>
        </w:rPr>
        <w:t>"</w:t>
      </w:r>
      <w:proofErr w:type="spellStart"/>
      <w:r>
        <w:rPr>
          <w:rFonts w:ascii="Menlo" w:hAnsi="Menlo" w:cs="Menlo"/>
          <w:color w:val="CE9178"/>
          <w:sz w:val="18"/>
          <w:szCs w:val="18"/>
        </w:rPr>
        <w:t>callback</w:t>
      </w:r>
      <w:proofErr w:type="spellEnd"/>
      <w:r>
        <w:rPr>
          <w:rFonts w:ascii="Menlo" w:hAnsi="Menlo" w:cs="Menlo"/>
          <w:color w:val="CE9178"/>
          <w:sz w:val="18"/>
          <w:szCs w:val="18"/>
        </w:rPr>
        <w:t>"</w:t>
      </w:r>
      <w:r>
        <w:rPr>
          <w:rFonts w:ascii="Menlo" w:hAnsi="Menlo" w:cs="Menlo"/>
          <w:color w:val="D4D4D4"/>
          <w:sz w:val="18"/>
          <w:szCs w:val="18"/>
        </w:rPr>
        <w:t>,</w:t>
      </w:r>
    </w:p>
    <w:p w14:paraId="0B124B6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data: {</w:t>
      </w:r>
    </w:p>
    <w:p w14:paraId="57E4679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E9178"/>
          <w:sz w:val="18"/>
          <w:szCs w:val="18"/>
        </w:rPr>
        <w:t>"</w:t>
      </w:r>
      <w:proofErr w:type="spellStart"/>
      <w:r>
        <w:rPr>
          <w:rFonts w:ascii="Menlo" w:hAnsi="Menlo" w:cs="Menlo"/>
          <w:color w:val="CE9178"/>
          <w:sz w:val="18"/>
          <w:szCs w:val="18"/>
        </w:rPr>
        <w:t>spot_id</w:t>
      </w:r>
      <w:proofErr w:type="spellEnd"/>
      <w:r>
        <w:rPr>
          <w:rFonts w:ascii="Menlo" w:hAnsi="Menlo" w:cs="Menlo"/>
          <w:color w:val="CE9178"/>
          <w:sz w:val="18"/>
          <w:szCs w:val="18"/>
        </w:rPr>
        <w:t>"</w:t>
      </w:r>
      <w:r>
        <w:rPr>
          <w:rFonts w:ascii="Menlo" w:hAnsi="Menlo" w:cs="Menlo"/>
          <w:color w:val="D4D4D4"/>
          <w:sz w:val="18"/>
          <w:szCs w:val="18"/>
        </w:rPr>
        <w:t xml:space="preserve">: </w:t>
      </w:r>
      <w:proofErr w:type="spellStart"/>
      <w:r>
        <w:rPr>
          <w:rFonts w:ascii="Menlo" w:hAnsi="Menlo" w:cs="Menlo"/>
          <w:color w:val="9CDCFE"/>
          <w:sz w:val="18"/>
          <w:szCs w:val="18"/>
        </w:rPr>
        <w:t>spotID</w:t>
      </w:r>
      <w:proofErr w:type="spellEnd"/>
      <w:r>
        <w:rPr>
          <w:rFonts w:ascii="Menlo" w:hAnsi="Menlo" w:cs="Menlo"/>
          <w:color w:val="D4D4D4"/>
          <w:sz w:val="18"/>
          <w:szCs w:val="18"/>
        </w:rPr>
        <w:t>,</w:t>
      </w:r>
    </w:p>
    <w:p w14:paraId="7067FC2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E9178"/>
          <w:sz w:val="18"/>
          <w:szCs w:val="18"/>
        </w:rPr>
        <w:t>"units"</w:t>
      </w:r>
      <w:r>
        <w:rPr>
          <w:rFonts w:ascii="Menlo" w:hAnsi="Menlo" w:cs="Menlo"/>
          <w:color w:val="D4D4D4"/>
          <w:sz w:val="18"/>
          <w:szCs w:val="18"/>
        </w:rPr>
        <w:t xml:space="preserve">: </w:t>
      </w:r>
      <w:r>
        <w:rPr>
          <w:rFonts w:ascii="Menlo" w:hAnsi="Menlo" w:cs="Menlo"/>
          <w:color w:val="CE9178"/>
          <w:sz w:val="18"/>
          <w:szCs w:val="18"/>
        </w:rPr>
        <w:t>"</w:t>
      </w:r>
      <w:proofErr w:type="spellStart"/>
      <w:r>
        <w:rPr>
          <w:rFonts w:ascii="Menlo" w:hAnsi="Menlo" w:cs="Menlo"/>
          <w:color w:val="CE9178"/>
          <w:sz w:val="18"/>
          <w:szCs w:val="18"/>
        </w:rPr>
        <w:t>uk</w:t>
      </w:r>
      <w:proofErr w:type="spellEnd"/>
      <w:r>
        <w:rPr>
          <w:rFonts w:ascii="Menlo" w:hAnsi="Menlo" w:cs="Menlo"/>
          <w:color w:val="CE9178"/>
          <w:sz w:val="18"/>
          <w:szCs w:val="18"/>
        </w:rPr>
        <w:t>"</w:t>
      </w:r>
      <w:r>
        <w:rPr>
          <w:rFonts w:ascii="Menlo" w:hAnsi="Menlo" w:cs="Menlo"/>
          <w:color w:val="D4D4D4"/>
          <w:sz w:val="18"/>
          <w:szCs w:val="18"/>
        </w:rPr>
        <w:t>,</w:t>
      </w:r>
    </w:p>
    <w:p w14:paraId="60404EC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E9178"/>
          <w:sz w:val="18"/>
          <w:szCs w:val="18"/>
        </w:rPr>
        <w:t>"fields"</w:t>
      </w:r>
      <w:r>
        <w:rPr>
          <w:rFonts w:ascii="Menlo" w:hAnsi="Menlo" w:cs="Menlo"/>
          <w:color w:val="D4D4D4"/>
          <w:sz w:val="18"/>
          <w:szCs w:val="18"/>
        </w:rPr>
        <w:t xml:space="preserve">: </w:t>
      </w:r>
      <w:proofErr w:type="spellStart"/>
      <w:r>
        <w:rPr>
          <w:rFonts w:ascii="Menlo" w:hAnsi="Menlo" w:cs="Menlo"/>
          <w:color w:val="9CDCFE"/>
          <w:sz w:val="18"/>
          <w:szCs w:val="18"/>
        </w:rPr>
        <w:t>parametersFields</w:t>
      </w:r>
      <w:proofErr w:type="spellEnd"/>
      <w:r>
        <w:rPr>
          <w:rFonts w:ascii="Menlo" w:hAnsi="Menlo" w:cs="Menlo"/>
          <w:color w:val="D4D4D4"/>
          <w:sz w:val="18"/>
          <w:szCs w:val="18"/>
        </w:rPr>
        <w:t>,</w:t>
      </w:r>
    </w:p>
    <w:p w14:paraId="1E1A617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751AB94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contentType</w:t>
      </w:r>
      <w:proofErr w:type="spellEnd"/>
      <w:r>
        <w:rPr>
          <w:rFonts w:ascii="Menlo" w:hAnsi="Menlo" w:cs="Menlo"/>
          <w:color w:val="D4D4D4"/>
          <w:sz w:val="18"/>
          <w:szCs w:val="18"/>
        </w:rPr>
        <w:t xml:space="preserve">: </w:t>
      </w:r>
      <w:r>
        <w:rPr>
          <w:rFonts w:ascii="Menlo" w:hAnsi="Menlo" w:cs="Menlo"/>
          <w:color w:val="CE9178"/>
          <w:sz w:val="18"/>
          <w:szCs w:val="18"/>
        </w:rPr>
        <w:t>"application/json; charset=utf-8"</w:t>
      </w:r>
      <w:r>
        <w:rPr>
          <w:rFonts w:ascii="Menlo" w:hAnsi="Menlo" w:cs="Menlo"/>
          <w:color w:val="D4D4D4"/>
          <w:sz w:val="18"/>
          <w:szCs w:val="18"/>
        </w:rPr>
        <w:t>,</w:t>
      </w:r>
    </w:p>
    <w:p w14:paraId="1D437DF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dataType</w:t>
      </w:r>
      <w:proofErr w:type="spellEnd"/>
      <w:r>
        <w:rPr>
          <w:rFonts w:ascii="Menlo" w:hAnsi="Menlo" w:cs="Menlo"/>
          <w:color w:val="D4D4D4"/>
          <w:sz w:val="18"/>
          <w:szCs w:val="18"/>
        </w:rPr>
        <w:t xml:space="preserve">: </w:t>
      </w:r>
      <w:r>
        <w:rPr>
          <w:rFonts w:ascii="Menlo" w:hAnsi="Menlo" w:cs="Menlo"/>
          <w:color w:val="CE9178"/>
          <w:sz w:val="18"/>
          <w:szCs w:val="18"/>
        </w:rPr>
        <w:t>"</w:t>
      </w:r>
      <w:proofErr w:type="spellStart"/>
      <w:r>
        <w:rPr>
          <w:rFonts w:ascii="Menlo" w:hAnsi="Menlo" w:cs="Menlo"/>
          <w:color w:val="CE9178"/>
          <w:sz w:val="18"/>
          <w:szCs w:val="18"/>
        </w:rPr>
        <w:t>jsonp</w:t>
      </w:r>
      <w:proofErr w:type="spellEnd"/>
      <w:r>
        <w:rPr>
          <w:rFonts w:ascii="Menlo" w:hAnsi="Menlo" w:cs="Menlo"/>
          <w:color w:val="CE9178"/>
          <w:sz w:val="18"/>
          <w:szCs w:val="18"/>
        </w:rPr>
        <w:t>"</w:t>
      </w:r>
      <w:r>
        <w:rPr>
          <w:rFonts w:ascii="Menlo" w:hAnsi="Menlo" w:cs="Menlo"/>
          <w:color w:val="D4D4D4"/>
          <w:sz w:val="18"/>
          <w:szCs w:val="18"/>
        </w:rPr>
        <w:t>,</w:t>
      </w:r>
    </w:p>
    <w:p w14:paraId="4145239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success</w:t>
      </w:r>
      <w:r>
        <w:rPr>
          <w:rFonts w:ascii="Menlo" w:hAnsi="Menlo" w:cs="Menlo"/>
          <w:color w:val="D4D4D4"/>
          <w:sz w:val="18"/>
          <w:szCs w:val="18"/>
        </w:rPr>
        <w:t xml:space="preserve">: </w:t>
      </w:r>
      <w:r>
        <w:rPr>
          <w:rFonts w:ascii="Menlo" w:hAnsi="Menlo" w:cs="Menlo"/>
          <w:color w:val="569CD6"/>
          <w:sz w:val="18"/>
          <w:szCs w:val="18"/>
        </w:rPr>
        <w:t>async</w:t>
      </w:r>
      <w:r>
        <w:rPr>
          <w:rFonts w:ascii="Menlo" w:hAnsi="Menlo" w:cs="Menlo"/>
          <w:color w:val="D4D4D4"/>
          <w:sz w:val="18"/>
          <w:szCs w:val="18"/>
        </w:rPr>
        <w:t xml:space="preserve"> </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json</w:t>
      </w:r>
      <w:r>
        <w:rPr>
          <w:rFonts w:ascii="Menlo" w:hAnsi="Menlo" w:cs="Menlo"/>
          <w:color w:val="D4D4D4"/>
          <w:sz w:val="18"/>
          <w:szCs w:val="18"/>
        </w:rPr>
        <w:t>) {</w:t>
      </w:r>
    </w:p>
    <w:p w14:paraId="1473E33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result</w:t>
      </w:r>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2</w:t>
      </w:r>
      <w:r>
        <w:rPr>
          <w:rFonts w:ascii="Menlo" w:hAnsi="Menlo" w:cs="Menlo"/>
          <w:color w:val="D4D4D4"/>
          <w:sz w:val="18"/>
          <w:szCs w:val="18"/>
        </w:rPr>
        <w:t>);</w:t>
      </w:r>
    </w:p>
    <w:p w14:paraId="3CDFF8F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result</w:t>
      </w:r>
      <w:r>
        <w:rPr>
          <w:rFonts w:ascii="Menlo" w:hAnsi="Menlo" w:cs="Menlo"/>
          <w:color w:val="D4D4D4"/>
          <w:sz w:val="18"/>
          <w:szCs w:val="18"/>
        </w:rPr>
        <w:t>[</w:t>
      </w:r>
      <w:proofErr w:type="gramEnd"/>
      <w:r>
        <w:rPr>
          <w:rFonts w:ascii="Menlo" w:hAnsi="Menlo" w:cs="Menlo"/>
          <w:color w:val="B5CEA8"/>
          <w:sz w:val="18"/>
          <w:szCs w:val="18"/>
        </w:rPr>
        <w:t>0</w:t>
      </w:r>
      <w:r>
        <w:rPr>
          <w:rFonts w:ascii="Menlo" w:hAnsi="Menlo" w:cs="Menlo"/>
          <w:color w:val="D4D4D4"/>
          <w:sz w:val="18"/>
          <w:szCs w:val="18"/>
        </w:rPr>
        <w:t xml:space="preserve">] = </w:t>
      </w:r>
      <w:r>
        <w:rPr>
          <w:rFonts w:ascii="Menlo" w:hAnsi="Menlo" w:cs="Menlo"/>
          <w:color w:val="C586C0"/>
          <w:sz w:val="18"/>
          <w:szCs w:val="18"/>
        </w:rPr>
        <w:t>await</w:t>
      </w:r>
      <w:r>
        <w:rPr>
          <w:rFonts w:ascii="Menlo" w:hAnsi="Menlo" w:cs="Menlo"/>
          <w:color w:val="D4D4D4"/>
          <w:sz w:val="18"/>
          <w:szCs w:val="18"/>
        </w:rPr>
        <w:t xml:space="preserve"> </w:t>
      </w:r>
      <w:proofErr w:type="spellStart"/>
      <w:r>
        <w:rPr>
          <w:rFonts w:ascii="Menlo" w:hAnsi="Menlo" w:cs="Menlo"/>
          <w:color w:val="DCDCAA"/>
          <w:sz w:val="18"/>
          <w:szCs w:val="18"/>
        </w:rPr>
        <w:t>FormatData</w:t>
      </w:r>
      <w:proofErr w:type="spellEnd"/>
      <w:r>
        <w:rPr>
          <w:rFonts w:ascii="Menlo" w:hAnsi="Menlo" w:cs="Menlo"/>
          <w:color w:val="D4D4D4"/>
          <w:sz w:val="18"/>
          <w:szCs w:val="18"/>
        </w:rPr>
        <w:t>(</w:t>
      </w:r>
      <w:r>
        <w:rPr>
          <w:rFonts w:ascii="Menlo" w:hAnsi="Menlo" w:cs="Menlo"/>
          <w:color w:val="9CDCFE"/>
          <w:sz w:val="18"/>
          <w:szCs w:val="18"/>
        </w:rPr>
        <w:t>json</w:t>
      </w:r>
      <w:r>
        <w:rPr>
          <w:rFonts w:ascii="Menlo" w:hAnsi="Menlo" w:cs="Menlo"/>
          <w:color w:val="D4D4D4"/>
          <w:sz w:val="18"/>
          <w:szCs w:val="18"/>
        </w:rPr>
        <w:t>);</w:t>
      </w:r>
    </w:p>
    <w:p w14:paraId="775EE29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result</w:t>
      </w:r>
      <w:r>
        <w:rPr>
          <w:rFonts w:ascii="Menlo" w:hAnsi="Menlo" w:cs="Menlo"/>
          <w:color w:val="D4D4D4"/>
          <w:sz w:val="18"/>
          <w:szCs w:val="18"/>
        </w:rPr>
        <w:t>[</w:t>
      </w:r>
      <w:proofErr w:type="gramEnd"/>
      <w:r>
        <w:rPr>
          <w:rFonts w:ascii="Menlo" w:hAnsi="Menlo" w:cs="Menlo"/>
          <w:color w:val="B5CEA8"/>
          <w:sz w:val="18"/>
          <w:szCs w:val="18"/>
        </w:rPr>
        <w:t>1</w:t>
      </w:r>
      <w:r>
        <w:rPr>
          <w:rFonts w:ascii="Menlo" w:hAnsi="Menlo" w:cs="Menlo"/>
          <w:color w:val="D4D4D4"/>
          <w:sz w:val="18"/>
          <w:szCs w:val="18"/>
        </w:rPr>
        <w:t xml:space="preserve">] = </w:t>
      </w:r>
      <w:proofErr w:type="spellStart"/>
      <w:r>
        <w:rPr>
          <w:rFonts w:ascii="Menlo" w:hAnsi="Menlo" w:cs="Menlo"/>
          <w:color w:val="9CDCFE"/>
          <w:sz w:val="18"/>
          <w:szCs w:val="18"/>
        </w:rPr>
        <w:t>spotID</w:t>
      </w:r>
      <w:proofErr w:type="spellEnd"/>
      <w:r>
        <w:rPr>
          <w:rFonts w:ascii="Menlo" w:hAnsi="Menlo" w:cs="Menlo"/>
          <w:color w:val="D4D4D4"/>
          <w:sz w:val="18"/>
          <w:szCs w:val="18"/>
        </w:rPr>
        <w:t>;</w:t>
      </w:r>
    </w:p>
    <w:p w14:paraId="0E28746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resolve</w:t>
      </w:r>
      <w:r>
        <w:rPr>
          <w:rFonts w:ascii="Menlo" w:hAnsi="Menlo" w:cs="Menlo"/>
          <w:color w:val="D4D4D4"/>
          <w:sz w:val="18"/>
          <w:szCs w:val="18"/>
        </w:rPr>
        <w:t>(</w:t>
      </w:r>
      <w:r>
        <w:rPr>
          <w:rFonts w:ascii="Menlo" w:hAnsi="Menlo" w:cs="Menlo"/>
          <w:color w:val="9CDCFE"/>
          <w:sz w:val="18"/>
          <w:szCs w:val="18"/>
        </w:rPr>
        <w:t>result</w:t>
      </w:r>
      <w:proofErr w:type="gramStart"/>
      <w:r>
        <w:rPr>
          <w:rFonts w:ascii="Menlo" w:hAnsi="Menlo" w:cs="Menlo"/>
          <w:color w:val="D4D4D4"/>
          <w:sz w:val="18"/>
          <w:szCs w:val="18"/>
        </w:rPr>
        <w:t>);</w:t>
      </w:r>
      <w:proofErr w:type="gramEnd"/>
    </w:p>
    <w:p w14:paraId="4107803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57CFB40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error</w:t>
      </w:r>
      <w:r>
        <w:rPr>
          <w:rFonts w:ascii="Menlo" w:hAnsi="Menlo" w:cs="Menlo"/>
          <w:color w:val="D4D4D4"/>
          <w:sz w:val="18"/>
          <w:szCs w:val="18"/>
        </w:rPr>
        <w:t xml:space="preserve">: </w:t>
      </w: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9CDCFE"/>
          <w:sz w:val="18"/>
          <w:szCs w:val="18"/>
        </w:rPr>
        <w:t>err</w:t>
      </w:r>
      <w:r>
        <w:rPr>
          <w:rFonts w:ascii="Menlo" w:hAnsi="Menlo" w:cs="Menlo"/>
          <w:color w:val="D4D4D4"/>
          <w:sz w:val="18"/>
          <w:szCs w:val="18"/>
        </w:rPr>
        <w:t>) {</w:t>
      </w:r>
    </w:p>
    <w:p w14:paraId="563A1A6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reject</w:t>
      </w:r>
      <w:r>
        <w:rPr>
          <w:rFonts w:ascii="Menlo" w:hAnsi="Menlo" w:cs="Menlo"/>
          <w:color w:val="D4D4D4"/>
          <w:sz w:val="18"/>
          <w:szCs w:val="18"/>
        </w:rPr>
        <w:t>(</w:t>
      </w:r>
      <w:r>
        <w:rPr>
          <w:rFonts w:ascii="Menlo" w:hAnsi="Menlo" w:cs="Menlo"/>
          <w:color w:val="9CDCFE"/>
          <w:sz w:val="18"/>
          <w:szCs w:val="18"/>
        </w:rPr>
        <w:t>err</w:t>
      </w:r>
      <w:proofErr w:type="gramStart"/>
      <w:r>
        <w:rPr>
          <w:rFonts w:ascii="Menlo" w:hAnsi="Menlo" w:cs="Menlo"/>
          <w:color w:val="D4D4D4"/>
          <w:sz w:val="18"/>
          <w:szCs w:val="18"/>
        </w:rPr>
        <w:t>);</w:t>
      </w:r>
      <w:proofErr w:type="gramEnd"/>
    </w:p>
    <w:p w14:paraId="0E14B60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4B9893C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376ABDB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14FE0A8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70E7859B" w14:textId="77777777" w:rsidR="00364847" w:rsidRDefault="00364847" w:rsidP="00364847">
      <w:pPr>
        <w:shd w:val="clear" w:color="auto" w:fill="1E1E1E"/>
        <w:spacing w:line="270" w:lineRule="atLeast"/>
        <w:rPr>
          <w:rFonts w:ascii="Menlo" w:hAnsi="Menlo" w:cs="Menlo"/>
          <w:color w:val="D4D4D4"/>
          <w:sz w:val="18"/>
          <w:szCs w:val="18"/>
        </w:rPr>
      </w:pPr>
    </w:p>
    <w:p w14:paraId="7CFD88F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6A9955"/>
          <w:sz w:val="18"/>
          <w:szCs w:val="18"/>
        </w:rPr>
        <w:t xml:space="preserve">//Rounding swell and wind arrows as the icons that are provided by the </w:t>
      </w:r>
      <w:proofErr w:type="spellStart"/>
      <w:r>
        <w:rPr>
          <w:rFonts w:ascii="Menlo" w:hAnsi="Menlo" w:cs="Menlo"/>
          <w:color w:val="6A9955"/>
          <w:sz w:val="18"/>
          <w:szCs w:val="18"/>
        </w:rPr>
        <w:t>api</w:t>
      </w:r>
      <w:proofErr w:type="spellEnd"/>
      <w:r>
        <w:rPr>
          <w:rFonts w:ascii="Menlo" w:hAnsi="Menlo" w:cs="Menlo"/>
          <w:color w:val="6A9955"/>
          <w:sz w:val="18"/>
          <w:szCs w:val="18"/>
        </w:rPr>
        <w:t xml:space="preserve"> are in multiples of 5</w:t>
      </w:r>
    </w:p>
    <w:p w14:paraId="257C36B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r>
        <w:rPr>
          <w:rFonts w:ascii="Menlo" w:hAnsi="Menlo" w:cs="Menlo"/>
          <w:color w:val="DCDCAA"/>
          <w:sz w:val="18"/>
          <w:szCs w:val="18"/>
        </w:rPr>
        <w:t>RoundToNearest5</w:t>
      </w:r>
      <w:r>
        <w:rPr>
          <w:rFonts w:ascii="Menlo" w:hAnsi="Menlo" w:cs="Menlo"/>
          <w:color w:val="D4D4D4"/>
          <w:sz w:val="18"/>
          <w:szCs w:val="18"/>
        </w:rPr>
        <w:t>(</w:t>
      </w:r>
      <w:r>
        <w:rPr>
          <w:rFonts w:ascii="Menlo" w:hAnsi="Menlo" w:cs="Menlo"/>
          <w:color w:val="9CDCFE"/>
          <w:sz w:val="18"/>
          <w:szCs w:val="18"/>
        </w:rPr>
        <w:t>x</w:t>
      </w:r>
      <w:r>
        <w:rPr>
          <w:rFonts w:ascii="Menlo" w:hAnsi="Menlo" w:cs="Menlo"/>
          <w:color w:val="D4D4D4"/>
          <w:sz w:val="18"/>
          <w:szCs w:val="18"/>
        </w:rPr>
        <w:t>) {</w:t>
      </w:r>
    </w:p>
    <w:p w14:paraId="294C9D6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spellStart"/>
      <w:r>
        <w:rPr>
          <w:rFonts w:ascii="Menlo" w:hAnsi="Menlo" w:cs="Menlo"/>
          <w:color w:val="9CDCFE"/>
          <w:sz w:val="18"/>
          <w:szCs w:val="18"/>
        </w:rPr>
        <w:t>Math</w:t>
      </w:r>
      <w:r>
        <w:rPr>
          <w:rFonts w:ascii="Menlo" w:hAnsi="Menlo" w:cs="Menlo"/>
          <w:color w:val="D4D4D4"/>
          <w:sz w:val="18"/>
          <w:szCs w:val="18"/>
        </w:rPr>
        <w:t>.</w:t>
      </w:r>
      <w:r>
        <w:rPr>
          <w:rFonts w:ascii="Menlo" w:hAnsi="Menlo" w:cs="Menlo"/>
          <w:color w:val="DCDCAA"/>
          <w:sz w:val="18"/>
          <w:szCs w:val="18"/>
        </w:rPr>
        <w:t>round</w:t>
      </w:r>
      <w:proofErr w:type="spellEnd"/>
      <w:r>
        <w:rPr>
          <w:rFonts w:ascii="Menlo" w:hAnsi="Menlo" w:cs="Menlo"/>
          <w:color w:val="D4D4D4"/>
          <w:sz w:val="18"/>
          <w:szCs w:val="18"/>
        </w:rPr>
        <w:t>(</w:t>
      </w:r>
      <w:r>
        <w:rPr>
          <w:rFonts w:ascii="Menlo" w:hAnsi="Menlo" w:cs="Menlo"/>
          <w:color w:val="9CDCFE"/>
          <w:sz w:val="18"/>
          <w:szCs w:val="18"/>
        </w:rPr>
        <w:t>x</w:t>
      </w:r>
      <w:r>
        <w:rPr>
          <w:rFonts w:ascii="Menlo" w:hAnsi="Menlo" w:cs="Menlo"/>
          <w:color w:val="D4D4D4"/>
          <w:sz w:val="18"/>
          <w:szCs w:val="18"/>
        </w:rPr>
        <w:t>/</w:t>
      </w:r>
      <w:proofErr w:type="gramStart"/>
      <w:r>
        <w:rPr>
          <w:rFonts w:ascii="Menlo" w:hAnsi="Menlo" w:cs="Menlo"/>
          <w:color w:val="B5CEA8"/>
          <w:sz w:val="18"/>
          <w:szCs w:val="18"/>
        </w:rPr>
        <w:t>5</w:t>
      </w:r>
      <w:r>
        <w:rPr>
          <w:rFonts w:ascii="Menlo" w:hAnsi="Menlo" w:cs="Menlo"/>
          <w:color w:val="D4D4D4"/>
          <w:sz w:val="18"/>
          <w:szCs w:val="18"/>
        </w:rPr>
        <w:t>)*</w:t>
      </w:r>
      <w:proofErr w:type="gramEnd"/>
      <w:r>
        <w:rPr>
          <w:rFonts w:ascii="Menlo" w:hAnsi="Menlo" w:cs="Menlo"/>
          <w:color w:val="B5CEA8"/>
          <w:sz w:val="18"/>
          <w:szCs w:val="18"/>
        </w:rPr>
        <w:t>5</w:t>
      </w:r>
      <w:r>
        <w:rPr>
          <w:rFonts w:ascii="Menlo" w:hAnsi="Menlo" w:cs="Menlo"/>
          <w:color w:val="D4D4D4"/>
          <w:sz w:val="18"/>
          <w:szCs w:val="18"/>
        </w:rPr>
        <w:t>;</w:t>
      </w:r>
    </w:p>
    <w:p w14:paraId="7B3EF00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w:t>
      </w:r>
    </w:p>
    <w:p w14:paraId="388B0932" w14:textId="77777777" w:rsidR="00364847" w:rsidRDefault="00364847" w:rsidP="00364847">
      <w:pPr>
        <w:shd w:val="clear" w:color="auto" w:fill="1E1E1E"/>
        <w:spacing w:line="270" w:lineRule="atLeast"/>
        <w:rPr>
          <w:rFonts w:ascii="Menlo" w:hAnsi="Menlo" w:cs="Menlo"/>
          <w:color w:val="D4D4D4"/>
          <w:sz w:val="18"/>
          <w:szCs w:val="18"/>
        </w:rPr>
      </w:pPr>
    </w:p>
    <w:p w14:paraId="48EC961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6A9955"/>
          <w:sz w:val="18"/>
          <w:szCs w:val="18"/>
        </w:rPr>
        <w:t xml:space="preserve">//Function that will change the </w:t>
      </w:r>
      <w:proofErr w:type="spellStart"/>
      <w:r>
        <w:rPr>
          <w:rFonts w:ascii="Menlo" w:hAnsi="Menlo" w:cs="Menlo"/>
          <w:color w:val="6A9955"/>
          <w:sz w:val="18"/>
          <w:szCs w:val="18"/>
        </w:rPr>
        <w:t>unix</w:t>
      </w:r>
      <w:proofErr w:type="spellEnd"/>
      <w:r>
        <w:rPr>
          <w:rFonts w:ascii="Menlo" w:hAnsi="Menlo" w:cs="Menlo"/>
          <w:color w:val="6A9955"/>
          <w:sz w:val="18"/>
          <w:szCs w:val="18"/>
        </w:rPr>
        <w:t xml:space="preserve"> time returned by the </w:t>
      </w:r>
      <w:proofErr w:type="spellStart"/>
      <w:r>
        <w:rPr>
          <w:rFonts w:ascii="Menlo" w:hAnsi="Menlo" w:cs="Menlo"/>
          <w:color w:val="6A9955"/>
          <w:sz w:val="18"/>
          <w:szCs w:val="18"/>
        </w:rPr>
        <w:t>api</w:t>
      </w:r>
      <w:proofErr w:type="spellEnd"/>
      <w:r>
        <w:rPr>
          <w:rFonts w:ascii="Menlo" w:hAnsi="Menlo" w:cs="Menlo"/>
          <w:color w:val="6A9955"/>
          <w:sz w:val="18"/>
          <w:szCs w:val="18"/>
        </w:rPr>
        <w:t xml:space="preserve"> to </w:t>
      </w:r>
      <w:proofErr w:type="spellStart"/>
      <w:r>
        <w:rPr>
          <w:rFonts w:ascii="Menlo" w:hAnsi="Menlo" w:cs="Menlo"/>
          <w:color w:val="6A9955"/>
          <w:sz w:val="18"/>
          <w:szCs w:val="18"/>
        </w:rPr>
        <w:t>readble</w:t>
      </w:r>
      <w:proofErr w:type="spellEnd"/>
    </w:p>
    <w:p w14:paraId="37478CE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r>
        <w:rPr>
          <w:rFonts w:ascii="Menlo" w:hAnsi="Menlo" w:cs="Menlo"/>
          <w:color w:val="DCDCAA"/>
          <w:sz w:val="18"/>
          <w:szCs w:val="18"/>
        </w:rPr>
        <w:t>CreateTimeReadable</w:t>
      </w:r>
      <w:proofErr w:type="spellEnd"/>
      <w:r>
        <w:rPr>
          <w:rFonts w:ascii="Menlo" w:hAnsi="Menlo" w:cs="Menlo"/>
          <w:color w:val="D4D4D4"/>
          <w:sz w:val="18"/>
          <w:szCs w:val="18"/>
        </w:rPr>
        <w:t>(</w:t>
      </w:r>
      <w:proofErr w:type="spellStart"/>
      <w:r>
        <w:rPr>
          <w:rFonts w:ascii="Menlo" w:hAnsi="Menlo" w:cs="Menlo"/>
          <w:color w:val="9CDCFE"/>
          <w:sz w:val="18"/>
          <w:szCs w:val="18"/>
        </w:rPr>
        <w:t>unixDateTime</w:t>
      </w:r>
      <w:proofErr w:type="spellEnd"/>
      <w:r>
        <w:rPr>
          <w:rFonts w:ascii="Menlo" w:hAnsi="Menlo" w:cs="Menlo"/>
          <w:color w:val="D4D4D4"/>
          <w:sz w:val="18"/>
          <w:szCs w:val="18"/>
        </w:rPr>
        <w:t>) {</w:t>
      </w:r>
    </w:p>
    <w:p w14:paraId="4EF681B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dateTime</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r>
        <w:rPr>
          <w:rFonts w:ascii="Menlo" w:hAnsi="Menlo" w:cs="Menlo"/>
          <w:color w:val="4EC9B0"/>
          <w:sz w:val="18"/>
          <w:szCs w:val="18"/>
        </w:rPr>
        <w:t>Date</w:t>
      </w:r>
      <w:r>
        <w:rPr>
          <w:rFonts w:ascii="Menlo" w:hAnsi="Menlo" w:cs="Menlo"/>
          <w:color w:val="D4D4D4"/>
          <w:sz w:val="18"/>
          <w:szCs w:val="18"/>
        </w:rPr>
        <w:t>(</w:t>
      </w:r>
      <w:proofErr w:type="spellStart"/>
      <w:r>
        <w:rPr>
          <w:rFonts w:ascii="Menlo" w:hAnsi="Menlo" w:cs="Menlo"/>
          <w:color w:val="9CDCFE"/>
          <w:sz w:val="18"/>
          <w:szCs w:val="18"/>
        </w:rPr>
        <w:t>unixDateTime</w:t>
      </w:r>
      <w:proofErr w:type="spellEnd"/>
      <w:r>
        <w:rPr>
          <w:rFonts w:ascii="Menlo" w:hAnsi="Menlo" w:cs="Menlo"/>
          <w:color w:val="D4D4D4"/>
          <w:sz w:val="18"/>
          <w:szCs w:val="18"/>
        </w:rPr>
        <w:t>*</w:t>
      </w:r>
      <w:r>
        <w:rPr>
          <w:rFonts w:ascii="Menlo" w:hAnsi="Menlo" w:cs="Menlo"/>
          <w:color w:val="B5CEA8"/>
          <w:sz w:val="18"/>
          <w:szCs w:val="18"/>
        </w:rPr>
        <w:t>1000</w:t>
      </w:r>
      <w:proofErr w:type="gramStart"/>
      <w:r>
        <w:rPr>
          <w:rFonts w:ascii="Menlo" w:hAnsi="Menlo" w:cs="Menlo"/>
          <w:color w:val="D4D4D4"/>
          <w:sz w:val="18"/>
          <w:szCs w:val="18"/>
        </w:rPr>
        <w:t>);</w:t>
      </w:r>
      <w:proofErr w:type="gramEnd"/>
    </w:p>
    <w:p w14:paraId="61DB41F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hours</w:t>
      </w:r>
      <w:r>
        <w:rPr>
          <w:rFonts w:ascii="Menlo" w:hAnsi="Menlo" w:cs="Menlo"/>
          <w:color w:val="D4D4D4"/>
          <w:sz w:val="18"/>
          <w:szCs w:val="18"/>
        </w:rPr>
        <w:t xml:space="preserve"> = </w:t>
      </w:r>
      <w:proofErr w:type="spellStart"/>
      <w:r>
        <w:rPr>
          <w:rFonts w:ascii="Menlo" w:hAnsi="Menlo" w:cs="Menlo"/>
          <w:color w:val="9CDCFE"/>
          <w:sz w:val="18"/>
          <w:szCs w:val="18"/>
        </w:rPr>
        <w:t>dateTime</w:t>
      </w:r>
      <w:r>
        <w:rPr>
          <w:rFonts w:ascii="Menlo" w:hAnsi="Menlo" w:cs="Menlo"/>
          <w:color w:val="D4D4D4"/>
          <w:sz w:val="18"/>
          <w:szCs w:val="18"/>
        </w:rPr>
        <w:t>.</w:t>
      </w:r>
      <w:r>
        <w:rPr>
          <w:rFonts w:ascii="Menlo" w:hAnsi="Menlo" w:cs="Menlo"/>
          <w:color w:val="DCDCAA"/>
          <w:sz w:val="18"/>
          <w:szCs w:val="18"/>
        </w:rPr>
        <w:t>getHours</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337E7D91"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minutes</w:t>
      </w:r>
      <w:r>
        <w:rPr>
          <w:rFonts w:ascii="Menlo" w:hAnsi="Menlo" w:cs="Menlo"/>
          <w:color w:val="D4D4D4"/>
          <w:sz w:val="18"/>
          <w:szCs w:val="18"/>
        </w:rPr>
        <w:t xml:space="preserve"> = </w:t>
      </w:r>
      <w:proofErr w:type="spellStart"/>
      <w:r>
        <w:rPr>
          <w:rFonts w:ascii="Menlo" w:hAnsi="Menlo" w:cs="Menlo"/>
          <w:color w:val="9CDCFE"/>
          <w:sz w:val="18"/>
          <w:szCs w:val="18"/>
        </w:rPr>
        <w:t>dateTime</w:t>
      </w:r>
      <w:r>
        <w:rPr>
          <w:rFonts w:ascii="Menlo" w:hAnsi="Menlo" w:cs="Menlo"/>
          <w:color w:val="D4D4D4"/>
          <w:sz w:val="18"/>
          <w:szCs w:val="18"/>
        </w:rPr>
        <w:t>.</w:t>
      </w:r>
      <w:r>
        <w:rPr>
          <w:rFonts w:ascii="Menlo" w:hAnsi="Menlo" w:cs="Menlo"/>
          <w:color w:val="DCDCAA"/>
          <w:sz w:val="18"/>
          <w:szCs w:val="18"/>
        </w:rPr>
        <w:t>getMinutes</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16A3FF8A" w14:textId="77777777" w:rsidR="00364847" w:rsidRDefault="00364847" w:rsidP="00364847">
      <w:pPr>
        <w:shd w:val="clear" w:color="auto" w:fill="1E1E1E"/>
        <w:spacing w:line="270" w:lineRule="atLeast"/>
        <w:rPr>
          <w:rFonts w:ascii="Menlo" w:hAnsi="Menlo" w:cs="Menlo"/>
          <w:color w:val="D4D4D4"/>
          <w:sz w:val="18"/>
          <w:szCs w:val="18"/>
        </w:rPr>
      </w:pPr>
    </w:p>
    <w:p w14:paraId="2C8F1F2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if</w:t>
      </w:r>
      <w:r>
        <w:rPr>
          <w:rFonts w:ascii="Menlo" w:hAnsi="Menlo" w:cs="Menlo"/>
          <w:color w:val="D4D4D4"/>
          <w:sz w:val="18"/>
          <w:szCs w:val="18"/>
        </w:rPr>
        <w:t>(</w:t>
      </w:r>
      <w:r>
        <w:rPr>
          <w:rFonts w:ascii="Menlo" w:hAnsi="Menlo" w:cs="Menlo"/>
          <w:color w:val="9CDCFE"/>
          <w:sz w:val="18"/>
          <w:szCs w:val="18"/>
        </w:rPr>
        <w:t>minutes</w:t>
      </w:r>
      <w:r>
        <w:rPr>
          <w:rFonts w:ascii="Menlo" w:hAnsi="Menlo" w:cs="Menlo"/>
          <w:color w:val="D4D4D4"/>
          <w:sz w:val="18"/>
          <w:szCs w:val="18"/>
        </w:rPr>
        <w:t>&lt;</w:t>
      </w:r>
      <w:r>
        <w:rPr>
          <w:rFonts w:ascii="Menlo" w:hAnsi="Menlo" w:cs="Menlo"/>
          <w:color w:val="B5CEA8"/>
          <w:sz w:val="18"/>
          <w:szCs w:val="18"/>
        </w:rPr>
        <w:t>10</w:t>
      </w:r>
      <w:r>
        <w:rPr>
          <w:rFonts w:ascii="Menlo" w:hAnsi="Menlo" w:cs="Menlo"/>
          <w:color w:val="D4D4D4"/>
          <w:sz w:val="18"/>
          <w:szCs w:val="18"/>
        </w:rPr>
        <w:t>)</w:t>
      </w:r>
    </w:p>
    <w:p w14:paraId="09AA3891"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minutes</w:t>
      </w:r>
      <w:r>
        <w:rPr>
          <w:rFonts w:ascii="Menlo" w:hAnsi="Menlo" w:cs="Menlo"/>
          <w:color w:val="D4D4D4"/>
          <w:sz w:val="18"/>
          <w:szCs w:val="18"/>
        </w:rPr>
        <w:t xml:space="preserve"> = </w:t>
      </w:r>
      <w:r>
        <w:rPr>
          <w:rFonts w:ascii="Menlo" w:hAnsi="Menlo" w:cs="Menlo"/>
          <w:color w:val="CE9178"/>
          <w:sz w:val="18"/>
          <w:szCs w:val="18"/>
        </w:rPr>
        <w:t>"0"</w:t>
      </w:r>
      <w:r>
        <w:rPr>
          <w:rFonts w:ascii="Menlo" w:hAnsi="Menlo" w:cs="Menlo"/>
          <w:color w:val="D4D4D4"/>
          <w:sz w:val="18"/>
          <w:szCs w:val="18"/>
        </w:rPr>
        <w:t xml:space="preserve"> + </w:t>
      </w:r>
      <w:proofErr w:type="gramStart"/>
      <w:r>
        <w:rPr>
          <w:rFonts w:ascii="Menlo" w:hAnsi="Menlo" w:cs="Menlo"/>
          <w:color w:val="9CDCFE"/>
          <w:sz w:val="18"/>
          <w:szCs w:val="18"/>
        </w:rPr>
        <w:t>minutes</w:t>
      </w:r>
      <w:r>
        <w:rPr>
          <w:rFonts w:ascii="Menlo" w:hAnsi="Menlo" w:cs="Menlo"/>
          <w:color w:val="D4D4D4"/>
          <w:sz w:val="18"/>
          <w:szCs w:val="18"/>
        </w:rPr>
        <w:t>;</w:t>
      </w:r>
      <w:proofErr w:type="gramEnd"/>
    </w:p>
    <w:p w14:paraId="6248C4A7" w14:textId="77777777" w:rsidR="00364847" w:rsidRDefault="00364847" w:rsidP="00364847">
      <w:pPr>
        <w:shd w:val="clear" w:color="auto" w:fill="1E1E1E"/>
        <w:spacing w:line="270" w:lineRule="atLeast"/>
        <w:rPr>
          <w:rFonts w:ascii="Menlo" w:hAnsi="Menlo" w:cs="Menlo"/>
          <w:color w:val="D4D4D4"/>
          <w:sz w:val="18"/>
          <w:szCs w:val="18"/>
        </w:rPr>
      </w:pPr>
    </w:p>
    <w:p w14:paraId="1CAD1A6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FormattedTime</w:t>
      </w:r>
      <w:proofErr w:type="spellEnd"/>
      <w:r>
        <w:rPr>
          <w:rFonts w:ascii="Menlo" w:hAnsi="Menlo" w:cs="Menlo"/>
          <w:color w:val="D4D4D4"/>
          <w:sz w:val="18"/>
          <w:szCs w:val="18"/>
        </w:rPr>
        <w:t xml:space="preserve"> = </w:t>
      </w:r>
      <w:r>
        <w:rPr>
          <w:rFonts w:ascii="Menlo" w:hAnsi="Menlo" w:cs="Menlo"/>
          <w:color w:val="9CDCFE"/>
          <w:sz w:val="18"/>
          <w:szCs w:val="18"/>
        </w:rPr>
        <w:t>hours</w:t>
      </w:r>
      <w:r>
        <w:rPr>
          <w:rFonts w:ascii="Menlo" w:hAnsi="Menlo" w:cs="Menlo"/>
          <w:color w:val="D4D4D4"/>
          <w:sz w:val="18"/>
          <w:szCs w:val="18"/>
        </w:rPr>
        <w:t xml:space="preserve"> + </w:t>
      </w:r>
      <w:r>
        <w:rPr>
          <w:rFonts w:ascii="Menlo" w:hAnsi="Menlo" w:cs="Menlo"/>
          <w:color w:val="CE9178"/>
          <w:sz w:val="18"/>
          <w:szCs w:val="18"/>
        </w:rPr>
        <w:t>":"</w:t>
      </w:r>
      <w:r>
        <w:rPr>
          <w:rFonts w:ascii="Menlo" w:hAnsi="Menlo" w:cs="Menlo"/>
          <w:color w:val="D4D4D4"/>
          <w:sz w:val="18"/>
          <w:szCs w:val="18"/>
        </w:rPr>
        <w:t xml:space="preserve"> + </w:t>
      </w:r>
      <w:proofErr w:type="gramStart"/>
      <w:r>
        <w:rPr>
          <w:rFonts w:ascii="Menlo" w:hAnsi="Menlo" w:cs="Menlo"/>
          <w:color w:val="9CDCFE"/>
          <w:sz w:val="18"/>
          <w:szCs w:val="18"/>
        </w:rPr>
        <w:t>minutes</w:t>
      </w:r>
      <w:r>
        <w:rPr>
          <w:rFonts w:ascii="Menlo" w:hAnsi="Menlo" w:cs="Menlo"/>
          <w:color w:val="D4D4D4"/>
          <w:sz w:val="18"/>
          <w:szCs w:val="18"/>
        </w:rPr>
        <w:t>;</w:t>
      </w:r>
      <w:proofErr w:type="gramEnd"/>
      <w:r>
        <w:rPr>
          <w:rFonts w:ascii="Menlo" w:hAnsi="Menlo" w:cs="Menlo"/>
          <w:color w:val="D4D4D4"/>
          <w:sz w:val="18"/>
          <w:szCs w:val="18"/>
        </w:rPr>
        <w:t xml:space="preserve"> </w:t>
      </w:r>
    </w:p>
    <w:p w14:paraId="37DBA6A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spellStart"/>
      <w:proofErr w:type="gramStart"/>
      <w:r>
        <w:rPr>
          <w:rFonts w:ascii="Menlo" w:hAnsi="Menlo" w:cs="Menlo"/>
          <w:color w:val="9CDCFE"/>
          <w:sz w:val="18"/>
          <w:szCs w:val="18"/>
        </w:rPr>
        <w:t>FormattedTime</w:t>
      </w:r>
      <w:proofErr w:type="spellEnd"/>
      <w:r>
        <w:rPr>
          <w:rFonts w:ascii="Menlo" w:hAnsi="Menlo" w:cs="Menlo"/>
          <w:color w:val="D4D4D4"/>
          <w:sz w:val="18"/>
          <w:szCs w:val="18"/>
        </w:rPr>
        <w:t>;</w:t>
      </w:r>
      <w:proofErr w:type="gramEnd"/>
    </w:p>
    <w:p w14:paraId="00964E5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2146F229" w14:textId="77777777" w:rsidR="00364847" w:rsidRDefault="00364847" w:rsidP="00364847">
      <w:pPr>
        <w:shd w:val="clear" w:color="auto" w:fill="1E1E1E"/>
        <w:spacing w:line="270" w:lineRule="atLeast"/>
        <w:rPr>
          <w:rFonts w:ascii="Menlo" w:hAnsi="Menlo" w:cs="Menlo"/>
          <w:color w:val="D4D4D4"/>
          <w:sz w:val="18"/>
          <w:szCs w:val="18"/>
        </w:rPr>
      </w:pPr>
    </w:p>
    <w:p w14:paraId="39C4D0F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6A9955"/>
          <w:sz w:val="18"/>
          <w:szCs w:val="18"/>
        </w:rPr>
        <w:t xml:space="preserve">//Function that will change the </w:t>
      </w:r>
      <w:proofErr w:type="spellStart"/>
      <w:r>
        <w:rPr>
          <w:rFonts w:ascii="Menlo" w:hAnsi="Menlo" w:cs="Menlo"/>
          <w:color w:val="6A9955"/>
          <w:sz w:val="18"/>
          <w:szCs w:val="18"/>
        </w:rPr>
        <w:t>unix</w:t>
      </w:r>
      <w:proofErr w:type="spellEnd"/>
      <w:r>
        <w:rPr>
          <w:rFonts w:ascii="Menlo" w:hAnsi="Menlo" w:cs="Menlo"/>
          <w:color w:val="6A9955"/>
          <w:sz w:val="18"/>
          <w:szCs w:val="18"/>
        </w:rPr>
        <w:t xml:space="preserve"> date returned by the </w:t>
      </w:r>
      <w:proofErr w:type="spellStart"/>
      <w:r>
        <w:rPr>
          <w:rFonts w:ascii="Menlo" w:hAnsi="Menlo" w:cs="Menlo"/>
          <w:color w:val="6A9955"/>
          <w:sz w:val="18"/>
          <w:szCs w:val="18"/>
        </w:rPr>
        <w:t>api</w:t>
      </w:r>
      <w:proofErr w:type="spellEnd"/>
      <w:r>
        <w:rPr>
          <w:rFonts w:ascii="Menlo" w:hAnsi="Menlo" w:cs="Menlo"/>
          <w:color w:val="6A9955"/>
          <w:sz w:val="18"/>
          <w:szCs w:val="18"/>
        </w:rPr>
        <w:t xml:space="preserve"> to </w:t>
      </w:r>
      <w:proofErr w:type="spellStart"/>
      <w:r>
        <w:rPr>
          <w:rFonts w:ascii="Menlo" w:hAnsi="Menlo" w:cs="Menlo"/>
          <w:color w:val="6A9955"/>
          <w:sz w:val="18"/>
          <w:szCs w:val="18"/>
        </w:rPr>
        <w:t>readble</w:t>
      </w:r>
      <w:proofErr w:type="spellEnd"/>
    </w:p>
    <w:p w14:paraId="4E921A7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r>
        <w:rPr>
          <w:rFonts w:ascii="Menlo" w:hAnsi="Menlo" w:cs="Menlo"/>
          <w:color w:val="DCDCAA"/>
          <w:sz w:val="18"/>
          <w:szCs w:val="18"/>
        </w:rPr>
        <w:t>CreateDateReadable</w:t>
      </w:r>
      <w:proofErr w:type="spellEnd"/>
      <w:r>
        <w:rPr>
          <w:rFonts w:ascii="Menlo" w:hAnsi="Menlo" w:cs="Menlo"/>
          <w:color w:val="D4D4D4"/>
          <w:sz w:val="18"/>
          <w:szCs w:val="18"/>
        </w:rPr>
        <w:t>(</w:t>
      </w:r>
      <w:proofErr w:type="spellStart"/>
      <w:r>
        <w:rPr>
          <w:rFonts w:ascii="Menlo" w:hAnsi="Menlo" w:cs="Menlo"/>
          <w:color w:val="9CDCFE"/>
          <w:sz w:val="18"/>
          <w:szCs w:val="18"/>
        </w:rPr>
        <w:t>unixDateTime</w:t>
      </w:r>
      <w:proofErr w:type="spellEnd"/>
      <w:r>
        <w:rPr>
          <w:rFonts w:ascii="Menlo" w:hAnsi="Menlo" w:cs="Menlo"/>
          <w:color w:val="D4D4D4"/>
          <w:sz w:val="18"/>
          <w:szCs w:val="18"/>
        </w:rPr>
        <w:t>) {</w:t>
      </w:r>
    </w:p>
    <w:p w14:paraId="560E315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dateTime</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r>
        <w:rPr>
          <w:rFonts w:ascii="Menlo" w:hAnsi="Menlo" w:cs="Menlo"/>
          <w:color w:val="4EC9B0"/>
          <w:sz w:val="18"/>
          <w:szCs w:val="18"/>
        </w:rPr>
        <w:t>Date</w:t>
      </w:r>
      <w:r>
        <w:rPr>
          <w:rFonts w:ascii="Menlo" w:hAnsi="Menlo" w:cs="Menlo"/>
          <w:color w:val="D4D4D4"/>
          <w:sz w:val="18"/>
          <w:szCs w:val="18"/>
        </w:rPr>
        <w:t>(</w:t>
      </w:r>
      <w:proofErr w:type="spellStart"/>
      <w:r>
        <w:rPr>
          <w:rFonts w:ascii="Menlo" w:hAnsi="Menlo" w:cs="Menlo"/>
          <w:color w:val="9CDCFE"/>
          <w:sz w:val="18"/>
          <w:szCs w:val="18"/>
        </w:rPr>
        <w:t>unixDateTime</w:t>
      </w:r>
      <w:proofErr w:type="spellEnd"/>
      <w:r>
        <w:rPr>
          <w:rFonts w:ascii="Menlo" w:hAnsi="Menlo" w:cs="Menlo"/>
          <w:color w:val="D4D4D4"/>
          <w:sz w:val="18"/>
          <w:szCs w:val="18"/>
        </w:rPr>
        <w:t>*</w:t>
      </w:r>
      <w:r>
        <w:rPr>
          <w:rFonts w:ascii="Menlo" w:hAnsi="Menlo" w:cs="Menlo"/>
          <w:color w:val="B5CEA8"/>
          <w:sz w:val="18"/>
          <w:szCs w:val="18"/>
        </w:rPr>
        <w:t>1000</w:t>
      </w:r>
      <w:proofErr w:type="gramStart"/>
      <w:r>
        <w:rPr>
          <w:rFonts w:ascii="Menlo" w:hAnsi="Menlo" w:cs="Menlo"/>
          <w:color w:val="D4D4D4"/>
          <w:sz w:val="18"/>
          <w:szCs w:val="18"/>
        </w:rPr>
        <w:t>);</w:t>
      </w:r>
      <w:proofErr w:type="gramEnd"/>
    </w:p>
    <w:p w14:paraId="7987452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year</w:t>
      </w:r>
      <w:r>
        <w:rPr>
          <w:rFonts w:ascii="Menlo" w:hAnsi="Menlo" w:cs="Menlo"/>
          <w:color w:val="D4D4D4"/>
          <w:sz w:val="18"/>
          <w:szCs w:val="18"/>
        </w:rPr>
        <w:t xml:space="preserve"> = </w:t>
      </w:r>
      <w:proofErr w:type="spellStart"/>
      <w:r>
        <w:rPr>
          <w:rFonts w:ascii="Menlo" w:hAnsi="Menlo" w:cs="Menlo"/>
          <w:color w:val="9CDCFE"/>
          <w:sz w:val="18"/>
          <w:szCs w:val="18"/>
        </w:rPr>
        <w:t>dateTime</w:t>
      </w:r>
      <w:r>
        <w:rPr>
          <w:rFonts w:ascii="Menlo" w:hAnsi="Menlo" w:cs="Menlo"/>
          <w:color w:val="D4D4D4"/>
          <w:sz w:val="18"/>
          <w:szCs w:val="18"/>
        </w:rPr>
        <w:t>.</w:t>
      </w:r>
      <w:r>
        <w:rPr>
          <w:rFonts w:ascii="Menlo" w:hAnsi="Menlo" w:cs="Menlo"/>
          <w:color w:val="DCDCAA"/>
          <w:sz w:val="18"/>
          <w:szCs w:val="18"/>
        </w:rPr>
        <w:t>getFullYear</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5574904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month</w:t>
      </w:r>
      <w:r>
        <w:rPr>
          <w:rFonts w:ascii="Menlo" w:hAnsi="Menlo" w:cs="Menlo"/>
          <w:color w:val="D4D4D4"/>
          <w:sz w:val="18"/>
          <w:szCs w:val="18"/>
        </w:rPr>
        <w:t xml:space="preserve"> = </w:t>
      </w:r>
      <w:proofErr w:type="spellStart"/>
      <w:r>
        <w:rPr>
          <w:rFonts w:ascii="Menlo" w:hAnsi="Menlo" w:cs="Menlo"/>
          <w:color w:val="9CDCFE"/>
          <w:sz w:val="18"/>
          <w:szCs w:val="18"/>
        </w:rPr>
        <w:t>dateTime</w:t>
      </w:r>
      <w:r>
        <w:rPr>
          <w:rFonts w:ascii="Menlo" w:hAnsi="Menlo" w:cs="Menlo"/>
          <w:color w:val="D4D4D4"/>
          <w:sz w:val="18"/>
          <w:szCs w:val="18"/>
        </w:rPr>
        <w:t>.</w:t>
      </w:r>
      <w:r>
        <w:rPr>
          <w:rFonts w:ascii="Menlo" w:hAnsi="Menlo" w:cs="Menlo"/>
          <w:color w:val="DCDCAA"/>
          <w:sz w:val="18"/>
          <w:szCs w:val="18"/>
        </w:rPr>
        <w:t>getMonth</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73CFED1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day</w:t>
      </w:r>
      <w:r>
        <w:rPr>
          <w:rFonts w:ascii="Menlo" w:hAnsi="Menlo" w:cs="Menlo"/>
          <w:color w:val="D4D4D4"/>
          <w:sz w:val="18"/>
          <w:szCs w:val="18"/>
        </w:rPr>
        <w:t xml:space="preserve"> = </w:t>
      </w:r>
      <w:proofErr w:type="spellStart"/>
      <w:r>
        <w:rPr>
          <w:rFonts w:ascii="Menlo" w:hAnsi="Menlo" w:cs="Menlo"/>
          <w:color w:val="9CDCFE"/>
          <w:sz w:val="18"/>
          <w:szCs w:val="18"/>
        </w:rPr>
        <w:t>dateTime</w:t>
      </w:r>
      <w:r>
        <w:rPr>
          <w:rFonts w:ascii="Menlo" w:hAnsi="Menlo" w:cs="Menlo"/>
          <w:color w:val="D4D4D4"/>
          <w:sz w:val="18"/>
          <w:szCs w:val="18"/>
        </w:rPr>
        <w:t>.</w:t>
      </w:r>
      <w:r>
        <w:rPr>
          <w:rFonts w:ascii="Menlo" w:hAnsi="Menlo" w:cs="Menlo"/>
          <w:color w:val="DCDCAA"/>
          <w:sz w:val="18"/>
          <w:szCs w:val="18"/>
        </w:rPr>
        <w:t>getDate</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0AC7DB36" w14:textId="77777777" w:rsidR="00364847" w:rsidRDefault="00364847" w:rsidP="00364847">
      <w:pPr>
        <w:shd w:val="clear" w:color="auto" w:fill="1E1E1E"/>
        <w:spacing w:line="270" w:lineRule="atLeast"/>
        <w:rPr>
          <w:rFonts w:ascii="Menlo" w:hAnsi="Menlo" w:cs="Menlo"/>
          <w:color w:val="D4D4D4"/>
          <w:sz w:val="18"/>
          <w:szCs w:val="18"/>
        </w:rPr>
      </w:pPr>
    </w:p>
    <w:p w14:paraId="3031554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FormattedDate</w:t>
      </w:r>
      <w:proofErr w:type="spellEnd"/>
      <w:r>
        <w:rPr>
          <w:rFonts w:ascii="Menlo" w:hAnsi="Menlo" w:cs="Menlo"/>
          <w:color w:val="D4D4D4"/>
          <w:sz w:val="18"/>
          <w:szCs w:val="18"/>
        </w:rPr>
        <w:t xml:space="preserve"> = </w:t>
      </w:r>
      <w:r>
        <w:rPr>
          <w:rFonts w:ascii="Menlo" w:hAnsi="Menlo" w:cs="Menlo"/>
          <w:color w:val="9CDCFE"/>
          <w:sz w:val="18"/>
          <w:szCs w:val="18"/>
        </w:rPr>
        <w:t>day</w:t>
      </w:r>
      <w:r>
        <w:rPr>
          <w:rFonts w:ascii="Menlo" w:hAnsi="Menlo" w:cs="Menlo"/>
          <w:color w:val="D4D4D4"/>
          <w:sz w:val="18"/>
          <w:szCs w:val="18"/>
        </w:rPr>
        <w:t xml:space="preserve"> + </w:t>
      </w:r>
      <w:r>
        <w:rPr>
          <w:rFonts w:ascii="Menlo" w:hAnsi="Menlo" w:cs="Menlo"/>
          <w:color w:val="CE9178"/>
          <w:sz w:val="18"/>
          <w:szCs w:val="18"/>
        </w:rPr>
        <w:t>"/"</w:t>
      </w:r>
      <w:r>
        <w:rPr>
          <w:rFonts w:ascii="Menlo" w:hAnsi="Menlo" w:cs="Menlo"/>
          <w:color w:val="D4D4D4"/>
          <w:sz w:val="18"/>
          <w:szCs w:val="18"/>
        </w:rPr>
        <w:t xml:space="preserve"> + </w:t>
      </w:r>
      <w:r>
        <w:rPr>
          <w:rFonts w:ascii="Menlo" w:hAnsi="Menlo" w:cs="Menlo"/>
          <w:color w:val="9CDCFE"/>
          <w:sz w:val="18"/>
          <w:szCs w:val="18"/>
        </w:rPr>
        <w:t>month</w:t>
      </w:r>
      <w:r>
        <w:rPr>
          <w:rFonts w:ascii="Menlo" w:hAnsi="Menlo" w:cs="Menlo"/>
          <w:color w:val="D4D4D4"/>
          <w:sz w:val="18"/>
          <w:szCs w:val="18"/>
        </w:rPr>
        <w:t xml:space="preserve"> + </w:t>
      </w:r>
      <w:r>
        <w:rPr>
          <w:rFonts w:ascii="Menlo" w:hAnsi="Menlo" w:cs="Menlo"/>
          <w:color w:val="CE9178"/>
          <w:sz w:val="18"/>
          <w:szCs w:val="18"/>
        </w:rPr>
        <w:t>"/"</w:t>
      </w:r>
      <w:r>
        <w:rPr>
          <w:rFonts w:ascii="Menlo" w:hAnsi="Menlo" w:cs="Menlo"/>
          <w:color w:val="D4D4D4"/>
          <w:sz w:val="18"/>
          <w:szCs w:val="18"/>
        </w:rPr>
        <w:t xml:space="preserve"> + </w:t>
      </w:r>
      <w:proofErr w:type="gramStart"/>
      <w:r>
        <w:rPr>
          <w:rFonts w:ascii="Menlo" w:hAnsi="Menlo" w:cs="Menlo"/>
          <w:color w:val="9CDCFE"/>
          <w:sz w:val="18"/>
          <w:szCs w:val="18"/>
        </w:rPr>
        <w:t>year</w:t>
      </w:r>
      <w:r>
        <w:rPr>
          <w:rFonts w:ascii="Menlo" w:hAnsi="Menlo" w:cs="Menlo"/>
          <w:color w:val="D4D4D4"/>
          <w:sz w:val="18"/>
          <w:szCs w:val="18"/>
        </w:rPr>
        <w:t>;</w:t>
      </w:r>
      <w:proofErr w:type="gramEnd"/>
      <w:r>
        <w:rPr>
          <w:rFonts w:ascii="Menlo" w:hAnsi="Menlo" w:cs="Menlo"/>
          <w:color w:val="D4D4D4"/>
          <w:sz w:val="18"/>
          <w:szCs w:val="18"/>
        </w:rPr>
        <w:t xml:space="preserve"> </w:t>
      </w:r>
    </w:p>
    <w:p w14:paraId="6FA224AA"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spellStart"/>
      <w:proofErr w:type="gramStart"/>
      <w:r>
        <w:rPr>
          <w:rFonts w:ascii="Menlo" w:hAnsi="Menlo" w:cs="Menlo"/>
          <w:color w:val="9CDCFE"/>
          <w:sz w:val="18"/>
          <w:szCs w:val="18"/>
        </w:rPr>
        <w:t>FormattedDate</w:t>
      </w:r>
      <w:proofErr w:type="spellEnd"/>
      <w:r>
        <w:rPr>
          <w:rFonts w:ascii="Menlo" w:hAnsi="Menlo" w:cs="Menlo"/>
          <w:color w:val="D4D4D4"/>
          <w:sz w:val="18"/>
          <w:szCs w:val="18"/>
        </w:rPr>
        <w:t>;</w:t>
      </w:r>
      <w:proofErr w:type="gramEnd"/>
    </w:p>
    <w:p w14:paraId="3A6588B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643AB12A" w14:textId="77777777" w:rsidR="00364847" w:rsidRDefault="00364847" w:rsidP="00364847">
      <w:pPr>
        <w:shd w:val="clear" w:color="auto" w:fill="1E1E1E"/>
        <w:spacing w:line="270" w:lineRule="atLeast"/>
        <w:rPr>
          <w:rFonts w:ascii="Menlo" w:hAnsi="Menlo" w:cs="Menlo"/>
          <w:color w:val="D4D4D4"/>
          <w:sz w:val="18"/>
          <w:szCs w:val="18"/>
        </w:rPr>
      </w:pPr>
    </w:p>
    <w:p w14:paraId="3AAB8C8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6A9955"/>
          <w:sz w:val="18"/>
          <w:szCs w:val="18"/>
        </w:rPr>
        <w:t>//</w:t>
      </w:r>
      <w:proofErr w:type="spellStart"/>
      <w:r>
        <w:rPr>
          <w:rFonts w:ascii="Menlo" w:hAnsi="Menlo" w:cs="Menlo"/>
          <w:color w:val="6A9955"/>
          <w:sz w:val="18"/>
          <w:szCs w:val="18"/>
        </w:rPr>
        <w:t>Funtction</w:t>
      </w:r>
      <w:proofErr w:type="spellEnd"/>
      <w:r>
        <w:rPr>
          <w:rFonts w:ascii="Menlo" w:hAnsi="Menlo" w:cs="Menlo"/>
          <w:color w:val="6A9955"/>
          <w:sz w:val="18"/>
          <w:szCs w:val="18"/>
        </w:rPr>
        <w:t xml:space="preserve"> that will format the data and put </w:t>
      </w:r>
      <w:proofErr w:type="gramStart"/>
      <w:r>
        <w:rPr>
          <w:rFonts w:ascii="Menlo" w:hAnsi="Menlo" w:cs="Menlo"/>
          <w:color w:val="6A9955"/>
          <w:sz w:val="18"/>
          <w:szCs w:val="18"/>
        </w:rPr>
        <w:t>in to</w:t>
      </w:r>
      <w:proofErr w:type="gramEnd"/>
      <w:r>
        <w:rPr>
          <w:rFonts w:ascii="Menlo" w:hAnsi="Menlo" w:cs="Menlo"/>
          <w:color w:val="6A9955"/>
          <w:sz w:val="18"/>
          <w:szCs w:val="18"/>
        </w:rPr>
        <w:t xml:space="preserve"> a table</w:t>
      </w:r>
    </w:p>
    <w:p w14:paraId="623BAD1A"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r>
        <w:rPr>
          <w:rFonts w:ascii="Menlo" w:hAnsi="Menlo" w:cs="Menlo"/>
          <w:color w:val="DCDCAA"/>
          <w:sz w:val="18"/>
          <w:szCs w:val="18"/>
        </w:rPr>
        <w:t>FormatData</w:t>
      </w:r>
      <w:proofErr w:type="spellEnd"/>
      <w:r>
        <w:rPr>
          <w:rFonts w:ascii="Menlo" w:hAnsi="Menlo" w:cs="Menlo"/>
          <w:color w:val="D4D4D4"/>
          <w:sz w:val="18"/>
          <w:szCs w:val="18"/>
        </w:rPr>
        <w:t>(</w:t>
      </w:r>
      <w:proofErr w:type="spellStart"/>
      <w:r>
        <w:rPr>
          <w:rFonts w:ascii="Menlo" w:hAnsi="Menlo" w:cs="Menlo"/>
          <w:color w:val="9CDCFE"/>
          <w:sz w:val="18"/>
          <w:szCs w:val="18"/>
        </w:rPr>
        <w:t>jsonp</w:t>
      </w:r>
      <w:proofErr w:type="spellEnd"/>
      <w:r>
        <w:rPr>
          <w:rFonts w:ascii="Menlo" w:hAnsi="Menlo" w:cs="Menlo"/>
          <w:color w:val="D4D4D4"/>
          <w:sz w:val="18"/>
          <w:szCs w:val="18"/>
        </w:rPr>
        <w:t>) {</w:t>
      </w:r>
    </w:p>
    <w:p w14:paraId="266C9AE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w:t>
      </w:r>
      <w:proofErr w:type="spellStart"/>
      <w:r>
        <w:rPr>
          <w:rFonts w:ascii="Menlo" w:hAnsi="Menlo" w:cs="Menlo"/>
          <w:color w:val="6A9955"/>
          <w:sz w:val="18"/>
          <w:szCs w:val="18"/>
        </w:rPr>
        <w:t>Initalise</w:t>
      </w:r>
      <w:proofErr w:type="spellEnd"/>
      <w:r>
        <w:rPr>
          <w:rFonts w:ascii="Menlo" w:hAnsi="Menlo" w:cs="Menlo"/>
          <w:color w:val="6A9955"/>
          <w:sz w:val="18"/>
          <w:szCs w:val="18"/>
        </w:rPr>
        <w:t xml:space="preserve"> arrays</w:t>
      </w:r>
    </w:p>
    <w:p w14:paraId="2F7F95A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5</w:t>
      </w:r>
      <w:r>
        <w:rPr>
          <w:rFonts w:ascii="Menlo" w:hAnsi="Menlo" w:cs="Menlo"/>
          <w:color w:val="D4D4D4"/>
          <w:sz w:val="18"/>
          <w:szCs w:val="18"/>
        </w:rPr>
        <w:t>);</w:t>
      </w:r>
    </w:p>
    <w:p w14:paraId="4C9D7D5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tableBody</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6</w:t>
      </w:r>
      <w:r>
        <w:rPr>
          <w:rFonts w:ascii="Menlo" w:hAnsi="Menlo" w:cs="Menlo"/>
          <w:color w:val="D4D4D4"/>
          <w:sz w:val="18"/>
          <w:szCs w:val="18"/>
        </w:rPr>
        <w:t xml:space="preserve">); </w:t>
      </w:r>
    </w:p>
    <w:p w14:paraId="50DF341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1DDF733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minBreakingHeight</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2053B25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maxBreakingHeight</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45EC7CC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primarySwell</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1C7BD6B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primaryPeriod</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55E88D4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swellDir</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557FFCF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swellDirRound</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2A1836F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windSpeed</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7E028F01"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windDir</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4335064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windDirRound</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643FE2B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unixTimeStamp</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01EA1E91"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readableTime</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0DA3531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readableDate</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4DB7EFA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readableDateTime</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proofErr w:type="gramStart"/>
      <w:r>
        <w:rPr>
          <w:rFonts w:ascii="Menlo" w:hAnsi="Menlo" w:cs="Menlo"/>
          <w:color w:val="4EC9B0"/>
          <w:sz w:val="18"/>
          <w:szCs w:val="18"/>
        </w:rPr>
        <w:t>Array</w:t>
      </w:r>
      <w:r>
        <w:rPr>
          <w:rFonts w:ascii="Menlo" w:hAnsi="Menlo" w:cs="Menlo"/>
          <w:color w:val="D4D4D4"/>
          <w:sz w:val="18"/>
          <w:szCs w:val="18"/>
        </w:rPr>
        <w:t>(</w:t>
      </w:r>
      <w:proofErr w:type="gramEnd"/>
      <w:r>
        <w:rPr>
          <w:rFonts w:ascii="Menlo" w:hAnsi="Menlo" w:cs="Menlo"/>
          <w:color w:val="B5CEA8"/>
          <w:sz w:val="18"/>
          <w:szCs w:val="18"/>
        </w:rPr>
        <w:t>40</w:t>
      </w:r>
      <w:r>
        <w:rPr>
          <w:rFonts w:ascii="Menlo" w:hAnsi="Menlo" w:cs="Menlo"/>
          <w:color w:val="D4D4D4"/>
          <w:sz w:val="18"/>
          <w:szCs w:val="18"/>
        </w:rPr>
        <w:t>);</w:t>
      </w:r>
    </w:p>
    <w:p w14:paraId="2471B708" w14:textId="77777777" w:rsidR="00364847" w:rsidRDefault="00364847" w:rsidP="00364847">
      <w:pPr>
        <w:shd w:val="clear" w:color="auto" w:fill="1E1E1E"/>
        <w:spacing w:line="270" w:lineRule="atLeast"/>
        <w:rPr>
          <w:rFonts w:ascii="Menlo" w:hAnsi="Menlo" w:cs="Menlo"/>
          <w:color w:val="D4D4D4"/>
          <w:sz w:val="18"/>
          <w:szCs w:val="18"/>
        </w:rPr>
      </w:pPr>
    </w:p>
    <w:p w14:paraId="39876DD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//Gather data from API </w:t>
      </w:r>
      <w:proofErr w:type="gramStart"/>
      <w:r>
        <w:rPr>
          <w:rFonts w:ascii="Menlo" w:hAnsi="Menlo" w:cs="Menlo"/>
          <w:color w:val="6A9955"/>
          <w:sz w:val="18"/>
          <w:szCs w:val="18"/>
        </w:rPr>
        <w:t>in to</w:t>
      </w:r>
      <w:proofErr w:type="gramEnd"/>
      <w:r>
        <w:rPr>
          <w:rFonts w:ascii="Menlo" w:hAnsi="Menlo" w:cs="Menlo"/>
          <w:color w:val="6A9955"/>
          <w:sz w:val="18"/>
          <w:szCs w:val="18"/>
        </w:rPr>
        <w:t xml:space="preserve"> local arrays</w:t>
      </w:r>
    </w:p>
    <w:p w14:paraId="1B8CE8C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for</w:t>
      </w: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B5CEA8"/>
          <w:sz w:val="18"/>
          <w:szCs w:val="18"/>
        </w:rPr>
        <w:t>0</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xml:space="preserve"> &lt; </w:t>
      </w:r>
      <w:r>
        <w:rPr>
          <w:rFonts w:ascii="Menlo" w:hAnsi="Menlo" w:cs="Menlo"/>
          <w:color w:val="B5CEA8"/>
          <w:sz w:val="18"/>
          <w:szCs w:val="18"/>
        </w:rPr>
        <w:t>40</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w:t>
      </w:r>
    </w:p>
    <w:p w14:paraId="07CC06A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minBreakingHeight</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9CDCFE"/>
          <w:sz w:val="18"/>
          <w:szCs w:val="18"/>
        </w:rPr>
        <w:t>swell</w:t>
      </w:r>
      <w:proofErr w:type="gramEnd"/>
      <w:r>
        <w:rPr>
          <w:rFonts w:ascii="Menlo" w:hAnsi="Menlo" w:cs="Menlo"/>
          <w:color w:val="D4D4D4"/>
          <w:sz w:val="18"/>
          <w:szCs w:val="18"/>
        </w:rPr>
        <w:t>.minBreakingHeight</w:t>
      </w:r>
      <w:proofErr w:type="spellEnd"/>
      <w:r>
        <w:rPr>
          <w:rFonts w:ascii="Menlo" w:hAnsi="Menlo" w:cs="Menlo"/>
          <w:color w:val="D4D4D4"/>
          <w:sz w:val="18"/>
          <w:szCs w:val="18"/>
        </w:rPr>
        <w:t>;</w:t>
      </w:r>
    </w:p>
    <w:p w14:paraId="3928B42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maxBreakingHeight</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9CDCFE"/>
          <w:sz w:val="18"/>
          <w:szCs w:val="18"/>
        </w:rPr>
        <w:t>swell</w:t>
      </w:r>
      <w:proofErr w:type="gramEnd"/>
      <w:r>
        <w:rPr>
          <w:rFonts w:ascii="Menlo" w:hAnsi="Menlo" w:cs="Menlo"/>
          <w:color w:val="D4D4D4"/>
          <w:sz w:val="18"/>
          <w:szCs w:val="18"/>
        </w:rPr>
        <w:t>.maxBreakingHeight</w:t>
      </w:r>
      <w:proofErr w:type="spellEnd"/>
      <w:r>
        <w:rPr>
          <w:rFonts w:ascii="Menlo" w:hAnsi="Menlo" w:cs="Menlo"/>
          <w:color w:val="D4D4D4"/>
          <w:sz w:val="18"/>
          <w:szCs w:val="18"/>
        </w:rPr>
        <w:t>;</w:t>
      </w:r>
    </w:p>
    <w:p w14:paraId="6994E4F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primarySwell</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9CDCFE"/>
          <w:sz w:val="18"/>
          <w:szCs w:val="18"/>
        </w:rPr>
        <w:t>swell</w:t>
      </w:r>
      <w:proofErr w:type="gramEnd"/>
      <w:r>
        <w:rPr>
          <w:rFonts w:ascii="Menlo" w:hAnsi="Menlo" w:cs="Menlo"/>
          <w:color w:val="D4D4D4"/>
          <w:sz w:val="18"/>
          <w:szCs w:val="18"/>
        </w:rPr>
        <w:t>.</w:t>
      </w:r>
      <w:r>
        <w:rPr>
          <w:rFonts w:ascii="Menlo" w:hAnsi="Menlo" w:cs="Menlo"/>
          <w:color w:val="9CDCFE"/>
          <w:sz w:val="18"/>
          <w:szCs w:val="18"/>
        </w:rPr>
        <w:t>components</w:t>
      </w:r>
      <w:r>
        <w:rPr>
          <w:rFonts w:ascii="Menlo" w:hAnsi="Menlo" w:cs="Menlo"/>
          <w:color w:val="D4D4D4"/>
          <w:sz w:val="18"/>
          <w:szCs w:val="18"/>
        </w:rPr>
        <w:t>.</w:t>
      </w:r>
      <w:r>
        <w:rPr>
          <w:rFonts w:ascii="Menlo" w:hAnsi="Menlo" w:cs="Menlo"/>
          <w:color w:val="9CDCFE"/>
          <w:sz w:val="18"/>
          <w:szCs w:val="18"/>
        </w:rPr>
        <w:t>primary</w:t>
      </w:r>
      <w:r>
        <w:rPr>
          <w:rFonts w:ascii="Menlo" w:hAnsi="Menlo" w:cs="Menlo"/>
          <w:color w:val="D4D4D4"/>
          <w:sz w:val="18"/>
          <w:szCs w:val="18"/>
        </w:rPr>
        <w:t>.height</w:t>
      </w:r>
      <w:proofErr w:type="spellEnd"/>
      <w:r>
        <w:rPr>
          <w:rFonts w:ascii="Menlo" w:hAnsi="Menlo" w:cs="Menlo"/>
          <w:color w:val="D4D4D4"/>
          <w:sz w:val="18"/>
          <w:szCs w:val="18"/>
        </w:rPr>
        <w:t>;</w:t>
      </w:r>
    </w:p>
    <w:p w14:paraId="1020773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primaryPeriod</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9CDCFE"/>
          <w:sz w:val="18"/>
          <w:szCs w:val="18"/>
        </w:rPr>
        <w:t>swell</w:t>
      </w:r>
      <w:proofErr w:type="gramEnd"/>
      <w:r>
        <w:rPr>
          <w:rFonts w:ascii="Menlo" w:hAnsi="Menlo" w:cs="Menlo"/>
          <w:color w:val="D4D4D4"/>
          <w:sz w:val="18"/>
          <w:szCs w:val="18"/>
        </w:rPr>
        <w:t>.</w:t>
      </w:r>
      <w:r>
        <w:rPr>
          <w:rFonts w:ascii="Menlo" w:hAnsi="Menlo" w:cs="Menlo"/>
          <w:color w:val="9CDCFE"/>
          <w:sz w:val="18"/>
          <w:szCs w:val="18"/>
        </w:rPr>
        <w:t>components</w:t>
      </w:r>
      <w:r>
        <w:rPr>
          <w:rFonts w:ascii="Menlo" w:hAnsi="Menlo" w:cs="Menlo"/>
          <w:color w:val="D4D4D4"/>
          <w:sz w:val="18"/>
          <w:szCs w:val="18"/>
        </w:rPr>
        <w:t>.</w:t>
      </w:r>
      <w:r>
        <w:rPr>
          <w:rFonts w:ascii="Menlo" w:hAnsi="Menlo" w:cs="Menlo"/>
          <w:color w:val="9CDCFE"/>
          <w:sz w:val="18"/>
          <w:szCs w:val="18"/>
        </w:rPr>
        <w:t>primary</w:t>
      </w:r>
      <w:r>
        <w:rPr>
          <w:rFonts w:ascii="Menlo" w:hAnsi="Menlo" w:cs="Menlo"/>
          <w:color w:val="D4D4D4"/>
          <w:sz w:val="18"/>
          <w:szCs w:val="18"/>
        </w:rPr>
        <w:t>.period</w:t>
      </w:r>
      <w:proofErr w:type="spellEnd"/>
      <w:r>
        <w:rPr>
          <w:rFonts w:ascii="Menlo" w:hAnsi="Menlo" w:cs="Menlo"/>
          <w:color w:val="D4D4D4"/>
          <w:sz w:val="18"/>
          <w:szCs w:val="18"/>
        </w:rPr>
        <w:t>;</w:t>
      </w:r>
    </w:p>
    <w:p w14:paraId="4889C47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swellDir</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9CDCFE"/>
          <w:sz w:val="18"/>
          <w:szCs w:val="18"/>
        </w:rPr>
        <w:t>swell</w:t>
      </w:r>
      <w:proofErr w:type="gramEnd"/>
      <w:r>
        <w:rPr>
          <w:rFonts w:ascii="Menlo" w:hAnsi="Menlo" w:cs="Menlo"/>
          <w:color w:val="D4D4D4"/>
          <w:sz w:val="18"/>
          <w:szCs w:val="18"/>
        </w:rPr>
        <w:t>.</w:t>
      </w:r>
      <w:r>
        <w:rPr>
          <w:rFonts w:ascii="Menlo" w:hAnsi="Menlo" w:cs="Menlo"/>
          <w:color w:val="9CDCFE"/>
          <w:sz w:val="18"/>
          <w:szCs w:val="18"/>
        </w:rPr>
        <w:t>components</w:t>
      </w:r>
      <w:r>
        <w:rPr>
          <w:rFonts w:ascii="Menlo" w:hAnsi="Menlo" w:cs="Menlo"/>
          <w:color w:val="D4D4D4"/>
          <w:sz w:val="18"/>
          <w:szCs w:val="18"/>
        </w:rPr>
        <w:t>.</w:t>
      </w:r>
      <w:r>
        <w:rPr>
          <w:rFonts w:ascii="Menlo" w:hAnsi="Menlo" w:cs="Menlo"/>
          <w:color w:val="9CDCFE"/>
          <w:sz w:val="18"/>
          <w:szCs w:val="18"/>
        </w:rPr>
        <w:t>primary</w:t>
      </w:r>
      <w:r>
        <w:rPr>
          <w:rFonts w:ascii="Menlo" w:hAnsi="Menlo" w:cs="Menlo"/>
          <w:color w:val="D4D4D4"/>
          <w:sz w:val="18"/>
          <w:szCs w:val="18"/>
        </w:rPr>
        <w:t>.direction</w:t>
      </w:r>
      <w:proofErr w:type="spellEnd"/>
      <w:r>
        <w:rPr>
          <w:rFonts w:ascii="Menlo" w:hAnsi="Menlo" w:cs="Menlo"/>
          <w:color w:val="D4D4D4"/>
          <w:sz w:val="18"/>
          <w:szCs w:val="18"/>
        </w:rPr>
        <w:t>;</w:t>
      </w:r>
    </w:p>
    <w:p w14:paraId="684289A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windSpeed</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9CDCFE"/>
          <w:sz w:val="18"/>
          <w:szCs w:val="18"/>
        </w:rPr>
        <w:t>wind</w:t>
      </w:r>
      <w:proofErr w:type="gramEnd"/>
      <w:r>
        <w:rPr>
          <w:rFonts w:ascii="Menlo" w:hAnsi="Menlo" w:cs="Menlo"/>
          <w:color w:val="D4D4D4"/>
          <w:sz w:val="18"/>
          <w:szCs w:val="18"/>
        </w:rPr>
        <w:t>.speed</w:t>
      </w:r>
      <w:proofErr w:type="spellEnd"/>
      <w:r>
        <w:rPr>
          <w:rFonts w:ascii="Menlo" w:hAnsi="Menlo" w:cs="Menlo"/>
          <w:color w:val="D4D4D4"/>
          <w:sz w:val="18"/>
          <w:szCs w:val="18"/>
        </w:rPr>
        <w:t>;</w:t>
      </w:r>
    </w:p>
    <w:p w14:paraId="5BA8B57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windDir</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9CDCFE"/>
          <w:sz w:val="18"/>
          <w:szCs w:val="18"/>
        </w:rPr>
        <w:t>wind</w:t>
      </w:r>
      <w:proofErr w:type="gramEnd"/>
      <w:r>
        <w:rPr>
          <w:rFonts w:ascii="Menlo" w:hAnsi="Menlo" w:cs="Menlo"/>
          <w:color w:val="D4D4D4"/>
          <w:sz w:val="18"/>
          <w:szCs w:val="18"/>
        </w:rPr>
        <w:t>.direction</w:t>
      </w:r>
      <w:proofErr w:type="spellEnd"/>
      <w:r>
        <w:rPr>
          <w:rFonts w:ascii="Menlo" w:hAnsi="Menlo" w:cs="Menlo"/>
          <w:color w:val="D4D4D4"/>
          <w:sz w:val="18"/>
          <w:szCs w:val="18"/>
        </w:rPr>
        <w:t>;</w:t>
      </w:r>
    </w:p>
    <w:p w14:paraId="7247A871"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unixTimeStamp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].timestamp</w:t>
      </w:r>
      <w:proofErr w:type="gramEnd"/>
      <w:r>
        <w:rPr>
          <w:rFonts w:ascii="Menlo" w:hAnsi="Menlo" w:cs="Menlo"/>
          <w:color w:val="D4D4D4"/>
          <w:sz w:val="18"/>
          <w:szCs w:val="18"/>
        </w:rPr>
        <w:t>;</w:t>
      </w:r>
    </w:p>
    <w:p w14:paraId="4215F90D" w14:textId="77777777" w:rsidR="00364847" w:rsidRDefault="00364847" w:rsidP="00364847">
      <w:pPr>
        <w:shd w:val="clear" w:color="auto" w:fill="1E1E1E"/>
        <w:spacing w:line="270" w:lineRule="atLeast"/>
        <w:rPr>
          <w:rFonts w:ascii="Menlo" w:hAnsi="Menlo" w:cs="Menlo"/>
          <w:color w:val="D4D4D4"/>
          <w:sz w:val="18"/>
          <w:szCs w:val="18"/>
        </w:rPr>
      </w:pPr>
    </w:p>
    <w:p w14:paraId="60004741"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//Rounding swell and wind arrows as the icons that are provided by the </w:t>
      </w:r>
      <w:proofErr w:type="spellStart"/>
      <w:r>
        <w:rPr>
          <w:rFonts w:ascii="Menlo" w:hAnsi="Menlo" w:cs="Menlo"/>
          <w:color w:val="6A9955"/>
          <w:sz w:val="18"/>
          <w:szCs w:val="18"/>
        </w:rPr>
        <w:t>api</w:t>
      </w:r>
      <w:proofErr w:type="spellEnd"/>
      <w:r>
        <w:rPr>
          <w:rFonts w:ascii="Menlo" w:hAnsi="Menlo" w:cs="Menlo"/>
          <w:color w:val="6A9955"/>
          <w:sz w:val="18"/>
          <w:szCs w:val="18"/>
        </w:rPr>
        <w:t xml:space="preserve"> are in multiples of 5</w:t>
      </w:r>
    </w:p>
    <w:p w14:paraId="05BA792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windDirRound</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DCDCAA"/>
          <w:sz w:val="18"/>
          <w:szCs w:val="18"/>
        </w:rPr>
        <w:t>RoundToNearest5</w:t>
      </w:r>
      <w:r>
        <w:rPr>
          <w:rFonts w:ascii="Menlo" w:hAnsi="Menlo" w:cs="Menlo"/>
          <w:color w:val="D4D4D4"/>
          <w:sz w:val="18"/>
          <w:szCs w:val="18"/>
        </w:rPr>
        <w:t>(</w:t>
      </w:r>
      <w:proofErr w:type="spellStart"/>
      <w:r>
        <w:rPr>
          <w:rFonts w:ascii="Menlo" w:hAnsi="Menlo" w:cs="Menlo"/>
          <w:color w:val="9CDCFE"/>
          <w:sz w:val="18"/>
          <w:szCs w:val="18"/>
        </w:rPr>
        <w:t>windDir</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5DC6C6A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swellDirRound</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DCDCAA"/>
          <w:sz w:val="18"/>
          <w:szCs w:val="18"/>
        </w:rPr>
        <w:t>RoundToNearest5</w:t>
      </w:r>
      <w:r>
        <w:rPr>
          <w:rFonts w:ascii="Menlo" w:hAnsi="Menlo" w:cs="Menlo"/>
          <w:color w:val="D4D4D4"/>
          <w:sz w:val="18"/>
          <w:szCs w:val="18"/>
        </w:rPr>
        <w:t>(</w:t>
      </w:r>
      <w:proofErr w:type="spellStart"/>
      <w:r>
        <w:rPr>
          <w:rFonts w:ascii="Menlo" w:hAnsi="Menlo" w:cs="Menlo"/>
          <w:color w:val="9CDCFE"/>
          <w:sz w:val="18"/>
          <w:szCs w:val="18"/>
        </w:rPr>
        <w:t>swellDir</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2DBED2D3" w14:textId="77777777" w:rsidR="00364847" w:rsidRDefault="00364847" w:rsidP="00364847">
      <w:pPr>
        <w:shd w:val="clear" w:color="auto" w:fill="1E1E1E"/>
        <w:spacing w:line="270" w:lineRule="atLeast"/>
        <w:rPr>
          <w:rFonts w:ascii="Menlo" w:hAnsi="Menlo" w:cs="Menlo"/>
          <w:color w:val="D4D4D4"/>
          <w:sz w:val="18"/>
          <w:szCs w:val="18"/>
        </w:rPr>
      </w:pPr>
    </w:p>
    <w:p w14:paraId="0CAAB54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//Make time and date readable as returned in </w:t>
      </w:r>
      <w:proofErr w:type="spellStart"/>
      <w:r>
        <w:rPr>
          <w:rFonts w:ascii="Menlo" w:hAnsi="Menlo" w:cs="Menlo"/>
          <w:color w:val="6A9955"/>
          <w:sz w:val="18"/>
          <w:szCs w:val="18"/>
        </w:rPr>
        <w:t>unixtime</w:t>
      </w:r>
      <w:proofErr w:type="spellEnd"/>
    </w:p>
    <w:p w14:paraId="0BFA443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readableTime</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DCDCAA"/>
          <w:sz w:val="18"/>
          <w:szCs w:val="18"/>
        </w:rPr>
        <w:t>CreateTimeReadable</w:t>
      </w:r>
      <w:proofErr w:type="spellEnd"/>
      <w:r>
        <w:rPr>
          <w:rFonts w:ascii="Menlo" w:hAnsi="Menlo" w:cs="Menlo"/>
          <w:color w:val="D4D4D4"/>
          <w:sz w:val="18"/>
          <w:szCs w:val="18"/>
        </w:rPr>
        <w:t>(</w:t>
      </w:r>
      <w:proofErr w:type="spellStart"/>
      <w:r>
        <w:rPr>
          <w:rFonts w:ascii="Menlo" w:hAnsi="Menlo" w:cs="Menlo"/>
          <w:color w:val="9CDCFE"/>
          <w:sz w:val="18"/>
          <w:szCs w:val="18"/>
        </w:rPr>
        <w:t>unixTimeStamp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1B177B0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readableDate</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DCDCAA"/>
          <w:sz w:val="18"/>
          <w:szCs w:val="18"/>
        </w:rPr>
        <w:t>CreateDateReadable</w:t>
      </w:r>
      <w:proofErr w:type="spellEnd"/>
      <w:r>
        <w:rPr>
          <w:rFonts w:ascii="Menlo" w:hAnsi="Menlo" w:cs="Menlo"/>
          <w:color w:val="D4D4D4"/>
          <w:sz w:val="18"/>
          <w:szCs w:val="18"/>
        </w:rPr>
        <w:t>(</w:t>
      </w:r>
      <w:proofErr w:type="spellStart"/>
      <w:r>
        <w:rPr>
          <w:rFonts w:ascii="Menlo" w:hAnsi="Menlo" w:cs="Menlo"/>
          <w:color w:val="9CDCFE"/>
          <w:sz w:val="18"/>
          <w:szCs w:val="18"/>
        </w:rPr>
        <w:t>unixTimeStamp</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w:t>
      </w:r>
      <w:proofErr w:type="gramStart"/>
      <w:r>
        <w:rPr>
          <w:rFonts w:ascii="Menlo" w:hAnsi="Menlo" w:cs="Menlo"/>
          <w:color w:val="D4D4D4"/>
          <w:sz w:val="18"/>
          <w:szCs w:val="18"/>
        </w:rPr>
        <w:t>);</w:t>
      </w:r>
      <w:proofErr w:type="gramEnd"/>
    </w:p>
    <w:p w14:paraId="6ED8545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readableDateTime</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readableDate</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 "</w:t>
      </w:r>
      <w:r>
        <w:rPr>
          <w:rFonts w:ascii="Menlo" w:hAnsi="Menlo" w:cs="Menlo"/>
          <w:color w:val="D4D4D4"/>
          <w:sz w:val="18"/>
          <w:szCs w:val="18"/>
        </w:rPr>
        <w:t xml:space="preserve"> + </w:t>
      </w:r>
      <w:proofErr w:type="spellStart"/>
      <w:r>
        <w:rPr>
          <w:rFonts w:ascii="Menlo" w:hAnsi="Menlo" w:cs="Menlo"/>
          <w:color w:val="9CDCFE"/>
          <w:sz w:val="18"/>
          <w:szCs w:val="18"/>
        </w:rPr>
        <w:t>readableTime</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gramEnd"/>
    </w:p>
    <w:p w14:paraId="7C29B89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p>
    <w:p w14:paraId="679C8C31" w14:textId="77777777" w:rsidR="00364847" w:rsidRDefault="00364847" w:rsidP="00364847">
      <w:pPr>
        <w:shd w:val="clear" w:color="auto" w:fill="1E1E1E"/>
        <w:spacing w:line="270" w:lineRule="atLeast"/>
        <w:rPr>
          <w:rFonts w:ascii="Menlo" w:hAnsi="Menlo" w:cs="Menlo"/>
          <w:color w:val="D4D4D4"/>
          <w:sz w:val="18"/>
          <w:szCs w:val="18"/>
        </w:rPr>
      </w:pPr>
    </w:p>
    <w:p w14:paraId="7BBB2B4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//Looping </w:t>
      </w:r>
      <w:proofErr w:type="spellStart"/>
      <w:r>
        <w:rPr>
          <w:rFonts w:ascii="Menlo" w:hAnsi="Menlo" w:cs="Menlo"/>
          <w:color w:val="6A9955"/>
          <w:sz w:val="18"/>
          <w:szCs w:val="18"/>
        </w:rPr>
        <w:t>throught</w:t>
      </w:r>
      <w:proofErr w:type="spellEnd"/>
      <w:r>
        <w:rPr>
          <w:rFonts w:ascii="Menlo" w:hAnsi="Menlo" w:cs="Menlo"/>
          <w:color w:val="6A9955"/>
          <w:sz w:val="18"/>
          <w:szCs w:val="18"/>
        </w:rPr>
        <w:t xml:space="preserve"> all the data creating the table rows for the 5 days</w:t>
      </w:r>
    </w:p>
    <w:p w14:paraId="56796B0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for</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B5CEA8"/>
          <w:sz w:val="18"/>
          <w:szCs w:val="18"/>
        </w:rPr>
        <w:t>0</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xml:space="preserve"> &lt; </w:t>
      </w:r>
      <w:r>
        <w:rPr>
          <w:rFonts w:ascii="Menlo" w:hAnsi="Menlo" w:cs="Menlo"/>
          <w:color w:val="B5CEA8"/>
          <w:sz w:val="18"/>
          <w:szCs w:val="18"/>
        </w:rPr>
        <w:t>40</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
    <w:p w14:paraId="0B0C237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'&lt;tr&gt;</w:t>
      </w:r>
      <w:proofErr w:type="gramStart"/>
      <w:r>
        <w:rPr>
          <w:rFonts w:ascii="Menlo" w:hAnsi="Menlo" w:cs="Menlo"/>
          <w:color w:val="CE9178"/>
          <w:sz w:val="18"/>
          <w:szCs w:val="18"/>
        </w:rPr>
        <w:t>'</w:t>
      </w:r>
      <w:r>
        <w:rPr>
          <w:rFonts w:ascii="Menlo" w:hAnsi="Menlo" w:cs="Menlo"/>
          <w:color w:val="D4D4D4"/>
          <w:sz w:val="18"/>
          <w:szCs w:val="18"/>
        </w:rPr>
        <w:t>;</w:t>
      </w:r>
      <w:proofErr w:type="gramEnd"/>
    </w:p>
    <w:p w14:paraId="6BBA6FD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'&lt;td class="col-1"&gt;'</w:t>
      </w:r>
      <w:r>
        <w:rPr>
          <w:rFonts w:ascii="Menlo" w:hAnsi="Menlo" w:cs="Menlo"/>
          <w:color w:val="D4D4D4"/>
          <w:sz w:val="18"/>
          <w:szCs w:val="18"/>
        </w:rPr>
        <w:t xml:space="preserve"> + </w:t>
      </w:r>
      <w:proofErr w:type="spellStart"/>
      <w:r>
        <w:rPr>
          <w:rFonts w:ascii="Menlo" w:hAnsi="Menlo" w:cs="Menlo"/>
          <w:color w:val="9CDCFE"/>
          <w:sz w:val="18"/>
          <w:szCs w:val="18"/>
        </w:rPr>
        <w:t>readableTime</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'&lt;/td&gt;</w:t>
      </w:r>
      <w:proofErr w:type="gramStart"/>
      <w:r>
        <w:rPr>
          <w:rFonts w:ascii="Menlo" w:hAnsi="Menlo" w:cs="Menlo"/>
          <w:color w:val="CE9178"/>
          <w:sz w:val="18"/>
          <w:szCs w:val="18"/>
        </w:rPr>
        <w:t>'</w:t>
      </w:r>
      <w:r>
        <w:rPr>
          <w:rFonts w:ascii="Menlo" w:hAnsi="Menlo" w:cs="Menlo"/>
          <w:color w:val="D4D4D4"/>
          <w:sz w:val="18"/>
          <w:szCs w:val="18"/>
        </w:rPr>
        <w:t>;</w:t>
      </w:r>
      <w:proofErr w:type="gramEnd"/>
    </w:p>
    <w:p w14:paraId="6A61677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'&lt;td class="col-2"&gt;'</w:t>
      </w:r>
      <w:r>
        <w:rPr>
          <w:rFonts w:ascii="Menlo" w:hAnsi="Menlo" w:cs="Menlo"/>
          <w:color w:val="D4D4D4"/>
          <w:sz w:val="18"/>
          <w:szCs w:val="18"/>
        </w:rPr>
        <w:t xml:space="preserve"> + </w:t>
      </w:r>
      <w:proofErr w:type="spellStart"/>
      <w:r>
        <w:rPr>
          <w:rFonts w:ascii="Menlo" w:hAnsi="Menlo" w:cs="Menlo"/>
          <w:color w:val="9CDCFE"/>
          <w:sz w:val="18"/>
          <w:szCs w:val="18"/>
        </w:rPr>
        <w:t>minBreakingHeight</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w:t>
      </w:r>
      <w:r>
        <w:rPr>
          <w:rFonts w:ascii="Menlo" w:hAnsi="Menlo" w:cs="Menlo"/>
          <w:color w:val="D4D4D4"/>
          <w:sz w:val="18"/>
          <w:szCs w:val="18"/>
        </w:rPr>
        <w:t xml:space="preserve"> + </w:t>
      </w:r>
      <w:proofErr w:type="spellStart"/>
      <w:r>
        <w:rPr>
          <w:rFonts w:ascii="Menlo" w:hAnsi="Menlo" w:cs="Menlo"/>
          <w:color w:val="9CDCFE"/>
          <w:sz w:val="18"/>
          <w:szCs w:val="18"/>
        </w:rPr>
        <w:t>maxBreakingHeight</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'&lt;span class="unit-text"&gt; FT&lt;/span&gt;&lt;/td&gt;</w:t>
      </w:r>
      <w:proofErr w:type="gramStart"/>
      <w:r>
        <w:rPr>
          <w:rFonts w:ascii="Menlo" w:hAnsi="Menlo" w:cs="Menlo"/>
          <w:color w:val="CE9178"/>
          <w:sz w:val="18"/>
          <w:szCs w:val="18"/>
        </w:rPr>
        <w:t>'</w:t>
      </w:r>
      <w:r>
        <w:rPr>
          <w:rFonts w:ascii="Menlo" w:hAnsi="Menlo" w:cs="Menlo"/>
          <w:color w:val="D4D4D4"/>
          <w:sz w:val="18"/>
          <w:szCs w:val="18"/>
        </w:rPr>
        <w:t>;</w:t>
      </w:r>
      <w:proofErr w:type="gramEnd"/>
    </w:p>
    <w:p w14:paraId="35CC254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'&lt;td class="col-2"&gt;'</w:t>
      </w:r>
      <w:r>
        <w:rPr>
          <w:rFonts w:ascii="Menlo" w:hAnsi="Menlo" w:cs="Menlo"/>
          <w:color w:val="D4D4D4"/>
          <w:sz w:val="18"/>
          <w:szCs w:val="18"/>
        </w:rPr>
        <w:t xml:space="preserve"> + </w:t>
      </w:r>
      <w:proofErr w:type="spellStart"/>
      <w:r>
        <w:rPr>
          <w:rFonts w:ascii="Menlo" w:hAnsi="Menlo" w:cs="Menlo"/>
          <w:color w:val="9CDCFE"/>
          <w:sz w:val="18"/>
          <w:szCs w:val="18"/>
        </w:rPr>
        <w:t>primarySwell</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'&lt;span class="unit-text"&gt; FT&lt;/span&gt;&lt;/td&gt;</w:t>
      </w:r>
      <w:proofErr w:type="gramStart"/>
      <w:r>
        <w:rPr>
          <w:rFonts w:ascii="Menlo" w:hAnsi="Menlo" w:cs="Menlo"/>
          <w:color w:val="CE9178"/>
          <w:sz w:val="18"/>
          <w:szCs w:val="18"/>
        </w:rPr>
        <w:t>'</w:t>
      </w:r>
      <w:r>
        <w:rPr>
          <w:rFonts w:ascii="Menlo" w:hAnsi="Menlo" w:cs="Menlo"/>
          <w:color w:val="D4D4D4"/>
          <w:sz w:val="18"/>
          <w:szCs w:val="18"/>
        </w:rPr>
        <w:t>;</w:t>
      </w:r>
      <w:proofErr w:type="gramEnd"/>
    </w:p>
    <w:p w14:paraId="73BE690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'&lt;td class="col-2"&gt;'</w:t>
      </w:r>
      <w:r>
        <w:rPr>
          <w:rFonts w:ascii="Menlo" w:hAnsi="Menlo" w:cs="Menlo"/>
          <w:color w:val="D4D4D4"/>
          <w:sz w:val="18"/>
          <w:szCs w:val="18"/>
        </w:rPr>
        <w:t xml:space="preserve"> + </w:t>
      </w:r>
      <w:proofErr w:type="spellStart"/>
      <w:r>
        <w:rPr>
          <w:rFonts w:ascii="Menlo" w:hAnsi="Menlo" w:cs="Menlo"/>
          <w:color w:val="9CDCFE"/>
          <w:sz w:val="18"/>
          <w:szCs w:val="18"/>
        </w:rPr>
        <w:t>primaryPeriod</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'&lt;span class="unit-text"&gt; S&lt;/span&gt;&lt;/td&gt;</w:t>
      </w:r>
      <w:proofErr w:type="gramStart"/>
      <w:r>
        <w:rPr>
          <w:rFonts w:ascii="Menlo" w:hAnsi="Menlo" w:cs="Menlo"/>
          <w:color w:val="CE9178"/>
          <w:sz w:val="18"/>
          <w:szCs w:val="18"/>
        </w:rPr>
        <w:t>'</w:t>
      </w:r>
      <w:r>
        <w:rPr>
          <w:rFonts w:ascii="Menlo" w:hAnsi="Menlo" w:cs="Menlo"/>
          <w:color w:val="D4D4D4"/>
          <w:sz w:val="18"/>
          <w:szCs w:val="18"/>
        </w:rPr>
        <w:t>;</w:t>
      </w:r>
      <w:proofErr w:type="gramEnd"/>
    </w:p>
    <w:p w14:paraId="6AD0551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'&lt;td class="col-2"&gt;&lt;</w:t>
      </w:r>
      <w:proofErr w:type="spellStart"/>
      <w:r>
        <w:rPr>
          <w:rFonts w:ascii="Menlo" w:hAnsi="Menlo" w:cs="Menlo"/>
          <w:color w:val="CE9178"/>
          <w:sz w:val="18"/>
          <w:szCs w:val="18"/>
        </w:rPr>
        <w:t>i</w:t>
      </w:r>
      <w:proofErr w:type="spellEnd"/>
      <w:r>
        <w:rPr>
          <w:rFonts w:ascii="Menlo" w:hAnsi="Menlo" w:cs="Menlo"/>
          <w:color w:val="CE9178"/>
          <w:sz w:val="18"/>
          <w:szCs w:val="18"/>
        </w:rPr>
        <w:t xml:space="preserve"> class="</w:t>
      </w:r>
      <w:proofErr w:type="spellStart"/>
      <w:r>
        <w:rPr>
          <w:rFonts w:ascii="Menlo" w:hAnsi="Menlo" w:cs="Menlo"/>
          <w:color w:val="CE9178"/>
          <w:sz w:val="18"/>
          <w:szCs w:val="18"/>
        </w:rPr>
        <w:t>msw</w:t>
      </w:r>
      <w:proofErr w:type="spellEnd"/>
      <w:r>
        <w:rPr>
          <w:rFonts w:ascii="Menlo" w:hAnsi="Menlo" w:cs="Menlo"/>
          <w:color w:val="CE9178"/>
          <w:sz w:val="18"/>
          <w:szCs w:val="18"/>
        </w:rPr>
        <w:t xml:space="preserve">-icon </w:t>
      </w:r>
      <w:proofErr w:type="spellStart"/>
      <w:r>
        <w:rPr>
          <w:rFonts w:ascii="Menlo" w:hAnsi="Menlo" w:cs="Menlo"/>
          <w:color w:val="CE9178"/>
          <w:sz w:val="18"/>
          <w:szCs w:val="18"/>
        </w:rPr>
        <w:t>msw-swa</w:t>
      </w:r>
      <w:proofErr w:type="spellEnd"/>
      <w:r>
        <w:rPr>
          <w:rFonts w:ascii="Menlo" w:hAnsi="Menlo" w:cs="Menlo"/>
          <w:color w:val="CE9178"/>
          <w:sz w:val="18"/>
          <w:szCs w:val="18"/>
        </w:rPr>
        <w:t xml:space="preserve"> </w:t>
      </w:r>
      <w:proofErr w:type="spellStart"/>
      <w:r>
        <w:rPr>
          <w:rFonts w:ascii="Menlo" w:hAnsi="Menlo" w:cs="Menlo"/>
          <w:color w:val="CE9178"/>
          <w:sz w:val="18"/>
          <w:szCs w:val="18"/>
        </w:rPr>
        <w:t>msw</w:t>
      </w:r>
      <w:proofErr w:type="spellEnd"/>
      <w:r>
        <w:rPr>
          <w:rFonts w:ascii="Menlo" w:hAnsi="Menlo" w:cs="Menlo"/>
          <w:color w:val="CE9178"/>
          <w:sz w:val="18"/>
          <w:szCs w:val="18"/>
        </w:rPr>
        <w:t>-</w:t>
      </w:r>
      <w:proofErr w:type="spellStart"/>
      <w:r>
        <w:rPr>
          <w:rFonts w:ascii="Menlo" w:hAnsi="Menlo" w:cs="Menlo"/>
          <w:color w:val="CE9178"/>
          <w:sz w:val="18"/>
          <w:szCs w:val="18"/>
        </w:rPr>
        <w:t>swa</w:t>
      </w:r>
      <w:proofErr w:type="spellEnd"/>
      <w:r>
        <w:rPr>
          <w:rFonts w:ascii="Menlo" w:hAnsi="Menlo" w:cs="Menlo"/>
          <w:color w:val="CE9178"/>
          <w:sz w:val="18"/>
          <w:szCs w:val="18"/>
        </w:rPr>
        <w:t>-'</w:t>
      </w:r>
      <w:r>
        <w:rPr>
          <w:rFonts w:ascii="Menlo" w:hAnsi="Menlo" w:cs="Menlo"/>
          <w:color w:val="D4D4D4"/>
          <w:sz w:val="18"/>
          <w:szCs w:val="18"/>
        </w:rPr>
        <w:t xml:space="preserve"> + </w:t>
      </w:r>
      <w:proofErr w:type="spellStart"/>
      <w:r>
        <w:rPr>
          <w:rFonts w:ascii="Menlo" w:hAnsi="Menlo" w:cs="Menlo"/>
          <w:color w:val="9CDCFE"/>
          <w:sz w:val="18"/>
          <w:szCs w:val="18"/>
        </w:rPr>
        <w:t>swellDirRound</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'"&gt;&lt;/</w:t>
      </w:r>
      <w:proofErr w:type="spellStart"/>
      <w:r>
        <w:rPr>
          <w:rFonts w:ascii="Menlo" w:hAnsi="Menlo" w:cs="Menlo"/>
          <w:color w:val="CE9178"/>
          <w:sz w:val="18"/>
          <w:szCs w:val="18"/>
        </w:rPr>
        <w:t>i</w:t>
      </w:r>
      <w:proofErr w:type="spellEnd"/>
      <w:r>
        <w:rPr>
          <w:rFonts w:ascii="Menlo" w:hAnsi="Menlo" w:cs="Menlo"/>
          <w:color w:val="CE9178"/>
          <w:sz w:val="18"/>
          <w:szCs w:val="18"/>
        </w:rPr>
        <w:t>&gt;&lt;/td&gt;</w:t>
      </w:r>
      <w:proofErr w:type="gramStart"/>
      <w:r>
        <w:rPr>
          <w:rFonts w:ascii="Menlo" w:hAnsi="Menlo" w:cs="Menlo"/>
          <w:color w:val="CE9178"/>
          <w:sz w:val="18"/>
          <w:szCs w:val="18"/>
        </w:rPr>
        <w:t>'</w:t>
      </w:r>
      <w:r>
        <w:rPr>
          <w:rFonts w:ascii="Menlo" w:hAnsi="Menlo" w:cs="Menlo"/>
          <w:color w:val="D4D4D4"/>
          <w:sz w:val="18"/>
          <w:szCs w:val="18"/>
        </w:rPr>
        <w:t>;</w:t>
      </w:r>
      <w:proofErr w:type="gramEnd"/>
    </w:p>
    <w:p w14:paraId="555E011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'&lt;td class="col-2"&gt;'</w:t>
      </w:r>
      <w:r>
        <w:rPr>
          <w:rFonts w:ascii="Menlo" w:hAnsi="Menlo" w:cs="Menlo"/>
          <w:color w:val="D4D4D4"/>
          <w:sz w:val="18"/>
          <w:szCs w:val="18"/>
        </w:rPr>
        <w:t xml:space="preserve"> + </w:t>
      </w:r>
      <w:proofErr w:type="spellStart"/>
      <w:r>
        <w:rPr>
          <w:rFonts w:ascii="Menlo" w:hAnsi="Menlo" w:cs="Menlo"/>
          <w:color w:val="9CDCFE"/>
          <w:sz w:val="18"/>
          <w:szCs w:val="18"/>
        </w:rPr>
        <w:t>windSpeed</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'&lt;span class="unit-text"&gt; MPH&lt;/span&gt;&lt;/td&gt;</w:t>
      </w:r>
      <w:proofErr w:type="gramStart"/>
      <w:r>
        <w:rPr>
          <w:rFonts w:ascii="Menlo" w:hAnsi="Menlo" w:cs="Menlo"/>
          <w:color w:val="CE9178"/>
          <w:sz w:val="18"/>
          <w:szCs w:val="18"/>
        </w:rPr>
        <w:t>'</w:t>
      </w:r>
      <w:r>
        <w:rPr>
          <w:rFonts w:ascii="Menlo" w:hAnsi="Menlo" w:cs="Menlo"/>
          <w:color w:val="D4D4D4"/>
          <w:sz w:val="18"/>
          <w:szCs w:val="18"/>
        </w:rPr>
        <w:t>;</w:t>
      </w:r>
      <w:proofErr w:type="gramEnd"/>
    </w:p>
    <w:p w14:paraId="125CBB2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'&lt;td class="col-1"&gt;&lt;</w:t>
      </w:r>
      <w:proofErr w:type="spellStart"/>
      <w:r>
        <w:rPr>
          <w:rFonts w:ascii="Menlo" w:hAnsi="Menlo" w:cs="Menlo"/>
          <w:color w:val="CE9178"/>
          <w:sz w:val="18"/>
          <w:szCs w:val="18"/>
        </w:rPr>
        <w:t>i</w:t>
      </w:r>
      <w:proofErr w:type="spellEnd"/>
      <w:r>
        <w:rPr>
          <w:rFonts w:ascii="Menlo" w:hAnsi="Menlo" w:cs="Menlo"/>
          <w:color w:val="CE9178"/>
          <w:sz w:val="18"/>
          <w:szCs w:val="18"/>
        </w:rPr>
        <w:t xml:space="preserve"> class="</w:t>
      </w:r>
      <w:proofErr w:type="spellStart"/>
      <w:r>
        <w:rPr>
          <w:rFonts w:ascii="Menlo" w:hAnsi="Menlo" w:cs="Menlo"/>
          <w:color w:val="CE9178"/>
          <w:sz w:val="18"/>
          <w:szCs w:val="18"/>
        </w:rPr>
        <w:t>msw</w:t>
      </w:r>
      <w:proofErr w:type="spellEnd"/>
      <w:r>
        <w:rPr>
          <w:rFonts w:ascii="Menlo" w:hAnsi="Menlo" w:cs="Menlo"/>
          <w:color w:val="CE9178"/>
          <w:sz w:val="18"/>
          <w:szCs w:val="18"/>
        </w:rPr>
        <w:t xml:space="preserve">-icon </w:t>
      </w:r>
      <w:proofErr w:type="spellStart"/>
      <w:r>
        <w:rPr>
          <w:rFonts w:ascii="Menlo" w:hAnsi="Menlo" w:cs="Menlo"/>
          <w:color w:val="CE9178"/>
          <w:sz w:val="18"/>
          <w:szCs w:val="18"/>
        </w:rPr>
        <w:t>msw-ssa</w:t>
      </w:r>
      <w:proofErr w:type="spellEnd"/>
      <w:r>
        <w:rPr>
          <w:rFonts w:ascii="Menlo" w:hAnsi="Menlo" w:cs="Menlo"/>
          <w:color w:val="CE9178"/>
          <w:sz w:val="18"/>
          <w:szCs w:val="18"/>
        </w:rPr>
        <w:t xml:space="preserve"> </w:t>
      </w:r>
      <w:proofErr w:type="spellStart"/>
      <w:r>
        <w:rPr>
          <w:rFonts w:ascii="Menlo" w:hAnsi="Menlo" w:cs="Menlo"/>
          <w:color w:val="CE9178"/>
          <w:sz w:val="18"/>
          <w:szCs w:val="18"/>
        </w:rPr>
        <w:t>msw</w:t>
      </w:r>
      <w:proofErr w:type="spellEnd"/>
      <w:r>
        <w:rPr>
          <w:rFonts w:ascii="Menlo" w:hAnsi="Menlo" w:cs="Menlo"/>
          <w:color w:val="CE9178"/>
          <w:sz w:val="18"/>
          <w:szCs w:val="18"/>
        </w:rPr>
        <w:t>-</w:t>
      </w:r>
      <w:proofErr w:type="spellStart"/>
      <w:r>
        <w:rPr>
          <w:rFonts w:ascii="Menlo" w:hAnsi="Menlo" w:cs="Menlo"/>
          <w:color w:val="CE9178"/>
          <w:sz w:val="18"/>
          <w:szCs w:val="18"/>
        </w:rPr>
        <w:t>ssa</w:t>
      </w:r>
      <w:proofErr w:type="spellEnd"/>
      <w:r>
        <w:rPr>
          <w:rFonts w:ascii="Menlo" w:hAnsi="Menlo" w:cs="Menlo"/>
          <w:color w:val="CE9178"/>
          <w:sz w:val="18"/>
          <w:szCs w:val="18"/>
        </w:rPr>
        <w:t>-'</w:t>
      </w:r>
      <w:r>
        <w:rPr>
          <w:rFonts w:ascii="Menlo" w:hAnsi="Menlo" w:cs="Menlo"/>
          <w:color w:val="D4D4D4"/>
          <w:sz w:val="18"/>
          <w:szCs w:val="18"/>
        </w:rPr>
        <w:t xml:space="preserve"> + </w:t>
      </w:r>
      <w:proofErr w:type="spellStart"/>
      <w:r>
        <w:rPr>
          <w:rFonts w:ascii="Menlo" w:hAnsi="Menlo" w:cs="Menlo"/>
          <w:color w:val="9CDCFE"/>
          <w:sz w:val="18"/>
          <w:szCs w:val="18"/>
        </w:rPr>
        <w:t>windDirRound</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'"&gt;&lt;/</w:t>
      </w:r>
      <w:proofErr w:type="spellStart"/>
      <w:r>
        <w:rPr>
          <w:rFonts w:ascii="Menlo" w:hAnsi="Menlo" w:cs="Menlo"/>
          <w:color w:val="CE9178"/>
          <w:sz w:val="18"/>
          <w:szCs w:val="18"/>
        </w:rPr>
        <w:t>i</w:t>
      </w:r>
      <w:proofErr w:type="spellEnd"/>
      <w:r>
        <w:rPr>
          <w:rFonts w:ascii="Menlo" w:hAnsi="Menlo" w:cs="Menlo"/>
          <w:color w:val="CE9178"/>
          <w:sz w:val="18"/>
          <w:szCs w:val="18"/>
        </w:rPr>
        <w:t>&gt;&lt;/td&gt;</w:t>
      </w:r>
      <w:proofErr w:type="gramStart"/>
      <w:r>
        <w:rPr>
          <w:rFonts w:ascii="Menlo" w:hAnsi="Menlo" w:cs="Menlo"/>
          <w:color w:val="CE9178"/>
          <w:sz w:val="18"/>
          <w:szCs w:val="18"/>
        </w:rPr>
        <w:t>'</w:t>
      </w:r>
      <w:r>
        <w:rPr>
          <w:rFonts w:ascii="Menlo" w:hAnsi="Menlo" w:cs="Menlo"/>
          <w:color w:val="D4D4D4"/>
          <w:sz w:val="18"/>
          <w:szCs w:val="18"/>
        </w:rPr>
        <w:t>;</w:t>
      </w:r>
      <w:proofErr w:type="gramEnd"/>
    </w:p>
    <w:p w14:paraId="0A8595C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row</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'&lt;/tr&gt;'</w:t>
      </w:r>
    </w:p>
    <w:p w14:paraId="41D094E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79ECCA3D" w14:textId="77777777" w:rsidR="00364847" w:rsidRDefault="00364847" w:rsidP="00364847">
      <w:pPr>
        <w:shd w:val="clear" w:color="auto" w:fill="1E1E1E"/>
        <w:spacing w:line="270" w:lineRule="atLeast"/>
        <w:rPr>
          <w:rFonts w:ascii="Menlo" w:hAnsi="Menlo" w:cs="Menlo"/>
          <w:color w:val="D4D4D4"/>
          <w:sz w:val="18"/>
          <w:szCs w:val="18"/>
        </w:rPr>
      </w:pPr>
    </w:p>
    <w:p w14:paraId="0C17771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//Putting rows in to the 5 table bodies</w:t>
      </w:r>
    </w:p>
    <w:p w14:paraId="7B4009E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tableBody</w:t>
      </w:r>
      <w:proofErr w:type="spellEnd"/>
      <w:r>
        <w:rPr>
          <w:rFonts w:ascii="Menlo" w:hAnsi="Menlo" w:cs="Menlo"/>
          <w:color w:val="D4D4D4"/>
          <w:sz w:val="18"/>
          <w:szCs w:val="18"/>
        </w:rPr>
        <w:t>[</w:t>
      </w:r>
      <w:proofErr w:type="gramEnd"/>
      <w:r>
        <w:rPr>
          <w:rFonts w:ascii="Menlo" w:hAnsi="Menlo" w:cs="Menlo"/>
          <w:color w:val="B5CEA8"/>
          <w:sz w:val="18"/>
          <w:szCs w:val="18"/>
        </w:rPr>
        <w:t>1</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0</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4</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5</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6</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7</w:t>
      </w:r>
      <w:r>
        <w:rPr>
          <w:rFonts w:ascii="Menlo" w:hAnsi="Menlo" w:cs="Menlo"/>
          <w:color w:val="D4D4D4"/>
          <w:sz w:val="18"/>
          <w:szCs w:val="18"/>
        </w:rPr>
        <w:t>];</w:t>
      </w:r>
    </w:p>
    <w:p w14:paraId="62C93311"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tableBody</w:t>
      </w:r>
      <w:proofErr w:type="spellEnd"/>
      <w:r>
        <w:rPr>
          <w:rFonts w:ascii="Menlo" w:hAnsi="Menlo" w:cs="Menlo"/>
          <w:color w:val="D4D4D4"/>
          <w:sz w:val="18"/>
          <w:szCs w:val="18"/>
        </w:rPr>
        <w:t>[</w:t>
      </w:r>
      <w:proofErr w:type="gramEnd"/>
      <w:r>
        <w:rPr>
          <w:rFonts w:ascii="Menlo" w:hAnsi="Menlo" w:cs="Menlo"/>
          <w:color w:val="B5CEA8"/>
          <w:sz w:val="18"/>
          <w:szCs w:val="18"/>
        </w:rPr>
        <w:t>2</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8</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9</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10</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11</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12</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13</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14</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15</w:t>
      </w:r>
      <w:r>
        <w:rPr>
          <w:rFonts w:ascii="Menlo" w:hAnsi="Menlo" w:cs="Menlo"/>
          <w:color w:val="D4D4D4"/>
          <w:sz w:val="18"/>
          <w:szCs w:val="18"/>
        </w:rPr>
        <w:t>];</w:t>
      </w:r>
    </w:p>
    <w:p w14:paraId="5BB9041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tableBody</w:t>
      </w:r>
      <w:proofErr w:type="spellEnd"/>
      <w:r>
        <w:rPr>
          <w:rFonts w:ascii="Menlo" w:hAnsi="Menlo" w:cs="Menlo"/>
          <w:color w:val="D4D4D4"/>
          <w:sz w:val="18"/>
          <w:szCs w:val="18"/>
        </w:rPr>
        <w:t>[</w:t>
      </w:r>
      <w:proofErr w:type="gramEnd"/>
      <w:r>
        <w:rPr>
          <w:rFonts w:ascii="Menlo" w:hAnsi="Menlo" w:cs="Menlo"/>
          <w:color w:val="B5CEA8"/>
          <w:sz w:val="18"/>
          <w:szCs w:val="18"/>
        </w:rPr>
        <w:t>3</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16</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17</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18</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19</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20</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21</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22</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23</w:t>
      </w:r>
      <w:r>
        <w:rPr>
          <w:rFonts w:ascii="Menlo" w:hAnsi="Menlo" w:cs="Menlo"/>
          <w:color w:val="D4D4D4"/>
          <w:sz w:val="18"/>
          <w:szCs w:val="18"/>
        </w:rPr>
        <w:t>];</w:t>
      </w:r>
    </w:p>
    <w:p w14:paraId="63DEDC4A"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tableBody</w:t>
      </w:r>
      <w:proofErr w:type="spellEnd"/>
      <w:r>
        <w:rPr>
          <w:rFonts w:ascii="Menlo" w:hAnsi="Menlo" w:cs="Menlo"/>
          <w:color w:val="D4D4D4"/>
          <w:sz w:val="18"/>
          <w:szCs w:val="18"/>
        </w:rPr>
        <w:t>[</w:t>
      </w:r>
      <w:proofErr w:type="gramEnd"/>
      <w:r>
        <w:rPr>
          <w:rFonts w:ascii="Menlo" w:hAnsi="Menlo" w:cs="Menlo"/>
          <w:color w:val="B5CEA8"/>
          <w:sz w:val="18"/>
          <w:szCs w:val="18"/>
        </w:rPr>
        <w:t>4</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24</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25</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26</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27</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28</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29</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30</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31</w:t>
      </w:r>
      <w:r>
        <w:rPr>
          <w:rFonts w:ascii="Menlo" w:hAnsi="Menlo" w:cs="Menlo"/>
          <w:color w:val="D4D4D4"/>
          <w:sz w:val="18"/>
          <w:szCs w:val="18"/>
        </w:rPr>
        <w:t>];</w:t>
      </w:r>
    </w:p>
    <w:p w14:paraId="77B5FF5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tableBody</w:t>
      </w:r>
      <w:proofErr w:type="spellEnd"/>
      <w:r>
        <w:rPr>
          <w:rFonts w:ascii="Menlo" w:hAnsi="Menlo" w:cs="Menlo"/>
          <w:color w:val="D4D4D4"/>
          <w:sz w:val="18"/>
          <w:szCs w:val="18"/>
        </w:rPr>
        <w:t>[</w:t>
      </w:r>
      <w:proofErr w:type="gramEnd"/>
      <w:r>
        <w:rPr>
          <w:rFonts w:ascii="Menlo" w:hAnsi="Menlo" w:cs="Menlo"/>
          <w:color w:val="B5CEA8"/>
          <w:sz w:val="18"/>
          <w:szCs w:val="18"/>
        </w:rPr>
        <w:t>5</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32</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33</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34</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35</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36</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37</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38</w:t>
      </w:r>
      <w:r>
        <w:rPr>
          <w:rFonts w:ascii="Menlo" w:hAnsi="Menlo" w:cs="Menlo"/>
          <w:color w:val="D4D4D4"/>
          <w:sz w:val="18"/>
          <w:szCs w:val="18"/>
        </w:rPr>
        <w:t xml:space="preserve">] += </w:t>
      </w:r>
      <w:r>
        <w:rPr>
          <w:rFonts w:ascii="Menlo" w:hAnsi="Menlo" w:cs="Menlo"/>
          <w:color w:val="9CDCFE"/>
          <w:sz w:val="18"/>
          <w:szCs w:val="18"/>
        </w:rPr>
        <w:t>row</w:t>
      </w:r>
      <w:r>
        <w:rPr>
          <w:rFonts w:ascii="Menlo" w:hAnsi="Menlo" w:cs="Menlo"/>
          <w:color w:val="D4D4D4"/>
          <w:sz w:val="18"/>
          <w:szCs w:val="18"/>
        </w:rPr>
        <w:t>[</w:t>
      </w:r>
      <w:r>
        <w:rPr>
          <w:rFonts w:ascii="Menlo" w:hAnsi="Menlo" w:cs="Menlo"/>
          <w:color w:val="B5CEA8"/>
          <w:sz w:val="18"/>
          <w:szCs w:val="18"/>
        </w:rPr>
        <w:t>39</w:t>
      </w:r>
      <w:r>
        <w:rPr>
          <w:rFonts w:ascii="Menlo" w:hAnsi="Menlo" w:cs="Menlo"/>
          <w:color w:val="D4D4D4"/>
          <w:sz w:val="18"/>
          <w:szCs w:val="18"/>
        </w:rPr>
        <w:t>];</w:t>
      </w:r>
    </w:p>
    <w:p w14:paraId="1C117B22" w14:textId="77777777" w:rsidR="00364847" w:rsidRDefault="00364847" w:rsidP="00364847">
      <w:pPr>
        <w:shd w:val="clear" w:color="auto" w:fill="1E1E1E"/>
        <w:spacing w:line="270" w:lineRule="atLeast"/>
        <w:rPr>
          <w:rFonts w:ascii="Menlo" w:hAnsi="Menlo" w:cs="Menlo"/>
          <w:color w:val="D4D4D4"/>
          <w:sz w:val="18"/>
          <w:szCs w:val="18"/>
        </w:rPr>
      </w:pPr>
    </w:p>
    <w:p w14:paraId="65AD889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//Creating the 5 tables and inserting the data from the table body</w:t>
      </w:r>
    </w:p>
    <w:p w14:paraId="4D5ED0E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for</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B5CEA8"/>
          <w:sz w:val="18"/>
          <w:szCs w:val="18"/>
        </w:rPr>
        <w:t>1</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xml:space="preserve"> &lt; </w:t>
      </w:r>
      <w:r>
        <w:rPr>
          <w:rFonts w:ascii="Menlo" w:hAnsi="Menlo" w:cs="Menlo"/>
          <w:color w:val="B5CEA8"/>
          <w:sz w:val="18"/>
          <w:szCs w:val="18"/>
        </w:rPr>
        <w:t>6</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w:t>
      </w:r>
    </w:p>
    <w:p w14:paraId="49809D3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'&lt;table class="table table-striped align-middle caption-top table-responsive"&gt;</w:t>
      </w:r>
      <w:proofErr w:type="gramStart"/>
      <w:r>
        <w:rPr>
          <w:rFonts w:ascii="Menlo" w:hAnsi="Menlo" w:cs="Menlo"/>
          <w:color w:val="CE9178"/>
          <w:sz w:val="18"/>
          <w:szCs w:val="18"/>
        </w:rPr>
        <w:t>'</w:t>
      </w:r>
      <w:r>
        <w:rPr>
          <w:rFonts w:ascii="Menlo" w:hAnsi="Menlo" w:cs="Menlo"/>
          <w:color w:val="D4D4D4"/>
          <w:sz w:val="18"/>
          <w:szCs w:val="18"/>
        </w:rPr>
        <w:t>;</w:t>
      </w:r>
      <w:proofErr w:type="gramEnd"/>
    </w:p>
    <w:p w14:paraId="661BE70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'&lt;caption&gt;&lt;/caption&gt;</w:t>
      </w:r>
      <w:proofErr w:type="gramStart"/>
      <w:r>
        <w:rPr>
          <w:rFonts w:ascii="Menlo" w:hAnsi="Menlo" w:cs="Menlo"/>
          <w:color w:val="CE9178"/>
          <w:sz w:val="18"/>
          <w:szCs w:val="18"/>
        </w:rPr>
        <w:t>'</w:t>
      </w:r>
      <w:r>
        <w:rPr>
          <w:rFonts w:ascii="Menlo" w:hAnsi="Menlo" w:cs="Menlo"/>
          <w:color w:val="D4D4D4"/>
          <w:sz w:val="18"/>
          <w:szCs w:val="18"/>
        </w:rPr>
        <w:t>;</w:t>
      </w:r>
      <w:proofErr w:type="gramEnd"/>
    </w:p>
    <w:p w14:paraId="577BADA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thead</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3EC2720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'&lt;tr class="border-bottom"&gt;</w:t>
      </w:r>
      <w:proofErr w:type="gramStart"/>
      <w:r>
        <w:rPr>
          <w:rFonts w:ascii="Menlo" w:hAnsi="Menlo" w:cs="Menlo"/>
          <w:color w:val="CE9178"/>
          <w:sz w:val="18"/>
          <w:szCs w:val="18"/>
        </w:rPr>
        <w:t>'</w:t>
      </w:r>
      <w:r>
        <w:rPr>
          <w:rFonts w:ascii="Menlo" w:hAnsi="Menlo" w:cs="Menlo"/>
          <w:color w:val="D4D4D4"/>
          <w:sz w:val="18"/>
          <w:szCs w:val="18"/>
        </w:rPr>
        <w:t>;</w:t>
      </w:r>
      <w:proofErr w:type="gramEnd"/>
    </w:p>
    <w:p w14:paraId="449E635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 </w:t>
      </w:r>
      <w:proofErr w:type="spellStart"/>
      <w:r>
        <w:rPr>
          <w:rFonts w:ascii="Menlo" w:hAnsi="Menlo" w:cs="Menlo"/>
          <w:color w:val="CE9178"/>
          <w:sz w:val="18"/>
          <w:szCs w:val="18"/>
        </w:rPr>
        <w:t>colspan</w:t>
      </w:r>
      <w:proofErr w:type="spellEnd"/>
      <w:r>
        <w:rPr>
          <w:rFonts w:ascii="Menlo" w:hAnsi="Menlo" w:cs="Menlo"/>
          <w:color w:val="CE9178"/>
          <w:sz w:val="18"/>
          <w:szCs w:val="18"/>
        </w:rPr>
        <w:t>="1"&gt;'</w:t>
      </w:r>
      <w:r>
        <w:rPr>
          <w:rFonts w:ascii="Menlo" w:hAnsi="Menlo" w:cs="Menlo"/>
          <w:color w:val="D4D4D4"/>
          <w:sz w:val="18"/>
          <w:szCs w:val="18"/>
        </w:rPr>
        <w:t xml:space="preserve"> + </w:t>
      </w:r>
      <w:proofErr w:type="spellStart"/>
      <w:r>
        <w:rPr>
          <w:rFonts w:ascii="Menlo" w:hAnsi="Menlo" w:cs="Menlo"/>
          <w:color w:val="9CDCFE"/>
          <w:sz w:val="18"/>
          <w:szCs w:val="18"/>
        </w:rPr>
        <w:t>readableDate</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w:t>
      </w:r>
      <w:r>
        <w:rPr>
          <w:rFonts w:ascii="Menlo" w:hAnsi="Menlo" w:cs="Menlo"/>
          <w:color w:val="B5CEA8"/>
          <w:sz w:val="18"/>
          <w:szCs w:val="18"/>
        </w:rPr>
        <w:t>7</w:t>
      </w:r>
      <w:r>
        <w:rPr>
          <w:rFonts w:ascii="Menlo" w:hAnsi="Menlo" w:cs="Menlo"/>
          <w:color w:val="D4D4D4"/>
          <w:sz w:val="18"/>
          <w:szCs w:val="18"/>
        </w:rPr>
        <w:t xml:space="preserve">] </w:t>
      </w:r>
      <w:proofErr w:type="gramStart"/>
      <w:r>
        <w:rPr>
          <w:rFonts w:ascii="Menlo" w:hAnsi="Menlo" w:cs="Menlo"/>
          <w:color w:val="D4D4D4"/>
          <w:sz w:val="18"/>
          <w:szCs w:val="18"/>
        </w:rPr>
        <w:t xml:space="preserve">+  </w:t>
      </w:r>
      <w:r>
        <w:rPr>
          <w:rFonts w:ascii="Menlo" w:hAnsi="Menlo" w:cs="Menlo"/>
          <w:color w:val="CE9178"/>
          <w:sz w:val="18"/>
          <w:szCs w:val="18"/>
        </w:rPr>
        <w:t>'</w:t>
      </w:r>
      <w:proofErr w:type="gramEnd"/>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&gt;'</w:t>
      </w:r>
      <w:r>
        <w:rPr>
          <w:rFonts w:ascii="Menlo" w:hAnsi="Menlo" w:cs="Menlo"/>
          <w:color w:val="D4D4D4"/>
          <w:sz w:val="18"/>
          <w:szCs w:val="18"/>
        </w:rPr>
        <w:t>;</w:t>
      </w:r>
    </w:p>
    <w:p w14:paraId="0B56F6A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 </w:t>
      </w:r>
      <w:proofErr w:type="spellStart"/>
      <w:r>
        <w:rPr>
          <w:rFonts w:ascii="Menlo" w:hAnsi="Menlo" w:cs="Menlo"/>
          <w:color w:val="CE9178"/>
          <w:sz w:val="18"/>
          <w:szCs w:val="18"/>
        </w:rPr>
        <w:t>colspan</w:t>
      </w:r>
      <w:proofErr w:type="spellEnd"/>
      <w:r>
        <w:rPr>
          <w:rFonts w:ascii="Menlo" w:hAnsi="Menlo" w:cs="Menlo"/>
          <w:color w:val="CE9178"/>
          <w:sz w:val="18"/>
          <w:szCs w:val="18"/>
        </w:rPr>
        <w:t>="4"&gt;Surf&lt;/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22410E8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 </w:t>
      </w:r>
      <w:proofErr w:type="spellStart"/>
      <w:r>
        <w:rPr>
          <w:rFonts w:ascii="Menlo" w:hAnsi="Menlo" w:cs="Menlo"/>
          <w:color w:val="CE9178"/>
          <w:sz w:val="18"/>
          <w:szCs w:val="18"/>
        </w:rPr>
        <w:t>colspan</w:t>
      </w:r>
      <w:proofErr w:type="spellEnd"/>
      <w:r>
        <w:rPr>
          <w:rFonts w:ascii="Menlo" w:hAnsi="Menlo" w:cs="Menlo"/>
          <w:color w:val="CE9178"/>
          <w:sz w:val="18"/>
          <w:szCs w:val="18"/>
        </w:rPr>
        <w:t>="2"&gt;Wind&lt;/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34D825A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'&lt;/tr&gt;</w:t>
      </w:r>
      <w:proofErr w:type="gramStart"/>
      <w:r>
        <w:rPr>
          <w:rFonts w:ascii="Menlo" w:hAnsi="Menlo" w:cs="Menlo"/>
          <w:color w:val="CE9178"/>
          <w:sz w:val="18"/>
          <w:szCs w:val="18"/>
        </w:rPr>
        <w:t>'</w:t>
      </w:r>
      <w:r>
        <w:rPr>
          <w:rFonts w:ascii="Menlo" w:hAnsi="Menlo" w:cs="Menlo"/>
          <w:color w:val="D4D4D4"/>
          <w:sz w:val="18"/>
          <w:szCs w:val="18"/>
        </w:rPr>
        <w:t>;</w:t>
      </w:r>
      <w:proofErr w:type="gramEnd"/>
    </w:p>
    <w:p w14:paraId="6329E0E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'&lt;tr class="border-bottom"&gt;</w:t>
      </w:r>
      <w:proofErr w:type="gramStart"/>
      <w:r>
        <w:rPr>
          <w:rFonts w:ascii="Menlo" w:hAnsi="Menlo" w:cs="Menlo"/>
          <w:color w:val="CE9178"/>
          <w:sz w:val="18"/>
          <w:szCs w:val="18"/>
        </w:rPr>
        <w:t>'</w:t>
      </w:r>
      <w:r>
        <w:rPr>
          <w:rFonts w:ascii="Menlo" w:hAnsi="Menlo" w:cs="Menlo"/>
          <w:color w:val="D4D4D4"/>
          <w:sz w:val="18"/>
          <w:szCs w:val="18"/>
        </w:rPr>
        <w:t>;</w:t>
      </w:r>
      <w:proofErr w:type="gramEnd"/>
    </w:p>
    <w:p w14:paraId="58A6825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scope="col"&gt;&lt;/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06E438A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scope="col"&gt;Size&lt;/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7C5F073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scope="col"&gt;Swell&lt;/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64A5601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scope="col"&gt;Period&lt;/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37641D5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scope="col"&gt;Dir&lt;/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16C7257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scope="col"&gt;Speed&lt;/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70F443C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w:t>
      </w:r>
      <w:proofErr w:type="spellEnd"/>
      <w:r>
        <w:rPr>
          <w:rFonts w:ascii="Menlo" w:hAnsi="Menlo" w:cs="Menlo"/>
          <w:color w:val="CE9178"/>
          <w:sz w:val="18"/>
          <w:szCs w:val="18"/>
        </w:rPr>
        <w:t xml:space="preserve"> scope="col"&gt;Dir&lt;/</w:t>
      </w:r>
      <w:proofErr w:type="spellStart"/>
      <w:r>
        <w:rPr>
          <w:rFonts w:ascii="Menlo" w:hAnsi="Menlo" w:cs="Menlo"/>
          <w:color w:val="CE9178"/>
          <w:sz w:val="18"/>
          <w:szCs w:val="18"/>
        </w:rPr>
        <w:t>th</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65D9206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'&lt;/tr&gt;</w:t>
      </w:r>
      <w:proofErr w:type="gramStart"/>
      <w:r>
        <w:rPr>
          <w:rFonts w:ascii="Menlo" w:hAnsi="Menlo" w:cs="Menlo"/>
          <w:color w:val="CE9178"/>
          <w:sz w:val="18"/>
          <w:szCs w:val="18"/>
        </w:rPr>
        <w:t>'</w:t>
      </w:r>
      <w:r>
        <w:rPr>
          <w:rFonts w:ascii="Menlo" w:hAnsi="Menlo" w:cs="Menlo"/>
          <w:color w:val="D4D4D4"/>
          <w:sz w:val="18"/>
          <w:szCs w:val="18"/>
        </w:rPr>
        <w:t>;</w:t>
      </w:r>
      <w:proofErr w:type="gramEnd"/>
    </w:p>
    <w:p w14:paraId="55BDEE9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thead</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7277978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tbody</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70FE2E5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proofErr w:type="spellStart"/>
      <w:r>
        <w:rPr>
          <w:rFonts w:ascii="Menlo" w:hAnsi="Menlo" w:cs="Menlo"/>
          <w:color w:val="9CDCFE"/>
          <w:sz w:val="18"/>
          <w:szCs w:val="18"/>
        </w:rPr>
        <w:t>tableBody</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gramEnd"/>
    </w:p>
    <w:p w14:paraId="62441D3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w:t>
      </w:r>
      <w:proofErr w:type="spellStart"/>
      <w:r>
        <w:rPr>
          <w:rFonts w:ascii="Menlo" w:hAnsi="Menlo" w:cs="Menlo"/>
          <w:color w:val="CE9178"/>
          <w:sz w:val="18"/>
          <w:szCs w:val="18"/>
        </w:rPr>
        <w:t>tbody</w:t>
      </w:r>
      <w:proofErr w:type="spellEnd"/>
      <w:r>
        <w:rPr>
          <w:rFonts w:ascii="Menlo" w:hAnsi="Menlo" w:cs="Menlo"/>
          <w:color w:val="CE9178"/>
          <w:sz w:val="18"/>
          <w:szCs w:val="18"/>
        </w:rPr>
        <w:t>&gt;</w:t>
      </w:r>
      <w:proofErr w:type="gramStart"/>
      <w:r>
        <w:rPr>
          <w:rFonts w:ascii="Menlo" w:hAnsi="Menlo" w:cs="Menlo"/>
          <w:color w:val="CE9178"/>
          <w:sz w:val="18"/>
          <w:szCs w:val="18"/>
        </w:rPr>
        <w:t>'</w:t>
      </w:r>
      <w:r>
        <w:rPr>
          <w:rFonts w:ascii="Menlo" w:hAnsi="Menlo" w:cs="Menlo"/>
          <w:color w:val="D4D4D4"/>
          <w:sz w:val="18"/>
          <w:szCs w:val="18"/>
        </w:rPr>
        <w:t>;</w:t>
      </w:r>
      <w:proofErr w:type="gramEnd"/>
    </w:p>
    <w:p w14:paraId="6A21929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table</w:t>
      </w:r>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 += </w:t>
      </w:r>
      <w:r>
        <w:rPr>
          <w:rFonts w:ascii="Menlo" w:hAnsi="Menlo" w:cs="Menlo"/>
          <w:color w:val="CE9178"/>
          <w:sz w:val="18"/>
          <w:szCs w:val="18"/>
        </w:rPr>
        <w:t>'&lt;/table&gt;</w:t>
      </w:r>
      <w:proofErr w:type="gramStart"/>
      <w:r>
        <w:rPr>
          <w:rFonts w:ascii="Menlo" w:hAnsi="Menlo" w:cs="Menlo"/>
          <w:color w:val="CE9178"/>
          <w:sz w:val="18"/>
          <w:szCs w:val="18"/>
        </w:rPr>
        <w:t>'</w:t>
      </w:r>
      <w:r>
        <w:rPr>
          <w:rFonts w:ascii="Menlo" w:hAnsi="Menlo" w:cs="Menlo"/>
          <w:color w:val="D4D4D4"/>
          <w:sz w:val="18"/>
          <w:szCs w:val="18"/>
        </w:rPr>
        <w:t>;</w:t>
      </w:r>
      <w:proofErr w:type="gramEnd"/>
    </w:p>
    <w:p w14:paraId="2501428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3C624488" w14:textId="77777777" w:rsidR="00364847" w:rsidRDefault="00364847" w:rsidP="00364847">
      <w:pPr>
        <w:shd w:val="clear" w:color="auto" w:fill="1E1E1E"/>
        <w:spacing w:line="270" w:lineRule="atLeast"/>
        <w:rPr>
          <w:rFonts w:ascii="Menlo" w:hAnsi="Menlo" w:cs="Menlo"/>
          <w:color w:val="D4D4D4"/>
          <w:sz w:val="18"/>
          <w:szCs w:val="18"/>
        </w:rPr>
      </w:pPr>
    </w:p>
    <w:p w14:paraId="20EBE92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//Creating the </w:t>
      </w:r>
      <w:proofErr w:type="spellStart"/>
      <w:r>
        <w:rPr>
          <w:rFonts w:ascii="Menlo" w:hAnsi="Menlo" w:cs="Menlo"/>
          <w:color w:val="6A9955"/>
          <w:sz w:val="18"/>
          <w:szCs w:val="18"/>
        </w:rPr>
        <w:t>fullTable</w:t>
      </w:r>
      <w:proofErr w:type="spellEnd"/>
      <w:r>
        <w:rPr>
          <w:rFonts w:ascii="Menlo" w:hAnsi="Menlo" w:cs="Menlo"/>
          <w:color w:val="6A9955"/>
          <w:sz w:val="18"/>
          <w:szCs w:val="18"/>
        </w:rPr>
        <w:t xml:space="preserve"> array</w:t>
      </w:r>
    </w:p>
    <w:p w14:paraId="155D400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//Returning the fully formatted tables as [0]</w:t>
      </w:r>
    </w:p>
    <w:p w14:paraId="356E673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//Returning all the swell array for the 5 days for the chart on the page as [1]</w:t>
      </w:r>
    </w:p>
    <w:p w14:paraId="6779BF6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//this needs to be done as the chart can only be generated on the page had </w:t>
      </w:r>
    </w:p>
    <w:p w14:paraId="44B0D53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6A9955"/>
          <w:sz w:val="18"/>
          <w:szCs w:val="18"/>
        </w:rPr>
        <w:t xml:space="preserve">//loaded so need to be done the in the </w:t>
      </w:r>
      <w:proofErr w:type="spellStart"/>
      <w:r>
        <w:rPr>
          <w:rFonts w:ascii="Menlo" w:hAnsi="Menlo" w:cs="Menlo"/>
          <w:color w:val="6A9955"/>
          <w:sz w:val="18"/>
          <w:szCs w:val="18"/>
        </w:rPr>
        <w:t>jquery</w:t>
      </w:r>
      <w:proofErr w:type="spellEnd"/>
      <w:r>
        <w:rPr>
          <w:rFonts w:ascii="Menlo" w:hAnsi="Menlo" w:cs="Menlo"/>
          <w:color w:val="6A9955"/>
          <w:sz w:val="18"/>
          <w:szCs w:val="18"/>
        </w:rPr>
        <w:t xml:space="preserve"> on load function in the main.js</w:t>
      </w:r>
    </w:p>
    <w:p w14:paraId="4EF18AE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fullTable</w:t>
      </w:r>
      <w:proofErr w:type="spellEnd"/>
      <w:proofErr w:type="gramStart"/>
      <w:r>
        <w:rPr>
          <w:rFonts w:ascii="Menlo" w:hAnsi="Menlo" w:cs="Menlo"/>
          <w:color w:val="D4D4D4"/>
          <w:sz w:val="18"/>
          <w:szCs w:val="18"/>
        </w:rPr>
        <w:t>=[</w:t>
      </w:r>
      <w:proofErr w:type="gramEnd"/>
      <w:r>
        <w:rPr>
          <w:rFonts w:ascii="Menlo" w:hAnsi="Menlo" w:cs="Menlo"/>
          <w:color w:val="D4D4D4"/>
          <w:sz w:val="18"/>
          <w:szCs w:val="18"/>
        </w:rPr>
        <w:t>];</w:t>
      </w:r>
    </w:p>
    <w:p w14:paraId="236AC8E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fullTable</w:t>
      </w:r>
      <w:proofErr w:type="spellEnd"/>
      <w:r>
        <w:rPr>
          <w:rFonts w:ascii="Menlo" w:hAnsi="Menlo" w:cs="Menlo"/>
          <w:color w:val="D4D4D4"/>
          <w:sz w:val="18"/>
          <w:szCs w:val="18"/>
        </w:rPr>
        <w:t>[</w:t>
      </w:r>
      <w:proofErr w:type="gramEnd"/>
      <w:r>
        <w:rPr>
          <w:rFonts w:ascii="Menlo" w:hAnsi="Menlo" w:cs="Menlo"/>
          <w:color w:val="B5CEA8"/>
          <w:sz w:val="18"/>
          <w:szCs w:val="18"/>
        </w:rPr>
        <w:t>0</w:t>
      </w:r>
      <w:r>
        <w:rPr>
          <w:rFonts w:ascii="Menlo" w:hAnsi="Menlo" w:cs="Menlo"/>
          <w:color w:val="D4D4D4"/>
          <w:sz w:val="18"/>
          <w:szCs w:val="18"/>
        </w:rPr>
        <w:t xml:space="preserve">] = </w:t>
      </w:r>
      <w:r>
        <w:rPr>
          <w:rFonts w:ascii="Menlo" w:hAnsi="Menlo" w:cs="Menlo"/>
          <w:color w:val="9CDCFE"/>
          <w:sz w:val="18"/>
          <w:szCs w:val="18"/>
        </w:rPr>
        <w:t>table</w:t>
      </w:r>
      <w:r>
        <w:rPr>
          <w:rFonts w:ascii="Menlo" w:hAnsi="Menlo" w:cs="Menlo"/>
          <w:color w:val="D4D4D4"/>
          <w:sz w:val="18"/>
          <w:szCs w:val="18"/>
        </w:rPr>
        <w:t>[</w:t>
      </w:r>
      <w:r>
        <w:rPr>
          <w:rFonts w:ascii="Menlo" w:hAnsi="Menlo" w:cs="Menlo"/>
          <w:color w:val="B5CEA8"/>
          <w:sz w:val="18"/>
          <w:szCs w:val="18"/>
        </w:rPr>
        <w:t>1</w:t>
      </w:r>
      <w:r>
        <w:rPr>
          <w:rFonts w:ascii="Menlo" w:hAnsi="Menlo" w:cs="Menlo"/>
          <w:color w:val="D4D4D4"/>
          <w:sz w:val="18"/>
          <w:szCs w:val="18"/>
        </w:rPr>
        <w:t xml:space="preserve">] + </w:t>
      </w:r>
      <w:r>
        <w:rPr>
          <w:rFonts w:ascii="Menlo" w:hAnsi="Menlo" w:cs="Menlo"/>
          <w:color w:val="9CDCFE"/>
          <w:sz w:val="18"/>
          <w:szCs w:val="18"/>
        </w:rPr>
        <w:t>table</w:t>
      </w:r>
      <w:r>
        <w:rPr>
          <w:rFonts w:ascii="Menlo" w:hAnsi="Menlo" w:cs="Menlo"/>
          <w:color w:val="D4D4D4"/>
          <w:sz w:val="18"/>
          <w:szCs w:val="18"/>
        </w:rPr>
        <w:t>[</w:t>
      </w:r>
      <w:r>
        <w:rPr>
          <w:rFonts w:ascii="Menlo" w:hAnsi="Menlo" w:cs="Menlo"/>
          <w:color w:val="B5CEA8"/>
          <w:sz w:val="18"/>
          <w:szCs w:val="18"/>
        </w:rPr>
        <w:t>2</w:t>
      </w:r>
      <w:r>
        <w:rPr>
          <w:rFonts w:ascii="Menlo" w:hAnsi="Menlo" w:cs="Menlo"/>
          <w:color w:val="D4D4D4"/>
          <w:sz w:val="18"/>
          <w:szCs w:val="18"/>
        </w:rPr>
        <w:t xml:space="preserve">] + </w:t>
      </w:r>
      <w:r>
        <w:rPr>
          <w:rFonts w:ascii="Menlo" w:hAnsi="Menlo" w:cs="Menlo"/>
          <w:color w:val="9CDCFE"/>
          <w:sz w:val="18"/>
          <w:szCs w:val="18"/>
        </w:rPr>
        <w:t>table</w:t>
      </w:r>
      <w:r>
        <w:rPr>
          <w:rFonts w:ascii="Menlo" w:hAnsi="Menlo" w:cs="Menlo"/>
          <w:color w:val="D4D4D4"/>
          <w:sz w:val="18"/>
          <w:szCs w:val="18"/>
        </w:rPr>
        <w:t>[</w:t>
      </w:r>
      <w:r>
        <w:rPr>
          <w:rFonts w:ascii="Menlo" w:hAnsi="Menlo" w:cs="Menlo"/>
          <w:color w:val="B5CEA8"/>
          <w:sz w:val="18"/>
          <w:szCs w:val="18"/>
        </w:rPr>
        <w:t>3</w:t>
      </w:r>
      <w:r>
        <w:rPr>
          <w:rFonts w:ascii="Menlo" w:hAnsi="Menlo" w:cs="Menlo"/>
          <w:color w:val="D4D4D4"/>
          <w:sz w:val="18"/>
          <w:szCs w:val="18"/>
        </w:rPr>
        <w:t xml:space="preserve">] + </w:t>
      </w:r>
      <w:r>
        <w:rPr>
          <w:rFonts w:ascii="Menlo" w:hAnsi="Menlo" w:cs="Menlo"/>
          <w:color w:val="9CDCFE"/>
          <w:sz w:val="18"/>
          <w:szCs w:val="18"/>
        </w:rPr>
        <w:t>table</w:t>
      </w:r>
      <w:r>
        <w:rPr>
          <w:rFonts w:ascii="Menlo" w:hAnsi="Menlo" w:cs="Menlo"/>
          <w:color w:val="D4D4D4"/>
          <w:sz w:val="18"/>
          <w:szCs w:val="18"/>
        </w:rPr>
        <w:t>[</w:t>
      </w:r>
      <w:r>
        <w:rPr>
          <w:rFonts w:ascii="Menlo" w:hAnsi="Menlo" w:cs="Menlo"/>
          <w:color w:val="B5CEA8"/>
          <w:sz w:val="18"/>
          <w:szCs w:val="18"/>
        </w:rPr>
        <w:t>4</w:t>
      </w:r>
      <w:r>
        <w:rPr>
          <w:rFonts w:ascii="Menlo" w:hAnsi="Menlo" w:cs="Menlo"/>
          <w:color w:val="D4D4D4"/>
          <w:sz w:val="18"/>
          <w:szCs w:val="18"/>
        </w:rPr>
        <w:t xml:space="preserve">] + </w:t>
      </w:r>
      <w:r>
        <w:rPr>
          <w:rFonts w:ascii="Menlo" w:hAnsi="Menlo" w:cs="Menlo"/>
          <w:color w:val="9CDCFE"/>
          <w:sz w:val="18"/>
          <w:szCs w:val="18"/>
        </w:rPr>
        <w:t>table</w:t>
      </w:r>
      <w:r>
        <w:rPr>
          <w:rFonts w:ascii="Menlo" w:hAnsi="Menlo" w:cs="Menlo"/>
          <w:color w:val="D4D4D4"/>
          <w:sz w:val="18"/>
          <w:szCs w:val="18"/>
        </w:rPr>
        <w:t>[</w:t>
      </w:r>
      <w:r>
        <w:rPr>
          <w:rFonts w:ascii="Menlo" w:hAnsi="Menlo" w:cs="Menlo"/>
          <w:color w:val="B5CEA8"/>
          <w:sz w:val="18"/>
          <w:szCs w:val="18"/>
        </w:rPr>
        <w:t>5</w:t>
      </w:r>
      <w:r>
        <w:rPr>
          <w:rFonts w:ascii="Menlo" w:hAnsi="Menlo" w:cs="Menlo"/>
          <w:color w:val="D4D4D4"/>
          <w:sz w:val="18"/>
          <w:szCs w:val="18"/>
        </w:rPr>
        <w:t>];</w:t>
      </w:r>
    </w:p>
    <w:p w14:paraId="52A987C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fullTable</w:t>
      </w:r>
      <w:proofErr w:type="spellEnd"/>
      <w:r>
        <w:rPr>
          <w:rFonts w:ascii="Menlo" w:hAnsi="Menlo" w:cs="Menlo"/>
          <w:color w:val="D4D4D4"/>
          <w:sz w:val="18"/>
          <w:szCs w:val="18"/>
        </w:rPr>
        <w:t>[</w:t>
      </w:r>
      <w:proofErr w:type="gramEnd"/>
      <w:r>
        <w:rPr>
          <w:rFonts w:ascii="Menlo" w:hAnsi="Menlo" w:cs="Menlo"/>
          <w:color w:val="B5CEA8"/>
          <w:sz w:val="18"/>
          <w:szCs w:val="18"/>
        </w:rPr>
        <w:t>1</w:t>
      </w:r>
      <w:r>
        <w:rPr>
          <w:rFonts w:ascii="Menlo" w:hAnsi="Menlo" w:cs="Menlo"/>
          <w:color w:val="D4D4D4"/>
          <w:sz w:val="18"/>
          <w:szCs w:val="18"/>
        </w:rPr>
        <w:t xml:space="preserve">] = </w:t>
      </w:r>
      <w:proofErr w:type="spellStart"/>
      <w:r>
        <w:rPr>
          <w:rFonts w:ascii="Menlo" w:hAnsi="Menlo" w:cs="Menlo"/>
          <w:color w:val="9CDCFE"/>
          <w:sz w:val="18"/>
          <w:szCs w:val="18"/>
        </w:rPr>
        <w:t>primarySwell</w:t>
      </w:r>
      <w:proofErr w:type="spellEnd"/>
      <w:r>
        <w:rPr>
          <w:rFonts w:ascii="Menlo" w:hAnsi="Menlo" w:cs="Menlo"/>
          <w:color w:val="D4D4D4"/>
          <w:sz w:val="18"/>
          <w:szCs w:val="18"/>
        </w:rPr>
        <w:t>;</w:t>
      </w:r>
    </w:p>
    <w:p w14:paraId="4CCBAD6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fullTable</w:t>
      </w:r>
      <w:proofErr w:type="spellEnd"/>
      <w:r>
        <w:rPr>
          <w:rFonts w:ascii="Menlo" w:hAnsi="Menlo" w:cs="Menlo"/>
          <w:color w:val="D4D4D4"/>
          <w:sz w:val="18"/>
          <w:szCs w:val="18"/>
        </w:rPr>
        <w:t>[</w:t>
      </w:r>
      <w:proofErr w:type="gramEnd"/>
      <w:r>
        <w:rPr>
          <w:rFonts w:ascii="Menlo" w:hAnsi="Menlo" w:cs="Menlo"/>
          <w:color w:val="B5CEA8"/>
          <w:sz w:val="18"/>
          <w:szCs w:val="18"/>
        </w:rPr>
        <w:t>2</w:t>
      </w:r>
      <w:r>
        <w:rPr>
          <w:rFonts w:ascii="Menlo" w:hAnsi="Menlo" w:cs="Menlo"/>
          <w:color w:val="D4D4D4"/>
          <w:sz w:val="18"/>
          <w:szCs w:val="18"/>
        </w:rPr>
        <w:t xml:space="preserve">] = </w:t>
      </w:r>
      <w:proofErr w:type="spellStart"/>
      <w:r>
        <w:rPr>
          <w:rFonts w:ascii="Menlo" w:hAnsi="Menlo" w:cs="Menlo"/>
          <w:color w:val="9CDCFE"/>
          <w:sz w:val="18"/>
          <w:szCs w:val="18"/>
        </w:rPr>
        <w:t>readableDateTime</w:t>
      </w:r>
      <w:proofErr w:type="spellEnd"/>
    </w:p>
    <w:p w14:paraId="3CC8DBE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return</w:t>
      </w:r>
      <w:r>
        <w:rPr>
          <w:rFonts w:ascii="Menlo" w:hAnsi="Menlo" w:cs="Menlo"/>
          <w:color w:val="D4D4D4"/>
          <w:sz w:val="18"/>
          <w:szCs w:val="18"/>
        </w:rPr>
        <w:t xml:space="preserve"> </w:t>
      </w:r>
      <w:proofErr w:type="spellStart"/>
      <w:proofErr w:type="gramStart"/>
      <w:r>
        <w:rPr>
          <w:rFonts w:ascii="Menlo" w:hAnsi="Menlo" w:cs="Menlo"/>
          <w:color w:val="9CDCFE"/>
          <w:sz w:val="18"/>
          <w:szCs w:val="18"/>
        </w:rPr>
        <w:t>fullTable</w:t>
      </w:r>
      <w:proofErr w:type="spellEnd"/>
      <w:r>
        <w:rPr>
          <w:rFonts w:ascii="Menlo" w:hAnsi="Menlo" w:cs="Menlo"/>
          <w:color w:val="D4D4D4"/>
          <w:sz w:val="18"/>
          <w:szCs w:val="18"/>
        </w:rPr>
        <w:t>;</w:t>
      </w:r>
      <w:proofErr w:type="gramEnd"/>
    </w:p>
    <w:p w14:paraId="00AA0F2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w:t>
      </w:r>
    </w:p>
    <w:p w14:paraId="6B5DCD62" w14:textId="77777777" w:rsidR="00364847" w:rsidRDefault="00364847" w:rsidP="004C5AAE">
      <w:pPr>
        <w:pStyle w:val="Heading3"/>
      </w:pPr>
    </w:p>
    <w:p w14:paraId="11B48763" w14:textId="56613C94" w:rsidR="00D87326" w:rsidRDefault="00D87326" w:rsidP="004C5AAE">
      <w:pPr>
        <w:pStyle w:val="Heading3"/>
      </w:pPr>
      <w:bookmarkStart w:id="42" w:name="_Toc60999444"/>
      <w:r>
        <w:t>5.5.3</w:t>
      </w:r>
      <w:r w:rsidR="004C5AAE">
        <w:t xml:space="preserve"> UsersAPI.js</w:t>
      </w:r>
      <w:bookmarkEnd w:id="42"/>
    </w:p>
    <w:p w14:paraId="6F1BFCA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6A9955"/>
          <w:sz w:val="18"/>
          <w:szCs w:val="18"/>
        </w:rPr>
        <w:t xml:space="preserve">//Get all users from </w:t>
      </w:r>
      <w:proofErr w:type="spellStart"/>
      <w:r>
        <w:rPr>
          <w:rFonts w:ascii="Menlo" w:hAnsi="Menlo" w:cs="Menlo"/>
          <w:color w:val="6A9955"/>
          <w:sz w:val="18"/>
          <w:szCs w:val="18"/>
        </w:rPr>
        <w:t>api</w:t>
      </w:r>
      <w:proofErr w:type="spellEnd"/>
    </w:p>
    <w:p w14:paraId="1FB8771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proofErr w:type="gramStart"/>
      <w:r>
        <w:rPr>
          <w:rFonts w:ascii="Menlo" w:hAnsi="Menlo" w:cs="Menlo"/>
          <w:color w:val="DCDCAA"/>
          <w:sz w:val="18"/>
          <w:szCs w:val="18"/>
        </w:rPr>
        <w:t>GetAllUserData</w:t>
      </w:r>
      <w:proofErr w:type="spellEnd"/>
      <w:r>
        <w:rPr>
          <w:rFonts w:ascii="Menlo" w:hAnsi="Menlo" w:cs="Menlo"/>
          <w:color w:val="D4D4D4"/>
          <w:sz w:val="18"/>
          <w:szCs w:val="18"/>
        </w:rPr>
        <w:t>(</w:t>
      </w:r>
      <w:proofErr w:type="gramEnd"/>
      <w:r>
        <w:rPr>
          <w:rFonts w:ascii="Menlo" w:hAnsi="Menlo" w:cs="Menlo"/>
          <w:color w:val="D4D4D4"/>
          <w:sz w:val="18"/>
          <w:szCs w:val="18"/>
        </w:rPr>
        <w:t>) {</w:t>
      </w:r>
    </w:p>
    <w:p w14:paraId="02BCD6A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r>
        <w:rPr>
          <w:rFonts w:ascii="Menlo" w:hAnsi="Menlo" w:cs="Menlo"/>
          <w:color w:val="DCDCAA"/>
          <w:sz w:val="18"/>
          <w:szCs w:val="18"/>
        </w:rPr>
        <w:t>ajax</w:t>
      </w:r>
      <w:proofErr w:type="gramEnd"/>
      <w:r>
        <w:rPr>
          <w:rFonts w:ascii="Menlo" w:hAnsi="Menlo" w:cs="Menlo"/>
          <w:color w:val="D4D4D4"/>
          <w:sz w:val="18"/>
          <w:szCs w:val="18"/>
        </w:rPr>
        <w:t>({</w:t>
      </w:r>
    </w:p>
    <w:p w14:paraId="21840B8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cache: </w:t>
      </w:r>
      <w:r>
        <w:rPr>
          <w:rFonts w:ascii="Menlo" w:hAnsi="Menlo" w:cs="Menlo"/>
          <w:color w:val="569CD6"/>
          <w:sz w:val="18"/>
          <w:szCs w:val="18"/>
        </w:rPr>
        <w:t>false</w:t>
      </w:r>
      <w:r>
        <w:rPr>
          <w:rFonts w:ascii="Menlo" w:hAnsi="Menlo" w:cs="Menlo"/>
          <w:color w:val="D4D4D4"/>
          <w:sz w:val="18"/>
          <w:szCs w:val="18"/>
        </w:rPr>
        <w:t>,</w:t>
      </w:r>
    </w:p>
    <w:p w14:paraId="61BB16B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async: </w:t>
      </w:r>
      <w:r>
        <w:rPr>
          <w:rFonts w:ascii="Menlo" w:hAnsi="Menlo" w:cs="Menlo"/>
          <w:color w:val="569CD6"/>
          <w:sz w:val="18"/>
          <w:szCs w:val="18"/>
        </w:rPr>
        <w:t>true</w:t>
      </w:r>
      <w:r>
        <w:rPr>
          <w:rFonts w:ascii="Menlo" w:hAnsi="Menlo" w:cs="Menlo"/>
          <w:color w:val="D4D4D4"/>
          <w:sz w:val="18"/>
          <w:szCs w:val="18"/>
        </w:rPr>
        <w:t>,</w:t>
      </w:r>
    </w:p>
    <w:p w14:paraId="6163E8D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type: </w:t>
      </w:r>
      <w:r>
        <w:rPr>
          <w:rFonts w:ascii="Menlo" w:hAnsi="Menlo" w:cs="Menlo"/>
          <w:color w:val="CE9178"/>
          <w:sz w:val="18"/>
          <w:szCs w:val="18"/>
        </w:rPr>
        <w:t>"GET"</w:t>
      </w:r>
      <w:r>
        <w:rPr>
          <w:rFonts w:ascii="Menlo" w:hAnsi="Menlo" w:cs="Menlo"/>
          <w:color w:val="D4D4D4"/>
          <w:sz w:val="18"/>
          <w:szCs w:val="18"/>
        </w:rPr>
        <w:t>,</w:t>
      </w:r>
    </w:p>
    <w:p w14:paraId="50E9337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url: </w:t>
      </w:r>
      <w:r>
        <w:rPr>
          <w:rFonts w:ascii="Menlo" w:hAnsi="Menlo" w:cs="Menlo"/>
          <w:color w:val="CE9178"/>
          <w:sz w:val="18"/>
          <w:szCs w:val="18"/>
        </w:rPr>
        <w:t>"https://reqres.in/</w:t>
      </w:r>
      <w:proofErr w:type="spellStart"/>
      <w:r>
        <w:rPr>
          <w:rFonts w:ascii="Menlo" w:hAnsi="Menlo" w:cs="Menlo"/>
          <w:color w:val="CE9178"/>
          <w:sz w:val="18"/>
          <w:szCs w:val="18"/>
        </w:rPr>
        <w:t>api</w:t>
      </w:r>
      <w:proofErr w:type="spellEnd"/>
      <w:r>
        <w:rPr>
          <w:rFonts w:ascii="Menlo" w:hAnsi="Menlo" w:cs="Menlo"/>
          <w:color w:val="CE9178"/>
          <w:sz w:val="18"/>
          <w:szCs w:val="18"/>
        </w:rPr>
        <w:t>/</w:t>
      </w:r>
      <w:proofErr w:type="spellStart"/>
      <w:r>
        <w:rPr>
          <w:rFonts w:ascii="Menlo" w:hAnsi="Menlo" w:cs="Menlo"/>
          <w:color w:val="CE9178"/>
          <w:sz w:val="18"/>
          <w:szCs w:val="18"/>
        </w:rPr>
        <w:t>users?page</w:t>
      </w:r>
      <w:proofErr w:type="spellEnd"/>
      <w:r>
        <w:rPr>
          <w:rFonts w:ascii="Menlo" w:hAnsi="Menlo" w:cs="Menlo"/>
          <w:color w:val="CE9178"/>
          <w:sz w:val="18"/>
          <w:szCs w:val="18"/>
        </w:rPr>
        <w:t>=1"</w:t>
      </w:r>
      <w:r>
        <w:rPr>
          <w:rFonts w:ascii="Menlo" w:hAnsi="Menlo" w:cs="Menlo"/>
          <w:color w:val="D4D4D4"/>
          <w:sz w:val="18"/>
          <w:szCs w:val="18"/>
        </w:rPr>
        <w:t>,</w:t>
      </w:r>
    </w:p>
    <w:p w14:paraId="1D68132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data: </w:t>
      </w:r>
      <w:r>
        <w:rPr>
          <w:rFonts w:ascii="Menlo" w:hAnsi="Menlo" w:cs="Menlo"/>
          <w:color w:val="CE9178"/>
          <w:sz w:val="18"/>
          <w:szCs w:val="18"/>
        </w:rPr>
        <w:t>''</w:t>
      </w:r>
      <w:r>
        <w:rPr>
          <w:rFonts w:ascii="Menlo" w:hAnsi="Menlo" w:cs="Menlo"/>
          <w:color w:val="D4D4D4"/>
          <w:sz w:val="18"/>
          <w:szCs w:val="18"/>
        </w:rPr>
        <w:t>,</w:t>
      </w:r>
    </w:p>
    <w:p w14:paraId="3CB39E7A"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contentType</w:t>
      </w:r>
      <w:proofErr w:type="spellEnd"/>
      <w:r>
        <w:rPr>
          <w:rFonts w:ascii="Menlo" w:hAnsi="Menlo" w:cs="Menlo"/>
          <w:color w:val="D4D4D4"/>
          <w:sz w:val="18"/>
          <w:szCs w:val="18"/>
        </w:rPr>
        <w:t xml:space="preserve">: </w:t>
      </w:r>
      <w:r>
        <w:rPr>
          <w:rFonts w:ascii="Menlo" w:hAnsi="Menlo" w:cs="Menlo"/>
          <w:color w:val="CE9178"/>
          <w:sz w:val="18"/>
          <w:szCs w:val="18"/>
        </w:rPr>
        <w:t>"application/json; charset=utf-8"</w:t>
      </w:r>
      <w:r>
        <w:rPr>
          <w:rFonts w:ascii="Menlo" w:hAnsi="Menlo" w:cs="Menlo"/>
          <w:color w:val="D4D4D4"/>
          <w:sz w:val="18"/>
          <w:szCs w:val="18"/>
        </w:rPr>
        <w:t>,</w:t>
      </w:r>
    </w:p>
    <w:p w14:paraId="51D389F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dataType</w:t>
      </w:r>
      <w:proofErr w:type="spellEnd"/>
      <w:r>
        <w:rPr>
          <w:rFonts w:ascii="Menlo" w:hAnsi="Menlo" w:cs="Menlo"/>
          <w:color w:val="D4D4D4"/>
          <w:sz w:val="18"/>
          <w:szCs w:val="18"/>
        </w:rPr>
        <w:t xml:space="preserve">: </w:t>
      </w:r>
      <w:r>
        <w:rPr>
          <w:rFonts w:ascii="Menlo" w:hAnsi="Menlo" w:cs="Menlo"/>
          <w:color w:val="CE9178"/>
          <w:sz w:val="18"/>
          <w:szCs w:val="18"/>
        </w:rPr>
        <w:t>"json"</w:t>
      </w:r>
    </w:p>
    <w:p w14:paraId="3B605B7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D4D4D4"/>
          <w:sz w:val="18"/>
          <w:szCs w:val="18"/>
        </w:rPr>
        <w:t>).</w:t>
      </w:r>
      <w:r>
        <w:rPr>
          <w:rFonts w:ascii="Menlo" w:hAnsi="Menlo" w:cs="Menlo"/>
          <w:color w:val="DCDCAA"/>
          <w:sz w:val="18"/>
          <w:szCs w:val="18"/>
        </w:rPr>
        <w:t>done</w:t>
      </w:r>
      <w:proofErr w:type="gramEnd"/>
      <w:r>
        <w:rPr>
          <w:rFonts w:ascii="Menlo" w:hAnsi="Menlo" w:cs="Menlo"/>
          <w:color w:val="D4D4D4"/>
          <w:sz w:val="18"/>
          <w:szCs w:val="18"/>
        </w:rPr>
        <w:t>((</w:t>
      </w:r>
      <w:r>
        <w:rPr>
          <w:rFonts w:ascii="Menlo" w:hAnsi="Menlo" w:cs="Menlo"/>
          <w:color w:val="9CDCFE"/>
          <w:sz w:val="18"/>
          <w:szCs w:val="18"/>
        </w:rPr>
        <w:t>json</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
    <w:p w14:paraId="7AA1A77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userData</w:t>
      </w:r>
      <w:proofErr w:type="spellEnd"/>
      <w:r>
        <w:rPr>
          <w:rFonts w:ascii="Menlo" w:hAnsi="Menlo" w:cs="Menlo"/>
          <w:color w:val="D4D4D4"/>
          <w:sz w:val="18"/>
          <w:szCs w:val="18"/>
        </w:rPr>
        <w:t xml:space="preserve"> = </w:t>
      </w:r>
      <w:r>
        <w:rPr>
          <w:rFonts w:ascii="Menlo" w:hAnsi="Menlo" w:cs="Menlo"/>
          <w:color w:val="CE9178"/>
          <w:sz w:val="18"/>
          <w:szCs w:val="18"/>
        </w:rPr>
        <w:t>'</w:t>
      </w:r>
      <w:proofErr w:type="gramStart"/>
      <w:r>
        <w:rPr>
          <w:rFonts w:ascii="Menlo" w:hAnsi="Menlo" w:cs="Menlo"/>
          <w:color w:val="CE9178"/>
          <w:sz w:val="18"/>
          <w:szCs w:val="18"/>
        </w:rPr>
        <w:t>'</w:t>
      </w:r>
      <w:r>
        <w:rPr>
          <w:rFonts w:ascii="Menlo" w:hAnsi="Menlo" w:cs="Menlo"/>
          <w:color w:val="D4D4D4"/>
          <w:sz w:val="18"/>
          <w:szCs w:val="18"/>
        </w:rPr>
        <w:t>;</w:t>
      </w:r>
      <w:proofErr w:type="gramEnd"/>
    </w:p>
    <w:p w14:paraId="26A1714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C586C0"/>
          <w:sz w:val="18"/>
          <w:szCs w:val="18"/>
        </w:rPr>
        <w:t>for</w:t>
      </w:r>
      <w:r>
        <w:rPr>
          <w:rFonts w:ascii="Menlo" w:hAnsi="Menlo" w:cs="Menlo"/>
          <w:color w:val="D4D4D4"/>
          <w:sz w:val="18"/>
          <w:szCs w:val="18"/>
        </w:rPr>
        <w:t xml:space="preserve"> (</w:t>
      </w:r>
      <w:proofErr w:type="spellStart"/>
      <w:r>
        <w:rPr>
          <w:rFonts w:ascii="Menlo" w:hAnsi="Menlo" w:cs="Menlo"/>
          <w:color w:val="9CDCFE"/>
          <w:sz w:val="18"/>
          <w:szCs w:val="18"/>
        </w:rPr>
        <w:t>i</w:t>
      </w:r>
      <w:proofErr w:type="spellEnd"/>
      <w:r>
        <w:rPr>
          <w:rFonts w:ascii="Menlo" w:hAnsi="Menlo" w:cs="Menlo"/>
          <w:color w:val="D4D4D4"/>
          <w:sz w:val="18"/>
          <w:szCs w:val="18"/>
        </w:rPr>
        <w:t xml:space="preserve"> </w:t>
      </w:r>
      <w:r>
        <w:rPr>
          <w:rFonts w:ascii="Menlo" w:hAnsi="Menlo" w:cs="Menlo"/>
          <w:color w:val="569CD6"/>
          <w:sz w:val="18"/>
          <w:szCs w:val="18"/>
        </w:rPr>
        <w:t>in</w:t>
      </w:r>
      <w:r>
        <w:rPr>
          <w:rFonts w:ascii="Menlo" w:hAnsi="Menlo" w:cs="Menlo"/>
          <w:color w:val="D4D4D4"/>
          <w:sz w:val="18"/>
          <w:szCs w:val="18"/>
        </w:rPr>
        <w:t xml:space="preserve"> </w:t>
      </w:r>
      <w:proofErr w:type="spellStart"/>
      <w:r>
        <w:rPr>
          <w:rFonts w:ascii="Menlo" w:hAnsi="Menlo" w:cs="Menlo"/>
          <w:color w:val="9CDCFE"/>
          <w:sz w:val="18"/>
          <w:szCs w:val="18"/>
        </w:rPr>
        <w:t>json</w:t>
      </w:r>
      <w:r>
        <w:rPr>
          <w:rFonts w:ascii="Menlo" w:hAnsi="Menlo" w:cs="Menlo"/>
          <w:color w:val="D4D4D4"/>
          <w:sz w:val="18"/>
          <w:szCs w:val="18"/>
        </w:rPr>
        <w:t>.data</w:t>
      </w:r>
      <w:proofErr w:type="spellEnd"/>
      <w:r>
        <w:rPr>
          <w:rFonts w:ascii="Menlo" w:hAnsi="Menlo" w:cs="Menlo"/>
          <w:color w:val="D4D4D4"/>
          <w:sz w:val="18"/>
          <w:szCs w:val="18"/>
        </w:rPr>
        <w:t>) {</w:t>
      </w:r>
    </w:p>
    <w:p w14:paraId="1A83280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userData</w:t>
      </w:r>
      <w:proofErr w:type="spellEnd"/>
      <w:r>
        <w:rPr>
          <w:rFonts w:ascii="Menlo" w:hAnsi="Menlo" w:cs="Menlo"/>
          <w:color w:val="D4D4D4"/>
          <w:sz w:val="18"/>
          <w:szCs w:val="18"/>
        </w:rPr>
        <w:t xml:space="preserve"> += </w:t>
      </w:r>
      <w:r>
        <w:rPr>
          <w:rFonts w:ascii="Menlo" w:hAnsi="Menlo" w:cs="Menlo"/>
          <w:color w:val="CE9178"/>
          <w:sz w:val="18"/>
          <w:szCs w:val="18"/>
        </w:rPr>
        <w:t>'&lt;div id="</w:t>
      </w:r>
      <w:proofErr w:type="spellStart"/>
      <w:r>
        <w:rPr>
          <w:rFonts w:ascii="Menlo" w:hAnsi="Menlo" w:cs="Menlo"/>
          <w:color w:val="CE9178"/>
          <w:sz w:val="18"/>
          <w:szCs w:val="18"/>
        </w:rPr>
        <w:t>user_id</w:t>
      </w:r>
      <w:proofErr w:type="spellEnd"/>
      <w:r>
        <w:rPr>
          <w:rFonts w:ascii="Menlo" w:hAnsi="Menlo" w:cs="Menlo"/>
          <w:color w:val="CE9178"/>
          <w:sz w:val="18"/>
          <w:szCs w:val="18"/>
        </w:rPr>
        <w:t>_'</w:t>
      </w:r>
    </w:p>
    <w:p w14:paraId="34A364B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 </w:t>
      </w:r>
      <w:proofErr w:type="spellStart"/>
      <w:r>
        <w:rPr>
          <w:rFonts w:ascii="Menlo" w:hAnsi="Menlo" w:cs="Menlo"/>
          <w:color w:val="9CDCFE"/>
          <w:sz w:val="18"/>
          <w:szCs w:val="18"/>
        </w:rPr>
        <w:t>json</w:t>
      </w:r>
      <w:r>
        <w:rPr>
          <w:rFonts w:ascii="Menlo" w:hAnsi="Menlo" w:cs="Menlo"/>
          <w:color w:val="D4D4D4"/>
          <w:sz w:val="18"/>
          <w:szCs w:val="18"/>
        </w:rPr>
        <w:t>.data</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 xml:space="preserve">].id + </w:t>
      </w:r>
      <w:r>
        <w:rPr>
          <w:rFonts w:ascii="Menlo" w:hAnsi="Menlo" w:cs="Menlo"/>
          <w:color w:val="CE9178"/>
          <w:sz w:val="18"/>
          <w:szCs w:val="18"/>
        </w:rPr>
        <w:t>'" class="col-lg-4 col-md-6 col-sm-12"&gt;&lt;div class="text-</w:t>
      </w:r>
      <w:proofErr w:type="spellStart"/>
      <w:r>
        <w:rPr>
          <w:rFonts w:ascii="Menlo" w:hAnsi="Menlo" w:cs="Menlo"/>
          <w:color w:val="CE9178"/>
          <w:sz w:val="18"/>
          <w:szCs w:val="18"/>
        </w:rPr>
        <w:t>center</w:t>
      </w:r>
      <w:proofErr w:type="spellEnd"/>
      <w:r>
        <w:rPr>
          <w:rFonts w:ascii="Menlo" w:hAnsi="Menlo" w:cs="Menlo"/>
          <w:color w:val="CE9178"/>
          <w:sz w:val="18"/>
          <w:szCs w:val="18"/>
        </w:rPr>
        <w:t>"&gt;&lt;span&gt;&lt;strong&gt;'</w:t>
      </w:r>
    </w:p>
    <w:p w14:paraId="7B5BA7F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 </w:t>
      </w:r>
      <w:proofErr w:type="spellStart"/>
      <w:r>
        <w:rPr>
          <w:rFonts w:ascii="Menlo" w:hAnsi="Menlo" w:cs="Menlo"/>
          <w:color w:val="9CDCFE"/>
          <w:sz w:val="18"/>
          <w:szCs w:val="18"/>
        </w:rPr>
        <w:t>json</w:t>
      </w:r>
      <w:r>
        <w:rPr>
          <w:rFonts w:ascii="Menlo" w:hAnsi="Menlo" w:cs="Menlo"/>
          <w:color w:val="D4D4D4"/>
          <w:sz w:val="18"/>
          <w:szCs w:val="18"/>
        </w:rPr>
        <w:t>.data</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D4D4D4"/>
          <w:sz w:val="18"/>
          <w:szCs w:val="18"/>
        </w:rPr>
        <w:t>first</w:t>
      </w:r>
      <w:proofErr w:type="gramEnd"/>
      <w:r>
        <w:rPr>
          <w:rFonts w:ascii="Menlo" w:hAnsi="Menlo" w:cs="Menlo"/>
          <w:color w:val="D4D4D4"/>
          <w:sz w:val="18"/>
          <w:szCs w:val="18"/>
        </w:rPr>
        <w:t>_name</w:t>
      </w:r>
      <w:proofErr w:type="spellEnd"/>
      <w:r>
        <w:rPr>
          <w:rFonts w:ascii="Menlo" w:hAnsi="Menlo" w:cs="Menlo"/>
          <w:color w:val="D4D4D4"/>
          <w:sz w:val="18"/>
          <w:szCs w:val="18"/>
        </w:rPr>
        <w:t xml:space="preserve"> + </w:t>
      </w:r>
      <w:r>
        <w:rPr>
          <w:rFonts w:ascii="Menlo" w:hAnsi="Menlo" w:cs="Menlo"/>
          <w:color w:val="CE9178"/>
          <w:sz w:val="18"/>
          <w:szCs w:val="18"/>
        </w:rPr>
        <w:t>' '</w:t>
      </w:r>
      <w:r>
        <w:rPr>
          <w:rFonts w:ascii="Menlo" w:hAnsi="Menlo" w:cs="Menlo"/>
          <w:color w:val="D4D4D4"/>
          <w:sz w:val="18"/>
          <w:szCs w:val="18"/>
        </w:rPr>
        <w:t xml:space="preserve"> + </w:t>
      </w:r>
      <w:proofErr w:type="spellStart"/>
      <w:r>
        <w:rPr>
          <w:rFonts w:ascii="Menlo" w:hAnsi="Menlo" w:cs="Menlo"/>
          <w:color w:val="9CDCFE"/>
          <w:sz w:val="18"/>
          <w:szCs w:val="18"/>
        </w:rPr>
        <w:t>json</w:t>
      </w:r>
      <w:r>
        <w:rPr>
          <w:rFonts w:ascii="Menlo" w:hAnsi="Menlo" w:cs="Menlo"/>
          <w:color w:val="D4D4D4"/>
          <w:sz w:val="18"/>
          <w:szCs w:val="18"/>
        </w:rPr>
        <w:t>.data</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w:t>
      </w:r>
      <w:proofErr w:type="spellStart"/>
      <w:r>
        <w:rPr>
          <w:rFonts w:ascii="Menlo" w:hAnsi="Menlo" w:cs="Menlo"/>
          <w:color w:val="D4D4D4"/>
          <w:sz w:val="18"/>
          <w:szCs w:val="18"/>
        </w:rPr>
        <w:t>last_name</w:t>
      </w:r>
      <w:proofErr w:type="spellEnd"/>
      <w:r>
        <w:rPr>
          <w:rFonts w:ascii="Menlo" w:hAnsi="Menlo" w:cs="Menlo"/>
          <w:color w:val="D4D4D4"/>
          <w:sz w:val="18"/>
          <w:szCs w:val="18"/>
        </w:rPr>
        <w:t xml:space="preserve"> + </w:t>
      </w:r>
      <w:r>
        <w:rPr>
          <w:rFonts w:ascii="Menlo" w:hAnsi="Menlo" w:cs="Menlo"/>
          <w:color w:val="CE9178"/>
          <w:sz w:val="18"/>
          <w:szCs w:val="18"/>
        </w:rPr>
        <w:t>'&lt;/strong&gt;&lt;/span&gt;&lt;</w:t>
      </w:r>
      <w:proofErr w:type="spellStart"/>
      <w:r>
        <w:rPr>
          <w:rFonts w:ascii="Menlo" w:hAnsi="Menlo" w:cs="Menlo"/>
          <w:color w:val="CE9178"/>
          <w:sz w:val="18"/>
          <w:szCs w:val="18"/>
        </w:rPr>
        <w:t>br</w:t>
      </w:r>
      <w:proofErr w:type="spellEnd"/>
      <w:r>
        <w:rPr>
          <w:rFonts w:ascii="Menlo" w:hAnsi="Menlo" w:cs="Menlo"/>
          <w:color w:val="CE9178"/>
          <w:sz w:val="18"/>
          <w:szCs w:val="18"/>
        </w:rPr>
        <w:t>/&gt;&lt;span&gt;'</w:t>
      </w:r>
    </w:p>
    <w:p w14:paraId="064735E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 </w:t>
      </w:r>
      <w:proofErr w:type="spellStart"/>
      <w:r>
        <w:rPr>
          <w:rFonts w:ascii="Menlo" w:hAnsi="Menlo" w:cs="Menlo"/>
          <w:color w:val="9CDCFE"/>
          <w:sz w:val="18"/>
          <w:szCs w:val="18"/>
        </w:rPr>
        <w:t>json</w:t>
      </w:r>
      <w:r>
        <w:rPr>
          <w:rFonts w:ascii="Menlo" w:hAnsi="Menlo" w:cs="Menlo"/>
          <w:color w:val="D4D4D4"/>
          <w:sz w:val="18"/>
          <w:szCs w:val="18"/>
        </w:rPr>
        <w:t>.data</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].email</w:t>
      </w:r>
      <w:proofErr w:type="gramEnd"/>
      <w:r>
        <w:rPr>
          <w:rFonts w:ascii="Menlo" w:hAnsi="Menlo" w:cs="Menlo"/>
          <w:color w:val="D4D4D4"/>
          <w:sz w:val="18"/>
          <w:szCs w:val="18"/>
        </w:rPr>
        <w:t xml:space="preserve"> + </w:t>
      </w:r>
      <w:r>
        <w:rPr>
          <w:rFonts w:ascii="Menlo" w:hAnsi="Menlo" w:cs="Menlo"/>
          <w:color w:val="CE9178"/>
          <w:sz w:val="18"/>
          <w:szCs w:val="18"/>
        </w:rPr>
        <w:t>'&lt;/span&gt;&lt;</w:t>
      </w:r>
      <w:proofErr w:type="spellStart"/>
      <w:r>
        <w:rPr>
          <w:rFonts w:ascii="Menlo" w:hAnsi="Menlo" w:cs="Menlo"/>
          <w:color w:val="CE9178"/>
          <w:sz w:val="18"/>
          <w:szCs w:val="18"/>
        </w:rPr>
        <w:t>br</w:t>
      </w:r>
      <w:proofErr w:type="spellEnd"/>
      <w:r>
        <w:rPr>
          <w:rFonts w:ascii="Menlo" w:hAnsi="Menlo" w:cs="Menlo"/>
          <w:color w:val="CE9178"/>
          <w:sz w:val="18"/>
          <w:szCs w:val="18"/>
        </w:rPr>
        <w:t>/&gt;&lt;div class="text-</w:t>
      </w:r>
      <w:proofErr w:type="spellStart"/>
      <w:r>
        <w:rPr>
          <w:rFonts w:ascii="Menlo" w:hAnsi="Menlo" w:cs="Menlo"/>
          <w:color w:val="CE9178"/>
          <w:sz w:val="18"/>
          <w:szCs w:val="18"/>
        </w:rPr>
        <w:t>center</w:t>
      </w:r>
      <w:proofErr w:type="spellEnd"/>
      <w:r>
        <w:rPr>
          <w:rFonts w:ascii="Menlo" w:hAnsi="Menlo" w:cs="Menlo"/>
          <w:color w:val="CE9178"/>
          <w:sz w:val="18"/>
          <w:szCs w:val="18"/>
        </w:rPr>
        <w:t xml:space="preserve"> mt-2 mb-2"&gt;&lt;</w:t>
      </w:r>
      <w:proofErr w:type="spellStart"/>
      <w:r>
        <w:rPr>
          <w:rFonts w:ascii="Menlo" w:hAnsi="Menlo" w:cs="Menlo"/>
          <w:color w:val="CE9178"/>
          <w:sz w:val="18"/>
          <w:szCs w:val="18"/>
        </w:rPr>
        <w:t>img</w:t>
      </w:r>
      <w:proofErr w:type="spellEnd"/>
      <w:r>
        <w:rPr>
          <w:rFonts w:ascii="Menlo" w:hAnsi="Menlo" w:cs="Menlo"/>
          <w:color w:val="CE9178"/>
          <w:sz w:val="18"/>
          <w:szCs w:val="18"/>
        </w:rPr>
        <w:t xml:space="preserve"> class="</w:t>
      </w:r>
      <w:proofErr w:type="spellStart"/>
      <w:r>
        <w:rPr>
          <w:rFonts w:ascii="Menlo" w:hAnsi="Menlo" w:cs="Menlo"/>
          <w:color w:val="CE9178"/>
          <w:sz w:val="18"/>
          <w:szCs w:val="18"/>
        </w:rPr>
        <w:t>img</w:t>
      </w:r>
      <w:proofErr w:type="spellEnd"/>
      <w:r>
        <w:rPr>
          <w:rFonts w:ascii="Menlo" w:hAnsi="Menlo" w:cs="Menlo"/>
          <w:color w:val="CE9178"/>
          <w:sz w:val="18"/>
          <w:szCs w:val="18"/>
        </w:rPr>
        <w:t xml:space="preserve">-fluid" </w:t>
      </w:r>
      <w:proofErr w:type="spellStart"/>
      <w:r>
        <w:rPr>
          <w:rFonts w:ascii="Menlo" w:hAnsi="Menlo" w:cs="Menlo"/>
          <w:color w:val="CE9178"/>
          <w:sz w:val="18"/>
          <w:szCs w:val="18"/>
        </w:rPr>
        <w:t>src</w:t>
      </w:r>
      <w:proofErr w:type="spellEnd"/>
      <w:r>
        <w:rPr>
          <w:rFonts w:ascii="Menlo" w:hAnsi="Menlo" w:cs="Menlo"/>
          <w:color w:val="CE9178"/>
          <w:sz w:val="18"/>
          <w:szCs w:val="18"/>
        </w:rPr>
        <w:t>="'</w:t>
      </w:r>
    </w:p>
    <w:p w14:paraId="74EC895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 </w:t>
      </w:r>
      <w:proofErr w:type="spellStart"/>
      <w:r>
        <w:rPr>
          <w:rFonts w:ascii="Menlo" w:hAnsi="Menlo" w:cs="Menlo"/>
          <w:color w:val="9CDCFE"/>
          <w:sz w:val="18"/>
          <w:szCs w:val="18"/>
        </w:rPr>
        <w:t>json</w:t>
      </w:r>
      <w:r>
        <w:rPr>
          <w:rFonts w:ascii="Menlo" w:hAnsi="Menlo" w:cs="Menlo"/>
          <w:color w:val="D4D4D4"/>
          <w:sz w:val="18"/>
          <w:szCs w:val="18"/>
        </w:rPr>
        <w:t>.data</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].avatar</w:t>
      </w:r>
      <w:proofErr w:type="gramEnd"/>
      <w:r>
        <w:rPr>
          <w:rFonts w:ascii="Menlo" w:hAnsi="Menlo" w:cs="Menlo"/>
          <w:color w:val="D4D4D4"/>
          <w:sz w:val="18"/>
          <w:szCs w:val="18"/>
        </w:rPr>
        <w:t xml:space="preserve"> + </w:t>
      </w:r>
      <w:r>
        <w:rPr>
          <w:rFonts w:ascii="Menlo" w:hAnsi="Menlo" w:cs="Menlo"/>
          <w:color w:val="CE9178"/>
          <w:sz w:val="18"/>
          <w:szCs w:val="18"/>
        </w:rPr>
        <w:t>'" alt="'</w:t>
      </w:r>
    </w:p>
    <w:p w14:paraId="315E541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 </w:t>
      </w:r>
      <w:proofErr w:type="spellStart"/>
      <w:r>
        <w:rPr>
          <w:rFonts w:ascii="Menlo" w:hAnsi="Menlo" w:cs="Menlo"/>
          <w:color w:val="9CDCFE"/>
          <w:sz w:val="18"/>
          <w:szCs w:val="18"/>
        </w:rPr>
        <w:t>json</w:t>
      </w:r>
      <w:r>
        <w:rPr>
          <w:rFonts w:ascii="Menlo" w:hAnsi="Menlo" w:cs="Menlo"/>
          <w:color w:val="D4D4D4"/>
          <w:sz w:val="18"/>
          <w:szCs w:val="18"/>
        </w:rPr>
        <w:t>.data</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proofErr w:type="gramStart"/>
      <w:r>
        <w:rPr>
          <w:rFonts w:ascii="Menlo" w:hAnsi="Menlo" w:cs="Menlo"/>
          <w:color w:val="D4D4D4"/>
          <w:sz w:val="18"/>
          <w:szCs w:val="18"/>
        </w:rPr>
        <w:t>].</w:t>
      </w:r>
      <w:proofErr w:type="spellStart"/>
      <w:r>
        <w:rPr>
          <w:rFonts w:ascii="Menlo" w:hAnsi="Menlo" w:cs="Menlo"/>
          <w:color w:val="D4D4D4"/>
          <w:sz w:val="18"/>
          <w:szCs w:val="18"/>
        </w:rPr>
        <w:t>first</w:t>
      </w:r>
      <w:proofErr w:type="gramEnd"/>
      <w:r>
        <w:rPr>
          <w:rFonts w:ascii="Menlo" w:hAnsi="Menlo" w:cs="Menlo"/>
          <w:color w:val="D4D4D4"/>
          <w:sz w:val="18"/>
          <w:szCs w:val="18"/>
        </w:rPr>
        <w:t>_name</w:t>
      </w:r>
      <w:proofErr w:type="spellEnd"/>
      <w:r>
        <w:rPr>
          <w:rFonts w:ascii="Menlo" w:hAnsi="Menlo" w:cs="Menlo"/>
          <w:color w:val="D4D4D4"/>
          <w:sz w:val="18"/>
          <w:szCs w:val="18"/>
        </w:rPr>
        <w:t xml:space="preserve"> + </w:t>
      </w:r>
      <w:proofErr w:type="spellStart"/>
      <w:r>
        <w:rPr>
          <w:rFonts w:ascii="Menlo" w:hAnsi="Menlo" w:cs="Menlo"/>
          <w:color w:val="9CDCFE"/>
          <w:sz w:val="18"/>
          <w:szCs w:val="18"/>
        </w:rPr>
        <w:t>json</w:t>
      </w:r>
      <w:r>
        <w:rPr>
          <w:rFonts w:ascii="Menlo" w:hAnsi="Menlo" w:cs="Menlo"/>
          <w:color w:val="D4D4D4"/>
          <w:sz w:val="18"/>
          <w:szCs w:val="18"/>
        </w:rPr>
        <w:t>.data</w:t>
      </w:r>
      <w:proofErr w:type="spellEnd"/>
      <w:r>
        <w:rPr>
          <w:rFonts w:ascii="Menlo" w:hAnsi="Menlo" w:cs="Menlo"/>
          <w:color w:val="D4D4D4"/>
          <w:sz w:val="18"/>
          <w:szCs w:val="18"/>
        </w:rPr>
        <w:t>[</w:t>
      </w:r>
      <w:proofErr w:type="spellStart"/>
      <w:r>
        <w:rPr>
          <w:rFonts w:ascii="Menlo" w:hAnsi="Menlo" w:cs="Menlo"/>
          <w:color w:val="9CDCFE"/>
          <w:sz w:val="18"/>
          <w:szCs w:val="18"/>
        </w:rPr>
        <w:t>i</w:t>
      </w:r>
      <w:proofErr w:type="spellEnd"/>
      <w:r>
        <w:rPr>
          <w:rFonts w:ascii="Menlo" w:hAnsi="Menlo" w:cs="Menlo"/>
          <w:color w:val="D4D4D4"/>
          <w:sz w:val="18"/>
          <w:szCs w:val="18"/>
        </w:rPr>
        <w:t>].</w:t>
      </w:r>
      <w:proofErr w:type="spellStart"/>
      <w:r>
        <w:rPr>
          <w:rFonts w:ascii="Menlo" w:hAnsi="Menlo" w:cs="Menlo"/>
          <w:color w:val="D4D4D4"/>
          <w:sz w:val="18"/>
          <w:szCs w:val="18"/>
        </w:rPr>
        <w:t>last_name</w:t>
      </w:r>
      <w:proofErr w:type="spellEnd"/>
      <w:r>
        <w:rPr>
          <w:rFonts w:ascii="Menlo" w:hAnsi="Menlo" w:cs="Menlo"/>
          <w:color w:val="D4D4D4"/>
          <w:sz w:val="18"/>
          <w:szCs w:val="18"/>
        </w:rPr>
        <w:t xml:space="preserve"> + </w:t>
      </w:r>
      <w:r>
        <w:rPr>
          <w:rFonts w:ascii="Menlo" w:hAnsi="Menlo" w:cs="Menlo"/>
          <w:color w:val="CE9178"/>
          <w:sz w:val="18"/>
          <w:szCs w:val="18"/>
        </w:rPr>
        <w:t>'</w:t>
      </w:r>
      <w:proofErr w:type="spellStart"/>
      <w:r>
        <w:rPr>
          <w:rFonts w:ascii="Menlo" w:hAnsi="Menlo" w:cs="Menlo"/>
          <w:color w:val="CE9178"/>
          <w:sz w:val="18"/>
          <w:szCs w:val="18"/>
        </w:rPr>
        <w:t>AvatarImage</w:t>
      </w:r>
      <w:proofErr w:type="spellEnd"/>
      <w:r>
        <w:rPr>
          <w:rFonts w:ascii="Menlo" w:hAnsi="Menlo" w:cs="Menlo"/>
          <w:color w:val="CE9178"/>
          <w:sz w:val="18"/>
          <w:szCs w:val="18"/>
        </w:rPr>
        <w:t>'</w:t>
      </w:r>
      <w:r>
        <w:rPr>
          <w:rFonts w:ascii="Menlo" w:hAnsi="Menlo" w:cs="Menlo"/>
          <w:color w:val="D4D4D4"/>
          <w:sz w:val="18"/>
          <w:szCs w:val="18"/>
        </w:rPr>
        <w:t xml:space="preserve"> + </w:t>
      </w:r>
      <w:r>
        <w:rPr>
          <w:rFonts w:ascii="Menlo" w:hAnsi="Menlo" w:cs="Menlo"/>
          <w:color w:val="CE9178"/>
          <w:sz w:val="18"/>
          <w:szCs w:val="18"/>
        </w:rPr>
        <w:t>'"&gt;&lt;/div&gt;&lt;/div&gt;&lt;/div&gt;'</w:t>
      </w:r>
      <w:r>
        <w:rPr>
          <w:rFonts w:ascii="Menlo" w:hAnsi="Menlo" w:cs="Menlo"/>
          <w:color w:val="D4D4D4"/>
          <w:sz w:val="18"/>
          <w:szCs w:val="18"/>
        </w:rPr>
        <w:t>;</w:t>
      </w:r>
    </w:p>
    <w:p w14:paraId="0ACD66F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04F35BA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'#user-data'</w:t>
      </w:r>
      <w:r>
        <w:rPr>
          <w:rFonts w:ascii="Menlo" w:hAnsi="Menlo" w:cs="Menlo"/>
          <w:color w:val="D4D4D4"/>
          <w:sz w:val="18"/>
          <w:szCs w:val="18"/>
        </w:rPr>
        <w:t>).</w:t>
      </w:r>
      <w:r>
        <w:rPr>
          <w:rFonts w:ascii="Menlo" w:hAnsi="Menlo" w:cs="Menlo"/>
          <w:color w:val="DCDCAA"/>
          <w:sz w:val="18"/>
          <w:szCs w:val="18"/>
        </w:rPr>
        <w:t>html</w:t>
      </w:r>
      <w:r>
        <w:rPr>
          <w:rFonts w:ascii="Menlo" w:hAnsi="Menlo" w:cs="Menlo"/>
          <w:color w:val="D4D4D4"/>
          <w:sz w:val="18"/>
          <w:szCs w:val="18"/>
        </w:rPr>
        <w:t>(</w:t>
      </w:r>
      <w:proofErr w:type="spellStart"/>
      <w:r>
        <w:rPr>
          <w:rFonts w:ascii="Menlo" w:hAnsi="Menlo" w:cs="Menlo"/>
          <w:color w:val="9CDCFE"/>
          <w:sz w:val="18"/>
          <w:szCs w:val="18"/>
        </w:rPr>
        <w:t>userData</w:t>
      </w:r>
      <w:proofErr w:type="spellEnd"/>
      <w:proofErr w:type="gramStart"/>
      <w:r>
        <w:rPr>
          <w:rFonts w:ascii="Menlo" w:hAnsi="Menlo" w:cs="Menlo"/>
          <w:color w:val="D4D4D4"/>
          <w:sz w:val="18"/>
          <w:szCs w:val="18"/>
        </w:rPr>
        <w:t>);</w:t>
      </w:r>
      <w:proofErr w:type="gramEnd"/>
    </w:p>
    <w:p w14:paraId="070F2A2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D4D4D4"/>
          <w:sz w:val="18"/>
          <w:szCs w:val="18"/>
        </w:rPr>
        <w:t>).</w:t>
      </w:r>
      <w:r>
        <w:rPr>
          <w:rFonts w:ascii="Menlo" w:hAnsi="Menlo" w:cs="Menlo"/>
          <w:color w:val="DCDCAA"/>
          <w:sz w:val="18"/>
          <w:szCs w:val="18"/>
        </w:rPr>
        <w:t>fail</w:t>
      </w:r>
      <w:proofErr w:type="gramEnd"/>
      <w:r>
        <w:rPr>
          <w:rFonts w:ascii="Menlo" w:hAnsi="Menlo" w:cs="Menlo"/>
          <w:color w:val="D4D4D4"/>
          <w:sz w:val="18"/>
          <w:szCs w:val="18"/>
        </w:rPr>
        <w:t>((</w:t>
      </w:r>
      <w:r>
        <w:rPr>
          <w:rFonts w:ascii="Menlo" w:hAnsi="Menlo" w:cs="Menlo"/>
          <w:color w:val="9CDCFE"/>
          <w:sz w:val="18"/>
          <w:szCs w:val="18"/>
        </w:rPr>
        <w:t>err</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
    <w:p w14:paraId="6BD0B48A"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9CDCFE"/>
          <w:sz w:val="18"/>
          <w:szCs w:val="18"/>
        </w:rPr>
        <w:t>window</w:t>
      </w:r>
      <w:r>
        <w:rPr>
          <w:rFonts w:ascii="Menlo" w:hAnsi="Menlo" w:cs="Menlo"/>
          <w:color w:val="D4D4D4"/>
          <w:sz w:val="18"/>
          <w:szCs w:val="18"/>
        </w:rPr>
        <w:t>.</w:t>
      </w:r>
      <w:r>
        <w:rPr>
          <w:rFonts w:ascii="Menlo" w:hAnsi="Menlo" w:cs="Menlo"/>
          <w:color w:val="DCDCAA"/>
          <w:sz w:val="18"/>
          <w:szCs w:val="18"/>
        </w:rPr>
        <w:t>alert</w:t>
      </w:r>
      <w:proofErr w:type="spellEnd"/>
      <w:proofErr w:type="gramEnd"/>
      <w:r>
        <w:rPr>
          <w:rFonts w:ascii="Menlo" w:hAnsi="Menlo" w:cs="Menlo"/>
          <w:color w:val="D4D4D4"/>
          <w:sz w:val="18"/>
          <w:szCs w:val="18"/>
        </w:rPr>
        <w:t>(</w:t>
      </w:r>
      <w:r>
        <w:rPr>
          <w:rFonts w:ascii="Menlo" w:hAnsi="Menlo" w:cs="Menlo"/>
          <w:color w:val="CE9178"/>
          <w:sz w:val="18"/>
          <w:szCs w:val="18"/>
        </w:rPr>
        <w:t>"AJAX error"</w:t>
      </w:r>
      <w:r>
        <w:rPr>
          <w:rFonts w:ascii="Menlo" w:hAnsi="Menlo" w:cs="Menlo"/>
          <w:color w:val="D4D4D4"/>
          <w:sz w:val="18"/>
          <w:szCs w:val="18"/>
        </w:rPr>
        <w:t xml:space="preserve"> + </w:t>
      </w:r>
      <w:r>
        <w:rPr>
          <w:rFonts w:ascii="Menlo" w:hAnsi="Menlo" w:cs="Menlo"/>
          <w:color w:val="9CDCFE"/>
          <w:sz w:val="18"/>
          <w:szCs w:val="18"/>
        </w:rPr>
        <w:t>err</w:t>
      </w:r>
      <w:r>
        <w:rPr>
          <w:rFonts w:ascii="Menlo" w:hAnsi="Menlo" w:cs="Menlo"/>
          <w:color w:val="D4D4D4"/>
          <w:sz w:val="18"/>
          <w:szCs w:val="18"/>
        </w:rPr>
        <w:t>);</w:t>
      </w:r>
    </w:p>
    <w:p w14:paraId="40AB0FF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7D8F4320" w14:textId="77777777" w:rsidR="00364847" w:rsidRDefault="00364847" w:rsidP="00364847">
      <w:pPr>
        <w:shd w:val="clear" w:color="auto" w:fill="1E1E1E"/>
        <w:spacing w:line="270" w:lineRule="atLeast"/>
        <w:rPr>
          <w:rFonts w:ascii="Menlo" w:hAnsi="Menlo" w:cs="Menlo"/>
          <w:color w:val="D4D4D4"/>
          <w:sz w:val="18"/>
          <w:szCs w:val="18"/>
        </w:rPr>
      </w:pPr>
    </w:p>
    <w:p w14:paraId="7C0F13C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proofErr w:type="gramStart"/>
      <w:r>
        <w:rPr>
          <w:rFonts w:ascii="Menlo" w:hAnsi="Menlo" w:cs="Menlo"/>
          <w:color w:val="DCDCAA"/>
          <w:sz w:val="18"/>
          <w:szCs w:val="18"/>
        </w:rPr>
        <w:t>ShowUsersPage</w:t>
      </w:r>
      <w:proofErr w:type="spellEnd"/>
      <w:r>
        <w:rPr>
          <w:rFonts w:ascii="Menlo" w:hAnsi="Menlo" w:cs="Menlo"/>
          <w:color w:val="D4D4D4"/>
          <w:sz w:val="18"/>
          <w:szCs w:val="18"/>
        </w:rPr>
        <w:t>(</w:t>
      </w:r>
      <w:proofErr w:type="gramEnd"/>
      <w:r>
        <w:rPr>
          <w:rFonts w:ascii="Menlo" w:hAnsi="Menlo" w:cs="Menlo"/>
          <w:color w:val="D4D4D4"/>
          <w:sz w:val="18"/>
          <w:szCs w:val="18"/>
        </w:rPr>
        <w:t>);</w:t>
      </w:r>
    </w:p>
    <w:p w14:paraId="69762AD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w:t>
      </w:r>
    </w:p>
    <w:p w14:paraId="7556051E" w14:textId="77777777" w:rsidR="00364847" w:rsidRDefault="00364847" w:rsidP="00364847">
      <w:pPr>
        <w:shd w:val="clear" w:color="auto" w:fill="1E1E1E"/>
        <w:spacing w:line="270" w:lineRule="atLeast"/>
        <w:rPr>
          <w:rFonts w:ascii="Menlo" w:hAnsi="Menlo" w:cs="Menlo"/>
          <w:color w:val="D4D4D4"/>
          <w:sz w:val="18"/>
          <w:szCs w:val="18"/>
        </w:rPr>
      </w:pPr>
    </w:p>
    <w:p w14:paraId="000F44A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6A9955"/>
          <w:sz w:val="18"/>
          <w:szCs w:val="18"/>
        </w:rPr>
        <w:t>//Add new user</w:t>
      </w:r>
    </w:p>
    <w:p w14:paraId="64C8FB0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proofErr w:type="gramStart"/>
      <w:r>
        <w:rPr>
          <w:rFonts w:ascii="Menlo" w:hAnsi="Menlo" w:cs="Menlo"/>
          <w:color w:val="DCDCAA"/>
          <w:sz w:val="18"/>
          <w:szCs w:val="18"/>
        </w:rPr>
        <w:t>SendNewUserPost</w:t>
      </w:r>
      <w:proofErr w:type="spellEnd"/>
      <w:r>
        <w:rPr>
          <w:rFonts w:ascii="Menlo" w:hAnsi="Menlo" w:cs="Menlo"/>
          <w:color w:val="D4D4D4"/>
          <w:sz w:val="18"/>
          <w:szCs w:val="18"/>
        </w:rPr>
        <w:t>(</w:t>
      </w:r>
      <w:proofErr w:type="gramEnd"/>
      <w:r>
        <w:rPr>
          <w:rFonts w:ascii="Menlo" w:hAnsi="Menlo" w:cs="Menlo"/>
          <w:color w:val="D4D4D4"/>
          <w:sz w:val="18"/>
          <w:szCs w:val="18"/>
        </w:rPr>
        <w:t>) {</w:t>
      </w:r>
    </w:p>
    <w:p w14:paraId="0D5419C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enteredData</w:t>
      </w:r>
      <w:proofErr w:type="spellEnd"/>
      <w:r>
        <w:rPr>
          <w:rFonts w:ascii="Menlo" w:hAnsi="Menlo" w:cs="Menlo"/>
          <w:color w:val="D4D4D4"/>
          <w:sz w:val="18"/>
          <w:szCs w:val="18"/>
        </w:rPr>
        <w:t xml:space="preserve"> = {</w:t>
      </w:r>
    </w:p>
    <w:p w14:paraId="6E6D0E8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first_name</w:t>
      </w:r>
      <w:proofErr w:type="spellEnd"/>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first_name</w:t>
      </w:r>
      <w:proofErr w:type="spellEnd"/>
      <w:r>
        <w:rPr>
          <w:rFonts w:ascii="Menlo" w:hAnsi="Menlo" w:cs="Menlo"/>
          <w:color w:val="CE9178"/>
          <w:sz w:val="18"/>
          <w:szCs w:val="18"/>
        </w:rPr>
        <w:t>'</w:t>
      </w:r>
      <w:proofErr w:type="gramStart"/>
      <w:r>
        <w:rPr>
          <w:rFonts w:ascii="Menlo" w:hAnsi="Menlo" w:cs="Menlo"/>
          <w:color w:val="D4D4D4"/>
          <w:sz w:val="18"/>
          <w:szCs w:val="18"/>
        </w:rPr>
        <w:t>).</w:t>
      </w:r>
      <w:proofErr w:type="spellStart"/>
      <w:r>
        <w:rPr>
          <w:rFonts w:ascii="Menlo" w:hAnsi="Menlo" w:cs="Menlo"/>
          <w:color w:val="DCDCAA"/>
          <w:sz w:val="18"/>
          <w:szCs w:val="18"/>
        </w:rPr>
        <w:t>val</w:t>
      </w:r>
      <w:proofErr w:type="spellEnd"/>
      <w:proofErr w:type="gramEnd"/>
      <w:r>
        <w:rPr>
          <w:rFonts w:ascii="Menlo" w:hAnsi="Menlo" w:cs="Menlo"/>
          <w:color w:val="D4D4D4"/>
          <w:sz w:val="18"/>
          <w:szCs w:val="18"/>
        </w:rPr>
        <w:t>(),</w:t>
      </w:r>
    </w:p>
    <w:p w14:paraId="68D23B5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last_name</w:t>
      </w:r>
      <w:proofErr w:type="spellEnd"/>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last_name</w:t>
      </w:r>
      <w:proofErr w:type="spellEnd"/>
      <w:r>
        <w:rPr>
          <w:rFonts w:ascii="Menlo" w:hAnsi="Menlo" w:cs="Menlo"/>
          <w:color w:val="CE9178"/>
          <w:sz w:val="18"/>
          <w:szCs w:val="18"/>
        </w:rPr>
        <w:t>'</w:t>
      </w:r>
      <w:proofErr w:type="gramStart"/>
      <w:r>
        <w:rPr>
          <w:rFonts w:ascii="Menlo" w:hAnsi="Menlo" w:cs="Menlo"/>
          <w:color w:val="D4D4D4"/>
          <w:sz w:val="18"/>
          <w:szCs w:val="18"/>
        </w:rPr>
        <w:t>).</w:t>
      </w:r>
      <w:proofErr w:type="spellStart"/>
      <w:r>
        <w:rPr>
          <w:rFonts w:ascii="Menlo" w:hAnsi="Menlo" w:cs="Menlo"/>
          <w:color w:val="DCDCAA"/>
          <w:sz w:val="18"/>
          <w:szCs w:val="18"/>
        </w:rPr>
        <w:t>val</w:t>
      </w:r>
      <w:proofErr w:type="spellEnd"/>
      <w:proofErr w:type="gramEnd"/>
      <w:r>
        <w:rPr>
          <w:rFonts w:ascii="Menlo" w:hAnsi="Menlo" w:cs="Menlo"/>
          <w:color w:val="D4D4D4"/>
          <w:sz w:val="18"/>
          <w:szCs w:val="18"/>
        </w:rPr>
        <w:t>(),</w:t>
      </w:r>
    </w:p>
    <w:p w14:paraId="643B2F6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email_address</w:t>
      </w:r>
      <w:proofErr w:type="spellEnd"/>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email_address</w:t>
      </w:r>
      <w:proofErr w:type="spellEnd"/>
      <w:r>
        <w:rPr>
          <w:rFonts w:ascii="Menlo" w:hAnsi="Menlo" w:cs="Menlo"/>
          <w:color w:val="CE9178"/>
          <w:sz w:val="18"/>
          <w:szCs w:val="18"/>
        </w:rPr>
        <w:t>'</w:t>
      </w:r>
      <w:proofErr w:type="gramStart"/>
      <w:r>
        <w:rPr>
          <w:rFonts w:ascii="Menlo" w:hAnsi="Menlo" w:cs="Menlo"/>
          <w:color w:val="D4D4D4"/>
          <w:sz w:val="18"/>
          <w:szCs w:val="18"/>
        </w:rPr>
        <w:t>).</w:t>
      </w:r>
      <w:proofErr w:type="spellStart"/>
      <w:r>
        <w:rPr>
          <w:rFonts w:ascii="Menlo" w:hAnsi="Menlo" w:cs="Menlo"/>
          <w:color w:val="DCDCAA"/>
          <w:sz w:val="18"/>
          <w:szCs w:val="18"/>
        </w:rPr>
        <w:t>val</w:t>
      </w:r>
      <w:proofErr w:type="spellEnd"/>
      <w:proofErr w:type="gramEnd"/>
      <w:r>
        <w:rPr>
          <w:rFonts w:ascii="Menlo" w:hAnsi="Menlo" w:cs="Menlo"/>
          <w:color w:val="D4D4D4"/>
          <w:sz w:val="18"/>
          <w:szCs w:val="18"/>
        </w:rPr>
        <w:t>()</w:t>
      </w:r>
    </w:p>
    <w:p w14:paraId="4D956D9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789ADD8C" w14:textId="77777777" w:rsidR="00364847" w:rsidRDefault="00364847" w:rsidP="00364847">
      <w:pPr>
        <w:shd w:val="clear" w:color="auto" w:fill="1E1E1E"/>
        <w:spacing w:line="270" w:lineRule="atLeast"/>
        <w:rPr>
          <w:rFonts w:ascii="Menlo" w:hAnsi="Menlo" w:cs="Menlo"/>
          <w:color w:val="D4D4D4"/>
          <w:sz w:val="18"/>
          <w:szCs w:val="18"/>
        </w:rPr>
      </w:pPr>
    </w:p>
    <w:p w14:paraId="683248E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first_name</w:t>
      </w:r>
      <w:proofErr w:type="spellEnd"/>
      <w:r>
        <w:rPr>
          <w:rFonts w:ascii="Menlo" w:hAnsi="Menlo" w:cs="Menlo"/>
          <w:color w:val="CE9178"/>
          <w:sz w:val="18"/>
          <w:szCs w:val="18"/>
        </w:rPr>
        <w:t>'</w:t>
      </w:r>
      <w:proofErr w:type="gramStart"/>
      <w:r>
        <w:rPr>
          <w:rFonts w:ascii="Menlo" w:hAnsi="Menlo" w:cs="Menlo"/>
          <w:color w:val="D4D4D4"/>
          <w:sz w:val="18"/>
          <w:szCs w:val="18"/>
        </w:rPr>
        <w:t>).</w:t>
      </w:r>
      <w:proofErr w:type="spellStart"/>
      <w:r>
        <w:rPr>
          <w:rFonts w:ascii="Menlo" w:hAnsi="Menlo" w:cs="Menlo"/>
          <w:color w:val="DCDCAA"/>
          <w:sz w:val="18"/>
          <w:szCs w:val="18"/>
        </w:rPr>
        <w:t>val</w:t>
      </w:r>
      <w:proofErr w:type="spellEnd"/>
      <w:proofErr w:type="gramEnd"/>
      <w:r>
        <w:rPr>
          <w:rFonts w:ascii="Menlo" w:hAnsi="Menlo" w:cs="Menlo"/>
          <w:color w:val="D4D4D4"/>
          <w:sz w:val="18"/>
          <w:szCs w:val="18"/>
        </w:rPr>
        <w:t>(</w:t>
      </w:r>
      <w:r>
        <w:rPr>
          <w:rFonts w:ascii="Menlo" w:hAnsi="Menlo" w:cs="Menlo"/>
          <w:color w:val="569CD6"/>
          <w:sz w:val="18"/>
          <w:szCs w:val="18"/>
        </w:rPr>
        <w:t>null</w:t>
      </w:r>
      <w:r>
        <w:rPr>
          <w:rFonts w:ascii="Menlo" w:hAnsi="Menlo" w:cs="Menlo"/>
          <w:color w:val="D4D4D4"/>
          <w:sz w:val="18"/>
          <w:szCs w:val="18"/>
        </w:rPr>
        <w:t>);</w:t>
      </w:r>
    </w:p>
    <w:p w14:paraId="6C24C31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last_name</w:t>
      </w:r>
      <w:proofErr w:type="spellEnd"/>
      <w:r>
        <w:rPr>
          <w:rFonts w:ascii="Menlo" w:hAnsi="Menlo" w:cs="Menlo"/>
          <w:color w:val="CE9178"/>
          <w:sz w:val="18"/>
          <w:szCs w:val="18"/>
        </w:rPr>
        <w:t>'</w:t>
      </w:r>
      <w:proofErr w:type="gramStart"/>
      <w:r>
        <w:rPr>
          <w:rFonts w:ascii="Menlo" w:hAnsi="Menlo" w:cs="Menlo"/>
          <w:color w:val="D4D4D4"/>
          <w:sz w:val="18"/>
          <w:szCs w:val="18"/>
        </w:rPr>
        <w:t>).</w:t>
      </w:r>
      <w:proofErr w:type="spellStart"/>
      <w:r>
        <w:rPr>
          <w:rFonts w:ascii="Menlo" w:hAnsi="Menlo" w:cs="Menlo"/>
          <w:color w:val="DCDCAA"/>
          <w:sz w:val="18"/>
          <w:szCs w:val="18"/>
        </w:rPr>
        <w:t>val</w:t>
      </w:r>
      <w:proofErr w:type="spellEnd"/>
      <w:proofErr w:type="gramEnd"/>
      <w:r>
        <w:rPr>
          <w:rFonts w:ascii="Menlo" w:hAnsi="Menlo" w:cs="Menlo"/>
          <w:color w:val="D4D4D4"/>
          <w:sz w:val="18"/>
          <w:szCs w:val="18"/>
        </w:rPr>
        <w:t>(</w:t>
      </w:r>
      <w:r>
        <w:rPr>
          <w:rFonts w:ascii="Menlo" w:hAnsi="Menlo" w:cs="Menlo"/>
          <w:color w:val="569CD6"/>
          <w:sz w:val="18"/>
          <w:szCs w:val="18"/>
        </w:rPr>
        <w:t>null</w:t>
      </w:r>
      <w:r>
        <w:rPr>
          <w:rFonts w:ascii="Menlo" w:hAnsi="Menlo" w:cs="Menlo"/>
          <w:color w:val="D4D4D4"/>
          <w:sz w:val="18"/>
          <w:szCs w:val="18"/>
        </w:rPr>
        <w:t>);</w:t>
      </w:r>
    </w:p>
    <w:p w14:paraId="595CB05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email_address</w:t>
      </w:r>
      <w:proofErr w:type="spellEnd"/>
      <w:r>
        <w:rPr>
          <w:rFonts w:ascii="Menlo" w:hAnsi="Menlo" w:cs="Menlo"/>
          <w:color w:val="CE9178"/>
          <w:sz w:val="18"/>
          <w:szCs w:val="18"/>
        </w:rPr>
        <w:t>'</w:t>
      </w:r>
      <w:proofErr w:type="gramStart"/>
      <w:r>
        <w:rPr>
          <w:rFonts w:ascii="Menlo" w:hAnsi="Menlo" w:cs="Menlo"/>
          <w:color w:val="D4D4D4"/>
          <w:sz w:val="18"/>
          <w:szCs w:val="18"/>
        </w:rPr>
        <w:t>).</w:t>
      </w:r>
      <w:proofErr w:type="spellStart"/>
      <w:r>
        <w:rPr>
          <w:rFonts w:ascii="Menlo" w:hAnsi="Menlo" w:cs="Menlo"/>
          <w:color w:val="DCDCAA"/>
          <w:sz w:val="18"/>
          <w:szCs w:val="18"/>
        </w:rPr>
        <w:t>val</w:t>
      </w:r>
      <w:proofErr w:type="spellEnd"/>
      <w:proofErr w:type="gramEnd"/>
      <w:r>
        <w:rPr>
          <w:rFonts w:ascii="Menlo" w:hAnsi="Menlo" w:cs="Menlo"/>
          <w:color w:val="D4D4D4"/>
          <w:sz w:val="18"/>
          <w:szCs w:val="18"/>
        </w:rPr>
        <w:t>(</w:t>
      </w:r>
      <w:r>
        <w:rPr>
          <w:rFonts w:ascii="Menlo" w:hAnsi="Menlo" w:cs="Menlo"/>
          <w:color w:val="569CD6"/>
          <w:sz w:val="18"/>
          <w:szCs w:val="18"/>
        </w:rPr>
        <w:t>null</w:t>
      </w:r>
      <w:r>
        <w:rPr>
          <w:rFonts w:ascii="Menlo" w:hAnsi="Menlo" w:cs="Menlo"/>
          <w:color w:val="D4D4D4"/>
          <w:sz w:val="18"/>
          <w:szCs w:val="18"/>
        </w:rPr>
        <w:t>);</w:t>
      </w:r>
    </w:p>
    <w:p w14:paraId="53E56D3E" w14:textId="77777777" w:rsidR="00364847" w:rsidRDefault="00364847" w:rsidP="00364847">
      <w:pPr>
        <w:shd w:val="clear" w:color="auto" w:fill="1E1E1E"/>
        <w:spacing w:line="270" w:lineRule="atLeast"/>
        <w:rPr>
          <w:rFonts w:ascii="Menlo" w:hAnsi="Menlo" w:cs="Menlo"/>
          <w:color w:val="D4D4D4"/>
          <w:sz w:val="18"/>
          <w:szCs w:val="18"/>
        </w:rPr>
      </w:pPr>
    </w:p>
    <w:p w14:paraId="239CBE7D"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r>
        <w:rPr>
          <w:rFonts w:ascii="Menlo" w:hAnsi="Menlo" w:cs="Menlo"/>
          <w:color w:val="DCDCAA"/>
          <w:sz w:val="18"/>
          <w:szCs w:val="18"/>
        </w:rPr>
        <w:t>ajax</w:t>
      </w:r>
      <w:proofErr w:type="gramEnd"/>
      <w:r>
        <w:rPr>
          <w:rFonts w:ascii="Menlo" w:hAnsi="Menlo" w:cs="Menlo"/>
          <w:color w:val="D4D4D4"/>
          <w:sz w:val="18"/>
          <w:szCs w:val="18"/>
        </w:rPr>
        <w:t>({</w:t>
      </w:r>
    </w:p>
    <w:p w14:paraId="4F44888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cache: </w:t>
      </w:r>
      <w:r>
        <w:rPr>
          <w:rFonts w:ascii="Menlo" w:hAnsi="Menlo" w:cs="Menlo"/>
          <w:color w:val="569CD6"/>
          <w:sz w:val="18"/>
          <w:szCs w:val="18"/>
        </w:rPr>
        <w:t>false</w:t>
      </w:r>
      <w:r>
        <w:rPr>
          <w:rFonts w:ascii="Menlo" w:hAnsi="Menlo" w:cs="Menlo"/>
          <w:color w:val="D4D4D4"/>
          <w:sz w:val="18"/>
          <w:szCs w:val="18"/>
        </w:rPr>
        <w:t>,</w:t>
      </w:r>
    </w:p>
    <w:p w14:paraId="1336184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type: </w:t>
      </w:r>
      <w:r>
        <w:rPr>
          <w:rFonts w:ascii="Menlo" w:hAnsi="Menlo" w:cs="Menlo"/>
          <w:color w:val="CE9178"/>
          <w:sz w:val="18"/>
          <w:szCs w:val="18"/>
        </w:rPr>
        <w:t>"POST"</w:t>
      </w:r>
      <w:r>
        <w:rPr>
          <w:rFonts w:ascii="Menlo" w:hAnsi="Menlo" w:cs="Menlo"/>
          <w:color w:val="D4D4D4"/>
          <w:sz w:val="18"/>
          <w:szCs w:val="18"/>
        </w:rPr>
        <w:t>,</w:t>
      </w:r>
    </w:p>
    <w:p w14:paraId="1D4D497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url: </w:t>
      </w:r>
      <w:r>
        <w:rPr>
          <w:rFonts w:ascii="Menlo" w:hAnsi="Menlo" w:cs="Menlo"/>
          <w:color w:val="CE9178"/>
          <w:sz w:val="18"/>
          <w:szCs w:val="18"/>
        </w:rPr>
        <w:t>"https://reqres.in/</w:t>
      </w:r>
      <w:proofErr w:type="spellStart"/>
      <w:r>
        <w:rPr>
          <w:rFonts w:ascii="Menlo" w:hAnsi="Menlo" w:cs="Menlo"/>
          <w:color w:val="CE9178"/>
          <w:sz w:val="18"/>
          <w:szCs w:val="18"/>
        </w:rPr>
        <w:t>api</w:t>
      </w:r>
      <w:proofErr w:type="spellEnd"/>
      <w:r>
        <w:rPr>
          <w:rFonts w:ascii="Menlo" w:hAnsi="Menlo" w:cs="Menlo"/>
          <w:color w:val="CE9178"/>
          <w:sz w:val="18"/>
          <w:szCs w:val="18"/>
        </w:rPr>
        <w:t>/</w:t>
      </w:r>
      <w:proofErr w:type="spellStart"/>
      <w:r>
        <w:rPr>
          <w:rFonts w:ascii="Menlo" w:hAnsi="Menlo" w:cs="Menlo"/>
          <w:color w:val="CE9178"/>
          <w:sz w:val="18"/>
          <w:szCs w:val="18"/>
        </w:rPr>
        <w:t>users?page</w:t>
      </w:r>
      <w:proofErr w:type="spellEnd"/>
      <w:r>
        <w:rPr>
          <w:rFonts w:ascii="Menlo" w:hAnsi="Menlo" w:cs="Menlo"/>
          <w:color w:val="CE9178"/>
          <w:sz w:val="18"/>
          <w:szCs w:val="18"/>
        </w:rPr>
        <w:t>=1"</w:t>
      </w:r>
      <w:r>
        <w:rPr>
          <w:rFonts w:ascii="Menlo" w:hAnsi="Menlo" w:cs="Menlo"/>
          <w:color w:val="D4D4D4"/>
          <w:sz w:val="18"/>
          <w:szCs w:val="18"/>
        </w:rPr>
        <w:t>,</w:t>
      </w:r>
    </w:p>
    <w:p w14:paraId="3907F12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data: </w:t>
      </w:r>
      <w:proofErr w:type="spellStart"/>
      <w:r>
        <w:rPr>
          <w:rFonts w:ascii="Menlo" w:hAnsi="Menlo" w:cs="Menlo"/>
          <w:color w:val="9CDCFE"/>
          <w:sz w:val="18"/>
          <w:szCs w:val="18"/>
        </w:rPr>
        <w:t>JSON</w:t>
      </w:r>
      <w:r>
        <w:rPr>
          <w:rFonts w:ascii="Menlo" w:hAnsi="Menlo" w:cs="Menlo"/>
          <w:color w:val="D4D4D4"/>
          <w:sz w:val="18"/>
          <w:szCs w:val="18"/>
        </w:rPr>
        <w:t>.</w:t>
      </w:r>
      <w:r>
        <w:rPr>
          <w:rFonts w:ascii="Menlo" w:hAnsi="Menlo" w:cs="Menlo"/>
          <w:color w:val="DCDCAA"/>
          <w:sz w:val="18"/>
          <w:szCs w:val="18"/>
        </w:rPr>
        <w:t>stringify</w:t>
      </w:r>
      <w:proofErr w:type="spellEnd"/>
      <w:r>
        <w:rPr>
          <w:rFonts w:ascii="Menlo" w:hAnsi="Menlo" w:cs="Menlo"/>
          <w:color w:val="D4D4D4"/>
          <w:sz w:val="18"/>
          <w:szCs w:val="18"/>
        </w:rPr>
        <w:t>(</w:t>
      </w:r>
      <w:proofErr w:type="spellStart"/>
      <w:r>
        <w:rPr>
          <w:rFonts w:ascii="Menlo" w:hAnsi="Menlo" w:cs="Menlo"/>
          <w:color w:val="9CDCFE"/>
          <w:sz w:val="18"/>
          <w:szCs w:val="18"/>
        </w:rPr>
        <w:t>enteredData</w:t>
      </w:r>
      <w:proofErr w:type="spellEnd"/>
      <w:r>
        <w:rPr>
          <w:rFonts w:ascii="Menlo" w:hAnsi="Menlo" w:cs="Menlo"/>
          <w:color w:val="D4D4D4"/>
          <w:sz w:val="18"/>
          <w:szCs w:val="18"/>
        </w:rPr>
        <w:t>),</w:t>
      </w:r>
    </w:p>
    <w:p w14:paraId="00BB7BB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contentType</w:t>
      </w:r>
      <w:proofErr w:type="spellEnd"/>
      <w:r>
        <w:rPr>
          <w:rFonts w:ascii="Menlo" w:hAnsi="Menlo" w:cs="Menlo"/>
          <w:color w:val="D4D4D4"/>
          <w:sz w:val="18"/>
          <w:szCs w:val="18"/>
        </w:rPr>
        <w:t xml:space="preserve">: </w:t>
      </w:r>
      <w:r>
        <w:rPr>
          <w:rFonts w:ascii="Menlo" w:hAnsi="Menlo" w:cs="Menlo"/>
          <w:color w:val="CE9178"/>
          <w:sz w:val="18"/>
          <w:szCs w:val="18"/>
        </w:rPr>
        <w:t>"application/json; charset=utf-8"</w:t>
      </w:r>
      <w:r>
        <w:rPr>
          <w:rFonts w:ascii="Menlo" w:hAnsi="Menlo" w:cs="Menlo"/>
          <w:color w:val="D4D4D4"/>
          <w:sz w:val="18"/>
          <w:szCs w:val="18"/>
        </w:rPr>
        <w:t>,</w:t>
      </w:r>
    </w:p>
    <w:p w14:paraId="338558A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dataType</w:t>
      </w:r>
      <w:proofErr w:type="spellEnd"/>
      <w:r>
        <w:rPr>
          <w:rFonts w:ascii="Menlo" w:hAnsi="Menlo" w:cs="Menlo"/>
          <w:color w:val="D4D4D4"/>
          <w:sz w:val="18"/>
          <w:szCs w:val="18"/>
        </w:rPr>
        <w:t xml:space="preserve">: </w:t>
      </w:r>
      <w:r>
        <w:rPr>
          <w:rFonts w:ascii="Menlo" w:hAnsi="Menlo" w:cs="Menlo"/>
          <w:color w:val="CE9178"/>
          <w:sz w:val="18"/>
          <w:szCs w:val="18"/>
        </w:rPr>
        <w:t>"json"</w:t>
      </w:r>
      <w:r>
        <w:rPr>
          <w:rFonts w:ascii="Menlo" w:hAnsi="Menlo" w:cs="Menlo"/>
          <w:color w:val="D4D4D4"/>
          <w:sz w:val="18"/>
          <w:szCs w:val="18"/>
        </w:rPr>
        <w:t>,</w:t>
      </w:r>
    </w:p>
    <w:p w14:paraId="1DA68AE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success</w:t>
      </w:r>
      <w:r>
        <w:rPr>
          <w:rFonts w:ascii="Menlo" w:hAnsi="Menlo" w:cs="Menlo"/>
          <w:color w:val="D4D4D4"/>
          <w:sz w:val="18"/>
          <w:szCs w:val="18"/>
        </w:rPr>
        <w:t xml:space="preserve">: </w:t>
      </w:r>
      <w:proofErr w:type="spellStart"/>
      <w:r>
        <w:rPr>
          <w:rFonts w:ascii="Menlo" w:hAnsi="Menlo" w:cs="Menlo"/>
          <w:color w:val="DCDCAA"/>
          <w:sz w:val="18"/>
          <w:szCs w:val="18"/>
        </w:rPr>
        <w:t>SuccessfulPost</w:t>
      </w:r>
      <w:proofErr w:type="spellEnd"/>
      <w:r>
        <w:rPr>
          <w:rFonts w:ascii="Menlo" w:hAnsi="Menlo" w:cs="Menlo"/>
          <w:color w:val="D4D4D4"/>
          <w:sz w:val="18"/>
          <w:szCs w:val="18"/>
        </w:rPr>
        <w:t>,</w:t>
      </w:r>
    </w:p>
    <w:p w14:paraId="192AD66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error</w:t>
      </w:r>
      <w:r>
        <w:rPr>
          <w:rFonts w:ascii="Menlo" w:hAnsi="Menlo" w:cs="Menlo"/>
          <w:color w:val="D4D4D4"/>
          <w:sz w:val="18"/>
          <w:szCs w:val="18"/>
        </w:rPr>
        <w:t>: (</w:t>
      </w:r>
      <w:r>
        <w:rPr>
          <w:rFonts w:ascii="Menlo" w:hAnsi="Menlo" w:cs="Menlo"/>
          <w:color w:val="9CDCFE"/>
          <w:sz w:val="18"/>
          <w:szCs w:val="18"/>
        </w:rPr>
        <w:t>err</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roofErr w:type="spellStart"/>
      <w:proofErr w:type="gramStart"/>
      <w:r>
        <w:rPr>
          <w:rFonts w:ascii="Menlo" w:hAnsi="Menlo" w:cs="Menlo"/>
          <w:color w:val="9CDCFE"/>
          <w:sz w:val="18"/>
          <w:szCs w:val="18"/>
        </w:rPr>
        <w:t>window</w:t>
      </w:r>
      <w:r>
        <w:rPr>
          <w:rFonts w:ascii="Menlo" w:hAnsi="Menlo" w:cs="Menlo"/>
          <w:color w:val="D4D4D4"/>
          <w:sz w:val="18"/>
          <w:szCs w:val="18"/>
        </w:rPr>
        <w:t>.</w:t>
      </w:r>
      <w:r>
        <w:rPr>
          <w:rFonts w:ascii="Menlo" w:hAnsi="Menlo" w:cs="Menlo"/>
          <w:color w:val="DCDCAA"/>
          <w:sz w:val="18"/>
          <w:szCs w:val="18"/>
        </w:rPr>
        <w:t>alert</w:t>
      </w:r>
      <w:proofErr w:type="spellEnd"/>
      <w:proofErr w:type="gramEnd"/>
      <w:r>
        <w:rPr>
          <w:rFonts w:ascii="Menlo" w:hAnsi="Menlo" w:cs="Menlo"/>
          <w:color w:val="D4D4D4"/>
          <w:sz w:val="18"/>
          <w:szCs w:val="18"/>
        </w:rPr>
        <w:t>(</w:t>
      </w:r>
      <w:r>
        <w:rPr>
          <w:rFonts w:ascii="Menlo" w:hAnsi="Menlo" w:cs="Menlo"/>
          <w:color w:val="CE9178"/>
          <w:sz w:val="18"/>
          <w:szCs w:val="18"/>
        </w:rPr>
        <w:t>"AJAX error"</w:t>
      </w:r>
      <w:r>
        <w:rPr>
          <w:rFonts w:ascii="Menlo" w:hAnsi="Menlo" w:cs="Menlo"/>
          <w:color w:val="D4D4D4"/>
          <w:sz w:val="18"/>
          <w:szCs w:val="18"/>
        </w:rPr>
        <w:t xml:space="preserve"> + </w:t>
      </w:r>
      <w:r>
        <w:rPr>
          <w:rFonts w:ascii="Menlo" w:hAnsi="Menlo" w:cs="Menlo"/>
          <w:color w:val="9CDCFE"/>
          <w:sz w:val="18"/>
          <w:szCs w:val="18"/>
        </w:rPr>
        <w:t>err</w:t>
      </w:r>
      <w:r>
        <w:rPr>
          <w:rFonts w:ascii="Menlo" w:hAnsi="Menlo" w:cs="Menlo"/>
          <w:color w:val="D4D4D4"/>
          <w:sz w:val="18"/>
          <w:szCs w:val="18"/>
        </w:rPr>
        <w:t>)</w:t>
      </w:r>
    </w:p>
    <w:p w14:paraId="1B6F3A5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151EF24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5F41E3AD" w14:textId="77777777" w:rsidR="00364847" w:rsidRDefault="00364847" w:rsidP="00364847">
      <w:pPr>
        <w:shd w:val="clear" w:color="auto" w:fill="1E1E1E"/>
        <w:spacing w:line="270" w:lineRule="atLeast"/>
        <w:rPr>
          <w:rFonts w:ascii="Menlo" w:hAnsi="Menlo" w:cs="Menlo"/>
          <w:color w:val="D4D4D4"/>
          <w:sz w:val="18"/>
          <w:szCs w:val="18"/>
        </w:rPr>
      </w:pPr>
    </w:p>
    <w:p w14:paraId="7DC83D6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r>
        <w:rPr>
          <w:rFonts w:ascii="Menlo" w:hAnsi="Menlo" w:cs="Menlo"/>
          <w:color w:val="DCDCAA"/>
          <w:sz w:val="18"/>
          <w:szCs w:val="18"/>
        </w:rPr>
        <w:t>SuccessfulPost</w:t>
      </w:r>
      <w:proofErr w:type="spellEnd"/>
      <w:r>
        <w:rPr>
          <w:rFonts w:ascii="Menlo" w:hAnsi="Menlo" w:cs="Menlo"/>
          <w:color w:val="D4D4D4"/>
          <w:sz w:val="18"/>
          <w:szCs w:val="18"/>
        </w:rPr>
        <w:t>(</w:t>
      </w:r>
      <w:r>
        <w:rPr>
          <w:rFonts w:ascii="Menlo" w:hAnsi="Menlo" w:cs="Menlo"/>
          <w:color w:val="9CDCFE"/>
          <w:sz w:val="18"/>
          <w:szCs w:val="18"/>
        </w:rPr>
        <w:t>json</w:t>
      </w:r>
      <w:r>
        <w:rPr>
          <w:rFonts w:ascii="Menlo" w:hAnsi="Menlo" w:cs="Menlo"/>
          <w:color w:val="D4D4D4"/>
          <w:sz w:val="18"/>
          <w:szCs w:val="18"/>
        </w:rPr>
        <w:t>) {</w:t>
      </w:r>
    </w:p>
    <w:p w14:paraId="05E94B0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userData</w:t>
      </w:r>
      <w:proofErr w:type="spellEnd"/>
      <w:r>
        <w:rPr>
          <w:rFonts w:ascii="Menlo" w:hAnsi="Menlo" w:cs="Menlo"/>
          <w:color w:val="D4D4D4"/>
          <w:sz w:val="18"/>
          <w:szCs w:val="18"/>
        </w:rPr>
        <w:t xml:space="preserve"> = </w:t>
      </w:r>
      <w:r>
        <w:rPr>
          <w:rFonts w:ascii="Menlo" w:hAnsi="Menlo" w:cs="Menlo"/>
          <w:color w:val="CE9178"/>
          <w:sz w:val="18"/>
          <w:szCs w:val="18"/>
        </w:rPr>
        <w:t>'</w:t>
      </w:r>
      <w:proofErr w:type="gramStart"/>
      <w:r>
        <w:rPr>
          <w:rFonts w:ascii="Menlo" w:hAnsi="Menlo" w:cs="Menlo"/>
          <w:color w:val="CE9178"/>
          <w:sz w:val="18"/>
          <w:szCs w:val="18"/>
        </w:rPr>
        <w:t>'</w:t>
      </w:r>
      <w:r>
        <w:rPr>
          <w:rFonts w:ascii="Menlo" w:hAnsi="Menlo" w:cs="Menlo"/>
          <w:color w:val="D4D4D4"/>
          <w:sz w:val="18"/>
          <w:szCs w:val="18"/>
        </w:rPr>
        <w:t>;</w:t>
      </w:r>
      <w:proofErr w:type="gramEnd"/>
    </w:p>
    <w:p w14:paraId="61F0098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formatedCreatedDate</w:t>
      </w:r>
      <w:proofErr w:type="spellEnd"/>
      <w:r>
        <w:rPr>
          <w:rFonts w:ascii="Menlo" w:hAnsi="Menlo" w:cs="Menlo"/>
          <w:color w:val="D4D4D4"/>
          <w:sz w:val="18"/>
          <w:szCs w:val="18"/>
        </w:rPr>
        <w:t xml:space="preserve"> = </w:t>
      </w:r>
      <w:r>
        <w:rPr>
          <w:rFonts w:ascii="Menlo" w:hAnsi="Menlo" w:cs="Menlo"/>
          <w:color w:val="569CD6"/>
          <w:sz w:val="18"/>
          <w:szCs w:val="18"/>
        </w:rPr>
        <w:t>new</w:t>
      </w:r>
      <w:r>
        <w:rPr>
          <w:rFonts w:ascii="Menlo" w:hAnsi="Menlo" w:cs="Menlo"/>
          <w:color w:val="D4D4D4"/>
          <w:sz w:val="18"/>
          <w:szCs w:val="18"/>
        </w:rPr>
        <w:t xml:space="preserve"> </w:t>
      </w:r>
      <w:r>
        <w:rPr>
          <w:rFonts w:ascii="Menlo" w:hAnsi="Menlo" w:cs="Menlo"/>
          <w:color w:val="4EC9B0"/>
          <w:sz w:val="18"/>
          <w:szCs w:val="18"/>
        </w:rPr>
        <w:t>Date</w:t>
      </w:r>
      <w:r>
        <w:rPr>
          <w:rFonts w:ascii="Menlo" w:hAnsi="Menlo" w:cs="Menlo"/>
          <w:color w:val="D4D4D4"/>
          <w:sz w:val="18"/>
          <w:szCs w:val="18"/>
        </w:rPr>
        <w:t>(</w:t>
      </w:r>
      <w:proofErr w:type="spellStart"/>
      <w:proofErr w:type="gramStart"/>
      <w:r>
        <w:rPr>
          <w:rFonts w:ascii="Menlo" w:hAnsi="Menlo" w:cs="Menlo"/>
          <w:color w:val="9CDCFE"/>
          <w:sz w:val="18"/>
          <w:szCs w:val="18"/>
        </w:rPr>
        <w:t>json</w:t>
      </w:r>
      <w:r>
        <w:rPr>
          <w:rFonts w:ascii="Menlo" w:hAnsi="Menlo" w:cs="Menlo"/>
          <w:color w:val="D4D4D4"/>
          <w:sz w:val="18"/>
          <w:szCs w:val="18"/>
        </w:rPr>
        <w:t>.createdAt</w:t>
      </w:r>
      <w:proofErr w:type="spellEnd"/>
      <w:proofErr w:type="gramEnd"/>
      <w:r>
        <w:rPr>
          <w:rFonts w:ascii="Menlo" w:hAnsi="Menlo" w:cs="Menlo"/>
          <w:color w:val="D4D4D4"/>
          <w:sz w:val="18"/>
          <w:szCs w:val="18"/>
        </w:rPr>
        <w:t>).</w:t>
      </w:r>
      <w:proofErr w:type="spellStart"/>
      <w:r>
        <w:rPr>
          <w:rFonts w:ascii="Menlo" w:hAnsi="Menlo" w:cs="Menlo"/>
          <w:color w:val="DCDCAA"/>
          <w:sz w:val="18"/>
          <w:szCs w:val="18"/>
        </w:rPr>
        <w:t>toLocaleString</w:t>
      </w:r>
      <w:proofErr w:type="spellEnd"/>
      <w:r>
        <w:rPr>
          <w:rFonts w:ascii="Menlo" w:hAnsi="Menlo" w:cs="Menlo"/>
          <w:color w:val="D4D4D4"/>
          <w:sz w:val="18"/>
          <w:szCs w:val="18"/>
        </w:rPr>
        <w:t>();</w:t>
      </w:r>
    </w:p>
    <w:p w14:paraId="50A9A26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userData</w:t>
      </w:r>
      <w:proofErr w:type="spellEnd"/>
      <w:r>
        <w:rPr>
          <w:rFonts w:ascii="Menlo" w:hAnsi="Menlo" w:cs="Menlo"/>
          <w:color w:val="D4D4D4"/>
          <w:sz w:val="18"/>
          <w:szCs w:val="18"/>
        </w:rPr>
        <w:t xml:space="preserve"> += </w:t>
      </w:r>
      <w:r>
        <w:rPr>
          <w:rFonts w:ascii="Menlo" w:hAnsi="Menlo" w:cs="Menlo"/>
          <w:color w:val="CE9178"/>
          <w:sz w:val="18"/>
          <w:szCs w:val="18"/>
        </w:rPr>
        <w:t>'&lt;div class="col align-self-</w:t>
      </w:r>
      <w:proofErr w:type="spellStart"/>
      <w:r>
        <w:rPr>
          <w:rFonts w:ascii="Menlo" w:hAnsi="Menlo" w:cs="Menlo"/>
          <w:color w:val="CE9178"/>
          <w:sz w:val="18"/>
          <w:szCs w:val="18"/>
        </w:rPr>
        <w:t>center</w:t>
      </w:r>
      <w:proofErr w:type="spellEnd"/>
      <w:r>
        <w:rPr>
          <w:rFonts w:ascii="Menlo" w:hAnsi="Menlo" w:cs="Menlo"/>
          <w:color w:val="CE9178"/>
          <w:sz w:val="18"/>
          <w:szCs w:val="18"/>
        </w:rPr>
        <w:t xml:space="preserve"> mb-5"&gt;&lt;div class="text-</w:t>
      </w:r>
      <w:proofErr w:type="spellStart"/>
      <w:r>
        <w:rPr>
          <w:rFonts w:ascii="Menlo" w:hAnsi="Menlo" w:cs="Menlo"/>
          <w:color w:val="CE9178"/>
          <w:sz w:val="18"/>
          <w:szCs w:val="18"/>
        </w:rPr>
        <w:t>center</w:t>
      </w:r>
      <w:proofErr w:type="spellEnd"/>
      <w:r>
        <w:rPr>
          <w:rFonts w:ascii="Menlo" w:hAnsi="Menlo" w:cs="Menlo"/>
          <w:color w:val="CE9178"/>
          <w:sz w:val="18"/>
          <w:szCs w:val="18"/>
        </w:rPr>
        <w:t>"&gt;&lt;span&gt;&lt;strong&gt;'</w:t>
      </w:r>
    </w:p>
    <w:p w14:paraId="16C7617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 </w:t>
      </w:r>
      <w:proofErr w:type="spellStart"/>
      <w:proofErr w:type="gramStart"/>
      <w:r>
        <w:rPr>
          <w:rFonts w:ascii="Menlo" w:hAnsi="Menlo" w:cs="Menlo"/>
          <w:color w:val="9CDCFE"/>
          <w:sz w:val="18"/>
          <w:szCs w:val="18"/>
        </w:rPr>
        <w:t>json</w:t>
      </w:r>
      <w:r>
        <w:rPr>
          <w:rFonts w:ascii="Menlo" w:hAnsi="Menlo" w:cs="Menlo"/>
          <w:color w:val="D4D4D4"/>
          <w:sz w:val="18"/>
          <w:szCs w:val="18"/>
        </w:rPr>
        <w:t>.first</w:t>
      </w:r>
      <w:proofErr w:type="gramEnd"/>
      <w:r>
        <w:rPr>
          <w:rFonts w:ascii="Menlo" w:hAnsi="Menlo" w:cs="Menlo"/>
          <w:color w:val="D4D4D4"/>
          <w:sz w:val="18"/>
          <w:szCs w:val="18"/>
        </w:rPr>
        <w:t>_name</w:t>
      </w:r>
      <w:proofErr w:type="spellEnd"/>
      <w:r>
        <w:rPr>
          <w:rFonts w:ascii="Menlo" w:hAnsi="Menlo" w:cs="Menlo"/>
          <w:color w:val="D4D4D4"/>
          <w:sz w:val="18"/>
          <w:szCs w:val="18"/>
        </w:rPr>
        <w:t xml:space="preserve"> + </w:t>
      </w:r>
      <w:r>
        <w:rPr>
          <w:rFonts w:ascii="Menlo" w:hAnsi="Menlo" w:cs="Menlo"/>
          <w:color w:val="CE9178"/>
          <w:sz w:val="18"/>
          <w:szCs w:val="18"/>
        </w:rPr>
        <w:t>' '</w:t>
      </w:r>
      <w:r>
        <w:rPr>
          <w:rFonts w:ascii="Menlo" w:hAnsi="Menlo" w:cs="Menlo"/>
          <w:color w:val="D4D4D4"/>
          <w:sz w:val="18"/>
          <w:szCs w:val="18"/>
        </w:rPr>
        <w:t xml:space="preserve"> + </w:t>
      </w:r>
      <w:proofErr w:type="spellStart"/>
      <w:r>
        <w:rPr>
          <w:rFonts w:ascii="Menlo" w:hAnsi="Menlo" w:cs="Menlo"/>
          <w:color w:val="9CDCFE"/>
          <w:sz w:val="18"/>
          <w:szCs w:val="18"/>
        </w:rPr>
        <w:t>json</w:t>
      </w:r>
      <w:r>
        <w:rPr>
          <w:rFonts w:ascii="Menlo" w:hAnsi="Menlo" w:cs="Menlo"/>
          <w:color w:val="D4D4D4"/>
          <w:sz w:val="18"/>
          <w:szCs w:val="18"/>
        </w:rPr>
        <w:t>.last_name</w:t>
      </w:r>
      <w:proofErr w:type="spellEnd"/>
      <w:r>
        <w:rPr>
          <w:rFonts w:ascii="Menlo" w:hAnsi="Menlo" w:cs="Menlo"/>
          <w:color w:val="D4D4D4"/>
          <w:sz w:val="18"/>
          <w:szCs w:val="18"/>
        </w:rPr>
        <w:t xml:space="preserve"> + </w:t>
      </w:r>
      <w:r>
        <w:rPr>
          <w:rFonts w:ascii="Menlo" w:hAnsi="Menlo" w:cs="Menlo"/>
          <w:color w:val="CE9178"/>
          <w:sz w:val="18"/>
          <w:szCs w:val="18"/>
        </w:rPr>
        <w:t>'&lt;/strong&gt;&lt;/span&gt;&lt;</w:t>
      </w:r>
      <w:proofErr w:type="spellStart"/>
      <w:r>
        <w:rPr>
          <w:rFonts w:ascii="Menlo" w:hAnsi="Menlo" w:cs="Menlo"/>
          <w:color w:val="CE9178"/>
          <w:sz w:val="18"/>
          <w:szCs w:val="18"/>
        </w:rPr>
        <w:t>br</w:t>
      </w:r>
      <w:proofErr w:type="spellEnd"/>
      <w:r>
        <w:rPr>
          <w:rFonts w:ascii="Menlo" w:hAnsi="Menlo" w:cs="Menlo"/>
          <w:color w:val="CE9178"/>
          <w:sz w:val="18"/>
          <w:szCs w:val="18"/>
        </w:rPr>
        <w:t>/&gt;&lt;span&gt;'</w:t>
      </w:r>
    </w:p>
    <w:p w14:paraId="79F3FB1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 </w:t>
      </w:r>
      <w:proofErr w:type="spellStart"/>
      <w:proofErr w:type="gramStart"/>
      <w:r>
        <w:rPr>
          <w:rFonts w:ascii="Menlo" w:hAnsi="Menlo" w:cs="Menlo"/>
          <w:color w:val="9CDCFE"/>
          <w:sz w:val="18"/>
          <w:szCs w:val="18"/>
        </w:rPr>
        <w:t>json</w:t>
      </w:r>
      <w:r>
        <w:rPr>
          <w:rFonts w:ascii="Menlo" w:hAnsi="Menlo" w:cs="Menlo"/>
          <w:color w:val="D4D4D4"/>
          <w:sz w:val="18"/>
          <w:szCs w:val="18"/>
        </w:rPr>
        <w:t>.email</w:t>
      </w:r>
      <w:proofErr w:type="gramEnd"/>
      <w:r>
        <w:rPr>
          <w:rFonts w:ascii="Menlo" w:hAnsi="Menlo" w:cs="Menlo"/>
          <w:color w:val="D4D4D4"/>
          <w:sz w:val="18"/>
          <w:szCs w:val="18"/>
        </w:rPr>
        <w:t>_address</w:t>
      </w:r>
      <w:proofErr w:type="spellEnd"/>
      <w:r>
        <w:rPr>
          <w:rFonts w:ascii="Menlo" w:hAnsi="Menlo" w:cs="Menlo"/>
          <w:color w:val="D4D4D4"/>
          <w:sz w:val="18"/>
          <w:szCs w:val="18"/>
        </w:rPr>
        <w:t xml:space="preserve"> + </w:t>
      </w:r>
      <w:r>
        <w:rPr>
          <w:rFonts w:ascii="Menlo" w:hAnsi="Menlo" w:cs="Menlo"/>
          <w:color w:val="CE9178"/>
          <w:sz w:val="18"/>
          <w:szCs w:val="18"/>
        </w:rPr>
        <w:t>'&lt;/span&gt;&lt;</w:t>
      </w:r>
      <w:proofErr w:type="spellStart"/>
      <w:r>
        <w:rPr>
          <w:rFonts w:ascii="Menlo" w:hAnsi="Menlo" w:cs="Menlo"/>
          <w:color w:val="CE9178"/>
          <w:sz w:val="18"/>
          <w:szCs w:val="18"/>
        </w:rPr>
        <w:t>br</w:t>
      </w:r>
      <w:proofErr w:type="spellEnd"/>
      <w:r>
        <w:rPr>
          <w:rFonts w:ascii="Menlo" w:hAnsi="Menlo" w:cs="Menlo"/>
          <w:color w:val="CE9178"/>
          <w:sz w:val="18"/>
          <w:szCs w:val="18"/>
        </w:rPr>
        <w:t>/&gt;&lt;span&gt;id: &lt;/span&gt;&lt;span&gt;'</w:t>
      </w:r>
    </w:p>
    <w:p w14:paraId="1FF44C71"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 </w:t>
      </w:r>
      <w:r>
        <w:rPr>
          <w:rFonts w:ascii="Menlo" w:hAnsi="Menlo" w:cs="Menlo"/>
          <w:color w:val="9CDCFE"/>
          <w:sz w:val="18"/>
          <w:szCs w:val="18"/>
        </w:rPr>
        <w:t>json</w:t>
      </w:r>
      <w:r>
        <w:rPr>
          <w:rFonts w:ascii="Menlo" w:hAnsi="Menlo" w:cs="Menlo"/>
          <w:color w:val="D4D4D4"/>
          <w:sz w:val="18"/>
          <w:szCs w:val="18"/>
        </w:rPr>
        <w:t xml:space="preserve">.id + </w:t>
      </w:r>
      <w:r>
        <w:rPr>
          <w:rFonts w:ascii="Menlo" w:hAnsi="Menlo" w:cs="Menlo"/>
          <w:color w:val="CE9178"/>
          <w:sz w:val="18"/>
          <w:szCs w:val="18"/>
        </w:rPr>
        <w:t>'&lt;/span&gt;&lt;</w:t>
      </w:r>
      <w:proofErr w:type="spellStart"/>
      <w:r>
        <w:rPr>
          <w:rFonts w:ascii="Menlo" w:hAnsi="Menlo" w:cs="Menlo"/>
          <w:color w:val="CE9178"/>
          <w:sz w:val="18"/>
          <w:szCs w:val="18"/>
        </w:rPr>
        <w:t>br</w:t>
      </w:r>
      <w:proofErr w:type="spellEnd"/>
      <w:r>
        <w:rPr>
          <w:rFonts w:ascii="Menlo" w:hAnsi="Menlo" w:cs="Menlo"/>
          <w:color w:val="CE9178"/>
          <w:sz w:val="18"/>
          <w:szCs w:val="18"/>
        </w:rPr>
        <w:t>/&gt;&lt;span&gt;Created at: &lt;/span&gt;&lt;span&gt;'</w:t>
      </w:r>
    </w:p>
    <w:p w14:paraId="7A254F9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 </w:t>
      </w:r>
      <w:proofErr w:type="spellStart"/>
      <w:r>
        <w:rPr>
          <w:rFonts w:ascii="Menlo" w:hAnsi="Menlo" w:cs="Menlo"/>
          <w:color w:val="9CDCFE"/>
          <w:sz w:val="18"/>
          <w:szCs w:val="18"/>
        </w:rPr>
        <w:t>formatedCreatedDate</w:t>
      </w:r>
      <w:proofErr w:type="spellEnd"/>
      <w:r>
        <w:rPr>
          <w:rFonts w:ascii="Menlo" w:hAnsi="Menlo" w:cs="Menlo"/>
          <w:color w:val="D4D4D4"/>
          <w:sz w:val="18"/>
          <w:szCs w:val="18"/>
        </w:rPr>
        <w:t xml:space="preserve"> + </w:t>
      </w:r>
      <w:r>
        <w:rPr>
          <w:rFonts w:ascii="Menlo" w:hAnsi="Menlo" w:cs="Menlo"/>
          <w:color w:val="CE9178"/>
          <w:sz w:val="18"/>
          <w:szCs w:val="18"/>
        </w:rPr>
        <w:t>'&lt;/span&gt;&lt;/div&gt;&lt;/div&gt;</w:t>
      </w:r>
      <w:proofErr w:type="gramStart"/>
      <w:r>
        <w:rPr>
          <w:rFonts w:ascii="Menlo" w:hAnsi="Menlo" w:cs="Menlo"/>
          <w:color w:val="CE9178"/>
          <w:sz w:val="18"/>
          <w:szCs w:val="18"/>
        </w:rPr>
        <w:t>'</w:t>
      </w:r>
      <w:r>
        <w:rPr>
          <w:rFonts w:ascii="Menlo" w:hAnsi="Menlo" w:cs="Menlo"/>
          <w:color w:val="D4D4D4"/>
          <w:sz w:val="18"/>
          <w:szCs w:val="18"/>
        </w:rPr>
        <w:t>;</w:t>
      </w:r>
      <w:proofErr w:type="gramEnd"/>
    </w:p>
    <w:p w14:paraId="046BF53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'#new-created-user-data'</w:t>
      </w:r>
      <w:r>
        <w:rPr>
          <w:rFonts w:ascii="Menlo" w:hAnsi="Menlo" w:cs="Menlo"/>
          <w:color w:val="D4D4D4"/>
          <w:sz w:val="18"/>
          <w:szCs w:val="18"/>
        </w:rPr>
        <w:t>).</w:t>
      </w:r>
      <w:r>
        <w:rPr>
          <w:rFonts w:ascii="Menlo" w:hAnsi="Menlo" w:cs="Menlo"/>
          <w:color w:val="DCDCAA"/>
          <w:sz w:val="18"/>
          <w:szCs w:val="18"/>
        </w:rPr>
        <w:t>html</w:t>
      </w:r>
      <w:r>
        <w:rPr>
          <w:rFonts w:ascii="Menlo" w:hAnsi="Menlo" w:cs="Menlo"/>
          <w:color w:val="D4D4D4"/>
          <w:sz w:val="18"/>
          <w:szCs w:val="18"/>
        </w:rPr>
        <w:t>(</w:t>
      </w:r>
      <w:proofErr w:type="spellStart"/>
      <w:r>
        <w:rPr>
          <w:rFonts w:ascii="Menlo" w:hAnsi="Menlo" w:cs="Menlo"/>
          <w:color w:val="9CDCFE"/>
          <w:sz w:val="18"/>
          <w:szCs w:val="18"/>
        </w:rPr>
        <w:t>userData</w:t>
      </w:r>
      <w:proofErr w:type="spellEnd"/>
      <w:proofErr w:type="gramStart"/>
      <w:r>
        <w:rPr>
          <w:rFonts w:ascii="Menlo" w:hAnsi="Menlo" w:cs="Menlo"/>
          <w:color w:val="D4D4D4"/>
          <w:sz w:val="18"/>
          <w:szCs w:val="18"/>
        </w:rPr>
        <w:t>);</w:t>
      </w:r>
      <w:proofErr w:type="gramEnd"/>
    </w:p>
    <w:p w14:paraId="3CAB9F1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1F031A36" w14:textId="77777777" w:rsidR="00364847" w:rsidRDefault="00364847" w:rsidP="00364847">
      <w:pPr>
        <w:shd w:val="clear" w:color="auto" w:fill="1E1E1E"/>
        <w:spacing w:line="270" w:lineRule="atLeast"/>
        <w:rPr>
          <w:rFonts w:ascii="Menlo" w:hAnsi="Menlo" w:cs="Menlo"/>
          <w:color w:val="D4D4D4"/>
          <w:sz w:val="18"/>
          <w:szCs w:val="18"/>
        </w:rPr>
      </w:pPr>
    </w:p>
    <w:p w14:paraId="55114FD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6A9955"/>
          <w:sz w:val="18"/>
          <w:szCs w:val="18"/>
        </w:rPr>
        <w:t>//Delete user</w:t>
      </w:r>
    </w:p>
    <w:p w14:paraId="1430331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proofErr w:type="gramStart"/>
      <w:r>
        <w:rPr>
          <w:rFonts w:ascii="Menlo" w:hAnsi="Menlo" w:cs="Menlo"/>
          <w:color w:val="DCDCAA"/>
          <w:sz w:val="18"/>
          <w:szCs w:val="18"/>
        </w:rPr>
        <w:t>DeleteUserByID</w:t>
      </w:r>
      <w:proofErr w:type="spellEnd"/>
      <w:r>
        <w:rPr>
          <w:rFonts w:ascii="Menlo" w:hAnsi="Menlo" w:cs="Menlo"/>
          <w:color w:val="D4D4D4"/>
          <w:sz w:val="18"/>
          <w:szCs w:val="18"/>
        </w:rPr>
        <w:t>(</w:t>
      </w:r>
      <w:proofErr w:type="gramEnd"/>
      <w:r>
        <w:rPr>
          <w:rFonts w:ascii="Menlo" w:hAnsi="Menlo" w:cs="Menlo"/>
          <w:color w:val="D4D4D4"/>
          <w:sz w:val="18"/>
          <w:szCs w:val="18"/>
        </w:rPr>
        <w:t>) {</w:t>
      </w:r>
    </w:p>
    <w:p w14:paraId="1823A56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userToDeleteID</w:t>
      </w:r>
      <w:proofErr w:type="spellEnd"/>
      <w:r>
        <w:rPr>
          <w:rFonts w:ascii="Menlo" w:hAnsi="Menlo" w:cs="Menlo"/>
          <w:color w:val="D4D4D4"/>
          <w:sz w:val="18"/>
          <w:szCs w:val="18"/>
        </w:rPr>
        <w:t xml:space="preserve"> =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'#user-id-delete'</w:t>
      </w:r>
      <w:proofErr w:type="gramStart"/>
      <w:r>
        <w:rPr>
          <w:rFonts w:ascii="Menlo" w:hAnsi="Menlo" w:cs="Menlo"/>
          <w:color w:val="D4D4D4"/>
          <w:sz w:val="18"/>
          <w:szCs w:val="18"/>
        </w:rPr>
        <w:t>).</w:t>
      </w:r>
      <w:r>
        <w:rPr>
          <w:rFonts w:ascii="Menlo" w:hAnsi="Menlo" w:cs="Menlo"/>
          <w:color w:val="DCDCAA"/>
          <w:sz w:val="18"/>
          <w:szCs w:val="18"/>
        </w:rPr>
        <w:t>children</w:t>
      </w:r>
      <w:proofErr w:type="gram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option:selected</w:t>
      </w:r>
      <w:proofErr w:type="spellEnd"/>
      <w:r>
        <w:rPr>
          <w:rFonts w:ascii="Menlo" w:hAnsi="Menlo" w:cs="Menlo"/>
          <w:color w:val="CE9178"/>
          <w:sz w:val="18"/>
          <w:szCs w:val="18"/>
        </w:rPr>
        <w:t>"</w:t>
      </w:r>
      <w:r>
        <w:rPr>
          <w:rFonts w:ascii="Menlo" w:hAnsi="Menlo" w:cs="Menlo"/>
          <w:color w:val="D4D4D4"/>
          <w:sz w:val="18"/>
          <w:szCs w:val="18"/>
        </w:rPr>
        <w:t>).</w:t>
      </w:r>
      <w:proofErr w:type="spellStart"/>
      <w:r>
        <w:rPr>
          <w:rFonts w:ascii="Menlo" w:hAnsi="Menlo" w:cs="Menlo"/>
          <w:color w:val="DCDCAA"/>
          <w:sz w:val="18"/>
          <w:szCs w:val="18"/>
        </w:rPr>
        <w:t>val</w:t>
      </w:r>
      <w:proofErr w:type="spellEnd"/>
      <w:r>
        <w:rPr>
          <w:rFonts w:ascii="Menlo" w:hAnsi="Menlo" w:cs="Menlo"/>
          <w:color w:val="D4D4D4"/>
          <w:sz w:val="18"/>
          <w:szCs w:val="18"/>
        </w:rPr>
        <w:t>();</w:t>
      </w:r>
    </w:p>
    <w:p w14:paraId="2A8C7FC3" w14:textId="77777777" w:rsidR="00364847" w:rsidRDefault="00364847" w:rsidP="00364847">
      <w:pPr>
        <w:shd w:val="clear" w:color="auto" w:fill="1E1E1E"/>
        <w:spacing w:line="270" w:lineRule="atLeast"/>
        <w:rPr>
          <w:rFonts w:ascii="Menlo" w:hAnsi="Menlo" w:cs="Menlo"/>
          <w:color w:val="D4D4D4"/>
          <w:sz w:val="18"/>
          <w:szCs w:val="18"/>
        </w:rPr>
      </w:pPr>
    </w:p>
    <w:p w14:paraId="6B0E298A"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gramStart"/>
      <w:r>
        <w:rPr>
          <w:rFonts w:ascii="Menlo" w:hAnsi="Menlo" w:cs="Menlo"/>
          <w:color w:val="9CDCFE"/>
          <w:sz w:val="18"/>
          <w:szCs w:val="18"/>
        </w:rPr>
        <w:t>$</w:t>
      </w:r>
      <w:r>
        <w:rPr>
          <w:rFonts w:ascii="Menlo" w:hAnsi="Menlo" w:cs="Menlo"/>
          <w:color w:val="D4D4D4"/>
          <w:sz w:val="18"/>
          <w:szCs w:val="18"/>
        </w:rPr>
        <w:t>.</w:t>
      </w:r>
      <w:r>
        <w:rPr>
          <w:rFonts w:ascii="Menlo" w:hAnsi="Menlo" w:cs="Menlo"/>
          <w:color w:val="DCDCAA"/>
          <w:sz w:val="18"/>
          <w:szCs w:val="18"/>
        </w:rPr>
        <w:t>ajax</w:t>
      </w:r>
      <w:proofErr w:type="gramEnd"/>
      <w:r>
        <w:rPr>
          <w:rFonts w:ascii="Menlo" w:hAnsi="Menlo" w:cs="Menlo"/>
          <w:color w:val="D4D4D4"/>
          <w:sz w:val="18"/>
          <w:szCs w:val="18"/>
        </w:rPr>
        <w:t>({</w:t>
      </w:r>
    </w:p>
    <w:p w14:paraId="195C7AD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cache: </w:t>
      </w:r>
      <w:r>
        <w:rPr>
          <w:rFonts w:ascii="Menlo" w:hAnsi="Menlo" w:cs="Menlo"/>
          <w:color w:val="569CD6"/>
          <w:sz w:val="18"/>
          <w:szCs w:val="18"/>
        </w:rPr>
        <w:t>false</w:t>
      </w:r>
      <w:r>
        <w:rPr>
          <w:rFonts w:ascii="Menlo" w:hAnsi="Menlo" w:cs="Menlo"/>
          <w:color w:val="D4D4D4"/>
          <w:sz w:val="18"/>
          <w:szCs w:val="18"/>
        </w:rPr>
        <w:t>,</w:t>
      </w:r>
    </w:p>
    <w:p w14:paraId="0BE1263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type: </w:t>
      </w:r>
      <w:r>
        <w:rPr>
          <w:rFonts w:ascii="Menlo" w:hAnsi="Menlo" w:cs="Menlo"/>
          <w:color w:val="CE9178"/>
          <w:sz w:val="18"/>
          <w:szCs w:val="18"/>
        </w:rPr>
        <w:t>"DELETE"</w:t>
      </w:r>
      <w:r>
        <w:rPr>
          <w:rFonts w:ascii="Menlo" w:hAnsi="Menlo" w:cs="Menlo"/>
          <w:color w:val="D4D4D4"/>
          <w:sz w:val="18"/>
          <w:szCs w:val="18"/>
        </w:rPr>
        <w:t>,</w:t>
      </w:r>
    </w:p>
    <w:p w14:paraId="5783772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url</w:t>
      </w:r>
      <w:proofErr w:type="spellEnd"/>
      <w:r>
        <w:rPr>
          <w:rFonts w:ascii="Menlo" w:hAnsi="Menlo" w:cs="Menlo"/>
          <w:color w:val="D4D4D4"/>
          <w:sz w:val="18"/>
          <w:szCs w:val="18"/>
        </w:rPr>
        <w:t xml:space="preserve">: </w:t>
      </w:r>
      <w:r>
        <w:rPr>
          <w:rFonts w:ascii="Menlo" w:hAnsi="Menlo" w:cs="Menlo"/>
          <w:color w:val="CE9178"/>
          <w:sz w:val="18"/>
          <w:szCs w:val="18"/>
        </w:rPr>
        <w:t>`https://reqres.in/api/users/</w:t>
      </w:r>
      <w:r>
        <w:rPr>
          <w:rFonts w:ascii="Menlo" w:hAnsi="Menlo" w:cs="Menlo"/>
          <w:color w:val="569CD6"/>
          <w:sz w:val="18"/>
          <w:szCs w:val="18"/>
        </w:rPr>
        <w:t>${</w:t>
      </w:r>
      <w:r>
        <w:rPr>
          <w:rFonts w:ascii="Menlo" w:hAnsi="Menlo" w:cs="Menlo"/>
          <w:color w:val="9CDCFE"/>
          <w:sz w:val="18"/>
          <w:szCs w:val="18"/>
        </w:rPr>
        <w:t>userToDeleteID</w:t>
      </w:r>
      <w:r>
        <w:rPr>
          <w:rFonts w:ascii="Menlo" w:hAnsi="Menlo" w:cs="Menlo"/>
          <w:color w:val="569CD6"/>
          <w:sz w:val="18"/>
          <w:szCs w:val="18"/>
        </w:rPr>
        <w:t>}</w:t>
      </w:r>
      <w:r>
        <w:rPr>
          <w:rFonts w:ascii="Menlo" w:hAnsi="Menlo" w:cs="Menlo"/>
          <w:color w:val="CE9178"/>
          <w:sz w:val="18"/>
          <w:szCs w:val="18"/>
        </w:rPr>
        <w:t>`</w:t>
      </w:r>
      <w:r>
        <w:rPr>
          <w:rFonts w:ascii="Menlo" w:hAnsi="Menlo" w:cs="Menlo"/>
          <w:color w:val="D4D4D4"/>
          <w:sz w:val="18"/>
          <w:szCs w:val="18"/>
        </w:rPr>
        <w:t>,</w:t>
      </w:r>
    </w:p>
    <w:p w14:paraId="697ED9F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data: </w:t>
      </w:r>
      <w:r>
        <w:rPr>
          <w:rFonts w:ascii="Menlo" w:hAnsi="Menlo" w:cs="Menlo"/>
          <w:color w:val="CE9178"/>
          <w:sz w:val="18"/>
          <w:szCs w:val="18"/>
        </w:rPr>
        <w:t>''</w:t>
      </w:r>
      <w:r>
        <w:rPr>
          <w:rFonts w:ascii="Menlo" w:hAnsi="Menlo" w:cs="Menlo"/>
          <w:color w:val="D4D4D4"/>
          <w:sz w:val="18"/>
          <w:szCs w:val="18"/>
        </w:rPr>
        <w:t>,</w:t>
      </w:r>
    </w:p>
    <w:p w14:paraId="427D183F"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contentType</w:t>
      </w:r>
      <w:proofErr w:type="spellEnd"/>
      <w:r>
        <w:rPr>
          <w:rFonts w:ascii="Menlo" w:hAnsi="Menlo" w:cs="Menlo"/>
          <w:color w:val="D4D4D4"/>
          <w:sz w:val="18"/>
          <w:szCs w:val="18"/>
        </w:rPr>
        <w:t xml:space="preserve">: </w:t>
      </w:r>
      <w:r>
        <w:rPr>
          <w:rFonts w:ascii="Menlo" w:hAnsi="Menlo" w:cs="Menlo"/>
          <w:color w:val="CE9178"/>
          <w:sz w:val="18"/>
          <w:szCs w:val="18"/>
        </w:rPr>
        <w:t>"application/json; charset=utf-8"</w:t>
      </w:r>
      <w:r>
        <w:rPr>
          <w:rFonts w:ascii="Menlo" w:hAnsi="Menlo" w:cs="Menlo"/>
          <w:color w:val="D4D4D4"/>
          <w:sz w:val="18"/>
          <w:szCs w:val="18"/>
        </w:rPr>
        <w:t>,</w:t>
      </w:r>
    </w:p>
    <w:p w14:paraId="54180D3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D4D4D4"/>
          <w:sz w:val="18"/>
          <w:szCs w:val="18"/>
        </w:rPr>
        <w:t>dataType</w:t>
      </w:r>
      <w:proofErr w:type="spellEnd"/>
      <w:r>
        <w:rPr>
          <w:rFonts w:ascii="Menlo" w:hAnsi="Menlo" w:cs="Menlo"/>
          <w:color w:val="D4D4D4"/>
          <w:sz w:val="18"/>
          <w:szCs w:val="18"/>
        </w:rPr>
        <w:t xml:space="preserve">: </w:t>
      </w:r>
      <w:r>
        <w:rPr>
          <w:rFonts w:ascii="Menlo" w:hAnsi="Menlo" w:cs="Menlo"/>
          <w:color w:val="CE9178"/>
          <w:sz w:val="18"/>
          <w:szCs w:val="18"/>
        </w:rPr>
        <w:t>"json"</w:t>
      </w:r>
      <w:r>
        <w:rPr>
          <w:rFonts w:ascii="Menlo" w:hAnsi="Menlo" w:cs="Menlo"/>
          <w:color w:val="D4D4D4"/>
          <w:sz w:val="18"/>
          <w:szCs w:val="18"/>
        </w:rPr>
        <w:t>,</w:t>
      </w:r>
    </w:p>
    <w:p w14:paraId="39BFD923"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success</w:t>
      </w:r>
      <w:r>
        <w:rPr>
          <w:rFonts w:ascii="Menlo" w:hAnsi="Menlo" w:cs="Menlo"/>
          <w:color w:val="D4D4D4"/>
          <w:sz w:val="18"/>
          <w:szCs w:val="18"/>
        </w:rPr>
        <w:t xml:space="preserve">: </w:t>
      </w:r>
      <w:proofErr w:type="spellStart"/>
      <w:r>
        <w:rPr>
          <w:rFonts w:ascii="Menlo" w:hAnsi="Menlo" w:cs="Menlo"/>
          <w:color w:val="DCDCAA"/>
          <w:sz w:val="18"/>
          <w:szCs w:val="18"/>
        </w:rPr>
        <w:t>DeleteUserSuccess</w:t>
      </w:r>
      <w:proofErr w:type="spellEnd"/>
      <w:r>
        <w:rPr>
          <w:rFonts w:ascii="Menlo" w:hAnsi="Menlo" w:cs="Menlo"/>
          <w:color w:val="D4D4D4"/>
          <w:sz w:val="18"/>
          <w:szCs w:val="18"/>
        </w:rPr>
        <w:t>,</w:t>
      </w:r>
    </w:p>
    <w:p w14:paraId="0FF9EB9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error</w:t>
      </w:r>
      <w:r>
        <w:rPr>
          <w:rFonts w:ascii="Menlo" w:hAnsi="Menlo" w:cs="Menlo"/>
          <w:color w:val="D4D4D4"/>
          <w:sz w:val="18"/>
          <w:szCs w:val="18"/>
        </w:rPr>
        <w:t>: (</w:t>
      </w:r>
      <w:r>
        <w:rPr>
          <w:rFonts w:ascii="Menlo" w:hAnsi="Menlo" w:cs="Menlo"/>
          <w:color w:val="9CDCFE"/>
          <w:sz w:val="18"/>
          <w:szCs w:val="18"/>
        </w:rPr>
        <w:t>err</w:t>
      </w:r>
      <w:r>
        <w:rPr>
          <w:rFonts w:ascii="Menlo" w:hAnsi="Menlo" w:cs="Menlo"/>
          <w:color w:val="D4D4D4"/>
          <w:sz w:val="18"/>
          <w:szCs w:val="18"/>
        </w:rPr>
        <w:t xml:space="preserve">) </w:t>
      </w:r>
      <w:r>
        <w:rPr>
          <w:rFonts w:ascii="Menlo" w:hAnsi="Menlo" w:cs="Menlo"/>
          <w:color w:val="569CD6"/>
          <w:sz w:val="18"/>
          <w:szCs w:val="18"/>
        </w:rPr>
        <w:t>=&gt;</w:t>
      </w:r>
      <w:r>
        <w:rPr>
          <w:rFonts w:ascii="Menlo" w:hAnsi="Menlo" w:cs="Menlo"/>
          <w:color w:val="D4D4D4"/>
          <w:sz w:val="18"/>
          <w:szCs w:val="18"/>
        </w:rPr>
        <w:t xml:space="preserve"> </w:t>
      </w:r>
      <w:proofErr w:type="spellStart"/>
      <w:proofErr w:type="gramStart"/>
      <w:r>
        <w:rPr>
          <w:rFonts w:ascii="Menlo" w:hAnsi="Menlo" w:cs="Menlo"/>
          <w:color w:val="9CDCFE"/>
          <w:sz w:val="18"/>
          <w:szCs w:val="18"/>
        </w:rPr>
        <w:t>window</w:t>
      </w:r>
      <w:r>
        <w:rPr>
          <w:rFonts w:ascii="Menlo" w:hAnsi="Menlo" w:cs="Menlo"/>
          <w:color w:val="D4D4D4"/>
          <w:sz w:val="18"/>
          <w:szCs w:val="18"/>
        </w:rPr>
        <w:t>.</w:t>
      </w:r>
      <w:r>
        <w:rPr>
          <w:rFonts w:ascii="Menlo" w:hAnsi="Menlo" w:cs="Menlo"/>
          <w:color w:val="DCDCAA"/>
          <w:sz w:val="18"/>
          <w:szCs w:val="18"/>
        </w:rPr>
        <w:t>alert</w:t>
      </w:r>
      <w:proofErr w:type="spellEnd"/>
      <w:proofErr w:type="gramEnd"/>
      <w:r>
        <w:rPr>
          <w:rFonts w:ascii="Menlo" w:hAnsi="Menlo" w:cs="Menlo"/>
          <w:color w:val="D4D4D4"/>
          <w:sz w:val="18"/>
          <w:szCs w:val="18"/>
        </w:rPr>
        <w:t>(</w:t>
      </w:r>
      <w:r>
        <w:rPr>
          <w:rFonts w:ascii="Menlo" w:hAnsi="Menlo" w:cs="Menlo"/>
          <w:color w:val="CE9178"/>
          <w:sz w:val="18"/>
          <w:szCs w:val="18"/>
        </w:rPr>
        <w:t>"AJAX error"</w:t>
      </w:r>
      <w:r>
        <w:rPr>
          <w:rFonts w:ascii="Menlo" w:hAnsi="Menlo" w:cs="Menlo"/>
          <w:color w:val="D4D4D4"/>
          <w:sz w:val="18"/>
          <w:szCs w:val="18"/>
        </w:rPr>
        <w:t xml:space="preserve"> + </w:t>
      </w:r>
      <w:r>
        <w:rPr>
          <w:rFonts w:ascii="Menlo" w:hAnsi="Menlo" w:cs="Menlo"/>
          <w:color w:val="9CDCFE"/>
          <w:sz w:val="18"/>
          <w:szCs w:val="18"/>
        </w:rPr>
        <w:t>err</w:t>
      </w:r>
      <w:r>
        <w:rPr>
          <w:rFonts w:ascii="Menlo" w:hAnsi="Menlo" w:cs="Menlo"/>
          <w:color w:val="D4D4D4"/>
          <w:sz w:val="18"/>
          <w:szCs w:val="18"/>
        </w:rPr>
        <w:t>)</w:t>
      </w:r>
    </w:p>
    <w:p w14:paraId="01D075A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353D263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05EFAA1C" w14:textId="77777777" w:rsidR="00364847" w:rsidRDefault="00364847" w:rsidP="00364847">
      <w:pPr>
        <w:shd w:val="clear" w:color="auto" w:fill="1E1E1E"/>
        <w:spacing w:line="270" w:lineRule="atLeast"/>
        <w:rPr>
          <w:rFonts w:ascii="Menlo" w:hAnsi="Menlo" w:cs="Menlo"/>
          <w:color w:val="D4D4D4"/>
          <w:sz w:val="18"/>
          <w:szCs w:val="18"/>
        </w:rPr>
      </w:pPr>
    </w:p>
    <w:p w14:paraId="565D9909"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569CD6"/>
          <w:sz w:val="18"/>
          <w:szCs w:val="18"/>
        </w:rPr>
        <w:t>function</w:t>
      </w:r>
      <w:r>
        <w:rPr>
          <w:rFonts w:ascii="Menlo" w:hAnsi="Menlo" w:cs="Menlo"/>
          <w:color w:val="D4D4D4"/>
          <w:sz w:val="18"/>
          <w:szCs w:val="18"/>
        </w:rPr>
        <w:t xml:space="preserve"> </w:t>
      </w:r>
      <w:proofErr w:type="spellStart"/>
      <w:r>
        <w:rPr>
          <w:rFonts w:ascii="Menlo" w:hAnsi="Menlo" w:cs="Menlo"/>
          <w:color w:val="DCDCAA"/>
          <w:sz w:val="18"/>
          <w:szCs w:val="18"/>
        </w:rPr>
        <w:t>DeleteUserSuccess</w:t>
      </w:r>
      <w:proofErr w:type="spellEnd"/>
      <w:r>
        <w:rPr>
          <w:rFonts w:ascii="Menlo" w:hAnsi="Menlo" w:cs="Menlo"/>
          <w:color w:val="D4D4D4"/>
          <w:sz w:val="18"/>
          <w:szCs w:val="18"/>
        </w:rPr>
        <w:t xml:space="preserve"> () {</w:t>
      </w:r>
    </w:p>
    <w:p w14:paraId="5FC4D632"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userToDeleteID</w:t>
      </w:r>
      <w:proofErr w:type="spellEnd"/>
      <w:r>
        <w:rPr>
          <w:rFonts w:ascii="Menlo" w:hAnsi="Menlo" w:cs="Menlo"/>
          <w:color w:val="D4D4D4"/>
          <w:sz w:val="18"/>
          <w:szCs w:val="18"/>
        </w:rPr>
        <w:t xml:space="preserve"> =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'#user-id-delete'</w:t>
      </w:r>
      <w:proofErr w:type="gramStart"/>
      <w:r>
        <w:rPr>
          <w:rFonts w:ascii="Menlo" w:hAnsi="Menlo" w:cs="Menlo"/>
          <w:color w:val="D4D4D4"/>
          <w:sz w:val="18"/>
          <w:szCs w:val="18"/>
        </w:rPr>
        <w:t>).</w:t>
      </w:r>
      <w:r>
        <w:rPr>
          <w:rFonts w:ascii="Menlo" w:hAnsi="Menlo" w:cs="Menlo"/>
          <w:color w:val="DCDCAA"/>
          <w:sz w:val="18"/>
          <w:szCs w:val="18"/>
        </w:rPr>
        <w:t>children</w:t>
      </w:r>
      <w:proofErr w:type="gramEnd"/>
      <w:r>
        <w:rPr>
          <w:rFonts w:ascii="Menlo" w:hAnsi="Menlo" w:cs="Menlo"/>
          <w:color w:val="D4D4D4"/>
          <w:sz w:val="18"/>
          <w:szCs w:val="18"/>
        </w:rPr>
        <w:t>(</w:t>
      </w:r>
      <w:r>
        <w:rPr>
          <w:rFonts w:ascii="Menlo" w:hAnsi="Menlo" w:cs="Menlo"/>
          <w:color w:val="CE9178"/>
          <w:sz w:val="18"/>
          <w:szCs w:val="18"/>
        </w:rPr>
        <w:t>"</w:t>
      </w:r>
      <w:proofErr w:type="spellStart"/>
      <w:r>
        <w:rPr>
          <w:rFonts w:ascii="Menlo" w:hAnsi="Menlo" w:cs="Menlo"/>
          <w:color w:val="CE9178"/>
          <w:sz w:val="18"/>
          <w:szCs w:val="18"/>
        </w:rPr>
        <w:t>option:selected</w:t>
      </w:r>
      <w:proofErr w:type="spellEnd"/>
      <w:r>
        <w:rPr>
          <w:rFonts w:ascii="Menlo" w:hAnsi="Menlo" w:cs="Menlo"/>
          <w:color w:val="CE9178"/>
          <w:sz w:val="18"/>
          <w:szCs w:val="18"/>
        </w:rPr>
        <w:t>"</w:t>
      </w:r>
      <w:r>
        <w:rPr>
          <w:rFonts w:ascii="Menlo" w:hAnsi="Menlo" w:cs="Menlo"/>
          <w:color w:val="D4D4D4"/>
          <w:sz w:val="18"/>
          <w:szCs w:val="18"/>
        </w:rPr>
        <w:t>).</w:t>
      </w:r>
      <w:proofErr w:type="spellStart"/>
      <w:r>
        <w:rPr>
          <w:rFonts w:ascii="Menlo" w:hAnsi="Menlo" w:cs="Menlo"/>
          <w:color w:val="DCDCAA"/>
          <w:sz w:val="18"/>
          <w:szCs w:val="18"/>
        </w:rPr>
        <w:t>val</w:t>
      </w:r>
      <w:proofErr w:type="spellEnd"/>
      <w:r>
        <w:rPr>
          <w:rFonts w:ascii="Menlo" w:hAnsi="Menlo" w:cs="Menlo"/>
          <w:color w:val="D4D4D4"/>
          <w:sz w:val="18"/>
          <w:szCs w:val="18"/>
        </w:rPr>
        <w:t>();</w:t>
      </w:r>
    </w:p>
    <w:p w14:paraId="1D5A138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successAlert</w:t>
      </w:r>
      <w:proofErr w:type="spellEnd"/>
      <w:r>
        <w:rPr>
          <w:rFonts w:ascii="Menlo" w:hAnsi="Menlo" w:cs="Menlo"/>
          <w:color w:val="D4D4D4"/>
          <w:sz w:val="18"/>
          <w:szCs w:val="18"/>
        </w:rPr>
        <w:t xml:space="preserve"> = </w:t>
      </w:r>
      <w:r>
        <w:rPr>
          <w:rFonts w:ascii="Menlo" w:hAnsi="Menlo" w:cs="Menlo"/>
          <w:color w:val="CE9178"/>
          <w:sz w:val="18"/>
          <w:szCs w:val="18"/>
        </w:rPr>
        <w:t>'</w:t>
      </w:r>
      <w:proofErr w:type="gramStart"/>
      <w:r>
        <w:rPr>
          <w:rFonts w:ascii="Menlo" w:hAnsi="Menlo" w:cs="Menlo"/>
          <w:color w:val="CE9178"/>
          <w:sz w:val="18"/>
          <w:szCs w:val="18"/>
        </w:rPr>
        <w:t>'</w:t>
      </w:r>
      <w:r>
        <w:rPr>
          <w:rFonts w:ascii="Menlo" w:hAnsi="Menlo" w:cs="Menlo"/>
          <w:color w:val="D4D4D4"/>
          <w:sz w:val="18"/>
          <w:szCs w:val="18"/>
        </w:rPr>
        <w:t>;</w:t>
      </w:r>
      <w:proofErr w:type="gramEnd"/>
    </w:p>
    <w:p w14:paraId="23AC1A4E"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userToRemove</w:t>
      </w:r>
      <w:proofErr w:type="spellEnd"/>
      <w:r>
        <w:rPr>
          <w:rFonts w:ascii="Menlo" w:hAnsi="Menlo" w:cs="Menlo"/>
          <w:color w:val="D4D4D4"/>
          <w:sz w:val="18"/>
          <w:szCs w:val="18"/>
        </w:rPr>
        <w:t xml:space="preserve"> = </w:t>
      </w:r>
      <w:r>
        <w:rPr>
          <w:rFonts w:ascii="Menlo" w:hAnsi="Menlo" w:cs="Menlo"/>
          <w:color w:val="CE9178"/>
          <w:sz w:val="18"/>
          <w:szCs w:val="18"/>
        </w:rPr>
        <w:t>'</w:t>
      </w:r>
      <w:proofErr w:type="gramStart"/>
      <w:r>
        <w:rPr>
          <w:rFonts w:ascii="Menlo" w:hAnsi="Menlo" w:cs="Menlo"/>
          <w:color w:val="CE9178"/>
          <w:sz w:val="18"/>
          <w:szCs w:val="18"/>
        </w:rPr>
        <w:t>'</w:t>
      </w:r>
      <w:r>
        <w:rPr>
          <w:rFonts w:ascii="Menlo" w:hAnsi="Menlo" w:cs="Menlo"/>
          <w:color w:val="D4D4D4"/>
          <w:sz w:val="18"/>
          <w:szCs w:val="18"/>
        </w:rPr>
        <w:t>;</w:t>
      </w:r>
      <w:proofErr w:type="gramEnd"/>
    </w:p>
    <w:p w14:paraId="1C79EA4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569CD6"/>
          <w:sz w:val="18"/>
          <w:szCs w:val="18"/>
        </w:rPr>
        <w:t>var</w:t>
      </w:r>
      <w:r>
        <w:rPr>
          <w:rFonts w:ascii="Menlo" w:hAnsi="Menlo" w:cs="Menlo"/>
          <w:color w:val="D4D4D4"/>
          <w:sz w:val="18"/>
          <w:szCs w:val="18"/>
        </w:rPr>
        <w:t xml:space="preserve"> </w:t>
      </w:r>
      <w:proofErr w:type="spellStart"/>
      <w:r>
        <w:rPr>
          <w:rFonts w:ascii="Menlo" w:hAnsi="Menlo" w:cs="Menlo"/>
          <w:color w:val="9CDCFE"/>
          <w:sz w:val="18"/>
          <w:szCs w:val="18"/>
        </w:rPr>
        <w:t>optionToRemove</w:t>
      </w:r>
      <w:proofErr w:type="spellEnd"/>
      <w:r>
        <w:rPr>
          <w:rFonts w:ascii="Menlo" w:hAnsi="Menlo" w:cs="Menlo"/>
          <w:color w:val="D4D4D4"/>
          <w:sz w:val="18"/>
          <w:szCs w:val="18"/>
        </w:rPr>
        <w:t xml:space="preserve"> = </w:t>
      </w:r>
      <w:r>
        <w:rPr>
          <w:rFonts w:ascii="Menlo" w:hAnsi="Menlo" w:cs="Menlo"/>
          <w:color w:val="CE9178"/>
          <w:sz w:val="18"/>
          <w:szCs w:val="18"/>
        </w:rPr>
        <w:t>'</w:t>
      </w:r>
      <w:proofErr w:type="gramStart"/>
      <w:r>
        <w:rPr>
          <w:rFonts w:ascii="Menlo" w:hAnsi="Menlo" w:cs="Menlo"/>
          <w:color w:val="CE9178"/>
          <w:sz w:val="18"/>
          <w:szCs w:val="18"/>
        </w:rPr>
        <w:t>'</w:t>
      </w:r>
      <w:r>
        <w:rPr>
          <w:rFonts w:ascii="Menlo" w:hAnsi="Menlo" w:cs="Menlo"/>
          <w:color w:val="D4D4D4"/>
          <w:sz w:val="18"/>
          <w:szCs w:val="18"/>
        </w:rPr>
        <w:t>;</w:t>
      </w:r>
      <w:proofErr w:type="gramEnd"/>
    </w:p>
    <w:p w14:paraId="0C1D1AEF" w14:textId="77777777" w:rsidR="00364847" w:rsidRDefault="00364847" w:rsidP="00364847">
      <w:pPr>
        <w:shd w:val="clear" w:color="auto" w:fill="1E1E1E"/>
        <w:spacing w:line="270" w:lineRule="atLeast"/>
        <w:rPr>
          <w:rFonts w:ascii="Menlo" w:hAnsi="Menlo" w:cs="Menlo"/>
          <w:color w:val="D4D4D4"/>
          <w:sz w:val="18"/>
          <w:szCs w:val="18"/>
        </w:rPr>
      </w:pPr>
    </w:p>
    <w:p w14:paraId="539EE956"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successAlert</w:t>
      </w:r>
      <w:proofErr w:type="spellEnd"/>
      <w:r>
        <w:rPr>
          <w:rFonts w:ascii="Menlo" w:hAnsi="Menlo" w:cs="Menlo"/>
          <w:color w:val="D4D4D4"/>
          <w:sz w:val="18"/>
          <w:szCs w:val="18"/>
        </w:rPr>
        <w:t xml:space="preserve"> += </w:t>
      </w:r>
      <w:r>
        <w:rPr>
          <w:rFonts w:ascii="Menlo" w:hAnsi="Menlo" w:cs="Menlo"/>
          <w:color w:val="CE9178"/>
          <w:sz w:val="18"/>
          <w:szCs w:val="18"/>
        </w:rPr>
        <w:t>'&lt;div class="alert alert-success" role="alert"&gt;Success&lt;</w:t>
      </w:r>
      <w:proofErr w:type="spellStart"/>
      <w:r>
        <w:rPr>
          <w:rFonts w:ascii="Menlo" w:hAnsi="Menlo" w:cs="Menlo"/>
          <w:color w:val="CE9178"/>
          <w:sz w:val="18"/>
          <w:szCs w:val="18"/>
        </w:rPr>
        <w:t>br</w:t>
      </w:r>
      <w:proofErr w:type="spellEnd"/>
      <w:r>
        <w:rPr>
          <w:rFonts w:ascii="Menlo" w:hAnsi="Menlo" w:cs="Menlo"/>
          <w:color w:val="CE9178"/>
          <w:sz w:val="18"/>
          <w:szCs w:val="18"/>
        </w:rPr>
        <w:t>/&gt;User '</w:t>
      </w:r>
      <w:r>
        <w:rPr>
          <w:rFonts w:ascii="Menlo" w:hAnsi="Menlo" w:cs="Menlo"/>
          <w:color w:val="D4D4D4"/>
          <w:sz w:val="18"/>
          <w:szCs w:val="18"/>
        </w:rPr>
        <w:t xml:space="preserve"> + </w:t>
      </w:r>
      <w:proofErr w:type="spellStart"/>
      <w:r>
        <w:rPr>
          <w:rFonts w:ascii="Menlo" w:hAnsi="Menlo" w:cs="Menlo"/>
          <w:color w:val="9CDCFE"/>
          <w:sz w:val="18"/>
          <w:szCs w:val="18"/>
        </w:rPr>
        <w:t>userToDeleteID</w:t>
      </w:r>
      <w:proofErr w:type="spellEnd"/>
      <w:r>
        <w:rPr>
          <w:rFonts w:ascii="Menlo" w:hAnsi="Menlo" w:cs="Menlo"/>
          <w:color w:val="D4D4D4"/>
          <w:sz w:val="18"/>
          <w:szCs w:val="18"/>
        </w:rPr>
        <w:t xml:space="preserve"> + </w:t>
      </w:r>
      <w:r>
        <w:rPr>
          <w:rFonts w:ascii="Menlo" w:hAnsi="Menlo" w:cs="Menlo"/>
          <w:color w:val="CE9178"/>
          <w:sz w:val="18"/>
          <w:szCs w:val="18"/>
        </w:rPr>
        <w:t>' Deleted&lt;/div&gt;</w:t>
      </w:r>
      <w:proofErr w:type="gramStart"/>
      <w:r>
        <w:rPr>
          <w:rFonts w:ascii="Menlo" w:hAnsi="Menlo" w:cs="Menlo"/>
          <w:color w:val="CE9178"/>
          <w:sz w:val="18"/>
          <w:szCs w:val="18"/>
        </w:rPr>
        <w:t>'</w:t>
      </w:r>
      <w:r>
        <w:rPr>
          <w:rFonts w:ascii="Menlo" w:hAnsi="Menlo" w:cs="Menlo"/>
          <w:color w:val="D4D4D4"/>
          <w:sz w:val="18"/>
          <w:szCs w:val="18"/>
        </w:rPr>
        <w:t>;</w:t>
      </w:r>
      <w:proofErr w:type="gramEnd"/>
    </w:p>
    <w:p w14:paraId="126A7005"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userToRemove</w:t>
      </w:r>
      <w:proofErr w:type="spellEnd"/>
      <w:r>
        <w:rPr>
          <w:rFonts w:ascii="Menlo" w:hAnsi="Menlo" w:cs="Menlo"/>
          <w:color w:val="D4D4D4"/>
          <w:sz w:val="18"/>
          <w:szCs w:val="18"/>
        </w:rPr>
        <w:t xml:space="preserve"> = </w:t>
      </w:r>
      <w:r>
        <w:rPr>
          <w:rFonts w:ascii="Menlo" w:hAnsi="Menlo" w:cs="Menlo"/>
          <w:color w:val="CE9178"/>
          <w:sz w:val="18"/>
          <w:szCs w:val="18"/>
        </w:rPr>
        <w:t>'#</w:t>
      </w:r>
      <w:proofErr w:type="spellStart"/>
      <w:r>
        <w:rPr>
          <w:rFonts w:ascii="Menlo" w:hAnsi="Menlo" w:cs="Menlo"/>
          <w:color w:val="CE9178"/>
          <w:sz w:val="18"/>
          <w:szCs w:val="18"/>
        </w:rPr>
        <w:t>user_id</w:t>
      </w:r>
      <w:proofErr w:type="spellEnd"/>
      <w:r>
        <w:rPr>
          <w:rFonts w:ascii="Menlo" w:hAnsi="Menlo" w:cs="Menlo"/>
          <w:color w:val="CE9178"/>
          <w:sz w:val="18"/>
          <w:szCs w:val="18"/>
        </w:rPr>
        <w:t>_'</w:t>
      </w:r>
      <w:r>
        <w:rPr>
          <w:rFonts w:ascii="Menlo" w:hAnsi="Menlo" w:cs="Menlo"/>
          <w:color w:val="D4D4D4"/>
          <w:sz w:val="18"/>
          <w:szCs w:val="18"/>
        </w:rPr>
        <w:t xml:space="preserve"> + </w:t>
      </w:r>
      <w:proofErr w:type="spellStart"/>
      <w:proofErr w:type="gramStart"/>
      <w:r>
        <w:rPr>
          <w:rFonts w:ascii="Menlo" w:hAnsi="Menlo" w:cs="Menlo"/>
          <w:color w:val="9CDCFE"/>
          <w:sz w:val="18"/>
          <w:szCs w:val="18"/>
        </w:rPr>
        <w:t>userToDeleteID</w:t>
      </w:r>
      <w:proofErr w:type="spellEnd"/>
      <w:r>
        <w:rPr>
          <w:rFonts w:ascii="Menlo" w:hAnsi="Menlo" w:cs="Menlo"/>
          <w:color w:val="D4D4D4"/>
          <w:sz w:val="18"/>
          <w:szCs w:val="18"/>
        </w:rPr>
        <w:t>;</w:t>
      </w:r>
      <w:proofErr w:type="gramEnd"/>
    </w:p>
    <w:p w14:paraId="18583940"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roofErr w:type="spellStart"/>
      <w:r>
        <w:rPr>
          <w:rFonts w:ascii="Menlo" w:hAnsi="Menlo" w:cs="Menlo"/>
          <w:color w:val="9CDCFE"/>
          <w:sz w:val="18"/>
          <w:szCs w:val="18"/>
        </w:rPr>
        <w:t>optionToRemove</w:t>
      </w:r>
      <w:proofErr w:type="spellEnd"/>
      <w:r>
        <w:rPr>
          <w:rFonts w:ascii="Menlo" w:hAnsi="Menlo" w:cs="Menlo"/>
          <w:color w:val="D4D4D4"/>
          <w:sz w:val="18"/>
          <w:szCs w:val="18"/>
        </w:rPr>
        <w:t xml:space="preserve"> = </w:t>
      </w:r>
      <w:r>
        <w:rPr>
          <w:rFonts w:ascii="Menlo" w:hAnsi="Menlo" w:cs="Menlo"/>
          <w:color w:val="CE9178"/>
          <w:sz w:val="18"/>
          <w:szCs w:val="18"/>
        </w:rPr>
        <w:t>'#user-option-'</w:t>
      </w:r>
      <w:r>
        <w:rPr>
          <w:rFonts w:ascii="Menlo" w:hAnsi="Menlo" w:cs="Menlo"/>
          <w:color w:val="D4D4D4"/>
          <w:sz w:val="18"/>
          <w:szCs w:val="18"/>
        </w:rPr>
        <w:t xml:space="preserve"> + </w:t>
      </w:r>
      <w:proofErr w:type="spellStart"/>
      <w:proofErr w:type="gramStart"/>
      <w:r>
        <w:rPr>
          <w:rFonts w:ascii="Menlo" w:hAnsi="Menlo" w:cs="Menlo"/>
          <w:color w:val="9CDCFE"/>
          <w:sz w:val="18"/>
          <w:szCs w:val="18"/>
        </w:rPr>
        <w:t>userToDeleteID</w:t>
      </w:r>
      <w:proofErr w:type="spellEnd"/>
      <w:r>
        <w:rPr>
          <w:rFonts w:ascii="Menlo" w:hAnsi="Menlo" w:cs="Menlo"/>
          <w:color w:val="D4D4D4"/>
          <w:sz w:val="18"/>
          <w:szCs w:val="18"/>
        </w:rPr>
        <w:t>;</w:t>
      </w:r>
      <w:proofErr w:type="gramEnd"/>
    </w:p>
    <w:p w14:paraId="0B99000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07A2D3B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9CDCFE"/>
          <w:sz w:val="18"/>
          <w:szCs w:val="18"/>
        </w:rPr>
        <w:t>console</w:t>
      </w:r>
      <w:r>
        <w:rPr>
          <w:rFonts w:ascii="Menlo" w:hAnsi="Menlo" w:cs="Menlo"/>
          <w:color w:val="D4D4D4"/>
          <w:sz w:val="18"/>
          <w:szCs w:val="18"/>
        </w:rPr>
        <w:t>.</w:t>
      </w:r>
      <w:r>
        <w:rPr>
          <w:rFonts w:ascii="Menlo" w:hAnsi="Menlo" w:cs="Menlo"/>
          <w:color w:val="DCDCAA"/>
          <w:sz w:val="18"/>
          <w:szCs w:val="18"/>
        </w:rPr>
        <w:t>log</w:t>
      </w:r>
      <w:r>
        <w:rPr>
          <w:rFonts w:ascii="Menlo" w:hAnsi="Menlo" w:cs="Menlo"/>
          <w:color w:val="D4D4D4"/>
          <w:sz w:val="18"/>
          <w:szCs w:val="18"/>
        </w:rPr>
        <w:t>(</w:t>
      </w:r>
      <w:proofErr w:type="spellStart"/>
      <w:r>
        <w:rPr>
          <w:rFonts w:ascii="Menlo" w:hAnsi="Menlo" w:cs="Menlo"/>
          <w:color w:val="9CDCFE"/>
          <w:sz w:val="18"/>
          <w:szCs w:val="18"/>
        </w:rPr>
        <w:t>userToRemove</w:t>
      </w:r>
      <w:proofErr w:type="spellEnd"/>
      <w:proofErr w:type="gramStart"/>
      <w:r>
        <w:rPr>
          <w:rFonts w:ascii="Menlo" w:hAnsi="Menlo" w:cs="Menlo"/>
          <w:color w:val="D4D4D4"/>
          <w:sz w:val="18"/>
          <w:szCs w:val="18"/>
        </w:rPr>
        <w:t>);</w:t>
      </w:r>
      <w:proofErr w:type="gramEnd"/>
    </w:p>
    <w:p w14:paraId="0CA14F7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lastRenderedPageBreak/>
        <w:t xml:space="preserve">    </w:t>
      </w:r>
      <w:r>
        <w:rPr>
          <w:rFonts w:ascii="Menlo" w:hAnsi="Menlo" w:cs="Menlo"/>
          <w:color w:val="9CDCFE"/>
          <w:sz w:val="18"/>
          <w:szCs w:val="18"/>
        </w:rPr>
        <w:t>console</w:t>
      </w:r>
      <w:r>
        <w:rPr>
          <w:rFonts w:ascii="Menlo" w:hAnsi="Menlo" w:cs="Menlo"/>
          <w:color w:val="D4D4D4"/>
          <w:sz w:val="18"/>
          <w:szCs w:val="18"/>
        </w:rPr>
        <w:t>.</w:t>
      </w:r>
      <w:r>
        <w:rPr>
          <w:rFonts w:ascii="Menlo" w:hAnsi="Menlo" w:cs="Menlo"/>
          <w:color w:val="DCDCAA"/>
          <w:sz w:val="18"/>
          <w:szCs w:val="18"/>
        </w:rPr>
        <w:t>log</w:t>
      </w:r>
      <w:r>
        <w:rPr>
          <w:rFonts w:ascii="Menlo" w:hAnsi="Menlo" w:cs="Menlo"/>
          <w:color w:val="D4D4D4"/>
          <w:sz w:val="18"/>
          <w:szCs w:val="18"/>
        </w:rPr>
        <w:t>(</w:t>
      </w:r>
      <w:proofErr w:type="spellStart"/>
      <w:r>
        <w:rPr>
          <w:rFonts w:ascii="Menlo" w:hAnsi="Menlo" w:cs="Menlo"/>
          <w:color w:val="9CDCFE"/>
          <w:sz w:val="18"/>
          <w:szCs w:val="18"/>
        </w:rPr>
        <w:t>optionToRemove</w:t>
      </w:r>
      <w:proofErr w:type="spellEnd"/>
      <w:proofErr w:type="gramStart"/>
      <w:r>
        <w:rPr>
          <w:rFonts w:ascii="Menlo" w:hAnsi="Menlo" w:cs="Menlo"/>
          <w:color w:val="D4D4D4"/>
          <w:sz w:val="18"/>
          <w:szCs w:val="18"/>
        </w:rPr>
        <w:t>);</w:t>
      </w:r>
      <w:proofErr w:type="gramEnd"/>
    </w:p>
    <w:p w14:paraId="2372CB0C"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p>
    <w:p w14:paraId="05E44907"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proofErr w:type="spellStart"/>
      <w:r>
        <w:rPr>
          <w:rFonts w:ascii="Menlo" w:hAnsi="Menlo" w:cs="Menlo"/>
          <w:color w:val="9CDCFE"/>
          <w:sz w:val="18"/>
          <w:szCs w:val="18"/>
        </w:rPr>
        <w:t>userToRemove</w:t>
      </w:r>
      <w:proofErr w:type="spellEnd"/>
      <w:proofErr w:type="gramStart"/>
      <w:r>
        <w:rPr>
          <w:rFonts w:ascii="Menlo" w:hAnsi="Menlo" w:cs="Menlo"/>
          <w:color w:val="D4D4D4"/>
          <w:sz w:val="18"/>
          <w:szCs w:val="18"/>
        </w:rPr>
        <w:t>).</w:t>
      </w:r>
      <w:r>
        <w:rPr>
          <w:rFonts w:ascii="Menlo" w:hAnsi="Menlo" w:cs="Menlo"/>
          <w:color w:val="DCDCAA"/>
          <w:sz w:val="18"/>
          <w:szCs w:val="18"/>
        </w:rPr>
        <w:t>hide</w:t>
      </w:r>
      <w:proofErr w:type="gramEnd"/>
      <w:r>
        <w:rPr>
          <w:rFonts w:ascii="Menlo" w:hAnsi="Menlo" w:cs="Menlo"/>
          <w:color w:val="D4D4D4"/>
          <w:sz w:val="18"/>
          <w:szCs w:val="18"/>
        </w:rPr>
        <w:t>();</w:t>
      </w:r>
    </w:p>
    <w:p w14:paraId="21D257D4"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 xml:space="preserve">'#user-id-delete </w:t>
      </w:r>
      <w:proofErr w:type="gramStart"/>
      <w:r>
        <w:rPr>
          <w:rFonts w:ascii="Menlo" w:hAnsi="Menlo" w:cs="Menlo"/>
          <w:color w:val="CE9178"/>
          <w:sz w:val="18"/>
          <w:szCs w:val="18"/>
        </w:rPr>
        <w:t>option[</w:t>
      </w:r>
      <w:proofErr w:type="gramEnd"/>
      <w:r>
        <w:rPr>
          <w:rFonts w:ascii="Menlo" w:hAnsi="Menlo" w:cs="Menlo"/>
          <w:color w:val="CE9178"/>
          <w:sz w:val="18"/>
          <w:szCs w:val="18"/>
        </w:rPr>
        <w:t>value="'</w:t>
      </w:r>
      <w:r>
        <w:rPr>
          <w:rFonts w:ascii="Menlo" w:hAnsi="Menlo" w:cs="Menlo"/>
          <w:color w:val="D4D4D4"/>
          <w:sz w:val="18"/>
          <w:szCs w:val="18"/>
        </w:rPr>
        <w:t xml:space="preserve"> + </w:t>
      </w:r>
      <w:proofErr w:type="spellStart"/>
      <w:r>
        <w:rPr>
          <w:rFonts w:ascii="Menlo" w:hAnsi="Menlo" w:cs="Menlo"/>
          <w:color w:val="9CDCFE"/>
          <w:sz w:val="18"/>
          <w:szCs w:val="18"/>
        </w:rPr>
        <w:t>userToDeleteID</w:t>
      </w:r>
      <w:proofErr w:type="spellEnd"/>
      <w:r>
        <w:rPr>
          <w:rFonts w:ascii="Menlo" w:hAnsi="Menlo" w:cs="Menlo"/>
          <w:color w:val="D4D4D4"/>
          <w:sz w:val="18"/>
          <w:szCs w:val="18"/>
        </w:rPr>
        <w:t xml:space="preserve"> + </w:t>
      </w:r>
      <w:r>
        <w:rPr>
          <w:rFonts w:ascii="Menlo" w:hAnsi="Menlo" w:cs="Menlo"/>
          <w:color w:val="CE9178"/>
          <w:sz w:val="18"/>
          <w:szCs w:val="18"/>
        </w:rPr>
        <w:t>'"]'</w:t>
      </w:r>
      <w:r>
        <w:rPr>
          <w:rFonts w:ascii="Menlo" w:hAnsi="Menlo" w:cs="Menlo"/>
          <w:color w:val="D4D4D4"/>
          <w:sz w:val="18"/>
          <w:szCs w:val="18"/>
        </w:rPr>
        <w:t>).</w:t>
      </w:r>
      <w:r>
        <w:rPr>
          <w:rFonts w:ascii="Menlo" w:hAnsi="Menlo" w:cs="Menlo"/>
          <w:color w:val="DCDCAA"/>
          <w:sz w:val="18"/>
          <w:szCs w:val="18"/>
        </w:rPr>
        <w:t>remove</w:t>
      </w:r>
      <w:r>
        <w:rPr>
          <w:rFonts w:ascii="Menlo" w:hAnsi="Menlo" w:cs="Menlo"/>
          <w:color w:val="D4D4D4"/>
          <w:sz w:val="18"/>
          <w:szCs w:val="18"/>
        </w:rPr>
        <w:t>();</w:t>
      </w:r>
    </w:p>
    <w:p w14:paraId="1D80220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'#user-id-delete'</w:t>
      </w:r>
      <w:proofErr w:type="gramStart"/>
      <w:r>
        <w:rPr>
          <w:rFonts w:ascii="Menlo" w:hAnsi="Menlo" w:cs="Menlo"/>
          <w:color w:val="D4D4D4"/>
          <w:sz w:val="18"/>
          <w:szCs w:val="18"/>
        </w:rPr>
        <w:t>).</w:t>
      </w:r>
      <w:proofErr w:type="spellStart"/>
      <w:r>
        <w:rPr>
          <w:rFonts w:ascii="Menlo" w:hAnsi="Menlo" w:cs="Menlo"/>
          <w:color w:val="DCDCAA"/>
          <w:sz w:val="18"/>
          <w:szCs w:val="18"/>
        </w:rPr>
        <w:t>val</w:t>
      </w:r>
      <w:proofErr w:type="spellEnd"/>
      <w:proofErr w:type="gramEnd"/>
      <w:r>
        <w:rPr>
          <w:rFonts w:ascii="Menlo" w:hAnsi="Menlo" w:cs="Menlo"/>
          <w:color w:val="D4D4D4"/>
          <w:sz w:val="18"/>
          <w:szCs w:val="18"/>
        </w:rPr>
        <w:t>(</w:t>
      </w:r>
      <w:r>
        <w:rPr>
          <w:rFonts w:ascii="Menlo" w:hAnsi="Menlo" w:cs="Menlo"/>
          <w:color w:val="CE9178"/>
          <w:sz w:val="18"/>
          <w:szCs w:val="18"/>
        </w:rPr>
        <w:t>'default'</w:t>
      </w:r>
      <w:r>
        <w:rPr>
          <w:rFonts w:ascii="Menlo" w:hAnsi="Menlo" w:cs="Menlo"/>
          <w:color w:val="D4D4D4"/>
          <w:sz w:val="18"/>
          <w:szCs w:val="18"/>
        </w:rPr>
        <w:t>);</w:t>
      </w:r>
    </w:p>
    <w:p w14:paraId="57A6415B"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 xml:space="preserve">    </w:t>
      </w:r>
      <w:r>
        <w:rPr>
          <w:rFonts w:ascii="Menlo" w:hAnsi="Menlo" w:cs="Menlo"/>
          <w:color w:val="DCDCAA"/>
          <w:sz w:val="18"/>
          <w:szCs w:val="18"/>
        </w:rPr>
        <w:t>$</w:t>
      </w:r>
      <w:r>
        <w:rPr>
          <w:rFonts w:ascii="Menlo" w:hAnsi="Menlo" w:cs="Menlo"/>
          <w:color w:val="D4D4D4"/>
          <w:sz w:val="18"/>
          <w:szCs w:val="18"/>
        </w:rPr>
        <w:t>(</w:t>
      </w:r>
      <w:r>
        <w:rPr>
          <w:rFonts w:ascii="Menlo" w:hAnsi="Menlo" w:cs="Menlo"/>
          <w:color w:val="CE9178"/>
          <w:sz w:val="18"/>
          <w:szCs w:val="18"/>
        </w:rPr>
        <w:t>'#delete-success-alert'</w:t>
      </w:r>
      <w:r>
        <w:rPr>
          <w:rFonts w:ascii="Menlo" w:hAnsi="Menlo" w:cs="Menlo"/>
          <w:color w:val="D4D4D4"/>
          <w:sz w:val="18"/>
          <w:szCs w:val="18"/>
        </w:rPr>
        <w:t>).</w:t>
      </w:r>
      <w:r>
        <w:rPr>
          <w:rFonts w:ascii="Menlo" w:hAnsi="Menlo" w:cs="Menlo"/>
          <w:color w:val="DCDCAA"/>
          <w:sz w:val="18"/>
          <w:szCs w:val="18"/>
        </w:rPr>
        <w:t>html</w:t>
      </w:r>
      <w:r>
        <w:rPr>
          <w:rFonts w:ascii="Menlo" w:hAnsi="Menlo" w:cs="Menlo"/>
          <w:color w:val="D4D4D4"/>
          <w:sz w:val="18"/>
          <w:szCs w:val="18"/>
        </w:rPr>
        <w:t>(</w:t>
      </w:r>
      <w:proofErr w:type="spellStart"/>
      <w:r>
        <w:rPr>
          <w:rFonts w:ascii="Menlo" w:hAnsi="Menlo" w:cs="Menlo"/>
          <w:color w:val="9CDCFE"/>
          <w:sz w:val="18"/>
          <w:szCs w:val="18"/>
        </w:rPr>
        <w:t>successAlert</w:t>
      </w:r>
      <w:proofErr w:type="spellEnd"/>
      <w:proofErr w:type="gramStart"/>
      <w:r>
        <w:rPr>
          <w:rFonts w:ascii="Menlo" w:hAnsi="Menlo" w:cs="Menlo"/>
          <w:color w:val="D4D4D4"/>
          <w:sz w:val="18"/>
          <w:szCs w:val="18"/>
        </w:rPr>
        <w:t>);</w:t>
      </w:r>
      <w:proofErr w:type="gramEnd"/>
    </w:p>
    <w:p w14:paraId="20261F98" w14:textId="77777777" w:rsidR="00364847" w:rsidRDefault="00364847" w:rsidP="00364847">
      <w:pPr>
        <w:shd w:val="clear" w:color="auto" w:fill="1E1E1E"/>
        <w:spacing w:line="270" w:lineRule="atLeast"/>
        <w:rPr>
          <w:rFonts w:ascii="Menlo" w:hAnsi="Menlo" w:cs="Menlo"/>
          <w:color w:val="D4D4D4"/>
          <w:sz w:val="18"/>
          <w:szCs w:val="18"/>
        </w:rPr>
      </w:pPr>
      <w:r>
        <w:rPr>
          <w:rFonts w:ascii="Menlo" w:hAnsi="Menlo" w:cs="Menlo"/>
          <w:color w:val="D4D4D4"/>
          <w:sz w:val="18"/>
          <w:szCs w:val="18"/>
        </w:rPr>
        <w:t>}</w:t>
      </w:r>
    </w:p>
    <w:p w14:paraId="3D0DC918" w14:textId="77777777" w:rsidR="004C5AAE" w:rsidRDefault="004C5AAE" w:rsidP="008C6F3C">
      <w:pPr>
        <w:pStyle w:val="Body"/>
      </w:pPr>
    </w:p>
    <w:p w14:paraId="6B6D276E" w14:textId="31FDF3BC" w:rsidR="009630DC" w:rsidRDefault="009630DC" w:rsidP="008C6F3C">
      <w:pPr>
        <w:pStyle w:val="Body"/>
        <w:rPr>
          <w:rFonts w:eastAsiaTheme="majorEastAsia" w:cstheme="majorBidi"/>
          <w:szCs w:val="32"/>
        </w:rPr>
      </w:pPr>
      <w:r>
        <w:br w:type="page"/>
      </w:r>
    </w:p>
    <w:p w14:paraId="52F8BE91" w14:textId="374003D6" w:rsidR="00A645A6" w:rsidRDefault="005F2AF6" w:rsidP="00A645A6">
      <w:pPr>
        <w:pStyle w:val="Heading1"/>
      </w:pPr>
      <w:bookmarkStart w:id="43" w:name="_Toc60999445"/>
      <w:r>
        <w:lastRenderedPageBreak/>
        <w:t>6</w:t>
      </w:r>
      <w:r w:rsidR="00A645A6">
        <w:t>. Bibliography</w:t>
      </w:r>
      <w:bookmarkEnd w:id="43"/>
    </w:p>
    <w:p w14:paraId="416F407E" w14:textId="0625389F" w:rsidR="00113FD9" w:rsidRPr="00113FD9" w:rsidRDefault="006C137A" w:rsidP="00113FD9">
      <w:pPr>
        <w:widowControl w:val="0"/>
        <w:autoSpaceDE w:val="0"/>
        <w:autoSpaceDN w:val="0"/>
        <w:adjustRightInd w:val="0"/>
        <w:ind w:left="640" w:hanging="640"/>
        <w:rPr>
          <w:rFonts w:ascii="Calibri Light" w:hAnsi="Calibri Light" w:cs="Calibri Light"/>
          <w:noProof/>
          <w:sz w:val="24"/>
        </w:rPr>
      </w:pPr>
      <w:r>
        <w:fldChar w:fldCharType="begin" w:fldLock="1"/>
      </w:r>
      <w:r>
        <w:instrText xml:space="preserve">ADDIN Mendeley Bibliography CSL_BIBLIOGRAPHY </w:instrText>
      </w:r>
      <w:r>
        <w:fldChar w:fldCharType="separate"/>
      </w:r>
      <w:r w:rsidR="00113FD9" w:rsidRPr="00113FD9">
        <w:rPr>
          <w:rFonts w:ascii="Calibri Light" w:hAnsi="Calibri Light" w:cs="Calibri Light"/>
          <w:noProof/>
          <w:sz w:val="24"/>
        </w:rPr>
        <w:t>[1]</w:t>
      </w:r>
      <w:r w:rsidR="00113FD9" w:rsidRPr="00113FD9">
        <w:rPr>
          <w:rFonts w:ascii="Calibri Light" w:hAnsi="Calibri Light" w:cs="Calibri Light"/>
          <w:noProof/>
          <w:sz w:val="24"/>
        </w:rPr>
        <w:tab/>
        <w:t xml:space="preserve">R. Alez, </w:t>
      </w:r>
      <w:r w:rsidR="00376D08">
        <w:rPr>
          <w:rFonts w:ascii="Calibri Light" w:hAnsi="Calibri Light" w:cs="Calibri Light"/>
          <w:noProof/>
          <w:sz w:val="24"/>
        </w:rPr>
        <w:t>“</w:t>
      </w:r>
      <w:r w:rsidR="00113FD9" w:rsidRPr="00113FD9">
        <w:rPr>
          <w:rFonts w:ascii="Calibri Light" w:hAnsi="Calibri Light" w:cs="Calibri Light"/>
          <w:noProof/>
          <w:sz w:val="24"/>
        </w:rPr>
        <w:t>What is REST API?,</w:t>
      </w:r>
      <w:r w:rsidR="00376D08">
        <w:rPr>
          <w:rFonts w:ascii="Calibri Light" w:hAnsi="Calibri Light" w:cs="Calibri Light"/>
          <w:noProof/>
          <w:sz w:val="24"/>
        </w:rPr>
        <w:t>”</w:t>
      </w:r>
      <w:r w:rsidR="00113FD9" w:rsidRPr="00113FD9">
        <w:rPr>
          <w:rFonts w:ascii="Calibri Light" w:hAnsi="Calibri Light" w:cs="Calibri Light"/>
          <w:noProof/>
          <w:sz w:val="24"/>
        </w:rPr>
        <w:t xml:space="preserve"> 2017. https://medium.com/digitalmind/what-is-rest-api-e126b35606f9 (accessed Jan. 07, 2021).</w:t>
      </w:r>
    </w:p>
    <w:p w14:paraId="6409E6B5" w14:textId="607C3AF6"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[2]</w:t>
      </w:r>
      <w:r w:rsidRPr="00113FD9">
        <w:rPr>
          <w:rFonts w:ascii="Calibri Light" w:hAnsi="Calibri Light" w:cs="Calibri Light"/>
          <w:noProof/>
          <w:sz w:val="24"/>
        </w:rPr>
        <w:tab/>
        <w:t xml:space="preserve">J. Anderson, </w:t>
      </w:r>
      <w:r w:rsidR="00376D08">
        <w:rPr>
          <w:rFonts w:ascii="Calibri Light" w:hAnsi="Calibri Light" w:cs="Calibri Light"/>
          <w:noProof/>
          <w:sz w:val="24"/>
        </w:rPr>
        <w:t>“</w:t>
      </w:r>
      <w:r w:rsidRPr="00113FD9">
        <w:rPr>
          <w:rFonts w:ascii="Calibri Light" w:hAnsi="Calibri Light" w:cs="Calibri Light"/>
          <w:noProof/>
          <w:sz w:val="24"/>
        </w:rPr>
        <w:t>Building a Node.js REST API with Express,</w:t>
      </w:r>
      <w:r w:rsidR="00376D08">
        <w:rPr>
          <w:rFonts w:ascii="Calibri Light" w:hAnsi="Calibri Light" w:cs="Calibri Light"/>
          <w:noProof/>
          <w:sz w:val="24"/>
        </w:rPr>
        <w:t>”</w:t>
      </w:r>
      <w:r w:rsidRPr="00113FD9">
        <w:rPr>
          <w:rFonts w:ascii="Calibri Light" w:hAnsi="Calibri Light" w:cs="Calibri Light"/>
          <w:noProof/>
          <w:sz w:val="24"/>
        </w:rPr>
        <w:t xml:space="preserve"> 2015. https://medium.com/@jeffandersen/building-a-node-js-rest-api-with-express-46b0901f29b6 (accessed Jan. 07, 2021).</w:t>
      </w:r>
    </w:p>
    <w:p w14:paraId="6AE48BC9" w14:textId="234F37C7"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[3]</w:t>
      </w:r>
      <w:r w:rsidRPr="00113FD9">
        <w:rPr>
          <w:rFonts w:ascii="Calibri Light" w:hAnsi="Calibri Light" w:cs="Calibri Light"/>
          <w:noProof/>
          <w:sz w:val="24"/>
        </w:rPr>
        <w:tab/>
        <w:t xml:space="preserve">Z. Liew, </w:t>
      </w:r>
      <w:r w:rsidR="00376D08">
        <w:rPr>
          <w:rFonts w:ascii="Calibri Light" w:hAnsi="Calibri Light" w:cs="Calibri Light"/>
          <w:noProof/>
          <w:sz w:val="24"/>
        </w:rPr>
        <w:t>“</w:t>
      </w:r>
      <w:r w:rsidRPr="00113FD9">
        <w:rPr>
          <w:rFonts w:ascii="Calibri Light" w:hAnsi="Calibri Light" w:cs="Calibri Light"/>
          <w:noProof/>
          <w:sz w:val="24"/>
        </w:rPr>
        <w:t>Understanding And Using REST APIs,</w:t>
      </w:r>
      <w:r w:rsidR="00376D08">
        <w:rPr>
          <w:rFonts w:ascii="Calibri Light" w:hAnsi="Calibri Light" w:cs="Calibri Light"/>
          <w:noProof/>
          <w:sz w:val="24"/>
        </w:rPr>
        <w:t>”</w:t>
      </w:r>
      <w:r w:rsidRPr="00113FD9">
        <w:rPr>
          <w:rFonts w:ascii="Calibri Light" w:hAnsi="Calibri Light" w:cs="Calibri Light"/>
          <w:noProof/>
          <w:sz w:val="24"/>
        </w:rPr>
        <w:t xml:space="preserve"> 2018. https://www.smashingmagazine.com/2018/01/understanding-using-rest-api/ (accessed Jan. 07, 2021).</w:t>
      </w:r>
    </w:p>
    <w:p w14:paraId="5CD39CA6" w14:textId="76776438"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[4]</w:t>
      </w:r>
      <w:r w:rsidRPr="00113FD9">
        <w:rPr>
          <w:rFonts w:ascii="Calibri Light" w:hAnsi="Calibri Light" w:cs="Calibri Light"/>
          <w:noProof/>
          <w:sz w:val="24"/>
        </w:rPr>
        <w:tab/>
        <w:t xml:space="preserve">B. A. Market, </w:t>
      </w:r>
      <w:r w:rsidR="00376D08">
        <w:rPr>
          <w:rFonts w:ascii="Calibri Light" w:hAnsi="Calibri Light" w:cs="Calibri Light"/>
          <w:noProof/>
          <w:sz w:val="24"/>
        </w:rPr>
        <w:t>“</w:t>
      </w:r>
      <w:r w:rsidRPr="00113FD9">
        <w:rPr>
          <w:rFonts w:ascii="Calibri Light" w:hAnsi="Calibri Light" w:cs="Calibri Light"/>
          <w:noProof/>
          <w:sz w:val="24"/>
        </w:rPr>
        <w:t>REST API: What is it, and what are its advantages in project development?,</w:t>
      </w:r>
      <w:r w:rsidR="00376D08">
        <w:rPr>
          <w:rFonts w:ascii="Calibri Light" w:hAnsi="Calibri Light" w:cs="Calibri Light"/>
          <w:noProof/>
          <w:sz w:val="24"/>
        </w:rPr>
        <w:t>”</w:t>
      </w:r>
      <w:r w:rsidRPr="00113FD9">
        <w:rPr>
          <w:rFonts w:ascii="Calibri Light" w:hAnsi="Calibri Light" w:cs="Calibri Light"/>
          <w:noProof/>
          <w:sz w:val="24"/>
        </w:rPr>
        <w:t xml:space="preserve"> 2016. https://www.bbvaapimarket.com/en/api-world/rest-api-what-it-and-what-are-its-advantages-project-development/ (accessed Jan. 07, 2021).</w:t>
      </w:r>
    </w:p>
    <w:p w14:paraId="3D2D653F" w14:textId="22D6EA81"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[5]</w:t>
      </w:r>
      <w:r w:rsidRPr="00113FD9">
        <w:rPr>
          <w:rFonts w:ascii="Calibri Light" w:hAnsi="Calibri Light" w:cs="Calibri Light"/>
          <w:noProof/>
          <w:sz w:val="24"/>
        </w:rPr>
        <w:tab/>
        <w:t xml:space="preserve">J. Juviler, </w:t>
      </w:r>
      <w:r w:rsidR="00376D08">
        <w:rPr>
          <w:rFonts w:ascii="Calibri Light" w:hAnsi="Calibri Light" w:cs="Calibri Light"/>
          <w:noProof/>
          <w:sz w:val="24"/>
        </w:rPr>
        <w:t>“</w:t>
      </w:r>
      <w:r w:rsidRPr="00113FD9">
        <w:rPr>
          <w:rFonts w:ascii="Calibri Light" w:hAnsi="Calibri Light" w:cs="Calibri Light"/>
          <w:noProof/>
          <w:sz w:val="24"/>
        </w:rPr>
        <w:t>REST APIs: How They Work and What You Need to Know,</w:t>
      </w:r>
      <w:r w:rsidR="00376D08">
        <w:rPr>
          <w:rFonts w:ascii="Calibri Light" w:hAnsi="Calibri Light" w:cs="Calibri Light"/>
          <w:noProof/>
          <w:sz w:val="24"/>
        </w:rPr>
        <w:t>”</w:t>
      </w:r>
      <w:r w:rsidRPr="00113FD9">
        <w:rPr>
          <w:rFonts w:ascii="Calibri Light" w:hAnsi="Calibri Light" w:cs="Calibri Light"/>
          <w:noProof/>
          <w:sz w:val="24"/>
        </w:rPr>
        <w:t xml:space="preserve"> 2020. https://blog.hubspot.com/website/what-is-rest-api (accessed Jan. 07, 2021).</w:t>
      </w:r>
    </w:p>
    <w:p w14:paraId="1191ECAB" w14:textId="45ED5253"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[6]</w:t>
      </w:r>
      <w:r w:rsidRPr="00113FD9">
        <w:rPr>
          <w:rFonts w:ascii="Calibri Light" w:hAnsi="Calibri Light" w:cs="Calibri Light"/>
          <w:noProof/>
          <w:sz w:val="24"/>
        </w:rPr>
        <w:tab/>
        <w:t xml:space="preserve">VisualParadigm, </w:t>
      </w:r>
      <w:r w:rsidR="00376D08">
        <w:rPr>
          <w:rFonts w:ascii="Calibri Light" w:hAnsi="Calibri Light" w:cs="Calibri Light"/>
          <w:noProof/>
          <w:sz w:val="24"/>
        </w:rPr>
        <w:t>“</w:t>
      </w:r>
      <w:r w:rsidRPr="00113FD9">
        <w:rPr>
          <w:rFonts w:ascii="Calibri Light" w:hAnsi="Calibri Light" w:cs="Calibri Light"/>
          <w:noProof/>
          <w:sz w:val="24"/>
        </w:rPr>
        <w:t>What is REST API?</w:t>
      </w:r>
      <w:r w:rsidR="00376D08">
        <w:rPr>
          <w:rFonts w:ascii="Calibri Light" w:hAnsi="Calibri Light" w:cs="Calibri Light"/>
          <w:noProof/>
          <w:sz w:val="24"/>
        </w:rPr>
        <w:t>”</w:t>
      </w:r>
      <w:r w:rsidRPr="00113FD9">
        <w:rPr>
          <w:rFonts w:ascii="Calibri Light" w:hAnsi="Calibri Light" w:cs="Calibri Light"/>
          <w:noProof/>
          <w:sz w:val="24"/>
        </w:rPr>
        <w:t xml:space="preserve"> https://www.visual-paradigm.com/guide/development/what-is-rest-api/ (accessed Jan. 07, 2021).</w:t>
      </w:r>
    </w:p>
    <w:p w14:paraId="26311A3D" w14:textId="25E4CD2B"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[7]</w:t>
      </w:r>
      <w:r w:rsidRPr="00113FD9">
        <w:rPr>
          <w:rFonts w:ascii="Calibri Light" w:hAnsi="Calibri Light" w:cs="Calibri Light"/>
          <w:noProof/>
          <w:sz w:val="24"/>
        </w:rPr>
        <w:tab/>
        <w:t xml:space="preserve">M. Rouse, </w:t>
      </w:r>
      <w:r w:rsidR="00376D08">
        <w:rPr>
          <w:rFonts w:ascii="Calibri Light" w:hAnsi="Calibri Light" w:cs="Calibri Light"/>
          <w:noProof/>
          <w:sz w:val="24"/>
        </w:rPr>
        <w:t>“</w:t>
      </w:r>
      <w:r w:rsidRPr="00113FD9">
        <w:rPr>
          <w:rFonts w:ascii="Calibri Light" w:hAnsi="Calibri Light" w:cs="Calibri Light"/>
          <w:noProof/>
          <w:sz w:val="24"/>
        </w:rPr>
        <w:t>RESTful API (REST API),</w:t>
      </w:r>
      <w:r w:rsidR="00376D08">
        <w:rPr>
          <w:rFonts w:ascii="Calibri Light" w:hAnsi="Calibri Light" w:cs="Calibri Light"/>
          <w:noProof/>
          <w:sz w:val="24"/>
        </w:rPr>
        <w:t>”</w:t>
      </w:r>
      <w:r w:rsidRPr="00113FD9">
        <w:rPr>
          <w:rFonts w:ascii="Calibri Light" w:hAnsi="Calibri Light" w:cs="Calibri Light"/>
          <w:noProof/>
          <w:sz w:val="24"/>
        </w:rPr>
        <w:t xml:space="preserve"> 2020. .</w:t>
      </w:r>
    </w:p>
    <w:p w14:paraId="44C85FE4" w14:textId="758135AE"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[8]</w:t>
      </w:r>
      <w:r w:rsidRPr="00113FD9">
        <w:rPr>
          <w:rFonts w:ascii="Calibri Light" w:hAnsi="Calibri Light" w:cs="Calibri Light"/>
          <w:noProof/>
          <w:sz w:val="24"/>
        </w:rPr>
        <w:tab/>
        <w:t xml:space="preserve">G. Levin, </w:t>
      </w:r>
      <w:r w:rsidR="00376D08">
        <w:rPr>
          <w:rFonts w:ascii="Calibri Light" w:hAnsi="Calibri Light" w:cs="Calibri Light"/>
          <w:noProof/>
          <w:sz w:val="24"/>
        </w:rPr>
        <w:t>“</w:t>
      </w:r>
      <w:r w:rsidRPr="00113FD9">
        <w:rPr>
          <w:rFonts w:ascii="Calibri Light" w:hAnsi="Calibri Light" w:cs="Calibri Light"/>
          <w:noProof/>
          <w:sz w:val="24"/>
        </w:rPr>
        <w:t>Top 5 REST API Design Problems,</w:t>
      </w:r>
      <w:r w:rsidR="00376D08">
        <w:rPr>
          <w:rFonts w:ascii="Calibri Light" w:hAnsi="Calibri Light" w:cs="Calibri Light"/>
          <w:noProof/>
          <w:sz w:val="24"/>
        </w:rPr>
        <w:t>”</w:t>
      </w:r>
      <w:r w:rsidRPr="00113FD9">
        <w:rPr>
          <w:rFonts w:ascii="Calibri Light" w:hAnsi="Calibri Light" w:cs="Calibri Light"/>
          <w:noProof/>
          <w:sz w:val="24"/>
        </w:rPr>
        <w:t xml:space="preserve"> 2019. https://blog.restcase.com/top-5-rest-api-design-problems/ (accessed Jan. 07, 2021).</w:t>
      </w:r>
    </w:p>
    <w:p w14:paraId="56137D7A" w14:textId="2B11B0F7"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[9]</w:t>
      </w:r>
      <w:r w:rsidRPr="00113FD9">
        <w:rPr>
          <w:rFonts w:ascii="Calibri Light" w:hAnsi="Calibri Light" w:cs="Calibri Light"/>
          <w:noProof/>
          <w:sz w:val="24"/>
        </w:rPr>
        <w:tab/>
        <w:t xml:space="preserve">Guru99, </w:t>
      </w:r>
      <w:r w:rsidR="00376D08">
        <w:rPr>
          <w:rFonts w:ascii="Calibri Light" w:hAnsi="Calibri Light" w:cs="Calibri Light"/>
          <w:noProof/>
          <w:sz w:val="24"/>
        </w:rPr>
        <w:t>“</w:t>
      </w:r>
      <w:r w:rsidRPr="00113FD9">
        <w:rPr>
          <w:rFonts w:ascii="Calibri Light" w:hAnsi="Calibri Light" w:cs="Calibri Light"/>
          <w:noProof/>
          <w:sz w:val="24"/>
        </w:rPr>
        <w:t>SOAP Web Services Tutorial: What is SOAP Protocol? EXAMPLE.</w:t>
      </w:r>
      <w:r w:rsidR="00376D08">
        <w:rPr>
          <w:rFonts w:ascii="Calibri Light" w:hAnsi="Calibri Light" w:cs="Calibri Light"/>
          <w:noProof/>
          <w:sz w:val="24"/>
        </w:rPr>
        <w:t>”</w:t>
      </w:r>
      <w:r w:rsidRPr="00113FD9">
        <w:rPr>
          <w:rFonts w:ascii="Calibri Light" w:hAnsi="Calibri Light" w:cs="Calibri Light"/>
          <w:noProof/>
          <w:sz w:val="24"/>
        </w:rPr>
        <w:t xml:space="preserve"> https://www.guru99.com/soap-simple-object-access-protocol.html (accessed Jan. 07, 2021).</w:t>
      </w:r>
    </w:p>
    <w:p w14:paraId="44C18E62" w14:textId="35098A88"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[10]</w:t>
      </w:r>
      <w:r w:rsidRPr="00113FD9">
        <w:rPr>
          <w:rFonts w:ascii="Calibri Light" w:hAnsi="Calibri Light" w:cs="Calibri Light"/>
          <w:noProof/>
          <w:sz w:val="24"/>
        </w:rPr>
        <w:tab/>
        <w:t xml:space="preserve">C. Adedeji, </w:t>
      </w:r>
      <w:r w:rsidR="00376D08">
        <w:rPr>
          <w:rFonts w:ascii="Calibri Light" w:hAnsi="Calibri Light" w:cs="Calibri Light"/>
          <w:noProof/>
          <w:sz w:val="24"/>
        </w:rPr>
        <w:t>“</w:t>
      </w:r>
      <w:r w:rsidRPr="00113FD9">
        <w:rPr>
          <w:rFonts w:ascii="Calibri Light" w:hAnsi="Calibri Light" w:cs="Calibri Light"/>
          <w:noProof/>
          <w:sz w:val="24"/>
        </w:rPr>
        <w:t>WEBSERVICES; SOAP AND REST- A SIMPLE INTRODUCTION,</w:t>
      </w:r>
      <w:r w:rsidR="00376D08">
        <w:rPr>
          <w:rFonts w:ascii="Calibri Light" w:hAnsi="Calibri Light" w:cs="Calibri Light"/>
          <w:noProof/>
          <w:sz w:val="24"/>
        </w:rPr>
        <w:t>”</w:t>
      </w:r>
      <w:r w:rsidRPr="00113FD9">
        <w:rPr>
          <w:rFonts w:ascii="Calibri Light" w:hAnsi="Calibri Light" w:cs="Calibri Light"/>
          <w:noProof/>
          <w:sz w:val="24"/>
        </w:rPr>
        <w:t xml:space="preserve"> 2020. https://www.reply.com/solidsoft-reply/en/content/webservices-soap-and-rest-a-simple-introduction (accessed Jan. 07, 2021).</w:t>
      </w:r>
    </w:p>
    <w:p w14:paraId="50801001" w14:textId="52581BA8"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[11]</w:t>
      </w:r>
      <w:r w:rsidRPr="00113FD9">
        <w:rPr>
          <w:rFonts w:ascii="Calibri Light" w:hAnsi="Calibri Light" w:cs="Calibri Light"/>
          <w:noProof/>
          <w:sz w:val="24"/>
        </w:rPr>
        <w:tab/>
        <w:t xml:space="preserve">Y. Y. Peng, S. P. Ma, and J. Lee, </w:t>
      </w:r>
      <w:r w:rsidR="00376D08">
        <w:rPr>
          <w:rFonts w:ascii="Calibri Light" w:hAnsi="Calibri Light" w:cs="Calibri Light"/>
          <w:noProof/>
          <w:sz w:val="24"/>
        </w:rPr>
        <w:t>“</w:t>
      </w:r>
      <w:r w:rsidRPr="00113FD9">
        <w:rPr>
          <w:rFonts w:ascii="Calibri Light" w:hAnsi="Calibri Light" w:cs="Calibri Light"/>
          <w:noProof/>
          <w:sz w:val="24"/>
        </w:rPr>
        <w:t>REST2SOAP: A framework to integrate SOAP services and RESTful services,</w:t>
      </w:r>
      <w:r w:rsidR="00376D08">
        <w:rPr>
          <w:rFonts w:ascii="Calibri Light" w:hAnsi="Calibri Light" w:cs="Calibri Light"/>
          <w:noProof/>
          <w:sz w:val="24"/>
        </w:rPr>
        <w:t>”</w:t>
      </w:r>
      <w:r w:rsidRPr="00113FD9">
        <w:rPr>
          <w:rFonts w:ascii="Calibri Light" w:hAnsi="Calibri Light" w:cs="Calibri Light"/>
          <w:noProof/>
          <w:sz w:val="24"/>
        </w:rPr>
        <w:t xml:space="preserve"> </w:t>
      </w:r>
      <w:r w:rsidRPr="00113FD9">
        <w:rPr>
          <w:rFonts w:ascii="Calibri Light" w:hAnsi="Calibri Light" w:cs="Calibri Light"/>
          <w:i/>
          <w:iCs/>
          <w:noProof/>
          <w:sz w:val="24"/>
        </w:rPr>
        <w:t>IEEE Int. Conf. Serv. Comput. Appl. SOCA’ 09</w:t>
      </w:r>
      <w:r w:rsidRPr="00113FD9">
        <w:rPr>
          <w:rFonts w:ascii="Calibri Light" w:hAnsi="Calibri Light" w:cs="Calibri Light"/>
          <w:noProof/>
          <w:sz w:val="24"/>
        </w:rPr>
        <w:t>, pp. 106–109, 2009, doi: 10.1109/SOCA.2009.5410458.</w:t>
      </w:r>
    </w:p>
    <w:p w14:paraId="5BF2DE5D" w14:textId="7025C4A4"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[12]</w:t>
      </w:r>
      <w:r w:rsidRPr="00113FD9">
        <w:rPr>
          <w:rFonts w:ascii="Calibri Light" w:hAnsi="Calibri Light" w:cs="Calibri Light"/>
          <w:noProof/>
          <w:sz w:val="24"/>
        </w:rPr>
        <w:tab/>
        <w:t xml:space="preserve">X. Shi, </w:t>
      </w:r>
      <w:r w:rsidR="00376D08">
        <w:rPr>
          <w:rFonts w:ascii="Calibri Light" w:hAnsi="Calibri Light" w:cs="Calibri Light"/>
          <w:noProof/>
          <w:sz w:val="24"/>
        </w:rPr>
        <w:t>“</w:t>
      </w:r>
      <w:r w:rsidRPr="00113FD9">
        <w:rPr>
          <w:rFonts w:ascii="Calibri Light" w:hAnsi="Calibri Light" w:cs="Calibri Light"/>
          <w:noProof/>
          <w:sz w:val="24"/>
        </w:rPr>
        <w:t>Sharing service semantics using SOAP-based and REST Web services,</w:t>
      </w:r>
      <w:r w:rsidR="00376D08">
        <w:rPr>
          <w:rFonts w:ascii="Calibri Light" w:hAnsi="Calibri Light" w:cs="Calibri Light"/>
          <w:noProof/>
          <w:sz w:val="24"/>
        </w:rPr>
        <w:t>”</w:t>
      </w:r>
      <w:r w:rsidRPr="00113FD9">
        <w:rPr>
          <w:rFonts w:ascii="Calibri Light" w:hAnsi="Calibri Light" w:cs="Calibri Light"/>
          <w:noProof/>
          <w:sz w:val="24"/>
        </w:rPr>
        <w:t xml:space="preserve"> </w:t>
      </w:r>
      <w:r w:rsidRPr="00113FD9">
        <w:rPr>
          <w:rFonts w:ascii="Calibri Light" w:hAnsi="Calibri Light" w:cs="Calibri Light"/>
          <w:i/>
          <w:iCs/>
          <w:noProof/>
          <w:sz w:val="24"/>
        </w:rPr>
        <w:t>IT Prof.</w:t>
      </w:r>
      <w:r w:rsidRPr="00113FD9">
        <w:rPr>
          <w:rFonts w:ascii="Calibri Light" w:hAnsi="Calibri Light" w:cs="Calibri Light"/>
          <w:noProof/>
          <w:sz w:val="24"/>
        </w:rPr>
        <w:t>, vol. 8, no. 2, pp. 18–24, 2006, doi: 10.1109/MITP.2006.48.</w:t>
      </w:r>
    </w:p>
    <w:p w14:paraId="0F497420" w14:textId="6F8A686F"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[13]</w:t>
      </w:r>
      <w:r w:rsidRPr="00113FD9">
        <w:rPr>
          <w:rFonts w:ascii="Calibri Light" w:hAnsi="Calibri Light" w:cs="Calibri Light"/>
          <w:noProof/>
          <w:sz w:val="24"/>
        </w:rPr>
        <w:tab/>
        <w:t xml:space="preserve">TestANDMonitor, </w:t>
      </w:r>
      <w:r w:rsidR="00376D08">
        <w:rPr>
          <w:rFonts w:ascii="Calibri Light" w:hAnsi="Calibri Light" w:cs="Calibri Light"/>
          <w:noProof/>
          <w:sz w:val="24"/>
        </w:rPr>
        <w:t>“</w:t>
      </w:r>
      <w:r w:rsidRPr="00113FD9">
        <w:rPr>
          <w:rFonts w:ascii="Calibri Light" w:hAnsi="Calibri Light" w:cs="Calibri Light"/>
          <w:noProof/>
          <w:sz w:val="24"/>
        </w:rPr>
        <w:t xml:space="preserve">SOAP vs REST. </w:t>
      </w:r>
      <w:r w:rsidR="00376D08">
        <w:rPr>
          <w:rFonts w:ascii="Calibri Light" w:hAnsi="Calibri Light" w:cs="Calibri Light"/>
          <w:noProof/>
          <w:sz w:val="24"/>
        </w:rPr>
        <w:t>What’s</w:t>
      </w:r>
      <w:r w:rsidRPr="00113FD9">
        <w:rPr>
          <w:rFonts w:ascii="Calibri Light" w:hAnsi="Calibri Light" w:cs="Calibri Light"/>
          <w:noProof/>
          <w:sz w:val="24"/>
        </w:rPr>
        <w:t xml:space="preserve"> the Difference?,</w:t>
      </w:r>
      <w:r w:rsidR="00376D08">
        <w:rPr>
          <w:rFonts w:ascii="Calibri Light" w:hAnsi="Calibri Light" w:cs="Calibri Light"/>
          <w:noProof/>
          <w:sz w:val="24"/>
        </w:rPr>
        <w:t>”</w:t>
      </w:r>
      <w:r w:rsidRPr="00113FD9">
        <w:rPr>
          <w:rFonts w:ascii="Calibri Light" w:hAnsi="Calibri Light" w:cs="Calibri Light"/>
          <w:noProof/>
          <w:sz w:val="24"/>
        </w:rPr>
        <w:t xml:space="preserve"> 2020. https://smartbear.com/blog/test-and-monitor/soap-vs-rest-whats-the-difference/ (accessed Jan. 07, 2021).</w:t>
      </w:r>
    </w:p>
    <w:p w14:paraId="0FF8970A" w14:textId="77777777"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[14]</w:t>
      </w:r>
      <w:r w:rsidRPr="00113FD9">
        <w:rPr>
          <w:rFonts w:ascii="Calibri Light" w:hAnsi="Calibri Light" w:cs="Calibri Light"/>
          <w:noProof/>
          <w:sz w:val="24"/>
        </w:rPr>
        <w:tab/>
        <w:t xml:space="preserve">S. Graham, </w:t>
      </w:r>
      <w:r w:rsidRPr="00113FD9">
        <w:rPr>
          <w:rFonts w:ascii="Calibri Light" w:hAnsi="Calibri Light" w:cs="Calibri Light"/>
          <w:i/>
          <w:iCs/>
          <w:noProof/>
          <w:sz w:val="24"/>
        </w:rPr>
        <w:t>Building web services with Java: making sense of XML, SOAP, WSDL, and UDDI</w:t>
      </w:r>
      <w:r w:rsidRPr="00113FD9">
        <w:rPr>
          <w:rFonts w:ascii="Calibri Light" w:hAnsi="Calibri Light" w:cs="Calibri Light"/>
          <w:noProof/>
          <w:sz w:val="24"/>
        </w:rPr>
        <w:t>. 2004.</w:t>
      </w:r>
    </w:p>
    <w:p w14:paraId="4EC722F0" w14:textId="0D369055"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[15]</w:t>
      </w:r>
      <w:r w:rsidRPr="00113FD9">
        <w:rPr>
          <w:rFonts w:ascii="Calibri Light" w:hAnsi="Calibri Light" w:cs="Calibri Light"/>
          <w:noProof/>
          <w:sz w:val="24"/>
        </w:rPr>
        <w:tab/>
        <w:t xml:space="preserve">IBM, </w:t>
      </w:r>
      <w:r w:rsidR="00376D08">
        <w:rPr>
          <w:rFonts w:ascii="Calibri Light" w:hAnsi="Calibri Light" w:cs="Calibri Light"/>
          <w:noProof/>
          <w:sz w:val="24"/>
        </w:rPr>
        <w:t>“</w:t>
      </w:r>
      <w:r w:rsidRPr="00113FD9">
        <w:rPr>
          <w:rFonts w:ascii="Calibri Light" w:hAnsi="Calibri Light" w:cs="Calibri Light"/>
          <w:noProof/>
          <w:sz w:val="24"/>
        </w:rPr>
        <w:t>WS-Security,</w:t>
      </w:r>
      <w:r w:rsidR="00376D08">
        <w:rPr>
          <w:rFonts w:ascii="Calibri Light" w:hAnsi="Calibri Light" w:cs="Calibri Light"/>
          <w:noProof/>
          <w:sz w:val="24"/>
        </w:rPr>
        <w:t>”</w:t>
      </w:r>
      <w:r w:rsidRPr="00113FD9">
        <w:rPr>
          <w:rFonts w:ascii="Calibri Light" w:hAnsi="Calibri Light" w:cs="Calibri Light"/>
          <w:noProof/>
          <w:sz w:val="24"/>
        </w:rPr>
        <w:t xml:space="preserve"> 2020. https://www.ibm.com/support/knowledgecenter/SSTTDS_11.0.0/com.ibm.etools.mft.doc</w:t>
      </w:r>
      <w:r w:rsidRPr="00113FD9">
        <w:rPr>
          <w:rFonts w:ascii="Calibri Light" w:hAnsi="Calibri Light" w:cs="Calibri Light"/>
          <w:noProof/>
          <w:sz w:val="24"/>
        </w:rPr>
        <w:lastRenderedPageBreak/>
        <w:t>/ac55630_.html (accessed Jan. 07, 2021).</w:t>
      </w:r>
    </w:p>
    <w:p w14:paraId="489435E4" w14:textId="416E46F1"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[16]</w:t>
      </w:r>
      <w:r w:rsidRPr="00113FD9">
        <w:rPr>
          <w:rFonts w:ascii="Calibri Light" w:hAnsi="Calibri Light" w:cs="Calibri Light"/>
          <w:noProof/>
          <w:sz w:val="24"/>
        </w:rPr>
        <w:tab/>
        <w:t xml:space="preserve">javaTpoint, </w:t>
      </w:r>
      <w:r w:rsidR="00376D08">
        <w:rPr>
          <w:rFonts w:ascii="Calibri Light" w:hAnsi="Calibri Light" w:cs="Calibri Light"/>
          <w:noProof/>
          <w:sz w:val="24"/>
        </w:rPr>
        <w:t>“</w:t>
      </w:r>
      <w:r w:rsidRPr="00113FD9">
        <w:rPr>
          <w:rFonts w:ascii="Calibri Light" w:hAnsi="Calibri Light" w:cs="Calibri Light"/>
          <w:noProof/>
          <w:sz w:val="24"/>
        </w:rPr>
        <w:t>SOAP Web Services.</w:t>
      </w:r>
      <w:r w:rsidR="00376D08">
        <w:rPr>
          <w:rFonts w:ascii="Calibri Light" w:hAnsi="Calibri Light" w:cs="Calibri Light"/>
          <w:noProof/>
          <w:sz w:val="24"/>
        </w:rPr>
        <w:t>”</w:t>
      </w:r>
      <w:r w:rsidRPr="00113FD9">
        <w:rPr>
          <w:rFonts w:ascii="Calibri Light" w:hAnsi="Calibri Light" w:cs="Calibri Light"/>
          <w:noProof/>
          <w:sz w:val="24"/>
        </w:rPr>
        <w:t xml:space="preserve"> https://www.javatpoint.com/soap-web-services (accessed Jan. 07, 2021).</w:t>
      </w:r>
    </w:p>
    <w:p w14:paraId="78E44A76" w14:textId="01D061F3"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[17]</w:t>
      </w:r>
      <w:r w:rsidRPr="00113FD9">
        <w:rPr>
          <w:rFonts w:ascii="Calibri Light" w:hAnsi="Calibri Light" w:cs="Calibri Light"/>
          <w:noProof/>
          <w:sz w:val="24"/>
        </w:rPr>
        <w:tab/>
        <w:t xml:space="preserve">WebLabTechnoligy, </w:t>
      </w:r>
      <w:r w:rsidR="00376D08">
        <w:rPr>
          <w:rFonts w:ascii="Calibri Light" w:hAnsi="Calibri Light" w:cs="Calibri Light"/>
          <w:noProof/>
          <w:sz w:val="24"/>
        </w:rPr>
        <w:t>“</w:t>
      </w:r>
      <w:r w:rsidRPr="00113FD9">
        <w:rPr>
          <w:rFonts w:ascii="Calibri Light" w:hAnsi="Calibri Light" w:cs="Calibri Light"/>
          <w:noProof/>
          <w:sz w:val="24"/>
        </w:rPr>
        <w:t>GraphQL: Everything You Need to Know,</w:t>
      </w:r>
      <w:r w:rsidR="00376D08">
        <w:rPr>
          <w:rFonts w:ascii="Calibri Light" w:hAnsi="Calibri Light" w:cs="Calibri Light"/>
          <w:noProof/>
          <w:sz w:val="24"/>
        </w:rPr>
        <w:t>”</w:t>
      </w:r>
      <w:r w:rsidRPr="00113FD9">
        <w:rPr>
          <w:rFonts w:ascii="Calibri Light" w:hAnsi="Calibri Light" w:cs="Calibri Light"/>
          <w:noProof/>
          <w:sz w:val="24"/>
        </w:rPr>
        <w:t xml:space="preserve"> 2018. https://medium.com/@weblab_tech/graphql-everything-you-need-to-know-58756ff253d8 (accessed Jan. 07, 2021).</w:t>
      </w:r>
    </w:p>
    <w:p w14:paraId="69097A84" w14:textId="7924527D"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[18]</w:t>
      </w:r>
      <w:r w:rsidRPr="00113FD9">
        <w:rPr>
          <w:rFonts w:ascii="Calibri Light" w:hAnsi="Calibri Light" w:cs="Calibri Light"/>
          <w:noProof/>
          <w:sz w:val="24"/>
        </w:rPr>
        <w:tab/>
        <w:t xml:space="preserve">S. Greif, </w:t>
      </w:r>
      <w:r w:rsidR="00376D08">
        <w:rPr>
          <w:rFonts w:ascii="Calibri Light" w:hAnsi="Calibri Light" w:cs="Calibri Light"/>
          <w:noProof/>
          <w:sz w:val="24"/>
        </w:rPr>
        <w:t>“</w:t>
      </w:r>
      <w:r w:rsidRPr="00113FD9">
        <w:rPr>
          <w:rFonts w:ascii="Calibri Light" w:hAnsi="Calibri Light" w:cs="Calibri Light"/>
          <w:noProof/>
          <w:sz w:val="24"/>
        </w:rPr>
        <w:t xml:space="preserve">So </w:t>
      </w:r>
      <w:r w:rsidR="00376D08">
        <w:rPr>
          <w:rFonts w:ascii="Calibri Light" w:hAnsi="Calibri Light" w:cs="Calibri Light"/>
          <w:noProof/>
          <w:sz w:val="24"/>
        </w:rPr>
        <w:t>what’s</w:t>
      </w:r>
      <w:r w:rsidRPr="00113FD9">
        <w:rPr>
          <w:rFonts w:ascii="Calibri Light" w:hAnsi="Calibri Light" w:cs="Calibri Light"/>
          <w:noProof/>
          <w:sz w:val="24"/>
        </w:rPr>
        <w:t xml:space="preserve"> this GraphQL thing I keep hearing about?,</w:t>
      </w:r>
      <w:r w:rsidR="00376D08">
        <w:rPr>
          <w:rFonts w:ascii="Calibri Light" w:hAnsi="Calibri Light" w:cs="Calibri Light"/>
          <w:noProof/>
          <w:sz w:val="24"/>
        </w:rPr>
        <w:t>”</w:t>
      </w:r>
      <w:r w:rsidRPr="00113FD9">
        <w:rPr>
          <w:rFonts w:ascii="Calibri Light" w:hAnsi="Calibri Light" w:cs="Calibri Light"/>
          <w:noProof/>
          <w:sz w:val="24"/>
        </w:rPr>
        <w:t xml:space="preserve"> 2017. https://www.freecodecamp.org/news/so-whats-this-graphql-thing-i-keep-hearing-about-baf4d36c20cf/ (accessed Jan. 07, 2021).</w:t>
      </w:r>
    </w:p>
    <w:p w14:paraId="2BADF84A" w14:textId="555B9014"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[19]</w:t>
      </w:r>
      <w:r w:rsidRPr="00113FD9">
        <w:rPr>
          <w:rFonts w:ascii="Calibri Light" w:hAnsi="Calibri Light" w:cs="Calibri Light"/>
          <w:noProof/>
          <w:sz w:val="24"/>
        </w:rPr>
        <w:tab/>
        <w:t xml:space="preserve">ApolloDocs, </w:t>
      </w:r>
      <w:r w:rsidR="00376D08">
        <w:rPr>
          <w:rFonts w:ascii="Calibri Light" w:hAnsi="Calibri Light" w:cs="Calibri Light"/>
          <w:noProof/>
          <w:sz w:val="24"/>
        </w:rPr>
        <w:t>“</w:t>
      </w:r>
      <w:r w:rsidRPr="00113FD9">
        <w:rPr>
          <w:rFonts w:ascii="Calibri Light" w:hAnsi="Calibri Light" w:cs="Calibri Light"/>
          <w:noProof/>
          <w:sz w:val="24"/>
        </w:rPr>
        <w:t>Resolvers.</w:t>
      </w:r>
      <w:r w:rsidR="00376D08">
        <w:rPr>
          <w:rFonts w:ascii="Calibri Light" w:hAnsi="Calibri Light" w:cs="Calibri Light"/>
          <w:noProof/>
          <w:sz w:val="24"/>
        </w:rPr>
        <w:t>”</w:t>
      </w:r>
      <w:r w:rsidRPr="00113FD9">
        <w:rPr>
          <w:rFonts w:ascii="Calibri Light" w:hAnsi="Calibri Light" w:cs="Calibri Light"/>
          <w:noProof/>
          <w:sz w:val="24"/>
        </w:rPr>
        <w:t xml:space="preserve"> https://www.apollographql.com/docs/apollo-server/data/resolvers/ (accessed Jan. 07, 2021).</w:t>
      </w:r>
    </w:p>
    <w:p w14:paraId="4C1AFCA8" w14:textId="79743FFB"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[20]</w:t>
      </w:r>
      <w:r w:rsidRPr="00113FD9">
        <w:rPr>
          <w:rFonts w:ascii="Calibri Light" w:hAnsi="Calibri Light" w:cs="Calibri Light"/>
          <w:noProof/>
          <w:sz w:val="24"/>
        </w:rPr>
        <w:tab/>
        <w:t xml:space="preserve">AltexSoft, </w:t>
      </w:r>
      <w:r w:rsidR="00376D08">
        <w:rPr>
          <w:rFonts w:ascii="Calibri Light" w:hAnsi="Calibri Light" w:cs="Calibri Light"/>
          <w:noProof/>
          <w:sz w:val="24"/>
        </w:rPr>
        <w:t>“</w:t>
      </w:r>
      <w:r w:rsidRPr="00113FD9">
        <w:rPr>
          <w:rFonts w:ascii="Calibri Light" w:hAnsi="Calibri Light" w:cs="Calibri Light"/>
          <w:noProof/>
          <w:sz w:val="24"/>
        </w:rPr>
        <w:t>GraphQL: Core Features, Architecture, Pros and Cons,</w:t>
      </w:r>
      <w:r w:rsidR="00376D08">
        <w:rPr>
          <w:rFonts w:ascii="Calibri Light" w:hAnsi="Calibri Light" w:cs="Calibri Light"/>
          <w:noProof/>
          <w:sz w:val="24"/>
        </w:rPr>
        <w:t>”</w:t>
      </w:r>
      <w:r w:rsidRPr="00113FD9">
        <w:rPr>
          <w:rFonts w:ascii="Calibri Light" w:hAnsi="Calibri Light" w:cs="Calibri Light"/>
          <w:noProof/>
          <w:sz w:val="24"/>
        </w:rPr>
        <w:t xml:space="preserve"> 2019. https://www.altexsoft.com/blog/engineering/graphql-core-features-architecture-pros-and-cons/ (accessed Jan. 07, 2021).</w:t>
      </w:r>
    </w:p>
    <w:p w14:paraId="425BA7B3" w14:textId="2A16918C"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[21]</w:t>
      </w:r>
      <w:r w:rsidRPr="00113FD9">
        <w:rPr>
          <w:rFonts w:ascii="Calibri Light" w:hAnsi="Calibri Light" w:cs="Calibri Light"/>
          <w:noProof/>
          <w:sz w:val="24"/>
        </w:rPr>
        <w:tab/>
        <w:t xml:space="preserve">A. Monus, </w:t>
      </w:r>
      <w:r w:rsidR="00376D08">
        <w:rPr>
          <w:rFonts w:ascii="Calibri Light" w:hAnsi="Calibri Light" w:cs="Calibri Light"/>
          <w:noProof/>
          <w:sz w:val="24"/>
        </w:rPr>
        <w:t>“</w:t>
      </w:r>
      <w:r w:rsidRPr="00113FD9">
        <w:rPr>
          <w:rFonts w:ascii="Calibri Light" w:hAnsi="Calibri Light" w:cs="Calibri Light"/>
          <w:noProof/>
          <w:sz w:val="24"/>
        </w:rPr>
        <w:t>SOAP vs REST vs JSON - a 2020 comparison.</w:t>
      </w:r>
      <w:r w:rsidR="00376D08">
        <w:rPr>
          <w:rFonts w:ascii="Calibri Light" w:hAnsi="Calibri Light" w:cs="Calibri Light"/>
          <w:noProof/>
          <w:sz w:val="24"/>
        </w:rPr>
        <w:t>”</w:t>
      </w:r>
      <w:r w:rsidRPr="00113FD9">
        <w:rPr>
          <w:rFonts w:ascii="Calibri Light" w:hAnsi="Calibri Light" w:cs="Calibri Light"/>
          <w:noProof/>
          <w:sz w:val="24"/>
        </w:rPr>
        <w:t xml:space="preserve"> https://raygun.com/blog/soap-vs-rest-vs-json/#table (accessed Jan. 07, 2021).</w:t>
      </w:r>
    </w:p>
    <w:p w14:paraId="513D62BB" w14:textId="456A10AB" w:rsidR="00113FD9" w:rsidRPr="00113FD9" w:rsidRDefault="00113FD9" w:rsidP="00113FD9">
      <w:pPr>
        <w:widowControl w:val="0"/>
        <w:autoSpaceDE w:val="0"/>
        <w:autoSpaceDN w:val="0"/>
        <w:adjustRightInd w:val="0"/>
        <w:ind w:left="640" w:hanging="640"/>
        <w:rPr>
          <w:rFonts w:ascii="Calibri Light" w:hAnsi="Calibri Light" w:cs="Calibri Light"/>
          <w:noProof/>
          <w:sz w:val="24"/>
        </w:rPr>
      </w:pPr>
      <w:r w:rsidRPr="00113FD9">
        <w:rPr>
          <w:rFonts w:ascii="Calibri Light" w:hAnsi="Calibri Light" w:cs="Calibri Light"/>
          <w:noProof/>
          <w:sz w:val="24"/>
        </w:rPr>
        <w:t>[22]</w:t>
      </w:r>
      <w:r w:rsidRPr="00113FD9">
        <w:rPr>
          <w:rFonts w:ascii="Calibri Light" w:hAnsi="Calibri Light" w:cs="Calibri Light"/>
          <w:noProof/>
          <w:sz w:val="24"/>
        </w:rPr>
        <w:tab/>
        <w:t xml:space="preserve">AltexSoft, </w:t>
      </w:r>
      <w:r w:rsidR="00376D08">
        <w:rPr>
          <w:rFonts w:ascii="Calibri Light" w:hAnsi="Calibri Light" w:cs="Calibri Light"/>
          <w:noProof/>
          <w:sz w:val="24"/>
        </w:rPr>
        <w:t>“</w:t>
      </w:r>
      <w:r w:rsidRPr="00113FD9">
        <w:rPr>
          <w:rFonts w:ascii="Calibri Light" w:hAnsi="Calibri Light" w:cs="Calibri Light"/>
          <w:noProof/>
          <w:sz w:val="24"/>
        </w:rPr>
        <w:t>Comparing API Architectural Styles: SOAP vs REST vs GraphQL vs RPC,</w:t>
      </w:r>
      <w:r w:rsidR="00376D08">
        <w:rPr>
          <w:rFonts w:ascii="Calibri Light" w:hAnsi="Calibri Light" w:cs="Calibri Light"/>
          <w:noProof/>
          <w:sz w:val="24"/>
        </w:rPr>
        <w:t>”</w:t>
      </w:r>
      <w:r w:rsidRPr="00113FD9">
        <w:rPr>
          <w:rFonts w:ascii="Calibri Light" w:hAnsi="Calibri Light" w:cs="Calibri Light"/>
          <w:noProof/>
          <w:sz w:val="24"/>
        </w:rPr>
        <w:t xml:space="preserve"> 2020. https://www.altexsoft.com/blog/soap-vs-rest-vs-graphql-vs-rpc/ (accessed Jan. 07, 2021).</w:t>
      </w:r>
    </w:p>
    <w:p w14:paraId="4E47F3E2" w14:textId="3B017E92" w:rsidR="00A645A6" w:rsidRPr="00A645A6" w:rsidRDefault="006C137A" w:rsidP="00113FD9">
      <w:pPr>
        <w:widowControl w:val="0"/>
        <w:autoSpaceDE w:val="0"/>
        <w:autoSpaceDN w:val="0"/>
        <w:adjustRightInd w:val="0"/>
        <w:ind w:left="640" w:hanging="640"/>
      </w:pPr>
      <w:r>
        <w:fldChar w:fldCharType="end"/>
      </w:r>
    </w:p>
    <w:sectPr w:rsidR="00A645A6" w:rsidRPr="00A645A6" w:rsidSect="00C71FEA">
      <w:headerReference w:type="default" r:id="rId14"/>
      <w:footerReference w:type="default" r:id="rId15"/>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C5C1B" w14:textId="77777777" w:rsidR="00747AC9" w:rsidRDefault="00747AC9" w:rsidP="00C71FEA">
      <w:pPr>
        <w:spacing w:before="0" w:after="0"/>
      </w:pPr>
      <w:r>
        <w:separator/>
      </w:r>
    </w:p>
  </w:endnote>
  <w:endnote w:type="continuationSeparator" w:id="0">
    <w:p w14:paraId="3495F04F" w14:textId="77777777" w:rsidR="00747AC9" w:rsidRDefault="00747AC9" w:rsidP="00C71FE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enlo">
    <w:altName w:val="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6905769"/>
      <w:docPartObj>
        <w:docPartGallery w:val="Page Numbers (Bottom of Page)"/>
        <w:docPartUnique/>
      </w:docPartObj>
    </w:sdtPr>
    <w:sdtEndPr>
      <w:rPr>
        <w:rStyle w:val="PageNumber"/>
      </w:rPr>
    </w:sdtEndPr>
    <w:sdtContent>
      <w:p w14:paraId="7D53748F" w14:textId="77777777" w:rsidR="003B019E" w:rsidRDefault="003B019E" w:rsidP="006719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92615877"/>
      <w:docPartObj>
        <w:docPartGallery w:val="Page Numbers (Bottom of Page)"/>
        <w:docPartUnique/>
      </w:docPartObj>
    </w:sdtPr>
    <w:sdtEndPr>
      <w:rPr>
        <w:rStyle w:val="PageNumber"/>
      </w:rPr>
    </w:sdtEndPr>
    <w:sdtContent>
      <w:p w14:paraId="05AB99DF" w14:textId="77777777" w:rsidR="003B019E" w:rsidRDefault="003B019E" w:rsidP="007048F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3AC6AC" w14:textId="77777777" w:rsidR="003B019E" w:rsidRDefault="003B019E" w:rsidP="00C71F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BA706" w14:textId="77777777" w:rsidR="003B019E" w:rsidRDefault="003B019E" w:rsidP="00474B41">
    <w:pPr>
      <w:pStyle w:val="Body"/>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1826DD" w14:textId="77777777" w:rsidR="003B019E" w:rsidRDefault="00C00970" w:rsidP="00474B41">
    <w:pPr>
      <w:pStyle w:val="Body"/>
    </w:pPr>
    <w:sdt>
      <w:sdtPr>
        <w:rPr>
          <w:rStyle w:val="PageNumber"/>
        </w:rPr>
        <w:id w:val="2126182191"/>
        <w:docPartObj>
          <w:docPartGallery w:val="Page Numbers (Bottom of Page)"/>
          <w:docPartUnique/>
        </w:docPartObj>
      </w:sdtPr>
      <w:sdtEndPr>
        <w:rPr>
          <w:rStyle w:val="PageNumber"/>
        </w:rPr>
      </w:sdtEndPr>
      <w:sdtContent>
        <w:r w:rsidR="003B019E">
          <w:rPr>
            <w:rStyle w:val="PageNumber"/>
          </w:rPr>
          <w:t xml:space="preserve">Page </w:t>
        </w:r>
        <w:r w:rsidR="003B019E">
          <w:rPr>
            <w:rStyle w:val="PageNumber"/>
          </w:rPr>
          <w:fldChar w:fldCharType="begin"/>
        </w:r>
        <w:r w:rsidR="003B019E">
          <w:rPr>
            <w:rStyle w:val="PageNumber"/>
          </w:rPr>
          <w:instrText xml:space="preserve"> PAGE </w:instrText>
        </w:r>
        <w:r w:rsidR="003B019E">
          <w:rPr>
            <w:rStyle w:val="PageNumber"/>
          </w:rPr>
          <w:fldChar w:fldCharType="separate"/>
        </w:r>
        <w:r w:rsidR="003B019E">
          <w:rPr>
            <w:rStyle w:val="PageNumber"/>
            <w:noProof/>
          </w:rPr>
          <w:t>1</w:t>
        </w:r>
        <w:r w:rsidR="003B019E">
          <w:rPr>
            <w:rStyle w:val="PageNumber"/>
          </w:rPr>
          <w:fldChar w:fldCharType="end"/>
        </w:r>
      </w:sdtContent>
    </w:sdt>
    <w:r w:rsidR="003B019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33292" w14:textId="77777777" w:rsidR="00747AC9" w:rsidRDefault="00747AC9" w:rsidP="00C71FEA">
      <w:pPr>
        <w:spacing w:before="0" w:after="0"/>
      </w:pPr>
      <w:r>
        <w:separator/>
      </w:r>
    </w:p>
  </w:footnote>
  <w:footnote w:type="continuationSeparator" w:id="0">
    <w:p w14:paraId="1FC3F196" w14:textId="77777777" w:rsidR="00747AC9" w:rsidRDefault="00747AC9" w:rsidP="00C71FEA">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C6269" w14:textId="77777777" w:rsidR="003B019E" w:rsidRDefault="003B019E" w:rsidP="00474B41">
    <w:pPr>
      <w:pStyle w:val="Body"/>
    </w:pPr>
    <w:r>
      <w:t>Cieran Hughes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F8137" w14:textId="77777777" w:rsidR="003B019E" w:rsidRDefault="003B019E" w:rsidP="00474B41">
    <w:pPr>
      <w:pStyle w:val="Header"/>
    </w:pPr>
    <w:r>
      <w:t>Cieran Hughes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7C39AE"/>
    <w:multiLevelType w:val="hybridMultilevel"/>
    <w:tmpl w:val="9F841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B95F19"/>
    <w:multiLevelType w:val="hybridMultilevel"/>
    <w:tmpl w:val="3BAA7A86"/>
    <w:lvl w:ilvl="0" w:tplc="F6A8561E">
      <w:start w:val="1"/>
      <w:numFmt w:val="decimal"/>
      <w:lvlText w:val="%1."/>
      <w:lvlJc w:val="left"/>
      <w:pPr>
        <w:ind w:left="1120" w:hanging="40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023E2E"/>
    <w:multiLevelType w:val="hybridMultilevel"/>
    <w:tmpl w:val="417A785E"/>
    <w:lvl w:ilvl="0" w:tplc="2F1837C0">
      <w:start w:val="6"/>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2F1AFA"/>
    <w:multiLevelType w:val="hybridMultilevel"/>
    <w:tmpl w:val="1CE6F482"/>
    <w:lvl w:ilvl="0" w:tplc="B58E7EE8">
      <w:start w:val="2"/>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00163"/>
    <w:multiLevelType w:val="hybridMultilevel"/>
    <w:tmpl w:val="A92A3E14"/>
    <w:lvl w:ilvl="0" w:tplc="2F1837C0">
      <w:start w:val="6"/>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28673F"/>
    <w:multiLevelType w:val="hybridMultilevel"/>
    <w:tmpl w:val="0E426B16"/>
    <w:lvl w:ilvl="0" w:tplc="F6A8561E">
      <w:start w:val="1"/>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615759"/>
    <w:multiLevelType w:val="hybridMultilevel"/>
    <w:tmpl w:val="8702BD42"/>
    <w:lvl w:ilvl="0" w:tplc="BA446546">
      <w:start w:val="1"/>
      <w:numFmt w:val="decimal"/>
      <w:lvlText w:val="%1."/>
      <w:lvlJc w:val="left"/>
      <w:pPr>
        <w:ind w:left="750" w:hanging="39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AA39B5"/>
    <w:multiLevelType w:val="hybridMultilevel"/>
    <w:tmpl w:val="FD88F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3"/>
  </w:num>
  <w:num w:numId="4">
    <w:abstractNumId w:val="0"/>
  </w:num>
  <w:num w:numId="5">
    <w:abstractNumId w:val="1"/>
  </w:num>
  <w:num w:numId="6">
    <w:abstractNumId w:val="2"/>
  </w:num>
  <w:num w:numId="7">
    <w:abstractNumId w:val="5"/>
  </w:num>
  <w:num w:numId="8">
    <w:abstractNumId w:val="9"/>
  </w:num>
  <w:num w:numId="9">
    <w:abstractNumId w:val="1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840"/>
    <w:rsid w:val="00036401"/>
    <w:rsid w:val="00040F0F"/>
    <w:rsid w:val="000529E2"/>
    <w:rsid w:val="0005329E"/>
    <w:rsid w:val="0005634F"/>
    <w:rsid w:val="0006263F"/>
    <w:rsid w:val="00065390"/>
    <w:rsid w:val="00067643"/>
    <w:rsid w:val="000705ED"/>
    <w:rsid w:val="00072BC8"/>
    <w:rsid w:val="0008215C"/>
    <w:rsid w:val="0009391D"/>
    <w:rsid w:val="00095BA7"/>
    <w:rsid w:val="0009695D"/>
    <w:rsid w:val="000A11D9"/>
    <w:rsid w:val="000A3C2F"/>
    <w:rsid w:val="000D16C3"/>
    <w:rsid w:val="000D2802"/>
    <w:rsid w:val="000F6701"/>
    <w:rsid w:val="0010100F"/>
    <w:rsid w:val="00102762"/>
    <w:rsid w:val="001062C4"/>
    <w:rsid w:val="00107CCA"/>
    <w:rsid w:val="00111657"/>
    <w:rsid w:val="00113FD9"/>
    <w:rsid w:val="0011461D"/>
    <w:rsid w:val="00117E7F"/>
    <w:rsid w:val="00133BEC"/>
    <w:rsid w:val="001521FF"/>
    <w:rsid w:val="0015237B"/>
    <w:rsid w:val="00152829"/>
    <w:rsid w:val="001551C6"/>
    <w:rsid w:val="001568A6"/>
    <w:rsid w:val="00156AB8"/>
    <w:rsid w:val="001727ED"/>
    <w:rsid w:val="00176493"/>
    <w:rsid w:val="0017661A"/>
    <w:rsid w:val="001813D1"/>
    <w:rsid w:val="001A35EB"/>
    <w:rsid w:val="001A68D9"/>
    <w:rsid w:val="001A772B"/>
    <w:rsid w:val="001A77B7"/>
    <w:rsid w:val="001B5CC9"/>
    <w:rsid w:val="001C4172"/>
    <w:rsid w:val="001D3BB5"/>
    <w:rsid w:val="001D5D4A"/>
    <w:rsid w:val="001D7425"/>
    <w:rsid w:val="001F33AD"/>
    <w:rsid w:val="00202D20"/>
    <w:rsid w:val="002032A7"/>
    <w:rsid w:val="0020462A"/>
    <w:rsid w:val="0020462F"/>
    <w:rsid w:val="002418CB"/>
    <w:rsid w:val="0024234E"/>
    <w:rsid w:val="00243848"/>
    <w:rsid w:val="00247C1F"/>
    <w:rsid w:val="00260667"/>
    <w:rsid w:val="00260B8B"/>
    <w:rsid w:val="00260C7C"/>
    <w:rsid w:val="002628B4"/>
    <w:rsid w:val="00263AE2"/>
    <w:rsid w:val="00275355"/>
    <w:rsid w:val="002862DF"/>
    <w:rsid w:val="002864AB"/>
    <w:rsid w:val="00293254"/>
    <w:rsid w:val="002A1BFC"/>
    <w:rsid w:val="002A7419"/>
    <w:rsid w:val="002B13D2"/>
    <w:rsid w:val="002B6611"/>
    <w:rsid w:val="002C54A6"/>
    <w:rsid w:val="002D1453"/>
    <w:rsid w:val="002D61EB"/>
    <w:rsid w:val="002E3A7F"/>
    <w:rsid w:val="002E5133"/>
    <w:rsid w:val="002F56A5"/>
    <w:rsid w:val="00304C79"/>
    <w:rsid w:val="00305211"/>
    <w:rsid w:val="00307E5B"/>
    <w:rsid w:val="003136EC"/>
    <w:rsid w:val="00341BF6"/>
    <w:rsid w:val="00344768"/>
    <w:rsid w:val="00351A82"/>
    <w:rsid w:val="00364847"/>
    <w:rsid w:val="00376D08"/>
    <w:rsid w:val="00392D3E"/>
    <w:rsid w:val="003A3CF0"/>
    <w:rsid w:val="003B019E"/>
    <w:rsid w:val="003C49DB"/>
    <w:rsid w:val="003C5EAA"/>
    <w:rsid w:val="003D3DF0"/>
    <w:rsid w:val="003D7D48"/>
    <w:rsid w:val="00416318"/>
    <w:rsid w:val="004277CC"/>
    <w:rsid w:val="00440AAA"/>
    <w:rsid w:val="00452E81"/>
    <w:rsid w:val="0045334E"/>
    <w:rsid w:val="00474B41"/>
    <w:rsid w:val="00490E0D"/>
    <w:rsid w:val="00491A21"/>
    <w:rsid w:val="00491B65"/>
    <w:rsid w:val="00491D99"/>
    <w:rsid w:val="00492BC4"/>
    <w:rsid w:val="004A2C00"/>
    <w:rsid w:val="004B2E3C"/>
    <w:rsid w:val="004C5AAE"/>
    <w:rsid w:val="004D12DC"/>
    <w:rsid w:val="004D3643"/>
    <w:rsid w:val="004D3C44"/>
    <w:rsid w:val="004D434D"/>
    <w:rsid w:val="004E03BE"/>
    <w:rsid w:val="004F49D7"/>
    <w:rsid w:val="00512C57"/>
    <w:rsid w:val="00525AF7"/>
    <w:rsid w:val="00531C07"/>
    <w:rsid w:val="0053383D"/>
    <w:rsid w:val="00537612"/>
    <w:rsid w:val="0054256C"/>
    <w:rsid w:val="005466A3"/>
    <w:rsid w:val="00547A4C"/>
    <w:rsid w:val="00551DB5"/>
    <w:rsid w:val="00557E96"/>
    <w:rsid w:val="00580850"/>
    <w:rsid w:val="00583CE3"/>
    <w:rsid w:val="00584793"/>
    <w:rsid w:val="005A67A8"/>
    <w:rsid w:val="005D3DFA"/>
    <w:rsid w:val="005F2AF6"/>
    <w:rsid w:val="00603690"/>
    <w:rsid w:val="00606796"/>
    <w:rsid w:val="00631169"/>
    <w:rsid w:val="00633C2F"/>
    <w:rsid w:val="00633F91"/>
    <w:rsid w:val="00634C49"/>
    <w:rsid w:val="00635AAE"/>
    <w:rsid w:val="00651B78"/>
    <w:rsid w:val="00664D14"/>
    <w:rsid w:val="00667DF9"/>
    <w:rsid w:val="006719A8"/>
    <w:rsid w:val="00682C38"/>
    <w:rsid w:val="006832D0"/>
    <w:rsid w:val="006911B1"/>
    <w:rsid w:val="006930F8"/>
    <w:rsid w:val="006A08A0"/>
    <w:rsid w:val="006A7B2E"/>
    <w:rsid w:val="006B454E"/>
    <w:rsid w:val="006B63DC"/>
    <w:rsid w:val="006C137A"/>
    <w:rsid w:val="006C6976"/>
    <w:rsid w:val="006E57B2"/>
    <w:rsid w:val="006E7612"/>
    <w:rsid w:val="006F57F1"/>
    <w:rsid w:val="007048FD"/>
    <w:rsid w:val="00710494"/>
    <w:rsid w:val="00731361"/>
    <w:rsid w:val="007354D1"/>
    <w:rsid w:val="007441AC"/>
    <w:rsid w:val="00746A61"/>
    <w:rsid w:val="00747218"/>
    <w:rsid w:val="00747AC9"/>
    <w:rsid w:val="00761DF4"/>
    <w:rsid w:val="00770831"/>
    <w:rsid w:val="00777C15"/>
    <w:rsid w:val="00793E05"/>
    <w:rsid w:val="007A13AB"/>
    <w:rsid w:val="007B1DF5"/>
    <w:rsid w:val="007B529B"/>
    <w:rsid w:val="007C293D"/>
    <w:rsid w:val="007D7170"/>
    <w:rsid w:val="007E5CB1"/>
    <w:rsid w:val="007F3808"/>
    <w:rsid w:val="007F61E4"/>
    <w:rsid w:val="00800C11"/>
    <w:rsid w:val="008038DC"/>
    <w:rsid w:val="008122A5"/>
    <w:rsid w:val="00816139"/>
    <w:rsid w:val="00817AF5"/>
    <w:rsid w:val="00823C3E"/>
    <w:rsid w:val="0084498A"/>
    <w:rsid w:val="0084505F"/>
    <w:rsid w:val="00847CE3"/>
    <w:rsid w:val="0085001D"/>
    <w:rsid w:val="00855E7E"/>
    <w:rsid w:val="008579A4"/>
    <w:rsid w:val="00860F2A"/>
    <w:rsid w:val="00865724"/>
    <w:rsid w:val="008734AD"/>
    <w:rsid w:val="008761A5"/>
    <w:rsid w:val="00876CEB"/>
    <w:rsid w:val="00880014"/>
    <w:rsid w:val="008808E4"/>
    <w:rsid w:val="00881F23"/>
    <w:rsid w:val="008825BA"/>
    <w:rsid w:val="00895B7B"/>
    <w:rsid w:val="008A7BD4"/>
    <w:rsid w:val="008C0B31"/>
    <w:rsid w:val="008C6F3C"/>
    <w:rsid w:val="008D164E"/>
    <w:rsid w:val="008D439C"/>
    <w:rsid w:val="008E07A9"/>
    <w:rsid w:val="008E33D4"/>
    <w:rsid w:val="008E418A"/>
    <w:rsid w:val="008F7508"/>
    <w:rsid w:val="00920757"/>
    <w:rsid w:val="009307C7"/>
    <w:rsid w:val="00934DD3"/>
    <w:rsid w:val="00937CEC"/>
    <w:rsid w:val="00950976"/>
    <w:rsid w:val="0095374F"/>
    <w:rsid w:val="00960DEA"/>
    <w:rsid w:val="00961580"/>
    <w:rsid w:val="009630DC"/>
    <w:rsid w:val="00966918"/>
    <w:rsid w:val="00971CE6"/>
    <w:rsid w:val="00973CC0"/>
    <w:rsid w:val="00973EE6"/>
    <w:rsid w:val="00976653"/>
    <w:rsid w:val="00981646"/>
    <w:rsid w:val="009917E2"/>
    <w:rsid w:val="00992FA6"/>
    <w:rsid w:val="0099630D"/>
    <w:rsid w:val="009A1C02"/>
    <w:rsid w:val="009C037F"/>
    <w:rsid w:val="009C33F7"/>
    <w:rsid w:val="009C4668"/>
    <w:rsid w:val="009D3B64"/>
    <w:rsid w:val="009D73DB"/>
    <w:rsid w:val="009E0216"/>
    <w:rsid w:val="009E0B38"/>
    <w:rsid w:val="00A17B0D"/>
    <w:rsid w:val="00A202F9"/>
    <w:rsid w:val="00A22C33"/>
    <w:rsid w:val="00A2493B"/>
    <w:rsid w:val="00A44F01"/>
    <w:rsid w:val="00A46D96"/>
    <w:rsid w:val="00A5561B"/>
    <w:rsid w:val="00A63249"/>
    <w:rsid w:val="00A645A6"/>
    <w:rsid w:val="00A65A87"/>
    <w:rsid w:val="00A73D84"/>
    <w:rsid w:val="00A749C9"/>
    <w:rsid w:val="00A75054"/>
    <w:rsid w:val="00A80D21"/>
    <w:rsid w:val="00A80E94"/>
    <w:rsid w:val="00A8682E"/>
    <w:rsid w:val="00AA6560"/>
    <w:rsid w:val="00AB3341"/>
    <w:rsid w:val="00AB3D67"/>
    <w:rsid w:val="00AB4F82"/>
    <w:rsid w:val="00AB6804"/>
    <w:rsid w:val="00AC39F1"/>
    <w:rsid w:val="00AD1DF1"/>
    <w:rsid w:val="00AD5EE6"/>
    <w:rsid w:val="00AF0C6E"/>
    <w:rsid w:val="00AF55E2"/>
    <w:rsid w:val="00AF7D0F"/>
    <w:rsid w:val="00AF7E00"/>
    <w:rsid w:val="00B01F87"/>
    <w:rsid w:val="00B1196A"/>
    <w:rsid w:val="00B172EC"/>
    <w:rsid w:val="00B40B27"/>
    <w:rsid w:val="00B420F6"/>
    <w:rsid w:val="00B4581F"/>
    <w:rsid w:val="00B73F98"/>
    <w:rsid w:val="00B82440"/>
    <w:rsid w:val="00B87EA1"/>
    <w:rsid w:val="00B9430A"/>
    <w:rsid w:val="00B97F91"/>
    <w:rsid w:val="00BA4760"/>
    <w:rsid w:val="00BB5F90"/>
    <w:rsid w:val="00C00970"/>
    <w:rsid w:val="00C0692B"/>
    <w:rsid w:val="00C06BA3"/>
    <w:rsid w:val="00C150E1"/>
    <w:rsid w:val="00C318DC"/>
    <w:rsid w:val="00C446DC"/>
    <w:rsid w:val="00C5772D"/>
    <w:rsid w:val="00C713B6"/>
    <w:rsid w:val="00C71B09"/>
    <w:rsid w:val="00C71FEA"/>
    <w:rsid w:val="00C90038"/>
    <w:rsid w:val="00CA1840"/>
    <w:rsid w:val="00CB0A55"/>
    <w:rsid w:val="00CB2159"/>
    <w:rsid w:val="00CB4B89"/>
    <w:rsid w:val="00CD2703"/>
    <w:rsid w:val="00CD2B5A"/>
    <w:rsid w:val="00CE3187"/>
    <w:rsid w:val="00CE583A"/>
    <w:rsid w:val="00CF33B3"/>
    <w:rsid w:val="00D04D43"/>
    <w:rsid w:val="00D111E1"/>
    <w:rsid w:val="00D11A33"/>
    <w:rsid w:val="00D26C2D"/>
    <w:rsid w:val="00D310FC"/>
    <w:rsid w:val="00D411B0"/>
    <w:rsid w:val="00D4145C"/>
    <w:rsid w:val="00D509F6"/>
    <w:rsid w:val="00D51A16"/>
    <w:rsid w:val="00D53D28"/>
    <w:rsid w:val="00D61139"/>
    <w:rsid w:val="00D64E70"/>
    <w:rsid w:val="00D66C64"/>
    <w:rsid w:val="00D81A97"/>
    <w:rsid w:val="00D85232"/>
    <w:rsid w:val="00D87326"/>
    <w:rsid w:val="00D93147"/>
    <w:rsid w:val="00DA4603"/>
    <w:rsid w:val="00DB235F"/>
    <w:rsid w:val="00DB5DF2"/>
    <w:rsid w:val="00DB5E65"/>
    <w:rsid w:val="00DB7969"/>
    <w:rsid w:val="00DC0FAB"/>
    <w:rsid w:val="00DC1DF5"/>
    <w:rsid w:val="00DC4C17"/>
    <w:rsid w:val="00DC6EBD"/>
    <w:rsid w:val="00DD079D"/>
    <w:rsid w:val="00DD48E9"/>
    <w:rsid w:val="00DF5F80"/>
    <w:rsid w:val="00DF6D95"/>
    <w:rsid w:val="00E03946"/>
    <w:rsid w:val="00E03A58"/>
    <w:rsid w:val="00E13B08"/>
    <w:rsid w:val="00E13EAE"/>
    <w:rsid w:val="00E15713"/>
    <w:rsid w:val="00E1796F"/>
    <w:rsid w:val="00E239F8"/>
    <w:rsid w:val="00E3395A"/>
    <w:rsid w:val="00E50B9D"/>
    <w:rsid w:val="00E67B44"/>
    <w:rsid w:val="00E67C60"/>
    <w:rsid w:val="00E75B99"/>
    <w:rsid w:val="00E83E52"/>
    <w:rsid w:val="00E90A4B"/>
    <w:rsid w:val="00E934E7"/>
    <w:rsid w:val="00EA6E50"/>
    <w:rsid w:val="00EB67F5"/>
    <w:rsid w:val="00EC6FB6"/>
    <w:rsid w:val="00EC7BFA"/>
    <w:rsid w:val="00ED747E"/>
    <w:rsid w:val="00EE1628"/>
    <w:rsid w:val="00EE2B05"/>
    <w:rsid w:val="00EE5EB1"/>
    <w:rsid w:val="00F00F7A"/>
    <w:rsid w:val="00F020E8"/>
    <w:rsid w:val="00F05081"/>
    <w:rsid w:val="00F14569"/>
    <w:rsid w:val="00F21F1D"/>
    <w:rsid w:val="00F2241A"/>
    <w:rsid w:val="00F44694"/>
    <w:rsid w:val="00F76039"/>
    <w:rsid w:val="00F97CC4"/>
    <w:rsid w:val="00FB19B9"/>
    <w:rsid w:val="00FB1DE7"/>
    <w:rsid w:val="00FC670D"/>
    <w:rsid w:val="00FD0FD2"/>
    <w:rsid w:val="00FD1611"/>
    <w:rsid w:val="00FD6D7F"/>
    <w:rsid w:val="00FE6D45"/>
    <w:rsid w:val="00FF0364"/>
    <w:rsid w:val="00FF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0DD495"/>
  <w14:defaultImageDpi w14:val="32767"/>
  <w15:chartTrackingRefBased/>
  <w15:docId w15:val="{B3AAB1E9-FE9B-7B4A-B9C6-B97BF4BA3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aliases w:val="Heading"/>
    <w:next w:val="Body"/>
    <w:qFormat/>
    <w:rsid w:val="00C00970"/>
    <w:pPr>
      <w:spacing w:before="120" w:after="120"/>
    </w:pPr>
    <w:rPr>
      <w:rFonts w:asciiTheme="majorHAnsi" w:eastAsia="Times New Roman" w:hAnsiTheme="majorHAnsi" w:cs="Times New Roman"/>
      <w:sz w:val="48"/>
      <w:lang w:eastAsia="en-GB"/>
    </w:rPr>
  </w:style>
  <w:style w:type="paragraph" w:styleId="Heading1">
    <w:name w:val="heading 1"/>
    <w:basedOn w:val="Normal"/>
    <w:next w:val="Heading2"/>
    <w:link w:val="Heading1Char"/>
    <w:uiPriority w:val="9"/>
    <w:qFormat/>
    <w:rsid w:val="00DF5F80"/>
    <w:pPr>
      <w:keepNext/>
      <w:keepLines/>
      <w:spacing w:before="40"/>
      <w:outlineLvl w:val="0"/>
    </w:pPr>
    <w:rPr>
      <w:rFonts w:eastAsiaTheme="majorEastAsia" w:cstheme="majorBidi"/>
      <w:szCs w:val="32"/>
    </w:rPr>
  </w:style>
  <w:style w:type="paragraph" w:styleId="Heading2">
    <w:name w:val="heading 2"/>
    <w:basedOn w:val="Heading1"/>
    <w:next w:val="Body"/>
    <w:link w:val="Heading2Char"/>
    <w:autoRedefine/>
    <w:uiPriority w:val="9"/>
    <w:unhideWhenUsed/>
    <w:qFormat/>
    <w:rsid w:val="000D16C3"/>
    <w:pPr>
      <w:spacing w:before="160" w:after="240"/>
      <w:outlineLvl w:val="1"/>
    </w:pPr>
    <w:rPr>
      <w:rFonts w:asciiTheme="minorHAnsi" w:hAnsiTheme="minorHAnsi"/>
      <w:sz w:val="32"/>
      <w:szCs w:val="26"/>
    </w:rPr>
  </w:style>
  <w:style w:type="paragraph" w:styleId="Heading3">
    <w:name w:val="heading 3"/>
    <w:basedOn w:val="Heading2"/>
    <w:next w:val="Body"/>
    <w:link w:val="Heading3Char"/>
    <w:autoRedefine/>
    <w:uiPriority w:val="9"/>
    <w:unhideWhenUsed/>
    <w:qFormat/>
    <w:rsid w:val="00664D14"/>
    <w:pPr>
      <w:jc w:val="both"/>
      <w:outlineLvl w:val="2"/>
    </w:pPr>
    <w:rPr>
      <w:sz w:val="28"/>
    </w:rPr>
  </w:style>
  <w:style w:type="paragraph" w:styleId="Heading4">
    <w:name w:val="heading 4"/>
    <w:basedOn w:val="Normal"/>
    <w:next w:val="Normal"/>
    <w:link w:val="Heading4Char"/>
    <w:uiPriority w:val="9"/>
    <w:unhideWhenUsed/>
    <w:qFormat/>
    <w:rsid w:val="00770831"/>
    <w:pPr>
      <w:keepNext/>
      <w:keepLines/>
      <w:spacing w:before="40"/>
      <w:outlineLvl w:val="3"/>
    </w:pPr>
    <w:rPr>
      <w:rFonts w:asciiTheme="minorHAnsi" w:eastAsiaTheme="majorEastAsia" w:hAnsiTheme="minorHAnsi" w:cstheme="majorBidi"/>
      <w:iCs/>
      <w:sz w:val="24"/>
    </w:rPr>
  </w:style>
  <w:style w:type="paragraph" w:styleId="Heading5">
    <w:name w:val="heading 5"/>
    <w:basedOn w:val="Body"/>
    <w:next w:val="Body"/>
    <w:link w:val="Heading5Char"/>
    <w:uiPriority w:val="9"/>
    <w:unhideWhenUsed/>
    <w:qFormat/>
    <w:rsid w:val="0005634F"/>
    <w:pPr>
      <w:keepNext/>
      <w:keepLines/>
      <w:spacing w:before="40"/>
      <w:outlineLvl w:val="4"/>
    </w:pPr>
    <w:rPr>
      <w:rFonts w:eastAsiaTheme="majorEastAsia" w:cstheme="majorBidi"/>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F80"/>
    <w:rPr>
      <w:rFonts w:asciiTheme="majorHAnsi" w:eastAsiaTheme="majorEastAsia" w:hAnsiTheme="majorHAnsi" w:cstheme="majorBidi"/>
      <w:sz w:val="40"/>
      <w:szCs w:val="32"/>
    </w:rPr>
  </w:style>
  <w:style w:type="character" w:customStyle="1" w:styleId="Heading2Char">
    <w:name w:val="Heading 2 Char"/>
    <w:basedOn w:val="DefaultParagraphFont"/>
    <w:link w:val="Heading2"/>
    <w:uiPriority w:val="9"/>
    <w:rsid w:val="000D16C3"/>
    <w:rPr>
      <w:rFonts w:eastAsiaTheme="majorEastAsia" w:cstheme="majorBidi"/>
      <w:sz w:val="32"/>
      <w:szCs w:val="26"/>
    </w:rPr>
  </w:style>
  <w:style w:type="paragraph" w:customStyle="1" w:styleId="Body">
    <w:name w:val="Body"/>
    <w:basedOn w:val="Normal"/>
    <w:autoRedefine/>
    <w:qFormat/>
    <w:rsid w:val="004B2E3C"/>
    <w:pPr>
      <w:jc w:val="both"/>
    </w:pPr>
    <w:rPr>
      <w:sz w:val="24"/>
    </w:rPr>
  </w:style>
  <w:style w:type="character" w:customStyle="1" w:styleId="Heading4Char">
    <w:name w:val="Heading 4 Char"/>
    <w:basedOn w:val="DefaultParagraphFont"/>
    <w:link w:val="Heading4"/>
    <w:uiPriority w:val="9"/>
    <w:rsid w:val="00770831"/>
    <w:rPr>
      <w:rFonts w:eastAsiaTheme="majorEastAsia" w:cstheme="majorBidi"/>
      <w:iCs/>
    </w:rPr>
  </w:style>
  <w:style w:type="character" w:customStyle="1" w:styleId="Heading3Char">
    <w:name w:val="Heading 3 Char"/>
    <w:basedOn w:val="DefaultParagraphFont"/>
    <w:link w:val="Heading3"/>
    <w:uiPriority w:val="9"/>
    <w:rsid w:val="00664D14"/>
    <w:rPr>
      <w:rFonts w:eastAsiaTheme="majorEastAsia" w:cstheme="majorBidi"/>
      <w:sz w:val="28"/>
      <w:szCs w:val="26"/>
    </w:rPr>
  </w:style>
  <w:style w:type="paragraph" w:styleId="TOC1">
    <w:name w:val="toc 1"/>
    <w:basedOn w:val="Normal"/>
    <w:next w:val="Normal"/>
    <w:autoRedefine/>
    <w:uiPriority w:val="39"/>
    <w:unhideWhenUsed/>
    <w:qFormat/>
    <w:rsid w:val="00DF5F80"/>
    <w:pPr>
      <w:spacing w:after="100"/>
    </w:pPr>
    <w:rPr>
      <w:rFonts w:asciiTheme="minorHAnsi" w:hAnsiTheme="minorHAnsi"/>
      <w:sz w:val="32"/>
    </w:rPr>
  </w:style>
  <w:style w:type="paragraph" w:styleId="TOC2">
    <w:name w:val="toc 2"/>
    <w:basedOn w:val="TOC1"/>
    <w:next w:val="Normal"/>
    <w:autoRedefine/>
    <w:uiPriority w:val="39"/>
    <w:unhideWhenUsed/>
    <w:qFormat/>
    <w:rsid w:val="00DF5F80"/>
    <w:pPr>
      <w:ind w:left="720"/>
    </w:pPr>
    <w:rPr>
      <w:sz w:val="24"/>
    </w:rPr>
  </w:style>
  <w:style w:type="paragraph" w:styleId="TOC3">
    <w:name w:val="toc 3"/>
    <w:basedOn w:val="TOC2"/>
    <w:next w:val="Normal"/>
    <w:autoRedefine/>
    <w:uiPriority w:val="39"/>
    <w:unhideWhenUsed/>
    <w:qFormat/>
    <w:rsid w:val="00C446DC"/>
    <w:pPr>
      <w:ind w:left="1440"/>
    </w:pPr>
    <w:rPr>
      <w:b/>
    </w:rPr>
  </w:style>
  <w:style w:type="paragraph" w:styleId="TOC4">
    <w:name w:val="toc 4"/>
    <w:basedOn w:val="Normal"/>
    <w:next w:val="Normal"/>
    <w:autoRedefine/>
    <w:uiPriority w:val="39"/>
    <w:unhideWhenUsed/>
    <w:rsid w:val="00C446DC"/>
    <w:pPr>
      <w:spacing w:after="100"/>
      <w:ind w:left="2160"/>
    </w:pPr>
    <w:rPr>
      <w:b/>
      <w:sz w:val="24"/>
    </w:rPr>
  </w:style>
  <w:style w:type="character" w:customStyle="1" w:styleId="Heading5Char">
    <w:name w:val="Heading 5 Char"/>
    <w:basedOn w:val="DefaultParagraphFont"/>
    <w:link w:val="Heading5"/>
    <w:uiPriority w:val="9"/>
    <w:rsid w:val="0005634F"/>
    <w:rPr>
      <w:rFonts w:ascii="Arial" w:eastAsiaTheme="majorEastAsia" w:hAnsi="Arial" w:cstheme="majorBidi"/>
      <w:b/>
    </w:rPr>
  </w:style>
  <w:style w:type="paragraph" w:styleId="Header">
    <w:name w:val="header"/>
    <w:basedOn w:val="Body"/>
    <w:link w:val="HeaderChar"/>
    <w:uiPriority w:val="99"/>
    <w:unhideWhenUsed/>
    <w:rsid w:val="00C71FEA"/>
    <w:pPr>
      <w:tabs>
        <w:tab w:val="center" w:pos="4513"/>
        <w:tab w:val="right" w:pos="9026"/>
      </w:tabs>
      <w:spacing w:before="0" w:after="0"/>
    </w:pPr>
  </w:style>
  <w:style w:type="character" w:customStyle="1" w:styleId="HeaderChar">
    <w:name w:val="Header Char"/>
    <w:basedOn w:val="DefaultParagraphFont"/>
    <w:link w:val="Header"/>
    <w:uiPriority w:val="99"/>
    <w:rsid w:val="00C90038"/>
    <w:rPr>
      <w:rFonts w:asciiTheme="majorHAnsi" w:hAnsiTheme="majorHAnsi"/>
    </w:rPr>
  </w:style>
  <w:style w:type="paragraph" w:styleId="Footer">
    <w:name w:val="footer"/>
    <w:basedOn w:val="Normal"/>
    <w:link w:val="FooterChar"/>
    <w:uiPriority w:val="99"/>
    <w:unhideWhenUsed/>
    <w:rsid w:val="00C71FEA"/>
    <w:pPr>
      <w:tabs>
        <w:tab w:val="center" w:pos="4513"/>
        <w:tab w:val="right" w:pos="9026"/>
      </w:tabs>
      <w:spacing w:before="0" w:after="0"/>
    </w:pPr>
  </w:style>
  <w:style w:type="character" w:customStyle="1" w:styleId="FooterChar">
    <w:name w:val="Footer Char"/>
    <w:basedOn w:val="DefaultParagraphFont"/>
    <w:link w:val="Footer"/>
    <w:uiPriority w:val="99"/>
    <w:rsid w:val="00C71FEA"/>
    <w:rPr>
      <w:rFonts w:asciiTheme="majorHAnsi" w:hAnsiTheme="majorHAnsi"/>
      <w:sz w:val="40"/>
    </w:rPr>
  </w:style>
  <w:style w:type="character" w:styleId="PageNumber">
    <w:name w:val="page number"/>
    <w:basedOn w:val="DefaultParagraphFont"/>
    <w:uiPriority w:val="99"/>
    <w:semiHidden/>
    <w:unhideWhenUsed/>
    <w:rsid w:val="00C71FEA"/>
  </w:style>
  <w:style w:type="paragraph" w:styleId="ListParagraph">
    <w:name w:val="List Paragraph"/>
    <w:basedOn w:val="Normal"/>
    <w:uiPriority w:val="34"/>
    <w:qFormat/>
    <w:rsid w:val="00C90038"/>
    <w:pPr>
      <w:ind w:left="720"/>
      <w:contextualSpacing/>
    </w:pPr>
  </w:style>
  <w:style w:type="paragraph" w:styleId="TOCHeading">
    <w:name w:val="TOC Heading"/>
    <w:basedOn w:val="Heading1"/>
    <w:next w:val="Normal"/>
    <w:uiPriority w:val="39"/>
    <w:unhideWhenUsed/>
    <w:qFormat/>
    <w:rsid w:val="00A73D84"/>
    <w:pPr>
      <w:spacing w:before="240" w:after="0" w:line="259" w:lineRule="auto"/>
      <w:outlineLvl w:val="9"/>
    </w:pPr>
    <w:rPr>
      <w:color w:val="2F5496" w:themeColor="accent1" w:themeShade="BF"/>
      <w:sz w:val="32"/>
      <w:lang w:val="en-US"/>
    </w:rPr>
  </w:style>
  <w:style w:type="character" w:styleId="Hyperlink">
    <w:name w:val="Hyperlink"/>
    <w:basedOn w:val="DefaultParagraphFont"/>
    <w:uiPriority w:val="99"/>
    <w:unhideWhenUsed/>
    <w:rsid w:val="00DF5F80"/>
    <w:rPr>
      <w:color w:val="0563C1" w:themeColor="hyperlink"/>
      <w:u w:val="single"/>
    </w:rPr>
  </w:style>
  <w:style w:type="table" w:styleId="TableGrid">
    <w:name w:val="Table Grid"/>
    <w:basedOn w:val="TableNormal"/>
    <w:uiPriority w:val="39"/>
    <w:rsid w:val="004E0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9">
    <w:name w:val="toc 9"/>
    <w:basedOn w:val="Normal"/>
    <w:next w:val="Normal"/>
    <w:autoRedefine/>
    <w:uiPriority w:val="39"/>
    <w:semiHidden/>
    <w:unhideWhenUsed/>
    <w:rsid w:val="009D3B64"/>
    <w:pPr>
      <w:spacing w:after="100"/>
      <w:ind w:left="3200"/>
    </w:pPr>
  </w:style>
  <w:style w:type="paragraph" w:styleId="Title">
    <w:name w:val="Title"/>
    <w:basedOn w:val="Normal"/>
    <w:next w:val="Normal"/>
    <w:link w:val="TitleChar"/>
    <w:uiPriority w:val="10"/>
    <w:qFormat/>
    <w:rsid w:val="00C5772D"/>
    <w:pPr>
      <w:spacing w:before="0"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5772D"/>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rsid w:val="00243848"/>
    <w:rPr>
      <w:color w:val="605E5C"/>
      <w:shd w:val="clear" w:color="auto" w:fill="E1DFDD"/>
    </w:rPr>
  </w:style>
  <w:style w:type="paragraph" w:customStyle="1" w:styleId="Figures">
    <w:name w:val="Figures"/>
    <w:basedOn w:val="Body"/>
    <w:next w:val="Body"/>
    <w:qFormat/>
    <w:rsid w:val="00DF6D95"/>
    <w:rPr>
      <w:color w:val="4472C4" w:themeColor="accent1"/>
      <w:sz w:val="20"/>
    </w:rPr>
  </w:style>
  <w:style w:type="paragraph" w:styleId="TableofFigures">
    <w:name w:val="table of figures"/>
    <w:basedOn w:val="Body"/>
    <w:next w:val="Normal"/>
    <w:uiPriority w:val="99"/>
    <w:unhideWhenUsed/>
    <w:rsid w:val="00633F91"/>
    <w:pPr>
      <w:spacing w:after="0"/>
    </w:pPr>
  </w:style>
  <w:style w:type="paragraph" w:styleId="Caption">
    <w:name w:val="caption"/>
    <w:basedOn w:val="Normal"/>
    <w:next w:val="Normal"/>
    <w:uiPriority w:val="35"/>
    <w:unhideWhenUsed/>
    <w:qFormat/>
    <w:rsid w:val="00DF6D95"/>
    <w:pPr>
      <w:spacing w:before="0"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660990">
      <w:bodyDiv w:val="1"/>
      <w:marLeft w:val="0"/>
      <w:marRight w:val="0"/>
      <w:marTop w:val="0"/>
      <w:marBottom w:val="0"/>
      <w:divBdr>
        <w:top w:val="none" w:sz="0" w:space="0" w:color="auto"/>
        <w:left w:val="none" w:sz="0" w:space="0" w:color="auto"/>
        <w:bottom w:val="none" w:sz="0" w:space="0" w:color="auto"/>
        <w:right w:val="none" w:sz="0" w:space="0" w:color="auto"/>
      </w:divBdr>
    </w:div>
    <w:div w:id="131869636">
      <w:bodyDiv w:val="1"/>
      <w:marLeft w:val="0"/>
      <w:marRight w:val="0"/>
      <w:marTop w:val="0"/>
      <w:marBottom w:val="0"/>
      <w:divBdr>
        <w:top w:val="none" w:sz="0" w:space="0" w:color="auto"/>
        <w:left w:val="none" w:sz="0" w:space="0" w:color="auto"/>
        <w:bottom w:val="none" w:sz="0" w:space="0" w:color="auto"/>
        <w:right w:val="none" w:sz="0" w:space="0" w:color="auto"/>
      </w:divBdr>
    </w:div>
    <w:div w:id="185601916">
      <w:bodyDiv w:val="1"/>
      <w:marLeft w:val="0"/>
      <w:marRight w:val="0"/>
      <w:marTop w:val="0"/>
      <w:marBottom w:val="0"/>
      <w:divBdr>
        <w:top w:val="none" w:sz="0" w:space="0" w:color="auto"/>
        <w:left w:val="none" w:sz="0" w:space="0" w:color="auto"/>
        <w:bottom w:val="none" w:sz="0" w:space="0" w:color="auto"/>
        <w:right w:val="none" w:sz="0" w:space="0" w:color="auto"/>
      </w:divBdr>
    </w:div>
    <w:div w:id="231234814">
      <w:bodyDiv w:val="1"/>
      <w:marLeft w:val="0"/>
      <w:marRight w:val="0"/>
      <w:marTop w:val="0"/>
      <w:marBottom w:val="0"/>
      <w:divBdr>
        <w:top w:val="none" w:sz="0" w:space="0" w:color="auto"/>
        <w:left w:val="none" w:sz="0" w:space="0" w:color="auto"/>
        <w:bottom w:val="none" w:sz="0" w:space="0" w:color="auto"/>
        <w:right w:val="none" w:sz="0" w:space="0" w:color="auto"/>
      </w:divBdr>
    </w:div>
    <w:div w:id="236794065">
      <w:bodyDiv w:val="1"/>
      <w:marLeft w:val="0"/>
      <w:marRight w:val="0"/>
      <w:marTop w:val="0"/>
      <w:marBottom w:val="0"/>
      <w:divBdr>
        <w:top w:val="none" w:sz="0" w:space="0" w:color="auto"/>
        <w:left w:val="none" w:sz="0" w:space="0" w:color="auto"/>
        <w:bottom w:val="none" w:sz="0" w:space="0" w:color="auto"/>
        <w:right w:val="none" w:sz="0" w:space="0" w:color="auto"/>
      </w:divBdr>
    </w:div>
    <w:div w:id="240254991">
      <w:bodyDiv w:val="1"/>
      <w:marLeft w:val="0"/>
      <w:marRight w:val="0"/>
      <w:marTop w:val="0"/>
      <w:marBottom w:val="0"/>
      <w:divBdr>
        <w:top w:val="none" w:sz="0" w:space="0" w:color="auto"/>
        <w:left w:val="none" w:sz="0" w:space="0" w:color="auto"/>
        <w:bottom w:val="none" w:sz="0" w:space="0" w:color="auto"/>
        <w:right w:val="none" w:sz="0" w:space="0" w:color="auto"/>
      </w:divBdr>
    </w:div>
    <w:div w:id="264189710">
      <w:bodyDiv w:val="1"/>
      <w:marLeft w:val="0"/>
      <w:marRight w:val="0"/>
      <w:marTop w:val="0"/>
      <w:marBottom w:val="0"/>
      <w:divBdr>
        <w:top w:val="none" w:sz="0" w:space="0" w:color="auto"/>
        <w:left w:val="none" w:sz="0" w:space="0" w:color="auto"/>
        <w:bottom w:val="none" w:sz="0" w:space="0" w:color="auto"/>
        <w:right w:val="none" w:sz="0" w:space="0" w:color="auto"/>
      </w:divBdr>
    </w:div>
    <w:div w:id="269122002">
      <w:bodyDiv w:val="1"/>
      <w:marLeft w:val="0"/>
      <w:marRight w:val="0"/>
      <w:marTop w:val="0"/>
      <w:marBottom w:val="0"/>
      <w:divBdr>
        <w:top w:val="none" w:sz="0" w:space="0" w:color="auto"/>
        <w:left w:val="none" w:sz="0" w:space="0" w:color="auto"/>
        <w:bottom w:val="none" w:sz="0" w:space="0" w:color="auto"/>
        <w:right w:val="none" w:sz="0" w:space="0" w:color="auto"/>
      </w:divBdr>
    </w:div>
    <w:div w:id="291137045">
      <w:bodyDiv w:val="1"/>
      <w:marLeft w:val="0"/>
      <w:marRight w:val="0"/>
      <w:marTop w:val="0"/>
      <w:marBottom w:val="0"/>
      <w:divBdr>
        <w:top w:val="none" w:sz="0" w:space="0" w:color="auto"/>
        <w:left w:val="none" w:sz="0" w:space="0" w:color="auto"/>
        <w:bottom w:val="none" w:sz="0" w:space="0" w:color="auto"/>
        <w:right w:val="none" w:sz="0" w:space="0" w:color="auto"/>
      </w:divBdr>
    </w:div>
    <w:div w:id="433937524">
      <w:bodyDiv w:val="1"/>
      <w:marLeft w:val="0"/>
      <w:marRight w:val="0"/>
      <w:marTop w:val="0"/>
      <w:marBottom w:val="0"/>
      <w:divBdr>
        <w:top w:val="none" w:sz="0" w:space="0" w:color="auto"/>
        <w:left w:val="none" w:sz="0" w:space="0" w:color="auto"/>
        <w:bottom w:val="none" w:sz="0" w:space="0" w:color="auto"/>
        <w:right w:val="none" w:sz="0" w:space="0" w:color="auto"/>
      </w:divBdr>
    </w:div>
    <w:div w:id="460540260">
      <w:bodyDiv w:val="1"/>
      <w:marLeft w:val="0"/>
      <w:marRight w:val="0"/>
      <w:marTop w:val="0"/>
      <w:marBottom w:val="0"/>
      <w:divBdr>
        <w:top w:val="none" w:sz="0" w:space="0" w:color="auto"/>
        <w:left w:val="none" w:sz="0" w:space="0" w:color="auto"/>
        <w:bottom w:val="none" w:sz="0" w:space="0" w:color="auto"/>
        <w:right w:val="none" w:sz="0" w:space="0" w:color="auto"/>
      </w:divBdr>
      <w:divsChild>
        <w:div w:id="1100226099">
          <w:marLeft w:val="0"/>
          <w:marRight w:val="0"/>
          <w:marTop w:val="0"/>
          <w:marBottom w:val="0"/>
          <w:divBdr>
            <w:top w:val="none" w:sz="0" w:space="0" w:color="auto"/>
            <w:left w:val="none" w:sz="0" w:space="0" w:color="auto"/>
            <w:bottom w:val="none" w:sz="0" w:space="0" w:color="auto"/>
            <w:right w:val="none" w:sz="0" w:space="0" w:color="auto"/>
          </w:divBdr>
          <w:divsChild>
            <w:div w:id="1944990456">
              <w:marLeft w:val="0"/>
              <w:marRight w:val="0"/>
              <w:marTop w:val="0"/>
              <w:marBottom w:val="0"/>
              <w:divBdr>
                <w:top w:val="none" w:sz="0" w:space="0" w:color="auto"/>
                <w:left w:val="none" w:sz="0" w:space="0" w:color="auto"/>
                <w:bottom w:val="none" w:sz="0" w:space="0" w:color="auto"/>
                <w:right w:val="none" w:sz="0" w:space="0" w:color="auto"/>
              </w:divBdr>
            </w:div>
            <w:div w:id="1813600097">
              <w:marLeft w:val="0"/>
              <w:marRight w:val="0"/>
              <w:marTop w:val="0"/>
              <w:marBottom w:val="0"/>
              <w:divBdr>
                <w:top w:val="none" w:sz="0" w:space="0" w:color="auto"/>
                <w:left w:val="none" w:sz="0" w:space="0" w:color="auto"/>
                <w:bottom w:val="none" w:sz="0" w:space="0" w:color="auto"/>
                <w:right w:val="none" w:sz="0" w:space="0" w:color="auto"/>
              </w:divBdr>
            </w:div>
            <w:div w:id="1353796225">
              <w:marLeft w:val="0"/>
              <w:marRight w:val="0"/>
              <w:marTop w:val="0"/>
              <w:marBottom w:val="0"/>
              <w:divBdr>
                <w:top w:val="none" w:sz="0" w:space="0" w:color="auto"/>
                <w:left w:val="none" w:sz="0" w:space="0" w:color="auto"/>
                <w:bottom w:val="none" w:sz="0" w:space="0" w:color="auto"/>
                <w:right w:val="none" w:sz="0" w:space="0" w:color="auto"/>
              </w:divBdr>
            </w:div>
            <w:div w:id="1485006045">
              <w:marLeft w:val="0"/>
              <w:marRight w:val="0"/>
              <w:marTop w:val="0"/>
              <w:marBottom w:val="0"/>
              <w:divBdr>
                <w:top w:val="none" w:sz="0" w:space="0" w:color="auto"/>
                <w:left w:val="none" w:sz="0" w:space="0" w:color="auto"/>
                <w:bottom w:val="none" w:sz="0" w:space="0" w:color="auto"/>
                <w:right w:val="none" w:sz="0" w:space="0" w:color="auto"/>
              </w:divBdr>
            </w:div>
            <w:div w:id="215510131">
              <w:marLeft w:val="0"/>
              <w:marRight w:val="0"/>
              <w:marTop w:val="0"/>
              <w:marBottom w:val="0"/>
              <w:divBdr>
                <w:top w:val="none" w:sz="0" w:space="0" w:color="auto"/>
                <w:left w:val="none" w:sz="0" w:space="0" w:color="auto"/>
                <w:bottom w:val="none" w:sz="0" w:space="0" w:color="auto"/>
                <w:right w:val="none" w:sz="0" w:space="0" w:color="auto"/>
              </w:divBdr>
            </w:div>
            <w:div w:id="674041562">
              <w:marLeft w:val="0"/>
              <w:marRight w:val="0"/>
              <w:marTop w:val="0"/>
              <w:marBottom w:val="0"/>
              <w:divBdr>
                <w:top w:val="none" w:sz="0" w:space="0" w:color="auto"/>
                <w:left w:val="none" w:sz="0" w:space="0" w:color="auto"/>
                <w:bottom w:val="none" w:sz="0" w:space="0" w:color="auto"/>
                <w:right w:val="none" w:sz="0" w:space="0" w:color="auto"/>
              </w:divBdr>
            </w:div>
            <w:div w:id="1067415293">
              <w:marLeft w:val="0"/>
              <w:marRight w:val="0"/>
              <w:marTop w:val="0"/>
              <w:marBottom w:val="0"/>
              <w:divBdr>
                <w:top w:val="none" w:sz="0" w:space="0" w:color="auto"/>
                <w:left w:val="none" w:sz="0" w:space="0" w:color="auto"/>
                <w:bottom w:val="none" w:sz="0" w:space="0" w:color="auto"/>
                <w:right w:val="none" w:sz="0" w:space="0" w:color="auto"/>
              </w:divBdr>
            </w:div>
            <w:div w:id="1923443088">
              <w:marLeft w:val="0"/>
              <w:marRight w:val="0"/>
              <w:marTop w:val="0"/>
              <w:marBottom w:val="0"/>
              <w:divBdr>
                <w:top w:val="none" w:sz="0" w:space="0" w:color="auto"/>
                <w:left w:val="none" w:sz="0" w:space="0" w:color="auto"/>
                <w:bottom w:val="none" w:sz="0" w:space="0" w:color="auto"/>
                <w:right w:val="none" w:sz="0" w:space="0" w:color="auto"/>
              </w:divBdr>
            </w:div>
            <w:div w:id="1384477189">
              <w:marLeft w:val="0"/>
              <w:marRight w:val="0"/>
              <w:marTop w:val="0"/>
              <w:marBottom w:val="0"/>
              <w:divBdr>
                <w:top w:val="none" w:sz="0" w:space="0" w:color="auto"/>
                <w:left w:val="none" w:sz="0" w:space="0" w:color="auto"/>
                <w:bottom w:val="none" w:sz="0" w:space="0" w:color="auto"/>
                <w:right w:val="none" w:sz="0" w:space="0" w:color="auto"/>
              </w:divBdr>
            </w:div>
            <w:div w:id="1415084895">
              <w:marLeft w:val="0"/>
              <w:marRight w:val="0"/>
              <w:marTop w:val="0"/>
              <w:marBottom w:val="0"/>
              <w:divBdr>
                <w:top w:val="none" w:sz="0" w:space="0" w:color="auto"/>
                <w:left w:val="none" w:sz="0" w:space="0" w:color="auto"/>
                <w:bottom w:val="none" w:sz="0" w:space="0" w:color="auto"/>
                <w:right w:val="none" w:sz="0" w:space="0" w:color="auto"/>
              </w:divBdr>
            </w:div>
            <w:div w:id="415323631">
              <w:marLeft w:val="0"/>
              <w:marRight w:val="0"/>
              <w:marTop w:val="0"/>
              <w:marBottom w:val="0"/>
              <w:divBdr>
                <w:top w:val="none" w:sz="0" w:space="0" w:color="auto"/>
                <w:left w:val="none" w:sz="0" w:space="0" w:color="auto"/>
                <w:bottom w:val="none" w:sz="0" w:space="0" w:color="auto"/>
                <w:right w:val="none" w:sz="0" w:space="0" w:color="auto"/>
              </w:divBdr>
            </w:div>
            <w:div w:id="1291787984">
              <w:marLeft w:val="0"/>
              <w:marRight w:val="0"/>
              <w:marTop w:val="0"/>
              <w:marBottom w:val="0"/>
              <w:divBdr>
                <w:top w:val="none" w:sz="0" w:space="0" w:color="auto"/>
                <w:left w:val="none" w:sz="0" w:space="0" w:color="auto"/>
                <w:bottom w:val="none" w:sz="0" w:space="0" w:color="auto"/>
                <w:right w:val="none" w:sz="0" w:space="0" w:color="auto"/>
              </w:divBdr>
            </w:div>
            <w:div w:id="762530558">
              <w:marLeft w:val="0"/>
              <w:marRight w:val="0"/>
              <w:marTop w:val="0"/>
              <w:marBottom w:val="0"/>
              <w:divBdr>
                <w:top w:val="none" w:sz="0" w:space="0" w:color="auto"/>
                <w:left w:val="none" w:sz="0" w:space="0" w:color="auto"/>
                <w:bottom w:val="none" w:sz="0" w:space="0" w:color="auto"/>
                <w:right w:val="none" w:sz="0" w:space="0" w:color="auto"/>
              </w:divBdr>
            </w:div>
            <w:div w:id="160968524">
              <w:marLeft w:val="0"/>
              <w:marRight w:val="0"/>
              <w:marTop w:val="0"/>
              <w:marBottom w:val="0"/>
              <w:divBdr>
                <w:top w:val="none" w:sz="0" w:space="0" w:color="auto"/>
                <w:left w:val="none" w:sz="0" w:space="0" w:color="auto"/>
                <w:bottom w:val="none" w:sz="0" w:space="0" w:color="auto"/>
                <w:right w:val="none" w:sz="0" w:space="0" w:color="auto"/>
              </w:divBdr>
            </w:div>
            <w:div w:id="426392706">
              <w:marLeft w:val="0"/>
              <w:marRight w:val="0"/>
              <w:marTop w:val="0"/>
              <w:marBottom w:val="0"/>
              <w:divBdr>
                <w:top w:val="none" w:sz="0" w:space="0" w:color="auto"/>
                <w:left w:val="none" w:sz="0" w:space="0" w:color="auto"/>
                <w:bottom w:val="none" w:sz="0" w:space="0" w:color="auto"/>
                <w:right w:val="none" w:sz="0" w:space="0" w:color="auto"/>
              </w:divBdr>
            </w:div>
            <w:div w:id="1648633096">
              <w:marLeft w:val="0"/>
              <w:marRight w:val="0"/>
              <w:marTop w:val="0"/>
              <w:marBottom w:val="0"/>
              <w:divBdr>
                <w:top w:val="none" w:sz="0" w:space="0" w:color="auto"/>
                <w:left w:val="none" w:sz="0" w:space="0" w:color="auto"/>
                <w:bottom w:val="none" w:sz="0" w:space="0" w:color="auto"/>
                <w:right w:val="none" w:sz="0" w:space="0" w:color="auto"/>
              </w:divBdr>
            </w:div>
            <w:div w:id="1100568898">
              <w:marLeft w:val="0"/>
              <w:marRight w:val="0"/>
              <w:marTop w:val="0"/>
              <w:marBottom w:val="0"/>
              <w:divBdr>
                <w:top w:val="none" w:sz="0" w:space="0" w:color="auto"/>
                <w:left w:val="none" w:sz="0" w:space="0" w:color="auto"/>
                <w:bottom w:val="none" w:sz="0" w:space="0" w:color="auto"/>
                <w:right w:val="none" w:sz="0" w:space="0" w:color="auto"/>
              </w:divBdr>
            </w:div>
            <w:div w:id="1662195785">
              <w:marLeft w:val="0"/>
              <w:marRight w:val="0"/>
              <w:marTop w:val="0"/>
              <w:marBottom w:val="0"/>
              <w:divBdr>
                <w:top w:val="none" w:sz="0" w:space="0" w:color="auto"/>
                <w:left w:val="none" w:sz="0" w:space="0" w:color="auto"/>
                <w:bottom w:val="none" w:sz="0" w:space="0" w:color="auto"/>
                <w:right w:val="none" w:sz="0" w:space="0" w:color="auto"/>
              </w:divBdr>
            </w:div>
            <w:div w:id="917635870">
              <w:marLeft w:val="0"/>
              <w:marRight w:val="0"/>
              <w:marTop w:val="0"/>
              <w:marBottom w:val="0"/>
              <w:divBdr>
                <w:top w:val="none" w:sz="0" w:space="0" w:color="auto"/>
                <w:left w:val="none" w:sz="0" w:space="0" w:color="auto"/>
                <w:bottom w:val="none" w:sz="0" w:space="0" w:color="auto"/>
                <w:right w:val="none" w:sz="0" w:space="0" w:color="auto"/>
              </w:divBdr>
            </w:div>
            <w:div w:id="528832777">
              <w:marLeft w:val="0"/>
              <w:marRight w:val="0"/>
              <w:marTop w:val="0"/>
              <w:marBottom w:val="0"/>
              <w:divBdr>
                <w:top w:val="none" w:sz="0" w:space="0" w:color="auto"/>
                <w:left w:val="none" w:sz="0" w:space="0" w:color="auto"/>
                <w:bottom w:val="none" w:sz="0" w:space="0" w:color="auto"/>
                <w:right w:val="none" w:sz="0" w:space="0" w:color="auto"/>
              </w:divBdr>
            </w:div>
            <w:div w:id="1589776471">
              <w:marLeft w:val="0"/>
              <w:marRight w:val="0"/>
              <w:marTop w:val="0"/>
              <w:marBottom w:val="0"/>
              <w:divBdr>
                <w:top w:val="none" w:sz="0" w:space="0" w:color="auto"/>
                <w:left w:val="none" w:sz="0" w:space="0" w:color="auto"/>
                <w:bottom w:val="none" w:sz="0" w:space="0" w:color="auto"/>
                <w:right w:val="none" w:sz="0" w:space="0" w:color="auto"/>
              </w:divBdr>
            </w:div>
            <w:div w:id="2030832685">
              <w:marLeft w:val="0"/>
              <w:marRight w:val="0"/>
              <w:marTop w:val="0"/>
              <w:marBottom w:val="0"/>
              <w:divBdr>
                <w:top w:val="none" w:sz="0" w:space="0" w:color="auto"/>
                <w:left w:val="none" w:sz="0" w:space="0" w:color="auto"/>
                <w:bottom w:val="none" w:sz="0" w:space="0" w:color="auto"/>
                <w:right w:val="none" w:sz="0" w:space="0" w:color="auto"/>
              </w:divBdr>
            </w:div>
            <w:div w:id="699665993">
              <w:marLeft w:val="0"/>
              <w:marRight w:val="0"/>
              <w:marTop w:val="0"/>
              <w:marBottom w:val="0"/>
              <w:divBdr>
                <w:top w:val="none" w:sz="0" w:space="0" w:color="auto"/>
                <w:left w:val="none" w:sz="0" w:space="0" w:color="auto"/>
                <w:bottom w:val="none" w:sz="0" w:space="0" w:color="auto"/>
                <w:right w:val="none" w:sz="0" w:space="0" w:color="auto"/>
              </w:divBdr>
            </w:div>
            <w:div w:id="116026941">
              <w:marLeft w:val="0"/>
              <w:marRight w:val="0"/>
              <w:marTop w:val="0"/>
              <w:marBottom w:val="0"/>
              <w:divBdr>
                <w:top w:val="none" w:sz="0" w:space="0" w:color="auto"/>
                <w:left w:val="none" w:sz="0" w:space="0" w:color="auto"/>
                <w:bottom w:val="none" w:sz="0" w:space="0" w:color="auto"/>
                <w:right w:val="none" w:sz="0" w:space="0" w:color="auto"/>
              </w:divBdr>
            </w:div>
            <w:div w:id="1309019176">
              <w:marLeft w:val="0"/>
              <w:marRight w:val="0"/>
              <w:marTop w:val="0"/>
              <w:marBottom w:val="0"/>
              <w:divBdr>
                <w:top w:val="none" w:sz="0" w:space="0" w:color="auto"/>
                <w:left w:val="none" w:sz="0" w:space="0" w:color="auto"/>
                <w:bottom w:val="none" w:sz="0" w:space="0" w:color="auto"/>
                <w:right w:val="none" w:sz="0" w:space="0" w:color="auto"/>
              </w:divBdr>
            </w:div>
            <w:div w:id="1464082175">
              <w:marLeft w:val="0"/>
              <w:marRight w:val="0"/>
              <w:marTop w:val="0"/>
              <w:marBottom w:val="0"/>
              <w:divBdr>
                <w:top w:val="none" w:sz="0" w:space="0" w:color="auto"/>
                <w:left w:val="none" w:sz="0" w:space="0" w:color="auto"/>
                <w:bottom w:val="none" w:sz="0" w:space="0" w:color="auto"/>
                <w:right w:val="none" w:sz="0" w:space="0" w:color="auto"/>
              </w:divBdr>
            </w:div>
            <w:div w:id="1035352225">
              <w:marLeft w:val="0"/>
              <w:marRight w:val="0"/>
              <w:marTop w:val="0"/>
              <w:marBottom w:val="0"/>
              <w:divBdr>
                <w:top w:val="none" w:sz="0" w:space="0" w:color="auto"/>
                <w:left w:val="none" w:sz="0" w:space="0" w:color="auto"/>
                <w:bottom w:val="none" w:sz="0" w:space="0" w:color="auto"/>
                <w:right w:val="none" w:sz="0" w:space="0" w:color="auto"/>
              </w:divBdr>
            </w:div>
            <w:div w:id="593436257">
              <w:marLeft w:val="0"/>
              <w:marRight w:val="0"/>
              <w:marTop w:val="0"/>
              <w:marBottom w:val="0"/>
              <w:divBdr>
                <w:top w:val="none" w:sz="0" w:space="0" w:color="auto"/>
                <w:left w:val="none" w:sz="0" w:space="0" w:color="auto"/>
                <w:bottom w:val="none" w:sz="0" w:space="0" w:color="auto"/>
                <w:right w:val="none" w:sz="0" w:space="0" w:color="auto"/>
              </w:divBdr>
            </w:div>
            <w:div w:id="2041583730">
              <w:marLeft w:val="0"/>
              <w:marRight w:val="0"/>
              <w:marTop w:val="0"/>
              <w:marBottom w:val="0"/>
              <w:divBdr>
                <w:top w:val="none" w:sz="0" w:space="0" w:color="auto"/>
                <w:left w:val="none" w:sz="0" w:space="0" w:color="auto"/>
                <w:bottom w:val="none" w:sz="0" w:space="0" w:color="auto"/>
                <w:right w:val="none" w:sz="0" w:space="0" w:color="auto"/>
              </w:divBdr>
            </w:div>
            <w:div w:id="1847669253">
              <w:marLeft w:val="0"/>
              <w:marRight w:val="0"/>
              <w:marTop w:val="0"/>
              <w:marBottom w:val="0"/>
              <w:divBdr>
                <w:top w:val="none" w:sz="0" w:space="0" w:color="auto"/>
                <w:left w:val="none" w:sz="0" w:space="0" w:color="auto"/>
                <w:bottom w:val="none" w:sz="0" w:space="0" w:color="auto"/>
                <w:right w:val="none" w:sz="0" w:space="0" w:color="auto"/>
              </w:divBdr>
            </w:div>
            <w:div w:id="278534272">
              <w:marLeft w:val="0"/>
              <w:marRight w:val="0"/>
              <w:marTop w:val="0"/>
              <w:marBottom w:val="0"/>
              <w:divBdr>
                <w:top w:val="none" w:sz="0" w:space="0" w:color="auto"/>
                <w:left w:val="none" w:sz="0" w:space="0" w:color="auto"/>
                <w:bottom w:val="none" w:sz="0" w:space="0" w:color="auto"/>
                <w:right w:val="none" w:sz="0" w:space="0" w:color="auto"/>
              </w:divBdr>
            </w:div>
            <w:div w:id="1900313877">
              <w:marLeft w:val="0"/>
              <w:marRight w:val="0"/>
              <w:marTop w:val="0"/>
              <w:marBottom w:val="0"/>
              <w:divBdr>
                <w:top w:val="none" w:sz="0" w:space="0" w:color="auto"/>
                <w:left w:val="none" w:sz="0" w:space="0" w:color="auto"/>
                <w:bottom w:val="none" w:sz="0" w:space="0" w:color="auto"/>
                <w:right w:val="none" w:sz="0" w:space="0" w:color="auto"/>
              </w:divBdr>
            </w:div>
            <w:div w:id="958561528">
              <w:marLeft w:val="0"/>
              <w:marRight w:val="0"/>
              <w:marTop w:val="0"/>
              <w:marBottom w:val="0"/>
              <w:divBdr>
                <w:top w:val="none" w:sz="0" w:space="0" w:color="auto"/>
                <w:left w:val="none" w:sz="0" w:space="0" w:color="auto"/>
                <w:bottom w:val="none" w:sz="0" w:space="0" w:color="auto"/>
                <w:right w:val="none" w:sz="0" w:space="0" w:color="auto"/>
              </w:divBdr>
            </w:div>
            <w:div w:id="1458137497">
              <w:marLeft w:val="0"/>
              <w:marRight w:val="0"/>
              <w:marTop w:val="0"/>
              <w:marBottom w:val="0"/>
              <w:divBdr>
                <w:top w:val="none" w:sz="0" w:space="0" w:color="auto"/>
                <w:left w:val="none" w:sz="0" w:space="0" w:color="auto"/>
                <w:bottom w:val="none" w:sz="0" w:space="0" w:color="auto"/>
                <w:right w:val="none" w:sz="0" w:space="0" w:color="auto"/>
              </w:divBdr>
            </w:div>
            <w:div w:id="742487289">
              <w:marLeft w:val="0"/>
              <w:marRight w:val="0"/>
              <w:marTop w:val="0"/>
              <w:marBottom w:val="0"/>
              <w:divBdr>
                <w:top w:val="none" w:sz="0" w:space="0" w:color="auto"/>
                <w:left w:val="none" w:sz="0" w:space="0" w:color="auto"/>
                <w:bottom w:val="none" w:sz="0" w:space="0" w:color="auto"/>
                <w:right w:val="none" w:sz="0" w:space="0" w:color="auto"/>
              </w:divBdr>
            </w:div>
            <w:div w:id="620889692">
              <w:marLeft w:val="0"/>
              <w:marRight w:val="0"/>
              <w:marTop w:val="0"/>
              <w:marBottom w:val="0"/>
              <w:divBdr>
                <w:top w:val="none" w:sz="0" w:space="0" w:color="auto"/>
                <w:left w:val="none" w:sz="0" w:space="0" w:color="auto"/>
                <w:bottom w:val="none" w:sz="0" w:space="0" w:color="auto"/>
                <w:right w:val="none" w:sz="0" w:space="0" w:color="auto"/>
              </w:divBdr>
            </w:div>
            <w:div w:id="26031478">
              <w:marLeft w:val="0"/>
              <w:marRight w:val="0"/>
              <w:marTop w:val="0"/>
              <w:marBottom w:val="0"/>
              <w:divBdr>
                <w:top w:val="none" w:sz="0" w:space="0" w:color="auto"/>
                <w:left w:val="none" w:sz="0" w:space="0" w:color="auto"/>
                <w:bottom w:val="none" w:sz="0" w:space="0" w:color="auto"/>
                <w:right w:val="none" w:sz="0" w:space="0" w:color="auto"/>
              </w:divBdr>
            </w:div>
            <w:div w:id="171188083">
              <w:marLeft w:val="0"/>
              <w:marRight w:val="0"/>
              <w:marTop w:val="0"/>
              <w:marBottom w:val="0"/>
              <w:divBdr>
                <w:top w:val="none" w:sz="0" w:space="0" w:color="auto"/>
                <w:left w:val="none" w:sz="0" w:space="0" w:color="auto"/>
                <w:bottom w:val="none" w:sz="0" w:space="0" w:color="auto"/>
                <w:right w:val="none" w:sz="0" w:space="0" w:color="auto"/>
              </w:divBdr>
            </w:div>
            <w:div w:id="325322624">
              <w:marLeft w:val="0"/>
              <w:marRight w:val="0"/>
              <w:marTop w:val="0"/>
              <w:marBottom w:val="0"/>
              <w:divBdr>
                <w:top w:val="none" w:sz="0" w:space="0" w:color="auto"/>
                <w:left w:val="none" w:sz="0" w:space="0" w:color="auto"/>
                <w:bottom w:val="none" w:sz="0" w:space="0" w:color="auto"/>
                <w:right w:val="none" w:sz="0" w:space="0" w:color="auto"/>
              </w:divBdr>
            </w:div>
            <w:div w:id="866871610">
              <w:marLeft w:val="0"/>
              <w:marRight w:val="0"/>
              <w:marTop w:val="0"/>
              <w:marBottom w:val="0"/>
              <w:divBdr>
                <w:top w:val="none" w:sz="0" w:space="0" w:color="auto"/>
                <w:left w:val="none" w:sz="0" w:space="0" w:color="auto"/>
                <w:bottom w:val="none" w:sz="0" w:space="0" w:color="auto"/>
                <w:right w:val="none" w:sz="0" w:space="0" w:color="auto"/>
              </w:divBdr>
            </w:div>
            <w:div w:id="94247917">
              <w:marLeft w:val="0"/>
              <w:marRight w:val="0"/>
              <w:marTop w:val="0"/>
              <w:marBottom w:val="0"/>
              <w:divBdr>
                <w:top w:val="none" w:sz="0" w:space="0" w:color="auto"/>
                <w:left w:val="none" w:sz="0" w:space="0" w:color="auto"/>
                <w:bottom w:val="none" w:sz="0" w:space="0" w:color="auto"/>
                <w:right w:val="none" w:sz="0" w:space="0" w:color="auto"/>
              </w:divBdr>
            </w:div>
            <w:div w:id="1979188150">
              <w:marLeft w:val="0"/>
              <w:marRight w:val="0"/>
              <w:marTop w:val="0"/>
              <w:marBottom w:val="0"/>
              <w:divBdr>
                <w:top w:val="none" w:sz="0" w:space="0" w:color="auto"/>
                <w:left w:val="none" w:sz="0" w:space="0" w:color="auto"/>
                <w:bottom w:val="none" w:sz="0" w:space="0" w:color="auto"/>
                <w:right w:val="none" w:sz="0" w:space="0" w:color="auto"/>
              </w:divBdr>
            </w:div>
            <w:div w:id="1469277549">
              <w:marLeft w:val="0"/>
              <w:marRight w:val="0"/>
              <w:marTop w:val="0"/>
              <w:marBottom w:val="0"/>
              <w:divBdr>
                <w:top w:val="none" w:sz="0" w:space="0" w:color="auto"/>
                <w:left w:val="none" w:sz="0" w:space="0" w:color="auto"/>
                <w:bottom w:val="none" w:sz="0" w:space="0" w:color="auto"/>
                <w:right w:val="none" w:sz="0" w:space="0" w:color="auto"/>
              </w:divBdr>
            </w:div>
            <w:div w:id="576981038">
              <w:marLeft w:val="0"/>
              <w:marRight w:val="0"/>
              <w:marTop w:val="0"/>
              <w:marBottom w:val="0"/>
              <w:divBdr>
                <w:top w:val="none" w:sz="0" w:space="0" w:color="auto"/>
                <w:left w:val="none" w:sz="0" w:space="0" w:color="auto"/>
                <w:bottom w:val="none" w:sz="0" w:space="0" w:color="auto"/>
                <w:right w:val="none" w:sz="0" w:space="0" w:color="auto"/>
              </w:divBdr>
            </w:div>
            <w:div w:id="1675106306">
              <w:marLeft w:val="0"/>
              <w:marRight w:val="0"/>
              <w:marTop w:val="0"/>
              <w:marBottom w:val="0"/>
              <w:divBdr>
                <w:top w:val="none" w:sz="0" w:space="0" w:color="auto"/>
                <w:left w:val="none" w:sz="0" w:space="0" w:color="auto"/>
                <w:bottom w:val="none" w:sz="0" w:space="0" w:color="auto"/>
                <w:right w:val="none" w:sz="0" w:space="0" w:color="auto"/>
              </w:divBdr>
            </w:div>
            <w:div w:id="539249577">
              <w:marLeft w:val="0"/>
              <w:marRight w:val="0"/>
              <w:marTop w:val="0"/>
              <w:marBottom w:val="0"/>
              <w:divBdr>
                <w:top w:val="none" w:sz="0" w:space="0" w:color="auto"/>
                <w:left w:val="none" w:sz="0" w:space="0" w:color="auto"/>
                <w:bottom w:val="none" w:sz="0" w:space="0" w:color="auto"/>
                <w:right w:val="none" w:sz="0" w:space="0" w:color="auto"/>
              </w:divBdr>
            </w:div>
            <w:div w:id="689569798">
              <w:marLeft w:val="0"/>
              <w:marRight w:val="0"/>
              <w:marTop w:val="0"/>
              <w:marBottom w:val="0"/>
              <w:divBdr>
                <w:top w:val="none" w:sz="0" w:space="0" w:color="auto"/>
                <w:left w:val="none" w:sz="0" w:space="0" w:color="auto"/>
                <w:bottom w:val="none" w:sz="0" w:space="0" w:color="auto"/>
                <w:right w:val="none" w:sz="0" w:space="0" w:color="auto"/>
              </w:divBdr>
            </w:div>
            <w:div w:id="1670130969">
              <w:marLeft w:val="0"/>
              <w:marRight w:val="0"/>
              <w:marTop w:val="0"/>
              <w:marBottom w:val="0"/>
              <w:divBdr>
                <w:top w:val="none" w:sz="0" w:space="0" w:color="auto"/>
                <w:left w:val="none" w:sz="0" w:space="0" w:color="auto"/>
                <w:bottom w:val="none" w:sz="0" w:space="0" w:color="auto"/>
                <w:right w:val="none" w:sz="0" w:space="0" w:color="auto"/>
              </w:divBdr>
            </w:div>
            <w:div w:id="1020740052">
              <w:marLeft w:val="0"/>
              <w:marRight w:val="0"/>
              <w:marTop w:val="0"/>
              <w:marBottom w:val="0"/>
              <w:divBdr>
                <w:top w:val="none" w:sz="0" w:space="0" w:color="auto"/>
                <w:left w:val="none" w:sz="0" w:space="0" w:color="auto"/>
                <w:bottom w:val="none" w:sz="0" w:space="0" w:color="auto"/>
                <w:right w:val="none" w:sz="0" w:space="0" w:color="auto"/>
              </w:divBdr>
            </w:div>
            <w:div w:id="1988581735">
              <w:marLeft w:val="0"/>
              <w:marRight w:val="0"/>
              <w:marTop w:val="0"/>
              <w:marBottom w:val="0"/>
              <w:divBdr>
                <w:top w:val="none" w:sz="0" w:space="0" w:color="auto"/>
                <w:left w:val="none" w:sz="0" w:space="0" w:color="auto"/>
                <w:bottom w:val="none" w:sz="0" w:space="0" w:color="auto"/>
                <w:right w:val="none" w:sz="0" w:space="0" w:color="auto"/>
              </w:divBdr>
            </w:div>
            <w:div w:id="1521510974">
              <w:marLeft w:val="0"/>
              <w:marRight w:val="0"/>
              <w:marTop w:val="0"/>
              <w:marBottom w:val="0"/>
              <w:divBdr>
                <w:top w:val="none" w:sz="0" w:space="0" w:color="auto"/>
                <w:left w:val="none" w:sz="0" w:space="0" w:color="auto"/>
                <w:bottom w:val="none" w:sz="0" w:space="0" w:color="auto"/>
                <w:right w:val="none" w:sz="0" w:space="0" w:color="auto"/>
              </w:divBdr>
            </w:div>
            <w:div w:id="56905996">
              <w:marLeft w:val="0"/>
              <w:marRight w:val="0"/>
              <w:marTop w:val="0"/>
              <w:marBottom w:val="0"/>
              <w:divBdr>
                <w:top w:val="none" w:sz="0" w:space="0" w:color="auto"/>
                <w:left w:val="none" w:sz="0" w:space="0" w:color="auto"/>
                <w:bottom w:val="none" w:sz="0" w:space="0" w:color="auto"/>
                <w:right w:val="none" w:sz="0" w:space="0" w:color="auto"/>
              </w:divBdr>
            </w:div>
            <w:div w:id="1570849401">
              <w:marLeft w:val="0"/>
              <w:marRight w:val="0"/>
              <w:marTop w:val="0"/>
              <w:marBottom w:val="0"/>
              <w:divBdr>
                <w:top w:val="none" w:sz="0" w:space="0" w:color="auto"/>
                <w:left w:val="none" w:sz="0" w:space="0" w:color="auto"/>
                <w:bottom w:val="none" w:sz="0" w:space="0" w:color="auto"/>
                <w:right w:val="none" w:sz="0" w:space="0" w:color="auto"/>
              </w:divBdr>
            </w:div>
            <w:div w:id="1069230088">
              <w:marLeft w:val="0"/>
              <w:marRight w:val="0"/>
              <w:marTop w:val="0"/>
              <w:marBottom w:val="0"/>
              <w:divBdr>
                <w:top w:val="none" w:sz="0" w:space="0" w:color="auto"/>
                <w:left w:val="none" w:sz="0" w:space="0" w:color="auto"/>
                <w:bottom w:val="none" w:sz="0" w:space="0" w:color="auto"/>
                <w:right w:val="none" w:sz="0" w:space="0" w:color="auto"/>
              </w:divBdr>
            </w:div>
            <w:div w:id="1019627558">
              <w:marLeft w:val="0"/>
              <w:marRight w:val="0"/>
              <w:marTop w:val="0"/>
              <w:marBottom w:val="0"/>
              <w:divBdr>
                <w:top w:val="none" w:sz="0" w:space="0" w:color="auto"/>
                <w:left w:val="none" w:sz="0" w:space="0" w:color="auto"/>
                <w:bottom w:val="none" w:sz="0" w:space="0" w:color="auto"/>
                <w:right w:val="none" w:sz="0" w:space="0" w:color="auto"/>
              </w:divBdr>
            </w:div>
            <w:div w:id="1936396913">
              <w:marLeft w:val="0"/>
              <w:marRight w:val="0"/>
              <w:marTop w:val="0"/>
              <w:marBottom w:val="0"/>
              <w:divBdr>
                <w:top w:val="none" w:sz="0" w:space="0" w:color="auto"/>
                <w:left w:val="none" w:sz="0" w:space="0" w:color="auto"/>
                <w:bottom w:val="none" w:sz="0" w:space="0" w:color="auto"/>
                <w:right w:val="none" w:sz="0" w:space="0" w:color="auto"/>
              </w:divBdr>
            </w:div>
            <w:div w:id="337999771">
              <w:marLeft w:val="0"/>
              <w:marRight w:val="0"/>
              <w:marTop w:val="0"/>
              <w:marBottom w:val="0"/>
              <w:divBdr>
                <w:top w:val="none" w:sz="0" w:space="0" w:color="auto"/>
                <w:left w:val="none" w:sz="0" w:space="0" w:color="auto"/>
                <w:bottom w:val="none" w:sz="0" w:space="0" w:color="auto"/>
                <w:right w:val="none" w:sz="0" w:space="0" w:color="auto"/>
              </w:divBdr>
            </w:div>
            <w:div w:id="619993199">
              <w:marLeft w:val="0"/>
              <w:marRight w:val="0"/>
              <w:marTop w:val="0"/>
              <w:marBottom w:val="0"/>
              <w:divBdr>
                <w:top w:val="none" w:sz="0" w:space="0" w:color="auto"/>
                <w:left w:val="none" w:sz="0" w:space="0" w:color="auto"/>
                <w:bottom w:val="none" w:sz="0" w:space="0" w:color="auto"/>
                <w:right w:val="none" w:sz="0" w:space="0" w:color="auto"/>
              </w:divBdr>
            </w:div>
            <w:div w:id="1090202986">
              <w:marLeft w:val="0"/>
              <w:marRight w:val="0"/>
              <w:marTop w:val="0"/>
              <w:marBottom w:val="0"/>
              <w:divBdr>
                <w:top w:val="none" w:sz="0" w:space="0" w:color="auto"/>
                <w:left w:val="none" w:sz="0" w:space="0" w:color="auto"/>
                <w:bottom w:val="none" w:sz="0" w:space="0" w:color="auto"/>
                <w:right w:val="none" w:sz="0" w:space="0" w:color="auto"/>
              </w:divBdr>
            </w:div>
            <w:div w:id="1235432293">
              <w:marLeft w:val="0"/>
              <w:marRight w:val="0"/>
              <w:marTop w:val="0"/>
              <w:marBottom w:val="0"/>
              <w:divBdr>
                <w:top w:val="none" w:sz="0" w:space="0" w:color="auto"/>
                <w:left w:val="none" w:sz="0" w:space="0" w:color="auto"/>
                <w:bottom w:val="none" w:sz="0" w:space="0" w:color="auto"/>
                <w:right w:val="none" w:sz="0" w:space="0" w:color="auto"/>
              </w:divBdr>
            </w:div>
            <w:div w:id="905457625">
              <w:marLeft w:val="0"/>
              <w:marRight w:val="0"/>
              <w:marTop w:val="0"/>
              <w:marBottom w:val="0"/>
              <w:divBdr>
                <w:top w:val="none" w:sz="0" w:space="0" w:color="auto"/>
                <w:left w:val="none" w:sz="0" w:space="0" w:color="auto"/>
                <w:bottom w:val="none" w:sz="0" w:space="0" w:color="auto"/>
                <w:right w:val="none" w:sz="0" w:space="0" w:color="auto"/>
              </w:divBdr>
            </w:div>
            <w:div w:id="1063336474">
              <w:marLeft w:val="0"/>
              <w:marRight w:val="0"/>
              <w:marTop w:val="0"/>
              <w:marBottom w:val="0"/>
              <w:divBdr>
                <w:top w:val="none" w:sz="0" w:space="0" w:color="auto"/>
                <w:left w:val="none" w:sz="0" w:space="0" w:color="auto"/>
                <w:bottom w:val="none" w:sz="0" w:space="0" w:color="auto"/>
                <w:right w:val="none" w:sz="0" w:space="0" w:color="auto"/>
              </w:divBdr>
            </w:div>
            <w:div w:id="2131316870">
              <w:marLeft w:val="0"/>
              <w:marRight w:val="0"/>
              <w:marTop w:val="0"/>
              <w:marBottom w:val="0"/>
              <w:divBdr>
                <w:top w:val="none" w:sz="0" w:space="0" w:color="auto"/>
                <w:left w:val="none" w:sz="0" w:space="0" w:color="auto"/>
                <w:bottom w:val="none" w:sz="0" w:space="0" w:color="auto"/>
                <w:right w:val="none" w:sz="0" w:space="0" w:color="auto"/>
              </w:divBdr>
            </w:div>
            <w:div w:id="1276983561">
              <w:marLeft w:val="0"/>
              <w:marRight w:val="0"/>
              <w:marTop w:val="0"/>
              <w:marBottom w:val="0"/>
              <w:divBdr>
                <w:top w:val="none" w:sz="0" w:space="0" w:color="auto"/>
                <w:left w:val="none" w:sz="0" w:space="0" w:color="auto"/>
                <w:bottom w:val="none" w:sz="0" w:space="0" w:color="auto"/>
                <w:right w:val="none" w:sz="0" w:space="0" w:color="auto"/>
              </w:divBdr>
            </w:div>
            <w:div w:id="913858361">
              <w:marLeft w:val="0"/>
              <w:marRight w:val="0"/>
              <w:marTop w:val="0"/>
              <w:marBottom w:val="0"/>
              <w:divBdr>
                <w:top w:val="none" w:sz="0" w:space="0" w:color="auto"/>
                <w:left w:val="none" w:sz="0" w:space="0" w:color="auto"/>
                <w:bottom w:val="none" w:sz="0" w:space="0" w:color="auto"/>
                <w:right w:val="none" w:sz="0" w:space="0" w:color="auto"/>
              </w:divBdr>
            </w:div>
            <w:div w:id="520976904">
              <w:marLeft w:val="0"/>
              <w:marRight w:val="0"/>
              <w:marTop w:val="0"/>
              <w:marBottom w:val="0"/>
              <w:divBdr>
                <w:top w:val="none" w:sz="0" w:space="0" w:color="auto"/>
                <w:left w:val="none" w:sz="0" w:space="0" w:color="auto"/>
                <w:bottom w:val="none" w:sz="0" w:space="0" w:color="auto"/>
                <w:right w:val="none" w:sz="0" w:space="0" w:color="auto"/>
              </w:divBdr>
            </w:div>
            <w:div w:id="764543410">
              <w:marLeft w:val="0"/>
              <w:marRight w:val="0"/>
              <w:marTop w:val="0"/>
              <w:marBottom w:val="0"/>
              <w:divBdr>
                <w:top w:val="none" w:sz="0" w:space="0" w:color="auto"/>
                <w:left w:val="none" w:sz="0" w:space="0" w:color="auto"/>
                <w:bottom w:val="none" w:sz="0" w:space="0" w:color="auto"/>
                <w:right w:val="none" w:sz="0" w:space="0" w:color="auto"/>
              </w:divBdr>
            </w:div>
            <w:div w:id="463233783">
              <w:marLeft w:val="0"/>
              <w:marRight w:val="0"/>
              <w:marTop w:val="0"/>
              <w:marBottom w:val="0"/>
              <w:divBdr>
                <w:top w:val="none" w:sz="0" w:space="0" w:color="auto"/>
                <w:left w:val="none" w:sz="0" w:space="0" w:color="auto"/>
                <w:bottom w:val="none" w:sz="0" w:space="0" w:color="auto"/>
                <w:right w:val="none" w:sz="0" w:space="0" w:color="auto"/>
              </w:divBdr>
            </w:div>
            <w:div w:id="1076324039">
              <w:marLeft w:val="0"/>
              <w:marRight w:val="0"/>
              <w:marTop w:val="0"/>
              <w:marBottom w:val="0"/>
              <w:divBdr>
                <w:top w:val="none" w:sz="0" w:space="0" w:color="auto"/>
                <w:left w:val="none" w:sz="0" w:space="0" w:color="auto"/>
                <w:bottom w:val="none" w:sz="0" w:space="0" w:color="auto"/>
                <w:right w:val="none" w:sz="0" w:space="0" w:color="auto"/>
              </w:divBdr>
            </w:div>
            <w:div w:id="2127233865">
              <w:marLeft w:val="0"/>
              <w:marRight w:val="0"/>
              <w:marTop w:val="0"/>
              <w:marBottom w:val="0"/>
              <w:divBdr>
                <w:top w:val="none" w:sz="0" w:space="0" w:color="auto"/>
                <w:left w:val="none" w:sz="0" w:space="0" w:color="auto"/>
                <w:bottom w:val="none" w:sz="0" w:space="0" w:color="auto"/>
                <w:right w:val="none" w:sz="0" w:space="0" w:color="auto"/>
              </w:divBdr>
            </w:div>
            <w:div w:id="327441780">
              <w:marLeft w:val="0"/>
              <w:marRight w:val="0"/>
              <w:marTop w:val="0"/>
              <w:marBottom w:val="0"/>
              <w:divBdr>
                <w:top w:val="none" w:sz="0" w:space="0" w:color="auto"/>
                <w:left w:val="none" w:sz="0" w:space="0" w:color="auto"/>
                <w:bottom w:val="none" w:sz="0" w:space="0" w:color="auto"/>
                <w:right w:val="none" w:sz="0" w:space="0" w:color="auto"/>
              </w:divBdr>
            </w:div>
            <w:div w:id="1643345418">
              <w:marLeft w:val="0"/>
              <w:marRight w:val="0"/>
              <w:marTop w:val="0"/>
              <w:marBottom w:val="0"/>
              <w:divBdr>
                <w:top w:val="none" w:sz="0" w:space="0" w:color="auto"/>
                <w:left w:val="none" w:sz="0" w:space="0" w:color="auto"/>
                <w:bottom w:val="none" w:sz="0" w:space="0" w:color="auto"/>
                <w:right w:val="none" w:sz="0" w:space="0" w:color="auto"/>
              </w:divBdr>
            </w:div>
            <w:div w:id="352541135">
              <w:marLeft w:val="0"/>
              <w:marRight w:val="0"/>
              <w:marTop w:val="0"/>
              <w:marBottom w:val="0"/>
              <w:divBdr>
                <w:top w:val="none" w:sz="0" w:space="0" w:color="auto"/>
                <w:left w:val="none" w:sz="0" w:space="0" w:color="auto"/>
                <w:bottom w:val="none" w:sz="0" w:space="0" w:color="auto"/>
                <w:right w:val="none" w:sz="0" w:space="0" w:color="auto"/>
              </w:divBdr>
            </w:div>
            <w:div w:id="1903178595">
              <w:marLeft w:val="0"/>
              <w:marRight w:val="0"/>
              <w:marTop w:val="0"/>
              <w:marBottom w:val="0"/>
              <w:divBdr>
                <w:top w:val="none" w:sz="0" w:space="0" w:color="auto"/>
                <w:left w:val="none" w:sz="0" w:space="0" w:color="auto"/>
                <w:bottom w:val="none" w:sz="0" w:space="0" w:color="auto"/>
                <w:right w:val="none" w:sz="0" w:space="0" w:color="auto"/>
              </w:divBdr>
            </w:div>
            <w:div w:id="1891652667">
              <w:marLeft w:val="0"/>
              <w:marRight w:val="0"/>
              <w:marTop w:val="0"/>
              <w:marBottom w:val="0"/>
              <w:divBdr>
                <w:top w:val="none" w:sz="0" w:space="0" w:color="auto"/>
                <w:left w:val="none" w:sz="0" w:space="0" w:color="auto"/>
                <w:bottom w:val="none" w:sz="0" w:space="0" w:color="auto"/>
                <w:right w:val="none" w:sz="0" w:space="0" w:color="auto"/>
              </w:divBdr>
            </w:div>
            <w:div w:id="2103909266">
              <w:marLeft w:val="0"/>
              <w:marRight w:val="0"/>
              <w:marTop w:val="0"/>
              <w:marBottom w:val="0"/>
              <w:divBdr>
                <w:top w:val="none" w:sz="0" w:space="0" w:color="auto"/>
                <w:left w:val="none" w:sz="0" w:space="0" w:color="auto"/>
                <w:bottom w:val="none" w:sz="0" w:space="0" w:color="auto"/>
                <w:right w:val="none" w:sz="0" w:space="0" w:color="auto"/>
              </w:divBdr>
            </w:div>
            <w:div w:id="1305428341">
              <w:marLeft w:val="0"/>
              <w:marRight w:val="0"/>
              <w:marTop w:val="0"/>
              <w:marBottom w:val="0"/>
              <w:divBdr>
                <w:top w:val="none" w:sz="0" w:space="0" w:color="auto"/>
                <w:left w:val="none" w:sz="0" w:space="0" w:color="auto"/>
                <w:bottom w:val="none" w:sz="0" w:space="0" w:color="auto"/>
                <w:right w:val="none" w:sz="0" w:space="0" w:color="auto"/>
              </w:divBdr>
            </w:div>
            <w:div w:id="1090199672">
              <w:marLeft w:val="0"/>
              <w:marRight w:val="0"/>
              <w:marTop w:val="0"/>
              <w:marBottom w:val="0"/>
              <w:divBdr>
                <w:top w:val="none" w:sz="0" w:space="0" w:color="auto"/>
                <w:left w:val="none" w:sz="0" w:space="0" w:color="auto"/>
                <w:bottom w:val="none" w:sz="0" w:space="0" w:color="auto"/>
                <w:right w:val="none" w:sz="0" w:space="0" w:color="auto"/>
              </w:divBdr>
            </w:div>
            <w:div w:id="864753699">
              <w:marLeft w:val="0"/>
              <w:marRight w:val="0"/>
              <w:marTop w:val="0"/>
              <w:marBottom w:val="0"/>
              <w:divBdr>
                <w:top w:val="none" w:sz="0" w:space="0" w:color="auto"/>
                <w:left w:val="none" w:sz="0" w:space="0" w:color="auto"/>
                <w:bottom w:val="none" w:sz="0" w:space="0" w:color="auto"/>
                <w:right w:val="none" w:sz="0" w:space="0" w:color="auto"/>
              </w:divBdr>
            </w:div>
            <w:div w:id="3285167">
              <w:marLeft w:val="0"/>
              <w:marRight w:val="0"/>
              <w:marTop w:val="0"/>
              <w:marBottom w:val="0"/>
              <w:divBdr>
                <w:top w:val="none" w:sz="0" w:space="0" w:color="auto"/>
                <w:left w:val="none" w:sz="0" w:space="0" w:color="auto"/>
                <w:bottom w:val="none" w:sz="0" w:space="0" w:color="auto"/>
                <w:right w:val="none" w:sz="0" w:space="0" w:color="auto"/>
              </w:divBdr>
            </w:div>
            <w:div w:id="1669408359">
              <w:marLeft w:val="0"/>
              <w:marRight w:val="0"/>
              <w:marTop w:val="0"/>
              <w:marBottom w:val="0"/>
              <w:divBdr>
                <w:top w:val="none" w:sz="0" w:space="0" w:color="auto"/>
                <w:left w:val="none" w:sz="0" w:space="0" w:color="auto"/>
                <w:bottom w:val="none" w:sz="0" w:space="0" w:color="auto"/>
                <w:right w:val="none" w:sz="0" w:space="0" w:color="auto"/>
              </w:divBdr>
            </w:div>
            <w:div w:id="1066032236">
              <w:marLeft w:val="0"/>
              <w:marRight w:val="0"/>
              <w:marTop w:val="0"/>
              <w:marBottom w:val="0"/>
              <w:divBdr>
                <w:top w:val="none" w:sz="0" w:space="0" w:color="auto"/>
                <w:left w:val="none" w:sz="0" w:space="0" w:color="auto"/>
                <w:bottom w:val="none" w:sz="0" w:space="0" w:color="auto"/>
                <w:right w:val="none" w:sz="0" w:space="0" w:color="auto"/>
              </w:divBdr>
            </w:div>
            <w:div w:id="907306398">
              <w:marLeft w:val="0"/>
              <w:marRight w:val="0"/>
              <w:marTop w:val="0"/>
              <w:marBottom w:val="0"/>
              <w:divBdr>
                <w:top w:val="none" w:sz="0" w:space="0" w:color="auto"/>
                <w:left w:val="none" w:sz="0" w:space="0" w:color="auto"/>
                <w:bottom w:val="none" w:sz="0" w:space="0" w:color="auto"/>
                <w:right w:val="none" w:sz="0" w:space="0" w:color="auto"/>
              </w:divBdr>
            </w:div>
            <w:div w:id="2071271123">
              <w:marLeft w:val="0"/>
              <w:marRight w:val="0"/>
              <w:marTop w:val="0"/>
              <w:marBottom w:val="0"/>
              <w:divBdr>
                <w:top w:val="none" w:sz="0" w:space="0" w:color="auto"/>
                <w:left w:val="none" w:sz="0" w:space="0" w:color="auto"/>
                <w:bottom w:val="none" w:sz="0" w:space="0" w:color="auto"/>
                <w:right w:val="none" w:sz="0" w:space="0" w:color="auto"/>
              </w:divBdr>
            </w:div>
            <w:div w:id="1018040096">
              <w:marLeft w:val="0"/>
              <w:marRight w:val="0"/>
              <w:marTop w:val="0"/>
              <w:marBottom w:val="0"/>
              <w:divBdr>
                <w:top w:val="none" w:sz="0" w:space="0" w:color="auto"/>
                <w:left w:val="none" w:sz="0" w:space="0" w:color="auto"/>
                <w:bottom w:val="none" w:sz="0" w:space="0" w:color="auto"/>
                <w:right w:val="none" w:sz="0" w:space="0" w:color="auto"/>
              </w:divBdr>
            </w:div>
            <w:div w:id="1025860076">
              <w:marLeft w:val="0"/>
              <w:marRight w:val="0"/>
              <w:marTop w:val="0"/>
              <w:marBottom w:val="0"/>
              <w:divBdr>
                <w:top w:val="none" w:sz="0" w:space="0" w:color="auto"/>
                <w:left w:val="none" w:sz="0" w:space="0" w:color="auto"/>
                <w:bottom w:val="none" w:sz="0" w:space="0" w:color="auto"/>
                <w:right w:val="none" w:sz="0" w:space="0" w:color="auto"/>
              </w:divBdr>
            </w:div>
            <w:div w:id="1355035057">
              <w:marLeft w:val="0"/>
              <w:marRight w:val="0"/>
              <w:marTop w:val="0"/>
              <w:marBottom w:val="0"/>
              <w:divBdr>
                <w:top w:val="none" w:sz="0" w:space="0" w:color="auto"/>
                <w:left w:val="none" w:sz="0" w:space="0" w:color="auto"/>
                <w:bottom w:val="none" w:sz="0" w:space="0" w:color="auto"/>
                <w:right w:val="none" w:sz="0" w:space="0" w:color="auto"/>
              </w:divBdr>
            </w:div>
            <w:div w:id="1458068580">
              <w:marLeft w:val="0"/>
              <w:marRight w:val="0"/>
              <w:marTop w:val="0"/>
              <w:marBottom w:val="0"/>
              <w:divBdr>
                <w:top w:val="none" w:sz="0" w:space="0" w:color="auto"/>
                <w:left w:val="none" w:sz="0" w:space="0" w:color="auto"/>
                <w:bottom w:val="none" w:sz="0" w:space="0" w:color="auto"/>
                <w:right w:val="none" w:sz="0" w:space="0" w:color="auto"/>
              </w:divBdr>
            </w:div>
            <w:div w:id="24330387">
              <w:marLeft w:val="0"/>
              <w:marRight w:val="0"/>
              <w:marTop w:val="0"/>
              <w:marBottom w:val="0"/>
              <w:divBdr>
                <w:top w:val="none" w:sz="0" w:space="0" w:color="auto"/>
                <w:left w:val="none" w:sz="0" w:space="0" w:color="auto"/>
                <w:bottom w:val="none" w:sz="0" w:space="0" w:color="auto"/>
                <w:right w:val="none" w:sz="0" w:space="0" w:color="auto"/>
              </w:divBdr>
            </w:div>
            <w:div w:id="1768234083">
              <w:marLeft w:val="0"/>
              <w:marRight w:val="0"/>
              <w:marTop w:val="0"/>
              <w:marBottom w:val="0"/>
              <w:divBdr>
                <w:top w:val="none" w:sz="0" w:space="0" w:color="auto"/>
                <w:left w:val="none" w:sz="0" w:space="0" w:color="auto"/>
                <w:bottom w:val="none" w:sz="0" w:space="0" w:color="auto"/>
                <w:right w:val="none" w:sz="0" w:space="0" w:color="auto"/>
              </w:divBdr>
            </w:div>
            <w:div w:id="628703236">
              <w:marLeft w:val="0"/>
              <w:marRight w:val="0"/>
              <w:marTop w:val="0"/>
              <w:marBottom w:val="0"/>
              <w:divBdr>
                <w:top w:val="none" w:sz="0" w:space="0" w:color="auto"/>
                <w:left w:val="none" w:sz="0" w:space="0" w:color="auto"/>
                <w:bottom w:val="none" w:sz="0" w:space="0" w:color="auto"/>
                <w:right w:val="none" w:sz="0" w:space="0" w:color="auto"/>
              </w:divBdr>
            </w:div>
            <w:div w:id="63111538">
              <w:marLeft w:val="0"/>
              <w:marRight w:val="0"/>
              <w:marTop w:val="0"/>
              <w:marBottom w:val="0"/>
              <w:divBdr>
                <w:top w:val="none" w:sz="0" w:space="0" w:color="auto"/>
                <w:left w:val="none" w:sz="0" w:space="0" w:color="auto"/>
                <w:bottom w:val="none" w:sz="0" w:space="0" w:color="auto"/>
                <w:right w:val="none" w:sz="0" w:space="0" w:color="auto"/>
              </w:divBdr>
            </w:div>
            <w:div w:id="216480509">
              <w:marLeft w:val="0"/>
              <w:marRight w:val="0"/>
              <w:marTop w:val="0"/>
              <w:marBottom w:val="0"/>
              <w:divBdr>
                <w:top w:val="none" w:sz="0" w:space="0" w:color="auto"/>
                <w:left w:val="none" w:sz="0" w:space="0" w:color="auto"/>
                <w:bottom w:val="none" w:sz="0" w:space="0" w:color="auto"/>
                <w:right w:val="none" w:sz="0" w:space="0" w:color="auto"/>
              </w:divBdr>
            </w:div>
            <w:div w:id="591551509">
              <w:marLeft w:val="0"/>
              <w:marRight w:val="0"/>
              <w:marTop w:val="0"/>
              <w:marBottom w:val="0"/>
              <w:divBdr>
                <w:top w:val="none" w:sz="0" w:space="0" w:color="auto"/>
                <w:left w:val="none" w:sz="0" w:space="0" w:color="auto"/>
                <w:bottom w:val="none" w:sz="0" w:space="0" w:color="auto"/>
                <w:right w:val="none" w:sz="0" w:space="0" w:color="auto"/>
              </w:divBdr>
            </w:div>
            <w:div w:id="1010135287">
              <w:marLeft w:val="0"/>
              <w:marRight w:val="0"/>
              <w:marTop w:val="0"/>
              <w:marBottom w:val="0"/>
              <w:divBdr>
                <w:top w:val="none" w:sz="0" w:space="0" w:color="auto"/>
                <w:left w:val="none" w:sz="0" w:space="0" w:color="auto"/>
                <w:bottom w:val="none" w:sz="0" w:space="0" w:color="auto"/>
                <w:right w:val="none" w:sz="0" w:space="0" w:color="auto"/>
              </w:divBdr>
            </w:div>
            <w:div w:id="1432358455">
              <w:marLeft w:val="0"/>
              <w:marRight w:val="0"/>
              <w:marTop w:val="0"/>
              <w:marBottom w:val="0"/>
              <w:divBdr>
                <w:top w:val="none" w:sz="0" w:space="0" w:color="auto"/>
                <w:left w:val="none" w:sz="0" w:space="0" w:color="auto"/>
                <w:bottom w:val="none" w:sz="0" w:space="0" w:color="auto"/>
                <w:right w:val="none" w:sz="0" w:space="0" w:color="auto"/>
              </w:divBdr>
            </w:div>
            <w:div w:id="1383670712">
              <w:marLeft w:val="0"/>
              <w:marRight w:val="0"/>
              <w:marTop w:val="0"/>
              <w:marBottom w:val="0"/>
              <w:divBdr>
                <w:top w:val="none" w:sz="0" w:space="0" w:color="auto"/>
                <w:left w:val="none" w:sz="0" w:space="0" w:color="auto"/>
                <w:bottom w:val="none" w:sz="0" w:space="0" w:color="auto"/>
                <w:right w:val="none" w:sz="0" w:space="0" w:color="auto"/>
              </w:divBdr>
            </w:div>
            <w:div w:id="1337417957">
              <w:marLeft w:val="0"/>
              <w:marRight w:val="0"/>
              <w:marTop w:val="0"/>
              <w:marBottom w:val="0"/>
              <w:divBdr>
                <w:top w:val="none" w:sz="0" w:space="0" w:color="auto"/>
                <w:left w:val="none" w:sz="0" w:space="0" w:color="auto"/>
                <w:bottom w:val="none" w:sz="0" w:space="0" w:color="auto"/>
                <w:right w:val="none" w:sz="0" w:space="0" w:color="auto"/>
              </w:divBdr>
            </w:div>
            <w:div w:id="1509755314">
              <w:marLeft w:val="0"/>
              <w:marRight w:val="0"/>
              <w:marTop w:val="0"/>
              <w:marBottom w:val="0"/>
              <w:divBdr>
                <w:top w:val="none" w:sz="0" w:space="0" w:color="auto"/>
                <w:left w:val="none" w:sz="0" w:space="0" w:color="auto"/>
                <w:bottom w:val="none" w:sz="0" w:space="0" w:color="auto"/>
                <w:right w:val="none" w:sz="0" w:space="0" w:color="auto"/>
              </w:divBdr>
            </w:div>
            <w:div w:id="2079326883">
              <w:marLeft w:val="0"/>
              <w:marRight w:val="0"/>
              <w:marTop w:val="0"/>
              <w:marBottom w:val="0"/>
              <w:divBdr>
                <w:top w:val="none" w:sz="0" w:space="0" w:color="auto"/>
                <w:left w:val="none" w:sz="0" w:space="0" w:color="auto"/>
                <w:bottom w:val="none" w:sz="0" w:space="0" w:color="auto"/>
                <w:right w:val="none" w:sz="0" w:space="0" w:color="auto"/>
              </w:divBdr>
            </w:div>
            <w:div w:id="754860654">
              <w:marLeft w:val="0"/>
              <w:marRight w:val="0"/>
              <w:marTop w:val="0"/>
              <w:marBottom w:val="0"/>
              <w:divBdr>
                <w:top w:val="none" w:sz="0" w:space="0" w:color="auto"/>
                <w:left w:val="none" w:sz="0" w:space="0" w:color="auto"/>
                <w:bottom w:val="none" w:sz="0" w:space="0" w:color="auto"/>
                <w:right w:val="none" w:sz="0" w:space="0" w:color="auto"/>
              </w:divBdr>
            </w:div>
            <w:div w:id="551700095">
              <w:marLeft w:val="0"/>
              <w:marRight w:val="0"/>
              <w:marTop w:val="0"/>
              <w:marBottom w:val="0"/>
              <w:divBdr>
                <w:top w:val="none" w:sz="0" w:space="0" w:color="auto"/>
                <w:left w:val="none" w:sz="0" w:space="0" w:color="auto"/>
                <w:bottom w:val="none" w:sz="0" w:space="0" w:color="auto"/>
                <w:right w:val="none" w:sz="0" w:space="0" w:color="auto"/>
              </w:divBdr>
            </w:div>
            <w:div w:id="596451495">
              <w:marLeft w:val="0"/>
              <w:marRight w:val="0"/>
              <w:marTop w:val="0"/>
              <w:marBottom w:val="0"/>
              <w:divBdr>
                <w:top w:val="none" w:sz="0" w:space="0" w:color="auto"/>
                <w:left w:val="none" w:sz="0" w:space="0" w:color="auto"/>
                <w:bottom w:val="none" w:sz="0" w:space="0" w:color="auto"/>
                <w:right w:val="none" w:sz="0" w:space="0" w:color="auto"/>
              </w:divBdr>
            </w:div>
            <w:div w:id="1129709953">
              <w:marLeft w:val="0"/>
              <w:marRight w:val="0"/>
              <w:marTop w:val="0"/>
              <w:marBottom w:val="0"/>
              <w:divBdr>
                <w:top w:val="none" w:sz="0" w:space="0" w:color="auto"/>
                <w:left w:val="none" w:sz="0" w:space="0" w:color="auto"/>
                <w:bottom w:val="none" w:sz="0" w:space="0" w:color="auto"/>
                <w:right w:val="none" w:sz="0" w:space="0" w:color="auto"/>
              </w:divBdr>
            </w:div>
            <w:div w:id="767039542">
              <w:marLeft w:val="0"/>
              <w:marRight w:val="0"/>
              <w:marTop w:val="0"/>
              <w:marBottom w:val="0"/>
              <w:divBdr>
                <w:top w:val="none" w:sz="0" w:space="0" w:color="auto"/>
                <w:left w:val="none" w:sz="0" w:space="0" w:color="auto"/>
                <w:bottom w:val="none" w:sz="0" w:space="0" w:color="auto"/>
                <w:right w:val="none" w:sz="0" w:space="0" w:color="auto"/>
              </w:divBdr>
            </w:div>
            <w:div w:id="1472555143">
              <w:marLeft w:val="0"/>
              <w:marRight w:val="0"/>
              <w:marTop w:val="0"/>
              <w:marBottom w:val="0"/>
              <w:divBdr>
                <w:top w:val="none" w:sz="0" w:space="0" w:color="auto"/>
                <w:left w:val="none" w:sz="0" w:space="0" w:color="auto"/>
                <w:bottom w:val="none" w:sz="0" w:space="0" w:color="auto"/>
                <w:right w:val="none" w:sz="0" w:space="0" w:color="auto"/>
              </w:divBdr>
            </w:div>
            <w:div w:id="437411775">
              <w:marLeft w:val="0"/>
              <w:marRight w:val="0"/>
              <w:marTop w:val="0"/>
              <w:marBottom w:val="0"/>
              <w:divBdr>
                <w:top w:val="none" w:sz="0" w:space="0" w:color="auto"/>
                <w:left w:val="none" w:sz="0" w:space="0" w:color="auto"/>
                <w:bottom w:val="none" w:sz="0" w:space="0" w:color="auto"/>
                <w:right w:val="none" w:sz="0" w:space="0" w:color="auto"/>
              </w:divBdr>
            </w:div>
            <w:div w:id="1395156644">
              <w:marLeft w:val="0"/>
              <w:marRight w:val="0"/>
              <w:marTop w:val="0"/>
              <w:marBottom w:val="0"/>
              <w:divBdr>
                <w:top w:val="none" w:sz="0" w:space="0" w:color="auto"/>
                <w:left w:val="none" w:sz="0" w:space="0" w:color="auto"/>
                <w:bottom w:val="none" w:sz="0" w:space="0" w:color="auto"/>
                <w:right w:val="none" w:sz="0" w:space="0" w:color="auto"/>
              </w:divBdr>
            </w:div>
            <w:div w:id="1494375072">
              <w:marLeft w:val="0"/>
              <w:marRight w:val="0"/>
              <w:marTop w:val="0"/>
              <w:marBottom w:val="0"/>
              <w:divBdr>
                <w:top w:val="none" w:sz="0" w:space="0" w:color="auto"/>
                <w:left w:val="none" w:sz="0" w:space="0" w:color="auto"/>
                <w:bottom w:val="none" w:sz="0" w:space="0" w:color="auto"/>
                <w:right w:val="none" w:sz="0" w:space="0" w:color="auto"/>
              </w:divBdr>
            </w:div>
            <w:div w:id="1351683463">
              <w:marLeft w:val="0"/>
              <w:marRight w:val="0"/>
              <w:marTop w:val="0"/>
              <w:marBottom w:val="0"/>
              <w:divBdr>
                <w:top w:val="none" w:sz="0" w:space="0" w:color="auto"/>
                <w:left w:val="none" w:sz="0" w:space="0" w:color="auto"/>
                <w:bottom w:val="none" w:sz="0" w:space="0" w:color="auto"/>
                <w:right w:val="none" w:sz="0" w:space="0" w:color="auto"/>
              </w:divBdr>
            </w:div>
            <w:div w:id="2017418367">
              <w:marLeft w:val="0"/>
              <w:marRight w:val="0"/>
              <w:marTop w:val="0"/>
              <w:marBottom w:val="0"/>
              <w:divBdr>
                <w:top w:val="none" w:sz="0" w:space="0" w:color="auto"/>
                <w:left w:val="none" w:sz="0" w:space="0" w:color="auto"/>
                <w:bottom w:val="none" w:sz="0" w:space="0" w:color="auto"/>
                <w:right w:val="none" w:sz="0" w:space="0" w:color="auto"/>
              </w:divBdr>
            </w:div>
            <w:div w:id="280456925">
              <w:marLeft w:val="0"/>
              <w:marRight w:val="0"/>
              <w:marTop w:val="0"/>
              <w:marBottom w:val="0"/>
              <w:divBdr>
                <w:top w:val="none" w:sz="0" w:space="0" w:color="auto"/>
                <w:left w:val="none" w:sz="0" w:space="0" w:color="auto"/>
                <w:bottom w:val="none" w:sz="0" w:space="0" w:color="auto"/>
                <w:right w:val="none" w:sz="0" w:space="0" w:color="auto"/>
              </w:divBdr>
            </w:div>
            <w:div w:id="761267504">
              <w:marLeft w:val="0"/>
              <w:marRight w:val="0"/>
              <w:marTop w:val="0"/>
              <w:marBottom w:val="0"/>
              <w:divBdr>
                <w:top w:val="none" w:sz="0" w:space="0" w:color="auto"/>
                <w:left w:val="none" w:sz="0" w:space="0" w:color="auto"/>
                <w:bottom w:val="none" w:sz="0" w:space="0" w:color="auto"/>
                <w:right w:val="none" w:sz="0" w:space="0" w:color="auto"/>
              </w:divBdr>
            </w:div>
            <w:div w:id="482746455">
              <w:marLeft w:val="0"/>
              <w:marRight w:val="0"/>
              <w:marTop w:val="0"/>
              <w:marBottom w:val="0"/>
              <w:divBdr>
                <w:top w:val="none" w:sz="0" w:space="0" w:color="auto"/>
                <w:left w:val="none" w:sz="0" w:space="0" w:color="auto"/>
                <w:bottom w:val="none" w:sz="0" w:space="0" w:color="auto"/>
                <w:right w:val="none" w:sz="0" w:space="0" w:color="auto"/>
              </w:divBdr>
            </w:div>
            <w:div w:id="864951902">
              <w:marLeft w:val="0"/>
              <w:marRight w:val="0"/>
              <w:marTop w:val="0"/>
              <w:marBottom w:val="0"/>
              <w:divBdr>
                <w:top w:val="none" w:sz="0" w:space="0" w:color="auto"/>
                <w:left w:val="none" w:sz="0" w:space="0" w:color="auto"/>
                <w:bottom w:val="none" w:sz="0" w:space="0" w:color="auto"/>
                <w:right w:val="none" w:sz="0" w:space="0" w:color="auto"/>
              </w:divBdr>
            </w:div>
            <w:div w:id="82261404">
              <w:marLeft w:val="0"/>
              <w:marRight w:val="0"/>
              <w:marTop w:val="0"/>
              <w:marBottom w:val="0"/>
              <w:divBdr>
                <w:top w:val="none" w:sz="0" w:space="0" w:color="auto"/>
                <w:left w:val="none" w:sz="0" w:space="0" w:color="auto"/>
                <w:bottom w:val="none" w:sz="0" w:space="0" w:color="auto"/>
                <w:right w:val="none" w:sz="0" w:space="0" w:color="auto"/>
              </w:divBdr>
            </w:div>
            <w:div w:id="1283339689">
              <w:marLeft w:val="0"/>
              <w:marRight w:val="0"/>
              <w:marTop w:val="0"/>
              <w:marBottom w:val="0"/>
              <w:divBdr>
                <w:top w:val="none" w:sz="0" w:space="0" w:color="auto"/>
                <w:left w:val="none" w:sz="0" w:space="0" w:color="auto"/>
                <w:bottom w:val="none" w:sz="0" w:space="0" w:color="auto"/>
                <w:right w:val="none" w:sz="0" w:space="0" w:color="auto"/>
              </w:divBdr>
            </w:div>
            <w:div w:id="697780810">
              <w:marLeft w:val="0"/>
              <w:marRight w:val="0"/>
              <w:marTop w:val="0"/>
              <w:marBottom w:val="0"/>
              <w:divBdr>
                <w:top w:val="none" w:sz="0" w:space="0" w:color="auto"/>
                <w:left w:val="none" w:sz="0" w:space="0" w:color="auto"/>
                <w:bottom w:val="none" w:sz="0" w:space="0" w:color="auto"/>
                <w:right w:val="none" w:sz="0" w:space="0" w:color="auto"/>
              </w:divBdr>
            </w:div>
            <w:div w:id="426461465">
              <w:marLeft w:val="0"/>
              <w:marRight w:val="0"/>
              <w:marTop w:val="0"/>
              <w:marBottom w:val="0"/>
              <w:divBdr>
                <w:top w:val="none" w:sz="0" w:space="0" w:color="auto"/>
                <w:left w:val="none" w:sz="0" w:space="0" w:color="auto"/>
                <w:bottom w:val="none" w:sz="0" w:space="0" w:color="auto"/>
                <w:right w:val="none" w:sz="0" w:space="0" w:color="auto"/>
              </w:divBdr>
            </w:div>
            <w:div w:id="1893733565">
              <w:marLeft w:val="0"/>
              <w:marRight w:val="0"/>
              <w:marTop w:val="0"/>
              <w:marBottom w:val="0"/>
              <w:divBdr>
                <w:top w:val="none" w:sz="0" w:space="0" w:color="auto"/>
                <w:left w:val="none" w:sz="0" w:space="0" w:color="auto"/>
                <w:bottom w:val="none" w:sz="0" w:space="0" w:color="auto"/>
                <w:right w:val="none" w:sz="0" w:space="0" w:color="auto"/>
              </w:divBdr>
            </w:div>
            <w:div w:id="340818021">
              <w:marLeft w:val="0"/>
              <w:marRight w:val="0"/>
              <w:marTop w:val="0"/>
              <w:marBottom w:val="0"/>
              <w:divBdr>
                <w:top w:val="none" w:sz="0" w:space="0" w:color="auto"/>
                <w:left w:val="none" w:sz="0" w:space="0" w:color="auto"/>
                <w:bottom w:val="none" w:sz="0" w:space="0" w:color="auto"/>
                <w:right w:val="none" w:sz="0" w:space="0" w:color="auto"/>
              </w:divBdr>
            </w:div>
            <w:div w:id="1715931093">
              <w:marLeft w:val="0"/>
              <w:marRight w:val="0"/>
              <w:marTop w:val="0"/>
              <w:marBottom w:val="0"/>
              <w:divBdr>
                <w:top w:val="none" w:sz="0" w:space="0" w:color="auto"/>
                <w:left w:val="none" w:sz="0" w:space="0" w:color="auto"/>
                <w:bottom w:val="none" w:sz="0" w:space="0" w:color="auto"/>
                <w:right w:val="none" w:sz="0" w:space="0" w:color="auto"/>
              </w:divBdr>
            </w:div>
            <w:div w:id="177307164">
              <w:marLeft w:val="0"/>
              <w:marRight w:val="0"/>
              <w:marTop w:val="0"/>
              <w:marBottom w:val="0"/>
              <w:divBdr>
                <w:top w:val="none" w:sz="0" w:space="0" w:color="auto"/>
                <w:left w:val="none" w:sz="0" w:space="0" w:color="auto"/>
                <w:bottom w:val="none" w:sz="0" w:space="0" w:color="auto"/>
                <w:right w:val="none" w:sz="0" w:space="0" w:color="auto"/>
              </w:divBdr>
            </w:div>
            <w:div w:id="338237652">
              <w:marLeft w:val="0"/>
              <w:marRight w:val="0"/>
              <w:marTop w:val="0"/>
              <w:marBottom w:val="0"/>
              <w:divBdr>
                <w:top w:val="none" w:sz="0" w:space="0" w:color="auto"/>
                <w:left w:val="none" w:sz="0" w:space="0" w:color="auto"/>
                <w:bottom w:val="none" w:sz="0" w:space="0" w:color="auto"/>
                <w:right w:val="none" w:sz="0" w:space="0" w:color="auto"/>
              </w:divBdr>
            </w:div>
            <w:div w:id="2106804767">
              <w:marLeft w:val="0"/>
              <w:marRight w:val="0"/>
              <w:marTop w:val="0"/>
              <w:marBottom w:val="0"/>
              <w:divBdr>
                <w:top w:val="none" w:sz="0" w:space="0" w:color="auto"/>
                <w:left w:val="none" w:sz="0" w:space="0" w:color="auto"/>
                <w:bottom w:val="none" w:sz="0" w:space="0" w:color="auto"/>
                <w:right w:val="none" w:sz="0" w:space="0" w:color="auto"/>
              </w:divBdr>
            </w:div>
            <w:div w:id="651954159">
              <w:marLeft w:val="0"/>
              <w:marRight w:val="0"/>
              <w:marTop w:val="0"/>
              <w:marBottom w:val="0"/>
              <w:divBdr>
                <w:top w:val="none" w:sz="0" w:space="0" w:color="auto"/>
                <w:left w:val="none" w:sz="0" w:space="0" w:color="auto"/>
                <w:bottom w:val="none" w:sz="0" w:space="0" w:color="auto"/>
                <w:right w:val="none" w:sz="0" w:space="0" w:color="auto"/>
              </w:divBdr>
            </w:div>
            <w:div w:id="2027439162">
              <w:marLeft w:val="0"/>
              <w:marRight w:val="0"/>
              <w:marTop w:val="0"/>
              <w:marBottom w:val="0"/>
              <w:divBdr>
                <w:top w:val="none" w:sz="0" w:space="0" w:color="auto"/>
                <w:left w:val="none" w:sz="0" w:space="0" w:color="auto"/>
                <w:bottom w:val="none" w:sz="0" w:space="0" w:color="auto"/>
                <w:right w:val="none" w:sz="0" w:space="0" w:color="auto"/>
              </w:divBdr>
            </w:div>
            <w:div w:id="278681908">
              <w:marLeft w:val="0"/>
              <w:marRight w:val="0"/>
              <w:marTop w:val="0"/>
              <w:marBottom w:val="0"/>
              <w:divBdr>
                <w:top w:val="none" w:sz="0" w:space="0" w:color="auto"/>
                <w:left w:val="none" w:sz="0" w:space="0" w:color="auto"/>
                <w:bottom w:val="none" w:sz="0" w:space="0" w:color="auto"/>
                <w:right w:val="none" w:sz="0" w:space="0" w:color="auto"/>
              </w:divBdr>
            </w:div>
            <w:div w:id="1040400840">
              <w:marLeft w:val="0"/>
              <w:marRight w:val="0"/>
              <w:marTop w:val="0"/>
              <w:marBottom w:val="0"/>
              <w:divBdr>
                <w:top w:val="none" w:sz="0" w:space="0" w:color="auto"/>
                <w:left w:val="none" w:sz="0" w:space="0" w:color="auto"/>
                <w:bottom w:val="none" w:sz="0" w:space="0" w:color="auto"/>
                <w:right w:val="none" w:sz="0" w:space="0" w:color="auto"/>
              </w:divBdr>
            </w:div>
            <w:div w:id="931159449">
              <w:marLeft w:val="0"/>
              <w:marRight w:val="0"/>
              <w:marTop w:val="0"/>
              <w:marBottom w:val="0"/>
              <w:divBdr>
                <w:top w:val="none" w:sz="0" w:space="0" w:color="auto"/>
                <w:left w:val="none" w:sz="0" w:space="0" w:color="auto"/>
                <w:bottom w:val="none" w:sz="0" w:space="0" w:color="auto"/>
                <w:right w:val="none" w:sz="0" w:space="0" w:color="auto"/>
              </w:divBdr>
            </w:div>
            <w:div w:id="1356733788">
              <w:marLeft w:val="0"/>
              <w:marRight w:val="0"/>
              <w:marTop w:val="0"/>
              <w:marBottom w:val="0"/>
              <w:divBdr>
                <w:top w:val="none" w:sz="0" w:space="0" w:color="auto"/>
                <w:left w:val="none" w:sz="0" w:space="0" w:color="auto"/>
                <w:bottom w:val="none" w:sz="0" w:space="0" w:color="auto"/>
                <w:right w:val="none" w:sz="0" w:space="0" w:color="auto"/>
              </w:divBdr>
            </w:div>
            <w:div w:id="1581525960">
              <w:marLeft w:val="0"/>
              <w:marRight w:val="0"/>
              <w:marTop w:val="0"/>
              <w:marBottom w:val="0"/>
              <w:divBdr>
                <w:top w:val="none" w:sz="0" w:space="0" w:color="auto"/>
                <w:left w:val="none" w:sz="0" w:space="0" w:color="auto"/>
                <w:bottom w:val="none" w:sz="0" w:space="0" w:color="auto"/>
                <w:right w:val="none" w:sz="0" w:space="0" w:color="auto"/>
              </w:divBdr>
            </w:div>
            <w:div w:id="723287118">
              <w:marLeft w:val="0"/>
              <w:marRight w:val="0"/>
              <w:marTop w:val="0"/>
              <w:marBottom w:val="0"/>
              <w:divBdr>
                <w:top w:val="none" w:sz="0" w:space="0" w:color="auto"/>
                <w:left w:val="none" w:sz="0" w:space="0" w:color="auto"/>
                <w:bottom w:val="none" w:sz="0" w:space="0" w:color="auto"/>
                <w:right w:val="none" w:sz="0" w:space="0" w:color="auto"/>
              </w:divBdr>
            </w:div>
            <w:div w:id="1594897063">
              <w:marLeft w:val="0"/>
              <w:marRight w:val="0"/>
              <w:marTop w:val="0"/>
              <w:marBottom w:val="0"/>
              <w:divBdr>
                <w:top w:val="none" w:sz="0" w:space="0" w:color="auto"/>
                <w:left w:val="none" w:sz="0" w:space="0" w:color="auto"/>
                <w:bottom w:val="none" w:sz="0" w:space="0" w:color="auto"/>
                <w:right w:val="none" w:sz="0" w:space="0" w:color="auto"/>
              </w:divBdr>
            </w:div>
            <w:div w:id="1223522235">
              <w:marLeft w:val="0"/>
              <w:marRight w:val="0"/>
              <w:marTop w:val="0"/>
              <w:marBottom w:val="0"/>
              <w:divBdr>
                <w:top w:val="none" w:sz="0" w:space="0" w:color="auto"/>
                <w:left w:val="none" w:sz="0" w:space="0" w:color="auto"/>
                <w:bottom w:val="none" w:sz="0" w:space="0" w:color="auto"/>
                <w:right w:val="none" w:sz="0" w:space="0" w:color="auto"/>
              </w:divBdr>
            </w:div>
            <w:div w:id="1954244981">
              <w:marLeft w:val="0"/>
              <w:marRight w:val="0"/>
              <w:marTop w:val="0"/>
              <w:marBottom w:val="0"/>
              <w:divBdr>
                <w:top w:val="none" w:sz="0" w:space="0" w:color="auto"/>
                <w:left w:val="none" w:sz="0" w:space="0" w:color="auto"/>
                <w:bottom w:val="none" w:sz="0" w:space="0" w:color="auto"/>
                <w:right w:val="none" w:sz="0" w:space="0" w:color="auto"/>
              </w:divBdr>
            </w:div>
            <w:div w:id="1271469286">
              <w:marLeft w:val="0"/>
              <w:marRight w:val="0"/>
              <w:marTop w:val="0"/>
              <w:marBottom w:val="0"/>
              <w:divBdr>
                <w:top w:val="none" w:sz="0" w:space="0" w:color="auto"/>
                <w:left w:val="none" w:sz="0" w:space="0" w:color="auto"/>
                <w:bottom w:val="none" w:sz="0" w:space="0" w:color="auto"/>
                <w:right w:val="none" w:sz="0" w:space="0" w:color="auto"/>
              </w:divBdr>
            </w:div>
            <w:div w:id="1107232911">
              <w:marLeft w:val="0"/>
              <w:marRight w:val="0"/>
              <w:marTop w:val="0"/>
              <w:marBottom w:val="0"/>
              <w:divBdr>
                <w:top w:val="none" w:sz="0" w:space="0" w:color="auto"/>
                <w:left w:val="none" w:sz="0" w:space="0" w:color="auto"/>
                <w:bottom w:val="none" w:sz="0" w:space="0" w:color="auto"/>
                <w:right w:val="none" w:sz="0" w:space="0" w:color="auto"/>
              </w:divBdr>
            </w:div>
            <w:div w:id="1928072781">
              <w:marLeft w:val="0"/>
              <w:marRight w:val="0"/>
              <w:marTop w:val="0"/>
              <w:marBottom w:val="0"/>
              <w:divBdr>
                <w:top w:val="none" w:sz="0" w:space="0" w:color="auto"/>
                <w:left w:val="none" w:sz="0" w:space="0" w:color="auto"/>
                <w:bottom w:val="none" w:sz="0" w:space="0" w:color="auto"/>
                <w:right w:val="none" w:sz="0" w:space="0" w:color="auto"/>
              </w:divBdr>
            </w:div>
            <w:div w:id="646203135">
              <w:marLeft w:val="0"/>
              <w:marRight w:val="0"/>
              <w:marTop w:val="0"/>
              <w:marBottom w:val="0"/>
              <w:divBdr>
                <w:top w:val="none" w:sz="0" w:space="0" w:color="auto"/>
                <w:left w:val="none" w:sz="0" w:space="0" w:color="auto"/>
                <w:bottom w:val="none" w:sz="0" w:space="0" w:color="auto"/>
                <w:right w:val="none" w:sz="0" w:space="0" w:color="auto"/>
              </w:divBdr>
            </w:div>
            <w:div w:id="810293238">
              <w:marLeft w:val="0"/>
              <w:marRight w:val="0"/>
              <w:marTop w:val="0"/>
              <w:marBottom w:val="0"/>
              <w:divBdr>
                <w:top w:val="none" w:sz="0" w:space="0" w:color="auto"/>
                <w:left w:val="none" w:sz="0" w:space="0" w:color="auto"/>
                <w:bottom w:val="none" w:sz="0" w:space="0" w:color="auto"/>
                <w:right w:val="none" w:sz="0" w:space="0" w:color="auto"/>
              </w:divBdr>
            </w:div>
            <w:div w:id="1030296706">
              <w:marLeft w:val="0"/>
              <w:marRight w:val="0"/>
              <w:marTop w:val="0"/>
              <w:marBottom w:val="0"/>
              <w:divBdr>
                <w:top w:val="none" w:sz="0" w:space="0" w:color="auto"/>
                <w:left w:val="none" w:sz="0" w:space="0" w:color="auto"/>
                <w:bottom w:val="none" w:sz="0" w:space="0" w:color="auto"/>
                <w:right w:val="none" w:sz="0" w:space="0" w:color="auto"/>
              </w:divBdr>
            </w:div>
            <w:div w:id="1486626649">
              <w:marLeft w:val="0"/>
              <w:marRight w:val="0"/>
              <w:marTop w:val="0"/>
              <w:marBottom w:val="0"/>
              <w:divBdr>
                <w:top w:val="none" w:sz="0" w:space="0" w:color="auto"/>
                <w:left w:val="none" w:sz="0" w:space="0" w:color="auto"/>
                <w:bottom w:val="none" w:sz="0" w:space="0" w:color="auto"/>
                <w:right w:val="none" w:sz="0" w:space="0" w:color="auto"/>
              </w:divBdr>
            </w:div>
            <w:div w:id="49276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526326">
      <w:bodyDiv w:val="1"/>
      <w:marLeft w:val="0"/>
      <w:marRight w:val="0"/>
      <w:marTop w:val="0"/>
      <w:marBottom w:val="0"/>
      <w:divBdr>
        <w:top w:val="none" w:sz="0" w:space="0" w:color="auto"/>
        <w:left w:val="none" w:sz="0" w:space="0" w:color="auto"/>
        <w:bottom w:val="none" w:sz="0" w:space="0" w:color="auto"/>
        <w:right w:val="none" w:sz="0" w:space="0" w:color="auto"/>
      </w:divBdr>
    </w:div>
    <w:div w:id="569005599">
      <w:bodyDiv w:val="1"/>
      <w:marLeft w:val="0"/>
      <w:marRight w:val="0"/>
      <w:marTop w:val="0"/>
      <w:marBottom w:val="0"/>
      <w:divBdr>
        <w:top w:val="none" w:sz="0" w:space="0" w:color="auto"/>
        <w:left w:val="none" w:sz="0" w:space="0" w:color="auto"/>
        <w:bottom w:val="none" w:sz="0" w:space="0" w:color="auto"/>
        <w:right w:val="none" w:sz="0" w:space="0" w:color="auto"/>
      </w:divBdr>
    </w:div>
    <w:div w:id="613445140">
      <w:bodyDiv w:val="1"/>
      <w:marLeft w:val="0"/>
      <w:marRight w:val="0"/>
      <w:marTop w:val="0"/>
      <w:marBottom w:val="0"/>
      <w:divBdr>
        <w:top w:val="none" w:sz="0" w:space="0" w:color="auto"/>
        <w:left w:val="none" w:sz="0" w:space="0" w:color="auto"/>
        <w:bottom w:val="none" w:sz="0" w:space="0" w:color="auto"/>
        <w:right w:val="none" w:sz="0" w:space="0" w:color="auto"/>
      </w:divBdr>
    </w:div>
    <w:div w:id="644362238">
      <w:bodyDiv w:val="1"/>
      <w:marLeft w:val="0"/>
      <w:marRight w:val="0"/>
      <w:marTop w:val="0"/>
      <w:marBottom w:val="0"/>
      <w:divBdr>
        <w:top w:val="none" w:sz="0" w:space="0" w:color="auto"/>
        <w:left w:val="none" w:sz="0" w:space="0" w:color="auto"/>
        <w:bottom w:val="none" w:sz="0" w:space="0" w:color="auto"/>
        <w:right w:val="none" w:sz="0" w:space="0" w:color="auto"/>
      </w:divBdr>
    </w:div>
    <w:div w:id="738598286">
      <w:bodyDiv w:val="1"/>
      <w:marLeft w:val="0"/>
      <w:marRight w:val="0"/>
      <w:marTop w:val="0"/>
      <w:marBottom w:val="0"/>
      <w:divBdr>
        <w:top w:val="none" w:sz="0" w:space="0" w:color="auto"/>
        <w:left w:val="none" w:sz="0" w:space="0" w:color="auto"/>
        <w:bottom w:val="none" w:sz="0" w:space="0" w:color="auto"/>
        <w:right w:val="none" w:sz="0" w:space="0" w:color="auto"/>
      </w:divBdr>
    </w:div>
    <w:div w:id="762338694">
      <w:bodyDiv w:val="1"/>
      <w:marLeft w:val="0"/>
      <w:marRight w:val="0"/>
      <w:marTop w:val="0"/>
      <w:marBottom w:val="0"/>
      <w:divBdr>
        <w:top w:val="none" w:sz="0" w:space="0" w:color="auto"/>
        <w:left w:val="none" w:sz="0" w:space="0" w:color="auto"/>
        <w:bottom w:val="none" w:sz="0" w:space="0" w:color="auto"/>
        <w:right w:val="none" w:sz="0" w:space="0" w:color="auto"/>
      </w:divBdr>
    </w:div>
    <w:div w:id="788821286">
      <w:bodyDiv w:val="1"/>
      <w:marLeft w:val="0"/>
      <w:marRight w:val="0"/>
      <w:marTop w:val="0"/>
      <w:marBottom w:val="0"/>
      <w:divBdr>
        <w:top w:val="none" w:sz="0" w:space="0" w:color="auto"/>
        <w:left w:val="none" w:sz="0" w:space="0" w:color="auto"/>
        <w:bottom w:val="none" w:sz="0" w:space="0" w:color="auto"/>
        <w:right w:val="none" w:sz="0" w:space="0" w:color="auto"/>
      </w:divBdr>
      <w:divsChild>
        <w:div w:id="1281298621">
          <w:marLeft w:val="0"/>
          <w:marRight w:val="0"/>
          <w:marTop w:val="0"/>
          <w:marBottom w:val="0"/>
          <w:divBdr>
            <w:top w:val="none" w:sz="0" w:space="0" w:color="auto"/>
            <w:left w:val="none" w:sz="0" w:space="0" w:color="auto"/>
            <w:bottom w:val="none" w:sz="0" w:space="0" w:color="auto"/>
            <w:right w:val="none" w:sz="0" w:space="0" w:color="auto"/>
          </w:divBdr>
          <w:divsChild>
            <w:div w:id="496113644">
              <w:marLeft w:val="0"/>
              <w:marRight w:val="0"/>
              <w:marTop w:val="0"/>
              <w:marBottom w:val="0"/>
              <w:divBdr>
                <w:top w:val="none" w:sz="0" w:space="0" w:color="auto"/>
                <w:left w:val="none" w:sz="0" w:space="0" w:color="auto"/>
                <w:bottom w:val="none" w:sz="0" w:space="0" w:color="auto"/>
                <w:right w:val="none" w:sz="0" w:space="0" w:color="auto"/>
              </w:divBdr>
            </w:div>
            <w:div w:id="946812116">
              <w:marLeft w:val="0"/>
              <w:marRight w:val="0"/>
              <w:marTop w:val="0"/>
              <w:marBottom w:val="0"/>
              <w:divBdr>
                <w:top w:val="none" w:sz="0" w:space="0" w:color="auto"/>
                <w:left w:val="none" w:sz="0" w:space="0" w:color="auto"/>
                <w:bottom w:val="none" w:sz="0" w:space="0" w:color="auto"/>
                <w:right w:val="none" w:sz="0" w:space="0" w:color="auto"/>
              </w:divBdr>
            </w:div>
            <w:div w:id="1297642302">
              <w:marLeft w:val="0"/>
              <w:marRight w:val="0"/>
              <w:marTop w:val="0"/>
              <w:marBottom w:val="0"/>
              <w:divBdr>
                <w:top w:val="none" w:sz="0" w:space="0" w:color="auto"/>
                <w:left w:val="none" w:sz="0" w:space="0" w:color="auto"/>
                <w:bottom w:val="none" w:sz="0" w:space="0" w:color="auto"/>
                <w:right w:val="none" w:sz="0" w:space="0" w:color="auto"/>
              </w:divBdr>
            </w:div>
            <w:div w:id="1149597200">
              <w:marLeft w:val="0"/>
              <w:marRight w:val="0"/>
              <w:marTop w:val="0"/>
              <w:marBottom w:val="0"/>
              <w:divBdr>
                <w:top w:val="none" w:sz="0" w:space="0" w:color="auto"/>
                <w:left w:val="none" w:sz="0" w:space="0" w:color="auto"/>
                <w:bottom w:val="none" w:sz="0" w:space="0" w:color="auto"/>
                <w:right w:val="none" w:sz="0" w:space="0" w:color="auto"/>
              </w:divBdr>
            </w:div>
            <w:div w:id="2129733577">
              <w:marLeft w:val="0"/>
              <w:marRight w:val="0"/>
              <w:marTop w:val="0"/>
              <w:marBottom w:val="0"/>
              <w:divBdr>
                <w:top w:val="none" w:sz="0" w:space="0" w:color="auto"/>
                <w:left w:val="none" w:sz="0" w:space="0" w:color="auto"/>
                <w:bottom w:val="none" w:sz="0" w:space="0" w:color="auto"/>
                <w:right w:val="none" w:sz="0" w:space="0" w:color="auto"/>
              </w:divBdr>
            </w:div>
            <w:div w:id="1381662700">
              <w:marLeft w:val="0"/>
              <w:marRight w:val="0"/>
              <w:marTop w:val="0"/>
              <w:marBottom w:val="0"/>
              <w:divBdr>
                <w:top w:val="none" w:sz="0" w:space="0" w:color="auto"/>
                <w:left w:val="none" w:sz="0" w:space="0" w:color="auto"/>
                <w:bottom w:val="none" w:sz="0" w:space="0" w:color="auto"/>
                <w:right w:val="none" w:sz="0" w:space="0" w:color="auto"/>
              </w:divBdr>
            </w:div>
            <w:div w:id="610818406">
              <w:marLeft w:val="0"/>
              <w:marRight w:val="0"/>
              <w:marTop w:val="0"/>
              <w:marBottom w:val="0"/>
              <w:divBdr>
                <w:top w:val="none" w:sz="0" w:space="0" w:color="auto"/>
                <w:left w:val="none" w:sz="0" w:space="0" w:color="auto"/>
                <w:bottom w:val="none" w:sz="0" w:space="0" w:color="auto"/>
                <w:right w:val="none" w:sz="0" w:space="0" w:color="auto"/>
              </w:divBdr>
            </w:div>
            <w:div w:id="1064989905">
              <w:marLeft w:val="0"/>
              <w:marRight w:val="0"/>
              <w:marTop w:val="0"/>
              <w:marBottom w:val="0"/>
              <w:divBdr>
                <w:top w:val="none" w:sz="0" w:space="0" w:color="auto"/>
                <w:left w:val="none" w:sz="0" w:space="0" w:color="auto"/>
                <w:bottom w:val="none" w:sz="0" w:space="0" w:color="auto"/>
                <w:right w:val="none" w:sz="0" w:space="0" w:color="auto"/>
              </w:divBdr>
            </w:div>
            <w:div w:id="477771304">
              <w:marLeft w:val="0"/>
              <w:marRight w:val="0"/>
              <w:marTop w:val="0"/>
              <w:marBottom w:val="0"/>
              <w:divBdr>
                <w:top w:val="none" w:sz="0" w:space="0" w:color="auto"/>
                <w:left w:val="none" w:sz="0" w:space="0" w:color="auto"/>
                <w:bottom w:val="none" w:sz="0" w:space="0" w:color="auto"/>
                <w:right w:val="none" w:sz="0" w:space="0" w:color="auto"/>
              </w:divBdr>
            </w:div>
            <w:div w:id="1037513413">
              <w:marLeft w:val="0"/>
              <w:marRight w:val="0"/>
              <w:marTop w:val="0"/>
              <w:marBottom w:val="0"/>
              <w:divBdr>
                <w:top w:val="none" w:sz="0" w:space="0" w:color="auto"/>
                <w:left w:val="none" w:sz="0" w:space="0" w:color="auto"/>
                <w:bottom w:val="none" w:sz="0" w:space="0" w:color="auto"/>
                <w:right w:val="none" w:sz="0" w:space="0" w:color="auto"/>
              </w:divBdr>
            </w:div>
            <w:div w:id="1403871572">
              <w:marLeft w:val="0"/>
              <w:marRight w:val="0"/>
              <w:marTop w:val="0"/>
              <w:marBottom w:val="0"/>
              <w:divBdr>
                <w:top w:val="none" w:sz="0" w:space="0" w:color="auto"/>
                <w:left w:val="none" w:sz="0" w:space="0" w:color="auto"/>
                <w:bottom w:val="none" w:sz="0" w:space="0" w:color="auto"/>
                <w:right w:val="none" w:sz="0" w:space="0" w:color="auto"/>
              </w:divBdr>
            </w:div>
            <w:div w:id="116686037">
              <w:marLeft w:val="0"/>
              <w:marRight w:val="0"/>
              <w:marTop w:val="0"/>
              <w:marBottom w:val="0"/>
              <w:divBdr>
                <w:top w:val="none" w:sz="0" w:space="0" w:color="auto"/>
                <w:left w:val="none" w:sz="0" w:space="0" w:color="auto"/>
                <w:bottom w:val="none" w:sz="0" w:space="0" w:color="auto"/>
                <w:right w:val="none" w:sz="0" w:space="0" w:color="auto"/>
              </w:divBdr>
            </w:div>
            <w:div w:id="481701283">
              <w:marLeft w:val="0"/>
              <w:marRight w:val="0"/>
              <w:marTop w:val="0"/>
              <w:marBottom w:val="0"/>
              <w:divBdr>
                <w:top w:val="none" w:sz="0" w:space="0" w:color="auto"/>
                <w:left w:val="none" w:sz="0" w:space="0" w:color="auto"/>
                <w:bottom w:val="none" w:sz="0" w:space="0" w:color="auto"/>
                <w:right w:val="none" w:sz="0" w:space="0" w:color="auto"/>
              </w:divBdr>
            </w:div>
            <w:div w:id="1443497114">
              <w:marLeft w:val="0"/>
              <w:marRight w:val="0"/>
              <w:marTop w:val="0"/>
              <w:marBottom w:val="0"/>
              <w:divBdr>
                <w:top w:val="none" w:sz="0" w:space="0" w:color="auto"/>
                <w:left w:val="none" w:sz="0" w:space="0" w:color="auto"/>
                <w:bottom w:val="none" w:sz="0" w:space="0" w:color="auto"/>
                <w:right w:val="none" w:sz="0" w:space="0" w:color="auto"/>
              </w:divBdr>
            </w:div>
            <w:div w:id="118961483">
              <w:marLeft w:val="0"/>
              <w:marRight w:val="0"/>
              <w:marTop w:val="0"/>
              <w:marBottom w:val="0"/>
              <w:divBdr>
                <w:top w:val="none" w:sz="0" w:space="0" w:color="auto"/>
                <w:left w:val="none" w:sz="0" w:space="0" w:color="auto"/>
                <w:bottom w:val="none" w:sz="0" w:space="0" w:color="auto"/>
                <w:right w:val="none" w:sz="0" w:space="0" w:color="auto"/>
              </w:divBdr>
            </w:div>
            <w:div w:id="230579281">
              <w:marLeft w:val="0"/>
              <w:marRight w:val="0"/>
              <w:marTop w:val="0"/>
              <w:marBottom w:val="0"/>
              <w:divBdr>
                <w:top w:val="none" w:sz="0" w:space="0" w:color="auto"/>
                <w:left w:val="none" w:sz="0" w:space="0" w:color="auto"/>
                <w:bottom w:val="none" w:sz="0" w:space="0" w:color="auto"/>
                <w:right w:val="none" w:sz="0" w:space="0" w:color="auto"/>
              </w:divBdr>
            </w:div>
            <w:div w:id="742408074">
              <w:marLeft w:val="0"/>
              <w:marRight w:val="0"/>
              <w:marTop w:val="0"/>
              <w:marBottom w:val="0"/>
              <w:divBdr>
                <w:top w:val="none" w:sz="0" w:space="0" w:color="auto"/>
                <w:left w:val="none" w:sz="0" w:space="0" w:color="auto"/>
                <w:bottom w:val="none" w:sz="0" w:space="0" w:color="auto"/>
                <w:right w:val="none" w:sz="0" w:space="0" w:color="auto"/>
              </w:divBdr>
            </w:div>
            <w:div w:id="490564950">
              <w:marLeft w:val="0"/>
              <w:marRight w:val="0"/>
              <w:marTop w:val="0"/>
              <w:marBottom w:val="0"/>
              <w:divBdr>
                <w:top w:val="none" w:sz="0" w:space="0" w:color="auto"/>
                <w:left w:val="none" w:sz="0" w:space="0" w:color="auto"/>
                <w:bottom w:val="none" w:sz="0" w:space="0" w:color="auto"/>
                <w:right w:val="none" w:sz="0" w:space="0" w:color="auto"/>
              </w:divBdr>
            </w:div>
            <w:div w:id="857737854">
              <w:marLeft w:val="0"/>
              <w:marRight w:val="0"/>
              <w:marTop w:val="0"/>
              <w:marBottom w:val="0"/>
              <w:divBdr>
                <w:top w:val="none" w:sz="0" w:space="0" w:color="auto"/>
                <w:left w:val="none" w:sz="0" w:space="0" w:color="auto"/>
                <w:bottom w:val="none" w:sz="0" w:space="0" w:color="auto"/>
                <w:right w:val="none" w:sz="0" w:space="0" w:color="auto"/>
              </w:divBdr>
            </w:div>
            <w:div w:id="179128979">
              <w:marLeft w:val="0"/>
              <w:marRight w:val="0"/>
              <w:marTop w:val="0"/>
              <w:marBottom w:val="0"/>
              <w:divBdr>
                <w:top w:val="none" w:sz="0" w:space="0" w:color="auto"/>
                <w:left w:val="none" w:sz="0" w:space="0" w:color="auto"/>
                <w:bottom w:val="none" w:sz="0" w:space="0" w:color="auto"/>
                <w:right w:val="none" w:sz="0" w:space="0" w:color="auto"/>
              </w:divBdr>
            </w:div>
            <w:div w:id="365297729">
              <w:marLeft w:val="0"/>
              <w:marRight w:val="0"/>
              <w:marTop w:val="0"/>
              <w:marBottom w:val="0"/>
              <w:divBdr>
                <w:top w:val="none" w:sz="0" w:space="0" w:color="auto"/>
                <w:left w:val="none" w:sz="0" w:space="0" w:color="auto"/>
                <w:bottom w:val="none" w:sz="0" w:space="0" w:color="auto"/>
                <w:right w:val="none" w:sz="0" w:space="0" w:color="auto"/>
              </w:divBdr>
            </w:div>
            <w:div w:id="1379742244">
              <w:marLeft w:val="0"/>
              <w:marRight w:val="0"/>
              <w:marTop w:val="0"/>
              <w:marBottom w:val="0"/>
              <w:divBdr>
                <w:top w:val="none" w:sz="0" w:space="0" w:color="auto"/>
                <w:left w:val="none" w:sz="0" w:space="0" w:color="auto"/>
                <w:bottom w:val="none" w:sz="0" w:space="0" w:color="auto"/>
                <w:right w:val="none" w:sz="0" w:space="0" w:color="auto"/>
              </w:divBdr>
            </w:div>
            <w:div w:id="808936087">
              <w:marLeft w:val="0"/>
              <w:marRight w:val="0"/>
              <w:marTop w:val="0"/>
              <w:marBottom w:val="0"/>
              <w:divBdr>
                <w:top w:val="none" w:sz="0" w:space="0" w:color="auto"/>
                <w:left w:val="none" w:sz="0" w:space="0" w:color="auto"/>
                <w:bottom w:val="none" w:sz="0" w:space="0" w:color="auto"/>
                <w:right w:val="none" w:sz="0" w:space="0" w:color="auto"/>
              </w:divBdr>
            </w:div>
            <w:div w:id="1593928548">
              <w:marLeft w:val="0"/>
              <w:marRight w:val="0"/>
              <w:marTop w:val="0"/>
              <w:marBottom w:val="0"/>
              <w:divBdr>
                <w:top w:val="none" w:sz="0" w:space="0" w:color="auto"/>
                <w:left w:val="none" w:sz="0" w:space="0" w:color="auto"/>
                <w:bottom w:val="none" w:sz="0" w:space="0" w:color="auto"/>
                <w:right w:val="none" w:sz="0" w:space="0" w:color="auto"/>
              </w:divBdr>
            </w:div>
            <w:div w:id="251202576">
              <w:marLeft w:val="0"/>
              <w:marRight w:val="0"/>
              <w:marTop w:val="0"/>
              <w:marBottom w:val="0"/>
              <w:divBdr>
                <w:top w:val="none" w:sz="0" w:space="0" w:color="auto"/>
                <w:left w:val="none" w:sz="0" w:space="0" w:color="auto"/>
                <w:bottom w:val="none" w:sz="0" w:space="0" w:color="auto"/>
                <w:right w:val="none" w:sz="0" w:space="0" w:color="auto"/>
              </w:divBdr>
            </w:div>
            <w:div w:id="1330446744">
              <w:marLeft w:val="0"/>
              <w:marRight w:val="0"/>
              <w:marTop w:val="0"/>
              <w:marBottom w:val="0"/>
              <w:divBdr>
                <w:top w:val="none" w:sz="0" w:space="0" w:color="auto"/>
                <w:left w:val="none" w:sz="0" w:space="0" w:color="auto"/>
                <w:bottom w:val="none" w:sz="0" w:space="0" w:color="auto"/>
                <w:right w:val="none" w:sz="0" w:space="0" w:color="auto"/>
              </w:divBdr>
            </w:div>
            <w:div w:id="754742086">
              <w:marLeft w:val="0"/>
              <w:marRight w:val="0"/>
              <w:marTop w:val="0"/>
              <w:marBottom w:val="0"/>
              <w:divBdr>
                <w:top w:val="none" w:sz="0" w:space="0" w:color="auto"/>
                <w:left w:val="none" w:sz="0" w:space="0" w:color="auto"/>
                <w:bottom w:val="none" w:sz="0" w:space="0" w:color="auto"/>
                <w:right w:val="none" w:sz="0" w:space="0" w:color="auto"/>
              </w:divBdr>
            </w:div>
            <w:div w:id="2092040943">
              <w:marLeft w:val="0"/>
              <w:marRight w:val="0"/>
              <w:marTop w:val="0"/>
              <w:marBottom w:val="0"/>
              <w:divBdr>
                <w:top w:val="none" w:sz="0" w:space="0" w:color="auto"/>
                <w:left w:val="none" w:sz="0" w:space="0" w:color="auto"/>
                <w:bottom w:val="none" w:sz="0" w:space="0" w:color="auto"/>
                <w:right w:val="none" w:sz="0" w:space="0" w:color="auto"/>
              </w:divBdr>
            </w:div>
            <w:div w:id="446969148">
              <w:marLeft w:val="0"/>
              <w:marRight w:val="0"/>
              <w:marTop w:val="0"/>
              <w:marBottom w:val="0"/>
              <w:divBdr>
                <w:top w:val="none" w:sz="0" w:space="0" w:color="auto"/>
                <w:left w:val="none" w:sz="0" w:space="0" w:color="auto"/>
                <w:bottom w:val="none" w:sz="0" w:space="0" w:color="auto"/>
                <w:right w:val="none" w:sz="0" w:space="0" w:color="auto"/>
              </w:divBdr>
            </w:div>
            <w:div w:id="1763649798">
              <w:marLeft w:val="0"/>
              <w:marRight w:val="0"/>
              <w:marTop w:val="0"/>
              <w:marBottom w:val="0"/>
              <w:divBdr>
                <w:top w:val="none" w:sz="0" w:space="0" w:color="auto"/>
                <w:left w:val="none" w:sz="0" w:space="0" w:color="auto"/>
                <w:bottom w:val="none" w:sz="0" w:space="0" w:color="auto"/>
                <w:right w:val="none" w:sz="0" w:space="0" w:color="auto"/>
              </w:divBdr>
            </w:div>
            <w:div w:id="1747146363">
              <w:marLeft w:val="0"/>
              <w:marRight w:val="0"/>
              <w:marTop w:val="0"/>
              <w:marBottom w:val="0"/>
              <w:divBdr>
                <w:top w:val="none" w:sz="0" w:space="0" w:color="auto"/>
                <w:left w:val="none" w:sz="0" w:space="0" w:color="auto"/>
                <w:bottom w:val="none" w:sz="0" w:space="0" w:color="auto"/>
                <w:right w:val="none" w:sz="0" w:space="0" w:color="auto"/>
              </w:divBdr>
            </w:div>
            <w:div w:id="1094395507">
              <w:marLeft w:val="0"/>
              <w:marRight w:val="0"/>
              <w:marTop w:val="0"/>
              <w:marBottom w:val="0"/>
              <w:divBdr>
                <w:top w:val="none" w:sz="0" w:space="0" w:color="auto"/>
                <w:left w:val="none" w:sz="0" w:space="0" w:color="auto"/>
                <w:bottom w:val="none" w:sz="0" w:space="0" w:color="auto"/>
                <w:right w:val="none" w:sz="0" w:space="0" w:color="auto"/>
              </w:divBdr>
            </w:div>
            <w:div w:id="609364260">
              <w:marLeft w:val="0"/>
              <w:marRight w:val="0"/>
              <w:marTop w:val="0"/>
              <w:marBottom w:val="0"/>
              <w:divBdr>
                <w:top w:val="none" w:sz="0" w:space="0" w:color="auto"/>
                <w:left w:val="none" w:sz="0" w:space="0" w:color="auto"/>
                <w:bottom w:val="none" w:sz="0" w:space="0" w:color="auto"/>
                <w:right w:val="none" w:sz="0" w:space="0" w:color="auto"/>
              </w:divBdr>
            </w:div>
            <w:div w:id="1821540069">
              <w:marLeft w:val="0"/>
              <w:marRight w:val="0"/>
              <w:marTop w:val="0"/>
              <w:marBottom w:val="0"/>
              <w:divBdr>
                <w:top w:val="none" w:sz="0" w:space="0" w:color="auto"/>
                <w:left w:val="none" w:sz="0" w:space="0" w:color="auto"/>
                <w:bottom w:val="none" w:sz="0" w:space="0" w:color="auto"/>
                <w:right w:val="none" w:sz="0" w:space="0" w:color="auto"/>
              </w:divBdr>
            </w:div>
            <w:div w:id="1184779201">
              <w:marLeft w:val="0"/>
              <w:marRight w:val="0"/>
              <w:marTop w:val="0"/>
              <w:marBottom w:val="0"/>
              <w:divBdr>
                <w:top w:val="none" w:sz="0" w:space="0" w:color="auto"/>
                <w:left w:val="none" w:sz="0" w:space="0" w:color="auto"/>
                <w:bottom w:val="none" w:sz="0" w:space="0" w:color="auto"/>
                <w:right w:val="none" w:sz="0" w:space="0" w:color="auto"/>
              </w:divBdr>
            </w:div>
            <w:div w:id="928121950">
              <w:marLeft w:val="0"/>
              <w:marRight w:val="0"/>
              <w:marTop w:val="0"/>
              <w:marBottom w:val="0"/>
              <w:divBdr>
                <w:top w:val="none" w:sz="0" w:space="0" w:color="auto"/>
                <w:left w:val="none" w:sz="0" w:space="0" w:color="auto"/>
                <w:bottom w:val="none" w:sz="0" w:space="0" w:color="auto"/>
                <w:right w:val="none" w:sz="0" w:space="0" w:color="auto"/>
              </w:divBdr>
            </w:div>
            <w:div w:id="383869698">
              <w:marLeft w:val="0"/>
              <w:marRight w:val="0"/>
              <w:marTop w:val="0"/>
              <w:marBottom w:val="0"/>
              <w:divBdr>
                <w:top w:val="none" w:sz="0" w:space="0" w:color="auto"/>
                <w:left w:val="none" w:sz="0" w:space="0" w:color="auto"/>
                <w:bottom w:val="none" w:sz="0" w:space="0" w:color="auto"/>
                <w:right w:val="none" w:sz="0" w:space="0" w:color="auto"/>
              </w:divBdr>
            </w:div>
            <w:div w:id="1536623377">
              <w:marLeft w:val="0"/>
              <w:marRight w:val="0"/>
              <w:marTop w:val="0"/>
              <w:marBottom w:val="0"/>
              <w:divBdr>
                <w:top w:val="none" w:sz="0" w:space="0" w:color="auto"/>
                <w:left w:val="none" w:sz="0" w:space="0" w:color="auto"/>
                <w:bottom w:val="none" w:sz="0" w:space="0" w:color="auto"/>
                <w:right w:val="none" w:sz="0" w:space="0" w:color="auto"/>
              </w:divBdr>
            </w:div>
            <w:div w:id="962461934">
              <w:marLeft w:val="0"/>
              <w:marRight w:val="0"/>
              <w:marTop w:val="0"/>
              <w:marBottom w:val="0"/>
              <w:divBdr>
                <w:top w:val="none" w:sz="0" w:space="0" w:color="auto"/>
                <w:left w:val="none" w:sz="0" w:space="0" w:color="auto"/>
                <w:bottom w:val="none" w:sz="0" w:space="0" w:color="auto"/>
                <w:right w:val="none" w:sz="0" w:space="0" w:color="auto"/>
              </w:divBdr>
            </w:div>
            <w:div w:id="956058353">
              <w:marLeft w:val="0"/>
              <w:marRight w:val="0"/>
              <w:marTop w:val="0"/>
              <w:marBottom w:val="0"/>
              <w:divBdr>
                <w:top w:val="none" w:sz="0" w:space="0" w:color="auto"/>
                <w:left w:val="none" w:sz="0" w:space="0" w:color="auto"/>
                <w:bottom w:val="none" w:sz="0" w:space="0" w:color="auto"/>
                <w:right w:val="none" w:sz="0" w:space="0" w:color="auto"/>
              </w:divBdr>
            </w:div>
            <w:div w:id="745227823">
              <w:marLeft w:val="0"/>
              <w:marRight w:val="0"/>
              <w:marTop w:val="0"/>
              <w:marBottom w:val="0"/>
              <w:divBdr>
                <w:top w:val="none" w:sz="0" w:space="0" w:color="auto"/>
                <w:left w:val="none" w:sz="0" w:space="0" w:color="auto"/>
                <w:bottom w:val="none" w:sz="0" w:space="0" w:color="auto"/>
                <w:right w:val="none" w:sz="0" w:space="0" w:color="auto"/>
              </w:divBdr>
            </w:div>
            <w:div w:id="177962436">
              <w:marLeft w:val="0"/>
              <w:marRight w:val="0"/>
              <w:marTop w:val="0"/>
              <w:marBottom w:val="0"/>
              <w:divBdr>
                <w:top w:val="none" w:sz="0" w:space="0" w:color="auto"/>
                <w:left w:val="none" w:sz="0" w:space="0" w:color="auto"/>
                <w:bottom w:val="none" w:sz="0" w:space="0" w:color="auto"/>
                <w:right w:val="none" w:sz="0" w:space="0" w:color="auto"/>
              </w:divBdr>
            </w:div>
            <w:div w:id="1954896778">
              <w:marLeft w:val="0"/>
              <w:marRight w:val="0"/>
              <w:marTop w:val="0"/>
              <w:marBottom w:val="0"/>
              <w:divBdr>
                <w:top w:val="none" w:sz="0" w:space="0" w:color="auto"/>
                <w:left w:val="none" w:sz="0" w:space="0" w:color="auto"/>
                <w:bottom w:val="none" w:sz="0" w:space="0" w:color="auto"/>
                <w:right w:val="none" w:sz="0" w:space="0" w:color="auto"/>
              </w:divBdr>
            </w:div>
            <w:div w:id="1647932758">
              <w:marLeft w:val="0"/>
              <w:marRight w:val="0"/>
              <w:marTop w:val="0"/>
              <w:marBottom w:val="0"/>
              <w:divBdr>
                <w:top w:val="none" w:sz="0" w:space="0" w:color="auto"/>
                <w:left w:val="none" w:sz="0" w:space="0" w:color="auto"/>
                <w:bottom w:val="none" w:sz="0" w:space="0" w:color="auto"/>
                <w:right w:val="none" w:sz="0" w:space="0" w:color="auto"/>
              </w:divBdr>
            </w:div>
            <w:div w:id="241916115">
              <w:marLeft w:val="0"/>
              <w:marRight w:val="0"/>
              <w:marTop w:val="0"/>
              <w:marBottom w:val="0"/>
              <w:divBdr>
                <w:top w:val="none" w:sz="0" w:space="0" w:color="auto"/>
                <w:left w:val="none" w:sz="0" w:space="0" w:color="auto"/>
                <w:bottom w:val="none" w:sz="0" w:space="0" w:color="auto"/>
                <w:right w:val="none" w:sz="0" w:space="0" w:color="auto"/>
              </w:divBdr>
            </w:div>
            <w:div w:id="781726041">
              <w:marLeft w:val="0"/>
              <w:marRight w:val="0"/>
              <w:marTop w:val="0"/>
              <w:marBottom w:val="0"/>
              <w:divBdr>
                <w:top w:val="none" w:sz="0" w:space="0" w:color="auto"/>
                <w:left w:val="none" w:sz="0" w:space="0" w:color="auto"/>
                <w:bottom w:val="none" w:sz="0" w:space="0" w:color="auto"/>
                <w:right w:val="none" w:sz="0" w:space="0" w:color="auto"/>
              </w:divBdr>
            </w:div>
            <w:div w:id="1208644635">
              <w:marLeft w:val="0"/>
              <w:marRight w:val="0"/>
              <w:marTop w:val="0"/>
              <w:marBottom w:val="0"/>
              <w:divBdr>
                <w:top w:val="none" w:sz="0" w:space="0" w:color="auto"/>
                <w:left w:val="none" w:sz="0" w:space="0" w:color="auto"/>
                <w:bottom w:val="none" w:sz="0" w:space="0" w:color="auto"/>
                <w:right w:val="none" w:sz="0" w:space="0" w:color="auto"/>
              </w:divBdr>
            </w:div>
            <w:div w:id="1483622143">
              <w:marLeft w:val="0"/>
              <w:marRight w:val="0"/>
              <w:marTop w:val="0"/>
              <w:marBottom w:val="0"/>
              <w:divBdr>
                <w:top w:val="none" w:sz="0" w:space="0" w:color="auto"/>
                <w:left w:val="none" w:sz="0" w:space="0" w:color="auto"/>
                <w:bottom w:val="none" w:sz="0" w:space="0" w:color="auto"/>
                <w:right w:val="none" w:sz="0" w:space="0" w:color="auto"/>
              </w:divBdr>
            </w:div>
            <w:div w:id="1300964103">
              <w:marLeft w:val="0"/>
              <w:marRight w:val="0"/>
              <w:marTop w:val="0"/>
              <w:marBottom w:val="0"/>
              <w:divBdr>
                <w:top w:val="none" w:sz="0" w:space="0" w:color="auto"/>
                <w:left w:val="none" w:sz="0" w:space="0" w:color="auto"/>
                <w:bottom w:val="none" w:sz="0" w:space="0" w:color="auto"/>
                <w:right w:val="none" w:sz="0" w:space="0" w:color="auto"/>
              </w:divBdr>
            </w:div>
            <w:div w:id="1587880132">
              <w:marLeft w:val="0"/>
              <w:marRight w:val="0"/>
              <w:marTop w:val="0"/>
              <w:marBottom w:val="0"/>
              <w:divBdr>
                <w:top w:val="none" w:sz="0" w:space="0" w:color="auto"/>
                <w:left w:val="none" w:sz="0" w:space="0" w:color="auto"/>
                <w:bottom w:val="none" w:sz="0" w:space="0" w:color="auto"/>
                <w:right w:val="none" w:sz="0" w:space="0" w:color="auto"/>
              </w:divBdr>
            </w:div>
            <w:div w:id="22482798">
              <w:marLeft w:val="0"/>
              <w:marRight w:val="0"/>
              <w:marTop w:val="0"/>
              <w:marBottom w:val="0"/>
              <w:divBdr>
                <w:top w:val="none" w:sz="0" w:space="0" w:color="auto"/>
                <w:left w:val="none" w:sz="0" w:space="0" w:color="auto"/>
                <w:bottom w:val="none" w:sz="0" w:space="0" w:color="auto"/>
                <w:right w:val="none" w:sz="0" w:space="0" w:color="auto"/>
              </w:divBdr>
            </w:div>
            <w:div w:id="178470015">
              <w:marLeft w:val="0"/>
              <w:marRight w:val="0"/>
              <w:marTop w:val="0"/>
              <w:marBottom w:val="0"/>
              <w:divBdr>
                <w:top w:val="none" w:sz="0" w:space="0" w:color="auto"/>
                <w:left w:val="none" w:sz="0" w:space="0" w:color="auto"/>
                <w:bottom w:val="none" w:sz="0" w:space="0" w:color="auto"/>
                <w:right w:val="none" w:sz="0" w:space="0" w:color="auto"/>
              </w:divBdr>
            </w:div>
            <w:div w:id="1899702832">
              <w:marLeft w:val="0"/>
              <w:marRight w:val="0"/>
              <w:marTop w:val="0"/>
              <w:marBottom w:val="0"/>
              <w:divBdr>
                <w:top w:val="none" w:sz="0" w:space="0" w:color="auto"/>
                <w:left w:val="none" w:sz="0" w:space="0" w:color="auto"/>
                <w:bottom w:val="none" w:sz="0" w:space="0" w:color="auto"/>
                <w:right w:val="none" w:sz="0" w:space="0" w:color="auto"/>
              </w:divBdr>
            </w:div>
            <w:div w:id="361127377">
              <w:marLeft w:val="0"/>
              <w:marRight w:val="0"/>
              <w:marTop w:val="0"/>
              <w:marBottom w:val="0"/>
              <w:divBdr>
                <w:top w:val="none" w:sz="0" w:space="0" w:color="auto"/>
                <w:left w:val="none" w:sz="0" w:space="0" w:color="auto"/>
                <w:bottom w:val="none" w:sz="0" w:space="0" w:color="auto"/>
                <w:right w:val="none" w:sz="0" w:space="0" w:color="auto"/>
              </w:divBdr>
            </w:div>
            <w:div w:id="909771459">
              <w:marLeft w:val="0"/>
              <w:marRight w:val="0"/>
              <w:marTop w:val="0"/>
              <w:marBottom w:val="0"/>
              <w:divBdr>
                <w:top w:val="none" w:sz="0" w:space="0" w:color="auto"/>
                <w:left w:val="none" w:sz="0" w:space="0" w:color="auto"/>
                <w:bottom w:val="none" w:sz="0" w:space="0" w:color="auto"/>
                <w:right w:val="none" w:sz="0" w:space="0" w:color="auto"/>
              </w:divBdr>
            </w:div>
            <w:div w:id="1923947876">
              <w:marLeft w:val="0"/>
              <w:marRight w:val="0"/>
              <w:marTop w:val="0"/>
              <w:marBottom w:val="0"/>
              <w:divBdr>
                <w:top w:val="none" w:sz="0" w:space="0" w:color="auto"/>
                <w:left w:val="none" w:sz="0" w:space="0" w:color="auto"/>
                <w:bottom w:val="none" w:sz="0" w:space="0" w:color="auto"/>
                <w:right w:val="none" w:sz="0" w:space="0" w:color="auto"/>
              </w:divBdr>
            </w:div>
            <w:div w:id="327947967">
              <w:marLeft w:val="0"/>
              <w:marRight w:val="0"/>
              <w:marTop w:val="0"/>
              <w:marBottom w:val="0"/>
              <w:divBdr>
                <w:top w:val="none" w:sz="0" w:space="0" w:color="auto"/>
                <w:left w:val="none" w:sz="0" w:space="0" w:color="auto"/>
                <w:bottom w:val="none" w:sz="0" w:space="0" w:color="auto"/>
                <w:right w:val="none" w:sz="0" w:space="0" w:color="auto"/>
              </w:divBdr>
            </w:div>
            <w:div w:id="686323899">
              <w:marLeft w:val="0"/>
              <w:marRight w:val="0"/>
              <w:marTop w:val="0"/>
              <w:marBottom w:val="0"/>
              <w:divBdr>
                <w:top w:val="none" w:sz="0" w:space="0" w:color="auto"/>
                <w:left w:val="none" w:sz="0" w:space="0" w:color="auto"/>
                <w:bottom w:val="none" w:sz="0" w:space="0" w:color="auto"/>
                <w:right w:val="none" w:sz="0" w:space="0" w:color="auto"/>
              </w:divBdr>
            </w:div>
            <w:div w:id="1205365337">
              <w:marLeft w:val="0"/>
              <w:marRight w:val="0"/>
              <w:marTop w:val="0"/>
              <w:marBottom w:val="0"/>
              <w:divBdr>
                <w:top w:val="none" w:sz="0" w:space="0" w:color="auto"/>
                <w:left w:val="none" w:sz="0" w:space="0" w:color="auto"/>
                <w:bottom w:val="none" w:sz="0" w:space="0" w:color="auto"/>
                <w:right w:val="none" w:sz="0" w:space="0" w:color="auto"/>
              </w:divBdr>
            </w:div>
            <w:div w:id="1919707324">
              <w:marLeft w:val="0"/>
              <w:marRight w:val="0"/>
              <w:marTop w:val="0"/>
              <w:marBottom w:val="0"/>
              <w:divBdr>
                <w:top w:val="none" w:sz="0" w:space="0" w:color="auto"/>
                <w:left w:val="none" w:sz="0" w:space="0" w:color="auto"/>
                <w:bottom w:val="none" w:sz="0" w:space="0" w:color="auto"/>
                <w:right w:val="none" w:sz="0" w:space="0" w:color="auto"/>
              </w:divBdr>
            </w:div>
            <w:div w:id="722749868">
              <w:marLeft w:val="0"/>
              <w:marRight w:val="0"/>
              <w:marTop w:val="0"/>
              <w:marBottom w:val="0"/>
              <w:divBdr>
                <w:top w:val="none" w:sz="0" w:space="0" w:color="auto"/>
                <w:left w:val="none" w:sz="0" w:space="0" w:color="auto"/>
                <w:bottom w:val="none" w:sz="0" w:space="0" w:color="auto"/>
                <w:right w:val="none" w:sz="0" w:space="0" w:color="auto"/>
              </w:divBdr>
            </w:div>
            <w:div w:id="2065324171">
              <w:marLeft w:val="0"/>
              <w:marRight w:val="0"/>
              <w:marTop w:val="0"/>
              <w:marBottom w:val="0"/>
              <w:divBdr>
                <w:top w:val="none" w:sz="0" w:space="0" w:color="auto"/>
                <w:left w:val="none" w:sz="0" w:space="0" w:color="auto"/>
                <w:bottom w:val="none" w:sz="0" w:space="0" w:color="auto"/>
                <w:right w:val="none" w:sz="0" w:space="0" w:color="auto"/>
              </w:divBdr>
            </w:div>
            <w:div w:id="8531335">
              <w:marLeft w:val="0"/>
              <w:marRight w:val="0"/>
              <w:marTop w:val="0"/>
              <w:marBottom w:val="0"/>
              <w:divBdr>
                <w:top w:val="none" w:sz="0" w:space="0" w:color="auto"/>
                <w:left w:val="none" w:sz="0" w:space="0" w:color="auto"/>
                <w:bottom w:val="none" w:sz="0" w:space="0" w:color="auto"/>
                <w:right w:val="none" w:sz="0" w:space="0" w:color="auto"/>
              </w:divBdr>
            </w:div>
            <w:div w:id="440496893">
              <w:marLeft w:val="0"/>
              <w:marRight w:val="0"/>
              <w:marTop w:val="0"/>
              <w:marBottom w:val="0"/>
              <w:divBdr>
                <w:top w:val="none" w:sz="0" w:space="0" w:color="auto"/>
                <w:left w:val="none" w:sz="0" w:space="0" w:color="auto"/>
                <w:bottom w:val="none" w:sz="0" w:space="0" w:color="auto"/>
                <w:right w:val="none" w:sz="0" w:space="0" w:color="auto"/>
              </w:divBdr>
            </w:div>
            <w:div w:id="215165224">
              <w:marLeft w:val="0"/>
              <w:marRight w:val="0"/>
              <w:marTop w:val="0"/>
              <w:marBottom w:val="0"/>
              <w:divBdr>
                <w:top w:val="none" w:sz="0" w:space="0" w:color="auto"/>
                <w:left w:val="none" w:sz="0" w:space="0" w:color="auto"/>
                <w:bottom w:val="none" w:sz="0" w:space="0" w:color="auto"/>
                <w:right w:val="none" w:sz="0" w:space="0" w:color="auto"/>
              </w:divBdr>
            </w:div>
            <w:div w:id="18969913">
              <w:marLeft w:val="0"/>
              <w:marRight w:val="0"/>
              <w:marTop w:val="0"/>
              <w:marBottom w:val="0"/>
              <w:divBdr>
                <w:top w:val="none" w:sz="0" w:space="0" w:color="auto"/>
                <w:left w:val="none" w:sz="0" w:space="0" w:color="auto"/>
                <w:bottom w:val="none" w:sz="0" w:space="0" w:color="auto"/>
                <w:right w:val="none" w:sz="0" w:space="0" w:color="auto"/>
              </w:divBdr>
            </w:div>
            <w:div w:id="1059326247">
              <w:marLeft w:val="0"/>
              <w:marRight w:val="0"/>
              <w:marTop w:val="0"/>
              <w:marBottom w:val="0"/>
              <w:divBdr>
                <w:top w:val="none" w:sz="0" w:space="0" w:color="auto"/>
                <w:left w:val="none" w:sz="0" w:space="0" w:color="auto"/>
                <w:bottom w:val="none" w:sz="0" w:space="0" w:color="auto"/>
                <w:right w:val="none" w:sz="0" w:space="0" w:color="auto"/>
              </w:divBdr>
            </w:div>
            <w:div w:id="884944630">
              <w:marLeft w:val="0"/>
              <w:marRight w:val="0"/>
              <w:marTop w:val="0"/>
              <w:marBottom w:val="0"/>
              <w:divBdr>
                <w:top w:val="none" w:sz="0" w:space="0" w:color="auto"/>
                <w:left w:val="none" w:sz="0" w:space="0" w:color="auto"/>
                <w:bottom w:val="none" w:sz="0" w:space="0" w:color="auto"/>
                <w:right w:val="none" w:sz="0" w:space="0" w:color="auto"/>
              </w:divBdr>
            </w:div>
            <w:div w:id="395400302">
              <w:marLeft w:val="0"/>
              <w:marRight w:val="0"/>
              <w:marTop w:val="0"/>
              <w:marBottom w:val="0"/>
              <w:divBdr>
                <w:top w:val="none" w:sz="0" w:space="0" w:color="auto"/>
                <w:left w:val="none" w:sz="0" w:space="0" w:color="auto"/>
                <w:bottom w:val="none" w:sz="0" w:space="0" w:color="auto"/>
                <w:right w:val="none" w:sz="0" w:space="0" w:color="auto"/>
              </w:divBdr>
            </w:div>
            <w:div w:id="423653708">
              <w:marLeft w:val="0"/>
              <w:marRight w:val="0"/>
              <w:marTop w:val="0"/>
              <w:marBottom w:val="0"/>
              <w:divBdr>
                <w:top w:val="none" w:sz="0" w:space="0" w:color="auto"/>
                <w:left w:val="none" w:sz="0" w:space="0" w:color="auto"/>
                <w:bottom w:val="none" w:sz="0" w:space="0" w:color="auto"/>
                <w:right w:val="none" w:sz="0" w:space="0" w:color="auto"/>
              </w:divBdr>
            </w:div>
            <w:div w:id="692611836">
              <w:marLeft w:val="0"/>
              <w:marRight w:val="0"/>
              <w:marTop w:val="0"/>
              <w:marBottom w:val="0"/>
              <w:divBdr>
                <w:top w:val="none" w:sz="0" w:space="0" w:color="auto"/>
                <w:left w:val="none" w:sz="0" w:space="0" w:color="auto"/>
                <w:bottom w:val="none" w:sz="0" w:space="0" w:color="auto"/>
                <w:right w:val="none" w:sz="0" w:space="0" w:color="auto"/>
              </w:divBdr>
            </w:div>
            <w:div w:id="1807628168">
              <w:marLeft w:val="0"/>
              <w:marRight w:val="0"/>
              <w:marTop w:val="0"/>
              <w:marBottom w:val="0"/>
              <w:divBdr>
                <w:top w:val="none" w:sz="0" w:space="0" w:color="auto"/>
                <w:left w:val="none" w:sz="0" w:space="0" w:color="auto"/>
                <w:bottom w:val="none" w:sz="0" w:space="0" w:color="auto"/>
                <w:right w:val="none" w:sz="0" w:space="0" w:color="auto"/>
              </w:divBdr>
            </w:div>
            <w:div w:id="110132881">
              <w:marLeft w:val="0"/>
              <w:marRight w:val="0"/>
              <w:marTop w:val="0"/>
              <w:marBottom w:val="0"/>
              <w:divBdr>
                <w:top w:val="none" w:sz="0" w:space="0" w:color="auto"/>
                <w:left w:val="none" w:sz="0" w:space="0" w:color="auto"/>
                <w:bottom w:val="none" w:sz="0" w:space="0" w:color="auto"/>
                <w:right w:val="none" w:sz="0" w:space="0" w:color="auto"/>
              </w:divBdr>
            </w:div>
            <w:div w:id="590772885">
              <w:marLeft w:val="0"/>
              <w:marRight w:val="0"/>
              <w:marTop w:val="0"/>
              <w:marBottom w:val="0"/>
              <w:divBdr>
                <w:top w:val="none" w:sz="0" w:space="0" w:color="auto"/>
                <w:left w:val="none" w:sz="0" w:space="0" w:color="auto"/>
                <w:bottom w:val="none" w:sz="0" w:space="0" w:color="auto"/>
                <w:right w:val="none" w:sz="0" w:space="0" w:color="auto"/>
              </w:divBdr>
            </w:div>
            <w:div w:id="1154755732">
              <w:marLeft w:val="0"/>
              <w:marRight w:val="0"/>
              <w:marTop w:val="0"/>
              <w:marBottom w:val="0"/>
              <w:divBdr>
                <w:top w:val="none" w:sz="0" w:space="0" w:color="auto"/>
                <w:left w:val="none" w:sz="0" w:space="0" w:color="auto"/>
                <w:bottom w:val="none" w:sz="0" w:space="0" w:color="auto"/>
                <w:right w:val="none" w:sz="0" w:space="0" w:color="auto"/>
              </w:divBdr>
            </w:div>
            <w:div w:id="1029333122">
              <w:marLeft w:val="0"/>
              <w:marRight w:val="0"/>
              <w:marTop w:val="0"/>
              <w:marBottom w:val="0"/>
              <w:divBdr>
                <w:top w:val="none" w:sz="0" w:space="0" w:color="auto"/>
                <w:left w:val="none" w:sz="0" w:space="0" w:color="auto"/>
                <w:bottom w:val="none" w:sz="0" w:space="0" w:color="auto"/>
                <w:right w:val="none" w:sz="0" w:space="0" w:color="auto"/>
              </w:divBdr>
            </w:div>
            <w:div w:id="278297853">
              <w:marLeft w:val="0"/>
              <w:marRight w:val="0"/>
              <w:marTop w:val="0"/>
              <w:marBottom w:val="0"/>
              <w:divBdr>
                <w:top w:val="none" w:sz="0" w:space="0" w:color="auto"/>
                <w:left w:val="none" w:sz="0" w:space="0" w:color="auto"/>
                <w:bottom w:val="none" w:sz="0" w:space="0" w:color="auto"/>
                <w:right w:val="none" w:sz="0" w:space="0" w:color="auto"/>
              </w:divBdr>
            </w:div>
            <w:div w:id="834491932">
              <w:marLeft w:val="0"/>
              <w:marRight w:val="0"/>
              <w:marTop w:val="0"/>
              <w:marBottom w:val="0"/>
              <w:divBdr>
                <w:top w:val="none" w:sz="0" w:space="0" w:color="auto"/>
                <w:left w:val="none" w:sz="0" w:space="0" w:color="auto"/>
                <w:bottom w:val="none" w:sz="0" w:space="0" w:color="auto"/>
                <w:right w:val="none" w:sz="0" w:space="0" w:color="auto"/>
              </w:divBdr>
            </w:div>
            <w:div w:id="303509814">
              <w:marLeft w:val="0"/>
              <w:marRight w:val="0"/>
              <w:marTop w:val="0"/>
              <w:marBottom w:val="0"/>
              <w:divBdr>
                <w:top w:val="none" w:sz="0" w:space="0" w:color="auto"/>
                <w:left w:val="none" w:sz="0" w:space="0" w:color="auto"/>
                <w:bottom w:val="none" w:sz="0" w:space="0" w:color="auto"/>
                <w:right w:val="none" w:sz="0" w:space="0" w:color="auto"/>
              </w:divBdr>
            </w:div>
            <w:div w:id="172765770">
              <w:marLeft w:val="0"/>
              <w:marRight w:val="0"/>
              <w:marTop w:val="0"/>
              <w:marBottom w:val="0"/>
              <w:divBdr>
                <w:top w:val="none" w:sz="0" w:space="0" w:color="auto"/>
                <w:left w:val="none" w:sz="0" w:space="0" w:color="auto"/>
                <w:bottom w:val="none" w:sz="0" w:space="0" w:color="auto"/>
                <w:right w:val="none" w:sz="0" w:space="0" w:color="auto"/>
              </w:divBdr>
            </w:div>
            <w:div w:id="1710573053">
              <w:marLeft w:val="0"/>
              <w:marRight w:val="0"/>
              <w:marTop w:val="0"/>
              <w:marBottom w:val="0"/>
              <w:divBdr>
                <w:top w:val="none" w:sz="0" w:space="0" w:color="auto"/>
                <w:left w:val="none" w:sz="0" w:space="0" w:color="auto"/>
                <w:bottom w:val="none" w:sz="0" w:space="0" w:color="auto"/>
                <w:right w:val="none" w:sz="0" w:space="0" w:color="auto"/>
              </w:divBdr>
            </w:div>
            <w:div w:id="575941938">
              <w:marLeft w:val="0"/>
              <w:marRight w:val="0"/>
              <w:marTop w:val="0"/>
              <w:marBottom w:val="0"/>
              <w:divBdr>
                <w:top w:val="none" w:sz="0" w:space="0" w:color="auto"/>
                <w:left w:val="none" w:sz="0" w:space="0" w:color="auto"/>
                <w:bottom w:val="none" w:sz="0" w:space="0" w:color="auto"/>
                <w:right w:val="none" w:sz="0" w:space="0" w:color="auto"/>
              </w:divBdr>
            </w:div>
            <w:div w:id="1899240392">
              <w:marLeft w:val="0"/>
              <w:marRight w:val="0"/>
              <w:marTop w:val="0"/>
              <w:marBottom w:val="0"/>
              <w:divBdr>
                <w:top w:val="none" w:sz="0" w:space="0" w:color="auto"/>
                <w:left w:val="none" w:sz="0" w:space="0" w:color="auto"/>
                <w:bottom w:val="none" w:sz="0" w:space="0" w:color="auto"/>
                <w:right w:val="none" w:sz="0" w:space="0" w:color="auto"/>
              </w:divBdr>
            </w:div>
            <w:div w:id="1612980543">
              <w:marLeft w:val="0"/>
              <w:marRight w:val="0"/>
              <w:marTop w:val="0"/>
              <w:marBottom w:val="0"/>
              <w:divBdr>
                <w:top w:val="none" w:sz="0" w:space="0" w:color="auto"/>
                <w:left w:val="none" w:sz="0" w:space="0" w:color="auto"/>
                <w:bottom w:val="none" w:sz="0" w:space="0" w:color="auto"/>
                <w:right w:val="none" w:sz="0" w:space="0" w:color="auto"/>
              </w:divBdr>
            </w:div>
            <w:div w:id="1919054938">
              <w:marLeft w:val="0"/>
              <w:marRight w:val="0"/>
              <w:marTop w:val="0"/>
              <w:marBottom w:val="0"/>
              <w:divBdr>
                <w:top w:val="none" w:sz="0" w:space="0" w:color="auto"/>
                <w:left w:val="none" w:sz="0" w:space="0" w:color="auto"/>
                <w:bottom w:val="none" w:sz="0" w:space="0" w:color="auto"/>
                <w:right w:val="none" w:sz="0" w:space="0" w:color="auto"/>
              </w:divBdr>
            </w:div>
            <w:div w:id="1094976259">
              <w:marLeft w:val="0"/>
              <w:marRight w:val="0"/>
              <w:marTop w:val="0"/>
              <w:marBottom w:val="0"/>
              <w:divBdr>
                <w:top w:val="none" w:sz="0" w:space="0" w:color="auto"/>
                <w:left w:val="none" w:sz="0" w:space="0" w:color="auto"/>
                <w:bottom w:val="none" w:sz="0" w:space="0" w:color="auto"/>
                <w:right w:val="none" w:sz="0" w:space="0" w:color="auto"/>
              </w:divBdr>
            </w:div>
            <w:div w:id="365953282">
              <w:marLeft w:val="0"/>
              <w:marRight w:val="0"/>
              <w:marTop w:val="0"/>
              <w:marBottom w:val="0"/>
              <w:divBdr>
                <w:top w:val="none" w:sz="0" w:space="0" w:color="auto"/>
                <w:left w:val="none" w:sz="0" w:space="0" w:color="auto"/>
                <w:bottom w:val="none" w:sz="0" w:space="0" w:color="auto"/>
                <w:right w:val="none" w:sz="0" w:space="0" w:color="auto"/>
              </w:divBdr>
            </w:div>
            <w:div w:id="76835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116173">
      <w:bodyDiv w:val="1"/>
      <w:marLeft w:val="0"/>
      <w:marRight w:val="0"/>
      <w:marTop w:val="0"/>
      <w:marBottom w:val="0"/>
      <w:divBdr>
        <w:top w:val="none" w:sz="0" w:space="0" w:color="auto"/>
        <w:left w:val="none" w:sz="0" w:space="0" w:color="auto"/>
        <w:bottom w:val="none" w:sz="0" w:space="0" w:color="auto"/>
        <w:right w:val="none" w:sz="0" w:space="0" w:color="auto"/>
      </w:divBdr>
    </w:div>
    <w:div w:id="965625261">
      <w:bodyDiv w:val="1"/>
      <w:marLeft w:val="0"/>
      <w:marRight w:val="0"/>
      <w:marTop w:val="0"/>
      <w:marBottom w:val="0"/>
      <w:divBdr>
        <w:top w:val="none" w:sz="0" w:space="0" w:color="auto"/>
        <w:left w:val="none" w:sz="0" w:space="0" w:color="auto"/>
        <w:bottom w:val="none" w:sz="0" w:space="0" w:color="auto"/>
        <w:right w:val="none" w:sz="0" w:space="0" w:color="auto"/>
      </w:divBdr>
    </w:div>
    <w:div w:id="1057437649">
      <w:bodyDiv w:val="1"/>
      <w:marLeft w:val="0"/>
      <w:marRight w:val="0"/>
      <w:marTop w:val="0"/>
      <w:marBottom w:val="0"/>
      <w:divBdr>
        <w:top w:val="none" w:sz="0" w:space="0" w:color="auto"/>
        <w:left w:val="none" w:sz="0" w:space="0" w:color="auto"/>
        <w:bottom w:val="none" w:sz="0" w:space="0" w:color="auto"/>
        <w:right w:val="none" w:sz="0" w:space="0" w:color="auto"/>
      </w:divBdr>
    </w:div>
    <w:div w:id="1059936709">
      <w:bodyDiv w:val="1"/>
      <w:marLeft w:val="0"/>
      <w:marRight w:val="0"/>
      <w:marTop w:val="0"/>
      <w:marBottom w:val="0"/>
      <w:divBdr>
        <w:top w:val="none" w:sz="0" w:space="0" w:color="auto"/>
        <w:left w:val="none" w:sz="0" w:space="0" w:color="auto"/>
        <w:bottom w:val="none" w:sz="0" w:space="0" w:color="auto"/>
        <w:right w:val="none" w:sz="0" w:space="0" w:color="auto"/>
      </w:divBdr>
      <w:divsChild>
        <w:div w:id="642122881">
          <w:marLeft w:val="0"/>
          <w:marRight w:val="0"/>
          <w:marTop w:val="0"/>
          <w:marBottom w:val="0"/>
          <w:divBdr>
            <w:top w:val="none" w:sz="0" w:space="0" w:color="auto"/>
            <w:left w:val="none" w:sz="0" w:space="0" w:color="auto"/>
            <w:bottom w:val="none" w:sz="0" w:space="0" w:color="auto"/>
            <w:right w:val="none" w:sz="0" w:space="0" w:color="auto"/>
          </w:divBdr>
          <w:divsChild>
            <w:div w:id="954949057">
              <w:marLeft w:val="0"/>
              <w:marRight w:val="0"/>
              <w:marTop w:val="0"/>
              <w:marBottom w:val="0"/>
              <w:divBdr>
                <w:top w:val="none" w:sz="0" w:space="0" w:color="auto"/>
                <w:left w:val="none" w:sz="0" w:space="0" w:color="auto"/>
                <w:bottom w:val="none" w:sz="0" w:space="0" w:color="auto"/>
                <w:right w:val="none" w:sz="0" w:space="0" w:color="auto"/>
              </w:divBdr>
            </w:div>
            <w:div w:id="1801799243">
              <w:marLeft w:val="0"/>
              <w:marRight w:val="0"/>
              <w:marTop w:val="0"/>
              <w:marBottom w:val="0"/>
              <w:divBdr>
                <w:top w:val="none" w:sz="0" w:space="0" w:color="auto"/>
                <w:left w:val="none" w:sz="0" w:space="0" w:color="auto"/>
                <w:bottom w:val="none" w:sz="0" w:space="0" w:color="auto"/>
                <w:right w:val="none" w:sz="0" w:space="0" w:color="auto"/>
              </w:divBdr>
            </w:div>
            <w:div w:id="1472211076">
              <w:marLeft w:val="0"/>
              <w:marRight w:val="0"/>
              <w:marTop w:val="0"/>
              <w:marBottom w:val="0"/>
              <w:divBdr>
                <w:top w:val="none" w:sz="0" w:space="0" w:color="auto"/>
                <w:left w:val="none" w:sz="0" w:space="0" w:color="auto"/>
                <w:bottom w:val="none" w:sz="0" w:space="0" w:color="auto"/>
                <w:right w:val="none" w:sz="0" w:space="0" w:color="auto"/>
              </w:divBdr>
            </w:div>
            <w:div w:id="1862091148">
              <w:marLeft w:val="0"/>
              <w:marRight w:val="0"/>
              <w:marTop w:val="0"/>
              <w:marBottom w:val="0"/>
              <w:divBdr>
                <w:top w:val="none" w:sz="0" w:space="0" w:color="auto"/>
                <w:left w:val="none" w:sz="0" w:space="0" w:color="auto"/>
                <w:bottom w:val="none" w:sz="0" w:space="0" w:color="auto"/>
                <w:right w:val="none" w:sz="0" w:space="0" w:color="auto"/>
              </w:divBdr>
            </w:div>
            <w:div w:id="803886983">
              <w:marLeft w:val="0"/>
              <w:marRight w:val="0"/>
              <w:marTop w:val="0"/>
              <w:marBottom w:val="0"/>
              <w:divBdr>
                <w:top w:val="none" w:sz="0" w:space="0" w:color="auto"/>
                <w:left w:val="none" w:sz="0" w:space="0" w:color="auto"/>
                <w:bottom w:val="none" w:sz="0" w:space="0" w:color="auto"/>
                <w:right w:val="none" w:sz="0" w:space="0" w:color="auto"/>
              </w:divBdr>
            </w:div>
            <w:div w:id="1801071353">
              <w:marLeft w:val="0"/>
              <w:marRight w:val="0"/>
              <w:marTop w:val="0"/>
              <w:marBottom w:val="0"/>
              <w:divBdr>
                <w:top w:val="none" w:sz="0" w:space="0" w:color="auto"/>
                <w:left w:val="none" w:sz="0" w:space="0" w:color="auto"/>
                <w:bottom w:val="none" w:sz="0" w:space="0" w:color="auto"/>
                <w:right w:val="none" w:sz="0" w:space="0" w:color="auto"/>
              </w:divBdr>
            </w:div>
            <w:div w:id="587345468">
              <w:marLeft w:val="0"/>
              <w:marRight w:val="0"/>
              <w:marTop w:val="0"/>
              <w:marBottom w:val="0"/>
              <w:divBdr>
                <w:top w:val="none" w:sz="0" w:space="0" w:color="auto"/>
                <w:left w:val="none" w:sz="0" w:space="0" w:color="auto"/>
                <w:bottom w:val="none" w:sz="0" w:space="0" w:color="auto"/>
                <w:right w:val="none" w:sz="0" w:space="0" w:color="auto"/>
              </w:divBdr>
            </w:div>
            <w:div w:id="932124680">
              <w:marLeft w:val="0"/>
              <w:marRight w:val="0"/>
              <w:marTop w:val="0"/>
              <w:marBottom w:val="0"/>
              <w:divBdr>
                <w:top w:val="none" w:sz="0" w:space="0" w:color="auto"/>
                <w:left w:val="none" w:sz="0" w:space="0" w:color="auto"/>
                <w:bottom w:val="none" w:sz="0" w:space="0" w:color="auto"/>
                <w:right w:val="none" w:sz="0" w:space="0" w:color="auto"/>
              </w:divBdr>
            </w:div>
            <w:div w:id="665630">
              <w:marLeft w:val="0"/>
              <w:marRight w:val="0"/>
              <w:marTop w:val="0"/>
              <w:marBottom w:val="0"/>
              <w:divBdr>
                <w:top w:val="none" w:sz="0" w:space="0" w:color="auto"/>
                <w:left w:val="none" w:sz="0" w:space="0" w:color="auto"/>
                <w:bottom w:val="none" w:sz="0" w:space="0" w:color="auto"/>
                <w:right w:val="none" w:sz="0" w:space="0" w:color="auto"/>
              </w:divBdr>
            </w:div>
            <w:div w:id="177961682">
              <w:marLeft w:val="0"/>
              <w:marRight w:val="0"/>
              <w:marTop w:val="0"/>
              <w:marBottom w:val="0"/>
              <w:divBdr>
                <w:top w:val="none" w:sz="0" w:space="0" w:color="auto"/>
                <w:left w:val="none" w:sz="0" w:space="0" w:color="auto"/>
                <w:bottom w:val="none" w:sz="0" w:space="0" w:color="auto"/>
                <w:right w:val="none" w:sz="0" w:space="0" w:color="auto"/>
              </w:divBdr>
            </w:div>
            <w:div w:id="1898659591">
              <w:marLeft w:val="0"/>
              <w:marRight w:val="0"/>
              <w:marTop w:val="0"/>
              <w:marBottom w:val="0"/>
              <w:divBdr>
                <w:top w:val="none" w:sz="0" w:space="0" w:color="auto"/>
                <w:left w:val="none" w:sz="0" w:space="0" w:color="auto"/>
                <w:bottom w:val="none" w:sz="0" w:space="0" w:color="auto"/>
                <w:right w:val="none" w:sz="0" w:space="0" w:color="auto"/>
              </w:divBdr>
            </w:div>
            <w:div w:id="93214216">
              <w:marLeft w:val="0"/>
              <w:marRight w:val="0"/>
              <w:marTop w:val="0"/>
              <w:marBottom w:val="0"/>
              <w:divBdr>
                <w:top w:val="none" w:sz="0" w:space="0" w:color="auto"/>
                <w:left w:val="none" w:sz="0" w:space="0" w:color="auto"/>
                <w:bottom w:val="none" w:sz="0" w:space="0" w:color="auto"/>
                <w:right w:val="none" w:sz="0" w:space="0" w:color="auto"/>
              </w:divBdr>
            </w:div>
            <w:div w:id="103693193">
              <w:marLeft w:val="0"/>
              <w:marRight w:val="0"/>
              <w:marTop w:val="0"/>
              <w:marBottom w:val="0"/>
              <w:divBdr>
                <w:top w:val="none" w:sz="0" w:space="0" w:color="auto"/>
                <w:left w:val="none" w:sz="0" w:space="0" w:color="auto"/>
                <w:bottom w:val="none" w:sz="0" w:space="0" w:color="auto"/>
                <w:right w:val="none" w:sz="0" w:space="0" w:color="auto"/>
              </w:divBdr>
            </w:div>
            <w:div w:id="131798866">
              <w:marLeft w:val="0"/>
              <w:marRight w:val="0"/>
              <w:marTop w:val="0"/>
              <w:marBottom w:val="0"/>
              <w:divBdr>
                <w:top w:val="none" w:sz="0" w:space="0" w:color="auto"/>
                <w:left w:val="none" w:sz="0" w:space="0" w:color="auto"/>
                <w:bottom w:val="none" w:sz="0" w:space="0" w:color="auto"/>
                <w:right w:val="none" w:sz="0" w:space="0" w:color="auto"/>
              </w:divBdr>
            </w:div>
            <w:div w:id="1038974857">
              <w:marLeft w:val="0"/>
              <w:marRight w:val="0"/>
              <w:marTop w:val="0"/>
              <w:marBottom w:val="0"/>
              <w:divBdr>
                <w:top w:val="none" w:sz="0" w:space="0" w:color="auto"/>
                <w:left w:val="none" w:sz="0" w:space="0" w:color="auto"/>
                <w:bottom w:val="none" w:sz="0" w:space="0" w:color="auto"/>
                <w:right w:val="none" w:sz="0" w:space="0" w:color="auto"/>
              </w:divBdr>
            </w:div>
            <w:div w:id="1402173616">
              <w:marLeft w:val="0"/>
              <w:marRight w:val="0"/>
              <w:marTop w:val="0"/>
              <w:marBottom w:val="0"/>
              <w:divBdr>
                <w:top w:val="none" w:sz="0" w:space="0" w:color="auto"/>
                <w:left w:val="none" w:sz="0" w:space="0" w:color="auto"/>
                <w:bottom w:val="none" w:sz="0" w:space="0" w:color="auto"/>
                <w:right w:val="none" w:sz="0" w:space="0" w:color="auto"/>
              </w:divBdr>
            </w:div>
            <w:div w:id="645818263">
              <w:marLeft w:val="0"/>
              <w:marRight w:val="0"/>
              <w:marTop w:val="0"/>
              <w:marBottom w:val="0"/>
              <w:divBdr>
                <w:top w:val="none" w:sz="0" w:space="0" w:color="auto"/>
                <w:left w:val="none" w:sz="0" w:space="0" w:color="auto"/>
                <w:bottom w:val="none" w:sz="0" w:space="0" w:color="auto"/>
                <w:right w:val="none" w:sz="0" w:space="0" w:color="auto"/>
              </w:divBdr>
            </w:div>
            <w:div w:id="1166870269">
              <w:marLeft w:val="0"/>
              <w:marRight w:val="0"/>
              <w:marTop w:val="0"/>
              <w:marBottom w:val="0"/>
              <w:divBdr>
                <w:top w:val="none" w:sz="0" w:space="0" w:color="auto"/>
                <w:left w:val="none" w:sz="0" w:space="0" w:color="auto"/>
                <w:bottom w:val="none" w:sz="0" w:space="0" w:color="auto"/>
                <w:right w:val="none" w:sz="0" w:space="0" w:color="auto"/>
              </w:divBdr>
            </w:div>
            <w:div w:id="667055790">
              <w:marLeft w:val="0"/>
              <w:marRight w:val="0"/>
              <w:marTop w:val="0"/>
              <w:marBottom w:val="0"/>
              <w:divBdr>
                <w:top w:val="none" w:sz="0" w:space="0" w:color="auto"/>
                <w:left w:val="none" w:sz="0" w:space="0" w:color="auto"/>
                <w:bottom w:val="none" w:sz="0" w:space="0" w:color="auto"/>
                <w:right w:val="none" w:sz="0" w:space="0" w:color="auto"/>
              </w:divBdr>
            </w:div>
            <w:div w:id="389623123">
              <w:marLeft w:val="0"/>
              <w:marRight w:val="0"/>
              <w:marTop w:val="0"/>
              <w:marBottom w:val="0"/>
              <w:divBdr>
                <w:top w:val="none" w:sz="0" w:space="0" w:color="auto"/>
                <w:left w:val="none" w:sz="0" w:space="0" w:color="auto"/>
                <w:bottom w:val="none" w:sz="0" w:space="0" w:color="auto"/>
                <w:right w:val="none" w:sz="0" w:space="0" w:color="auto"/>
              </w:divBdr>
            </w:div>
            <w:div w:id="1739355601">
              <w:marLeft w:val="0"/>
              <w:marRight w:val="0"/>
              <w:marTop w:val="0"/>
              <w:marBottom w:val="0"/>
              <w:divBdr>
                <w:top w:val="none" w:sz="0" w:space="0" w:color="auto"/>
                <w:left w:val="none" w:sz="0" w:space="0" w:color="auto"/>
                <w:bottom w:val="none" w:sz="0" w:space="0" w:color="auto"/>
                <w:right w:val="none" w:sz="0" w:space="0" w:color="auto"/>
              </w:divBdr>
            </w:div>
            <w:div w:id="1971665047">
              <w:marLeft w:val="0"/>
              <w:marRight w:val="0"/>
              <w:marTop w:val="0"/>
              <w:marBottom w:val="0"/>
              <w:divBdr>
                <w:top w:val="none" w:sz="0" w:space="0" w:color="auto"/>
                <w:left w:val="none" w:sz="0" w:space="0" w:color="auto"/>
                <w:bottom w:val="none" w:sz="0" w:space="0" w:color="auto"/>
                <w:right w:val="none" w:sz="0" w:space="0" w:color="auto"/>
              </w:divBdr>
            </w:div>
            <w:div w:id="19479006">
              <w:marLeft w:val="0"/>
              <w:marRight w:val="0"/>
              <w:marTop w:val="0"/>
              <w:marBottom w:val="0"/>
              <w:divBdr>
                <w:top w:val="none" w:sz="0" w:space="0" w:color="auto"/>
                <w:left w:val="none" w:sz="0" w:space="0" w:color="auto"/>
                <w:bottom w:val="none" w:sz="0" w:space="0" w:color="auto"/>
                <w:right w:val="none" w:sz="0" w:space="0" w:color="auto"/>
              </w:divBdr>
            </w:div>
            <w:div w:id="259220700">
              <w:marLeft w:val="0"/>
              <w:marRight w:val="0"/>
              <w:marTop w:val="0"/>
              <w:marBottom w:val="0"/>
              <w:divBdr>
                <w:top w:val="none" w:sz="0" w:space="0" w:color="auto"/>
                <w:left w:val="none" w:sz="0" w:space="0" w:color="auto"/>
                <w:bottom w:val="none" w:sz="0" w:space="0" w:color="auto"/>
                <w:right w:val="none" w:sz="0" w:space="0" w:color="auto"/>
              </w:divBdr>
            </w:div>
            <w:div w:id="2003702927">
              <w:marLeft w:val="0"/>
              <w:marRight w:val="0"/>
              <w:marTop w:val="0"/>
              <w:marBottom w:val="0"/>
              <w:divBdr>
                <w:top w:val="none" w:sz="0" w:space="0" w:color="auto"/>
                <w:left w:val="none" w:sz="0" w:space="0" w:color="auto"/>
                <w:bottom w:val="none" w:sz="0" w:space="0" w:color="auto"/>
                <w:right w:val="none" w:sz="0" w:space="0" w:color="auto"/>
              </w:divBdr>
            </w:div>
            <w:div w:id="890000366">
              <w:marLeft w:val="0"/>
              <w:marRight w:val="0"/>
              <w:marTop w:val="0"/>
              <w:marBottom w:val="0"/>
              <w:divBdr>
                <w:top w:val="none" w:sz="0" w:space="0" w:color="auto"/>
                <w:left w:val="none" w:sz="0" w:space="0" w:color="auto"/>
                <w:bottom w:val="none" w:sz="0" w:space="0" w:color="auto"/>
                <w:right w:val="none" w:sz="0" w:space="0" w:color="auto"/>
              </w:divBdr>
            </w:div>
            <w:div w:id="2115318313">
              <w:marLeft w:val="0"/>
              <w:marRight w:val="0"/>
              <w:marTop w:val="0"/>
              <w:marBottom w:val="0"/>
              <w:divBdr>
                <w:top w:val="none" w:sz="0" w:space="0" w:color="auto"/>
                <w:left w:val="none" w:sz="0" w:space="0" w:color="auto"/>
                <w:bottom w:val="none" w:sz="0" w:space="0" w:color="auto"/>
                <w:right w:val="none" w:sz="0" w:space="0" w:color="auto"/>
              </w:divBdr>
            </w:div>
            <w:div w:id="1700007517">
              <w:marLeft w:val="0"/>
              <w:marRight w:val="0"/>
              <w:marTop w:val="0"/>
              <w:marBottom w:val="0"/>
              <w:divBdr>
                <w:top w:val="none" w:sz="0" w:space="0" w:color="auto"/>
                <w:left w:val="none" w:sz="0" w:space="0" w:color="auto"/>
                <w:bottom w:val="none" w:sz="0" w:space="0" w:color="auto"/>
                <w:right w:val="none" w:sz="0" w:space="0" w:color="auto"/>
              </w:divBdr>
            </w:div>
            <w:div w:id="80412716">
              <w:marLeft w:val="0"/>
              <w:marRight w:val="0"/>
              <w:marTop w:val="0"/>
              <w:marBottom w:val="0"/>
              <w:divBdr>
                <w:top w:val="none" w:sz="0" w:space="0" w:color="auto"/>
                <w:left w:val="none" w:sz="0" w:space="0" w:color="auto"/>
                <w:bottom w:val="none" w:sz="0" w:space="0" w:color="auto"/>
                <w:right w:val="none" w:sz="0" w:space="0" w:color="auto"/>
              </w:divBdr>
            </w:div>
            <w:div w:id="561133912">
              <w:marLeft w:val="0"/>
              <w:marRight w:val="0"/>
              <w:marTop w:val="0"/>
              <w:marBottom w:val="0"/>
              <w:divBdr>
                <w:top w:val="none" w:sz="0" w:space="0" w:color="auto"/>
                <w:left w:val="none" w:sz="0" w:space="0" w:color="auto"/>
                <w:bottom w:val="none" w:sz="0" w:space="0" w:color="auto"/>
                <w:right w:val="none" w:sz="0" w:space="0" w:color="auto"/>
              </w:divBdr>
            </w:div>
            <w:div w:id="151794082">
              <w:marLeft w:val="0"/>
              <w:marRight w:val="0"/>
              <w:marTop w:val="0"/>
              <w:marBottom w:val="0"/>
              <w:divBdr>
                <w:top w:val="none" w:sz="0" w:space="0" w:color="auto"/>
                <w:left w:val="none" w:sz="0" w:space="0" w:color="auto"/>
                <w:bottom w:val="none" w:sz="0" w:space="0" w:color="auto"/>
                <w:right w:val="none" w:sz="0" w:space="0" w:color="auto"/>
              </w:divBdr>
            </w:div>
            <w:div w:id="1013874371">
              <w:marLeft w:val="0"/>
              <w:marRight w:val="0"/>
              <w:marTop w:val="0"/>
              <w:marBottom w:val="0"/>
              <w:divBdr>
                <w:top w:val="none" w:sz="0" w:space="0" w:color="auto"/>
                <w:left w:val="none" w:sz="0" w:space="0" w:color="auto"/>
                <w:bottom w:val="none" w:sz="0" w:space="0" w:color="auto"/>
                <w:right w:val="none" w:sz="0" w:space="0" w:color="auto"/>
              </w:divBdr>
            </w:div>
            <w:div w:id="912202592">
              <w:marLeft w:val="0"/>
              <w:marRight w:val="0"/>
              <w:marTop w:val="0"/>
              <w:marBottom w:val="0"/>
              <w:divBdr>
                <w:top w:val="none" w:sz="0" w:space="0" w:color="auto"/>
                <w:left w:val="none" w:sz="0" w:space="0" w:color="auto"/>
                <w:bottom w:val="none" w:sz="0" w:space="0" w:color="auto"/>
                <w:right w:val="none" w:sz="0" w:space="0" w:color="auto"/>
              </w:divBdr>
            </w:div>
            <w:div w:id="1245603875">
              <w:marLeft w:val="0"/>
              <w:marRight w:val="0"/>
              <w:marTop w:val="0"/>
              <w:marBottom w:val="0"/>
              <w:divBdr>
                <w:top w:val="none" w:sz="0" w:space="0" w:color="auto"/>
                <w:left w:val="none" w:sz="0" w:space="0" w:color="auto"/>
                <w:bottom w:val="none" w:sz="0" w:space="0" w:color="auto"/>
                <w:right w:val="none" w:sz="0" w:space="0" w:color="auto"/>
              </w:divBdr>
            </w:div>
            <w:div w:id="747728314">
              <w:marLeft w:val="0"/>
              <w:marRight w:val="0"/>
              <w:marTop w:val="0"/>
              <w:marBottom w:val="0"/>
              <w:divBdr>
                <w:top w:val="none" w:sz="0" w:space="0" w:color="auto"/>
                <w:left w:val="none" w:sz="0" w:space="0" w:color="auto"/>
                <w:bottom w:val="none" w:sz="0" w:space="0" w:color="auto"/>
                <w:right w:val="none" w:sz="0" w:space="0" w:color="auto"/>
              </w:divBdr>
            </w:div>
            <w:div w:id="394205981">
              <w:marLeft w:val="0"/>
              <w:marRight w:val="0"/>
              <w:marTop w:val="0"/>
              <w:marBottom w:val="0"/>
              <w:divBdr>
                <w:top w:val="none" w:sz="0" w:space="0" w:color="auto"/>
                <w:left w:val="none" w:sz="0" w:space="0" w:color="auto"/>
                <w:bottom w:val="none" w:sz="0" w:space="0" w:color="auto"/>
                <w:right w:val="none" w:sz="0" w:space="0" w:color="auto"/>
              </w:divBdr>
            </w:div>
            <w:div w:id="1116556806">
              <w:marLeft w:val="0"/>
              <w:marRight w:val="0"/>
              <w:marTop w:val="0"/>
              <w:marBottom w:val="0"/>
              <w:divBdr>
                <w:top w:val="none" w:sz="0" w:space="0" w:color="auto"/>
                <w:left w:val="none" w:sz="0" w:space="0" w:color="auto"/>
                <w:bottom w:val="none" w:sz="0" w:space="0" w:color="auto"/>
                <w:right w:val="none" w:sz="0" w:space="0" w:color="auto"/>
              </w:divBdr>
            </w:div>
            <w:div w:id="1272544888">
              <w:marLeft w:val="0"/>
              <w:marRight w:val="0"/>
              <w:marTop w:val="0"/>
              <w:marBottom w:val="0"/>
              <w:divBdr>
                <w:top w:val="none" w:sz="0" w:space="0" w:color="auto"/>
                <w:left w:val="none" w:sz="0" w:space="0" w:color="auto"/>
                <w:bottom w:val="none" w:sz="0" w:space="0" w:color="auto"/>
                <w:right w:val="none" w:sz="0" w:space="0" w:color="auto"/>
              </w:divBdr>
            </w:div>
            <w:div w:id="1629629038">
              <w:marLeft w:val="0"/>
              <w:marRight w:val="0"/>
              <w:marTop w:val="0"/>
              <w:marBottom w:val="0"/>
              <w:divBdr>
                <w:top w:val="none" w:sz="0" w:space="0" w:color="auto"/>
                <w:left w:val="none" w:sz="0" w:space="0" w:color="auto"/>
                <w:bottom w:val="none" w:sz="0" w:space="0" w:color="auto"/>
                <w:right w:val="none" w:sz="0" w:space="0" w:color="auto"/>
              </w:divBdr>
            </w:div>
            <w:div w:id="1467042904">
              <w:marLeft w:val="0"/>
              <w:marRight w:val="0"/>
              <w:marTop w:val="0"/>
              <w:marBottom w:val="0"/>
              <w:divBdr>
                <w:top w:val="none" w:sz="0" w:space="0" w:color="auto"/>
                <w:left w:val="none" w:sz="0" w:space="0" w:color="auto"/>
                <w:bottom w:val="none" w:sz="0" w:space="0" w:color="auto"/>
                <w:right w:val="none" w:sz="0" w:space="0" w:color="auto"/>
              </w:divBdr>
            </w:div>
            <w:div w:id="1935821201">
              <w:marLeft w:val="0"/>
              <w:marRight w:val="0"/>
              <w:marTop w:val="0"/>
              <w:marBottom w:val="0"/>
              <w:divBdr>
                <w:top w:val="none" w:sz="0" w:space="0" w:color="auto"/>
                <w:left w:val="none" w:sz="0" w:space="0" w:color="auto"/>
                <w:bottom w:val="none" w:sz="0" w:space="0" w:color="auto"/>
                <w:right w:val="none" w:sz="0" w:space="0" w:color="auto"/>
              </w:divBdr>
            </w:div>
            <w:div w:id="1327199797">
              <w:marLeft w:val="0"/>
              <w:marRight w:val="0"/>
              <w:marTop w:val="0"/>
              <w:marBottom w:val="0"/>
              <w:divBdr>
                <w:top w:val="none" w:sz="0" w:space="0" w:color="auto"/>
                <w:left w:val="none" w:sz="0" w:space="0" w:color="auto"/>
                <w:bottom w:val="none" w:sz="0" w:space="0" w:color="auto"/>
                <w:right w:val="none" w:sz="0" w:space="0" w:color="auto"/>
              </w:divBdr>
            </w:div>
            <w:div w:id="1895118693">
              <w:marLeft w:val="0"/>
              <w:marRight w:val="0"/>
              <w:marTop w:val="0"/>
              <w:marBottom w:val="0"/>
              <w:divBdr>
                <w:top w:val="none" w:sz="0" w:space="0" w:color="auto"/>
                <w:left w:val="none" w:sz="0" w:space="0" w:color="auto"/>
                <w:bottom w:val="none" w:sz="0" w:space="0" w:color="auto"/>
                <w:right w:val="none" w:sz="0" w:space="0" w:color="auto"/>
              </w:divBdr>
            </w:div>
            <w:div w:id="690229065">
              <w:marLeft w:val="0"/>
              <w:marRight w:val="0"/>
              <w:marTop w:val="0"/>
              <w:marBottom w:val="0"/>
              <w:divBdr>
                <w:top w:val="none" w:sz="0" w:space="0" w:color="auto"/>
                <w:left w:val="none" w:sz="0" w:space="0" w:color="auto"/>
                <w:bottom w:val="none" w:sz="0" w:space="0" w:color="auto"/>
                <w:right w:val="none" w:sz="0" w:space="0" w:color="auto"/>
              </w:divBdr>
            </w:div>
            <w:div w:id="34895462">
              <w:marLeft w:val="0"/>
              <w:marRight w:val="0"/>
              <w:marTop w:val="0"/>
              <w:marBottom w:val="0"/>
              <w:divBdr>
                <w:top w:val="none" w:sz="0" w:space="0" w:color="auto"/>
                <w:left w:val="none" w:sz="0" w:space="0" w:color="auto"/>
                <w:bottom w:val="none" w:sz="0" w:space="0" w:color="auto"/>
                <w:right w:val="none" w:sz="0" w:space="0" w:color="auto"/>
              </w:divBdr>
            </w:div>
            <w:div w:id="1518081328">
              <w:marLeft w:val="0"/>
              <w:marRight w:val="0"/>
              <w:marTop w:val="0"/>
              <w:marBottom w:val="0"/>
              <w:divBdr>
                <w:top w:val="none" w:sz="0" w:space="0" w:color="auto"/>
                <w:left w:val="none" w:sz="0" w:space="0" w:color="auto"/>
                <w:bottom w:val="none" w:sz="0" w:space="0" w:color="auto"/>
                <w:right w:val="none" w:sz="0" w:space="0" w:color="auto"/>
              </w:divBdr>
            </w:div>
            <w:div w:id="1654989098">
              <w:marLeft w:val="0"/>
              <w:marRight w:val="0"/>
              <w:marTop w:val="0"/>
              <w:marBottom w:val="0"/>
              <w:divBdr>
                <w:top w:val="none" w:sz="0" w:space="0" w:color="auto"/>
                <w:left w:val="none" w:sz="0" w:space="0" w:color="auto"/>
                <w:bottom w:val="none" w:sz="0" w:space="0" w:color="auto"/>
                <w:right w:val="none" w:sz="0" w:space="0" w:color="auto"/>
              </w:divBdr>
            </w:div>
            <w:div w:id="1565412345">
              <w:marLeft w:val="0"/>
              <w:marRight w:val="0"/>
              <w:marTop w:val="0"/>
              <w:marBottom w:val="0"/>
              <w:divBdr>
                <w:top w:val="none" w:sz="0" w:space="0" w:color="auto"/>
                <w:left w:val="none" w:sz="0" w:space="0" w:color="auto"/>
                <w:bottom w:val="none" w:sz="0" w:space="0" w:color="auto"/>
                <w:right w:val="none" w:sz="0" w:space="0" w:color="auto"/>
              </w:divBdr>
            </w:div>
            <w:div w:id="611327244">
              <w:marLeft w:val="0"/>
              <w:marRight w:val="0"/>
              <w:marTop w:val="0"/>
              <w:marBottom w:val="0"/>
              <w:divBdr>
                <w:top w:val="none" w:sz="0" w:space="0" w:color="auto"/>
                <w:left w:val="none" w:sz="0" w:space="0" w:color="auto"/>
                <w:bottom w:val="none" w:sz="0" w:space="0" w:color="auto"/>
                <w:right w:val="none" w:sz="0" w:space="0" w:color="auto"/>
              </w:divBdr>
            </w:div>
            <w:div w:id="1728845712">
              <w:marLeft w:val="0"/>
              <w:marRight w:val="0"/>
              <w:marTop w:val="0"/>
              <w:marBottom w:val="0"/>
              <w:divBdr>
                <w:top w:val="none" w:sz="0" w:space="0" w:color="auto"/>
                <w:left w:val="none" w:sz="0" w:space="0" w:color="auto"/>
                <w:bottom w:val="none" w:sz="0" w:space="0" w:color="auto"/>
                <w:right w:val="none" w:sz="0" w:space="0" w:color="auto"/>
              </w:divBdr>
            </w:div>
            <w:div w:id="230119965">
              <w:marLeft w:val="0"/>
              <w:marRight w:val="0"/>
              <w:marTop w:val="0"/>
              <w:marBottom w:val="0"/>
              <w:divBdr>
                <w:top w:val="none" w:sz="0" w:space="0" w:color="auto"/>
                <w:left w:val="none" w:sz="0" w:space="0" w:color="auto"/>
                <w:bottom w:val="none" w:sz="0" w:space="0" w:color="auto"/>
                <w:right w:val="none" w:sz="0" w:space="0" w:color="auto"/>
              </w:divBdr>
            </w:div>
            <w:div w:id="1070038045">
              <w:marLeft w:val="0"/>
              <w:marRight w:val="0"/>
              <w:marTop w:val="0"/>
              <w:marBottom w:val="0"/>
              <w:divBdr>
                <w:top w:val="none" w:sz="0" w:space="0" w:color="auto"/>
                <w:left w:val="none" w:sz="0" w:space="0" w:color="auto"/>
                <w:bottom w:val="none" w:sz="0" w:space="0" w:color="auto"/>
                <w:right w:val="none" w:sz="0" w:space="0" w:color="auto"/>
              </w:divBdr>
            </w:div>
            <w:div w:id="456412078">
              <w:marLeft w:val="0"/>
              <w:marRight w:val="0"/>
              <w:marTop w:val="0"/>
              <w:marBottom w:val="0"/>
              <w:divBdr>
                <w:top w:val="none" w:sz="0" w:space="0" w:color="auto"/>
                <w:left w:val="none" w:sz="0" w:space="0" w:color="auto"/>
                <w:bottom w:val="none" w:sz="0" w:space="0" w:color="auto"/>
                <w:right w:val="none" w:sz="0" w:space="0" w:color="auto"/>
              </w:divBdr>
            </w:div>
            <w:div w:id="2108843182">
              <w:marLeft w:val="0"/>
              <w:marRight w:val="0"/>
              <w:marTop w:val="0"/>
              <w:marBottom w:val="0"/>
              <w:divBdr>
                <w:top w:val="none" w:sz="0" w:space="0" w:color="auto"/>
                <w:left w:val="none" w:sz="0" w:space="0" w:color="auto"/>
                <w:bottom w:val="none" w:sz="0" w:space="0" w:color="auto"/>
                <w:right w:val="none" w:sz="0" w:space="0" w:color="auto"/>
              </w:divBdr>
            </w:div>
            <w:div w:id="126513003">
              <w:marLeft w:val="0"/>
              <w:marRight w:val="0"/>
              <w:marTop w:val="0"/>
              <w:marBottom w:val="0"/>
              <w:divBdr>
                <w:top w:val="none" w:sz="0" w:space="0" w:color="auto"/>
                <w:left w:val="none" w:sz="0" w:space="0" w:color="auto"/>
                <w:bottom w:val="none" w:sz="0" w:space="0" w:color="auto"/>
                <w:right w:val="none" w:sz="0" w:space="0" w:color="auto"/>
              </w:divBdr>
            </w:div>
            <w:div w:id="52242758">
              <w:marLeft w:val="0"/>
              <w:marRight w:val="0"/>
              <w:marTop w:val="0"/>
              <w:marBottom w:val="0"/>
              <w:divBdr>
                <w:top w:val="none" w:sz="0" w:space="0" w:color="auto"/>
                <w:left w:val="none" w:sz="0" w:space="0" w:color="auto"/>
                <w:bottom w:val="none" w:sz="0" w:space="0" w:color="auto"/>
                <w:right w:val="none" w:sz="0" w:space="0" w:color="auto"/>
              </w:divBdr>
            </w:div>
            <w:div w:id="2041544182">
              <w:marLeft w:val="0"/>
              <w:marRight w:val="0"/>
              <w:marTop w:val="0"/>
              <w:marBottom w:val="0"/>
              <w:divBdr>
                <w:top w:val="none" w:sz="0" w:space="0" w:color="auto"/>
                <w:left w:val="none" w:sz="0" w:space="0" w:color="auto"/>
                <w:bottom w:val="none" w:sz="0" w:space="0" w:color="auto"/>
                <w:right w:val="none" w:sz="0" w:space="0" w:color="auto"/>
              </w:divBdr>
            </w:div>
            <w:div w:id="2046589402">
              <w:marLeft w:val="0"/>
              <w:marRight w:val="0"/>
              <w:marTop w:val="0"/>
              <w:marBottom w:val="0"/>
              <w:divBdr>
                <w:top w:val="none" w:sz="0" w:space="0" w:color="auto"/>
                <w:left w:val="none" w:sz="0" w:space="0" w:color="auto"/>
                <w:bottom w:val="none" w:sz="0" w:space="0" w:color="auto"/>
                <w:right w:val="none" w:sz="0" w:space="0" w:color="auto"/>
              </w:divBdr>
            </w:div>
            <w:div w:id="1384907303">
              <w:marLeft w:val="0"/>
              <w:marRight w:val="0"/>
              <w:marTop w:val="0"/>
              <w:marBottom w:val="0"/>
              <w:divBdr>
                <w:top w:val="none" w:sz="0" w:space="0" w:color="auto"/>
                <w:left w:val="none" w:sz="0" w:space="0" w:color="auto"/>
                <w:bottom w:val="none" w:sz="0" w:space="0" w:color="auto"/>
                <w:right w:val="none" w:sz="0" w:space="0" w:color="auto"/>
              </w:divBdr>
            </w:div>
            <w:div w:id="765418432">
              <w:marLeft w:val="0"/>
              <w:marRight w:val="0"/>
              <w:marTop w:val="0"/>
              <w:marBottom w:val="0"/>
              <w:divBdr>
                <w:top w:val="none" w:sz="0" w:space="0" w:color="auto"/>
                <w:left w:val="none" w:sz="0" w:space="0" w:color="auto"/>
                <w:bottom w:val="none" w:sz="0" w:space="0" w:color="auto"/>
                <w:right w:val="none" w:sz="0" w:space="0" w:color="auto"/>
              </w:divBdr>
            </w:div>
            <w:div w:id="90712119">
              <w:marLeft w:val="0"/>
              <w:marRight w:val="0"/>
              <w:marTop w:val="0"/>
              <w:marBottom w:val="0"/>
              <w:divBdr>
                <w:top w:val="none" w:sz="0" w:space="0" w:color="auto"/>
                <w:left w:val="none" w:sz="0" w:space="0" w:color="auto"/>
                <w:bottom w:val="none" w:sz="0" w:space="0" w:color="auto"/>
                <w:right w:val="none" w:sz="0" w:space="0" w:color="auto"/>
              </w:divBdr>
            </w:div>
            <w:div w:id="1245601756">
              <w:marLeft w:val="0"/>
              <w:marRight w:val="0"/>
              <w:marTop w:val="0"/>
              <w:marBottom w:val="0"/>
              <w:divBdr>
                <w:top w:val="none" w:sz="0" w:space="0" w:color="auto"/>
                <w:left w:val="none" w:sz="0" w:space="0" w:color="auto"/>
                <w:bottom w:val="none" w:sz="0" w:space="0" w:color="auto"/>
                <w:right w:val="none" w:sz="0" w:space="0" w:color="auto"/>
              </w:divBdr>
            </w:div>
            <w:div w:id="836387346">
              <w:marLeft w:val="0"/>
              <w:marRight w:val="0"/>
              <w:marTop w:val="0"/>
              <w:marBottom w:val="0"/>
              <w:divBdr>
                <w:top w:val="none" w:sz="0" w:space="0" w:color="auto"/>
                <w:left w:val="none" w:sz="0" w:space="0" w:color="auto"/>
                <w:bottom w:val="none" w:sz="0" w:space="0" w:color="auto"/>
                <w:right w:val="none" w:sz="0" w:space="0" w:color="auto"/>
              </w:divBdr>
            </w:div>
            <w:div w:id="929239265">
              <w:marLeft w:val="0"/>
              <w:marRight w:val="0"/>
              <w:marTop w:val="0"/>
              <w:marBottom w:val="0"/>
              <w:divBdr>
                <w:top w:val="none" w:sz="0" w:space="0" w:color="auto"/>
                <w:left w:val="none" w:sz="0" w:space="0" w:color="auto"/>
                <w:bottom w:val="none" w:sz="0" w:space="0" w:color="auto"/>
                <w:right w:val="none" w:sz="0" w:space="0" w:color="auto"/>
              </w:divBdr>
            </w:div>
            <w:div w:id="347414904">
              <w:marLeft w:val="0"/>
              <w:marRight w:val="0"/>
              <w:marTop w:val="0"/>
              <w:marBottom w:val="0"/>
              <w:divBdr>
                <w:top w:val="none" w:sz="0" w:space="0" w:color="auto"/>
                <w:left w:val="none" w:sz="0" w:space="0" w:color="auto"/>
                <w:bottom w:val="none" w:sz="0" w:space="0" w:color="auto"/>
                <w:right w:val="none" w:sz="0" w:space="0" w:color="auto"/>
              </w:divBdr>
            </w:div>
            <w:div w:id="2004963865">
              <w:marLeft w:val="0"/>
              <w:marRight w:val="0"/>
              <w:marTop w:val="0"/>
              <w:marBottom w:val="0"/>
              <w:divBdr>
                <w:top w:val="none" w:sz="0" w:space="0" w:color="auto"/>
                <w:left w:val="none" w:sz="0" w:space="0" w:color="auto"/>
                <w:bottom w:val="none" w:sz="0" w:space="0" w:color="auto"/>
                <w:right w:val="none" w:sz="0" w:space="0" w:color="auto"/>
              </w:divBdr>
            </w:div>
            <w:div w:id="393940699">
              <w:marLeft w:val="0"/>
              <w:marRight w:val="0"/>
              <w:marTop w:val="0"/>
              <w:marBottom w:val="0"/>
              <w:divBdr>
                <w:top w:val="none" w:sz="0" w:space="0" w:color="auto"/>
                <w:left w:val="none" w:sz="0" w:space="0" w:color="auto"/>
                <w:bottom w:val="none" w:sz="0" w:space="0" w:color="auto"/>
                <w:right w:val="none" w:sz="0" w:space="0" w:color="auto"/>
              </w:divBdr>
            </w:div>
            <w:div w:id="2008827941">
              <w:marLeft w:val="0"/>
              <w:marRight w:val="0"/>
              <w:marTop w:val="0"/>
              <w:marBottom w:val="0"/>
              <w:divBdr>
                <w:top w:val="none" w:sz="0" w:space="0" w:color="auto"/>
                <w:left w:val="none" w:sz="0" w:space="0" w:color="auto"/>
                <w:bottom w:val="none" w:sz="0" w:space="0" w:color="auto"/>
                <w:right w:val="none" w:sz="0" w:space="0" w:color="auto"/>
              </w:divBdr>
            </w:div>
            <w:div w:id="1248415672">
              <w:marLeft w:val="0"/>
              <w:marRight w:val="0"/>
              <w:marTop w:val="0"/>
              <w:marBottom w:val="0"/>
              <w:divBdr>
                <w:top w:val="none" w:sz="0" w:space="0" w:color="auto"/>
                <w:left w:val="none" w:sz="0" w:space="0" w:color="auto"/>
                <w:bottom w:val="none" w:sz="0" w:space="0" w:color="auto"/>
                <w:right w:val="none" w:sz="0" w:space="0" w:color="auto"/>
              </w:divBdr>
            </w:div>
            <w:div w:id="1795832474">
              <w:marLeft w:val="0"/>
              <w:marRight w:val="0"/>
              <w:marTop w:val="0"/>
              <w:marBottom w:val="0"/>
              <w:divBdr>
                <w:top w:val="none" w:sz="0" w:space="0" w:color="auto"/>
                <w:left w:val="none" w:sz="0" w:space="0" w:color="auto"/>
                <w:bottom w:val="none" w:sz="0" w:space="0" w:color="auto"/>
                <w:right w:val="none" w:sz="0" w:space="0" w:color="auto"/>
              </w:divBdr>
            </w:div>
            <w:div w:id="1111239290">
              <w:marLeft w:val="0"/>
              <w:marRight w:val="0"/>
              <w:marTop w:val="0"/>
              <w:marBottom w:val="0"/>
              <w:divBdr>
                <w:top w:val="none" w:sz="0" w:space="0" w:color="auto"/>
                <w:left w:val="none" w:sz="0" w:space="0" w:color="auto"/>
                <w:bottom w:val="none" w:sz="0" w:space="0" w:color="auto"/>
                <w:right w:val="none" w:sz="0" w:space="0" w:color="auto"/>
              </w:divBdr>
            </w:div>
            <w:div w:id="568610882">
              <w:marLeft w:val="0"/>
              <w:marRight w:val="0"/>
              <w:marTop w:val="0"/>
              <w:marBottom w:val="0"/>
              <w:divBdr>
                <w:top w:val="none" w:sz="0" w:space="0" w:color="auto"/>
                <w:left w:val="none" w:sz="0" w:space="0" w:color="auto"/>
                <w:bottom w:val="none" w:sz="0" w:space="0" w:color="auto"/>
                <w:right w:val="none" w:sz="0" w:space="0" w:color="auto"/>
              </w:divBdr>
            </w:div>
            <w:div w:id="331107024">
              <w:marLeft w:val="0"/>
              <w:marRight w:val="0"/>
              <w:marTop w:val="0"/>
              <w:marBottom w:val="0"/>
              <w:divBdr>
                <w:top w:val="none" w:sz="0" w:space="0" w:color="auto"/>
                <w:left w:val="none" w:sz="0" w:space="0" w:color="auto"/>
                <w:bottom w:val="none" w:sz="0" w:space="0" w:color="auto"/>
                <w:right w:val="none" w:sz="0" w:space="0" w:color="auto"/>
              </w:divBdr>
            </w:div>
            <w:div w:id="1008140559">
              <w:marLeft w:val="0"/>
              <w:marRight w:val="0"/>
              <w:marTop w:val="0"/>
              <w:marBottom w:val="0"/>
              <w:divBdr>
                <w:top w:val="none" w:sz="0" w:space="0" w:color="auto"/>
                <w:left w:val="none" w:sz="0" w:space="0" w:color="auto"/>
                <w:bottom w:val="none" w:sz="0" w:space="0" w:color="auto"/>
                <w:right w:val="none" w:sz="0" w:space="0" w:color="auto"/>
              </w:divBdr>
            </w:div>
            <w:div w:id="780685731">
              <w:marLeft w:val="0"/>
              <w:marRight w:val="0"/>
              <w:marTop w:val="0"/>
              <w:marBottom w:val="0"/>
              <w:divBdr>
                <w:top w:val="none" w:sz="0" w:space="0" w:color="auto"/>
                <w:left w:val="none" w:sz="0" w:space="0" w:color="auto"/>
                <w:bottom w:val="none" w:sz="0" w:space="0" w:color="auto"/>
                <w:right w:val="none" w:sz="0" w:space="0" w:color="auto"/>
              </w:divBdr>
            </w:div>
            <w:div w:id="202987304">
              <w:marLeft w:val="0"/>
              <w:marRight w:val="0"/>
              <w:marTop w:val="0"/>
              <w:marBottom w:val="0"/>
              <w:divBdr>
                <w:top w:val="none" w:sz="0" w:space="0" w:color="auto"/>
                <w:left w:val="none" w:sz="0" w:space="0" w:color="auto"/>
                <w:bottom w:val="none" w:sz="0" w:space="0" w:color="auto"/>
                <w:right w:val="none" w:sz="0" w:space="0" w:color="auto"/>
              </w:divBdr>
            </w:div>
            <w:div w:id="1041172160">
              <w:marLeft w:val="0"/>
              <w:marRight w:val="0"/>
              <w:marTop w:val="0"/>
              <w:marBottom w:val="0"/>
              <w:divBdr>
                <w:top w:val="none" w:sz="0" w:space="0" w:color="auto"/>
                <w:left w:val="none" w:sz="0" w:space="0" w:color="auto"/>
                <w:bottom w:val="none" w:sz="0" w:space="0" w:color="auto"/>
                <w:right w:val="none" w:sz="0" w:space="0" w:color="auto"/>
              </w:divBdr>
            </w:div>
            <w:div w:id="1834178044">
              <w:marLeft w:val="0"/>
              <w:marRight w:val="0"/>
              <w:marTop w:val="0"/>
              <w:marBottom w:val="0"/>
              <w:divBdr>
                <w:top w:val="none" w:sz="0" w:space="0" w:color="auto"/>
                <w:left w:val="none" w:sz="0" w:space="0" w:color="auto"/>
                <w:bottom w:val="none" w:sz="0" w:space="0" w:color="auto"/>
                <w:right w:val="none" w:sz="0" w:space="0" w:color="auto"/>
              </w:divBdr>
            </w:div>
            <w:div w:id="1326318157">
              <w:marLeft w:val="0"/>
              <w:marRight w:val="0"/>
              <w:marTop w:val="0"/>
              <w:marBottom w:val="0"/>
              <w:divBdr>
                <w:top w:val="none" w:sz="0" w:space="0" w:color="auto"/>
                <w:left w:val="none" w:sz="0" w:space="0" w:color="auto"/>
                <w:bottom w:val="none" w:sz="0" w:space="0" w:color="auto"/>
                <w:right w:val="none" w:sz="0" w:space="0" w:color="auto"/>
              </w:divBdr>
            </w:div>
            <w:div w:id="1354307200">
              <w:marLeft w:val="0"/>
              <w:marRight w:val="0"/>
              <w:marTop w:val="0"/>
              <w:marBottom w:val="0"/>
              <w:divBdr>
                <w:top w:val="none" w:sz="0" w:space="0" w:color="auto"/>
                <w:left w:val="none" w:sz="0" w:space="0" w:color="auto"/>
                <w:bottom w:val="none" w:sz="0" w:space="0" w:color="auto"/>
                <w:right w:val="none" w:sz="0" w:space="0" w:color="auto"/>
              </w:divBdr>
            </w:div>
            <w:div w:id="1181897532">
              <w:marLeft w:val="0"/>
              <w:marRight w:val="0"/>
              <w:marTop w:val="0"/>
              <w:marBottom w:val="0"/>
              <w:divBdr>
                <w:top w:val="none" w:sz="0" w:space="0" w:color="auto"/>
                <w:left w:val="none" w:sz="0" w:space="0" w:color="auto"/>
                <w:bottom w:val="none" w:sz="0" w:space="0" w:color="auto"/>
                <w:right w:val="none" w:sz="0" w:space="0" w:color="auto"/>
              </w:divBdr>
            </w:div>
            <w:div w:id="955598077">
              <w:marLeft w:val="0"/>
              <w:marRight w:val="0"/>
              <w:marTop w:val="0"/>
              <w:marBottom w:val="0"/>
              <w:divBdr>
                <w:top w:val="none" w:sz="0" w:space="0" w:color="auto"/>
                <w:left w:val="none" w:sz="0" w:space="0" w:color="auto"/>
                <w:bottom w:val="none" w:sz="0" w:space="0" w:color="auto"/>
                <w:right w:val="none" w:sz="0" w:space="0" w:color="auto"/>
              </w:divBdr>
            </w:div>
            <w:div w:id="911740699">
              <w:marLeft w:val="0"/>
              <w:marRight w:val="0"/>
              <w:marTop w:val="0"/>
              <w:marBottom w:val="0"/>
              <w:divBdr>
                <w:top w:val="none" w:sz="0" w:space="0" w:color="auto"/>
                <w:left w:val="none" w:sz="0" w:space="0" w:color="auto"/>
                <w:bottom w:val="none" w:sz="0" w:space="0" w:color="auto"/>
                <w:right w:val="none" w:sz="0" w:space="0" w:color="auto"/>
              </w:divBdr>
            </w:div>
            <w:div w:id="395980990">
              <w:marLeft w:val="0"/>
              <w:marRight w:val="0"/>
              <w:marTop w:val="0"/>
              <w:marBottom w:val="0"/>
              <w:divBdr>
                <w:top w:val="none" w:sz="0" w:space="0" w:color="auto"/>
                <w:left w:val="none" w:sz="0" w:space="0" w:color="auto"/>
                <w:bottom w:val="none" w:sz="0" w:space="0" w:color="auto"/>
                <w:right w:val="none" w:sz="0" w:space="0" w:color="auto"/>
              </w:divBdr>
            </w:div>
            <w:div w:id="2132087123">
              <w:marLeft w:val="0"/>
              <w:marRight w:val="0"/>
              <w:marTop w:val="0"/>
              <w:marBottom w:val="0"/>
              <w:divBdr>
                <w:top w:val="none" w:sz="0" w:space="0" w:color="auto"/>
                <w:left w:val="none" w:sz="0" w:space="0" w:color="auto"/>
                <w:bottom w:val="none" w:sz="0" w:space="0" w:color="auto"/>
                <w:right w:val="none" w:sz="0" w:space="0" w:color="auto"/>
              </w:divBdr>
            </w:div>
            <w:div w:id="625233509">
              <w:marLeft w:val="0"/>
              <w:marRight w:val="0"/>
              <w:marTop w:val="0"/>
              <w:marBottom w:val="0"/>
              <w:divBdr>
                <w:top w:val="none" w:sz="0" w:space="0" w:color="auto"/>
                <w:left w:val="none" w:sz="0" w:space="0" w:color="auto"/>
                <w:bottom w:val="none" w:sz="0" w:space="0" w:color="auto"/>
                <w:right w:val="none" w:sz="0" w:space="0" w:color="auto"/>
              </w:divBdr>
            </w:div>
            <w:div w:id="456341284">
              <w:marLeft w:val="0"/>
              <w:marRight w:val="0"/>
              <w:marTop w:val="0"/>
              <w:marBottom w:val="0"/>
              <w:divBdr>
                <w:top w:val="none" w:sz="0" w:space="0" w:color="auto"/>
                <w:left w:val="none" w:sz="0" w:space="0" w:color="auto"/>
                <w:bottom w:val="none" w:sz="0" w:space="0" w:color="auto"/>
                <w:right w:val="none" w:sz="0" w:space="0" w:color="auto"/>
              </w:divBdr>
            </w:div>
            <w:div w:id="151796441">
              <w:marLeft w:val="0"/>
              <w:marRight w:val="0"/>
              <w:marTop w:val="0"/>
              <w:marBottom w:val="0"/>
              <w:divBdr>
                <w:top w:val="none" w:sz="0" w:space="0" w:color="auto"/>
                <w:left w:val="none" w:sz="0" w:space="0" w:color="auto"/>
                <w:bottom w:val="none" w:sz="0" w:space="0" w:color="auto"/>
                <w:right w:val="none" w:sz="0" w:space="0" w:color="auto"/>
              </w:divBdr>
            </w:div>
            <w:div w:id="509955430">
              <w:marLeft w:val="0"/>
              <w:marRight w:val="0"/>
              <w:marTop w:val="0"/>
              <w:marBottom w:val="0"/>
              <w:divBdr>
                <w:top w:val="none" w:sz="0" w:space="0" w:color="auto"/>
                <w:left w:val="none" w:sz="0" w:space="0" w:color="auto"/>
                <w:bottom w:val="none" w:sz="0" w:space="0" w:color="auto"/>
                <w:right w:val="none" w:sz="0" w:space="0" w:color="auto"/>
              </w:divBdr>
            </w:div>
            <w:div w:id="1387870403">
              <w:marLeft w:val="0"/>
              <w:marRight w:val="0"/>
              <w:marTop w:val="0"/>
              <w:marBottom w:val="0"/>
              <w:divBdr>
                <w:top w:val="none" w:sz="0" w:space="0" w:color="auto"/>
                <w:left w:val="none" w:sz="0" w:space="0" w:color="auto"/>
                <w:bottom w:val="none" w:sz="0" w:space="0" w:color="auto"/>
                <w:right w:val="none" w:sz="0" w:space="0" w:color="auto"/>
              </w:divBdr>
            </w:div>
            <w:div w:id="650132449">
              <w:marLeft w:val="0"/>
              <w:marRight w:val="0"/>
              <w:marTop w:val="0"/>
              <w:marBottom w:val="0"/>
              <w:divBdr>
                <w:top w:val="none" w:sz="0" w:space="0" w:color="auto"/>
                <w:left w:val="none" w:sz="0" w:space="0" w:color="auto"/>
                <w:bottom w:val="none" w:sz="0" w:space="0" w:color="auto"/>
                <w:right w:val="none" w:sz="0" w:space="0" w:color="auto"/>
              </w:divBdr>
            </w:div>
            <w:div w:id="1061444996">
              <w:marLeft w:val="0"/>
              <w:marRight w:val="0"/>
              <w:marTop w:val="0"/>
              <w:marBottom w:val="0"/>
              <w:divBdr>
                <w:top w:val="none" w:sz="0" w:space="0" w:color="auto"/>
                <w:left w:val="none" w:sz="0" w:space="0" w:color="auto"/>
                <w:bottom w:val="none" w:sz="0" w:space="0" w:color="auto"/>
                <w:right w:val="none" w:sz="0" w:space="0" w:color="auto"/>
              </w:divBdr>
            </w:div>
            <w:div w:id="578639825">
              <w:marLeft w:val="0"/>
              <w:marRight w:val="0"/>
              <w:marTop w:val="0"/>
              <w:marBottom w:val="0"/>
              <w:divBdr>
                <w:top w:val="none" w:sz="0" w:space="0" w:color="auto"/>
                <w:left w:val="none" w:sz="0" w:space="0" w:color="auto"/>
                <w:bottom w:val="none" w:sz="0" w:space="0" w:color="auto"/>
                <w:right w:val="none" w:sz="0" w:space="0" w:color="auto"/>
              </w:divBdr>
            </w:div>
            <w:div w:id="369913129">
              <w:marLeft w:val="0"/>
              <w:marRight w:val="0"/>
              <w:marTop w:val="0"/>
              <w:marBottom w:val="0"/>
              <w:divBdr>
                <w:top w:val="none" w:sz="0" w:space="0" w:color="auto"/>
                <w:left w:val="none" w:sz="0" w:space="0" w:color="auto"/>
                <w:bottom w:val="none" w:sz="0" w:space="0" w:color="auto"/>
                <w:right w:val="none" w:sz="0" w:space="0" w:color="auto"/>
              </w:divBdr>
            </w:div>
            <w:div w:id="1478693130">
              <w:marLeft w:val="0"/>
              <w:marRight w:val="0"/>
              <w:marTop w:val="0"/>
              <w:marBottom w:val="0"/>
              <w:divBdr>
                <w:top w:val="none" w:sz="0" w:space="0" w:color="auto"/>
                <w:left w:val="none" w:sz="0" w:space="0" w:color="auto"/>
                <w:bottom w:val="none" w:sz="0" w:space="0" w:color="auto"/>
                <w:right w:val="none" w:sz="0" w:space="0" w:color="auto"/>
              </w:divBdr>
            </w:div>
            <w:div w:id="911426787">
              <w:marLeft w:val="0"/>
              <w:marRight w:val="0"/>
              <w:marTop w:val="0"/>
              <w:marBottom w:val="0"/>
              <w:divBdr>
                <w:top w:val="none" w:sz="0" w:space="0" w:color="auto"/>
                <w:left w:val="none" w:sz="0" w:space="0" w:color="auto"/>
                <w:bottom w:val="none" w:sz="0" w:space="0" w:color="auto"/>
                <w:right w:val="none" w:sz="0" w:space="0" w:color="auto"/>
              </w:divBdr>
            </w:div>
            <w:div w:id="1604150758">
              <w:marLeft w:val="0"/>
              <w:marRight w:val="0"/>
              <w:marTop w:val="0"/>
              <w:marBottom w:val="0"/>
              <w:divBdr>
                <w:top w:val="none" w:sz="0" w:space="0" w:color="auto"/>
                <w:left w:val="none" w:sz="0" w:space="0" w:color="auto"/>
                <w:bottom w:val="none" w:sz="0" w:space="0" w:color="auto"/>
                <w:right w:val="none" w:sz="0" w:space="0" w:color="auto"/>
              </w:divBdr>
            </w:div>
            <w:div w:id="1561747475">
              <w:marLeft w:val="0"/>
              <w:marRight w:val="0"/>
              <w:marTop w:val="0"/>
              <w:marBottom w:val="0"/>
              <w:divBdr>
                <w:top w:val="none" w:sz="0" w:space="0" w:color="auto"/>
                <w:left w:val="none" w:sz="0" w:space="0" w:color="auto"/>
                <w:bottom w:val="none" w:sz="0" w:space="0" w:color="auto"/>
                <w:right w:val="none" w:sz="0" w:space="0" w:color="auto"/>
              </w:divBdr>
            </w:div>
            <w:div w:id="1350181035">
              <w:marLeft w:val="0"/>
              <w:marRight w:val="0"/>
              <w:marTop w:val="0"/>
              <w:marBottom w:val="0"/>
              <w:divBdr>
                <w:top w:val="none" w:sz="0" w:space="0" w:color="auto"/>
                <w:left w:val="none" w:sz="0" w:space="0" w:color="auto"/>
                <w:bottom w:val="none" w:sz="0" w:space="0" w:color="auto"/>
                <w:right w:val="none" w:sz="0" w:space="0" w:color="auto"/>
              </w:divBdr>
            </w:div>
            <w:div w:id="1263025798">
              <w:marLeft w:val="0"/>
              <w:marRight w:val="0"/>
              <w:marTop w:val="0"/>
              <w:marBottom w:val="0"/>
              <w:divBdr>
                <w:top w:val="none" w:sz="0" w:space="0" w:color="auto"/>
                <w:left w:val="none" w:sz="0" w:space="0" w:color="auto"/>
                <w:bottom w:val="none" w:sz="0" w:space="0" w:color="auto"/>
                <w:right w:val="none" w:sz="0" w:space="0" w:color="auto"/>
              </w:divBdr>
            </w:div>
            <w:div w:id="1160653110">
              <w:marLeft w:val="0"/>
              <w:marRight w:val="0"/>
              <w:marTop w:val="0"/>
              <w:marBottom w:val="0"/>
              <w:divBdr>
                <w:top w:val="none" w:sz="0" w:space="0" w:color="auto"/>
                <w:left w:val="none" w:sz="0" w:space="0" w:color="auto"/>
                <w:bottom w:val="none" w:sz="0" w:space="0" w:color="auto"/>
                <w:right w:val="none" w:sz="0" w:space="0" w:color="auto"/>
              </w:divBdr>
            </w:div>
            <w:div w:id="124473117">
              <w:marLeft w:val="0"/>
              <w:marRight w:val="0"/>
              <w:marTop w:val="0"/>
              <w:marBottom w:val="0"/>
              <w:divBdr>
                <w:top w:val="none" w:sz="0" w:space="0" w:color="auto"/>
                <w:left w:val="none" w:sz="0" w:space="0" w:color="auto"/>
                <w:bottom w:val="none" w:sz="0" w:space="0" w:color="auto"/>
                <w:right w:val="none" w:sz="0" w:space="0" w:color="auto"/>
              </w:divBdr>
            </w:div>
            <w:div w:id="924074776">
              <w:marLeft w:val="0"/>
              <w:marRight w:val="0"/>
              <w:marTop w:val="0"/>
              <w:marBottom w:val="0"/>
              <w:divBdr>
                <w:top w:val="none" w:sz="0" w:space="0" w:color="auto"/>
                <w:left w:val="none" w:sz="0" w:space="0" w:color="auto"/>
                <w:bottom w:val="none" w:sz="0" w:space="0" w:color="auto"/>
                <w:right w:val="none" w:sz="0" w:space="0" w:color="auto"/>
              </w:divBdr>
            </w:div>
            <w:div w:id="358354187">
              <w:marLeft w:val="0"/>
              <w:marRight w:val="0"/>
              <w:marTop w:val="0"/>
              <w:marBottom w:val="0"/>
              <w:divBdr>
                <w:top w:val="none" w:sz="0" w:space="0" w:color="auto"/>
                <w:left w:val="none" w:sz="0" w:space="0" w:color="auto"/>
                <w:bottom w:val="none" w:sz="0" w:space="0" w:color="auto"/>
                <w:right w:val="none" w:sz="0" w:space="0" w:color="auto"/>
              </w:divBdr>
            </w:div>
            <w:div w:id="1869879183">
              <w:marLeft w:val="0"/>
              <w:marRight w:val="0"/>
              <w:marTop w:val="0"/>
              <w:marBottom w:val="0"/>
              <w:divBdr>
                <w:top w:val="none" w:sz="0" w:space="0" w:color="auto"/>
                <w:left w:val="none" w:sz="0" w:space="0" w:color="auto"/>
                <w:bottom w:val="none" w:sz="0" w:space="0" w:color="auto"/>
                <w:right w:val="none" w:sz="0" w:space="0" w:color="auto"/>
              </w:divBdr>
            </w:div>
            <w:div w:id="1469392503">
              <w:marLeft w:val="0"/>
              <w:marRight w:val="0"/>
              <w:marTop w:val="0"/>
              <w:marBottom w:val="0"/>
              <w:divBdr>
                <w:top w:val="none" w:sz="0" w:space="0" w:color="auto"/>
                <w:left w:val="none" w:sz="0" w:space="0" w:color="auto"/>
                <w:bottom w:val="none" w:sz="0" w:space="0" w:color="auto"/>
                <w:right w:val="none" w:sz="0" w:space="0" w:color="auto"/>
              </w:divBdr>
            </w:div>
            <w:div w:id="1224677705">
              <w:marLeft w:val="0"/>
              <w:marRight w:val="0"/>
              <w:marTop w:val="0"/>
              <w:marBottom w:val="0"/>
              <w:divBdr>
                <w:top w:val="none" w:sz="0" w:space="0" w:color="auto"/>
                <w:left w:val="none" w:sz="0" w:space="0" w:color="auto"/>
                <w:bottom w:val="none" w:sz="0" w:space="0" w:color="auto"/>
                <w:right w:val="none" w:sz="0" w:space="0" w:color="auto"/>
              </w:divBdr>
            </w:div>
            <w:div w:id="247925629">
              <w:marLeft w:val="0"/>
              <w:marRight w:val="0"/>
              <w:marTop w:val="0"/>
              <w:marBottom w:val="0"/>
              <w:divBdr>
                <w:top w:val="none" w:sz="0" w:space="0" w:color="auto"/>
                <w:left w:val="none" w:sz="0" w:space="0" w:color="auto"/>
                <w:bottom w:val="none" w:sz="0" w:space="0" w:color="auto"/>
                <w:right w:val="none" w:sz="0" w:space="0" w:color="auto"/>
              </w:divBdr>
            </w:div>
            <w:div w:id="1211839171">
              <w:marLeft w:val="0"/>
              <w:marRight w:val="0"/>
              <w:marTop w:val="0"/>
              <w:marBottom w:val="0"/>
              <w:divBdr>
                <w:top w:val="none" w:sz="0" w:space="0" w:color="auto"/>
                <w:left w:val="none" w:sz="0" w:space="0" w:color="auto"/>
                <w:bottom w:val="none" w:sz="0" w:space="0" w:color="auto"/>
                <w:right w:val="none" w:sz="0" w:space="0" w:color="auto"/>
              </w:divBdr>
            </w:div>
            <w:div w:id="1929800540">
              <w:marLeft w:val="0"/>
              <w:marRight w:val="0"/>
              <w:marTop w:val="0"/>
              <w:marBottom w:val="0"/>
              <w:divBdr>
                <w:top w:val="none" w:sz="0" w:space="0" w:color="auto"/>
                <w:left w:val="none" w:sz="0" w:space="0" w:color="auto"/>
                <w:bottom w:val="none" w:sz="0" w:space="0" w:color="auto"/>
                <w:right w:val="none" w:sz="0" w:space="0" w:color="auto"/>
              </w:divBdr>
            </w:div>
            <w:div w:id="1615477460">
              <w:marLeft w:val="0"/>
              <w:marRight w:val="0"/>
              <w:marTop w:val="0"/>
              <w:marBottom w:val="0"/>
              <w:divBdr>
                <w:top w:val="none" w:sz="0" w:space="0" w:color="auto"/>
                <w:left w:val="none" w:sz="0" w:space="0" w:color="auto"/>
                <w:bottom w:val="none" w:sz="0" w:space="0" w:color="auto"/>
                <w:right w:val="none" w:sz="0" w:space="0" w:color="auto"/>
              </w:divBdr>
            </w:div>
            <w:div w:id="1660033408">
              <w:marLeft w:val="0"/>
              <w:marRight w:val="0"/>
              <w:marTop w:val="0"/>
              <w:marBottom w:val="0"/>
              <w:divBdr>
                <w:top w:val="none" w:sz="0" w:space="0" w:color="auto"/>
                <w:left w:val="none" w:sz="0" w:space="0" w:color="auto"/>
                <w:bottom w:val="none" w:sz="0" w:space="0" w:color="auto"/>
                <w:right w:val="none" w:sz="0" w:space="0" w:color="auto"/>
              </w:divBdr>
            </w:div>
            <w:div w:id="1651864111">
              <w:marLeft w:val="0"/>
              <w:marRight w:val="0"/>
              <w:marTop w:val="0"/>
              <w:marBottom w:val="0"/>
              <w:divBdr>
                <w:top w:val="none" w:sz="0" w:space="0" w:color="auto"/>
                <w:left w:val="none" w:sz="0" w:space="0" w:color="auto"/>
                <w:bottom w:val="none" w:sz="0" w:space="0" w:color="auto"/>
                <w:right w:val="none" w:sz="0" w:space="0" w:color="auto"/>
              </w:divBdr>
            </w:div>
            <w:div w:id="672532965">
              <w:marLeft w:val="0"/>
              <w:marRight w:val="0"/>
              <w:marTop w:val="0"/>
              <w:marBottom w:val="0"/>
              <w:divBdr>
                <w:top w:val="none" w:sz="0" w:space="0" w:color="auto"/>
                <w:left w:val="none" w:sz="0" w:space="0" w:color="auto"/>
                <w:bottom w:val="none" w:sz="0" w:space="0" w:color="auto"/>
                <w:right w:val="none" w:sz="0" w:space="0" w:color="auto"/>
              </w:divBdr>
            </w:div>
            <w:div w:id="359666435">
              <w:marLeft w:val="0"/>
              <w:marRight w:val="0"/>
              <w:marTop w:val="0"/>
              <w:marBottom w:val="0"/>
              <w:divBdr>
                <w:top w:val="none" w:sz="0" w:space="0" w:color="auto"/>
                <w:left w:val="none" w:sz="0" w:space="0" w:color="auto"/>
                <w:bottom w:val="none" w:sz="0" w:space="0" w:color="auto"/>
                <w:right w:val="none" w:sz="0" w:space="0" w:color="auto"/>
              </w:divBdr>
            </w:div>
            <w:div w:id="1469974051">
              <w:marLeft w:val="0"/>
              <w:marRight w:val="0"/>
              <w:marTop w:val="0"/>
              <w:marBottom w:val="0"/>
              <w:divBdr>
                <w:top w:val="none" w:sz="0" w:space="0" w:color="auto"/>
                <w:left w:val="none" w:sz="0" w:space="0" w:color="auto"/>
                <w:bottom w:val="none" w:sz="0" w:space="0" w:color="auto"/>
                <w:right w:val="none" w:sz="0" w:space="0" w:color="auto"/>
              </w:divBdr>
            </w:div>
            <w:div w:id="1955862645">
              <w:marLeft w:val="0"/>
              <w:marRight w:val="0"/>
              <w:marTop w:val="0"/>
              <w:marBottom w:val="0"/>
              <w:divBdr>
                <w:top w:val="none" w:sz="0" w:space="0" w:color="auto"/>
                <w:left w:val="none" w:sz="0" w:space="0" w:color="auto"/>
                <w:bottom w:val="none" w:sz="0" w:space="0" w:color="auto"/>
                <w:right w:val="none" w:sz="0" w:space="0" w:color="auto"/>
              </w:divBdr>
            </w:div>
            <w:div w:id="1448085296">
              <w:marLeft w:val="0"/>
              <w:marRight w:val="0"/>
              <w:marTop w:val="0"/>
              <w:marBottom w:val="0"/>
              <w:divBdr>
                <w:top w:val="none" w:sz="0" w:space="0" w:color="auto"/>
                <w:left w:val="none" w:sz="0" w:space="0" w:color="auto"/>
                <w:bottom w:val="none" w:sz="0" w:space="0" w:color="auto"/>
                <w:right w:val="none" w:sz="0" w:space="0" w:color="auto"/>
              </w:divBdr>
            </w:div>
            <w:div w:id="1107851475">
              <w:marLeft w:val="0"/>
              <w:marRight w:val="0"/>
              <w:marTop w:val="0"/>
              <w:marBottom w:val="0"/>
              <w:divBdr>
                <w:top w:val="none" w:sz="0" w:space="0" w:color="auto"/>
                <w:left w:val="none" w:sz="0" w:space="0" w:color="auto"/>
                <w:bottom w:val="none" w:sz="0" w:space="0" w:color="auto"/>
                <w:right w:val="none" w:sz="0" w:space="0" w:color="auto"/>
              </w:divBdr>
            </w:div>
            <w:div w:id="1889756204">
              <w:marLeft w:val="0"/>
              <w:marRight w:val="0"/>
              <w:marTop w:val="0"/>
              <w:marBottom w:val="0"/>
              <w:divBdr>
                <w:top w:val="none" w:sz="0" w:space="0" w:color="auto"/>
                <w:left w:val="none" w:sz="0" w:space="0" w:color="auto"/>
                <w:bottom w:val="none" w:sz="0" w:space="0" w:color="auto"/>
                <w:right w:val="none" w:sz="0" w:space="0" w:color="auto"/>
              </w:divBdr>
            </w:div>
            <w:div w:id="588317008">
              <w:marLeft w:val="0"/>
              <w:marRight w:val="0"/>
              <w:marTop w:val="0"/>
              <w:marBottom w:val="0"/>
              <w:divBdr>
                <w:top w:val="none" w:sz="0" w:space="0" w:color="auto"/>
                <w:left w:val="none" w:sz="0" w:space="0" w:color="auto"/>
                <w:bottom w:val="none" w:sz="0" w:space="0" w:color="auto"/>
                <w:right w:val="none" w:sz="0" w:space="0" w:color="auto"/>
              </w:divBdr>
            </w:div>
            <w:div w:id="1670018418">
              <w:marLeft w:val="0"/>
              <w:marRight w:val="0"/>
              <w:marTop w:val="0"/>
              <w:marBottom w:val="0"/>
              <w:divBdr>
                <w:top w:val="none" w:sz="0" w:space="0" w:color="auto"/>
                <w:left w:val="none" w:sz="0" w:space="0" w:color="auto"/>
                <w:bottom w:val="none" w:sz="0" w:space="0" w:color="auto"/>
                <w:right w:val="none" w:sz="0" w:space="0" w:color="auto"/>
              </w:divBdr>
            </w:div>
            <w:div w:id="1131948083">
              <w:marLeft w:val="0"/>
              <w:marRight w:val="0"/>
              <w:marTop w:val="0"/>
              <w:marBottom w:val="0"/>
              <w:divBdr>
                <w:top w:val="none" w:sz="0" w:space="0" w:color="auto"/>
                <w:left w:val="none" w:sz="0" w:space="0" w:color="auto"/>
                <w:bottom w:val="none" w:sz="0" w:space="0" w:color="auto"/>
                <w:right w:val="none" w:sz="0" w:space="0" w:color="auto"/>
              </w:divBdr>
            </w:div>
            <w:div w:id="873663132">
              <w:marLeft w:val="0"/>
              <w:marRight w:val="0"/>
              <w:marTop w:val="0"/>
              <w:marBottom w:val="0"/>
              <w:divBdr>
                <w:top w:val="none" w:sz="0" w:space="0" w:color="auto"/>
                <w:left w:val="none" w:sz="0" w:space="0" w:color="auto"/>
                <w:bottom w:val="none" w:sz="0" w:space="0" w:color="auto"/>
                <w:right w:val="none" w:sz="0" w:space="0" w:color="auto"/>
              </w:divBdr>
            </w:div>
            <w:div w:id="82605874">
              <w:marLeft w:val="0"/>
              <w:marRight w:val="0"/>
              <w:marTop w:val="0"/>
              <w:marBottom w:val="0"/>
              <w:divBdr>
                <w:top w:val="none" w:sz="0" w:space="0" w:color="auto"/>
                <w:left w:val="none" w:sz="0" w:space="0" w:color="auto"/>
                <w:bottom w:val="none" w:sz="0" w:space="0" w:color="auto"/>
                <w:right w:val="none" w:sz="0" w:space="0" w:color="auto"/>
              </w:divBdr>
            </w:div>
            <w:div w:id="1646931619">
              <w:marLeft w:val="0"/>
              <w:marRight w:val="0"/>
              <w:marTop w:val="0"/>
              <w:marBottom w:val="0"/>
              <w:divBdr>
                <w:top w:val="none" w:sz="0" w:space="0" w:color="auto"/>
                <w:left w:val="none" w:sz="0" w:space="0" w:color="auto"/>
                <w:bottom w:val="none" w:sz="0" w:space="0" w:color="auto"/>
                <w:right w:val="none" w:sz="0" w:space="0" w:color="auto"/>
              </w:divBdr>
            </w:div>
            <w:div w:id="803229929">
              <w:marLeft w:val="0"/>
              <w:marRight w:val="0"/>
              <w:marTop w:val="0"/>
              <w:marBottom w:val="0"/>
              <w:divBdr>
                <w:top w:val="none" w:sz="0" w:space="0" w:color="auto"/>
                <w:left w:val="none" w:sz="0" w:space="0" w:color="auto"/>
                <w:bottom w:val="none" w:sz="0" w:space="0" w:color="auto"/>
                <w:right w:val="none" w:sz="0" w:space="0" w:color="auto"/>
              </w:divBdr>
            </w:div>
            <w:div w:id="697312319">
              <w:marLeft w:val="0"/>
              <w:marRight w:val="0"/>
              <w:marTop w:val="0"/>
              <w:marBottom w:val="0"/>
              <w:divBdr>
                <w:top w:val="none" w:sz="0" w:space="0" w:color="auto"/>
                <w:left w:val="none" w:sz="0" w:space="0" w:color="auto"/>
                <w:bottom w:val="none" w:sz="0" w:space="0" w:color="auto"/>
                <w:right w:val="none" w:sz="0" w:space="0" w:color="auto"/>
              </w:divBdr>
            </w:div>
            <w:div w:id="124666217">
              <w:marLeft w:val="0"/>
              <w:marRight w:val="0"/>
              <w:marTop w:val="0"/>
              <w:marBottom w:val="0"/>
              <w:divBdr>
                <w:top w:val="none" w:sz="0" w:space="0" w:color="auto"/>
                <w:left w:val="none" w:sz="0" w:space="0" w:color="auto"/>
                <w:bottom w:val="none" w:sz="0" w:space="0" w:color="auto"/>
                <w:right w:val="none" w:sz="0" w:space="0" w:color="auto"/>
              </w:divBdr>
            </w:div>
            <w:div w:id="1769080623">
              <w:marLeft w:val="0"/>
              <w:marRight w:val="0"/>
              <w:marTop w:val="0"/>
              <w:marBottom w:val="0"/>
              <w:divBdr>
                <w:top w:val="none" w:sz="0" w:space="0" w:color="auto"/>
                <w:left w:val="none" w:sz="0" w:space="0" w:color="auto"/>
                <w:bottom w:val="none" w:sz="0" w:space="0" w:color="auto"/>
                <w:right w:val="none" w:sz="0" w:space="0" w:color="auto"/>
              </w:divBdr>
            </w:div>
            <w:div w:id="624703255">
              <w:marLeft w:val="0"/>
              <w:marRight w:val="0"/>
              <w:marTop w:val="0"/>
              <w:marBottom w:val="0"/>
              <w:divBdr>
                <w:top w:val="none" w:sz="0" w:space="0" w:color="auto"/>
                <w:left w:val="none" w:sz="0" w:space="0" w:color="auto"/>
                <w:bottom w:val="none" w:sz="0" w:space="0" w:color="auto"/>
                <w:right w:val="none" w:sz="0" w:space="0" w:color="auto"/>
              </w:divBdr>
            </w:div>
            <w:div w:id="2051756397">
              <w:marLeft w:val="0"/>
              <w:marRight w:val="0"/>
              <w:marTop w:val="0"/>
              <w:marBottom w:val="0"/>
              <w:divBdr>
                <w:top w:val="none" w:sz="0" w:space="0" w:color="auto"/>
                <w:left w:val="none" w:sz="0" w:space="0" w:color="auto"/>
                <w:bottom w:val="none" w:sz="0" w:space="0" w:color="auto"/>
                <w:right w:val="none" w:sz="0" w:space="0" w:color="auto"/>
              </w:divBdr>
            </w:div>
            <w:div w:id="1409301479">
              <w:marLeft w:val="0"/>
              <w:marRight w:val="0"/>
              <w:marTop w:val="0"/>
              <w:marBottom w:val="0"/>
              <w:divBdr>
                <w:top w:val="none" w:sz="0" w:space="0" w:color="auto"/>
                <w:left w:val="none" w:sz="0" w:space="0" w:color="auto"/>
                <w:bottom w:val="none" w:sz="0" w:space="0" w:color="auto"/>
                <w:right w:val="none" w:sz="0" w:space="0" w:color="auto"/>
              </w:divBdr>
            </w:div>
            <w:div w:id="685518340">
              <w:marLeft w:val="0"/>
              <w:marRight w:val="0"/>
              <w:marTop w:val="0"/>
              <w:marBottom w:val="0"/>
              <w:divBdr>
                <w:top w:val="none" w:sz="0" w:space="0" w:color="auto"/>
                <w:left w:val="none" w:sz="0" w:space="0" w:color="auto"/>
                <w:bottom w:val="none" w:sz="0" w:space="0" w:color="auto"/>
                <w:right w:val="none" w:sz="0" w:space="0" w:color="auto"/>
              </w:divBdr>
            </w:div>
            <w:div w:id="1451629110">
              <w:marLeft w:val="0"/>
              <w:marRight w:val="0"/>
              <w:marTop w:val="0"/>
              <w:marBottom w:val="0"/>
              <w:divBdr>
                <w:top w:val="none" w:sz="0" w:space="0" w:color="auto"/>
                <w:left w:val="none" w:sz="0" w:space="0" w:color="auto"/>
                <w:bottom w:val="none" w:sz="0" w:space="0" w:color="auto"/>
                <w:right w:val="none" w:sz="0" w:space="0" w:color="auto"/>
              </w:divBdr>
            </w:div>
            <w:div w:id="665136599">
              <w:marLeft w:val="0"/>
              <w:marRight w:val="0"/>
              <w:marTop w:val="0"/>
              <w:marBottom w:val="0"/>
              <w:divBdr>
                <w:top w:val="none" w:sz="0" w:space="0" w:color="auto"/>
                <w:left w:val="none" w:sz="0" w:space="0" w:color="auto"/>
                <w:bottom w:val="none" w:sz="0" w:space="0" w:color="auto"/>
                <w:right w:val="none" w:sz="0" w:space="0" w:color="auto"/>
              </w:divBdr>
            </w:div>
            <w:div w:id="799806488">
              <w:marLeft w:val="0"/>
              <w:marRight w:val="0"/>
              <w:marTop w:val="0"/>
              <w:marBottom w:val="0"/>
              <w:divBdr>
                <w:top w:val="none" w:sz="0" w:space="0" w:color="auto"/>
                <w:left w:val="none" w:sz="0" w:space="0" w:color="auto"/>
                <w:bottom w:val="none" w:sz="0" w:space="0" w:color="auto"/>
                <w:right w:val="none" w:sz="0" w:space="0" w:color="auto"/>
              </w:divBdr>
            </w:div>
            <w:div w:id="1557089012">
              <w:marLeft w:val="0"/>
              <w:marRight w:val="0"/>
              <w:marTop w:val="0"/>
              <w:marBottom w:val="0"/>
              <w:divBdr>
                <w:top w:val="none" w:sz="0" w:space="0" w:color="auto"/>
                <w:left w:val="none" w:sz="0" w:space="0" w:color="auto"/>
                <w:bottom w:val="none" w:sz="0" w:space="0" w:color="auto"/>
                <w:right w:val="none" w:sz="0" w:space="0" w:color="auto"/>
              </w:divBdr>
            </w:div>
            <w:div w:id="140512822">
              <w:marLeft w:val="0"/>
              <w:marRight w:val="0"/>
              <w:marTop w:val="0"/>
              <w:marBottom w:val="0"/>
              <w:divBdr>
                <w:top w:val="none" w:sz="0" w:space="0" w:color="auto"/>
                <w:left w:val="none" w:sz="0" w:space="0" w:color="auto"/>
                <w:bottom w:val="none" w:sz="0" w:space="0" w:color="auto"/>
                <w:right w:val="none" w:sz="0" w:space="0" w:color="auto"/>
              </w:divBdr>
            </w:div>
            <w:div w:id="1141925124">
              <w:marLeft w:val="0"/>
              <w:marRight w:val="0"/>
              <w:marTop w:val="0"/>
              <w:marBottom w:val="0"/>
              <w:divBdr>
                <w:top w:val="none" w:sz="0" w:space="0" w:color="auto"/>
                <w:left w:val="none" w:sz="0" w:space="0" w:color="auto"/>
                <w:bottom w:val="none" w:sz="0" w:space="0" w:color="auto"/>
                <w:right w:val="none" w:sz="0" w:space="0" w:color="auto"/>
              </w:divBdr>
            </w:div>
            <w:div w:id="1796173557">
              <w:marLeft w:val="0"/>
              <w:marRight w:val="0"/>
              <w:marTop w:val="0"/>
              <w:marBottom w:val="0"/>
              <w:divBdr>
                <w:top w:val="none" w:sz="0" w:space="0" w:color="auto"/>
                <w:left w:val="none" w:sz="0" w:space="0" w:color="auto"/>
                <w:bottom w:val="none" w:sz="0" w:space="0" w:color="auto"/>
                <w:right w:val="none" w:sz="0" w:space="0" w:color="auto"/>
              </w:divBdr>
            </w:div>
            <w:div w:id="1429229587">
              <w:marLeft w:val="0"/>
              <w:marRight w:val="0"/>
              <w:marTop w:val="0"/>
              <w:marBottom w:val="0"/>
              <w:divBdr>
                <w:top w:val="none" w:sz="0" w:space="0" w:color="auto"/>
                <w:left w:val="none" w:sz="0" w:space="0" w:color="auto"/>
                <w:bottom w:val="none" w:sz="0" w:space="0" w:color="auto"/>
                <w:right w:val="none" w:sz="0" w:space="0" w:color="auto"/>
              </w:divBdr>
            </w:div>
            <w:div w:id="234169834">
              <w:marLeft w:val="0"/>
              <w:marRight w:val="0"/>
              <w:marTop w:val="0"/>
              <w:marBottom w:val="0"/>
              <w:divBdr>
                <w:top w:val="none" w:sz="0" w:space="0" w:color="auto"/>
                <w:left w:val="none" w:sz="0" w:space="0" w:color="auto"/>
                <w:bottom w:val="none" w:sz="0" w:space="0" w:color="auto"/>
                <w:right w:val="none" w:sz="0" w:space="0" w:color="auto"/>
              </w:divBdr>
            </w:div>
            <w:div w:id="651906293">
              <w:marLeft w:val="0"/>
              <w:marRight w:val="0"/>
              <w:marTop w:val="0"/>
              <w:marBottom w:val="0"/>
              <w:divBdr>
                <w:top w:val="none" w:sz="0" w:space="0" w:color="auto"/>
                <w:left w:val="none" w:sz="0" w:space="0" w:color="auto"/>
                <w:bottom w:val="none" w:sz="0" w:space="0" w:color="auto"/>
                <w:right w:val="none" w:sz="0" w:space="0" w:color="auto"/>
              </w:divBdr>
            </w:div>
            <w:div w:id="1760246476">
              <w:marLeft w:val="0"/>
              <w:marRight w:val="0"/>
              <w:marTop w:val="0"/>
              <w:marBottom w:val="0"/>
              <w:divBdr>
                <w:top w:val="none" w:sz="0" w:space="0" w:color="auto"/>
                <w:left w:val="none" w:sz="0" w:space="0" w:color="auto"/>
                <w:bottom w:val="none" w:sz="0" w:space="0" w:color="auto"/>
                <w:right w:val="none" w:sz="0" w:space="0" w:color="auto"/>
              </w:divBdr>
            </w:div>
            <w:div w:id="715399187">
              <w:marLeft w:val="0"/>
              <w:marRight w:val="0"/>
              <w:marTop w:val="0"/>
              <w:marBottom w:val="0"/>
              <w:divBdr>
                <w:top w:val="none" w:sz="0" w:space="0" w:color="auto"/>
                <w:left w:val="none" w:sz="0" w:space="0" w:color="auto"/>
                <w:bottom w:val="none" w:sz="0" w:space="0" w:color="auto"/>
                <w:right w:val="none" w:sz="0" w:space="0" w:color="auto"/>
              </w:divBdr>
            </w:div>
            <w:div w:id="17312748">
              <w:marLeft w:val="0"/>
              <w:marRight w:val="0"/>
              <w:marTop w:val="0"/>
              <w:marBottom w:val="0"/>
              <w:divBdr>
                <w:top w:val="none" w:sz="0" w:space="0" w:color="auto"/>
                <w:left w:val="none" w:sz="0" w:space="0" w:color="auto"/>
                <w:bottom w:val="none" w:sz="0" w:space="0" w:color="auto"/>
                <w:right w:val="none" w:sz="0" w:space="0" w:color="auto"/>
              </w:divBdr>
            </w:div>
            <w:div w:id="23097352">
              <w:marLeft w:val="0"/>
              <w:marRight w:val="0"/>
              <w:marTop w:val="0"/>
              <w:marBottom w:val="0"/>
              <w:divBdr>
                <w:top w:val="none" w:sz="0" w:space="0" w:color="auto"/>
                <w:left w:val="none" w:sz="0" w:space="0" w:color="auto"/>
                <w:bottom w:val="none" w:sz="0" w:space="0" w:color="auto"/>
                <w:right w:val="none" w:sz="0" w:space="0" w:color="auto"/>
              </w:divBdr>
            </w:div>
            <w:div w:id="363672735">
              <w:marLeft w:val="0"/>
              <w:marRight w:val="0"/>
              <w:marTop w:val="0"/>
              <w:marBottom w:val="0"/>
              <w:divBdr>
                <w:top w:val="none" w:sz="0" w:space="0" w:color="auto"/>
                <w:left w:val="none" w:sz="0" w:space="0" w:color="auto"/>
                <w:bottom w:val="none" w:sz="0" w:space="0" w:color="auto"/>
                <w:right w:val="none" w:sz="0" w:space="0" w:color="auto"/>
              </w:divBdr>
            </w:div>
            <w:div w:id="1115565045">
              <w:marLeft w:val="0"/>
              <w:marRight w:val="0"/>
              <w:marTop w:val="0"/>
              <w:marBottom w:val="0"/>
              <w:divBdr>
                <w:top w:val="none" w:sz="0" w:space="0" w:color="auto"/>
                <w:left w:val="none" w:sz="0" w:space="0" w:color="auto"/>
                <w:bottom w:val="none" w:sz="0" w:space="0" w:color="auto"/>
                <w:right w:val="none" w:sz="0" w:space="0" w:color="auto"/>
              </w:divBdr>
            </w:div>
            <w:div w:id="1771703295">
              <w:marLeft w:val="0"/>
              <w:marRight w:val="0"/>
              <w:marTop w:val="0"/>
              <w:marBottom w:val="0"/>
              <w:divBdr>
                <w:top w:val="none" w:sz="0" w:space="0" w:color="auto"/>
                <w:left w:val="none" w:sz="0" w:space="0" w:color="auto"/>
                <w:bottom w:val="none" w:sz="0" w:space="0" w:color="auto"/>
                <w:right w:val="none" w:sz="0" w:space="0" w:color="auto"/>
              </w:divBdr>
            </w:div>
            <w:div w:id="978803966">
              <w:marLeft w:val="0"/>
              <w:marRight w:val="0"/>
              <w:marTop w:val="0"/>
              <w:marBottom w:val="0"/>
              <w:divBdr>
                <w:top w:val="none" w:sz="0" w:space="0" w:color="auto"/>
                <w:left w:val="none" w:sz="0" w:space="0" w:color="auto"/>
                <w:bottom w:val="none" w:sz="0" w:space="0" w:color="auto"/>
                <w:right w:val="none" w:sz="0" w:space="0" w:color="auto"/>
              </w:divBdr>
            </w:div>
            <w:div w:id="508637968">
              <w:marLeft w:val="0"/>
              <w:marRight w:val="0"/>
              <w:marTop w:val="0"/>
              <w:marBottom w:val="0"/>
              <w:divBdr>
                <w:top w:val="none" w:sz="0" w:space="0" w:color="auto"/>
                <w:left w:val="none" w:sz="0" w:space="0" w:color="auto"/>
                <w:bottom w:val="none" w:sz="0" w:space="0" w:color="auto"/>
                <w:right w:val="none" w:sz="0" w:space="0" w:color="auto"/>
              </w:divBdr>
            </w:div>
            <w:div w:id="164128880">
              <w:marLeft w:val="0"/>
              <w:marRight w:val="0"/>
              <w:marTop w:val="0"/>
              <w:marBottom w:val="0"/>
              <w:divBdr>
                <w:top w:val="none" w:sz="0" w:space="0" w:color="auto"/>
                <w:left w:val="none" w:sz="0" w:space="0" w:color="auto"/>
                <w:bottom w:val="none" w:sz="0" w:space="0" w:color="auto"/>
                <w:right w:val="none" w:sz="0" w:space="0" w:color="auto"/>
              </w:divBdr>
            </w:div>
            <w:div w:id="615676976">
              <w:marLeft w:val="0"/>
              <w:marRight w:val="0"/>
              <w:marTop w:val="0"/>
              <w:marBottom w:val="0"/>
              <w:divBdr>
                <w:top w:val="none" w:sz="0" w:space="0" w:color="auto"/>
                <w:left w:val="none" w:sz="0" w:space="0" w:color="auto"/>
                <w:bottom w:val="none" w:sz="0" w:space="0" w:color="auto"/>
                <w:right w:val="none" w:sz="0" w:space="0" w:color="auto"/>
              </w:divBdr>
            </w:div>
            <w:div w:id="1643151040">
              <w:marLeft w:val="0"/>
              <w:marRight w:val="0"/>
              <w:marTop w:val="0"/>
              <w:marBottom w:val="0"/>
              <w:divBdr>
                <w:top w:val="none" w:sz="0" w:space="0" w:color="auto"/>
                <w:left w:val="none" w:sz="0" w:space="0" w:color="auto"/>
                <w:bottom w:val="none" w:sz="0" w:space="0" w:color="auto"/>
                <w:right w:val="none" w:sz="0" w:space="0" w:color="auto"/>
              </w:divBdr>
            </w:div>
            <w:div w:id="758795550">
              <w:marLeft w:val="0"/>
              <w:marRight w:val="0"/>
              <w:marTop w:val="0"/>
              <w:marBottom w:val="0"/>
              <w:divBdr>
                <w:top w:val="none" w:sz="0" w:space="0" w:color="auto"/>
                <w:left w:val="none" w:sz="0" w:space="0" w:color="auto"/>
                <w:bottom w:val="none" w:sz="0" w:space="0" w:color="auto"/>
                <w:right w:val="none" w:sz="0" w:space="0" w:color="auto"/>
              </w:divBdr>
            </w:div>
            <w:div w:id="431627453">
              <w:marLeft w:val="0"/>
              <w:marRight w:val="0"/>
              <w:marTop w:val="0"/>
              <w:marBottom w:val="0"/>
              <w:divBdr>
                <w:top w:val="none" w:sz="0" w:space="0" w:color="auto"/>
                <w:left w:val="none" w:sz="0" w:space="0" w:color="auto"/>
                <w:bottom w:val="none" w:sz="0" w:space="0" w:color="auto"/>
                <w:right w:val="none" w:sz="0" w:space="0" w:color="auto"/>
              </w:divBdr>
            </w:div>
            <w:div w:id="139081439">
              <w:marLeft w:val="0"/>
              <w:marRight w:val="0"/>
              <w:marTop w:val="0"/>
              <w:marBottom w:val="0"/>
              <w:divBdr>
                <w:top w:val="none" w:sz="0" w:space="0" w:color="auto"/>
                <w:left w:val="none" w:sz="0" w:space="0" w:color="auto"/>
                <w:bottom w:val="none" w:sz="0" w:space="0" w:color="auto"/>
                <w:right w:val="none" w:sz="0" w:space="0" w:color="auto"/>
              </w:divBdr>
            </w:div>
            <w:div w:id="68545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6882">
      <w:bodyDiv w:val="1"/>
      <w:marLeft w:val="0"/>
      <w:marRight w:val="0"/>
      <w:marTop w:val="0"/>
      <w:marBottom w:val="0"/>
      <w:divBdr>
        <w:top w:val="none" w:sz="0" w:space="0" w:color="auto"/>
        <w:left w:val="none" w:sz="0" w:space="0" w:color="auto"/>
        <w:bottom w:val="none" w:sz="0" w:space="0" w:color="auto"/>
        <w:right w:val="none" w:sz="0" w:space="0" w:color="auto"/>
      </w:divBdr>
    </w:div>
    <w:div w:id="1131167215">
      <w:bodyDiv w:val="1"/>
      <w:marLeft w:val="0"/>
      <w:marRight w:val="0"/>
      <w:marTop w:val="0"/>
      <w:marBottom w:val="0"/>
      <w:divBdr>
        <w:top w:val="none" w:sz="0" w:space="0" w:color="auto"/>
        <w:left w:val="none" w:sz="0" w:space="0" w:color="auto"/>
        <w:bottom w:val="none" w:sz="0" w:space="0" w:color="auto"/>
        <w:right w:val="none" w:sz="0" w:space="0" w:color="auto"/>
      </w:divBdr>
    </w:div>
    <w:div w:id="1155950871">
      <w:bodyDiv w:val="1"/>
      <w:marLeft w:val="0"/>
      <w:marRight w:val="0"/>
      <w:marTop w:val="0"/>
      <w:marBottom w:val="0"/>
      <w:divBdr>
        <w:top w:val="none" w:sz="0" w:space="0" w:color="auto"/>
        <w:left w:val="none" w:sz="0" w:space="0" w:color="auto"/>
        <w:bottom w:val="none" w:sz="0" w:space="0" w:color="auto"/>
        <w:right w:val="none" w:sz="0" w:space="0" w:color="auto"/>
      </w:divBdr>
    </w:div>
    <w:div w:id="1286890471">
      <w:bodyDiv w:val="1"/>
      <w:marLeft w:val="0"/>
      <w:marRight w:val="0"/>
      <w:marTop w:val="0"/>
      <w:marBottom w:val="0"/>
      <w:divBdr>
        <w:top w:val="none" w:sz="0" w:space="0" w:color="auto"/>
        <w:left w:val="none" w:sz="0" w:space="0" w:color="auto"/>
        <w:bottom w:val="none" w:sz="0" w:space="0" w:color="auto"/>
        <w:right w:val="none" w:sz="0" w:space="0" w:color="auto"/>
      </w:divBdr>
    </w:div>
    <w:div w:id="1424105667">
      <w:bodyDiv w:val="1"/>
      <w:marLeft w:val="0"/>
      <w:marRight w:val="0"/>
      <w:marTop w:val="0"/>
      <w:marBottom w:val="0"/>
      <w:divBdr>
        <w:top w:val="none" w:sz="0" w:space="0" w:color="auto"/>
        <w:left w:val="none" w:sz="0" w:space="0" w:color="auto"/>
        <w:bottom w:val="none" w:sz="0" w:space="0" w:color="auto"/>
        <w:right w:val="none" w:sz="0" w:space="0" w:color="auto"/>
      </w:divBdr>
    </w:div>
    <w:div w:id="1447852613">
      <w:bodyDiv w:val="1"/>
      <w:marLeft w:val="0"/>
      <w:marRight w:val="0"/>
      <w:marTop w:val="0"/>
      <w:marBottom w:val="0"/>
      <w:divBdr>
        <w:top w:val="none" w:sz="0" w:space="0" w:color="auto"/>
        <w:left w:val="none" w:sz="0" w:space="0" w:color="auto"/>
        <w:bottom w:val="none" w:sz="0" w:space="0" w:color="auto"/>
        <w:right w:val="none" w:sz="0" w:space="0" w:color="auto"/>
      </w:divBdr>
    </w:div>
    <w:div w:id="1470826254">
      <w:bodyDiv w:val="1"/>
      <w:marLeft w:val="0"/>
      <w:marRight w:val="0"/>
      <w:marTop w:val="0"/>
      <w:marBottom w:val="0"/>
      <w:divBdr>
        <w:top w:val="none" w:sz="0" w:space="0" w:color="auto"/>
        <w:left w:val="none" w:sz="0" w:space="0" w:color="auto"/>
        <w:bottom w:val="none" w:sz="0" w:space="0" w:color="auto"/>
        <w:right w:val="none" w:sz="0" w:space="0" w:color="auto"/>
      </w:divBdr>
    </w:div>
    <w:div w:id="1520971191">
      <w:bodyDiv w:val="1"/>
      <w:marLeft w:val="0"/>
      <w:marRight w:val="0"/>
      <w:marTop w:val="0"/>
      <w:marBottom w:val="0"/>
      <w:divBdr>
        <w:top w:val="none" w:sz="0" w:space="0" w:color="auto"/>
        <w:left w:val="none" w:sz="0" w:space="0" w:color="auto"/>
        <w:bottom w:val="none" w:sz="0" w:space="0" w:color="auto"/>
        <w:right w:val="none" w:sz="0" w:space="0" w:color="auto"/>
      </w:divBdr>
    </w:div>
    <w:div w:id="1610619443">
      <w:bodyDiv w:val="1"/>
      <w:marLeft w:val="0"/>
      <w:marRight w:val="0"/>
      <w:marTop w:val="0"/>
      <w:marBottom w:val="0"/>
      <w:divBdr>
        <w:top w:val="none" w:sz="0" w:space="0" w:color="auto"/>
        <w:left w:val="none" w:sz="0" w:space="0" w:color="auto"/>
        <w:bottom w:val="none" w:sz="0" w:space="0" w:color="auto"/>
        <w:right w:val="none" w:sz="0" w:space="0" w:color="auto"/>
      </w:divBdr>
    </w:div>
    <w:div w:id="1643466807">
      <w:bodyDiv w:val="1"/>
      <w:marLeft w:val="0"/>
      <w:marRight w:val="0"/>
      <w:marTop w:val="0"/>
      <w:marBottom w:val="0"/>
      <w:divBdr>
        <w:top w:val="none" w:sz="0" w:space="0" w:color="auto"/>
        <w:left w:val="none" w:sz="0" w:space="0" w:color="auto"/>
        <w:bottom w:val="none" w:sz="0" w:space="0" w:color="auto"/>
        <w:right w:val="none" w:sz="0" w:space="0" w:color="auto"/>
      </w:divBdr>
    </w:div>
    <w:div w:id="1679186588">
      <w:bodyDiv w:val="1"/>
      <w:marLeft w:val="0"/>
      <w:marRight w:val="0"/>
      <w:marTop w:val="0"/>
      <w:marBottom w:val="0"/>
      <w:divBdr>
        <w:top w:val="none" w:sz="0" w:space="0" w:color="auto"/>
        <w:left w:val="none" w:sz="0" w:space="0" w:color="auto"/>
        <w:bottom w:val="none" w:sz="0" w:space="0" w:color="auto"/>
        <w:right w:val="none" w:sz="0" w:space="0" w:color="auto"/>
      </w:divBdr>
    </w:div>
    <w:div w:id="1679457788">
      <w:bodyDiv w:val="1"/>
      <w:marLeft w:val="0"/>
      <w:marRight w:val="0"/>
      <w:marTop w:val="0"/>
      <w:marBottom w:val="0"/>
      <w:divBdr>
        <w:top w:val="none" w:sz="0" w:space="0" w:color="auto"/>
        <w:left w:val="none" w:sz="0" w:space="0" w:color="auto"/>
        <w:bottom w:val="none" w:sz="0" w:space="0" w:color="auto"/>
        <w:right w:val="none" w:sz="0" w:space="0" w:color="auto"/>
      </w:divBdr>
    </w:div>
    <w:div w:id="1693647887">
      <w:bodyDiv w:val="1"/>
      <w:marLeft w:val="0"/>
      <w:marRight w:val="0"/>
      <w:marTop w:val="0"/>
      <w:marBottom w:val="0"/>
      <w:divBdr>
        <w:top w:val="none" w:sz="0" w:space="0" w:color="auto"/>
        <w:left w:val="none" w:sz="0" w:space="0" w:color="auto"/>
        <w:bottom w:val="none" w:sz="0" w:space="0" w:color="auto"/>
        <w:right w:val="none" w:sz="0" w:space="0" w:color="auto"/>
      </w:divBdr>
    </w:div>
    <w:div w:id="1772046702">
      <w:bodyDiv w:val="1"/>
      <w:marLeft w:val="0"/>
      <w:marRight w:val="0"/>
      <w:marTop w:val="0"/>
      <w:marBottom w:val="0"/>
      <w:divBdr>
        <w:top w:val="none" w:sz="0" w:space="0" w:color="auto"/>
        <w:left w:val="none" w:sz="0" w:space="0" w:color="auto"/>
        <w:bottom w:val="none" w:sz="0" w:space="0" w:color="auto"/>
        <w:right w:val="none" w:sz="0" w:space="0" w:color="auto"/>
      </w:divBdr>
    </w:div>
    <w:div w:id="1773938709">
      <w:bodyDiv w:val="1"/>
      <w:marLeft w:val="0"/>
      <w:marRight w:val="0"/>
      <w:marTop w:val="0"/>
      <w:marBottom w:val="0"/>
      <w:divBdr>
        <w:top w:val="none" w:sz="0" w:space="0" w:color="auto"/>
        <w:left w:val="none" w:sz="0" w:space="0" w:color="auto"/>
        <w:bottom w:val="none" w:sz="0" w:space="0" w:color="auto"/>
        <w:right w:val="none" w:sz="0" w:space="0" w:color="auto"/>
      </w:divBdr>
    </w:div>
    <w:div w:id="1955021652">
      <w:bodyDiv w:val="1"/>
      <w:marLeft w:val="0"/>
      <w:marRight w:val="0"/>
      <w:marTop w:val="0"/>
      <w:marBottom w:val="0"/>
      <w:divBdr>
        <w:top w:val="none" w:sz="0" w:space="0" w:color="auto"/>
        <w:left w:val="none" w:sz="0" w:space="0" w:color="auto"/>
        <w:bottom w:val="none" w:sz="0" w:space="0" w:color="auto"/>
        <w:right w:val="none" w:sz="0" w:space="0" w:color="auto"/>
      </w:divBdr>
    </w:div>
    <w:div w:id="1961107897">
      <w:bodyDiv w:val="1"/>
      <w:marLeft w:val="0"/>
      <w:marRight w:val="0"/>
      <w:marTop w:val="0"/>
      <w:marBottom w:val="0"/>
      <w:divBdr>
        <w:top w:val="none" w:sz="0" w:space="0" w:color="auto"/>
        <w:left w:val="none" w:sz="0" w:space="0" w:color="auto"/>
        <w:bottom w:val="none" w:sz="0" w:space="0" w:color="auto"/>
        <w:right w:val="none" w:sz="0" w:space="0" w:color="auto"/>
      </w:divBdr>
    </w:div>
    <w:div w:id="203418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800730_student_uwtsd_ac_uk/Documents/Uni%20Y3/Cloud%20Based%20Web%20Services/Assignment/CBWS_Assignment1.docx" TargetMode="External"/><Relationship Id="rId13" Type="http://schemas.openxmlformats.org/officeDocument/2006/relationships/hyperlink" Target="http://dev.cieranhughes.co.uk/CBW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99A5D75-2A26-9F4A-AF48-1B92545B008A}">
  <we:reference id="wa200001011" version="1.2.0.0" store="en-001" storeType="OMEX"/>
  <we:alternateReferences>
    <we:reference id="wa200001011" version="1.2.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5AFF741-C237-4F84-85C7-5254EDCE7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5036</TotalTime>
  <Pages>27</Pages>
  <Words>9298</Words>
  <Characters>53005</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Cieran Hughes</dc:creator>
  <cp:keywords/>
  <dc:description/>
  <cp:lastModifiedBy>Cieran Hughes</cp:lastModifiedBy>
  <cp:revision>334</cp:revision>
  <dcterms:created xsi:type="dcterms:W3CDTF">2019-11-24T14:35:00Z</dcterms:created>
  <dcterms:modified xsi:type="dcterms:W3CDTF">2021-01-08T11:57:00Z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19656f15-4807-303d-b3ea-17eb73e26406</vt:lpwstr>
  </property>
  <property fmtid="{D5CDD505-2E9C-101B-9397-08002B2CF9AE}" pid="24" name="Mendeley Citation Style_1">
    <vt:lpwstr>http://www.zotero.org/styles/ieee</vt:lpwstr>
  </property>
  <property fmtid="{D5CDD505-2E9C-101B-9397-08002B2CF9AE}" pid="25" name="grammarly_documentId">
    <vt:lpwstr>documentId_7016</vt:lpwstr>
  </property>
  <property fmtid="{D5CDD505-2E9C-101B-9397-08002B2CF9AE}" pid="26" name="grammarly_documentContext">
    <vt:lpwstr>{"goals":[],"domain":"general","emotions":[],"dialect":"british"}</vt:lpwstr>
  </property>
</Properties>
</file>