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D60AD44" w14:textId="77777777" w:rsidR="00AC0686" w:rsidRDefault="00AC0686">
      <w:pPr>
        <w:pStyle w:val="Heading4"/>
        <w:shd w:val="clear" w:color="auto" w:fill="FFFFFF"/>
        <w:spacing w:before="150" w:after="150"/>
        <w:rPr>
          <w:rFonts w:ascii="open_sansregular" w:hAnsi="open_sansregular" w:cs="open_sansregular"/>
          <w:b w:val="0"/>
          <w:bCs w:val="0"/>
          <w:color w:val="333333"/>
          <w:sz w:val="27"/>
          <w:szCs w:val="27"/>
        </w:rPr>
      </w:pPr>
    </w:p>
    <w:p w14:paraId="70E3DCB9" w14:textId="77777777" w:rsidR="00AC0686" w:rsidRDefault="00AC0686"/>
    <w:p w14:paraId="709788EF" w14:textId="77777777" w:rsidR="00AC0686" w:rsidRDefault="00AC0686"/>
    <w:p w14:paraId="006D300A" w14:textId="77777777" w:rsidR="00AC0686" w:rsidRDefault="00AC0686">
      <w:pPr>
        <w:jc w:val="center"/>
        <w:rPr>
          <w:rFonts w:ascii="Calibri" w:hAnsi="Calibri" w:cs="Calibri"/>
          <w:color w:val="333333"/>
          <w:sz w:val="88"/>
          <w:szCs w:val="88"/>
          <w:shd w:val="clear" w:color="auto" w:fill="FFFFFF"/>
        </w:rPr>
      </w:pPr>
      <w:r>
        <w:rPr>
          <w:rFonts w:cs="Calibri"/>
          <w:color w:val="333333"/>
          <w:sz w:val="88"/>
          <w:szCs w:val="88"/>
          <w:shd w:val="clear" w:color="auto" w:fill="FFFFFF"/>
        </w:rPr>
        <w:t>Managing Enterprise in the 21st Century</w:t>
      </w:r>
    </w:p>
    <w:p w14:paraId="77D8A2CE" w14:textId="60CA7AED" w:rsidR="00AC0686" w:rsidRDefault="00F86D38">
      <w:pPr>
        <w:jc w:val="center"/>
        <w:rPr>
          <w:rFonts w:ascii="Calibri" w:hAnsi="Calibri" w:cs="Calibri"/>
          <w:color w:val="333333"/>
          <w:sz w:val="40"/>
          <w:szCs w:val="40"/>
          <w:shd w:val="clear" w:color="auto" w:fill="FFFFFF"/>
        </w:rPr>
      </w:pPr>
      <w:r>
        <w:rPr>
          <w:rFonts w:ascii="Calibri" w:hAnsi="Calibri" w:cs="Calibri"/>
          <w:color w:val="333333"/>
          <w:sz w:val="40"/>
          <w:szCs w:val="40"/>
          <w:shd w:val="clear" w:color="auto" w:fill="FFFFFF"/>
        </w:rPr>
        <w:t>Lecturer: Mr rahman</w:t>
      </w:r>
    </w:p>
    <w:p w14:paraId="52DAADC3" w14:textId="50243FAA" w:rsidR="00F86D38" w:rsidRDefault="00F86D38">
      <w:pPr>
        <w:jc w:val="center"/>
        <w:rPr>
          <w:rFonts w:ascii="Calibri" w:hAnsi="Calibri" w:cs="Calibri"/>
          <w:color w:val="333333"/>
          <w:sz w:val="40"/>
          <w:szCs w:val="40"/>
          <w:shd w:val="clear" w:color="auto" w:fill="FFFFFF"/>
        </w:rPr>
      </w:pPr>
      <w:r>
        <w:rPr>
          <w:rFonts w:ascii="Calibri" w:hAnsi="Calibri" w:cs="Calibri"/>
          <w:color w:val="333333"/>
          <w:sz w:val="40"/>
          <w:szCs w:val="40"/>
          <w:shd w:val="clear" w:color="auto" w:fill="FFFFFF"/>
        </w:rPr>
        <w:t>Milan Gaspar 2120110</w:t>
      </w:r>
    </w:p>
    <w:p w14:paraId="19AB3F4B" w14:textId="030DEE0B" w:rsidR="00F86D38" w:rsidRPr="00F86D38" w:rsidRDefault="00F86D38">
      <w:pPr>
        <w:jc w:val="center"/>
        <w:rPr>
          <w:rFonts w:ascii="Calibri" w:hAnsi="Calibri" w:cs="Calibri"/>
          <w:color w:val="333333"/>
          <w:sz w:val="40"/>
          <w:szCs w:val="40"/>
          <w:shd w:val="clear" w:color="auto" w:fill="FFFFFF"/>
        </w:rPr>
      </w:pPr>
      <w:r>
        <w:rPr>
          <w:rFonts w:ascii="Calibri" w:hAnsi="Calibri" w:cs="Calibri"/>
          <w:color w:val="333333"/>
          <w:sz w:val="40"/>
          <w:szCs w:val="40"/>
          <w:shd w:val="clear" w:color="auto" w:fill="FFFFFF"/>
        </w:rPr>
        <w:t>Bmsw4006</w:t>
      </w:r>
    </w:p>
    <w:p w14:paraId="4CEABB5D" w14:textId="77777777" w:rsidR="00AC0686" w:rsidRDefault="00AC0686">
      <w:pPr>
        <w:rPr>
          <w:b/>
          <w:bCs/>
          <w:lang w:val="en-GB"/>
        </w:rPr>
      </w:pPr>
      <w:bookmarkStart w:id="0" w:name="__RefHeading___Toc76982321"/>
      <w:bookmarkEnd w:id="0"/>
    </w:p>
    <w:p w14:paraId="6422ADD5" w14:textId="77777777" w:rsidR="00AC0686" w:rsidRDefault="0019287D">
      <w:pPr>
        <w:pStyle w:val="NoSpacing"/>
        <w:jc w:val="center"/>
        <w:rPr>
          <w:rFonts w:ascii="Times New Roman" w:hAnsi="Times New Roman" w:cs="Times New Roman"/>
          <w:b/>
          <w:i/>
          <w:sz w:val="80"/>
          <w:szCs w:val="80"/>
          <w:shd w:val="clear" w:color="auto" w:fill="FFFFFF"/>
        </w:rPr>
      </w:pPr>
      <w:r>
        <w:rPr>
          <w:rFonts w:ascii="Times New Roman" w:hAnsi="Times New Roman" w:cs="Times New Roman"/>
          <w:b/>
          <w:i/>
          <w:sz w:val="80"/>
          <w:szCs w:val="80"/>
          <w:shd w:val="clear" w:color="auto" w:fill="FFFFFF"/>
        </w:rPr>
        <w:br w:type="page"/>
      </w:r>
    </w:p>
    <w:p w14:paraId="2173B66C" w14:textId="77777777" w:rsidR="00AC0686" w:rsidRDefault="00AC0686">
      <w:pPr>
        <w:rPr>
          <w:color w:val="auto"/>
        </w:rPr>
      </w:pPr>
    </w:p>
    <w:p w14:paraId="6F2A123E" w14:textId="77777777" w:rsidR="00F035BC" w:rsidRDefault="00F035BC">
      <w:pPr>
        <w:pStyle w:val="TOCHeading"/>
      </w:pPr>
      <w:bookmarkStart w:id="1" w:name="_Toc111571800"/>
      <w:r>
        <w:t>Table of Contents</w:t>
      </w:r>
      <w:bookmarkEnd w:id="1"/>
    </w:p>
    <w:p w14:paraId="3C0AB987" w14:textId="77777777" w:rsidR="00F035BC" w:rsidRPr="00F035BC" w:rsidRDefault="00F035BC">
      <w:pPr>
        <w:pStyle w:val="TOC1"/>
        <w:tabs>
          <w:tab w:val="right" w:leader="dot" w:pos="9350"/>
        </w:tabs>
        <w:rPr>
          <w:rFonts w:ascii="Calibri" w:eastAsia="Times New Roman" w:hAnsi="Calibri"/>
          <w:noProof/>
          <w:color w:val="auto"/>
          <w:sz w:val="22"/>
          <w:lang w:val="en-US" w:eastAsia="en-US"/>
        </w:rPr>
      </w:pPr>
      <w:r>
        <w:fldChar w:fldCharType="begin"/>
      </w:r>
      <w:r>
        <w:instrText xml:space="preserve"> TOC \o "1-3" \h \z \u </w:instrText>
      </w:r>
      <w:r>
        <w:fldChar w:fldCharType="separate"/>
      </w:r>
      <w:hyperlink w:anchor="_Toc111571800" w:history="1">
        <w:r w:rsidRPr="005B7014">
          <w:rPr>
            <w:rStyle w:val="Hyperlink"/>
            <w:noProof/>
          </w:rPr>
          <w:t>Table of Contents</w:t>
        </w:r>
        <w:r>
          <w:rPr>
            <w:noProof/>
            <w:webHidden/>
          </w:rPr>
          <w:tab/>
        </w:r>
        <w:r>
          <w:rPr>
            <w:noProof/>
            <w:webHidden/>
          </w:rPr>
          <w:fldChar w:fldCharType="begin"/>
        </w:r>
        <w:r>
          <w:rPr>
            <w:noProof/>
            <w:webHidden/>
          </w:rPr>
          <w:instrText xml:space="preserve"> PAGEREF _Toc111571800 \h </w:instrText>
        </w:r>
        <w:r>
          <w:rPr>
            <w:noProof/>
            <w:webHidden/>
          </w:rPr>
        </w:r>
        <w:r>
          <w:rPr>
            <w:noProof/>
            <w:webHidden/>
          </w:rPr>
          <w:fldChar w:fldCharType="separate"/>
        </w:r>
        <w:r>
          <w:rPr>
            <w:noProof/>
            <w:webHidden/>
          </w:rPr>
          <w:t>2</w:t>
        </w:r>
        <w:r>
          <w:rPr>
            <w:noProof/>
            <w:webHidden/>
          </w:rPr>
          <w:fldChar w:fldCharType="end"/>
        </w:r>
      </w:hyperlink>
    </w:p>
    <w:p w14:paraId="027C4431" w14:textId="77777777" w:rsidR="00F035BC" w:rsidRPr="00F035BC" w:rsidRDefault="00F035BC">
      <w:pPr>
        <w:pStyle w:val="TOC1"/>
        <w:tabs>
          <w:tab w:val="right" w:leader="dot" w:pos="9350"/>
        </w:tabs>
        <w:rPr>
          <w:rFonts w:ascii="Calibri" w:eastAsia="Times New Roman" w:hAnsi="Calibri"/>
          <w:noProof/>
          <w:color w:val="auto"/>
          <w:sz w:val="22"/>
          <w:lang w:val="en-US" w:eastAsia="en-US"/>
        </w:rPr>
      </w:pPr>
      <w:hyperlink w:anchor="_Toc111571801" w:history="1">
        <w:r w:rsidRPr="005B7014">
          <w:rPr>
            <w:rStyle w:val="Hyperlink"/>
            <w:noProof/>
          </w:rPr>
          <w:t>INTRODUCTION</w:t>
        </w:r>
        <w:r>
          <w:rPr>
            <w:noProof/>
            <w:webHidden/>
          </w:rPr>
          <w:tab/>
        </w:r>
        <w:r>
          <w:rPr>
            <w:noProof/>
            <w:webHidden/>
          </w:rPr>
          <w:fldChar w:fldCharType="begin"/>
        </w:r>
        <w:r>
          <w:rPr>
            <w:noProof/>
            <w:webHidden/>
          </w:rPr>
          <w:instrText xml:space="preserve"> PAGEREF _Toc111571801 \h </w:instrText>
        </w:r>
        <w:r>
          <w:rPr>
            <w:noProof/>
            <w:webHidden/>
          </w:rPr>
        </w:r>
        <w:r>
          <w:rPr>
            <w:noProof/>
            <w:webHidden/>
          </w:rPr>
          <w:fldChar w:fldCharType="separate"/>
        </w:r>
        <w:r>
          <w:rPr>
            <w:noProof/>
            <w:webHidden/>
          </w:rPr>
          <w:t>1</w:t>
        </w:r>
        <w:r>
          <w:rPr>
            <w:noProof/>
            <w:webHidden/>
          </w:rPr>
          <w:fldChar w:fldCharType="end"/>
        </w:r>
      </w:hyperlink>
    </w:p>
    <w:p w14:paraId="7450BE99" w14:textId="77777777" w:rsidR="00F035BC" w:rsidRPr="00F035BC" w:rsidRDefault="00F035BC">
      <w:pPr>
        <w:pStyle w:val="TOC1"/>
        <w:tabs>
          <w:tab w:val="right" w:leader="dot" w:pos="9350"/>
        </w:tabs>
        <w:rPr>
          <w:rFonts w:ascii="Calibri" w:eastAsia="Times New Roman" w:hAnsi="Calibri"/>
          <w:noProof/>
          <w:color w:val="auto"/>
          <w:sz w:val="22"/>
          <w:lang w:val="en-US" w:eastAsia="en-US"/>
        </w:rPr>
      </w:pPr>
      <w:hyperlink w:anchor="_Toc111571802" w:history="1">
        <w:r w:rsidRPr="005B7014">
          <w:rPr>
            <w:rStyle w:val="Hyperlink"/>
            <w:noProof/>
          </w:rPr>
          <w:t>MAIN BODY</w:t>
        </w:r>
        <w:r>
          <w:rPr>
            <w:noProof/>
            <w:webHidden/>
          </w:rPr>
          <w:tab/>
        </w:r>
        <w:r>
          <w:rPr>
            <w:noProof/>
            <w:webHidden/>
          </w:rPr>
          <w:fldChar w:fldCharType="begin"/>
        </w:r>
        <w:r>
          <w:rPr>
            <w:noProof/>
            <w:webHidden/>
          </w:rPr>
          <w:instrText xml:space="preserve"> PAGEREF _Toc111571802 \h </w:instrText>
        </w:r>
        <w:r>
          <w:rPr>
            <w:noProof/>
            <w:webHidden/>
          </w:rPr>
        </w:r>
        <w:r>
          <w:rPr>
            <w:noProof/>
            <w:webHidden/>
          </w:rPr>
          <w:fldChar w:fldCharType="separate"/>
        </w:r>
        <w:r>
          <w:rPr>
            <w:noProof/>
            <w:webHidden/>
          </w:rPr>
          <w:t>1</w:t>
        </w:r>
        <w:r>
          <w:rPr>
            <w:noProof/>
            <w:webHidden/>
          </w:rPr>
          <w:fldChar w:fldCharType="end"/>
        </w:r>
      </w:hyperlink>
    </w:p>
    <w:p w14:paraId="58ACF9A1" w14:textId="77777777" w:rsidR="00F035BC" w:rsidRPr="00F035BC" w:rsidRDefault="00F035BC">
      <w:pPr>
        <w:pStyle w:val="TOC2"/>
        <w:tabs>
          <w:tab w:val="right" w:leader="dot" w:pos="9350"/>
        </w:tabs>
        <w:rPr>
          <w:rFonts w:ascii="Calibri" w:eastAsia="Times New Roman" w:hAnsi="Calibri"/>
          <w:noProof/>
          <w:color w:val="auto"/>
          <w:sz w:val="22"/>
          <w:lang w:val="en-US" w:eastAsia="en-US"/>
        </w:rPr>
      </w:pPr>
      <w:hyperlink w:anchor="_Toc111571803" w:history="1">
        <w:r w:rsidRPr="005B7014">
          <w:rPr>
            <w:rStyle w:val="Hyperlink"/>
            <w:noProof/>
          </w:rPr>
          <w:t>Mission of the company</w:t>
        </w:r>
        <w:r>
          <w:rPr>
            <w:noProof/>
            <w:webHidden/>
          </w:rPr>
          <w:tab/>
        </w:r>
        <w:r>
          <w:rPr>
            <w:noProof/>
            <w:webHidden/>
          </w:rPr>
          <w:fldChar w:fldCharType="begin"/>
        </w:r>
        <w:r>
          <w:rPr>
            <w:noProof/>
            <w:webHidden/>
          </w:rPr>
          <w:instrText xml:space="preserve"> PAGEREF _Toc111571803 \h </w:instrText>
        </w:r>
        <w:r>
          <w:rPr>
            <w:noProof/>
            <w:webHidden/>
          </w:rPr>
        </w:r>
        <w:r>
          <w:rPr>
            <w:noProof/>
            <w:webHidden/>
          </w:rPr>
          <w:fldChar w:fldCharType="separate"/>
        </w:r>
        <w:r>
          <w:rPr>
            <w:noProof/>
            <w:webHidden/>
          </w:rPr>
          <w:t>1</w:t>
        </w:r>
        <w:r>
          <w:rPr>
            <w:noProof/>
            <w:webHidden/>
          </w:rPr>
          <w:fldChar w:fldCharType="end"/>
        </w:r>
      </w:hyperlink>
    </w:p>
    <w:p w14:paraId="7EF1849A" w14:textId="77777777" w:rsidR="00F035BC" w:rsidRPr="00F035BC" w:rsidRDefault="00F035BC">
      <w:pPr>
        <w:pStyle w:val="TOC2"/>
        <w:tabs>
          <w:tab w:val="right" w:leader="dot" w:pos="9350"/>
        </w:tabs>
        <w:rPr>
          <w:rFonts w:ascii="Calibri" w:eastAsia="Times New Roman" w:hAnsi="Calibri"/>
          <w:noProof/>
          <w:color w:val="auto"/>
          <w:sz w:val="22"/>
          <w:lang w:val="en-US" w:eastAsia="en-US"/>
        </w:rPr>
      </w:pPr>
      <w:hyperlink w:anchor="_Toc111571804" w:history="1">
        <w:r w:rsidRPr="005B7014">
          <w:rPr>
            <w:rStyle w:val="Hyperlink"/>
            <w:noProof/>
          </w:rPr>
          <w:t>Vision of the company</w:t>
        </w:r>
        <w:r>
          <w:rPr>
            <w:noProof/>
            <w:webHidden/>
          </w:rPr>
          <w:tab/>
        </w:r>
        <w:r>
          <w:rPr>
            <w:noProof/>
            <w:webHidden/>
          </w:rPr>
          <w:fldChar w:fldCharType="begin"/>
        </w:r>
        <w:r>
          <w:rPr>
            <w:noProof/>
            <w:webHidden/>
          </w:rPr>
          <w:instrText xml:space="preserve"> PAGEREF _Toc111571804 \h </w:instrText>
        </w:r>
        <w:r>
          <w:rPr>
            <w:noProof/>
            <w:webHidden/>
          </w:rPr>
        </w:r>
        <w:r>
          <w:rPr>
            <w:noProof/>
            <w:webHidden/>
          </w:rPr>
          <w:fldChar w:fldCharType="separate"/>
        </w:r>
        <w:r>
          <w:rPr>
            <w:noProof/>
            <w:webHidden/>
          </w:rPr>
          <w:t>1</w:t>
        </w:r>
        <w:r>
          <w:rPr>
            <w:noProof/>
            <w:webHidden/>
          </w:rPr>
          <w:fldChar w:fldCharType="end"/>
        </w:r>
      </w:hyperlink>
    </w:p>
    <w:p w14:paraId="12791676" w14:textId="77777777" w:rsidR="00F035BC" w:rsidRPr="00F035BC" w:rsidRDefault="00F035BC">
      <w:pPr>
        <w:pStyle w:val="TOC2"/>
        <w:tabs>
          <w:tab w:val="right" w:leader="dot" w:pos="9350"/>
        </w:tabs>
        <w:rPr>
          <w:rFonts w:ascii="Calibri" w:eastAsia="Times New Roman" w:hAnsi="Calibri"/>
          <w:noProof/>
          <w:color w:val="auto"/>
          <w:sz w:val="22"/>
          <w:lang w:val="en-US" w:eastAsia="en-US"/>
        </w:rPr>
      </w:pPr>
      <w:hyperlink w:anchor="_Toc111571805" w:history="1">
        <w:r w:rsidRPr="005B7014">
          <w:rPr>
            <w:rStyle w:val="Hyperlink"/>
            <w:noProof/>
          </w:rPr>
          <w:t>Objectives of the company</w:t>
        </w:r>
        <w:r>
          <w:rPr>
            <w:noProof/>
            <w:webHidden/>
          </w:rPr>
          <w:tab/>
        </w:r>
        <w:r>
          <w:rPr>
            <w:noProof/>
            <w:webHidden/>
          </w:rPr>
          <w:fldChar w:fldCharType="begin"/>
        </w:r>
        <w:r>
          <w:rPr>
            <w:noProof/>
            <w:webHidden/>
          </w:rPr>
          <w:instrText xml:space="preserve"> PAGEREF _Toc111571805 \h </w:instrText>
        </w:r>
        <w:r>
          <w:rPr>
            <w:noProof/>
            <w:webHidden/>
          </w:rPr>
        </w:r>
        <w:r>
          <w:rPr>
            <w:noProof/>
            <w:webHidden/>
          </w:rPr>
          <w:fldChar w:fldCharType="separate"/>
        </w:r>
        <w:r>
          <w:rPr>
            <w:noProof/>
            <w:webHidden/>
          </w:rPr>
          <w:t>1</w:t>
        </w:r>
        <w:r>
          <w:rPr>
            <w:noProof/>
            <w:webHidden/>
          </w:rPr>
          <w:fldChar w:fldCharType="end"/>
        </w:r>
      </w:hyperlink>
    </w:p>
    <w:p w14:paraId="4A5F72ED" w14:textId="77777777" w:rsidR="00F035BC" w:rsidRPr="00F035BC" w:rsidRDefault="00F035BC">
      <w:pPr>
        <w:pStyle w:val="TOC2"/>
        <w:tabs>
          <w:tab w:val="right" w:leader="dot" w:pos="9350"/>
        </w:tabs>
        <w:rPr>
          <w:rFonts w:ascii="Calibri" w:eastAsia="Times New Roman" w:hAnsi="Calibri"/>
          <w:noProof/>
          <w:color w:val="auto"/>
          <w:sz w:val="22"/>
          <w:lang w:val="en-US" w:eastAsia="en-US"/>
        </w:rPr>
      </w:pPr>
      <w:hyperlink w:anchor="_Toc111571806" w:history="1">
        <w:r w:rsidRPr="005B7014">
          <w:rPr>
            <w:rStyle w:val="Hyperlink"/>
            <w:noProof/>
          </w:rPr>
          <w:t>Company description</w:t>
        </w:r>
        <w:r>
          <w:rPr>
            <w:noProof/>
            <w:webHidden/>
          </w:rPr>
          <w:tab/>
        </w:r>
        <w:r>
          <w:rPr>
            <w:noProof/>
            <w:webHidden/>
          </w:rPr>
          <w:fldChar w:fldCharType="begin"/>
        </w:r>
        <w:r>
          <w:rPr>
            <w:noProof/>
            <w:webHidden/>
          </w:rPr>
          <w:instrText xml:space="preserve"> PAGEREF _Toc111571806 \h </w:instrText>
        </w:r>
        <w:r>
          <w:rPr>
            <w:noProof/>
            <w:webHidden/>
          </w:rPr>
        </w:r>
        <w:r>
          <w:rPr>
            <w:noProof/>
            <w:webHidden/>
          </w:rPr>
          <w:fldChar w:fldCharType="separate"/>
        </w:r>
        <w:r>
          <w:rPr>
            <w:noProof/>
            <w:webHidden/>
          </w:rPr>
          <w:t>1</w:t>
        </w:r>
        <w:r>
          <w:rPr>
            <w:noProof/>
            <w:webHidden/>
          </w:rPr>
          <w:fldChar w:fldCharType="end"/>
        </w:r>
      </w:hyperlink>
    </w:p>
    <w:p w14:paraId="4AC8C191" w14:textId="77777777" w:rsidR="00F035BC" w:rsidRPr="00F035BC" w:rsidRDefault="00F035BC">
      <w:pPr>
        <w:pStyle w:val="TOC2"/>
        <w:tabs>
          <w:tab w:val="right" w:leader="dot" w:pos="9350"/>
        </w:tabs>
        <w:rPr>
          <w:rFonts w:ascii="Calibri" w:eastAsia="Times New Roman" w:hAnsi="Calibri"/>
          <w:noProof/>
          <w:color w:val="auto"/>
          <w:sz w:val="22"/>
          <w:lang w:val="en-US" w:eastAsia="en-US"/>
        </w:rPr>
      </w:pPr>
      <w:hyperlink w:anchor="_Toc111571807" w:history="1">
        <w:r w:rsidRPr="005B7014">
          <w:rPr>
            <w:rStyle w:val="Hyperlink"/>
            <w:noProof/>
          </w:rPr>
          <w:t>Customer analysis (STP framework)</w:t>
        </w:r>
        <w:r>
          <w:rPr>
            <w:noProof/>
            <w:webHidden/>
          </w:rPr>
          <w:tab/>
        </w:r>
        <w:r>
          <w:rPr>
            <w:noProof/>
            <w:webHidden/>
          </w:rPr>
          <w:fldChar w:fldCharType="begin"/>
        </w:r>
        <w:r>
          <w:rPr>
            <w:noProof/>
            <w:webHidden/>
          </w:rPr>
          <w:instrText xml:space="preserve"> PAGEREF _Toc111571807 \h </w:instrText>
        </w:r>
        <w:r>
          <w:rPr>
            <w:noProof/>
            <w:webHidden/>
          </w:rPr>
        </w:r>
        <w:r>
          <w:rPr>
            <w:noProof/>
            <w:webHidden/>
          </w:rPr>
          <w:fldChar w:fldCharType="separate"/>
        </w:r>
        <w:r>
          <w:rPr>
            <w:noProof/>
            <w:webHidden/>
          </w:rPr>
          <w:t>2</w:t>
        </w:r>
        <w:r>
          <w:rPr>
            <w:noProof/>
            <w:webHidden/>
          </w:rPr>
          <w:fldChar w:fldCharType="end"/>
        </w:r>
      </w:hyperlink>
    </w:p>
    <w:p w14:paraId="12B6BEDB" w14:textId="77777777" w:rsidR="00F035BC" w:rsidRPr="00F035BC" w:rsidRDefault="00F035BC">
      <w:pPr>
        <w:pStyle w:val="TOC2"/>
        <w:tabs>
          <w:tab w:val="right" w:leader="dot" w:pos="9350"/>
        </w:tabs>
        <w:rPr>
          <w:rFonts w:ascii="Calibri" w:eastAsia="Times New Roman" w:hAnsi="Calibri"/>
          <w:noProof/>
          <w:color w:val="auto"/>
          <w:sz w:val="22"/>
          <w:lang w:val="en-US" w:eastAsia="en-US"/>
        </w:rPr>
      </w:pPr>
      <w:hyperlink w:anchor="_Toc111571808" w:history="1">
        <w:r w:rsidRPr="005B7014">
          <w:rPr>
            <w:rStyle w:val="Hyperlink"/>
            <w:noProof/>
          </w:rPr>
          <w:t>SWOT analysis if the company</w:t>
        </w:r>
        <w:r>
          <w:rPr>
            <w:noProof/>
            <w:webHidden/>
          </w:rPr>
          <w:tab/>
        </w:r>
        <w:r>
          <w:rPr>
            <w:noProof/>
            <w:webHidden/>
          </w:rPr>
          <w:fldChar w:fldCharType="begin"/>
        </w:r>
        <w:r>
          <w:rPr>
            <w:noProof/>
            <w:webHidden/>
          </w:rPr>
          <w:instrText xml:space="preserve"> PAGEREF _Toc111571808 \h </w:instrText>
        </w:r>
        <w:r>
          <w:rPr>
            <w:noProof/>
            <w:webHidden/>
          </w:rPr>
        </w:r>
        <w:r>
          <w:rPr>
            <w:noProof/>
            <w:webHidden/>
          </w:rPr>
          <w:fldChar w:fldCharType="separate"/>
        </w:r>
        <w:r>
          <w:rPr>
            <w:noProof/>
            <w:webHidden/>
          </w:rPr>
          <w:t>3</w:t>
        </w:r>
        <w:r>
          <w:rPr>
            <w:noProof/>
            <w:webHidden/>
          </w:rPr>
          <w:fldChar w:fldCharType="end"/>
        </w:r>
      </w:hyperlink>
    </w:p>
    <w:p w14:paraId="07C48F9C" w14:textId="77777777" w:rsidR="00F035BC" w:rsidRPr="00F035BC" w:rsidRDefault="00F035BC">
      <w:pPr>
        <w:pStyle w:val="TOC2"/>
        <w:tabs>
          <w:tab w:val="right" w:leader="dot" w:pos="9350"/>
        </w:tabs>
        <w:rPr>
          <w:rFonts w:ascii="Calibri" w:eastAsia="Times New Roman" w:hAnsi="Calibri"/>
          <w:noProof/>
          <w:color w:val="auto"/>
          <w:sz w:val="22"/>
          <w:lang w:val="en-US" w:eastAsia="en-US"/>
        </w:rPr>
      </w:pPr>
      <w:hyperlink w:anchor="_Toc111571809" w:history="1">
        <w:r w:rsidRPr="005B7014">
          <w:rPr>
            <w:rStyle w:val="Hyperlink"/>
            <w:noProof/>
          </w:rPr>
          <w:t>Competitor analysis -</w:t>
        </w:r>
        <w:r>
          <w:rPr>
            <w:noProof/>
            <w:webHidden/>
          </w:rPr>
          <w:tab/>
        </w:r>
        <w:r>
          <w:rPr>
            <w:noProof/>
            <w:webHidden/>
          </w:rPr>
          <w:fldChar w:fldCharType="begin"/>
        </w:r>
        <w:r>
          <w:rPr>
            <w:noProof/>
            <w:webHidden/>
          </w:rPr>
          <w:instrText xml:space="preserve"> PAGEREF _Toc111571809 \h </w:instrText>
        </w:r>
        <w:r>
          <w:rPr>
            <w:noProof/>
            <w:webHidden/>
          </w:rPr>
        </w:r>
        <w:r>
          <w:rPr>
            <w:noProof/>
            <w:webHidden/>
          </w:rPr>
          <w:fldChar w:fldCharType="separate"/>
        </w:r>
        <w:r>
          <w:rPr>
            <w:noProof/>
            <w:webHidden/>
          </w:rPr>
          <w:t>4</w:t>
        </w:r>
        <w:r>
          <w:rPr>
            <w:noProof/>
            <w:webHidden/>
          </w:rPr>
          <w:fldChar w:fldCharType="end"/>
        </w:r>
      </w:hyperlink>
    </w:p>
    <w:p w14:paraId="1AC6020E" w14:textId="77777777" w:rsidR="00F035BC" w:rsidRPr="00F035BC" w:rsidRDefault="00F035BC">
      <w:pPr>
        <w:pStyle w:val="TOC2"/>
        <w:tabs>
          <w:tab w:val="right" w:leader="dot" w:pos="9350"/>
        </w:tabs>
        <w:rPr>
          <w:rFonts w:ascii="Calibri" w:eastAsia="Times New Roman" w:hAnsi="Calibri"/>
          <w:noProof/>
          <w:color w:val="auto"/>
          <w:sz w:val="22"/>
          <w:lang w:val="en-US" w:eastAsia="en-US"/>
        </w:rPr>
      </w:pPr>
      <w:hyperlink w:anchor="_Toc111571810" w:history="1">
        <w:r w:rsidRPr="005B7014">
          <w:rPr>
            <w:rStyle w:val="Hyperlink"/>
            <w:noProof/>
          </w:rPr>
          <w:t>Organisational structure :</w:t>
        </w:r>
        <w:r>
          <w:rPr>
            <w:noProof/>
            <w:webHidden/>
          </w:rPr>
          <w:tab/>
        </w:r>
        <w:r>
          <w:rPr>
            <w:noProof/>
            <w:webHidden/>
          </w:rPr>
          <w:fldChar w:fldCharType="begin"/>
        </w:r>
        <w:r>
          <w:rPr>
            <w:noProof/>
            <w:webHidden/>
          </w:rPr>
          <w:instrText xml:space="preserve"> PAGEREF _Toc111571810 \h </w:instrText>
        </w:r>
        <w:r>
          <w:rPr>
            <w:noProof/>
            <w:webHidden/>
          </w:rPr>
        </w:r>
        <w:r>
          <w:rPr>
            <w:noProof/>
            <w:webHidden/>
          </w:rPr>
          <w:fldChar w:fldCharType="separate"/>
        </w:r>
        <w:r>
          <w:rPr>
            <w:noProof/>
            <w:webHidden/>
          </w:rPr>
          <w:t>4</w:t>
        </w:r>
        <w:r>
          <w:rPr>
            <w:noProof/>
            <w:webHidden/>
          </w:rPr>
          <w:fldChar w:fldCharType="end"/>
        </w:r>
      </w:hyperlink>
    </w:p>
    <w:p w14:paraId="39499745" w14:textId="77777777" w:rsidR="00F035BC" w:rsidRPr="00F035BC" w:rsidRDefault="00F035BC">
      <w:pPr>
        <w:pStyle w:val="TOC2"/>
        <w:tabs>
          <w:tab w:val="right" w:leader="dot" w:pos="9350"/>
        </w:tabs>
        <w:rPr>
          <w:rFonts w:ascii="Calibri" w:eastAsia="Times New Roman" w:hAnsi="Calibri"/>
          <w:noProof/>
          <w:color w:val="auto"/>
          <w:sz w:val="22"/>
          <w:lang w:val="en-US" w:eastAsia="en-US"/>
        </w:rPr>
      </w:pPr>
      <w:hyperlink w:anchor="_Toc111571811" w:history="1">
        <w:r w:rsidRPr="005B7014">
          <w:rPr>
            <w:rStyle w:val="Hyperlink"/>
            <w:noProof/>
          </w:rPr>
          <w:t>Marketing mix</w:t>
        </w:r>
        <w:r>
          <w:rPr>
            <w:noProof/>
            <w:webHidden/>
          </w:rPr>
          <w:tab/>
        </w:r>
        <w:r>
          <w:rPr>
            <w:noProof/>
            <w:webHidden/>
          </w:rPr>
          <w:fldChar w:fldCharType="begin"/>
        </w:r>
        <w:r>
          <w:rPr>
            <w:noProof/>
            <w:webHidden/>
          </w:rPr>
          <w:instrText xml:space="preserve"> PAGEREF _Toc111571811 \h </w:instrText>
        </w:r>
        <w:r>
          <w:rPr>
            <w:noProof/>
            <w:webHidden/>
          </w:rPr>
        </w:r>
        <w:r>
          <w:rPr>
            <w:noProof/>
            <w:webHidden/>
          </w:rPr>
          <w:fldChar w:fldCharType="separate"/>
        </w:r>
        <w:r>
          <w:rPr>
            <w:noProof/>
            <w:webHidden/>
          </w:rPr>
          <w:t>5</w:t>
        </w:r>
        <w:r>
          <w:rPr>
            <w:noProof/>
            <w:webHidden/>
          </w:rPr>
          <w:fldChar w:fldCharType="end"/>
        </w:r>
      </w:hyperlink>
    </w:p>
    <w:p w14:paraId="573D1725" w14:textId="77777777" w:rsidR="00F035BC" w:rsidRPr="00F035BC" w:rsidRDefault="00F035BC">
      <w:pPr>
        <w:pStyle w:val="TOC1"/>
        <w:tabs>
          <w:tab w:val="right" w:leader="dot" w:pos="9350"/>
        </w:tabs>
        <w:rPr>
          <w:rFonts w:ascii="Calibri" w:eastAsia="Times New Roman" w:hAnsi="Calibri"/>
          <w:noProof/>
          <w:color w:val="auto"/>
          <w:sz w:val="22"/>
          <w:lang w:val="en-US" w:eastAsia="en-US"/>
        </w:rPr>
      </w:pPr>
      <w:hyperlink w:anchor="_Toc111571812" w:history="1">
        <w:r w:rsidRPr="005B7014">
          <w:rPr>
            <w:rStyle w:val="Hyperlink"/>
            <w:noProof/>
          </w:rPr>
          <w:t>CONCLUSION</w:t>
        </w:r>
        <w:r>
          <w:rPr>
            <w:noProof/>
            <w:webHidden/>
          </w:rPr>
          <w:tab/>
        </w:r>
        <w:r>
          <w:rPr>
            <w:noProof/>
            <w:webHidden/>
          </w:rPr>
          <w:fldChar w:fldCharType="begin"/>
        </w:r>
        <w:r>
          <w:rPr>
            <w:noProof/>
            <w:webHidden/>
          </w:rPr>
          <w:instrText xml:space="preserve"> PAGEREF _Toc111571812 \h </w:instrText>
        </w:r>
        <w:r>
          <w:rPr>
            <w:noProof/>
            <w:webHidden/>
          </w:rPr>
        </w:r>
        <w:r>
          <w:rPr>
            <w:noProof/>
            <w:webHidden/>
          </w:rPr>
          <w:fldChar w:fldCharType="separate"/>
        </w:r>
        <w:r>
          <w:rPr>
            <w:noProof/>
            <w:webHidden/>
          </w:rPr>
          <w:t>6</w:t>
        </w:r>
        <w:r>
          <w:rPr>
            <w:noProof/>
            <w:webHidden/>
          </w:rPr>
          <w:fldChar w:fldCharType="end"/>
        </w:r>
      </w:hyperlink>
    </w:p>
    <w:p w14:paraId="5DADC18D" w14:textId="77777777" w:rsidR="00F035BC" w:rsidRPr="00F035BC" w:rsidRDefault="00F035BC">
      <w:pPr>
        <w:pStyle w:val="TOC1"/>
        <w:tabs>
          <w:tab w:val="right" w:leader="dot" w:pos="9350"/>
        </w:tabs>
        <w:rPr>
          <w:rFonts w:ascii="Calibri" w:eastAsia="Times New Roman" w:hAnsi="Calibri"/>
          <w:noProof/>
          <w:color w:val="auto"/>
          <w:sz w:val="22"/>
          <w:lang w:val="en-US" w:eastAsia="en-US"/>
        </w:rPr>
      </w:pPr>
      <w:hyperlink w:anchor="_Toc111571813" w:history="1">
        <w:r w:rsidRPr="005B7014">
          <w:rPr>
            <w:rStyle w:val="Hyperlink"/>
            <w:noProof/>
          </w:rPr>
          <w:t>REFERENCES</w:t>
        </w:r>
        <w:r>
          <w:rPr>
            <w:noProof/>
            <w:webHidden/>
          </w:rPr>
          <w:tab/>
        </w:r>
        <w:r>
          <w:rPr>
            <w:noProof/>
            <w:webHidden/>
          </w:rPr>
          <w:fldChar w:fldCharType="begin"/>
        </w:r>
        <w:r>
          <w:rPr>
            <w:noProof/>
            <w:webHidden/>
          </w:rPr>
          <w:instrText xml:space="preserve"> PAGEREF _Toc111571813 \h </w:instrText>
        </w:r>
        <w:r>
          <w:rPr>
            <w:noProof/>
            <w:webHidden/>
          </w:rPr>
        </w:r>
        <w:r>
          <w:rPr>
            <w:noProof/>
            <w:webHidden/>
          </w:rPr>
          <w:fldChar w:fldCharType="separate"/>
        </w:r>
        <w:r>
          <w:rPr>
            <w:noProof/>
            <w:webHidden/>
          </w:rPr>
          <w:t>6</w:t>
        </w:r>
        <w:r>
          <w:rPr>
            <w:noProof/>
            <w:webHidden/>
          </w:rPr>
          <w:fldChar w:fldCharType="end"/>
        </w:r>
      </w:hyperlink>
    </w:p>
    <w:p w14:paraId="6DE739A1" w14:textId="77777777" w:rsidR="00F035BC" w:rsidRDefault="00F035BC">
      <w:r>
        <w:rPr>
          <w:b/>
          <w:bCs/>
          <w:noProof/>
        </w:rPr>
        <w:fldChar w:fldCharType="end"/>
      </w:r>
    </w:p>
    <w:p w14:paraId="5A9AB58C" w14:textId="77777777" w:rsidR="00AC0686" w:rsidRDefault="008C78D0" w:rsidP="008C78D0">
      <w:pPr>
        <w:pStyle w:val="Heading1"/>
        <w:numPr>
          <w:ilvl w:val="0"/>
          <w:numId w:val="0"/>
        </w:numPr>
        <w:jc w:val="left"/>
      </w:pPr>
      <w:bookmarkStart w:id="2" w:name="__RefHeading___Toc76982322"/>
      <w:bookmarkStart w:id="3" w:name="_Toc111571186"/>
      <w:bookmarkStart w:id="4" w:name="_Toc111571779"/>
      <w:bookmarkStart w:id="5" w:name="_Toc111571801"/>
      <w:bookmarkEnd w:id="2"/>
      <w:r>
        <w:br w:type="page"/>
      </w:r>
      <w:r w:rsidR="00AC0686">
        <w:t>INTRODUCTION</w:t>
      </w:r>
      <w:bookmarkEnd w:id="3"/>
      <w:bookmarkEnd w:id="4"/>
      <w:bookmarkEnd w:id="5"/>
    </w:p>
    <w:p w14:paraId="7C33909A" w14:textId="77777777" w:rsidR="00AC0686" w:rsidRDefault="00AC0686">
      <w:r>
        <w:tab/>
        <w:t>Business plan is blueprint of whole business which define the ways and resources required to run a business effectively and efficiently</w:t>
      </w:r>
      <w:r w:rsidR="006E6A64">
        <w:t xml:space="preserve"> </w:t>
      </w:r>
      <w:r w:rsidR="006E6A64">
        <w:rPr>
          <w:color w:val="222222"/>
          <w:szCs w:val="24"/>
          <w:shd w:val="clear" w:color="auto" w:fill="FFFFFF"/>
        </w:rPr>
        <w:t>(</w:t>
      </w:r>
      <w:r w:rsidR="006E6A64" w:rsidRPr="006E6A64">
        <w:rPr>
          <w:color w:val="222222"/>
          <w:szCs w:val="24"/>
          <w:shd w:val="clear" w:color="auto" w:fill="FFFFFF"/>
        </w:rPr>
        <w:t>Ferreras-Garcia, Hernández-Lara and Serradell-López, 2019</w:t>
      </w:r>
      <w:r w:rsidR="006E6A64">
        <w:rPr>
          <w:color w:val="222222"/>
          <w:szCs w:val="24"/>
          <w:shd w:val="clear" w:color="auto" w:fill="FFFFFF"/>
        </w:rPr>
        <w:t>)</w:t>
      </w:r>
      <w:r>
        <w:t xml:space="preserve">. With the help of business plan the companies can identify potential opportunities and risks of the company so that they will take effective measures to grab the opportunities and defend the threats. The following report will cover a business plan of an clothing shop outlet which sells only female clothing. The name of this new clothing outlet is Fashion Bees. The following business report will cover mission, vision, objective and description of the company. It further include customer analysis in the form of STP, marketing mix, competitors analysis, organisation structure and budget for the company. </w:t>
      </w:r>
    </w:p>
    <w:p w14:paraId="613F4E7E" w14:textId="77777777" w:rsidR="00AC0686" w:rsidRDefault="00AC0686">
      <w:pPr>
        <w:pStyle w:val="Heading1"/>
      </w:pPr>
      <w:bookmarkStart w:id="6" w:name="_Toc111571187"/>
      <w:bookmarkStart w:id="7" w:name="_Toc111571780"/>
      <w:bookmarkStart w:id="8" w:name="_Toc111571802"/>
      <w:r>
        <w:t>MAIN BODY</w:t>
      </w:r>
      <w:bookmarkEnd w:id="6"/>
      <w:bookmarkEnd w:id="7"/>
      <w:bookmarkEnd w:id="8"/>
    </w:p>
    <w:p w14:paraId="54B31D00" w14:textId="77777777" w:rsidR="00AC0686" w:rsidRDefault="00AC0686">
      <w:pPr>
        <w:pStyle w:val="Heading2"/>
      </w:pPr>
      <w:bookmarkStart w:id="9" w:name="_Toc111571188"/>
      <w:bookmarkStart w:id="10" w:name="_Toc111571781"/>
      <w:bookmarkStart w:id="11" w:name="_Toc111571803"/>
      <w:r>
        <w:t>Mission of the company</w:t>
      </w:r>
      <w:bookmarkEnd w:id="9"/>
      <w:bookmarkEnd w:id="10"/>
      <w:bookmarkEnd w:id="11"/>
    </w:p>
    <w:p w14:paraId="766C720C" w14:textId="77777777" w:rsidR="00AC0686" w:rsidRDefault="00AC0686">
      <w:r>
        <w:t>The mission statement of the chosen company is “To satisfy the customers by offering them high quality of cloths within effective pricing strategy”. This will also include to maintain good relationship with their targeted customers.</w:t>
      </w:r>
    </w:p>
    <w:p w14:paraId="39602986" w14:textId="77777777" w:rsidR="00AC0686" w:rsidRDefault="00AC0686">
      <w:pPr>
        <w:pStyle w:val="Heading2"/>
      </w:pPr>
      <w:bookmarkStart w:id="12" w:name="_Toc111571189"/>
      <w:bookmarkStart w:id="13" w:name="_Toc111571782"/>
      <w:bookmarkStart w:id="14" w:name="_Toc111571804"/>
      <w:r>
        <w:t>Vision of the company</w:t>
      </w:r>
      <w:bookmarkEnd w:id="12"/>
      <w:bookmarkEnd w:id="13"/>
      <w:bookmarkEnd w:id="14"/>
    </w:p>
    <w:p w14:paraId="3925DA90" w14:textId="77777777" w:rsidR="00AC0686" w:rsidRDefault="00AC0686">
      <w:r>
        <w:t>The vision statement of the company is “To gain competitive advantage by becoming one of the most popular fashion outlets to expand the business in all over the world.”</w:t>
      </w:r>
    </w:p>
    <w:p w14:paraId="7C3E9AD4" w14:textId="77777777" w:rsidR="00AC0686" w:rsidRDefault="00AC0686">
      <w:pPr>
        <w:pStyle w:val="Heading2"/>
      </w:pPr>
      <w:bookmarkStart w:id="15" w:name="_Toc111571190"/>
      <w:bookmarkStart w:id="16" w:name="_Toc111571783"/>
      <w:bookmarkStart w:id="17" w:name="_Toc111571805"/>
      <w:r>
        <w:t>Objectives of the company</w:t>
      </w:r>
      <w:bookmarkEnd w:id="15"/>
      <w:bookmarkEnd w:id="16"/>
      <w:bookmarkEnd w:id="17"/>
    </w:p>
    <w:p w14:paraId="08C6B307" w14:textId="77777777" w:rsidR="00AC0686" w:rsidRDefault="00AC0686">
      <w:r>
        <w:t xml:space="preserve">There are few main objectives of the chosen organisation which are mentioned below- </w:t>
      </w:r>
    </w:p>
    <w:p w14:paraId="49CEB855" w14:textId="77777777" w:rsidR="00AC0686" w:rsidRDefault="00AC0686">
      <w:pPr>
        <w:numPr>
          <w:ilvl w:val="0"/>
          <w:numId w:val="2"/>
        </w:numPr>
      </w:pPr>
      <w:r>
        <w:t>To offer quality clothing products to customers.</w:t>
      </w:r>
    </w:p>
    <w:p w14:paraId="1A8275D7" w14:textId="77777777" w:rsidR="00AC0686" w:rsidRDefault="00AC0686">
      <w:pPr>
        <w:numPr>
          <w:ilvl w:val="0"/>
          <w:numId w:val="2"/>
        </w:numPr>
      </w:pPr>
      <w:r>
        <w:t>To offer the products within reasonable prices.</w:t>
      </w:r>
    </w:p>
    <w:p w14:paraId="19EF6E3B" w14:textId="77777777" w:rsidR="00AC0686" w:rsidRDefault="00AC0686">
      <w:pPr>
        <w:numPr>
          <w:ilvl w:val="0"/>
          <w:numId w:val="2"/>
        </w:numPr>
      </w:pPr>
      <w:r>
        <w:t>To maintain good relationship with customers.</w:t>
      </w:r>
    </w:p>
    <w:p w14:paraId="11649EF5" w14:textId="77777777" w:rsidR="00AC0686" w:rsidRDefault="00AC0686">
      <w:pPr>
        <w:numPr>
          <w:ilvl w:val="0"/>
          <w:numId w:val="2"/>
        </w:numPr>
      </w:pPr>
      <w:r>
        <w:t>To expand business internationally</w:t>
      </w:r>
    </w:p>
    <w:p w14:paraId="5C32E875" w14:textId="77777777" w:rsidR="00AC0686" w:rsidRDefault="00AC0686">
      <w:pPr>
        <w:pStyle w:val="Heading2"/>
      </w:pPr>
      <w:bookmarkStart w:id="18" w:name="_Toc111571191"/>
      <w:bookmarkStart w:id="19" w:name="_Toc111571784"/>
      <w:bookmarkStart w:id="20" w:name="_Toc111571806"/>
      <w:r>
        <w:t>Company description</w:t>
      </w:r>
      <w:bookmarkEnd w:id="18"/>
      <w:bookmarkEnd w:id="19"/>
      <w:bookmarkEnd w:id="20"/>
    </w:p>
    <w:p w14:paraId="280CA6F9" w14:textId="77777777" w:rsidR="00AC0686" w:rsidRDefault="00AC0686">
      <w:r>
        <w:t>Fashion Bee is new clothing outlet in Birmingham which will attract customers with their high quality and trendy cloths for females. It offer various kinds of female cloths within reasonable prices to their customers. The attractive designs and colours of their dresses will be one of the best reason for customers attention. The USP of this company is “To offer high quality of dresses within least prices as much as possible. The company will gain less profit at its initial time because it's main focus is to gain customers attention and their awareness</w:t>
      </w:r>
      <w:r w:rsidR="006E6A64">
        <w:t xml:space="preserve"> (</w:t>
      </w:r>
      <w:r w:rsidR="006E6A64" w:rsidRPr="006E6A64">
        <w:rPr>
          <w:color w:val="222222"/>
          <w:szCs w:val="24"/>
          <w:shd w:val="clear" w:color="auto" w:fill="FFFFFF"/>
        </w:rPr>
        <w:t>Hanák and Grežo, 2020</w:t>
      </w:r>
      <w:r w:rsidR="006E6A64">
        <w:rPr>
          <w:color w:val="222222"/>
          <w:szCs w:val="24"/>
          <w:shd w:val="clear" w:color="auto" w:fill="FFFFFF"/>
        </w:rPr>
        <w:t>)</w:t>
      </w:r>
      <w:r>
        <w:t xml:space="preserve">. The growth of the company will increase at slow speed. The company will also focus to maintain good relationship with their customers and for these they may use various digital options like e-mails, websites and many others to communicate with their customers. </w:t>
      </w:r>
    </w:p>
    <w:p w14:paraId="086E6977" w14:textId="77777777" w:rsidR="00AC0686" w:rsidRDefault="00AC0686">
      <w:pPr>
        <w:pStyle w:val="Heading2"/>
      </w:pPr>
      <w:bookmarkStart w:id="21" w:name="_Toc111571192"/>
      <w:bookmarkStart w:id="22" w:name="_Toc111571785"/>
      <w:bookmarkStart w:id="23" w:name="_Toc111571807"/>
      <w:r>
        <w:t>Customer analysis (STP framework)</w:t>
      </w:r>
      <w:bookmarkEnd w:id="21"/>
      <w:bookmarkEnd w:id="22"/>
      <w:bookmarkEnd w:id="23"/>
    </w:p>
    <w:p w14:paraId="0ED0A6E4" w14:textId="77777777" w:rsidR="00025068" w:rsidRDefault="00025068" w:rsidP="00025068">
      <w:pPr>
        <w:rPr>
          <w:b/>
          <w:bCs/>
        </w:rPr>
      </w:pPr>
      <w:r>
        <w:t xml:space="preserve">        It is the framework  where company segments the audience,target the best  fit  buyers for the goods and services also position  the goods to capture their target segments effectively. It redefines whom the market company products to and how they will approach. It creates the marketing communications more focused,relevant and personalised for the customers. </w:t>
      </w:r>
    </w:p>
    <w:p w14:paraId="759F3631" w14:textId="77777777" w:rsidR="00025068" w:rsidRDefault="00025068" w:rsidP="00025068">
      <w:pPr>
        <w:numPr>
          <w:ilvl w:val="0"/>
          <w:numId w:val="4"/>
        </w:numPr>
      </w:pPr>
      <w:r>
        <w:rPr>
          <w:b/>
          <w:bCs/>
        </w:rPr>
        <w:t>Segmentations</w:t>
      </w:r>
      <w:r>
        <w:t xml:space="preserve"> -  It is the step in which company  determine niches with specific needs, mature markets to find new customers deliver more concentrated and effective merchandising messages. The company divides customers on  the basis of some classification just as age, income , sex, taste and many other. Some classification are listed in below points. </w:t>
      </w:r>
    </w:p>
    <w:p w14:paraId="77EEECEF" w14:textId="77777777" w:rsidR="00025068" w:rsidRDefault="00025068" w:rsidP="00025068">
      <w:pPr>
        <w:numPr>
          <w:ilvl w:val="0"/>
          <w:numId w:val="5"/>
        </w:numPr>
      </w:pPr>
      <w:r>
        <w:t xml:space="preserve">Demographic -  this segmentation is done according to the  age, gender, economic status and profession and many other. </w:t>
      </w:r>
    </w:p>
    <w:p w14:paraId="240485D6" w14:textId="77777777" w:rsidR="00025068" w:rsidRDefault="00025068" w:rsidP="00025068">
      <w:pPr>
        <w:numPr>
          <w:ilvl w:val="0"/>
          <w:numId w:val="5"/>
        </w:numPr>
      </w:pPr>
      <w:r>
        <w:t xml:space="preserve">Psychographic – This is factor in which company divides the buyers on the basis of audience personality traits , lifestyle and  hobbies many more. </w:t>
      </w:r>
    </w:p>
    <w:p w14:paraId="5C8F23B4" w14:textId="77777777" w:rsidR="00025068" w:rsidRDefault="00025068" w:rsidP="00025068">
      <w:pPr>
        <w:numPr>
          <w:ilvl w:val="0"/>
          <w:numId w:val="5"/>
        </w:numPr>
      </w:pPr>
      <w:r>
        <w:t xml:space="preserve">Geographical – In this company divides buyers on the basis of audience location , area and region where they are living. </w:t>
      </w:r>
    </w:p>
    <w:p w14:paraId="7A599CBC" w14:textId="77777777" w:rsidR="00025068" w:rsidRDefault="00025068" w:rsidP="00025068">
      <w:pPr>
        <w:numPr>
          <w:ilvl w:val="0"/>
          <w:numId w:val="5"/>
        </w:numPr>
      </w:pPr>
      <w:r>
        <w:t xml:space="preserve">Behaviour -  This refers to the nature of the buyer, brand loyalty, usage level, benefits wanted, dispersion channels utilised  reaction to marketing components. This includes the buying pattern of the customers. </w:t>
      </w:r>
    </w:p>
    <w:p w14:paraId="5ADECB29" w14:textId="77777777" w:rsidR="00025068" w:rsidRDefault="00025068" w:rsidP="00025068">
      <w:pPr>
        <w:numPr>
          <w:ilvl w:val="0"/>
          <w:numId w:val="6"/>
        </w:numPr>
      </w:pPr>
      <w:r w:rsidRPr="00025068">
        <w:rPr>
          <w:b/>
          <w:bCs/>
        </w:rPr>
        <w:t>Targeting</w:t>
      </w:r>
      <w:r>
        <w:t xml:space="preserve"> – It is the next step of the framework  where  industry decide  which segment they created while the segmentation phase are worth  pursuing. They must consider some criteria to select the targets segments. Company audience segments must have enough possible buyers as well as they  should also measure varied among any two segments as this reduces the unduplicated of practices. The company</w:t>
      </w:r>
      <w:r>
        <w:rPr>
          <w:b/>
          <w:bCs/>
        </w:rPr>
        <w:t xml:space="preserve"> fashion bees</w:t>
      </w:r>
      <w:r>
        <w:t xml:space="preserve"> target the female which are young age ladies. The company is  clothing based industry  which manufacture a female clothes in new designs and colours for young ladies and girls. They target a females which are  18 to 50 years. </w:t>
      </w:r>
    </w:p>
    <w:p w14:paraId="3024CF45" w14:textId="77777777" w:rsidR="00025068" w:rsidRDefault="00025068" w:rsidP="00025068">
      <w:pPr>
        <w:numPr>
          <w:ilvl w:val="0"/>
          <w:numId w:val="6"/>
        </w:numPr>
      </w:pPr>
      <w:r w:rsidRPr="00025068">
        <w:rPr>
          <w:b/>
          <w:bCs/>
        </w:rPr>
        <w:t>Positioning</w:t>
      </w:r>
      <w:r>
        <w:t xml:space="preserve"> – This is the final stage where company positioned themselves in the marketplace. It focuses on how the users finally views he products or services in comparison to the challenger and it is important to gain a competitive benefits in the market. Hence,  users perception have a high impact on the brands positioning in the market. The company Fashion bees positioned  themselves as a luxury product in market, as they provide  a quality goods and  updated fashions designs according to the weather also they take care of fashion taste of females. They  manufacture a  dresses for all  females and they focus on the consumer preferences as well as provide the goods and services in reasonable rate.  </w:t>
      </w:r>
    </w:p>
    <w:p w14:paraId="0F3048B6" w14:textId="77777777" w:rsidR="00025068" w:rsidRDefault="00025068" w:rsidP="00025068">
      <w:r>
        <w:t xml:space="preserve">As per the above discussion the company fashion bees  segments the customers on the basis of behaviour and demographic as they use social media to promote the business also they uses a social media applications so that they can directly connect to the customers and update them about offers. </w:t>
      </w:r>
    </w:p>
    <w:p w14:paraId="4A621BE6" w14:textId="77777777" w:rsidR="0019287D" w:rsidRDefault="0019287D" w:rsidP="0019287D">
      <w:pPr>
        <w:pStyle w:val="Heading2"/>
      </w:pPr>
      <w:bookmarkStart w:id="24" w:name="_Toc111571786"/>
      <w:bookmarkStart w:id="25" w:name="_Toc111571808"/>
      <w:r>
        <w:t>SWOT analysis if the company</w:t>
      </w:r>
      <w:bookmarkEnd w:id="24"/>
      <w:bookmarkEnd w:id="2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19287D" w14:paraId="17B380B9" w14:textId="77777777" w:rsidTr="0019287D">
        <w:tc>
          <w:tcPr>
            <w:tcW w:w="4788" w:type="dxa"/>
            <w:shd w:val="clear" w:color="auto" w:fill="auto"/>
          </w:tcPr>
          <w:p w14:paraId="30D51FB8" w14:textId="77777777" w:rsidR="0019287D" w:rsidRDefault="0019287D" w:rsidP="0019287D">
            <w:r>
              <w:t>Strengths-</w:t>
            </w:r>
          </w:p>
          <w:p w14:paraId="7B2EB586" w14:textId="77777777" w:rsidR="0019287D" w:rsidRDefault="0019287D" w:rsidP="0019287D">
            <w:pPr>
              <w:numPr>
                <w:ilvl w:val="0"/>
                <w:numId w:val="8"/>
              </w:numPr>
            </w:pPr>
            <w:r>
              <w:t>The company is having effective promotional activities to attract customers toward their brand and product</w:t>
            </w:r>
          </w:p>
          <w:p w14:paraId="49F6D429" w14:textId="77777777" w:rsidR="0019287D" w:rsidRDefault="0019287D" w:rsidP="0019287D">
            <w:pPr>
              <w:numPr>
                <w:ilvl w:val="0"/>
                <w:numId w:val="8"/>
              </w:numPr>
            </w:pPr>
            <w:r>
              <w:t>The company is focusing effectively to build good relationship with their customers.</w:t>
            </w:r>
          </w:p>
        </w:tc>
        <w:tc>
          <w:tcPr>
            <w:tcW w:w="4788" w:type="dxa"/>
            <w:shd w:val="clear" w:color="auto" w:fill="auto"/>
          </w:tcPr>
          <w:p w14:paraId="1D35F3C0" w14:textId="77777777" w:rsidR="0019287D" w:rsidRDefault="0019287D" w:rsidP="0019287D">
            <w:r>
              <w:t>Weaknesses-</w:t>
            </w:r>
          </w:p>
          <w:p w14:paraId="39D4D1D6" w14:textId="77777777" w:rsidR="0019287D" w:rsidRDefault="0019287D" w:rsidP="0019287D">
            <w:pPr>
              <w:numPr>
                <w:ilvl w:val="0"/>
                <w:numId w:val="9"/>
              </w:numPr>
            </w:pPr>
            <w:r>
              <w:t>It only target one segment of customer and that if female. The fashion industry has huge scope of growth.</w:t>
            </w:r>
          </w:p>
          <w:p w14:paraId="3482C45A" w14:textId="77777777" w:rsidR="0019287D" w:rsidRDefault="0019287D" w:rsidP="0019287D">
            <w:pPr>
              <w:numPr>
                <w:ilvl w:val="0"/>
                <w:numId w:val="9"/>
              </w:numPr>
            </w:pPr>
            <w:r>
              <w:t>Financial management of the company is not effective as it is recorded that they spend a lot of on adverting and promotional activities.</w:t>
            </w:r>
          </w:p>
        </w:tc>
      </w:tr>
      <w:tr w:rsidR="0019287D" w14:paraId="7FE554B7" w14:textId="77777777" w:rsidTr="0019287D">
        <w:tc>
          <w:tcPr>
            <w:tcW w:w="4788" w:type="dxa"/>
            <w:shd w:val="clear" w:color="auto" w:fill="auto"/>
          </w:tcPr>
          <w:p w14:paraId="5C5DEC62" w14:textId="77777777" w:rsidR="0019287D" w:rsidRDefault="0019287D" w:rsidP="0019287D">
            <w:r>
              <w:t>Opportunities-</w:t>
            </w:r>
          </w:p>
          <w:p w14:paraId="1A4247C4" w14:textId="77777777" w:rsidR="0019287D" w:rsidRDefault="0095182A" w:rsidP="0095182A">
            <w:pPr>
              <w:numPr>
                <w:ilvl w:val="0"/>
                <w:numId w:val="10"/>
              </w:numPr>
            </w:pPr>
            <w:r>
              <w:t xml:space="preserve">International expansion is one of best opportunity for the company to </w:t>
            </w:r>
            <w:r w:rsidR="006617CA">
              <w:t>become successful. They can sell their products online and also export their clothes to near by countries to target large segment of customers.</w:t>
            </w:r>
          </w:p>
          <w:p w14:paraId="7BC7EDB6" w14:textId="77777777" w:rsidR="006617CA" w:rsidRDefault="006617CA" w:rsidP="0095182A">
            <w:pPr>
              <w:numPr>
                <w:ilvl w:val="0"/>
                <w:numId w:val="10"/>
              </w:numPr>
            </w:pPr>
            <w:r>
              <w:t>Using sustainable fabrics will help the company to gain customer loyalty. They can also use various other sustainable activities to attract customers.</w:t>
            </w:r>
          </w:p>
        </w:tc>
        <w:tc>
          <w:tcPr>
            <w:tcW w:w="4788" w:type="dxa"/>
            <w:shd w:val="clear" w:color="auto" w:fill="auto"/>
          </w:tcPr>
          <w:p w14:paraId="3FF75235" w14:textId="77777777" w:rsidR="0019287D" w:rsidRDefault="0019287D" w:rsidP="0019287D">
            <w:r>
              <w:t>Threats</w:t>
            </w:r>
            <w:r w:rsidR="00D57911">
              <w:t>-</w:t>
            </w:r>
          </w:p>
          <w:p w14:paraId="0E199519" w14:textId="77777777" w:rsidR="00D57911" w:rsidRDefault="002422B7" w:rsidP="00FE03DA">
            <w:r>
              <w:t>Competition is one of the biggest threats for any company which creates obstacle for companies to achieve their objectives</w:t>
            </w:r>
            <w:r w:rsidR="00FE03DA">
              <w:t xml:space="preserve"> (</w:t>
            </w:r>
            <w:r w:rsidR="00FE03DA" w:rsidRPr="006E6A64">
              <w:rPr>
                <w:color w:val="222222"/>
                <w:szCs w:val="24"/>
                <w:shd w:val="clear" w:color="auto" w:fill="FFFFFF"/>
              </w:rPr>
              <w:t>Sun</w:t>
            </w:r>
            <w:r w:rsidR="00FE03DA">
              <w:rPr>
                <w:color w:val="222222"/>
                <w:szCs w:val="24"/>
                <w:shd w:val="clear" w:color="auto" w:fill="FFFFFF"/>
              </w:rPr>
              <w:t xml:space="preserve"> and et.al</w:t>
            </w:r>
            <w:r w:rsidR="00FE03DA" w:rsidRPr="006E6A64">
              <w:rPr>
                <w:color w:val="222222"/>
                <w:szCs w:val="24"/>
                <w:shd w:val="clear" w:color="auto" w:fill="FFFFFF"/>
              </w:rPr>
              <w:t>., 2021</w:t>
            </w:r>
            <w:r w:rsidR="00FE03DA">
              <w:rPr>
                <w:color w:val="222222"/>
                <w:szCs w:val="24"/>
                <w:shd w:val="clear" w:color="auto" w:fill="FFFFFF"/>
              </w:rPr>
              <w:t>)</w:t>
            </w:r>
            <w:r w:rsidR="00FE03DA">
              <w:rPr>
                <w:shd w:val="clear" w:color="auto" w:fill="FFFFFF"/>
              </w:rPr>
              <w:t>.</w:t>
            </w:r>
            <w:r>
              <w:t xml:space="preserve"> Fashion Bees have huge competition due to their highly competitive industry. </w:t>
            </w:r>
          </w:p>
          <w:p w14:paraId="06798B65" w14:textId="77777777" w:rsidR="002422B7" w:rsidRDefault="002422B7" w:rsidP="002422B7">
            <w:pPr>
              <w:numPr>
                <w:ilvl w:val="0"/>
                <w:numId w:val="11"/>
              </w:numPr>
            </w:pPr>
            <w:r>
              <w:t xml:space="preserve">COVID pandemic is another big threat for the company because it almost impacts the growth of company. </w:t>
            </w:r>
            <w:r w:rsidR="002958C7">
              <w:t xml:space="preserve">Due to government restrictions, the companies are having slower rate of growth even most of the company have to shut down their business. </w:t>
            </w:r>
          </w:p>
        </w:tc>
      </w:tr>
    </w:tbl>
    <w:p w14:paraId="1BEFE512" w14:textId="77777777" w:rsidR="0019287D" w:rsidRPr="0019287D" w:rsidRDefault="0019287D" w:rsidP="0019287D"/>
    <w:p w14:paraId="5D33AF4A" w14:textId="77777777" w:rsidR="00025068" w:rsidRDefault="00025068" w:rsidP="00025068">
      <w:pPr>
        <w:pStyle w:val="Heading2"/>
        <w:numPr>
          <w:ilvl w:val="1"/>
          <w:numId w:val="7"/>
        </w:numPr>
        <w:rPr>
          <w:shd w:val="clear" w:color="auto" w:fill="FFFFFF"/>
        </w:rPr>
      </w:pPr>
      <w:bookmarkStart w:id="26" w:name="_Toc111571193"/>
      <w:bookmarkStart w:id="27" w:name="_Toc111571787"/>
      <w:bookmarkStart w:id="28" w:name="_Toc111571809"/>
      <w:r>
        <w:t>Competitor analysis -</w:t>
      </w:r>
      <w:bookmarkEnd w:id="26"/>
      <w:bookmarkEnd w:id="27"/>
      <w:bookmarkEnd w:id="28"/>
      <w:r>
        <w:t xml:space="preserve"> </w:t>
      </w:r>
    </w:p>
    <w:p w14:paraId="22D89C3A" w14:textId="77777777" w:rsidR="00025068" w:rsidRDefault="00025068" w:rsidP="00025068">
      <w:pPr>
        <w:rPr>
          <w:shd w:val="clear" w:color="auto" w:fill="FFFFFF"/>
        </w:rPr>
      </w:pPr>
      <w:r>
        <w:rPr>
          <w:shd w:val="clear" w:color="auto" w:fill="FFFFFF"/>
        </w:rPr>
        <w:t xml:space="preserve">      Competitive framework collects important details just as competitor business  strategies, products, offerings, marketing efforts and sales many more  this turns organized visual model that is simple to process at a peek. </w:t>
      </w:r>
    </w:p>
    <w:p w14:paraId="6AEE1796" w14:textId="77777777" w:rsidR="00025068" w:rsidRDefault="00025068" w:rsidP="00025068">
      <w:r>
        <w:rPr>
          <w:shd w:val="clear" w:color="auto" w:fill="FFFFFF"/>
        </w:rPr>
        <w:t xml:space="preserve">         Porters five forces is a framework make by Michele porters. This examines  the five key market forces in any provided  industry consisting just as  intensity of competitive challengers, threat of new entry, bargaining power of buyers, barging power of suppliers, threat of substitute. This framework  is particularly useful for determining the competitive structure of an entire industry. This details will be assisting  when  outlining business  strategies and making targeted gaols. This model helps the company in making good and effective decisions. This framework helps in  identifying the power place in the business environment. This can help the business in understand the strength of an organization  current and upcoming competitive position. </w:t>
      </w:r>
    </w:p>
    <w:p w14:paraId="4B0BD060" w14:textId="77777777" w:rsidR="00025068" w:rsidRDefault="00025068" w:rsidP="00025068">
      <w:pPr>
        <w:pStyle w:val="Heading2"/>
        <w:numPr>
          <w:ilvl w:val="1"/>
          <w:numId w:val="7"/>
        </w:numPr>
        <w:rPr>
          <w:shd w:val="clear" w:color="auto" w:fill="FFFFFF"/>
        </w:rPr>
      </w:pPr>
      <w:bookmarkStart w:id="29" w:name="_Toc111571194"/>
      <w:bookmarkStart w:id="30" w:name="_Toc111571788"/>
      <w:bookmarkStart w:id="31" w:name="_Toc111571810"/>
      <w:r>
        <w:t>Organisational structure :</w:t>
      </w:r>
      <w:bookmarkEnd w:id="29"/>
      <w:bookmarkEnd w:id="30"/>
      <w:bookmarkEnd w:id="31"/>
      <w:r>
        <w:t xml:space="preserve"> </w:t>
      </w:r>
    </w:p>
    <w:p w14:paraId="1F45C885" w14:textId="77777777" w:rsidR="00025068" w:rsidRPr="00025068" w:rsidRDefault="00025068" w:rsidP="00025068">
      <w:r>
        <w:rPr>
          <w:shd w:val="clear" w:color="auto" w:fill="FFFFFF"/>
        </w:rPr>
        <w:tab/>
        <w:t xml:space="preserve">This is the structure in which company works and shares a information among employees. This is the practice in which company have an effective and systematic functioning. The companies and industries uses organisational structure to have an effective atmosphere in company along with that this organisational structure helps in attaining company goals successfully. Different company follows different kinds of structure just as amazon follows hierarchical structure and many others. The company fashion bees follows has adapted a functional structure in  company to operates it in systematic manner. In this kind of organisational structure people are grouped on the basis of specific skills and knowledge. It  structures each departments with roles and responsibility from the higher subordinates to lower departments. This structure works well in a stable environment that has  continuos operations. The goal of a functional structure is to put together all informational and human resources necessary for one actions in a particular place. The functional  organizational structure helps business company in running  their business and earn a profit. </w:t>
      </w:r>
    </w:p>
    <w:p w14:paraId="532A6165" w14:textId="77777777" w:rsidR="00AC0686" w:rsidRDefault="00AC0686">
      <w:pPr>
        <w:pStyle w:val="Heading2"/>
        <w:rPr>
          <w:b/>
        </w:rPr>
      </w:pPr>
      <w:bookmarkStart w:id="32" w:name="_Toc111571195"/>
      <w:bookmarkStart w:id="33" w:name="_Toc111571789"/>
      <w:bookmarkStart w:id="34" w:name="_Toc111571811"/>
      <w:r>
        <w:t>Marketing mix</w:t>
      </w:r>
      <w:bookmarkEnd w:id="32"/>
      <w:bookmarkEnd w:id="33"/>
      <w:bookmarkEnd w:id="34"/>
    </w:p>
    <w:p w14:paraId="1BE739AF" w14:textId="77777777" w:rsidR="00AC0686" w:rsidRDefault="00AC0686">
      <w:pPr>
        <w:numPr>
          <w:ilvl w:val="0"/>
          <w:numId w:val="3"/>
        </w:numPr>
        <w:rPr>
          <w:b/>
          <w:bCs/>
        </w:rPr>
      </w:pPr>
      <w:r>
        <w:rPr>
          <w:b/>
          <w:bCs/>
        </w:rPr>
        <w:t>Product</w:t>
      </w:r>
      <w:r>
        <w:t xml:space="preserve">- It define the main characteristics of the offerings of the company. In context of Fashion Bees, they sell clothing to females segment of customers. They are mainly focus to offer clothes made up of organic fabric which will further help to perform CSR activity. </w:t>
      </w:r>
    </w:p>
    <w:p w14:paraId="109CA7D3" w14:textId="77777777" w:rsidR="00AC0686" w:rsidRDefault="00AC0686">
      <w:pPr>
        <w:numPr>
          <w:ilvl w:val="0"/>
          <w:numId w:val="3"/>
        </w:numPr>
        <w:rPr>
          <w:b/>
          <w:bCs/>
        </w:rPr>
      </w:pPr>
      <w:r>
        <w:rPr>
          <w:b/>
          <w:bCs/>
        </w:rPr>
        <w:t>Price</w:t>
      </w:r>
      <w:r>
        <w:t xml:space="preserve">- This refers to the monetary value of the product. In context of Fashion Bees, they use competitive pricing strategy which means they change their prices as per their competitors and mainly make sure to offer little less than their competitors. They are also having discounts and offers for their products. </w:t>
      </w:r>
    </w:p>
    <w:p w14:paraId="64DEF46F" w14:textId="77777777" w:rsidR="00AC0686" w:rsidRDefault="00AC0686">
      <w:pPr>
        <w:numPr>
          <w:ilvl w:val="0"/>
          <w:numId w:val="3"/>
        </w:numPr>
        <w:rPr>
          <w:b/>
          <w:bCs/>
        </w:rPr>
      </w:pPr>
      <w:r>
        <w:rPr>
          <w:b/>
          <w:bCs/>
        </w:rPr>
        <w:t>Place-</w:t>
      </w:r>
      <w:r>
        <w:t xml:space="preserve"> It refers to the location where customer can go and buy the product.</w:t>
      </w:r>
      <w:r w:rsidR="00FE03DA" w:rsidRPr="00FE03DA">
        <w:t xml:space="preserve"> </w:t>
      </w:r>
      <w:r w:rsidR="00FE03DA">
        <w:t>(</w:t>
      </w:r>
      <w:r w:rsidR="00FE03DA" w:rsidRPr="006E6A64">
        <w:rPr>
          <w:color w:val="222222"/>
          <w:szCs w:val="24"/>
          <w:shd w:val="clear" w:color="auto" w:fill="FFFFFF"/>
        </w:rPr>
        <w:t>Ferreira and Pinheiro, 2018</w:t>
      </w:r>
      <w:r w:rsidR="00FE03DA">
        <w:rPr>
          <w:color w:val="222222"/>
          <w:szCs w:val="24"/>
          <w:shd w:val="clear" w:color="auto" w:fill="FFFFFF"/>
        </w:rPr>
        <w:t>)</w:t>
      </w:r>
      <w:r w:rsidR="001C1628">
        <w:rPr>
          <w:color w:val="222222"/>
          <w:szCs w:val="24"/>
          <w:shd w:val="clear" w:color="auto" w:fill="FFFFFF"/>
        </w:rPr>
        <w:t>.</w:t>
      </w:r>
      <w:r>
        <w:t xml:space="preserve"> In context of Fashion Bees, they can sell their product through their store presented at the centre of the city so that more crowd will pay attention to the store. They are also having their website where customers can reach to collect information about the company. They are also available to sell their products through online mode.</w:t>
      </w:r>
    </w:p>
    <w:p w14:paraId="58543BA9" w14:textId="77777777" w:rsidR="00AC0686" w:rsidRDefault="00AC0686">
      <w:pPr>
        <w:numPr>
          <w:ilvl w:val="0"/>
          <w:numId w:val="3"/>
        </w:numPr>
        <w:rPr>
          <w:b/>
          <w:bCs/>
        </w:rPr>
      </w:pPr>
      <w:r>
        <w:rPr>
          <w:b/>
          <w:bCs/>
        </w:rPr>
        <w:t>Promotion-</w:t>
      </w:r>
      <w:r>
        <w:t xml:space="preserve"> This refers to the ways to advertise the product to aware targeted customers. In context of Fashion Bees, the company will use social media platforms to aware their customers. Secondly, they also advertise their brand and location of their stores through pamphlets. </w:t>
      </w:r>
    </w:p>
    <w:p w14:paraId="3281AD78" w14:textId="77777777" w:rsidR="00AC0686" w:rsidRDefault="00AC0686">
      <w:pPr>
        <w:numPr>
          <w:ilvl w:val="0"/>
          <w:numId w:val="3"/>
        </w:numPr>
        <w:rPr>
          <w:b/>
          <w:bCs/>
        </w:rPr>
      </w:pPr>
      <w:r>
        <w:rPr>
          <w:b/>
          <w:bCs/>
        </w:rPr>
        <w:t>People</w:t>
      </w:r>
      <w:r>
        <w:t xml:space="preserve">- It consist of people who are related to the company and important for organisational growth. In context of Fashion Bees, they maintain good relationship with their employees and customers, they also train their existing employees to enhance their skill to offer good quality of services to customers to gain effective customer satisfaction. </w:t>
      </w:r>
    </w:p>
    <w:p w14:paraId="33E89DBA" w14:textId="77777777" w:rsidR="00AC0686" w:rsidRDefault="00AC0686">
      <w:pPr>
        <w:numPr>
          <w:ilvl w:val="0"/>
          <w:numId w:val="3"/>
        </w:numPr>
      </w:pPr>
      <w:r>
        <w:rPr>
          <w:b/>
          <w:bCs/>
        </w:rPr>
        <w:t>Process</w:t>
      </w:r>
      <w:r>
        <w:t xml:space="preserve">- It consist of step wise procedure to manage organisational operations. </w:t>
      </w:r>
      <w:r w:rsidR="00996D2F">
        <w:t xml:space="preserve">In context of Fashion Bees, they communicate with their customers to analyse their needs and wants and then try their best to manufacture high quality of dresses and offer it to end customers. </w:t>
      </w:r>
    </w:p>
    <w:p w14:paraId="7DF7A6D5" w14:textId="77777777" w:rsidR="00996D2F" w:rsidRDefault="00996D2F">
      <w:pPr>
        <w:numPr>
          <w:ilvl w:val="0"/>
          <w:numId w:val="3"/>
        </w:numPr>
      </w:pPr>
      <w:r>
        <w:rPr>
          <w:b/>
          <w:bCs/>
        </w:rPr>
        <w:t>Physical evidence</w:t>
      </w:r>
      <w:r w:rsidRPr="00996D2F">
        <w:t>-</w:t>
      </w:r>
      <w:r>
        <w:t xml:space="preserve"> </w:t>
      </w:r>
      <w:r w:rsidR="00321B83">
        <w:t xml:space="preserve">It consist of proof which shows that the company actually exist in the market and it does not have fraud operations. </w:t>
      </w:r>
      <w:r w:rsidR="00E20F43">
        <w:t xml:space="preserve">In context of Fashion Bees, they have their website, </w:t>
      </w:r>
      <w:r w:rsidR="00A633A0">
        <w:t xml:space="preserve">they send their bills on customer’s mail id’s. </w:t>
      </w:r>
    </w:p>
    <w:p w14:paraId="20C83769" w14:textId="77777777" w:rsidR="00AC0686" w:rsidRDefault="00AC0686"/>
    <w:p w14:paraId="3C027EB4" w14:textId="77777777" w:rsidR="00AC0686" w:rsidRDefault="00AC0686">
      <w:pPr>
        <w:pStyle w:val="Heading1"/>
      </w:pPr>
      <w:bookmarkStart w:id="35" w:name="_Toc111571196"/>
      <w:bookmarkStart w:id="36" w:name="_Toc111571790"/>
      <w:bookmarkStart w:id="37" w:name="_Toc111571812"/>
      <w:r>
        <w:t>CONCLUSION</w:t>
      </w:r>
      <w:bookmarkEnd w:id="35"/>
      <w:bookmarkEnd w:id="36"/>
      <w:bookmarkEnd w:id="37"/>
    </w:p>
    <w:p w14:paraId="46C384C6" w14:textId="77777777" w:rsidR="00025068" w:rsidRDefault="00025068" w:rsidP="00025068">
      <w:pPr>
        <w:numPr>
          <w:ilvl w:val="0"/>
          <w:numId w:val="1"/>
        </w:numPr>
      </w:pPr>
      <w:r>
        <w:t xml:space="preserve">It is concluded from above report that launching a business requires a proper planning and capital also it requires an accurate market research that helps in understanding current trends of market and consumer taste as well as behaviour. In above report that what is the vision, mission and objectives of the company fashion bees. Also explained in above report that what organisational structure company follows in order to have an systematic functioning in company. As been discussed in above report about competition analysis which helps in determining the market factors that impacts the company operations.   </w:t>
      </w:r>
    </w:p>
    <w:p w14:paraId="55C98169" w14:textId="77777777" w:rsidR="00AC0686" w:rsidRDefault="00AC0686" w:rsidP="00025068">
      <w:pPr>
        <w:numPr>
          <w:ilvl w:val="0"/>
          <w:numId w:val="1"/>
        </w:numPr>
      </w:pPr>
    </w:p>
    <w:p w14:paraId="2E767F0C" w14:textId="77777777" w:rsidR="00AC0686" w:rsidRDefault="00AC0686">
      <w:bookmarkStart w:id="38" w:name="__RefHeading___Toc76982323"/>
    </w:p>
    <w:p w14:paraId="12F4CA66" w14:textId="77777777" w:rsidR="00AC0686" w:rsidRDefault="001C1628">
      <w:pPr>
        <w:pStyle w:val="Heading1"/>
      </w:pPr>
      <w:bookmarkStart w:id="39" w:name="_Toc111571197"/>
      <w:bookmarkStart w:id="40" w:name="_Toc111571791"/>
      <w:bookmarkStart w:id="41" w:name="_Toc111571813"/>
      <w:r>
        <w:br w:type="page"/>
      </w:r>
      <w:r w:rsidR="00AC0686">
        <w:t>REFERENCES</w:t>
      </w:r>
      <w:bookmarkEnd w:id="38"/>
      <w:bookmarkEnd w:id="39"/>
      <w:bookmarkEnd w:id="40"/>
      <w:bookmarkEnd w:id="41"/>
    </w:p>
    <w:p w14:paraId="54057921" w14:textId="77777777" w:rsidR="00AC0686" w:rsidRDefault="00AC0686">
      <w:r>
        <w:t>Books and Journals:</w:t>
      </w:r>
    </w:p>
    <w:p w14:paraId="7104CB2A" w14:textId="77777777" w:rsidR="001C1628" w:rsidRDefault="001C1628">
      <w:pPr>
        <w:spacing w:line="240" w:lineRule="auto"/>
        <w:ind w:left="840" w:hanging="840"/>
        <w:jc w:val="left"/>
        <w:rPr>
          <w:szCs w:val="24"/>
        </w:rPr>
      </w:pPr>
    </w:p>
    <w:p w14:paraId="5FF304D7" w14:textId="77777777" w:rsidR="001C1628" w:rsidRPr="006E6A64" w:rsidRDefault="001C1628" w:rsidP="00025068">
      <w:pPr>
        <w:ind w:left="851" w:hanging="851"/>
        <w:rPr>
          <w:szCs w:val="24"/>
        </w:rPr>
      </w:pPr>
      <w:r w:rsidRPr="006E6A64">
        <w:rPr>
          <w:color w:val="222222"/>
          <w:szCs w:val="24"/>
          <w:shd w:val="clear" w:color="auto" w:fill="FFFFFF"/>
        </w:rPr>
        <w:t>Ferreira, F.M. and Pinheiro, C.R.M.S., 2018. Circular Business Plan: Entrepreneurship teaching instrument and development of the entrepreneurial profile. </w:t>
      </w:r>
      <w:r w:rsidRPr="006E6A64">
        <w:rPr>
          <w:i/>
          <w:iCs/>
          <w:color w:val="222222"/>
          <w:szCs w:val="24"/>
          <w:shd w:val="clear" w:color="auto" w:fill="FFFFFF"/>
        </w:rPr>
        <w:t>Gestao &amp; Producao</w:t>
      </w:r>
      <w:r w:rsidRPr="006E6A64">
        <w:rPr>
          <w:color w:val="222222"/>
          <w:szCs w:val="24"/>
          <w:shd w:val="clear" w:color="auto" w:fill="FFFFFF"/>
        </w:rPr>
        <w:t>, </w:t>
      </w:r>
      <w:r w:rsidRPr="006E6A64">
        <w:rPr>
          <w:i/>
          <w:iCs/>
          <w:color w:val="222222"/>
          <w:szCs w:val="24"/>
          <w:shd w:val="clear" w:color="auto" w:fill="FFFFFF"/>
        </w:rPr>
        <w:t>25</w:t>
      </w:r>
      <w:r w:rsidRPr="006E6A64">
        <w:rPr>
          <w:color w:val="222222"/>
          <w:szCs w:val="24"/>
          <w:shd w:val="clear" w:color="auto" w:fill="FFFFFF"/>
        </w:rPr>
        <w:t>, pp.854-865.</w:t>
      </w:r>
    </w:p>
    <w:p w14:paraId="090D8C3E" w14:textId="77777777" w:rsidR="001C1628" w:rsidRPr="006E6A64" w:rsidRDefault="001C1628" w:rsidP="00025068">
      <w:pPr>
        <w:ind w:left="851" w:hanging="851"/>
        <w:rPr>
          <w:color w:val="222222"/>
          <w:szCs w:val="24"/>
          <w:shd w:val="clear" w:color="auto" w:fill="FFFFFF"/>
        </w:rPr>
      </w:pPr>
      <w:r w:rsidRPr="006E6A64">
        <w:rPr>
          <w:color w:val="222222"/>
          <w:szCs w:val="24"/>
          <w:shd w:val="clear" w:color="auto" w:fill="FFFFFF"/>
        </w:rPr>
        <w:t>Ferreras-Garcia, R., Hernández-Lara, A.B. and Serradell-López, E., 2019. Entrepreneurial competences in a higher education business plan course. </w:t>
      </w:r>
      <w:r w:rsidRPr="006E6A64">
        <w:rPr>
          <w:i/>
          <w:iCs/>
          <w:color w:val="222222"/>
          <w:szCs w:val="24"/>
          <w:shd w:val="clear" w:color="auto" w:fill="FFFFFF"/>
        </w:rPr>
        <w:t>Education+ Training</w:t>
      </w:r>
      <w:r w:rsidRPr="006E6A64">
        <w:rPr>
          <w:color w:val="222222"/>
          <w:szCs w:val="24"/>
          <w:shd w:val="clear" w:color="auto" w:fill="FFFFFF"/>
        </w:rPr>
        <w:t>, </w:t>
      </w:r>
      <w:r w:rsidRPr="006E6A64">
        <w:rPr>
          <w:i/>
          <w:iCs/>
          <w:color w:val="222222"/>
          <w:szCs w:val="24"/>
          <w:shd w:val="clear" w:color="auto" w:fill="FFFFFF"/>
        </w:rPr>
        <w:t>61</w:t>
      </w:r>
      <w:r w:rsidRPr="006E6A64">
        <w:rPr>
          <w:color w:val="222222"/>
          <w:szCs w:val="24"/>
          <w:shd w:val="clear" w:color="auto" w:fill="FFFFFF"/>
        </w:rPr>
        <w:t>(7/8), pp.850-869.</w:t>
      </w:r>
    </w:p>
    <w:p w14:paraId="67C9DBB8" w14:textId="77777777" w:rsidR="001C1628" w:rsidRDefault="001C1628" w:rsidP="00025068">
      <w:pPr>
        <w:spacing w:line="100" w:lineRule="atLeast"/>
        <w:ind w:left="851" w:hanging="851"/>
      </w:pPr>
      <w:r>
        <w:t xml:space="preserve">Frederick, W.A., 2021. FOR TOMORROW's LEADERS, A SOCIAL AGENDA IS AS IMPORTANT AS A BUSINESS PLAN. </w:t>
      </w:r>
      <w:r>
        <w:rPr>
          <w:i/>
        </w:rPr>
        <w:t>Leader to Leader</w:t>
      </w:r>
      <w:r>
        <w:t xml:space="preserve">, </w:t>
      </w:r>
      <w:r>
        <w:rPr>
          <w:i/>
        </w:rPr>
        <w:t>2021</w:t>
      </w:r>
      <w:r>
        <w:t>(100), pp.18-21.</w:t>
      </w:r>
    </w:p>
    <w:p w14:paraId="45FF20B3" w14:textId="77777777" w:rsidR="001C1628" w:rsidRPr="006E6A64" w:rsidRDefault="001C1628" w:rsidP="00025068">
      <w:pPr>
        <w:ind w:left="851" w:hanging="851"/>
        <w:rPr>
          <w:color w:val="222222"/>
          <w:szCs w:val="24"/>
          <w:shd w:val="clear" w:color="auto" w:fill="FFFFFF"/>
        </w:rPr>
      </w:pPr>
      <w:r w:rsidRPr="006E6A64">
        <w:rPr>
          <w:color w:val="222222"/>
          <w:szCs w:val="24"/>
          <w:shd w:val="clear" w:color="auto" w:fill="FFFFFF"/>
        </w:rPr>
        <w:t>Hanák, R. and Grežo, M., 2020. The effect of entrepreneurial experience on the quality of a business plan proposal in applying for angel investment. </w:t>
      </w:r>
      <w:r w:rsidRPr="006E6A64">
        <w:rPr>
          <w:i/>
          <w:iCs/>
          <w:color w:val="222222"/>
          <w:szCs w:val="24"/>
          <w:shd w:val="clear" w:color="auto" w:fill="FFFFFF"/>
        </w:rPr>
        <w:t>International Journal of Entrepreneurial Venturing</w:t>
      </w:r>
      <w:r w:rsidRPr="006E6A64">
        <w:rPr>
          <w:color w:val="222222"/>
          <w:szCs w:val="24"/>
          <w:shd w:val="clear" w:color="auto" w:fill="FFFFFF"/>
        </w:rPr>
        <w:t>, </w:t>
      </w:r>
      <w:r w:rsidRPr="006E6A64">
        <w:rPr>
          <w:i/>
          <w:iCs/>
          <w:color w:val="222222"/>
          <w:szCs w:val="24"/>
          <w:shd w:val="clear" w:color="auto" w:fill="FFFFFF"/>
        </w:rPr>
        <w:t>12</w:t>
      </w:r>
      <w:r w:rsidRPr="006E6A64">
        <w:rPr>
          <w:color w:val="222222"/>
          <w:szCs w:val="24"/>
          <w:shd w:val="clear" w:color="auto" w:fill="FFFFFF"/>
        </w:rPr>
        <w:t>(6), pp.617-647.</w:t>
      </w:r>
    </w:p>
    <w:p w14:paraId="67963A5B" w14:textId="77777777" w:rsidR="001C1628" w:rsidRDefault="001C1628" w:rsidP="00025068">
      <w:pPr>
        <w:spacing w:line="100" w:lineRule="atLeast"/>
        <w:ind w:left="851" w:hanging="851"/>
      </w:pPr>
      <w:r>
        <w:t xml:space="preserve">Hopp, C., Greene, F.J., Honig, B., Karlsson, T. and Samuelsson, M., 2018. Revisiting the influence of institutional forces on the written business plan: a replication study. </w:t>
      </w:r>
      <w:r>
        <w:rPr>
          <w:i/>
        </w:rPr>
        <w:t>Management Review Quarterly</w:t>
      </w:r>
      <w:r>
        <w:t xml:space="preserve">, </w:t>
      </w:r>
      <w:r>
        <w:rPr>
          <w:i/>
        </w:rPr>
        <w:t>68</w:t>
      </w:r>
      <w:r>
        <w:t>(4), pp.361-398.</w:t>
      </w:r>
    </w:p>
    <w:p w14:paraId="0949B244" w14:textId="77777777" w:rsidR="001C1628" w:rsidRDefault="001C1628" w:rsidP="00025068">
      <w:pPr>
        <w:spacing w:line="100" w:lineRule="atLeast"/>
        <w:ind w:left="851" w:hanging="851"/>
      </w:pPr>
      <w:r>
        <w:t xml:space="preserve">Kailer, N. and Weiß, G., 2018. </w:t>
      </w:r>
      <w:r>
        <w:rPr>
          <w:i/>
        </w:rPr>
        <w:t>Gründungsmanagement kompakt: von der Idee zum Businessplan</w:t>
      </w:r>
      <w:r>
        <w:t>. Linde Verlag GmbH.</w:t>
      </w:r>
    </w:p>
    <w:p w14:paraId="6B48A22F" w14:textId="77777777" w:rsidR="001C1628" w:rsidRDefault="001C1628" w:rsidP="00025068">
      <w:pPr>
        <w:spacing w:line="100" w:lineRule="atLeast"/>
        <w:ind w:left="851" w:hanging="851"/>
      </w:pPr>
      <w:r>
        <w:t xml:space="preserve">Ridwan, R. and Yuli, Y., 2018. Formulasi, Implementasi Dan Evaluasi Strategi Dalam Penyusunan Business Plan Pada Pt. Bosowa Propertindo. </w:t>
      </w:r>
      <w:r>
        <w:rPr>
          <w:i/>
        </w:rPr>
        <w:t>Jurnal Bisnis &amp; Kewirausahaan</w:t>
      </w:r>
      <w:r>
        <w:t xml:space="preserve">, </w:t>
      </w:r>
      <w:r>
        <w:rPr>
          <w:i/>
        </w:rPr>
        <w:t>7</w:t>
      </w:r>
      <w:r>
        <w:t>(3).</w:t>
      </w:r>
    </w:p>
    <w:p w14:paraId="5C82C9DA" w14:textId="77777777" w:rsidR="001C1628" w:rsidRPr="006E6A64" w:rsidRDefault="001C1628" w:rsidP="00025068">
      <w:pPr>
        <w:ind w:left="851" w:hanging="851"/>
        <w:rPr>
          <w:color w:val="222222"/>
          <w:szCs w:val="24"/>
          <w:shd w:val="clear" w:color="auto" w:fill="FFFFFF"/>
        </w:rPr>
      </w:pPr>
      <w:r w:rsidRPr="006E6A64">
        <w:rPr>
          <w:color w:val="222222"/>
          <w:szCs w:val="24"/>
          <w:shd w:val="clear" w:color="auto" w:fill="FFFFFF"/>
        </w:rPr>
        <w:t>Sun, E.C.</w:t>
      </w:r>
      <w:r>
        <w:rPr>
          <w:color w:val="222222"/>
          <w:szCs w:val="24"/>
          <w:shd w:val="clear" w:color="auto" w:fill="FFFFFF"/>
        </w:rPr>
        <w:t xml:space="preserve"> and et.al</w:t>
      </w:r>
      <w:r w:rsidRPr="006E6A64">
        <w:rPr>
          <w:color w:val="222222"/>
          <w:szCs w:val="24"/>
          <w:shd w:val="clear" w:color="auto" w:fill="FFFFFF"/>
        </w:rPr>
        <w:t>., 2021. Making a business plan for starting a transitional pain service within the US healthcare system. </w:t>
      </w:r>
      <w:r w:rsidRPr="006E6A64">
        <w:rPr>
          <w:i/>
          <w:iCs/>
          <w:color w:val="222222"/>
          <w:szCs w:val="24"/>
          <w:shd w:val="clear" w:color="auto" w:fill="FFFFFF"/>
        </w:rPr>
        <w:t>Regional Anesthesia &amp; Pain Medicine</w:t>
      </w:r>
      <w:r w:rsidRPr="006E6A64">
        <w:rPr>
          <w:color w:val="222222"/>
          <w:szCs w:val="24"/>
          <w:shd w:val="clear" w:color="auto" w:fill="FFFFFF"/>
        </w:rPr>
        <w:t>, </w:t>
      </w:r>
      <w:r w:rsidRPr="006E6A64">
        <w:rPr>
          <w:i/>
          <w:iCs/>
          <w:color w:val="222222"/>
          <w:szCs w:val="24"/>
          <w:shd w:val="clear" w:color="auto" w:fill="FFFFFF"/>
        </w:rPr>
        <w:t>46</w:t>
      </w:r>
      <w:r w:rsidRPr="006E6A64">
        <w:rPr>
          <w:color w:val="222222"/>
          <w:szCs w:val="24"/>
          <w:shd w:val="clear" w:color="auto" w:fill="FFFFFF"/>
        </w:rPr>
        <w:t>(8), pp.727-731.</w:t>
      </w:r>
    </w:p>
    <w:p w14:paraId="208695E0" w14:textId="77777777" w:rsidR="006E6A64" w:rsidRPr="006E6A64" w:rsidRDefault="006E6A64">
      <w:pPr>
        <w:spacing w:line="240" w:lineRule="auto"/>
        <w:ind w:left="840" w:hanging="840"/>
        <w:jc w:val="left"/>
        <w:rPr>
          <w:szCs w:val="24"/>
        </w:rPr>
      </w:pPr>
    </w:p>
    <w:p w14:paraId="66307882" w14:textId="77777777" w:rsidR="00AC0686" w:rsidRDefault="00AC0686">
      <w:pPr>
        <w:ind w:left="840" w:hanging="840"/>
        <w:jc w:val="left"/>
      </w:pPr>
    </w:p>
    <w:sectPr w:rsidR="00AC068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7A166" w14:textId="77777777" w:rsidR="00AC0686" w:rsidRDefault="00AC0686">
      <w:pPr>
        <w:spacing w:line="240" w:lineRule="auto"/>
      </w:pPr>
      <w:r>
        <w:separator/>
      </w:r>
    </w:p>
  </w:endnote>
  <w:endnote w:type="continuationSeparator" w:id="0">
    <w:p w14:paraId="1A5CCC00" w14:textId="77777777" w:rsidR="00AC0686" w:rsidRDefault="00AC06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0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Gothic"/>
    <w:panose1 w:val="020B0604020202020204"/>
    <w:charset w:val="80"/>
    <w:family w:val="modern"/>
    <w:pitch w:val="default"/>
  </w:font>
  <w:font w:name="DejaVu Sans">
    <w:altName w:val="MS Gothic"/>
    <w:panose1 w:val="020B0604020202020204"/>
    <w:charset w:val="80"/>
    <w:family w:val="auto"/>
    <w:pitch w:val="variable"/>
  </w:font>
  <w:font w:name="Tinos">
    <w:altName w:val="Yu Gothic"/>
    <w:panose1 w:val="020B0604020202020204"/>
    <w:charset w:val="80"/>
    <w:family w:val="roman"/>
    <w:pitch w:val="variable"/>
  </w:font>
  <w:font w:name="Calibri Light">
    <w:panose1 w:val="020F0302020204030204"/>
    <w:charset w:val="00"/>
    <w:family w:val="swiss"/>
    <w:pitch w:val="variable"/>
    <w:sig w:usb0="A00002EF" w:usb1="4000207B" w:usb2="00000000" w:usb3="00000000" w:csb0="0000019F" w:csb1="00000000"/>
  </w:font>
  <w:font w:name="open_sansregular">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70ED0" w14:textId="77777777" w:rsidR="0027429E" w:rsidRDefault="002742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61E93" w14:textId="77777777" w:rsidR="00AC0686" w:rsidRDefault="00AC0686">
    <w:pPr>
      <w:pStyle w:val="Footer"/>
      <w:jc w:val="center"/>
    </w:pPr>
    <w:r>
      <w:fldChar w:fldCharType="begin"/>
    </w:r>
    <w:r>
      <w:instrText xml:space="preserve"> PAGE </w:instrText>
    </w:r>
    <w:r>
      <w:fldChar w:fldCharType="separate"/>
    </w:r>
    <w:r>
      <w:t>3</w:t>
    </w:r>
    <w:r>
      <w:fldChar w:fldCharType="end"/>
    </w:r>
  </w:p>
  <w:p w14:paraId="1DEFC825" w14:textId="77777777" w:rsidR="00AC0686" w:rsidRDefault="00AC06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A02BF" w14:textId="77777777" w:rsidR="0027429E" w:rsidRDefault="002742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975D0" w14:textId="77777777" w:rsidR="00AC0686" w:rsidRDefault="00AC0686">
      <w:pPr>
        <w:spacing w:line="240" w:lineRule="auto"/>
      </w:pPr>
      <w:r>
        <w:separator/>
      </w:r>
    </w:p>
  </w:footnote>
  <w:footnote w:type="continuationSeparator" w:id="0">
    <w:p w14:paraId="1189664C" w14:textId="77777777" w:rsidR="00AC0686" w:rsidRDefault="00AC06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BEBA0" w14:textId="77777777" w:rsidR="0027429E" w:rsidRDefault="002742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16D4D" w14:textId="77777777" w:rsidR="0027429E" w:rsidRDefault="002742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FB93D" w14:textId="77777777" w:rsidR="0027429E" w:rsidRDefault="002742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23D31713"/>
    <w:multiLevelType w:val="hybridMultilevel"/>
    <w:tmpl w:val="F354A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621DF2"/>
    <w:multiLevelType w:val="hybridMultilevel"/>
    <w:tmpl w:val="20301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417C66"/>
    <w:multiLevelType w:val="hybridMultilevel"/>
    <w:tmpl w:val="5802D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D45908"/>
    <w:multiLevelType w:val="hybridMultilevel"/>
    <w:tmpl w:val="B1744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67996">
    <w:abstractNumId w:val="0"/>
  </w:num>
  <w:num w:numId="2" w16cid:durableId="999120457">
    <w:abstractNumId w:val="1"/>
  </w:num>
  <w:num w:numId="3" w16cid:durableId="1700475169">
    <w:abstractNumId w:val="2"/>
  </w:num>
  <w:num w:numId="4" w16cid:durableId="1911233902">
    <w:abstractNumId w:val="2"/>
    <w:lvlOverride w:ilvl="0"/>
    <w:lvlOverride w:ilvl="1"/>
    <w:lvlOverride w:ilvl="2"/>
    <w:lvlOverride w:ilvl="3"/>
    <w:lvlOverride w:ilvl="4"/>
    <w:lvlOverride w:ilvl="5"/>
    <w:lvlOverride w:ilvl="6"/>
    <w:lvlOverride w:ilvl="7"/>
    <w:lvlOverride w:ilvl="8"/>
  </w:num>
  <w:num w:numId="5" w16cid:durableId="12215558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7887199">
    <w:abstractNumId w:val="4"/>
    <w:lvlOverride w:ilvl="0"/>
    <w:lvlOverride w:ilvl="1"/>
    <w:lvlOverride w:ilvl="2"/>
    <w:lvlOverride w:ilvl="3"/>
    <w:lvlOverride w:ilvl="4"/>
    <w:lvlOverride w:ilvl="5"/>
    <w:lvlOverride w:ilvl="6"/>
    <w:lvlOverride w:ilvl="7"/>
    <w:lvlOverride w:ilvl="8"/>
  </w:num>
  <w:num w:numId="7" w16cid:durableId="7843538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2531595">
    <w:abstractNumId w:val="6"/>
  </w:num>
  <w:num w:numId="9" w16cid:durableId="560944923">
    <w:abstractNumId w:val="5"/>
  </w:num>
  <w:num w:numId="10" w16cid:durableId="2013481923">
    <w:abstractNumId w:val="7"/>
  </w:num>
  <w:num w:numId="11" w16cid:durableId="13286317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65"/>
    <w:rsid w:val="00025068"/>
    <w:rsid w:val="00055DCC"/>
    <w:rsid w:val="0019287D"/>
    <w:rsid w:val="001C1628"/>
    <w:rsid w:val="002422B7"/>
    <w:rsid w:val="0027429E"/>
    <w:rsid w:val="002958C7"/>
    <w:rsid w:val="00321B83"/>
    <w:rsid w:val="006617CA"/>
    <w:rsid w:val="006E6A64"/>
    <w:rsid w:val="00887412"/>
    <w:rsid w:val="008C78D0"/>
    <w:rsid w:val="0095182A"/>
    <w:rsid w:val="00996D2F"/>
    <w:rsid w:val="00A633A0"/>
    <w:rsid w:val="00AC0686"/>
    <w:rsid w:val="00D57911"/>
    <w:rsid w:val="00E20F43"/>
    <w:rsid w:val="00E31165"/>
    <w:rsid w:val="00F035BC"/>
    <w:rsid w:val="00F86D38"/>
    <w:rsid w:val="00FE0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68809663"/>
  <w15:chartTrackingRefBased/>
  <w15:docId w15:val="{B63C351D-FADA-7049-A1CF-4FC0BE6B0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DefaultParagraphFont0">
    <w:name w:val="Default Paragraph Font"/>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uiPriority w:val="39"/>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table" w:styleId="TableGrid">
    <w:name w:val="Table Grid"/>
    <w:basedOn w:val="TableNormal"/>
    <w:uiPriority w:val="39"/>
    <w:rsid w:val="001928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977155">
      <w:bodyDiv w:val="1"/>
      <w:marLeft w:val="0"/>
      <w:marRight w:val="0"/>
      <w:marTop w:val="0"/>
      <w:marBottom w:val="0"/>
      <w:divBdr>
        <w:top w:val="none" w:sz="0" w:space="0" w:color="auto"/>
        <w:left w:val="none" w:sz="0" w:space="0" w:color="auto"/>
        <w:bottom w:val="none" w:sz="0" w:space="0" w:color="auto"/>
        <w:right w:val="none" w:sz="0" w:space="0" w:color="auto"/>
      </w:divBdr>
    </w:div>
    <w:div w:id="932006801">
      <w:bodyDiv w:val="1"/>
      <w:marLeft w:val="0"/>
      <w:marRight w:val="0"/>
      <w:marTop w:val="0"/>
      <w:marBottom w:val="0"/>
      <w:divBdr>
        <w:top w:val="none" w:sz="0" w:space="0" w:color="auto"/>
        <w:left w:val="none" w:sz="0" w:space="0" w:color="auto"/>
        <w:bottom w:val="none" w:sz="0" w:space="0" w:color="auto"/>
        <w:right w:val="none" w:sz="0" w:space="0" w:color="auto"/>
      </w:divBdr>
    </w:div>
    <w:div w:id="1416047134">
      <w:bodyDiv w:val="1"/>
      <w:marLeft w:val="0"/>
      <w:marRight w:val="0"/>
      <w:marTop w:val="0"/>
      <w:marBottom w:val="0"/>
      <w:divBdr>
        <w:top w:val="none" w:sz="0" w:space="0" w:color="auto"/>
        <w:left w:val="none" w:sz="0" w:space="0" w:color="auto"/>
        <w:bottom w:val="none" w:sz="0" w:space="0" w:color="auto"/>
        <w:right w:val="none" w:sz="0" w:space="0" w:color="auto"/>
      </w:divBdr>
    </w:div>
    <w:div w:id="144777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3366D-515B-4863-A6B9-F3B4E9F382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2177</Words>
  <Characters>12414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14562</CharactersWithSpaces>
  <SharedDoc>false</SharedDoc>
  <HLinks>
    <vt:vector size="84" baseType="variant">
      <vt:variant>
        <vt:i4>1245247</vt:i4>
      </vt:variant>
      <vt:variant>
        <vt:i4>80</vt:i4>
      </vt:variant>
      <vt:variant>
        <vt:i4>0</vt:i4>
      </vt:variant>
      <vt:variant>
        <vt:i4>5</vt:i4>
      </vt:variant>
      <vt:variant>
        <vt:lpwstr/>
      </vt:variant>
      <vt:variant>
        <vt:lpwstr>_Toc111571813</vt:lpwstr>
      </vt:variant>
      <vt:variant>
        <vt:i4>1245247</vt:i4>
      </vt:variant>
      <vt:variant>
        <vt:i4>74</vt:i4>
      </vt:variant>
      <vt:variant>
        <vt:i4>0</vt:i4>
      </vt:variant>
      <vt:variant>
        <vt:i4>5</vt:i4>
      </vt:variant>
      <vt:variant>
        <vt:lpwstr/>
      </vt:variant>
      <vt:variant>
        <vt:lpwstr>_Toc111571812</vt:lpwstr>
      </vt:variant>
      <vt:variant>
        <vt:i4>1245247</vt:i4>
      </vt:variant>
      <vt:variant>
        <vt:i4>68</vt:i4>
      </vt:variant>
      <vt:variant>
        <vt:i4>0</vt:i4>
      </vt:variant>
      <vt:variant>
        <vt:i4>5</vt:i4>
      </vt:variant>
      <vt:variant>
        <vt:lpwstr/>
      </vt:variant>
      <vt:variant>
        <vt:lpwstr>_Toc111571811</vt:lpwstr>
      </vt:variant>
      <vt:variant>
        <vt:i4>1245247</vt:i4>
      </vt:variant>
      <vt:variant>
        <vt:i4>62</vt:i4>
      </vt:variant>
      <vt:variant>
        <vt:i4>0</vt:i4>
      </vt:variant>
      <vt:variant>
        <vt:i4>5</vt:i4>
      </vt:variant>
      <vt:variant>
        <vt:lpwstr/>
      </vt:variant>
      <vt:variant>
        <vt:lpwstr>_Toc111571810</vt:lpwstr>
      </vt:variant>
      <vt:variant>
        <vt:i4>1179711</vt:i4>
      </vt:variant>
      <vt:variant>
        <vt:i4>56</vt:i4>
      </vt:variant>
      <vt:variant>
        <vt:i4>0</vt:i4>
      </vt:variant>
      <vt:variant>
        <vt:i4>5</vt:i4>
      </vt:variant>
      <vt:variant>
        <vt:lpwstr/>
      </vt:variant>
      <vt:variant>
        <vt:lpwstr>_Toc111571809</vt:lpwstr>
      </vt:variant>
      <vt:variant>
        <vt:i4>1179711</vt:i4>
      </vt:variant>
      <vt:variant>
        <vt:i4>50</vt:i4>
      </vt:variant>
      <vt:variant>
        <vt:i4>0</vt:i4>
      </vt:variant>
      <vt:variant>
        <vt:i4>5</vt:i4>
      </vt:variant>
      <vt:variant>
        <vt:lpwstr/>
      </vt:variant>
      <vt:variant>
        <vt:lpwstr>_Toc111571808</vt:lpwstr>
      </vt:variant>
      <vt:variant>
        <vt:i4>1179711</vt:i4>
      </vt:variant>
      <vt:variant>
        <vt:i4>44</vt:i4>
      </vt:variant>
      <vt:variant>
        <vt:i4>0</vt:i4>
      </vt:variant>
      <vt:variant>
        <vt:i4>5</vt:i4>
      </vt:variant>
      <vt:variant>
        <vt:lpwstr/>
      </vt:variant>
      <vt:variant>
        <vt:lpwstr>_Toc111571807</vt:lpwstr>
      </vt:variant>
      <vt:variant>
        <vt:i4>1179711</vt:i4>
      </vt:variant>
      <vt:variant>
        <vt:i4>38</vt:i4>
      </vt:variant>
      <vt:variant>
        <vt:i4>0</vt:i4>
      </vt:variant>
      <vt:variant>
        <vt:i4>5</vt:i4>
      </vt:variant>
      <vt:variant>
        <vt:lpwstr/>
      </vt:variant>
      <vt:variant>
        <vt:lpwstr>_Toc111571806</vt:lpwstr>
      </vt:variant>
      <vt:variant>
        <vt:i4>1179711</vt:i4>
      </vt:variant>
      <vt:variant>
        <vt:i4>32</vt:i4>
      </vt:variant>
      <vt:variant>
        <vt:i4>0</vt:i4>
      </vt:variant>
      <vt:variant>
        <vt:i4>5</vt:i4>
      </vt:variant>
      <vt:variant>
        <vt:lpwstr/>
      </vt:variant>
      <vt:variant>
        <vt:lpwstr>_Toc111571805</vt:lpwstr>
      </vt:variant>
      <vt:variant>
        <vt:i4>1179711</vt:i4>
      </vt:variant>
      <vt:variant>
        <vt:i4>26</vt:i4>
      </vt:variant>
      <vt:variant>
        <vt:i4>0</vt:i4>
      </vt:variant>
      <vt:variant>
        <vt:i4>5</vt:i4>
      </vt:variant>
      <vt:variant>
        <vt:lpwstr/>
      </vt:variant>
      <vt:variant>
        <vt:lpwstr>_Toc111571804</vt:lpwstr>
      </vt:variant>
      <vt:variant>
        <vt:i4>1179711</vt:i4>
      </vt:variant>
      <vt:variant>
        <vt:i4>20</vt:i4>
      </vt:variant>
      <vt:variant>
        <vt:i4>0</vt:i4>
      </vt:variant>
      <vt:variant>
        <vt:i4>5</vt:i4>
      </vt:variant>
      <vt:variant>
        <vt:lpwstr/>
      </vt:variant>
      <vt:variant>
        <vt:lpwstr>_Toc111571803</vt:lpwstr>
      </vt:variant>
      <vt:variant>
        <vt:i4>1179711</vt:i4>
      </vt:variant>
      <vt:variant>
        <vt:i4>14</vt:i4>
      </vt:variant>
      <vt:variant>
        <vt:i4>0</vt:i4>
      </vt:variant>
      <vt:variant>
        <vt:i4>5</vt:i4>
      </vt:variant>
      <vt:variant>
        <vt:lpwstr/>
      </vt:variant>
      <vt:variant>
        <vt:lpwstr>_Toc111571802</vt:lpwstr>
      </vt:variant>
      <vt:variant>
        <vt:i4>1179711</vt:i4>
      </vt:variant>
      <vt:variant>
        <vt:i4>8</vt:i4>
      </vt:variant>
      <vt:variant>
        <vt:i4>0</vt:i4>
      </vt:variant>
      <vt:variant>
        <vt:i4>5</vt:i4>
      </vt:variant>
      <vt:variant>
        <vt:lpwstr/>
      </vt:variant>
      <vt:variant>
        <vt:lpwstr>_Toc111571801</vt:lpwstr>
      </vt:variant>
      <vt:variant>
        <vt:i4>1179711</vt:i4>
      </vt:variant>
      <vt:variant>
        <vt:i4>2</vt:i4>
      </vt:variant>
      <vt:variant>
        <vt:i4>0</vt:i4>
      </vt:variant>
      <vt:variant>
        <vt:i4>5</vt:i4>
      </vt:variant>
      <vt:variant>
        <vt:lpwstr/>
      </vt:variant>
      <vt:variant>
        <vt:lpwstr>_Toc111571800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Stacey Sugarova (2120140)</cp:lastModifiedBy>
  <cp:revision>2</cp:revision>
  <cp:lastPrinted>1601-01-01T00:00:00Z</cp:lastPrinted>
  <dcterms:created xsi:type="dcterms:W3CDTF">2022-08-23T15:26:00Z</dcterms:created>
  <dcterms:modified xsi:type="dcterms:W3CDTF">2022-08-23T15:26:00Z</dcterms:modified>
</cp:coreProperties>
</file>