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3065B" w14:textId="77777777" w:rsidR="00F5689F" w:rsidRDefault="00D00539" w:rsidP="00F5689F">
      <w:r>
        <w:rPr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443199" behindDoc="1" locked="0" layoutInCell="1" allowOverlap="1" wp14:anchorId="2CD37274" wp14:editId="7167D168">
                <wp:simplePos x="0" y="0"/>
                <wp:positionH relativeFrom="column">
                  <wp:posOffset>-457200</wp:posOffset>
                </wp:positionH>
                <wp:positionV relativeFrom="paragraph">
                  <wp:posOffset>2127885</wp:posOffset>
                </wp:positionV>
                <wp:extent cx="7205472" cy="7009130"/>
                <wp:effectExtent l="0" t="0" r="0" b="1270"/>
                <wp:wrapNone/>
                <wp:docPr id="6" name="Rectangle 29" descr="Decorativ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5472" cy="700913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4F383" id="Rectangle 29" o:spid="_x0000_s1026" alt="Decorative" style="position:absolute;left:0;text-align:left;margin-left:-36pt;margin-top:167.55pt;width:567.35pt;height:551.9pt;z-index:-2518732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" fillcolor="#a9d4db [3204]" stroked="f">
                <v:path arrowok="t"/>
              </v:rect>
            </w:pict>
          </mc:Fallback>
        </mc:AlternateConten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6410"/>
        <w:gridCol w:w="800"/>
        <w:gridCol w:w="3576"/>
      </w:tblGrid>
      <w:tr w:rsidR="00E6525B" w14:paraId="243222C3" w14:textId="77777777" w:rsidTr="092CDBB5">
        <w:trPr>
          <w:trHeight w:val="1728"/>
        </w:trPr>
        <w:tc>
          <w:tcPr>
            <w:tcW w:w="2964" w:type="pct"/>
          </w:tcPr>
          <w:p w14:paraId="6B07988A" w14:textId="031B45D6" w:rsidR="00E6525B" w:rsidRDefault="6C891962" w:rsidP="00F5689F">
            <w:pPr>
              <w:pStyle w:val="Title"/>
            </w:pPr>
            <w:r>
              <w:t>Andrew Nesseler</w:t>
            </w:r>
          </w:p>
          <w:p w14:paraId="1D73CAEA" w14:textId="0F09F2C0" w:rsidR="00E6525B" w:rsidRDefault="00E6525B" w:rsidP="00F5689F">
            <w:pPr>
              <w:pStyle w:val="Subtitle"/>
            </w:pPr>
          </w:p>
        </w:tc>
        <w:tc>
          <w:tcPr>
            <w:tcW w:w="415" w:type="pct"/>
          </w:tcPr>
          <w:p w14:paraId="7E3C3252" w14:textId="77777777" w:rsidR="00E6525B" w:rsidRPr="00F5689F" w:rsidRDefault="00E6525B" w:rsidP="00F5689F"/>
        </w:tc>
        <w:tc>
          <w:tcPr>
            <w:tcW w:w="1621" w:type="pct"/>
            <w:vMerge w:val="restart"/>
            <w:vAlign w:val="bottom"/>
          </w:tcPr>
          <w:p w14:paraId="66636049" w14:textId="6E1CFB8B" w:rsidR="00E6525B" w:rsidRPr="00F5689F" w:rsidRDefault="7A41AD59" w:rsidP="00E6525B">
            <w:pPr>
              <w:pStyle w:val="BodyContactInfo"/>
            </w:pPr>
            <w:r>
              <w:t>3-6-15 Setagaya, Tokyo, Japan</w:t>
            </w:r>
            <w:r w:rsidR="00E6525B">
              <w:t xml:space="preserve"> </w:t>
            </w:r>
          </w:p>
          <w:p w14:paraId="085D7409" w14:textId="5821CDF4" w:rsidR="00E6525B" w:rsidRPr="00F5689F" w:rsidRDefault="745F4917" w:rsidP="00E6525B">
            <w:pPr>
              <w:pStyle w:val="BodyContactInfo"/>
            </w:pPr>
            <w:r>
              <w:t xml:space="preserve">Maison de Chou </w:t>
            </w:r>
            <w:proofErr w:type="spellStart"/>
            <w:r>
              <w:t>Chou</w:t>
            </w:r>
            <w:proofErr w:type="spellEnd"/>
            <w:r>
              <w:t>, room 202</w:t>
            </w:r>
          </w:p>
          <w:p w14:paraId="0D71AAF6" w14:textId="2E10BB87" w:rsidR="00E6525B" w:rsidRPr="00F5689F" w:rsidRDefault="745F4917" w:rsidP="00E6525B">
            <w:pPr>
              <w:pStyle w:val="BodyContactInfo"/>
            </w:pPr>
            <w:r>
              <w:t>156-0052</w:t>
            </w:r>
            <w:r w:rsidR="00E6525B">
              <w:t xml:space="preserve"> </w:t>
            </w:r>
          </w:p>
          <w:p w14:paraId="5CB85C0F" w14:textId="29AC8277" w:rsidR="00E6525B" w:rsidRPr="00F5689F" w:rsidRDefault="67E165A1" w:rsidP="00E6525B">
            <w:pPr>
              <w:pStyle w:val="BodyContactInfo"/>
            </w:pPr>
            <w:r>
              <w:t>080-2122-8472</w:t>
            </w:r>
            <w:r w:rsidR="00E6525B">
              <w:t xml:space="preserve"> </w:t>
            </w:r>
          </w:p>
          <w:p w14:paraId="27B08A3C" w14:textId="653DDE8D" w:rsidR="00E6525B" w:rsidRPr="00F5689F" w:rsidRDefault="708A5C0E" w:rsidP="00E6525B">
            <w:pPr>
              <w:pStyle w:val="BodyContactInfo"/>
            </w:pPr>
            <w:r>
              <w:t>nesseler.andrew@gmail.com</w:t>
            </w:r>
            <w:r w:rsidR="00E6525B">
              <w:t xml:space="preserve"> </w:t>
            </w:r>
          </w:p>
          <w:p w14:paraId="3AB3F105" w14:textId="5D0B6F72" w:rsidR="00E6525B" w:rsidRDefault="00E6525B" w:rsidP="00E6525B">
            <w:pPr>
              <w:pStyle w:val="BodyContactInfo"/>
            </w:pPr>
            <w:r w:rsidRPr="00F5689F">
              <w:t xml:space="preserve"> </w:t>
            </w:r>
          </w:p>
        </w:tc>
      </w:tr>
      <w:tr w:rsidR="00E6525B" w:rsidRPr="00F5689F" w14:paraId="6B27B6AA" w14:textId="77777777" w:rsidTr="092CDBB5">
        <w:trPr>
          <w:trHeight w:val="115"/>
        </w:trPr>
        <w:tc>
          <w:tcPr>
            <w:tcW w:w="2964" w:type="pct"/>
            <w:shd w:val="clear" w:color="auto" w:fill="auto"/>
            <w:tcMar>
              <w:left w:w="115" w:type="dxa"/>
              <w:right w:w="115" w:type="dxa"/>
            </w:tcMar>
          </w:tcPr>
          <w:p w14:paraId="326C536E" w14:textId="77777777" w:rsidR="00E6525B" w:rsidRPr="00D00539" w:rsidRDefault="00D00539" w:rsidP="00D00539">
            <w:pPr>
              <w:spacing w:line="240" w:lineRule="auto"/>
              <w:rPr>
                <w:sz w:val="10"/>
                <w:szCs w:val="10"/>
              </w:rPr>
            </w:pPr>
            <w:r w:rsidRPr="00D00539">
              <w:rPr>
                <w:noProof/>
                <w:sz w:val="10"/>
                <w:szCs w:val="10"/>
                <w:lang w:val="en-AU" w:eastAsia="en-AU" w:bidi="ar-SA"/>
              </w:rPr>
              <mc:AlternateContent>
                <mc:Choice Requires="wps">
                  <w:drawing>
                    <wp:inline distT="0" distB="0" distL="0" distR="0" wp14:anchorId="4B04D80A" wp14:editId="4F3E296B">
                      <wp:extent cx="3867912" cy="0"/>
                      <wp:effectExtent l="0" t="19050" r="56515" b="38100"/>
                      <wp:docPr id="10" name="Line 25" descr="Decorativ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867912" cy="0"/>
                              </a:xfrm>
                              <a:prstGeom prst="line">
                                <a:avLst/>
                              </a:prstGeom>
                              <a:noFill/>
                              <a:ln w="6350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619EED8" id="Line 25" o:spid="_x0000_s1026" alt="Decorativ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04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" strokecolor="#231f20" strokeweight="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  <w:tc>
          <w:tcPr>
            <w:tcW w:w="415" w:type="pct"/>
            <w:shd w:val="clear" w:color="auto" w:fill="auto"/>
          </w:tcPr>
          <w:p w14:paraId="00C96C78" w14:textId="77777777" w:rsidR="00E6525B" w:rsidRPr="00F5689F" w:rsidRDefault="00E6525B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21" w:type="pct"/>
            <w:vMerge/>
          </w:tcPr>
          <w:p w14:paraId="4A52F256" w14:textId="77777777" w:rsidR="00E6525B" w:rsidRPr="00F5689F" w:rsidRDefault="00E6525B" w:rsidP="00F5689F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F5689F" w14:paraId="3EA15F74" w14:textId="77777777" w:rsidTr="092CDBB5">
        <w:trPr>
          <w:trHeight w:val="2448"/>
        </w:trPr>
        <w:tc>
          <w:tcPr>
            <w:tcW w:w="2964" w:type="pct"/>
          </w:tcPr>
          <w:p w14:paraId="6D9792DD" w14:textId="77777777" w:rsidR="00F5689F" w:rsidRDefault="00F5689F" w:rsidP="00F5689F"/>
        </w:tc>
        <w:tc>
          <w:tcPr>
            <w:tcW w:w="415" w:type="pct"/>
          </w:tcPr>
          <w:p w14:paraId="6AEA12E8" w14:textId="77777777" w:rsidR="00F5689F" w:rsidRDefault="00F5689F" w:rsidP="00F5689F"/>
        </w:tc>
        <w:tc>
          <w:tcPr>
            <w:tcW w:w="1621" w:type="pct"/>
          </w:tcPr>
          <w:p w14:paraId="30E43A67" w14:textId="77777777" w:rsidR="00F5689F" w:rsidRDefault="00F5689F" w:rsidP="00F5689F"/>
        </w:tc>
      </w:tr>
      <w:tr w:rsidR="00F5689F" w:rsidRPr="00E93F11" w14:paraId="5A367A3E" w14:textId="77777777" w:rsidTr="092CDBB5">
        <w:trPr>
          <w:trHeight w:val="144"/>
        </w:trPr>
        <w:tc>
          <w:tcPr>
            <w:tcW w:w="2964" w:type="pct"/>
          </w:tcPr>
          <w:p w14:paraId="4FD7BD68" w14:textId="77777777" w:rsidR="00F5689F" w:rsidRPr="00E93F11" w:rsidRDefault="00D00539" w:rsidP="00E93F11">
            <w:pPr>
              <w:spacing w:line="240" w:lineRule="auto"/>
              <w:rPr>
                <w:sz w:val="10"/>
                <w:szCs w:val="10"/>
              </w:rPr>
            </w:pPr>
            <w:bookmarkStart w:id="0" w:name="_Hlk41255654"/>
            <w:r w:rsidRPr="00E93F11">
              <w:rPr>
                <w:noProof/>
                <w:sz w:val="10"/>
                <w:szCs w:val="10"/>
                <w:lang w:val="en-AU" w:eastAsia="en-AU" w:bidi="ar-SA"/>
              </w:rPr>
              <mc:AlternateContent>
                <mc:Choice Requires="wps">
                  <w:drawing>
                    <wp:inline distT="0" distB="0" distL="0" distR="0" wp14:anchorId="3340FB96" wp14:editId="1EC7C2B1">
                      <wp:extent cx="3871686" cy="0"/>
                      <wp:effectExtent l="0" t="19050" r="33655" b="19050"/>
                      <wp:docPr id="1" name="Line 28" descr="Decorativ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871686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2A84D03" id="Line 28" o:spid="_x0000_s1026" alt="Decorativ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04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  <w:tc>
          <w:tcPr>
            <w:tcW w:w="415" w:type="pct"/>
          </w:tcPr>
          <w:p w14:paraId="228A1793" w14:textId="77777777" w:rsidR="00F5689F" w:rsidRPr="00E93F11" w:rsidRDefault="00F5689F" w:rsidP="00E93F11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21" w:type="pct"/>
          </w:tcPr>
          <w:p w14:paraId="26B71F3F" w14:textId="77777777" w:rsidR="00F5689F" w:rsidRPr="00E93F11" w:rsidRDefault="00D00539" w:rsidP="00E93F11">
            <w:pPr>
              <w:spacing w:line="240" w:lineRule="auto"/>
              <w:rPr>
                <w:sz w:val="8"/>
                <w:szCs w:val="8"/>
              </w:rPr>
            </w:pPr>
            <w:r w:rsidRPr="00E93F11">
              <w:rPr>
                <w:noProof/>
                <w:sz w:val="10"/>
                <w:szCs w:val="10"/>
                <w:lang w:val="en-AU" w:eastAsia="en-AU" w:bidi="ar-SA"/>
              </w:rPr>
              <mc:AlternateContent>
                <mc:Choice Requires="wps">
                  <w:drawing>
                    <wp:inline distT="0" distB="0" distL="0" distR="0" wp14:anchorId="309312DF" wp14:editId="7084CB74">
                      <wp:extent cx="2103120" cy="0"/>
                      <wp:effectExtent l="0" t="19050" r="30480" b="19050"/>
                      <wp:docPr id="18" name="Line 28" descr="Decorativ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AF0ABCA" id="Line 28" o:spid="_x0000_s1026" alt="Decorativ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</w:tr>
      <w:bookmarkEnd w:id="0"/>
      <w:tr w:rsidR="00266998" w14:paraId="02CBFD7C" w14:textId="77777777" w:rsidTr="092CDBB5">
        <w:tc>
          <w:tcPr>
            <w:tcW w:w="2964" w:type="pct"/>
          </w:tcPr>
          <w:p w14:paraId="76FC8BDD" w14:textId="77777777" w:rsidR="00266998" w:rsidRDefault="00266998" w:rsidP="00F5689F"/>
        </w:tc>
        <w:tc>
          <w:tcPr>
            <w:tcW w:w="415" w:type="pct"/>
          </w:tcPr>
          <w:p w14:paraId="518E9A57" w14:textId="77777777" w:rsidR="00266998" w:rsidRDefault="00266998" w:rsidP="00F5689F"/>
        </w:tc>
        <w:tc>
          <w:tcPr>
            <w:tcW w:w="1621" w:type="pct"/>
          </w:tcPr>
          <w:p w14:paraId="66C3DB96" w14:textId="77777777" w:rsidR="00266998" w:rsidRDefault="00266998" w:rsidP="00F5689F"/>
        </w:tc>
      </w:tr>
      <w:tr w:rsidR="00266998" w14:paraId="47F3ED72" w14:textId="77777777" w:rsidTr="092CDBB5">
        <w:tc>
          <w:tcPr>
            <w:tcW w:w="2964" w:type="pct"/>
          </w:tcPr>
          <w:p w14:paraId="66C8386A" w14:textId="6D50BF36" w:rsidR="00266998" w:rsidRDefault="00B104FC" w:rsidP="00E6525B">
            <w:r>
              <w:t>Greetings</w:t>
            </w:r>
            <w:r w:rsidR="03721D16">
              <w:t>,</w:t>
            </w:r>
            <w:r w:rsidR="00266998">
              <w:t xml:space="preserve"> </w:t>
            </w:r>
          </w:p>
          <w:p w14:paraId="2A292775" w14:textId="77777777" w:rsidR="00266998" w:rsidRDefault="00266998" w:rsidP="00E6525B"/>
          <w:p w14:paraId="0E9212D4" w14:textId="4746833C" w:rsidR="00266998" w:rsidRDefault="5F1AD7B3" w:rsidP="092CDBB5">
            <w:pPr>
              <w:rPr>
                <w:rFonts w:ascii="Arial Nova" w:eastAsia="Arial Nova" w:hAnsi="Arial Nova" w:cs="Arial Nova"/>
                <w:szCs w:val="18"/>
              </w:rPr>
            </w:pPr>
            <w:r>
              <w:t xml:space="preserve">This letter is intended to show my interest in the </w:t>
            </w:r>
            <w:r w:rsidR="00B104FC">
              <w:t>Global Teaching Fellow</w:t>
            </w:r>
            <w:r>
              <w:t xml:space="preserve"> position at the </w:t>
            </w:r>
            <w:r w:rsidR="00B104FC">
              <w:rPr>
                <w:rFonts w:ascii="Arial Nova" w:eastAsia="Arial Nova" w:hAnsi="Arial Nova" w:cs="Arial Nova"/>
                <w:szCs w:val="18"/>
              </w:rPr>
              <w:t>Global Teaching Institute of Tokyo International University</w:t>
            </w:r>
            <w:r w:rsidRPr="092CDBB5">
              <w:rPr>
                <w:rFonts w:ascii="Arial Nova" w:eastAsia="Arial Nova" w:hAnsi="Arial Nova" w:cs="Arial Nova"/>
                <w:szCs w:val="18"/>
              </w:rPr>
              <w:t>.</w:t>
            </w:r>
            <w:r w:rsidR="3E6D4A4C" w:rsidRPr="092CDBB5">
              <w:rPr>
                <w:rFonts w:ascii="Arial Nova" w:eastAsia="Arial Nova" w:hAnsi="Arial Nova" w:cs="Arial Nova"/>
                <w:szCs w:val="18"/>
              </w:rPr>
              <w:t xml:space="preserve"> After receiving my BA in Philosophy, I have been </w:t>
            </w:r>
            <w:r w:rsidR="73567451" w:rsidRPr="092CDBB5">
              <w:rPr>
                <w:rFonts w:ascii="Arial Nova" w:eastAsia="Arial Nova" w:hAnsi="Arial Nova" w:cs="Arial Nova"/>
                <w:szCs w:val="18"/>
              </w:rPr>
              <w:t>an ALT</w:t>
            </w:r>
            <w:r w:rsidR="3E6D4A4C" w:rsidRPr="092CDBB5">
              <w:rPr>
                <w:rFonts w:ascii="Arial Nova" w:eastAsia="Arial Nova" w:hAnsi="Arial Nova" w:cs="Arial Nova"/>
                <w:szCs w:val="18"/>
              </w:rPr>
              <w:t xml:space="preserve"> at a public high school in Setagaya </w:t>
            </w:r>
            <w:r w:rsidR="4D43846C" w:rsidRPr="092CDBB5">
              <w:rPr>
                <w:rFonts w:ascii="Arial Nova" w:eastAsia="Arial Nova" w:hAnsi="Arial Nova" w:cs="Arial Nova"/>
                <w:szCs w:val="18"/>
              </w:rPr>
              <w:t>under</w:t>
            </w:r>
            <w:r w:rsidR="3E6D4A4C" w:rsidRPr="092CDBB5">
              <w:rPr>
                <w:rFonts w:ascii="Arial Nova" w:eastAsia="Arial Nova" w:hAnsi="Arial Nova" w:cs="Arial Nova"/>
                <w:szCs w:val="18"/>
              </w:rPr>
              <w:t xml:space="preserve"> the JET </w:t>
            </w:r>
            <w:proofErr w:type="spellStart"/>
            <w:r w:rsidR="3E6D4A4C" w:rsidRPr="092CDBB5">
              <w:rPr>
                <w:rFonts w:ascii="Arial Nova" w:eastAsia="Arial Nova" w:hAnsi="Arial Nova" w:cs="Arial Nova"/>
                <w:szCs w:val="18"/>
              </w:rPr>
              <w:t>Programme</w:t>
            </w:r>
            <w:proofErr w:type="spellEnd"/>
            <w:r w:rsidR="5CC5FF06" w:rsidRPr="092CDBB5">
              <w:rPr>
                <w:rFonts w:ascii="Arial Nova" w:eastAsia="Arial Nova" w:hAnsi="Arial Nova" w:cs="Arial Nova"/>
                <w:szCs w:val="18"/>
              </w:rPr>
              <w:t xml:space="preserve"> since 2019</w:t>
            </w:r>
            <w:r w:rsidR="3E6D4A4C" w:rsidRPr="092CDBB5">
              <w:rPr>
                <w:rFonts w:ascii="Arial Nova" w:eastAsia="Arial Nova" w:hAnsi="Arial Nova" w:cs="Arial Nova"/>
                <w:szCs w:val="18"/>
              </w:rPr>
              <w:t>.</w:t>
            </w:r>
            <w:r w:rsidR="55FE0BB2" w:rsidRPr="092CDBB5">
              <w:rPr>
                <w:rFonts w:ascii="Arial Nova" w:eastAsia="Arial Nova" w:hAnsi="Arial Nova" w:cs="Arial Nova"/>
                <w:szCs w:val="18"/>
              </w:rPr>
              <w:t xml:space="preserve"> Additionally, </w:t>
            </w:r>
            <w:r w:rsidR="7938D893" w:rsidRPr="092CDBB5">
              <w:rPr>
                <w:rFonts w:ascii="Arial Nova" w:eastAsia="Arial Nova" w:hAnsi="Arial Nova" w:cs="Arial Nova"/>
                <w:szCs w:val="18"/>
              </w:rPr>
              <w:t xml:space="preserve">I have received an MA in English as a Second Language Education, and </w:t>
            </w:r>
            <w:r w:rsidR="55FE0BB2" w:rsidRPr="092CDBB5">
              <w:rPr>
                <w:rFonts w:ascii="Arial Nova" w:eastAsia="Arial Nova" w:hAnsi="Arial Nova" w:cs="Arial Nova"/>
                <w:szCs w:val="18"/>
              </w:rPr>
              <w:t>I am</w:t>
            </w:r>
            <w:r w:rsidR="00994773">
              <w:rPr>
                <w:rFonts w:ascii="Arial Nova" w:eastAsia="Arial Nova" w:hAnsi="Arial Nova" w:cs="Arial Nova"/>
                <w:szCs w:val="18"/>
              </w:rPr>
              <w:t xml:space="preserve"> now</w:t>
            </w:r>
            <w:r w:rsidR="55FE0BB2" w:rsidRPr="092CDBB5">
              <w:rPr>
                <w:rFonts w:ascii="Arial Nova" w:eastAsia="Arial Nova" w:hAnsi="Arial Nova" w:cs="Arial Nova"/>
                <w:szCs w:val="18"/>
              </w:rPr>
              <w:t xml:space="preserve"> </w:t>
            </w:r>
            <w:r w:rsidR="1EB2B7B1" w:rsidRPr="092CDBB5">
              <w:rPr>
                <w:rFonts w:ascii="Arial Nova" w:eastAsia="Arial Nova" w:hAnsi="Arial Nova" w:cs="Arial Nova"/>
                <w:szCs w:val="18"/>
              </w:rPr>
              <w:t>working on</w:t>
            </w:r>
            <w:r w:rsidR="55FE0BB2" w:rsidRPr="092CDBB5">
              <w:rPr>
                <w:rFonts w:ascii="Arial Nova" w:eastAsia="Arial Nova" w:hAnsi="Arial Nova" w:cs="Arial Nova"/>
                <w:szCs w:val="18"/>
              </w:rPr>
              <w:t xml:space="preserve"> an MA in Philosophy with only my thesis remaining.</w:t>
            </w:r>
          </w:p>
          <w:p w14:paraId="717C1986" w14:textId="5864F08E" w:rsidR="092CDBB5" w:rsidRDefault="092CDBB5" w:rsidP="092CDBB5">
            <w:pPr>
              <w:rPr>
                <w:rFonts w:ascii="Arial Nova" w:eastAsia="Arial Nova" w:hAnsi="Arial Nova" w:cs="Arial Nova"/>
                <w:szCs w:val="18"/>
              </w:rPr>
            </w:pPr>
          </w:p>
          <w:p w14:paraId="79C5D785" w14:textId="595A6C9A" w:rsidR="390AFA58" w:rsidRDefault="390AFA58" w:rsidP="092CDBB5">
            <w:p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 xml:space="preserve">Because of my background, I believe I would be a good fit for teaching </w:t>
            </w:r>
            <w:r w:rsidR="00534BD9">
              <w:rPr>
                <w:rFonts w:ascii="Arial Nova" w:eastAsia="Arial Nova" w:hAnsi="Arial Nova" w:cs="Arial Nova"/>
                <w:szCs w:val="18"/>
              </w:rPr>
              <w:t xml:space="preserve">EAP and academic </w:t>
            </w:r>
            <w:r w:rsidR="00445846" w:rsidRPr="00445846">
              <w:rPr>
                <w:rFonts w:ascii="Arial Nova" w:eastAsia="Arial Nova" w:hAnsi="Arial Nova" w:cs="Arial Nova"/>
                <w:szCs w:val="18"/>
              </w:rPr>
              <w:t>literacy</w:t>
            </w:r>
            <w:r w:rsidR="00445846" w:rsidRPr="00445846">
              <w:rPr>
                <w:rFonts w:ascii="Arial Nova" w:eastAsia="Arial Nova" w:hAnsi="Arial Nova" w:cs="Arial Nova"/>
                <w:szCs w:val="18"/>
              </w:rPr>
              <w:t xml:space="preserve"> </w:t>
            </w:r>
            <w:r w:rsidR="00534BD9">
              <w:rPr>
                <w:rFonts w:ascii="Arial Nova" w:eastAsia="Arial Nova" w:hAnsi="Arial Nova" w:cs="Arial Nova"/>
                <w:szCs w:val="18"/>
              </w:rPr>
              <w:t>to international students, especially those interested in the humanities or Western thought</w:t>
            </w:r>
            <w:r w:rsidRPr="092CDBB5">
              <w:rPr>
                <w:rFonts w:ascii="Arial Nova" w:eastAsia="Arial Nova" w:hAnsi="Arial Nova" w:cs="Arial Nova"/>
                <w:szCs w:val="18"/>
              </w:rPr>
              <w:t>. Some of my responsibilities as a JET have included</w:t>
            </w:r>
            <w:r w:rsidR="5347D615" w:rsidRPr="092CDBB5">
              <w:rPr>
                <w:rFonts w:ascii="Arial Nova" w:eastAsia="Arial Nova" w:hAnsi="Arial Nova" w:cs="Arial Nova"/>
                <w:szCs w:val="18"/>
              </w:rPr>
              <w:t>:</w:t>
            </w:r>
          </w:p>
          <w:p w14:paraId="515FBD34" w14:textId="3FE5F443" w:rsidR="5347D615" w:rsidRDefault="5347D615" w:rsidP="092CDBB5">
            <w:pPr>
              <w:pStyle w:val="ListParagraph"/>
              <w:numPr>
                <w:ilvl w:val="0"/>
                <w:numId w:val="1"/>
              </w:num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>Assisting in teaching English communication</w:t>
            </w:r>
            <w:r w:rsidR="0078600B">
              <w:rPr>
                <w:rFonts w:ascii="Arial Nova" w:eastAsia="Arial Nova" w:hAnsi="Arial Nova" w:cs="Arial Nova"/>
                <w:szCs w:val="18"/>
              </w:rPr>
              <w:t xml:space="preserve">, </w:t>
            </w:r>
            <w:r w:rsidRPr="092CDBB5">
              <w:rPr>
                <w:rFonts w:ascii="Arial Nova" w:eastAsia="Arial Nova" w:hAnsi="Arial Nova" w:cs="Arial Nova"/>
                <w:szCs w:val="18"/>
              </w:rPr>
              <w:t>conversation</w:t>
            </w:r>
            <w:r w:rsidR="0078600B">
              <w:rPr>
                <w:rFonts w:ascii="Arial Nova" w:eastAsia="Arial Nova" w:hAnsi="Arial Nova" w:cs="Arial Nova"/>
                <w:szCs w:val="18"/>
              </w:rPr>
              <w:t>, and logical expression</w:t>
            </w:r>
            <w:r w:rsidRPr="092CDBB5">
              <w:rPr>
                <w:rFonts w:ascii="Arial Nova" w:eastAsia="Arial Nova" w:hAnsi="Arial Nova" w:cs="Arial Nova"/>
                <w:szCs w:val="18"/>
              </w:rPr>
              <w:t xml:space="preserve"> classes.</w:t>
            </w:r>
          </w:p>
          <w:p w14:paraId="33FC68BA" w14:textId="644CCC11" w:rsidR="5347D615" w:rsidRDefault="5347D615" w:rsidP="092CDBB5">
            <w:pPr>
              <w:pStyle w:val="ListParagraph"/>
              <w:numPr>
                <w:ilvl w:val="0"/>
                <w:numId w:val="1"/>
              </w:num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 xml:space="preserve">Preparing students for </w:t>
            </w:r>
            <w:proofErr w:type="spellStart"/>
            <w:r w:rsidRPr="092CDBB5">
              <w:rPr>
                <w:rFonts w:ascii="Arial Nova" w:eastAsia="Arial Nova" w:hAnsi="Arial Nova" w:cs="Arial Nova"/>
                <w:szCs w:val="18"/>
              </w:rPr>
              <w:t>Eiken</w:t>
            </w:r>
            <w:proofErr w:type="spellEnd"/>
            <w:r w:rsidRPr="092CDBB5">
              <w:rPr>
                <w:rFonts w:ascii="Arial Nova" w:eastAsia="Arial Nova" w:hAnsi="Arial Nova" w:cs="Arial Nova"/>
                <w:szCs w:val="18"/>
              </w:rPr>
              <w:t xml:space="preserve"> tests.</w:t>
            </w:r>
          </w:p>
          <w:p w14:paraId="1C56B91B" w14:textId="18505ECB" w:rsidR="2D964320" w:rsidRDefault="2D964320" w:rsidP="092CDBB5">
            <w:pPr>
              <w:pStyle w:val="ListParagraph"/>
              <w:numPr>
                <w:ilvl w:val="0"/>
                <w:numId w:val="1"/>
              </w:num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>T</w:t>
            </w:r>
            <w:r w:rsidR="5347D615" w:rsidRPr="092CDBB5">
              <w:rPr>
                <w:rFonts w:ascii="Arial Nova" w:eastAsia="Arial Nova" w:hAnsi="Arial Nova" w:cs="Arial Nova"/>
                <w:szCs w:val="18"/>
              </w:rPr>
              <w:t>utoring a bilingual student in Western philosophy in preparation for a Politics, Philosophy, and Economics (PPE) program in the United Kingdom.</w:t>
            </w:r>
          </w:p>
          <w:p w14:paraId="0887634B" w14:textId="458DFA98" w:rsidR="092CDBB5" w:rsidRDefault="092CDBB5" w:rsidP="092CDBB5">
            <w:pPr>
              <w:rPr>
                <w:rFonts w:ascii="Arial Nova" w:eastAsia="Arial Nova" w:hAnsi="Arial Nova" w:cs="Arial Nova"/>
                <w:szCs w:val="18"/>
              </w:rPr>
            </w:pPr>
          </w:p>
          <w:p w14:paraId="24CB018B" w14:textId="1165B6CF" w:rsidR="5D0AB4E9" w:rsidRDefault="5D0AB4E9" w:rsidP="092CDBB5">
            <w:p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>Lastly</w:t>
            </w:r>
            <w:r w:rsidR="06571DE1" w:rsidRPr="092CDBB5">
              <w:rPr>
                <w:rFonts w:ascii="Arial Nova" w:eastAsia="Arial Nova" w:hAnsi="Arial Nova" w:cs="Arial Nova"/>
                <w:szCs w:val="18"/>
              </w:rPr>
              <w:t xml:space="preserve">, I </w:t>
            </w:r>
            <w:r w:rsidR="52F613B4" w:rsidRPr="092CDBB5">
              <w:rPr>
                <w:rFonts w:ascii="Arial Nova" w:eastAsia="Arial Nova" w:hAnsi="Arial Nova" w:cs="Arial Nova"/>
                <w:szCs w:val="18"/>
              </w:rPr>
              <w:t xml:space="preserve">have </w:t>
            </w:r>
            <w:r w:rsidR="06571DE1" w:rsidRPr="092CDBB5">
              <w:rPr>
                <w:rFonts w:ascii="Arial Nova" w:eastAsia="Arial Nova" w:hAnsi="Arial Nova" w:cs="Arial Nova"/>
                <w:szCs w:val="18"/>
              </w:rPr>
              <w:t xml:space="preserve">published papers in peer-reviewed journals in </w:t>
            </w:r>
            <w:r w:rsidR="00B104FC">
              <w:rPr>
                <w:rFonts w:ascii="Arial Nova" w:eastAsia="Arial Nova" w:hAnsi="Arial Nova" w:cs="Arial Nova"/>
                <w:szCs w:val="18"/>
              </w:rPr>
              <w:t>language education</w:t>
            </w:r>
            <w:r w:rsidR="06571DE1" w:rsidRPr="092CDBB5">
              <w:rPr>
                <w:rFonts w:ascii="Arial Nova" w:eastAsia="Arial Nova" w:hAnsi="Arial Nova" w:cs="Arial Nova"/>
                <w:szCs w:val="18"/>
              </w:rPr>
              <w:t xml:space="preserve"> and philosophy</w:t>
            </w:r>
            <w:r w:rsidR="7C034099" w:rsidRPr="092CDBB5">
              <w:rPr>
                <w:rFonts w:ascii="Arial Nova" w:eastAsia="Arial Nova" w:hAnsi="Arial Nova" w:cs="Arial Nova"/>
                <w:szCs w:val="18"/>
              </w:rPr>
              <w:t>, and</w:t>
            </w:r>
            <w:r w:rsidR="596095D3" w:rsidRPr="092CDBB5">
              <w:rPr>
                <w:rFonts w:ascii="Arial Nova" w:eastAsia="Arial Nova" w:hAnsi="Arial Nova" w:cs="Arial Nova"/>
                <w:szCs w:val="18"/>
              </w:rPr>
              <w:t xml:space="preserve"> I have served as an editor and proofreader for academic journals. </w:t>
            </w:r>
            <w:r w:rsidR="51C2EE29" w:rsidRPr="092CDBB5">
              <w:rPr>
                <w:rFonts w:ascii="Arial Nova" w:eastAsia="Arial Nova" w:hAnsi="Arial Nova" w:cs="Arial Nova"/>
                <w:szCs w:val="18"/>
              </w:rPr>
              <w:t xml:space="preserve">Due to this experience, I believe I could provide strong guidance for students in </w:t>
            </w:r>
            <w:r w:rsidR="001672CB">
              <w:rPr>
                <w:rFonts w:ascii="Arial Nova" w:eastAsia="Arial Nova" w:hAnsi="Arial Nova" w:cs="Arial Nova"/>
                <w:szCs w:val="18"/>
              </w:rPr>
              <w:t xml:space="preserve">academic </w:t>
            </w:r>
            <w:r w:rsidR="51C2EE29" w:rsidRPr="092CDBB5">
              <w:rPr>
                <w:rFonts w:ascii="Arial Nova" w:eastAsia="Arial Nova" w:hAnsi="Arial Nova" w:cs="Arial Nova"/>
                <w:szCs w:val="18"/>
              </w:rPr>
              <w:t>writing.</w:t>
            </w:r>
          </w:p>
          <w:p w14:paraId="14E8F89B" w14:textId="77777777" w:rsidR="00266998" w:rsidRDefault="00266998" w:rsidP="00B2034F"/>
          <w:p w14:paraId="45F2D37D" w14:textId="48DAC857" w:rsidR="00266998" w:rsidRDefault="2F77D362" w:rsidP="092CDBB5">
            <w:pPr>
              <w:rPr>
                <w:rFonts w:ascii="Arial Nova" w:eastAsia="Arial Nova" w:hAnsi="Arial Nova" w:cs="Arial Nova"/>
                <w:szCs w:val="18"/>
              </w:rPr>
            </w:pPr>
            <w:r w:rsidRPr="092CDBB5">
              <w:rPr>
                <w:rFonts w:ascii="Arial Nova" w:eastAsia="Arial Nova" w:hAnsi="Arial Nova" w:cs="Arial Nova"/>
                <w:szCs w:val="18"/>
              </w:rPr>
              <w:t>Thank you for your time,</w:t>
            </w:r>
          </w:p>
          <w:p w14:paraId="3D51EE3D" w14:textId="70DFD183" w:rsidR="00266998" w:rsidRDefault="4BDB8BFB" w:rsidP="00E6525B">
            <w:r>
              <w:t>Andrew Nesseler</w:t>
            </w:r>
          </w:p>
        </w:tc>
        <w:tc>
          <w:tcPr>
            <w:tcW w:w="415" w:type="pct"/>
          </w:tcPr>
          <w:p w14:paraId="0B2D5D4D" w14:textId="77777777" w:rsidR="00266998" w:rsidRDefault="00266998" w:rsidP="00E6525B"/>
        </w:tc>
        <w:tc>
          <w:tcPr>
            <w:tcW w:w="1621" w:type="pct"/>
          </w:tcPr>
          <w:p w14:paraId="3E97285A" w14:textId="53FC57AC" w:rsidR="00266998" w:rsidRDefault="00B104FC" w:rsidP="00B104FC">
            <w:pPr>
              <w:pStyle w:val="BodyContactInfo"/>
            </w:pPr>
            <w:r>
              <w:t>Tokyo International University</w:t>
            </w:r>
          </w:p>
        </w:tc>
      </w:tr>
    </w:tbl>
    <w:p w14:paraId="2B08F4A1" w14:textId="6A95E346" w:rsidR="00340C75" w:rsidRDefault="00D00539" w:rsidP="092CDBB5">
      <w:r>
        <w:rPr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F24EF5F" wp14:editId="317E0219">
                <wp:simplePos x="0" y="0"/>
                <wp:positionH relativeFrom="column">
                  <wp:posOffset>-457200</wp:posOffset>
                </wp:positionH>
                <wp:positionV relativeFrom="paragraph">
                  <wp:posOffset>2125980</wp:posOffset>
                </wp:positionV>
                <wp:extent cx="7205472" cy="7009624"/>
                <wp:effectExtent l="0" t="0" r="0" b="1270"/>
                <wp:wrapNone/>
                <wp:docPr id="22" name="Rectangle 29" descr="Decorativ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5472" cy="7009624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3A7FDF" id="Rectangle 29" o:spid="_x0000_s1026" alt="Decorative" style="position:absolute;left:0;text-align:left;margin-left:-36pt;margin-top:167.4pt;width:567.35pt;height:551.95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" fillcolor="#fbe284 [3205]" stroked="f">
                <v:path arrowok="t"/>
              </v:rect>
            </w:pict>
          </mc:Fallback>
        </mc:AlternateContent>
      </w:r>
    </w:p>
    <w:sectPr w:rsidR="00340C75" w:rsidSect="00F5689F">
      <w:pgSz w:w="12240" w:h="15840"/>
      <w:pgMar w:top="720" w:right="734" w:bottom="288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4F785" w14:textId="77777777" w:rsidR="00382D03" w:rsidRDefault="00382D03" w:rsidP="00002BDA">
      <w:pPr>
        <w:spacing w:line="240" w:lineRule="auto"/>
      </w:pPr>
      <w:r>
        <w:separator/>
      </w:r>
    </w:p>
  </w:endnote>
  <w:endnote w:type="continuationSeparator" w:id="0">
    <w:p w14:paraId="29228E85" w14:textId="77777777" w:rsidR="00382D03" w:rsidRDefault="00382D03" w:rsidP="00002B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FE6D" w14:textId="77777777" w:rsidR="00382D03" w:rsidRDefault="00382D03" w:rsidP="00002BDA">
      <w:pPr>
        <w:spacing w:line="240" w:lineRule="auto"/>
      </w:pPr>
      <w:r>
        <w:separator/>
      </w:r>
    </w:p>
  </w:footnote>
  <w:footnote w:type="continuationSeparator" w:id="0">
    <w:p w14:paraId="48A32E2C" w14:textId="77777777" w:rsidR="00382D03" w:rsidRDefault="00382D03" w:rsidP="00002BDA">
      <w:pPr>
        <w:spacing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XVjUmPBbOBBxB" int2:id="bA5c4nQx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524AA"/>
    <w:multiLevelType w:val="hybridMultilevel"/>
    <w:tmpl w:val="967A56FA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259E5B78"/>
    <w:multiLevelType w:val="hybridMultilevel"/>
    <w:tmpl w:val="05481140"/>
    <w:lvl w:ilvl="0" w:tplc="D16835F2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5000BFA9"/>
    <w:multiLevelType w:val="hybridMultilevel"/>
    <w:tmpl w:val="91503796"/>
    <w:lvl w:ilvl="0" w:tplc="C51C7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E9C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2C6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6CF7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362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B67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56B8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60F8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70A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5AAE3"/>
    <w:multiLevelType w:val="hybridMultilevel"/>
    <w:tmpl w:val="0CF68D56"/>
    <w:lvl w:ilvl="0" w:tplc="C166E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CAF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30C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E6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60F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280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926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D8DB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E0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D3B94"/>
    <w:multiLevelType w:val="multilevel"/>
    <w:tmpl w:val="54F468D6"/>
    <w:lvl w:ilvl="0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780F216E"/>
    <w:multiLevelType w:val="multilevel"/>
    <w:tmpl w:val="A216D3C4"/>
    <w:lvl w:ilvl="0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7D810280"/>
    <w:multiLevelType w:val="multilevel"/>
    <w:tmpl w:val="7018AD8C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DA7"/>
    <w:rsid w:val="00002BDA"/>
    <w:rsid w:val="001672CB"/>
    <w:rsid w:val="0020115E"/>
    <w:rsid w:val="00266998"/>
    <w:rsid w:val="002847DF"/>
    <w:rsid w:val="00293913"/>
    <w:rsid w:val="002C66D2"/>
    <w:rsid w:val="00340C75"/>
    <w:rsid w:val="00374841"/>
    <w:rsid w:val="00382D03"/>
    <w:rsid w:val="003E6D64"/>
    <w:rsid w:val="0041151A"/>
    <w:rsid w:val="00445846"/>
    <w:rsid w:val="00512621"/>
    <w:rsid w:val="00534BD9"/>
    <w:rsid w:val="005869D0"/>
    <w:rsid w:val="005D49CA"/>
    <w:rsid w:val="00620DA7"/>
    <w:rsid w:val="007466F4"/>
    <w:rsid w:val="00747FFA"/>
    <w:rsid w:val="0078600B"/>
    <w:rsid w:val="00795E4B"/>
    <w:rsid w:val="008413A3"/>
    <w:rsid w:val="00851431"/>
    <w:rsid w:val="008539E9"/>
    <w:rsid w:val="0086291E"/>
    <w:rsid w:val="00994773"/>
    <w:rsid w:val="009B311E"/>
    <w:rsid w:val="009C0F87"/>
    <w:rsid w:val="009C4535"/>
    <w:rsid w:val="00A635D5"/>
    <w:rsid w:val="00A82D03"/>
    <w:rsid w:val="00B104FC"/>
    <w:rsid w:val="00B2034F"/>
    <w:rsid w:val="00B80EE9"/>
    <w:rsid w:val="00C412FE"/>
    <w:rsid w:val="00C8183F"/>
    <w:rsid w:val="00C83E97"/>
    <w:rsid w:val="00D00539"/>
    <w:rsid w:val="00D03CFE"/>
    <w:rsid w:val="00D136DC"/>
    <w:rsid w:val="00D479DF"/>
    <w:rsid w:val="00E6525B"/>
    <w:rsid w:val="00E93F11"/>
    <w:rsid w:val="00ED6E70"/>
    <w:rsid w:val="00EF10F2"/>
    <w:rsid w:val="00F41ACF"/>
    <w:rsid w:val="00F5689F"/>
    <w:rsid w:val="00F7064C"/>
    <w:rsid w:val="00FE0601"/>
    <w:rsid w:val="00FE25DD"/>
    <w:rsid w:val="03362FEE"/>
    <w:rsid w:val="03721D16"/>
    <w:rsid w:val="03EECC2F"/>
    <w:rsid w:val="06571DE1"/>
    <w:rsid w:val="06D01066"/>
    <w:rsid w:val="082530EB"/>
    <w:rsid w:val="092CDBB5"/>
    <w:rsid w:val="13897A6B"/>
    <w:rsid w:val="13A6D0AD"/>
    <w:rsid w:val="149FA155"/>
    <w:rsid w:val="15F35F22"/>
    <w:rsid w:val="163B71B6"/>
    <w:rsid w:val="1A962FD2"/>
    <w:rsid w:val="1D776CF8"/>
    <w:rsid w:val="1DCDD094"/>
    <w:rsid w:val="1EB2B7B1"/>
    <w:rsid w:val="24CC661C"/>
    <w:rsid w:val="2D964320"/>
    <w:rsid w:val="2E5B95BF"/>
    <w:rsid w:val="2F77D362"/>
    <w:rsid w:val="32AECBF7"/>
    <w:rsid w:val="32DAE2E1"/>
    <w:rsid w:val="3476B342"/>
    <w:rsid w:val="38E70DE6"/>
    <w:rsid w:val="390AFA58"/>
    <w:rsid w:val="394A2465"/>
    <w:rsid w:val="3E6D4A4C"/>
    <w:rsid w:val="3F55534B"/>
    <w:rsid w:val="41CFD46D"/>
    <w:rsid w:val="45BB95A3"/>
    <w:rsid w:val="493C1ECB"/>
    <w:rsid w:val="4BDB8BFB"/>
    <w:rsid w:val="4D43846C"/>
    <w:rsid w:val="51C2EE29"/>
    <w:rsid w:val="52113C73"/>
    <w:rsid w:val="52F613B4"/>
    <w:rsid w:val="5347D615"/>
    <w:rsid w:val="55FE0BB2"/>
    <w:rsid w:val="596095D3"/>
    <w:rsid w:val="59ECF3F1"/>
    <w:rsid w:val="5A51068F"/>
    <w:rsid w:val="5BECD6F0"/>
    <w:rsid w:val="5CC5FF06"/>
    <w:rsid w:val="5D0AB4E9"/>
    <w:rsid w:val="5DE4B8D8"/>
    <w:rsid w:val="5F1AD7B3"/>
    <w:rsid w:val="62B3ACEE"/>
    <w:rsid w:val="62C4BF94"/>
    <w:rsid w:val="638AD70B"/>
    <w:rsid w:val="63A9B44A"/>
    <w:rsid w:val="659BA6BC"/>
    <w:rsid w:val="67E165A1"/>
    <w:rsid w:val="6A6F17DF"/>
    <w:rsid w:val="6C0AE840"/>
    <w:rsid w:val="6C891962"/>
    <w:rsid w:val="6DA6B8A1"/>
    <w:rsid w:val="70403B56"/>
    <w:rsid w:val="708A5C0E"/>
    <w:rsid w:val="73567451"/>
    <w:rsid w:val="745F4917"/>
    <w:rsid w:val="750A3E0E"/>
    <w:rsid w:val="7938D893"/>
    <w:rsid w:val="7A41AD59"/>
    <w:rsid w:val="7AAFDB4B"/>
    <w:rsid w:val="7C0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B3AC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998"/>
    <w:pPr>
      <w:spacing w:line="312" w:lineRule="auto"/>
    </w:pPr>
    <w:rPr>
      <w:rFonts w:eastAsia="Arial" w:cs="Arial"/>
      <w:sz w:val="18"/>
      <w:szCs w:val="16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2D03"/>
    <w:pPr>
      <w:spacing w:before="27"/>
      <w:outlineLvl w:val="0"/>
    </w:pPr>
    <w:rPr>
      <w:rFonts w:asciiTheme="majorHAnsi" w:hAnsiTheme="majorHAnsi"/>
      <w:b/>
      <w:spacing w:val="-16"/>
      <w:sz w:val="85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EF10F2"/>
    <w:pPr>
      <w:spacing w:before="134"/>
      <w:ind w:left="80"/>
      <w:outlineLvl w:val="1"/>
    </w:pPr>
    <w:rPr>
      <w:sz w:val="43"/>
    </w:rPr>
  </w:style>
  <w:style w:type="paragraph" w:styleId="Heading3">
    <w:name w:val="heading 3"/>
    <w:aliases w:val="Heading 3 Section Category"/>
    <w:basedOn w:val="Normal"/>
    <w:next w:val="Normal"/>
    <w:link w:val="Heading3Char"/>
    <w:uiPriority w:val="9"/>
    <w:semiHidden/>
    <w:qFormat/>
    <w:rsid w:val="00EF10F2"/>
    <w:pPr>
      <w:spacing w:before="20"/>
      <w:outlineLvl w:val="2"/>
    </w:pPr>
    <w:rPr>
      <w:b/>
      <w:spacing w:val="-11"/>
      <w:sz w:val="40"/>
    </w:rPr>
  </w:style>
  <w:style w:type="paragraph" w:styleId="Heading4">
    <w:name w:val="heading 4"/>
    <w:aliases w:val="Heading 4 Job Title"/>
    <w:basedOn w:val="Normal"/>
    <w:next w:val="Normal"/>
    <w:link w:val="Heading4Char"/>
    <w:uiPriority w:val="9"/>
    <w:semiHidden/>
    <w:qFormat/>
    <w:rsid w:val="00EF10F2"/>
    <w:pPr>
      <w:spacing w:before="99"/>
      <w:outlineLvl w:val="3"/>
    </w:pPr>
    <w:rPr>
      <w:b/>
      <w:bCs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sid w:val="00EF10F2"/>
  </w:style>
  <w:style w:type="paragraph" w:styleId="ListParagraph">
    <w:name w:val="List Paragraph"/>
    <w:basedOn w:val="Normal"/>
    <w:uiPriority w:val="1"/>
    <w:semiHidden/>
    <w:qFormat/>
  </w:style>
  <w:style w:type="paragraph" w:customStyle="1" w:styleId="TableParagraph">
    <w:name w:val="Table Paragraph"/>
    <w:basedOn w:val="Normal"/>
    <w:uiPriority w:val="1"/>
    <w:semiHidden/>
    <w:qFormat/>
  </w:style>
  <w:style w:type="character" w:customStyle="1" w:styleId="Heading1Char">
    <w:name w:val="Heading 1 Char"/>
    <w:basedOn w:val="DefaultParagraphFont"/>
    <w:link w:val="Heading1"/>
    <w:uiPriority w:val="9"/>
    <w:rsid w:val="00A82D03"/>
    <w:rPr>
      <w:rFonts w:asciiTheme="majorHAnsi" w:eastAsia="Arial" w:hAnsiTheme="majorHAnsi" w:cs="Arial"/>
      <w:b/>
      <w:color w:val="231F20"/>
      <w:spacing w:val="-16"/>
      <w:sz w:val="85"/>
      <w:szCs w:val="1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D03"/>
    <w:rPr>
      <w:rFonts w:ascii="Arial Nova" w:eastAsia="Arial" w:hAnsi="Arial Nova" w:cs="Arial"/>
      <w:color w:val="231F20"/>
      <w:sz w:val="43"/>
      <w:szCs w:val="16"/>
      <w:lang w:bidi="en-US"/>
    </w:rPr>
  </w:style>
  <w:style w:type="character" w:customStyle="1" w:styleId="Heading3Char">
    <w:name w:val="Heading 3 Char"/>
    <w:aliases w:val="Heading 3 Section Category Char"/>
    <w:basedOn w:val="DefaultParagraphFont"/>
    <w:link w:val="Heading3"/>
    <w:uiPriority w:val="9"/>
    <w:semiHidden/>
    <w:rsid w:val="00A82D03"/>
    <w:rPr>
      <w:rFonts w:ascii="Arial Nova" w:eastAsia="Arial" w:hAnsi="Arial Nova" w:cs="Arial"/>
      <w:b/>
      <w:color w:val="231F20"/>
      <w:spacing w:val="-11"/>
      <w:sz w:val="40"/>
      <w:szCs w:val="16"/>
      <w:lang w:bidi="en-US"/>
    </w:rPr>
  </w:style>
  <w:style w:type="character" w:customStyle="1" w:styleId="Heading4Char">
    <w:name w:val="Heading 4 Char"/>
    <w:aliases w:val="Heading 4 Job Title Char"/>
    <w:basedOn w:val="DefaultParagraphFont"/>
    <w:link w:val="Heading4"/>
    <w:uiPriority w:val="9"/>
    <w:semiHidden/>
    <w:rsid w:val="00A82D03"/>
    <w:rPr>
      <w:rFonts w:ascii="Arial Nova" w:eastAsia="Arial" w:hAnsi="Arial Nova" w:cs="Arial"/>
      <w:b/>
      <w:bCs/>
      <w:color w:val="231F20"/>
      <w:sz w:val="23"/>
      <w:szCs w:val="16"/>
      <w:lang w:bidi="en-US"/>
    </w:rPr>
  </w:style>
  <w:style w:type="paragraph" w:customStyle="1" w:styleId="BodyContactInfo">
    <w:name w:val="Body Contact Info"/>
    <w:basedOn w:val="BodyText"/>
    <w:qFormat/>
    <w:rsid w:val="00F5689F"/>
    <w:pPr>
      <w:ind w:left="14"/>
    </w:pPr>
  </w:style>
  <w:style w:type="paragraph" w:customStyle="1" w:styleId="SkillsBullets">
    <w:name w:val="Skills Bullets"/>
    <w:basedOn w:val="BulletsSkills"/>
    <w:qFormat/>
    <w:rsid w:val="00F5689F"/>
  </w:style>
  <w:style w:type="paragraph" w:customStyle="1" w:styleId="BulletsSkills">
    <w:name w:val="Bullets Skills"/>
    <w:basedOn w:val="BodyContactInfo"/>
    <w:semiHidden/>
    <w:qFormat/>
    <w:rsid w:val="00EF10F2"/>
    <w:pPr>
      <w:numPr>
        <w:numId w:val="7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266998"/>
    <w:pPr>
      <w:spacing w:line="216" w:lineRule="auto"/>
      <w:outlineLvl w:val="0"/>
    </w:pPr>
    <w:rPr>
      <w:rFonts w:asciiTheme="majorHAnsi" w:hAnsiTheme="majorHAnsi"/>
      <w:b/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266998"/>
    <w:rPr>
      <w:rFonts w:asciiTheme="majorHAnsi" w:eastAsia="Arial" w:hAnsiTheme="majorHAnsi" w:cs="Arial"/>
      <w:b/>
      <w:color w:val="231F20"/>
      <w:sz w:val="72"/>
      <w:szCs w:val="16"/>
      <w:lang w:bidi="en-US"/>
    </w:rPr>
  </w:style>
  <w:style w:type="character" w:customStyle="1" w:styleId="ItalicJobLocation">
    <w:name w:val="Italic Job Location"/>
    <w:basedOn w:val="DefaultParagraphFont"/>
    <w:uiPriority w:val="1"/>
    <w:semiHidden/>
    <w:qFormat/>
    <w:rsid w:val="00EF10F2"/>
    <w:rPr>
      <w:i/>
      <w:iCs/>
    </w:rPr>
  </w:style>
  <w:style w:type="character" w:customStyle="1" w:styleId="ItalicJob">
    <w:name w:val="Italic Job"/>
    <w:basedOn w:val="DefaultParagraphFont"/>
    <w:uiPriority w:val="1"/>
    <w:semiHidden/>
    <w:qFormat/>
    <w:rsid w:val="00EF10F2"/>
    <w:rPr>
      <w:i/>
      <w:iCs/>
    </w:rPr>
  </w:style>
  <w:style w:type="paragraph" w:customStyle="1" w:styleId="Body">
    <w:name w:val="Body"/>
    <w:basedOn w:val="Normal"/>
    <w:uiPriority w:val="99"/>
    <w:semiHidden/>
    <w:rsid w:val="00EF10F2"/>
    <w:pPr>
      <w:widowControl/>
      <w:adjustRightInd w:val="0"/>
      <w:spacing w:before="43" w:line="200" w:lineRule="atLeast"/>
      <w:textAlignment w:val="center"/>
    </w:pPr>
    <w:rPr>
      <w:rFonts w:eastAsiaTheme="minorHAnsi"/>
      <w:color w:val="000000"/>
      <w:lang w:bidi="ar-SA"/>
    </w:rPr>
  </w:style>
  <w:style w:type="paragraph" w:customStyle="1" w:styleId="BodyBullets">
    <w:name w:val="Body Bullets"/>
    <w:basedOn w:val="Body"/>
    <w:uiPriority w:val="99"/>
    <w:semiHidden/>
    <w:rsid w:val="00EF10F2"/>
    <w:pPr>
      <w:ind w:left="180" w:hanging="180"/>
    </w:pPr>
  </w:style>
  <w:style w:type="paragraph" w:styleId="Subtitle">
    <w:name w:val="Subtitle"/>
    <w:basedOn w:val="Heading2"/>
    <w:next w:val="Normal"/>
    <w:link w:val="SubtitleChar"/>
    <w:uiPriority w:val="11"/>
    <w:qFormat/>
    <w:rsid w:val="00266998"/>
    <w:pPr>
      <w:spacing w:before="0" w:line="240" w:lineRule="auto"/>
      <w:ind w:left="0"/>
    </w:pPr>
    <w:rPr>
      <w:rFonts w:asciiTheme="majorHAnsi" w:hAnsiTheme="majorHAnsi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266998"/>
    <w:rPr>
      <w:rFonts w:asciiTheme="majorHAnsi" w:eastAsia="Arial" w:hAnsiTheme="majorHAnsi" w:cs="Arial"/>
      <w:color w:val="231F20"/>
      <w:sz w:val="40"/>
      <w:szCs w:val="16"/>
      <w:lang w:bidi="en-US"/>
    </w:rPr>
  </w:style>
  <w:style w:type="character" w:styleId="PlaceholderText">
    <w:name w:val="Placeholder Text"/>
    <w:basedOn w:val="DefaultParagraphFont"/>
    <w:uiPriority w:val="99"/>
    <w:semiHidden/>
    <w:rsid w:val="00F5689F"/>
    <w:rPr>
      <w:color w:val="808080"/>
    </w:rPr>
  </w:style>
  <w:style w:type="table" w:styleId="TableGrid">
    <w:name w:val="Table Grid"/>
    <w:basedOn w:val="TableNormal"/>
    <w:uiPriority w:val="39"/>
    <w:rsid w:val="00F5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689F"/>
    <w:rPr>
      <w:color w:val="4495A2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689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2BD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BDA"/>
    <w:rPr>
      <w:rFonts w:eastAsia="Arial" w:cs="Arial"/>
      <w:color w:val="231F20"/>
      <w:sz w:val="16"/>
      <w:szCs w:val="16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002BD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BDA"/>
    <w:rPr>
      <w:rFonts w:eastAsia="Arial" w:cs="Arial"/>
      <w:color w:val="231F20"/>
      <w:sz w:val="16"/>
      <w:szCs w:val="16"/>
      <w:lang w:bidi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311E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311E"/>
    <w:rPr>
      <w:rFonts w:eastAsia="Arial" w:cs="Arial"/>
      <w:sz w:val="20"/>
      <w:szCs w:val="20"/>
      <w:lang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9B31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b63ed43d3ea44d94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Swiss Design">
      <a:dk1>
        <a:sysClr val="windowText" lastClr="000000"/>
      </a:dk1>
      <a:lt1>
        <a:sysClr val="window" lastClr="FFFFFF"/>
      </a:lt1>
      <a:dk2>
        <a:srgbClr val="7CA655"/>
      </a:dk2>
      <a:lt2>
        <a:srgbClr val="E4E4E4"/>
      </a:lt2>
      <a:accent1>
        <a:srgbClr val="A9D4DB"/>
      </a:accent1>
      <a:accent2>
        <a:srgbClr val="FBE284"/>
      </a:accent2>
      <a:accent3>
        <a:srgbClr val="4495A2"/>
      </a:accent3>
      <a:accent4>
        <a:srgbClr val="AA5881"/>
      </a:accent4>
      <a:accent5>
        <a:srgbClr val="E06742"/>
      </a:accent5>
      <a:accent6>
        <a:srgbClr val="F9D448"/>
      </a:accent6>
      <a:hlink>
        <a:srgbClr val="4495A2"/>
      </a:hlink>
      <a:folHlink>
        <a:srgbClr val="AA5881"/>
      </a:folHlink>
    </a:clrScheme>
    <a:fontScheme name="Custom 1">
      <a:majorFont>
        <a:latin typeface="Arial Nova"/>
        <a:ea typeface=""/>
        <a:cs typeface=""/>
      </a:majorFont>
      <a:minorFont>
        <a:latin typeface="Arial Nov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DC429-7C39-4034-A2D3-CE9B27B84E6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AD3758C5-A367-4107-BFA2-07996059FD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F1CA5-E978-46D8-BFD1-A66F61D2B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80C9FA-E2BB-472B-8FDD-D341BDE7EF3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2024-01-31T03:48:00Z</dcterms:created>
  <dcterms:modified xsi:type="dcterms:W3CDTF">2024-03-22T04:27:00Z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