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iagrams/colors1.xml" ContentType="application/vnd.openxmlformats-officedocument.drawingml.diagramColors+xml"/>
  <Override PartName="/word/diagrams/data1.xml" ContentType="application/vnd.openxmlformats-officedocument.drawingml.diagramData+xml"/>
  <Override PartName="/word/diagrams/drawing1.xml" ContentType="application/vnd.ms-office.drawingml.diagramDrawing+xml"/>
  <Override PartName="/word/diagrams/layout1.xml" ContentType="application/vnd.openxmlformats-officedocument.drawingml.diagramLayout+xml"/>
  <Override PartName="/word/diagrams/quickStyle1.xml" ContentType="application/vnd.openxmlformats-officedocument.drawingml.diagramStyle+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3.4.0 -->
  <w:body>
    <w:p>
      <w:pPr>
        <w:bidi w:val="0"/>
        <w:spacing w:before="14" w:after="0"/>
        <w:ind w:left="11895" w:right="-200" w:firstLine="0"/>
        <w:jc w:val="both"/>
        <w:outlineLvl w:val="9"/>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36.36pt;height:111.6pt" o:allowincell="f">
            <v:imagedata r:id="rId4" o:title=""/>
            <w10:anchorlock/>
          </v:shape>
        </w:pict>
      </w:r>
    </w:p>
    <w:p>
      <w:pPr>
        <w:bidi w:val="0"/>
        <w:spacing w:before="1133" w:after="0" w:line="975" w:lineRule="atLeast"/>
        <w:ind w:left="8064" w:right="-200" w:firstLine="0"/>
        <w:jc w:val="both"/>
        <w:outlineLvl w:val="9"/>
        <w:rPr>
          <w:rFonts w:ascii="Times New Roman" w:eastAsia="Times New Roman" w:hAnsi="Times New Roman" w:cs="Times New Roman"/>
          <w:sz w:val="88"/>
          <w:szCs w:val="88"/>
        </w:rPr>
      </w:pPr>
      <w:r>
        <w:rPr>
          <w:rFonts w:ascii="Times New Roman" w:eastAsia="Times New Roman" w:hAnsi="Times New Roman" w:cs="Times New Roman"/>
          <w:b/>
          <w:bCs/>
          <w:i w:val="0"/>
          <w:iCs w:val="0"/>
          <w:strike w:val="0"/>
          <w:color w:val="000000"/>
          <w:spacing w:val="0"/>
          <w:sz w:val="88"/>
          <w:szCs w:val="88"/>
          <w:u w:val="none"/>
          <w:rtl w:val="0"/>
          <w:lang w:bidi="en-US"/>
        </w:rPr>
        <w:t>ENTREPRENEURSHIP</w:t>
      </w:r>
      <w:r>
        <w:pict>
          <v:shape id="_x0000_s1026" type="#_x0000_t75" style="width:364.92pt;height:540pt;margin-top:-111.6pt;margin-left:8.28pt;mso-position-horizontal-relative:page;position:absolute;z-index:-251658240" o:allowincell="f">
            <v:imagedata r:id="rId5" o:title=""/>
            <w10:anchorlock/>
          </v:shape>
        </w:pict>
      </w:r>
    </w:p>
    <w:p>
      <w:pPr>
        <w:bidi w:val="0"/>
        <w:spacing w:before="400" w:after="0" w:line="909" w:lineRule="atLeast"/>
        <w:ind w:left="8419" w:right="-200" w:firstLine="0"/>
        <w:jc w:val="both"/>
        <w:outlineLvl w:val="9"/>
        <w:rPr>
          <w:rFonts w:ascii="Times New Roman" w:eastAsia="Times New Roman" w:hAnsi="Times New Roman" w:cs="Times New Roman"/>
          <w:sz w:val="82"/>
          <w:szCs w:val="82"/>
        </w:rPr>
      </w:pPr>
      <w:r>
        <w:rPr>
          <w:rFonts w:ascii="Times New Roman" w:eastAsia="Times New Roman" w:hAnsi="Times New Roman" w:cs="Times New Roman"/>
          <w:b w:val="0"/>
          <w:bCs w:val="0"/>
          <w:i w:val="0"/>
          <w:iCs w:val="0"/>
          <w:strike w:val="0"/>
          <w:color w:val="002060"/>
          <w:spacing w:val="0"/>
          <w:sz w:val="82"/>
          <w:szCs w:val="82"/>
          <w:u w:val="none"/>
          <w:rtl w:val="0"/>
          <w:lang w:bidi="en-IN"/>
        </w:rPr>
        <w:t>Fund</w:t>
      </w:r>
      <w:r>
        <w:rPr>
          <w:rFonts w:ascii="Times New Roman" w:eastAsia="Times New Roman" w:hAnsi="Times New Roman" w:cs="Times New Roman"/>
          <w:b w:val="0"/>
          <w:bCs w:val="0"/>
          <w:i w:val="0"/>
          <w:iCs w:val="0"/>
          <w:strike w:val="0"/>
          <w:color w:val="002060"/>
          <w:spacing w:val="0"/>
          <w:sz w:val="82"/>
          <w:szCs w:val="82"/>
          <w:u w:val="none"/>
          <w:rtl w:val="0"/>
        </w:rPr>
        <w:t xml:space="preserve"> </w:t>
      </w:r>
      <w:r>
        <w:rPr>
          <w:rFonts w:ascii="Times New Roman" w:eastAsia="Times New Roman" w:hAnsi="Times New Roman" w:cs="Times New Roman"/>
          <w:b w:val="0"/>
          <w:bCs w:val="0"/>
          <w:i w:val="0"/>
          <w:iCs w:val="0"/>
          <w:strike w:val="0"/>
          <w:color w:val="002060"/>
          <w:spacing w:val="0"/>
          <w:sz w:val="82"/>
          <w:szCs w:val="82"/>
          <w:u w:val="none"/>
          <w:rtl w:val="0"/>
          <w:lang w:bidi="en-IN"/>
        </w:rPr>
        <w:t>raising-challenges</w:t>
      </w:r>
      <w:r>
        <w:rPr>
          <w:rFonts w:ascii="Times New Roman" w:eastAsia="Times New Roman" w:hAnsi="Times New Roman" w:cs="Times New Roman"/>
          <w:b w:val="0"/>
          <w:bCs w:val="0"/>
          <w:i w:val="0"/>
          <w:iCs w:val="0"/>
          <w:strike w:val="0"/>
          <w:color w:val="002060"/>
          <w:spacing w:val="0"/>
          <w:sz w:val="82"/>
          <w:szCs w:val="82"/>
          <w:u w:val="none"/>
          <w:rtl w:val="0"/>
        </w:rPr>
        <w:t xml:space="preserve"> </w:t>
      </w:r>
      <w:r>
        <w:rPr>
          <w:rFonts w:ascii="Times New Roman" w:eastAsia="Times New Roman" w:hAnsi="Times New Roman" w:cs="Times New Roman"/>
          <w:b w:val="0"/>
          <w:bCs w:val="0"/>
          <w:i w:val="0"/>
          <w:iCs w:val="0"/>
          <w:strike w:val="0"/>
          <w:color w:val="002060"/>
          <w:spacing w:val="0"/>
          <w:sz w:val="82"/>
          <w:szCs w:val="82"/>
          <w:u w:val="none"/>
          <w:rtl w:val="0"/>
          <w:lang w:bidi="en-IN"/>
        </w:rPr>
        <w:t>and</w:t>
      </w:r>
      <w:r>
        <w:rPr>
          <w:rFonts w:ascii="Times New Roman" w:eastAsia="Times New Roman" w:hAnsi="Times New Roman" w:cs="Times New Roman"/>
          <w:b w:val="0"/>
          <w:bCs w:val="0"/>
          <w:i w:val="0"/>
          <w:iCs w:val="0"/>
          <w:strike w:val="0"/>
          <w:color w:val="002060"/>
          <w:spacing w:val="0"/>
          <w:sz w:val="82"/>
          <w:szCs w:val="82"/>
          <w:u w:val="none"/>
          <w:rtl w:val="0"/>
        </w:rPr>
        <w:t xml:space="preserve"> </w:t>
      </w:r>
    </w:p>
    <w:p>
      <w:pPr>
        <w:bidi w:val="0"/>
        <w:spacing w:before="1" w:after="0" w:line="908" w:lineRule="atLeast"/>
        <w:ind w:left="10879" w:right="-200" w:firstLine="0"/>
        <w:jc w:val="both"/>
        <w:outlineLvl w:val="9"/>
        <w:rPr>
          <w:rFonts w:ascii="Times New Roman" w:eastAsia="Times New Roman" w:hAnsi="Times New Roman" w:cs="Times New Roman"/>
          <w:sz w:val="82"/>
          <w:szCs w:val="82"/>
        </w:rPr>
      </w:pPr>
      <w:r>
        <w:rPr>
          <w:rFonts w:ascii="Times New Roman" w:eastAsia="Times New Roman" w:hAnsi="Times New Roman" w:cs="Times New Roman"/>
          <w:b w:val="0"/>
          <w:bCs w:val="0"/>
          <w:i w:val="0"/>
          <w:iCs w:val="0"/>
          <w:strike w:val="0"/>
          <w:color w:val="002060"/>
          <w:spacing w:val="0"/>
          <w:sz w:val="82"/>
          <w:szCs w:val="82"/>
          <w:u w:val="none"/>
          <w:rtl w:val="0"/>
          <w:lang w:bidi="en-IN"/>
        </w:rPr>
        <w:t>opportunities</w:t>
      </w:r>
    </w:p>
    <w:p>
      <w:pPr>
        <w:bidi w:val="0"/>
        <w:spacing w:before="608" w:after="0" w:line="489" w:lineRule="atLeast"/>
        <w:ind w:left="8253" w:right="-200" w:firstLine="0"/>
        <w:jc w:val="both"/>
        <w:outlineLvl w:val="9"/>
        <w:rPr>
          <w:rFonts w:ascii="Calibri" w:eastAsia="Calibri" w:hAnsi="Calibri" w:cs="Calibri"/>
          <w:sz w:val="40"/>
          <w:szCs w:val="40"/>
        </w:rPr>
      </w:pPr>
      <w:r>
        <w:rPr>
          <w:rFonts w:ascii="Calibri" w:eastAsia="Calibri" w:hAnsi="Calibri" w:cs="Calibri"/>
          <w:b/>
          <w:bCs/>
          <w:i w:val="0"/>
          <w:iCs w:val="0"/>
          <w:strike w:val="0"/>
          <w:color w:val="000000"/>
          <w:spacing w:val="0"/>
          <w:sz w:val="40"/>
          <w:szCs w:val="40"/>
          <w:u w:val="none"/>
          <w:rtl w:val="0"/>
          <w:lang w:bidi="en-IN"/>
        </w:rPr>
        <w:t>Lecturer</w:t>
      </w:r>
      <w:r>
        <w:rPr>
          <w:rFonts w:ascii="Calibri" w:eastAsia="Calibri" w:hAnsi="Calibri" w:cs="Calibri"/>
          <w:b/>
          <w:bCs/>
          <w:i w:val="0"/>
          <w:iCs w:val="0"/>
          <w:strike w:val="0"/>
          <w:color w:val="000000"/>
          <w:spacing w:val="0"/>
          <w:sz w:val="40"/>
          <w:szCs w:val="40"/>
          <w:u w:val="none"/>
          <w:rtl w:val="0"/>
        </w:rPr>
        <w:t xml:space="preserve"> </w:t>
      </w:r>
      <w:r>
        <w:rPr>
          <w:rFonts w:ascii="Calibri" w:eastAsia="Calibri" w:hAnsi="Calibri" w:cs="Calibri"/>
          <w:b/>
          <w:bCs/>
          <w:i w:val="0"/>
          <w:iCs w:val="0"/>
          <w:strike w:val="0"/>
          <w:color w:val="000000"/>
          <w:spacing w:val="0"/>
          <w:sz w:val="40"/>
          <w:szCs w:val="40"/>
          <w:u w:val="none"/>
          <w:rtl w:val="0"/>
          <w:lang w:bidi="en-IN"/>
        </w:rPr>
        <w:t>name:</w:t>
      </w:r>
      <w:r>
        <w:rPr>
          <w:rFonts w:ascii="Calibri" w:eastAsia="Calibri" w:hAnsi="Calibri" w:cs="Calibri"/>
          <w:b/>
          <w:bCs/>
          <w:i w:val="0"/>
          <w:iCs w:val="0"/>
          <w:strike w:val="0"/>
          <w:color w:val="000000"/>
          <w:spacing w:val="0"/>
          <w:sz w:val="40"/>
          <w:szCs w:val="40"/>
          <w:u w:val="none"/>
          <w:rtl w:val="0"/>
        </w:rPr>
        <w:t xml:space="preserve"> </w:t>
      </w:r>
      <w:r>
        <w:rPr>
          <w:rFonts w:ascii="Calibri" w:eastAsia="Calibri" w:hAnsi="Calibri" w:cs="Calibri"/>
          <w:b/>
          <w:bCs/>
          <w:i w:val="0"/>
          <w:iCs w:val="0"/>
          <w:strike w:val="0"/>
          <w:color w:val="000000"/>
          <w:spacing w:val="0"/>
          <w:sz w:val="40"/>
          <w:szCs w:val="40"/>
          <w:u w:val="none"/>
          <w:rtl w:val="0"/>
          <w:lang w:bidi="en-IN"/>
        </w:rPr>
        <w:t>Dr</w:t>
      </w:r>
      <w:r>
        <w:rPr>
          <w:rFonts w:ascii="Calibri" w:eastAsia="Calibri" w:hAnsi="Calibri" w:cs="Calibri"/>
          <w:b/>
          <w:bCs/>
          <w:i w:val="0"/>
          <w:iCs w:val="0"/>
          <w:strike w:val="0"/>
          <w:color w:val="000000"/>
          <w:spacing w:val="0"/>
          <w:sz w:val="40"/>
          <w:szCs w:val="40"/>
          <w:u w:val="none"/>
          <w:rtl w:val="0"/>
        </w:rPr>
        <w:t xml:space="preserve"> </w:t>
      </w:r>
      <w:r>
        <w:rPr>
          <w:rFonts w:ascii="Calibri" w:eastAsia="Calibri" w:hAnsi="Calibri" w:cs="Calibri"/>
          <w:b/>
          <w:bCs/>
          <w:i w:val="0"/>
          <w:iCs w:val="0"/>
          <w:strike w:val="0"/>
          <w:color w:val="000000"/>
          <w:spacing w:val="0"/>
          <w:sz w:val="40"/>
          <w:szCs w:val="40"/>
          <w:u w:val="none"/>
          <w:rtl w:val="0"/>
          <w:lang w:bidi="en-IN"/>
        </w:rPr>
        <w:t>Jaya</w:t>
      </w:r>
      <w:r>
        <w:rPr>
          <w:rFonts w:ascii="Calibri" w:eastAsia="Calibri" w:hAnsi="Calibri" w:cs="Calibri"/>
          <w:b/>
          <w:bCs/>
          <w:i w:val="0"/>
          <w:iCs w:val="0"/>
          <w:strike w:val="0"/>
          <w:color w:val="000000"/>
          <w:spacing w:val="0"/>
          <w:sz w:val="40"/>
          <w:szCs w:val="40"/>
          <w:u w:val="none"/>
          <w:rtl w:val="0"/>
        </w:rPr>
        <w:t xml:space="preserve"> </w:t>
      </w:r>
      <w:r>
        <w:rPr>
          <w:rFonts w:ascii="Calibri" w:eastAsia="Calibri" w:hAnsi="Calibri" w:cs="Calibri"/>
          <w:b/>
          <w:bCs/>
          <w:i w:val="0"/>
          <w:iCs w:val="0"/>
          <w:strike w:val="0"/>
          <w:color w:val="000000"/>
          <w:spacing w:val="0"/>
          <w:sz w:val="40"/>
          <w:szCs w:val="40"/>
          <w:u w:val="none"/>
          <w:rtl w:val="0"/>
          <w:lang w:bidi="en-IN"/>
        </w:rPr>
        <w:t>Gopalkrishnan</w:t>
      </w:r>
    </w:p>
    <w:p>
      <w:pPr>
        <w:bidi w:val="0"/>
        <w:spacing w:before="49" w:after="0" w:line="489" w:lineRule="atLeast"/>
        <w:ind w:left="8253" w:right="-200" w:firstLine="0"/>
        <w:jc w:val="both"/>
        <w:outlineLvl w:val="9"/>
        <w:rPr>
          <w:rFonts w:ascii="Calibri" w:eastAsia="Calibri" w:hAnsi="Calibri" w:cs="Calibri"/>
          <w:sz w:val="40"/>
          <w:szCs w:val="40"/>
        </w:rPr>
      </w:pPr>
      <w:r>
        <w:rPr>
          <w:rFonts w:ascii="Calibri" w:eastAsia="Calibri" w:hAnsi="Calibri" w:cs="Calibri"/>
          <w:b/>
          <w:bCs/>
          <w:i w:val="0"/>
          <w:iCs w:val="0"/>
          <w:strike w:val="0"/>
          <w:color w:val="000000"/>
          <w:spacing w:val="0"/>
          <w:sz w:val="40"/>
          <w:szCs w:val="40"/>
          <w:u w:val="none"/>
          <w:rtl w:val="0"/>
          <w:lang w:bidi="en-IN"/>
        </w:rPr>
        <w:t>Group:</w:t>
      </w:r>
      <w:r>
        <w:rPr>
          <w:rFonts w:ascii="Calibri" w:eastAsia="Calibri" w:hAnsi="Calibri" w:cs="Calibri"/>
          <w:b/>
          <w:bCs/>
          <w:i w:val="0"/>
          <w:iCs w:val="0"/>
          <w:strike w:val="0"/>
          <w:color w:val="000000"/>
          <w:spacing w:val="0"/>
          <w:sz w:val="40"/>
          <w:szCs w:val="40"/>
          <w:u w:val="none"/>
          <w:rtl w:val="0"/>
        </w:rPr>
        <w:t xml:space="preserve"> </w:t>
      </w:r>
      <w:r>
        <w:rPr>
          <w:rFonts w:ascii="Calibri" w:eastAsia="Calibri" w:hAnsi="Calibri" w:cs="Calibri"/>
          <w:b/>
          <w:bCs/>
          <w:i w:val="0"/>
          <w:iCs w:val="0"/>
          <w:strike w:val="0"/>
          <w:color w:val="000000"/>
          <w:spacing w:val="0"/>
          <w:sz w:val="40"/>
          <w:szCs w:val="40"/>
          <w:u w:val="none"/>
          <w:rtl w:val="0"/>
          <w:lang w:bidi="en-IN"/>
        </w:rPr>
        <w:t>05</w:t>
      </w:r>
    </w:p>
    <w:p>
      <w:pPr>
        <w:bidi w:val="0"/>
        <w:spacing w:before="46" w:after="0" w:line="489" w:lineRule="atLeast"/>
        <w:ind w:left="8253" w:right="-200" w:firstLine="0"/>
        <w:jc w:val="both"/>
        <w:outlineLvl w:val="9"/>
        <w:rPr>
          <w:rFonts w:ascii="Calibri" w:eastAsia="Calibri" w:hAnsi="Calibri" w:cs="Calibri"/>
          <w:sz w:val="40"/>
          <w:szCs w:val="40"/>
        </w:rPr>
      </w:pPr>
      <w:r>
        <w:rPr>
          <w:rFonts w:ascii="Calibri" w:eastAsia="Calibri" w:hAnsi="Calibri" w:cs="Calibri"/>
          <w:b/>
          <w:bCs/>
          <w:i w:val="0"/>
          <w:iCs w:val="0"/>
          <w:strike w:val="0"/>
          <w:color w:val="000000"/>
          <w:spacing w:val="0"/>
          <w:sz w:val="40"/>
          <w:szCs w:val="40"/>
          <w:u w:val="none"/>
          <w:rtl w:val="0"/>
          <w:lang w:bidi="en-IN"/>
        </w:rPr>
        <w:t>Student</w:t>
      </w:r>
      <w:r>
        <w:rPr>
          <w:rFonts w:ascii="Calibri" w:eastAsia="Calibri" w:hAnsi="Calibri" w:cs="Calibri"/>
          <w:b/>
          <w:bCs/>
          <w:i w:val="0"/>
          <w:iCs w:val="0"/>
          <w:strike w:val="0"/>
          <w:color w:val="000000"/>
          <w:spacing w:val="0"/>
          <w:sz w:val="40"/>
          <w:szCs w:val="40"/>
          <w:u w:val="none"/>
          <w:rtl w:val="0"/>
        </w:rPr>
        <w:t xml:space="preserve"> </w:t>
      </w:r>
      <w:r>
        <w:rPr>
          <w:rFonts w:ascii="Calibri" w:eastAsia="Calibri" w:hAnsi="Calibri" w:cs="Calibri"/>
          <w:b/>
          <w:bCs/>
          <w:i w:val="0"/>
          <w:iCs w:val="0"/>
          <w:strike w:val="0"/>
          <w:color w:val="000000"/>
          <w:spacing w:val="0"/>
          <w:sz w:val="40"/>
          <w:szCs w:val="40"/>
          <w:u w:val="none"/>
          <w:rtl w:val="0"/>
          <w:lang w:bidi="en-IN"/>
        </w:rPr>
        <w:t>name:</w:t>
      </w:r>
      <w:r>
        <w:rPr>
          <w:rFonts w:ascii="Calibri" w:eastAsia="Calibri" w:hAnsi="Calibri" w:cs="Calibri"/>
          <w:b/>
          <w:bCs/>
          <w:i w:val="0"/>
          <w:iCs w:val="0"/>
          <w:strike w:val="0"/>
          <w:color w:val="000000"/>
          <w:spacing w:val="0"/>
          <w:sz w:val="40"/>
          <w:szCs w:val="40"/>
          <w:u w:val="none"/>
          <w:rtl w:val="0"/>
        </w:rPr>
        <w:t xml:space="preserve"> </w:t>
      </w:r>
      <w:r>
        <w:rPr>
          <w:rFonts w:ascii="Calibri" w:eastAsia="Calibri" w:hAnsi="Calibri" w:cs="Calibri"/>
          <w:b/>
          <w:bCs/>
          <w:i w:val="0"/>
          <w:iCs w:val="0"/>
          <w:strike w:val="0"/>
          <w:color w:val="000000"/>
          <w:spacing w:val="0"/>
          <w:sz w:val="40"/>
          <w:szCs w:val="40"/>
          <w:u w:val="none"/>
          <w:rtl w:val="0"/>
          <w:lang w:bidi="en-IN"/>
        </w:rPr>
        <w:t>1.</w:t>
      </w:r>
      <w:r>
        <w:rPr>
          <w:rFonts w:ascii="Calibri" w:eastAsia="Calibri" w:hAnsi="Calibri" w:cs="Calibri"/>
          <w:b/>
          <w:bCs/>
          <w:i w:val="0"/>
          <w:iCs w:val="0"/>
          <w:strike w:val="0"/>
          <w:color w:val="000000"/>
          <w:spacing w:val="0"/>
          <w:sz w:val="40"/>
          <w:szCs w:val="40"/>
          <w:u w:val="none"/>
          <w:rtl w:val="0"/>
        </w:rPr>
        <w:t xml:space="preserve"> </w:t>
      </w:r>
      <w:r>
        <w:rPr>
          <w:rFonts w:ascii="Calibri" w:eastAsia="Calibri" w:hAnsi="Calibri" w:cs="Calibri"/>
          <w:b/>
          <w:bCs/>
          <w:i w:val="0"/>
          <w:iCs w:val="0"/>
          <w:strike w:val="0"/>
          <w:color w:val="000000"/>
          <w:spacing w:val="0"/>
          <w:sz w:val="40"/>
          <w:szCs w:val="40"/>
          <w:u w:val="none"/>
          <w:rtl w:val="0"/>
          <w:lang w:bidi="en-IN"/>
        </w:rPr>
        <w:t>Reemabahen</w:t>
      </w:r>
      <w:r>
        <w:rPr>
          <w:rFonts w:ascii="Calibri" w:eastAsia="Calibri" w:hAnsi="Calibri" w:cs="Calibri"/>
          <w:b/>
          <w:bCs/>
          <w:i w:val="0"/>
          <w:iCs w:val="0"/>
          <w:strike w:val="0"/>
          <w:color w:val="000000"/>
          <w:spacing w:val="0"/>
          <w:sz w:val="40"/>
          <w:szCs w:val="40"/>
          <w:u w:val="none"/>
          <w:rtl w:val="0"/>
        </w:rPr>
        <w:t xml:space="preserve"> </w:t>
      </w:r>
      <w:r>
        <w:rPr>
          <w:rFonts w:ascii="Calibri" w:eastAsia="Calibri" w:hAnsi="Calibri" w:cs="Calibri"/>
          <w:b/>
          <w:bCs/>
          <w:i w:val="0"/>
          <w:iCs w:val="0"/>
          <w:strike w:val="0"/>
          <w:color w:val="000000"/>
          <w:spacing w:val="0"/>
          <w:sz w:val="40"/>
          <w:szCs w:val="40"/>
          <w:u w:val="none"/>
          <w:rtl w:val="0"/>
          <w:lang w:bidi="en-IN"/>
        </w:rPr>
        <w:t>Patel</w:t>
      </w:r>
      <w:r>
        <w:rPr>
          <w:rFonts w:ascii="Calibri" w:eastAsia="Calibri" w:hAnsi="Calibri" w:cs="Calibri"/>
          <w:b/>
          <w:bCs/>
          <w:i w:val="0"/>
          <w:iCs w:val="0"/>
          <w:strike w:val="0"/>
          <w:color w:val="000000"/>
          <w:spacing w:val="0"/>
          <w:sz w:val="40"/>
          <w:szCs w:val="40"/>
          <w:u w:val="none"/>
          <w:rtl w:val="0"/>
        </w:rPr>
        <w:t xml:space="preserve"> </w:t>
      </w:r>
      <w:r>
        <w:rPr>
          <w:rFonts w:ascii="Calibri" w:eastAsia="Calibri" w:hAnsi="Calibri" w:cs="Calibri"/>
          <w:b/>
          <w:bCs/>
          <w:i w:val="0"/>
          <w:iCs w:val="0"/>
          <w:strike w:val="0"/>
          <w:color w:val="000000"/>
          <w:spacing w:val="0"/>
          <w:sz w:val="40"/>
          <w:szCs w:val="40"/>
          <w:u w:val="none"/>
          <w:rtl w:val="0"/>
          <w:lang w:bidi="en-IN"/>
        </w:rPr>
        <w:t>-</w:t>
      </w:r>
      <w:r>
        <w:rPr>
          <w:rFonts w:ascii="Calibri" w:eastAsia="Calibri" w:hAnsi="Calibri" w:cs="Calibri"/>
          <w:b/>
          <w:bCs/>
          <w:i w:val="0"/>
          <w:iCs w:val="0"/>
          <w:strike w:val="0"/>
          <w:color w:val="000000"/>
          <w:spacing w:val="0"/>
          <w:sz w:val="40"/>
          <w:szCs w:val="40"/>
          <w:u w:val="none"/>
          <w:rtl w:val="0"/>
        </w:rPr>
        <w:t xml:space="preserve"> </w:t>
      </w:r>
      <w:r>
        <w:rPr>
          <w:rFonts w:ascii="Calibri" w:eastAsia="Calibri" w:hAnsi="Calibri" w:cs="Calibri"/>
          <w:b/>
          <w:bCs/>
          <w:i w:val="0"/>
          <w:iCs w:val="0"/>
          <w:strike w:val="0"/>
          <w:color w:val="000000"/>
          <w:spacing w:val="0"/>
          <w:sz w:val="40"/>
          <w:szCs w:val="40"/>
          <w:u w:val="none"/>
          <w:rtl w:val="0"/>
          <w:lang w:bidi="en-IN"/>
        </w:rPr>
        <w:t>2212569</w:t>
      </w:r>
    </w:p>
    <w:p>
      <w:pPr>
        <w:numPr>
          <w:ilvl w:val="0"/>
          <w:numId w:val="1"/>
        </w:numPr>
        <w:bidi w:val="0"/>
        <w:spacing w:before="46" w:after="0" w:line="489" w:lineRule="atLeast"/>
        <w:ind w:right="-200"/>
        <w:jc w:val="both"/>
        <w:rPr>
          <w:rFonts w:ascii="Calibri" w:eastAsia="Calibri" w:hAnsi="Calibri" w:cs="Calibri"/>
          <w:sz w:val="40"/>
          <w:szCs w:val="40"/>
        </w:rPr>
      </w:pPr>
      <w:r>
        <w:rPr>
          <w:rFonts w:ascii="Calibri" w:eastAsia="Calibri" w:hAnsi="Calibri" w:cs="Calibri"/>
          <w:b/>
          <w:bCs/>
          <w:i w:val="0"/>
          <w:iCs w:val="0"/>
          <w:strike w:val="0"/>
          <w:color w:val="000000"/>
          <w:spacing w:val="0"/>
          <w:sz w:val="40"/>
          <w:szCs w:val="40"/>
          <w:u w:val="none"/>
          <w:rtl w:val="0"/>
          <w:lang w:bidi="en-IN"/>
        </w:rPr>
        <w:t>Komalben</w:t>
      </w:r>
      <w:r>
        <w:rPr>
          <w:rFonts w:ascii="Calibri" w:eastAsia="Calibri" w:hAnsi="Calibri" w:cs="Calibri"/>
          <w:b/>
          <w:bCs/>
          <w:i w:val="0"/>
          <w:iCs w:val="0"/>
          <w:strike w:val="0"/>
          <w:color w:val="000000"/>
          <w:spacing w:val="0"/>
          <w:sz w:val="40"/>
          <w:szCs w:val="40"/>
          <w:u w:val="none"/>
          <w:rtl w:val="0"/>
        </w:rPr>
        <w:t xml:space="preserve"> </w:t>
      </w:r>
      <w:r>
        <w:rPr>
          <w:rFonts w:ascii="Calibri" w:eastAsia="Calibri" w:hAnsi="Calibri" w:cs="Calibri"/>
          <w:b/>
          <w:bCs/>
          <w:i w:val="0"/>
          <w:iCs w:val="0"/>
          <w:strike w:val="0"/>
          <w:color w:val="000000"/>
          <w:spacing w:val="0"/>
          <w:sz w:val="40"/>
          <w:szCs w:val="40"/>
          <w:u w:val="none"/>
          <w:rtl w:val="0"/>
          <w:lang w:bidi="en-IN"/>
        </w:rPr>
        <w:t>Patel</w:t>
      </w:r>
      <w:r>
        <w:rPr>
          <w:rFonts w:ascii="Calibri" w:eastAsia="Calibri" w:hAnsi="Calibri" w:cs="Calibri"/>
          <w:b/>
          <w:bCs/>
          <w:i w:val="0"/>
          <w:iCs w:val="0"/>
          <w:strike w:val="0"/>
          <w:color w:val="000000"/>
          <w:spacing w:val="0"/>
          <w:sz w:val="40"/>
          <w:szCs w:val="40"/>
          <w:u w:val="none"/>
          <w:rtl w:val="0"/>
        </w:rPr>
        <w:t xml:space="preserve"> </w:t>
      </w:r>
      <w:r>
        <w:rPr>
          <w:rFonts w:ascii="Calibri" w:eastAsia="Calibri" w:hAnsi="Calibri" w:cs="Calibri"/>
          <w:b/>
          <w:bCs/>
          <w:i w:val="0"/>
          <w:iCs w:val="0"/>
          <w:strike w:val="0"/>
          <w:color w:val="000000"/>
          <w:spacing w:val="0"/>
          <w:sz w:val="40"/>
          <w:szCs w:val="40"/>
          <w:u w:val="none"/>
          <w:rtl w:val="0"/>
          <w:lang w:bidi="en-IN"/>
        </w:rPr>
        <w:t>-</w:t>
      </w:r>
      <w:r>
        <w:rPr>
          <w:rFonts w:ascii="Calibri" w:eastAsia="Calibri" w:hAnsi="Calibri" w:cs="Calibri"/>
          <w:b/>
          <w:bCs/>
          <w:i w:val="0"/>
          <w:iCs w:val="0"/>
          <w:strike w:val="0"/>
          <w:color w:val="000000"/>
          <w:spacing w:val="0"/>
          <w:sz w:val="40"/>
          <w:szCs w:val="40"/>
          <w:u w:val="none"/>
          <w:rtl w:val="0"/>
        </w:rPr>
        <w:t xml:space="preserve"> </w:t>
      </w:r>
      <w:r>
        <w:rPr>
          <w:rFonts w:ascii="Calibri" w:eastAsia="Calibri" w:hAnsi="Calibri" w:cs="Calibri"/>
          <w:b/>
          <w:bCs/>
          <w:i w:val="0"/>
          <w:iCs w:val="0"/>
          <w:strike w:val="0"/>
          <w:color w:val="000000"/>
          <w:spacing w:val="0"/>
          <w:sz w:val="40"/>
          <w:szCs w:val="40"/>
          <w:u w:val="none"/>
          <w:rtl w:val="0"/>
          <w:lang w:bidi="en-IN"/>
        </w:rPr>
        <w:t>2211067</w:t>
      </w:r>
    </w:p>
    <w:p>
      <w:pPr>
        <w:numPr>
          <w:ilvl w:val="0"/>
          <w:numId w:val="1"/>
        </w:numPr>
        <w:bidi w:val="0"/>
        <w:spacing w:before="48" w:after="0" w:line="489" w:lineRule="atLeast"/>
        <w:ind w:right="-200"/>
        <w:jc w:val="both"/>
        <w:rPr>
          <w:rFonts w:ascii="Calibri" w:eastAsia="Calibri" w:hAnsi="Calibri" w:cs="Calibri"/>
          <w:sz w:val="40"/>
          <w:szCs w:val="40"/>
        </w:rPr>
      </w:pPr>
      <w:r>
        <w:rPr>
          <w:rFonts w:ascii="Calibri" w:eastAsia="Calibri" w:hAnsi="Calibri" w:cs="Calibri"/>
          <w:b/>
          <w:bCs/>
          <w:i w:val="0"/>
          <w:iCs w:val="0"/>
          <w:strike w:val="0"/>
          <w:color w:val="000000"/>
          <w:spacing w:val="0"/>
          <w:sz w:val="40"/>
          <w:szCs w:val="40"/>
          <w:u w:val="none"/>
          <w:rtl w:val="0"/>
          <w:lang w:bidi="en-IN"/>
        </w:rPr>
        <w:t>Nidhi</w:t>
      </w:r>
      <w:r>
        <w:rPr>
          <w:rFonts w:ascii="Calibri" w:eastAsia="Calibri" w:hAnsi="Calibri" w:cs="Calibri"/>
          <w:b/>
          <w:bCs/>
          <w:i w:val="0"/>
          <w:iCs w:val="0"/>
          <w:strike w:val="0"/>
          <w:color w:val="000000"/>
          <w:spacing w:val="0"/>
          <w:sz w:val="40"/>
          <w:szCs w:val="40"/>
          <w:u w:val="none"/>
          <w:rtl w:val="0"/>
        </w:rPr>
        <w:t xml:space="preserve"> </w:t>
      </w:r>
      <w:r>
        <w:rPr>
          <w:rFonts w:ascii="Calibri" w:eastAsia="Calibri" w:hAnsi="Calibri" w:cs="Calibri"/>
          <w:b/>
          <w:bCs/>
          <w:i w:val="0"/>
          <w:iCs w:val="0"/>
          <w:strike w:val="0"/>
          <w:color w:val="000000"/>
          <w:spacing w:val="0"/>
          <w:sz w:val="40"/>
          <w:szCs w:val="40"/>
          <w:u w:val="none"/>
          <w:rtl w:val="0"/>
          <w:lang w:bidi="en-IN"/>
        </w:rPr>
        <w:t>Patel</w:t>
      </w:r>
      <w:r>
        <w:rPr>
          <w:rFonts w:ascii="Calibri" w:eastAsia="Calibri" w:hAnsi="Calibri" w:cs="Calibri"/>
          <w:b/>
          <w:bCs/>
          <w:i w:val="0"/>
          <w:iCs w:val="0"/>
          <w:strike w:val="0"/>
          <w:color w:val="000000"/>
          <w:spacing w:val="0"/>
          <w:sz w:val="40"/>
          <w:szCs w:val="40"/>
          <w:u w:val="none"/>
          <w:rtl w:val="0"/>
        </w:rPr>
        <w:t xml:space="preserve"> </w:t>
      </w:r>
      <w:r>
        <w:rPr>
          <w:rFonts w:ascii="Calibri" w:eastAsia="Calibri" w:hAnsi="Calibri" w:cs="Calibri"/>
          <w:b/>
          <w:bCs/>
          <w:i w:val="0"/>
          <w:iCs w:val="0"/>
          <w:strike w:val="0"/>
          <w:color w:val="000000"/>
          <w:spacing w:val="0"/>
          <w:sz w:val="40"/>
          <w:szCs w:val="40"/>
          <w:u w:val="none"/>
          <w:rtl w:val="0"/>
          <w:lang w:bidi="en-IN"/>
        </w:rPr>
        <w:t>-</w:t>
      </w:r>
      <w:r>
        <w:rPr>
          <w:rFonts w:ascii="Calibri" w:eastAsia="Calibri" w:hAnsi="Calibri" w:cs="Calibri"/>
          <w:b/>
          <w:bCs/>
          <w:i w:val="0"/>
          <w:iCs w:val="0"/>
          <w:strike w:val="0"/>
          <w:color w:val="000000"/>
          <w:spacing w:val="0"/>
          <w:sz w:val="40"/>
          <w:szCs w:val="40"/>
          <w:u w:val="none"/>
          <w:rtl w:val="0"/>
        </w:rPr>
        <w:t xml:space="preserve"> </w:t>
      </w:r>
      <w:r>
        <w:rPr>
          <w:rFonts w:ascii="Calibri" w:eastAsia="Calibri" w:hAnsi="Calibri" w:cs="Calibri"/>
          <w:b/>
          <w:bCs/>
          <w:i w:val="0"/>
          <w:iCs w:val="0"/>
          <w:strike w:val="0"/>
          <w:color w:val="000000"/>
          <w:spacing w:val="0"/>
          <w:sz w:val="40"/>
          <w:szCs w:val="40"/>
          <w:u w:val="none"/>
          <w:rtl w:val="0"/>
          <w:lang w:bidi="en-IN"/>
        </w:rPr>
        <w:t>2210476</w:t>
      </w:r>
    </w:p>
    <w:p>
      <w:pPr>
        <w:numPr>
          <w:ilvl w:val="0"/>
          <w:numId w:val="1"/>
        </w:numPr>
        <w:bidi w:val="0"/>
        <w:spacing w:before="47" w:after="0" w:line="489" w:lineRule="atLeast"/>
        <w:ind w:right="-200"/>
        <w:jc w:val="both"/>
        <w:rPr>
          <w:rFonts w:ascii="Calibri" w:eastAsia="Calibri" w:hAnsi="Calibri" w:cs="Calibri"/>
          <w:sz w:val="40"/>
          <w:szCs w:val="40"/>
        </w:rPr>
      </w:pPr>
      <w:r>
        <w:rPr>
          <w:rFonts w:ascii="Calibri" w:eastAsia="Calibri" w:hAnsi="Calibri" w:cs="Calibri"/>
          <w:b/>
          <w:bCs/>
          <w:i w:val="0"/>
          <w:iCs w:val="0"/>
          <w:strike w:val="0"/>
          <w:color w:val="000000"/>
          <w:spacing w:val="0"/>
          <w:sz w:val="40"/>
          <w:szCs w:val="40"/>
          <w:u w:val="none"/>
          <w:rtl w:val="0"/>
          <w:lang w:bidi="en-IN"/>
        </w:rPr>
        <w:t>Jinalben</w:t>
      </w:r>
      <w:r>
        <w:rPr>
          <w:rFonts w:ascii="Calibri" w:eastAsia="Calibri" w:hAnsi="Calibri" w:cs="Calibri"/>
          <w:b/>
          <w:bCs/>
          <w:i w:val="0"/>
          <w:iCs w:val="0"/>
          <w:strike w:val="0"/>
          <w:color w:val="000000"/>
          <w:spacing w:val="0"/>
          <w:sz w:val="40"/>
          <w:szCs w:val="40"/>
          <w:u w:val="none"/>
          <w:rtl w:val="0"/>
        </w:rPr>
        <w:t xml:space="preserve"> </w:t>
      </w:r>
      <w:r>
        <w:rPr>
          <w:rFonts w:ascii="Calibri" w:eastAsia="Calibri" w:hAnsi="Calibri" w:cs="Calibri"/>
          <w:b/>
          <w:bCs/>
          <w:i w:val="0"/>
          <w:iCs w:val="0"/>
          <w:strike w:val="0"/>
          <w:color w:val="000000"/>
          <w:spacing w:val="0"/>
          <w:sz w:val="40"/>
          <w:szCs w:val="40"/>
          <w:u w:val="none"/>
          <w:rtl w:val="0"/>
          <w:lang w:bidi="en-IN"/>
        </w:rPr>
        <w:t>Gujrati</w:t>
      </w:r>
      <w:r>
        <w:rPr>
          <w:rFonts w:ascii="Calibri" w:eastAsia="Calibri" w:hAnsi="Calibri" w:cs="Calibri"/>
          <w:b/>
          <w:bCs/>
          <w:i w:val="0"/>
          <w:iCs w:val="0"/>
          <w:strike w:val="0"/>
          <w:color w:val="000000"/>
          <w:spacing w:val="0"/>
          <w:sz w:val="40"/>
          <w:szCs w:val="40"/>
          <w:u w:val="none"/>
          <w:rtl w:val="0"/>
        </w:rPr>
        <w:t xml:space="preserve"> </w:t>
      </w:r>
      <w:r>
        <w:rPr>
          <w:rFonts w:ascii="Calibri" w:eastAsia="Calibri" w:hAnsi="Calibri" w:cs="Calibri"/>
          <w:b/>
          <w:bCs/>
          <w:i w:val="0"/>
          <w:iCs w:val="0"/>
          <w:strike w:val="0"/>
          <w:color w:val="000000"/>
          <w:spacing w:val="0"/>
          <w:sz w:val="40"/>
          <w:szCs w:val="40"/>
          <w:u w:val="none"/>
          <w:rtl w:val="0"/>
          <w:lang w:bidi="en-IN"/>
        </w:rPr>
        <w:t>-</w:t>
      </w:r>
      <w:r>
        <w:rPr>
          <w:rFonts w:ascii="Calibri" w:eastAsia="Calibri" w:hAnsi="Calibri" w:cs="Calibri"/>
          <w:b/>
          <w:bCs/>
          <w:i w:val="0"/>
          <w:iCs w:val="0"/>
          <w:strike w:val="0"/>
          <w:color w:val="000000"/>
          <w:spacing w:val="0"/>
          <w:sz w:val="40"/>
          <w:szCs w:val="40"/>
          <w:u w:val="none"/>
          <w:rtl w:val="0"/>
        </w:rPr>
        <w:t xml:space="preserve"> </w:t>
      </w:r>
      <w:r>
        <w:rPr>
          <w:rFonts w:ascii="Calibri" w:eastAsia="Calibri" w:hAnsi="Calibri" w:cs="Calibri"/>
          <w:b/>
          <w:bCs/>
          <w:i w:val="0"/>
          <w:iCs w:val="0"/>
          <w:strike w:val="0"/>
          <w:color w:val="000000"/>
          <w:spacing w:val="0"/>
          <w:sz w:val="40"/>
          <w:szCs w:val="40"/>
          <w:u w:val="none"/>
          <w:rtl w:val="0"/>
          <w:lang w:bidi="en-IN"/>
        </w:rPr>
        <w:t>2212012</w:t>
      </w:r>
    </w:p>
    <w:p>
      <w:pPr>
        <w:bidi w:val="0"/>
        <w:spacing w:before="663" w:after="1030" w:line="1098" w:lineRule="atLeast"/>
        <w:ind w:left="6384" w:right="-200" w:firstLine="0"/>
        <w:jc w:val="both"/>
        <w:outlineLvl w:val="9"/>
        <w:rPr>
          <w:rFonts w:ascii="Calibri" w:eastAsia="Calibri" w:hAnsi="Calibri" w:cs="Calibri"/>
          <w:sz w:val="90"/>
          <w:szCs w:val="90"/>
        </w:rPr>
      </w:pPr>
      <w:r>
        <w:rPr>
          <w:rFonts w:ascii="Calibri" w:eastAsia="Calibri" w:hAnsi="Calibri" w:cs="Calibri"/>
          <w:b w:val="0"/>
          <w:bCs w:val="0"/>
          <w:i w:val="0"/>
          <w:iCs w:val="0"/>
          <w:strike w:val="0"/>
          <w:color w:val="000000"/>
          <w:spacing w:val="0"/>
          <w:sz w:val="90"/>
          <w:szCs w:val="90"/>
          <w:u w:val="none"/>
          <w:rtl w:val="0"/>
          <w:lang w:bidi="en-IN"/>
        </w:rPr>
        <w:t>Introduction</w:t>
      </w:r>
    </w:p>
    <w:p>
      <w:pPr>
        <w:numPr>
          <w:ilvl w:val="0"/>
          <w:numId w:val="2"/>
        </w:numPr>
        <w:bidi w:val="0"/>
        <w:spacing w:before="852" w:after="0" w:line="585" w:lineRule="atLeast"/>
        <w:ind w:right="-200"/>
        <w:jc w:val="both"/>
        <w:rPr>
          <w:rFonts w:ascii="Calibri" w:eastAsia="Calibri" w:hAnsi="Calibri" w:cs="Calibri"/>
          <w:sz w:val="48"/>
          <w:szCs w:val="48"/>
        </w:rPr>
      </w:pPr>
      <w:r>
        <w:rPr>
          <w:rFonts w:ascii="Calibri" w:eastAsia="Calibri" w:hAnsi="Calibri" w:cs="Calibri"/>
          <w:b w:val="0"/>
          <w:bCs w:val="0"/>
          <w:i w:val="0"/>
          <w:iCs w:val="0"/>
          <w:strike w:val="0"/>
          <w:color w:val="262626"/>
          <w:spacing w:val="0"/>
          <w:sz w:val="48"/>
          <w:szCs w:val="48"/>
          <w:u w:val="none"/>
          <w:rtl w:val="0"/>
          <w:lang w:bidi="en-US"/>
        </w:rPr>
        <w:t>What</w:t>
      </w:r>
      <w:r>
        <w:rPr>
          <w:rFonts w:ascii="Calibri" w:eastAsia="Calibri" w:hAnsi="Calibri" w:cs="Calibri"/>
          <w:b w:val="0"/>
          <w:bCs w:val="0"/>
          <w:i w:val="0"/>
          <w:iCs w:val="0"/>
          <w:strike w:val="0"/>
          <w:color w:val="262626"/>
          <w:spacing w:val="0"/>
          <w:sz w:val="48"/>
          <w:szCs w:val="48"/>
          <w:u w:val="none"/>
          <w:rtl w:val="0"/>
        </w:rPr>
        <w:t xml:space="preserve"> </w:t>
      </w:r>
      <w:r>
        <w:rPr>
          <w:rFonts w:ascii="Calibri" w:eastAsia="Calibri" w:hAnsi="Calibri" w:cs="Calibri"/>
          <w:b w:val="0"/>
          <w:bCs w:val="0"/>
          <w:i w:val="0"/>
          <w:iCs w:val="0"/>
          <w:strike w:val="0"/>
          <w:color w:val="262626"/>
          <w:spacing w:val="0"/>
          <w:sz w:val="48"/>
          <w:szCs w:val="48"/>
          <w:u w:val="none"/>
          <w:rtl w:val="0"/>
          <w:lang w:bidi="en-US"/>
        </w:rPr>
        <w:t>are</w:t>
      </w:r>
      <w:r>
        <w:rPr>
          <w:rFonts w:ascii="Calibri" w:eastAsia="Calibri" w:hAnsi="Calibri" w:cs="Calibri"/>
          <w:b w:val="0"/>
          <w:bCs w:val="0"/>
          <w:i w:val="0"/>
          <w:iCs w:val="0"/>
          <w:strike w:val="0"/>
          <w:color w:val="262626"/>
          <w:spacing w:val="1"/>
          <w:sz w:val="48"/>
          <w:szCs w:val="48"/>
          <w:u w:val="none"/>
          <w:rtl w:val="0"/>
        </w:rPr>
        <w:t xml:space="preserve"> </w:t>
      </w:r>
      <w:r>
        <w:rPr>
          <w:rFonts w:ascii="Calibri" w:eastAsia="Calibri" w:hAnsi="Calibri" w:cs="Calibri"/>
          <w:b w:val="0"/>
          <w:bCs w:val="0"/>
          <w:i w:val="0"/>
          <w:iCs w:val="0"/>
          <w:strike w:val="0"/>
          <w:color w:val="262626"/>
          <w:spacing w:val="0"/>
          <w:sz w:val="48"/>
          <w:szCs w:val="48"/>
          <w:u w:val="none"/>
          <w:rtl w:val="0"/>
          <w:lang w:bidi="en-US"/>
        </w:rPr>
        <w:t>the</w:t>
      </w:r>
      <w:r>
        <w:rPr>
          <w:rFonts w:ascii="Calibri" w:eastAsia="Calibri" w:hAnsi="Calibri" w:cs="Calibri"/>
          <w:b w:val="0"/>
          <w:bCs w:val="0"/>
          <w:i w:val="0"/>
          <w:iCs w:val="0"/>
          <w:strike w:val="0"/>
          <w:color w:val="262626"/>
          <w:spacing w:val="0"/>
          <w:sz w:val="48"/>
          <w:szCs w:val="48"/>
          <w:u w:val="none"/>
          <w:rtl w:val="0"/>
        </w:rPr>
        <w:t xml:space="preserve"> </w:t>
      </w:r>
      <w:r>
        <w:rPr>
          <w:rFonts w:ascii="Calibri" w:eastAsia="Calibri" w:hAnsi="Calibri" w:cs="Calibri"/>
          <w:b w:val="0"/>
          <w:bCs w:val="0"/>
          <w:i w:val="0"/>
          <w:iCs w:val="0"/>
          <w:strike w:val="0"/>
          <w:color w:val="262626"/>
          <w:spacing w:val="0"/>
          <w:sz w:val="48"/>
          <w:szCs w:val="48"/>
          <w:u w:val="none"/>
          <w:rtl w:val="0"/>
          <w:lang w:bidi="en-US"/>
        </w:rPr>
        <w:t>funds</w:t>
      </w:r>
      <w:r>
        <w:rPr>
          <w:rFonts w:ascii="Calibri" w:eastAsia="Calibri" w:hAnsi="Calibri" w:cs="Calibri"/>
          <w:b w:val="0"/>
          <w:bCs w:val="0"/>
          <w:i w:val="0"/>
          <w:iCs w:val="0"/>
          <w:strike w:val="0"/>
          <w:color w:val="262626"/>
          <w:spacing w:val="1"/>
          <w:sz w:val="48"/>
          <w:szCs w:val="48"/>
          <w:u w:val="none"/>
          <w:rtl w:val="0"/>
        </w:rPr>
        <w:t xml:space="preserve"> </w:t>
      </w:r>
      <w:r>
        <w:rPr>
          <w:rFonts w:ascii="Calibri" w:eastAsia="Calibri" w:hAnsi="Calibri" w:cs="Calibri"/>
          <w:b w:val="0"/>
          <w:bCs w:val="0"/>
          <w:i w:val="0"/>
          <w:iCs w:val="0"/>
          <w:strike w:val="0"/>
          <w:color w:val="262626"/>
          <w:spacing w:val="0"/>
          <w:sz w:val="48"/>
          <w:szCs w:val="48"/>
          <w:u w:val="none"/>
          <w:rtl w:val="0"/>
          <w:lang w:bidi="en-US"/>
        </w:rPr>
        <w:t>raising</w:t>
      </w:r>
      <w:r>
        <w:rPr>
          <w:rFonts w:ascii="Calibri" w:eastAsia="Calibri" w:hAnsi="Calibri" w:cs="Calibri"/>
          <w:b w:val="0"/>
          <w:bCs w:val="0"/>
          <w:i w:val="0"/>
          <w:iCs w:val="0"/>
          <w:strike w:val="0"/>
          <w:color w:val="262626"/>
          <w:spacing w:val="0"/>
          <w:sz w:val="48"/>
          <w:szCs w:val="48"/>
          <w:u w:val="none"/>
          <w:rtl w:val="0"/>
        </w:rPr>
        <w:t xml:space="preserve"> </w:t>
      </w:r>
      <w:r>
        <w:rPr>
          <w:rFonts w:ascii="Calibri" w:eastAsia="Calibri" w:hAnsi="Calibri" w:cs="Calibri"/>
          <w:b w:val="0"/>
          <w:bCs w:val="0"/>
          <w:i w:val="0"/>
          <w:iCs w:val="0"/>
          <w:strike w:val="0"/>
          <w:color w:val="262626"/>
          <w:spacing w:val="0"/>
          <w:sz w:val="48"/>
          <w:szCs w:val="48"/>
          <w:u w:val="none"/>
          <w:rtl w:val="0"/>
          <w:lang w:bidi="en-US"/>
        </w:rPr>
        <w:t>for</w:t>
      </w:r>
      <w:r>
        <w:rPr>
          <w:rFonts w:ascii="Calibri" w:eastAsia="Calibri" w:hAnsi="Calibri" w:cs="Calibri"/>
          <w:b w:val="0"/>
          <w:bCs w:val="0"/>
          <w:i w:val="0"/>
          <w:iCs w:val="0"/>
          <w:strike w:val="0"/>
          <w:color w:val="262626"/>
          <w:spacing w:val="0"/>
          <w:sz w:val="48"/>
          <w:szCs w:val="48"/>
          <w:u w:val="none"/>
          <w:rtl w:val="0"/>
        </w:rPr>
        <w:t xml:space="preserve"> </w:t>
      </w:r>
      <w:r>
        <w:rPr>
          <w:rFonts w:ascii="Calibri" w:eastAsia="Calibri" w:hAnsi="Calibri" w:cs="Calibri"/>
          <w:b w:val="0"/>
          <w:bCs w:val="0"/>
          <w:i w:val="0"/>
          <w:iCs w:val="0"/>
          <w:strike w:val="0"/>
          <w:color w:val="262626"/>
          <w:spacing w:val="0"/>
          <w:sz w:val="48"/>
          <w:szCs w:val="48"/>
          <w:u w:val="none"/>
          <w:rtl w:val="0"/>
          <w:lang w:bidi="en-US"/>
        </w:rPr>
        <w:t>the</w:t>
      </w:r>
      <w:r>
        <w:rPr>
          <w:rFonts w:ascii="Calibri" w:eastAsia="Calibri" w:hAnsi="Calibri" w:cs="Calibri"/>
          <w:b w:val="0"/>
          <w:bCs w:val="0"/>
          <w:i w:val="0"/>
          <w:iCs w:val="0"/>
          <w:strike w:val="0"/>
          <w:color w:val="262626"/>
          <w:spacing w:val="0"/>
          <w:sz w:val="48"/>
          <w:szCs w:val="48"/>
          <w:u w:val="none"/>
          <w:rtl w:val="0"/>
        </w:rPr>
        <w:t xml:space="preserve"> </w:t>
      </w:r>
      <w:r>
        <w:rPr>
          <w:rFonts w:ascii="Calibri" w:eastAsia="Calibri" w:hAnsi="Calibri" w:cs="Calibri"/>
          <w:b w:val="0"/>
          <w:bCs w:val="0"/>
          <w:i w:val="0"/>
          <w:iCs w:val="0"/>
          <w:strike w:val="0"/>
          <w:color w:val="262626"/>
          <w:spacing w:val="0"/>
          <w:sz w:val="48"/>
          <w:szCs w:val="48"/>
          <w:u w:val="none"/>
          <w:rtl w:val="0"/>
          <w:lang w:bidi="en-US"/>
        </w:rPr>
        <w:t>startups?</w:t>
      </w:r>
    </w:p>
    <w:p>
      <w:pPr>
        <w:numPr>
          <w:ilvl w:val="0"/>
          <w:numId w:val="2"/>
        </w:numPr>
        <w:bidi w:val="0"/>
        <w:spacing w:before="852" w:after="0" w:line="586" w:lineRule="atLeast"/>
        <w:ind w:right="-200"/>
        <w:jc w:val="both"/>
        <w:rPr>
          <w:rFonts w:ascii="Calibri" w:eastAsia="Calibri" w:hAnsi="Calibri" w:cs="Calibri"/>
          <w:sz w:val="48"/>
          <w:szCs w:val="48"/>
        </w:rPr>
      </w:pPr>
      <w:r>
        <w:rPr>
          <w:rFonts w:ascii="Calibri" w:eastAsia="Calibri" w:hAnsi="Calibri" w:cs="Calibri"/>
          <w:b w:val="0"/>
          <w:bCs w:val="0"/>
          <w:i w:val="0"/>
          <w:iCs w:val="0"/>
          <w:strike w:val="0"/>
          <w:color w:val="262626"/>
          <w:spacing w:val="0"/>
          <w:sz w:val="48"/>
          <w:szCs w:val="48"/>
          <w:u w:val="none"/>
          <w:rtl w:val="0"/>
          <w:lang w:bidi="en-US"/>
        </w:rPr>
        <w:t>Need</w:t>
      </w:r>
      <w:r>
        <w:rPr>
          <w:rFonts w:ascii="Calibri" w:eastAsia="Calibri" w:hAnsi="Calibri" w:cs="Calibri"/>
          <w:b w:val="0"/>
          <w:bCs w:val="0"/>
          <w:i w:val="0"/>
          <w:iCs w:val="0"/>
          <w:strike w:val="0"/>
          <w:color w:val="262626"/>
          <w:spacing w:val="0"/>
          <w:sz w:val="48"/>
          <w:szCs w:val="48"/>
          <w:u w:val="none"/>
          <w:rtl w:val="0"/>
        </w:rPr>
        <w:t xml:space="preserve"> </w:t>
      </w:r>
      <w:r>
        <w:rPr>
          <w:rFonts w:ascii="Calibri" w:eastAsia="Calibri" w:hAnsi="Calibri" w:cs="Calibri"/>
          <w:b w:val="0"/>
          <w:bCs w:val="0"/>
          <w:i w:val="0"/>
          <w:iCs w:val="0"/>
          <w:strike w:val="0"/>
          <w:color w:val="262626"/>
          <w:spacing w:val="0"/>
          <w:sz w:val="48"/>
          <w:szCs w:val="48"/>
          <w:u w:val="none"/>
          <w:rtl w:val="0"/>
          <w:lang w:bidi="en-US"/>
        </w:rPr>
        <w:t>a</w:t>
      </w:r>
      <w:r>
        <w:rPr>
          <w:rFonts w:ascii="Calibri" w:eastAsia="Calibri" w:hAnsi="Calibri" w:cs="Calibri"/>
          <w:b w:val="0"/>
          <w:bCs w:val="0"/>
          <w:i w:val="0"/>
          <w:iCs w:val="0"/>
          <w:strike w:val="0"/>
          <w:color w:val="262626"/>
          <w:spacing w:val="0"/>
          <w:sz w:val="48"/>
          <w:szCs w:val="48"/>
          <w:u w:val="none"/>
          <w:rtl w:val="0"/>
        </w:rPr>
        <w:t xml:space="preserve"> </w:t>
      </w:r>
      <w:r>
        <w:rPr>
          <w:rFonts w:ascii="Calibri" w:eastAsia="Calibri" w:hAnsi="Calibri" w:cs="Calibri"/>
          <w:b w:val="0"/>
          <w:bCs w:val="0"/>
          <w:i w:val="0"/>
          <w:iCs w:val="0"/>
          <w:strike w:val="0"/>
          <w:color w:val="262626"/>
          <w:spacing w:val="0"/>
          <w:sz w:val="48"/>
          <w:szCs w:val="48"/>
          <w:u w:val="none"/>
          <w:rtl w:val="0"/>
          <w:lang w:bidi="en-US"/>
        </w:rPr>
        <w:t>huge</w:t>
      </w:r>
      <w:r>
        <w:rPr>
          <w:rFonts w:ascii="Calibri" w:eastAsia="Calibri" w:hAnsi="Calibri" w:cs="Calibri"/>
          <w:b w:val="0"/>
          <w:bCs w:val="0"/>
          <w:i w:val="0"/>
          <w:iCs w:val="0"/>
          <w:strike w:val="0"/>
          <w:color w:val="262626"/>
          <w:spacing w:val="0"/>
          <w:sz w:val="48"/>
          <w:szCs w:val="48"/>
          <w:u w:val="none"/>
          <w:rtl w:val="0"/>
        </w:rPr>
        <w:t xml:space="preserve"> </w:t>
      </w:r>
      <w:r>
        <w:rPr>
          <w:rFonts w:ascii="Calibri" w:eastAsia="Calibri" w:hAnsi="Calibri" w:cs="Calibri"/>
          <w:b w:val="0"/>
          <w:bCs w:val="0"/>
          <w:i w:val="0"/>
          <w:iCs w:val="0"/>
          <w:strike w:val="0"/>
          <w:color w:val="262626"/>
          <w:spacing w:val="0"/>
          <w:sz w:val="48"/>
          <w:szCs w:val="48"/>
          <w:u w:val="none"/>
          <w:rtl w:val="0"/>
          <w:lang w:bidi="en-US"/>
        </w:rPr>
        <w:t>investment</w:t>
      </w:r>
      <w:r>
        <w:rPr>
          <w:rFonts w:ascii="Calibri" w:eastAsia="Calibri" w:hAnsi="Calibri" w:cs="Calibri"/>
          <w:b w:val="0"/>
          <w:bCs w:val="0"/>
          <w:i w:val="0"/>
          <w:iCs w:val="0"/>
          <w:strike w:val="0"/>
          <w:color w:val="auto"/>
          <w:spacing w:val="0"/>
          <w:sz w:val="48"/>
          <w:szCs w:val="48"/>
          <w:u w:val="none"/>
          <w:rtl w:val="0"/>
        </w:rPr>
        <w:t xml:space="preserve"> </w:t>
      </w:r>
      <w:r>
        <w:pict>
          <v:shape id="_x0000_s1027" type="#_x0000_t75" style="width:423.12pt;height:328.2pt;margin-top:38.98pt;margin-left:536.88pt;mso-position-horizontal-relative:page;position:absolute;z-index:-251657216" o:allowincell="f">
            <v:imagedata r:id="rId6" o:title=""/>
            <w10:anchorlock/>
          </v:shape>
        </w:pict>
      </w:r>
    </w:p>
    <w:p>
      <w:pPr>
        <w:numPr>
          <w:ilvl w:val="0"/>
          <w:numId w:val="2"/>
        </w:numPr>
        <w:bidi w:val="0"/>
        <w:spacing w:before="852" w:after="0" w:line="585" w:lineRule="atLeast"/>
        <w:ind w:right="-200"/>
        <w:jc w:val="both"/>
        <w:rPr>
          <w:rFonts w:ascii="Calibri" w:eastAsia="Calibri" w:hAnsi="Calibri" w:cs="Calibri"/>
          <w:sz w:val="48"/>
          <w:szCs w:val="48"/>
        </w:rPr>
      </w:pPr>
      <w:r>
        <w:rPr>
          <w:rFonts w:ascii="Calibri" w:eastAsia="Calibri" w:hAnsi="Calibri" w:cs="Calibri"/>
          <w:b w:val="0"/>
          <w:bCs w:val="0"/>
          <w:i w:val="0"/>
          <w:iCs w:val="0"/>
          <w:strike w:val="0"/>
          <w:color w:val="262626"/>
          <w:spacing w:val="0"/>
          <w:sz w:val="48"/>
          <w:szCs w:val="48"/>
          <w:u w:val="none"/>
          <w:rtl w:val="0"/>
          <w:lang w:bidi="en-US"/>
        </w:rPr>
        <w:t>29%</w:t>
      </w:r>
      <w:r>
        <w:rPr>
          <w:rFonts w:ascii="Calibri" w:eastAsia="Calibri" w:hAnsi="Calibri" w:cs="Calibri"/>
          <w:b w:val="0"/>
          <w:bCs w:val="0"/>
          <w:i w:val="0"/>
          <w:iCs w:val="0"/>
          <w:strike w:val="0"/>
          <w:color w:val="262626"/>
          <w:spacing w:val="0"/>
          <w:sz w:val="48"/>
          <w:szCs w:val="48"/>
          <w:u w:val="none"/>
          <w:rtl w:val="0"/>
        </w:rPr>
        <w:t xml:space="preserve"> </w:t>
      </w:r>
      <w:r>
        <w:rPr>
          <w:rFonts w:ascii="Calibri" w:eastAsia="Calibri" w:hAnsi="Calibri" w:cs="Calibri"/>
          <w:b w:val="0"/>
          <w:bCs w:val="0"/>
          <w:i w:val="0"/>
          <w:iCs w:val="0"/>
          <w:strike w:val="0"/>
          <w:color w:val="262626"/>
          <w:spacing w:val="0"/>
          <w:sz w:val="48"/>
          <w:szCs w:val="48"/>
          <w:u w:val="none"/>
          <w:rtl w:val="0"/>
          <w:lang w:bidi="en-US"/>
        </w:rPr>
        <w:t>of</w:t>
      </w:r>
      <w:r>
        <w:rPr>
          <w:rFonts w:ascii="Calibri" w:eastAsia="Calibri" w:hAnsi="Calibri" w:cs="Calibri"/>
          <w:b w:val="0"/>
          <w:bCs w:val="0"/>
          <w:i w:val="0"/>
          <w:iCs w:val="0"/>
          <w:strike w:val="0"/>
          <w:color w:val="262626"/>
          <w:spacing w:val="0"/>
          <w:sz w:val="48"/>
          <w:szCs w:val="48"/>
          <w:u w:val="none"/>
          <w:rtl w:val="0"/>
        </w:rPr>
        <w:t xml:space="preserve"> </w:t>
      </w:r>
      <w:r>
        <w:rPr>
          <w:rFonts w:ascii="Calibri" w:eastAsia="Calibri" w:hAnsi="Calibri" w:cs="Calibri"/>
          <w:b w:val="0"/>
          <w:bCs w:val="0"/>
          <w:i w:val="0"/>
          <w:iCs w:val="0"/>
          <w:strike w:val="0"/>
          <w:color w:val="262626"/>
          <w:spacing w:val="0"/>
          <w:sz w:val="48"/>
          <w:szCs w:val="48"/>
          <w:u w:val="none"/>
          <w:rtl w:val="0"/>
          <w:lang w:bidi="en-US"/>
        </w:rPr>
        <w:t>cases</w:t>
      </w:r>
      <w:r>
        <w:rPr>
          <w:rFonts w:ascii="Calibri" w:eastAsia="Calibri" w:hAnsi="Calibri" w:cs="Calibri"/>
          <w:b w:val="0"/>
          <w:bCs w:val="0"/>
          <w:i w:val="0"/>
          <w:iCs w:val="0"/>
          <w:strike w:val="0"/>
          <w:color w:val="262626"/>
          <w:spacing w:val="0"/>
          <w:sz w:val="48"/>
          <w:szCs w:val="48"/>
          <w:u w:val="none"/>
          <w:rtl w:val="0"/>
        </w:rPr>
        <w:t xml:space="preserve"> </w:t>
      </w:r>
      <w:r>
        <w:rPr>
          <w:rFonts w:ascii="Calibri" w:eastAsia="Calibri" w:hAnsi="Calibri" w:cs="Calibri"/>
          <w:b w:val="0"/>
          <w:bCs w:val="0"/>
          <w:i w:val="0"/>
          <w:iCs w:val="0"/>
          <w:strike w:val="0"/>
          <w:color w:val="262626"/>
          <w:spacing w:val="0"/>
          <w:sz w:val="48"/>
          <w:szCs w:val="48"/>
          <w:u w:val="none"/>
          <w:rtl w:val="0"/>
          <w:lang w:bidi="en-US"/>
        </w:rPr>
        <w:t>fail</w:t>
      </w:r>
      <w:r>
        <w:rPr>
          <w:rFonts w:ascii="Calibri" w:eastAsia="Calibri" w:hAnsi="Calibri" w:cs="Calibri"/>
          <w:b w:val="0"/>
          <w:bCs w:val="0"/>
          <w:i w:val="0"/>
          <w:iCs w:val="0"/>
          <w:strike w:val="0"/>
          <w:color w:val="262626"/>
          <w:spacing w:val="0"/>
          <w:sz w:val="48"/>
          <w:szCs w:val="48"/>
          <w:u w:val="none"/>
          <w:rtl w:val="0"/>
        </w:rPr>
        <w:t xml:space="preserve"> </w:t>
      </w:r>
      <w:r>
        <w:rPr>
          <w:rFonts w:ascii="Calibri" w:eastAsia="Calibri" w:hAnsi="Calibri" w:cs="Calibri"/>
          <w:b w:val="0"/>
          <w:bCs w:val="0"/>
          <w:i w:val="0"/>
          <w:iCs w:val="0"/>
          <w:strike w:val="0"/>
          <w:color w:val="262626"/>
          <w:spacing w:val="0"/>
          <w:sz w:val="48"/>
          <w:szCs w:val="48"/>
          <w:u w:val="none"/>
          <w:rtl w:val="0"/>
          <w:lang w:bidi="en-US"/>
        </w:rPr>
        <w:t>due</w:t>
      </w:r>
      <w:r>
        <w:rPr>
          <w:rFonts w:ascii="Calibri" w:eastAsia="Calibri" w:hAnsi="Calibri" w:cs="Calibri"/>
          <w:b w:val="0"/>
          <w:bCs w:val="0"/>
          <w:i w:val="0"/>
          <w:iCs w:val="0"/>
          <w:strike w:val="0"/>
          <w:color w:val="262626"/>
          <w:spacing w:val="3"/>
          <w:sz w:val="48"/>
          <w:szCs w:val="48"/>
          <w:u w:val="none"/>
          <w:rtl w:val="0"/>
        </w:rPr>
        <w:t xml:space="preserve"> </w:t>
      </w:r>
      <w:r>
        <w:rPr>
          <w:rFonts w:ascii="Calibri" w:eastAsia="Calibri" w:hAnsi="Calibri" w:cs="Calibri"/>
          <w:b w:val="0"/>
          <w:bCs w:val="0"/>
          <w:i w:val="0"/>
          <w:iCs w:val="0"/>
          <w:strike w:val="0"/>
          <w:color w:val="262626"/>
          <w:spacing w:val="0"/>
          <w:sz w:val="48"/>
          <w:szCs w:val="48"/>
          <w:u w:val="none"/>
          <w:rtl w:val="0"/>
          <w:lang w:bidi="en-US"/>
        </w:rPr>
        <w:t>to</w:t>
      </w:r>
      <w:r>
        <w:rPr>
          <w:rFonts w:ascii="Calibri" w:eastAsia="Calibri" w:hAnsi="Calibri" w:cs="Calibri"/>
          <w:b w:val="0"/>
          <w:bCs w:val="0"/>
          <w:i w:val="0"/>
          <w:iCs w:val="0"/>
          <w:strike w:val="0"/>
          <w:color w:val="262626"/>
          <w:spacing w:val="0"/>
          <w:sz w:val="48"/>
          <w:szCs w:val="48"/>
          <w:u w:val="none"/>
          <w:rtl w:val="0"/>
        </w:rPr>
        <w:t xml:space="preserve"> </w:t>
      </w:r>
      <w:r>
        <w:rPr>
          <w:rFonts w:ascii="Calibri" w:eastAsia="Calibri" w:hAnsi="Calibri" w:cs="Calibri"/>
          <w:b w:val="0"/>
          <w:bCs w:val="0"/>
          <w:i w:val="0"/>
          <w:iCs w:val="0"/>
          <w:strike w:val="0"/>
          <w:color w:val="262626"/>
          <w:spacing w:val="0"/>
          <w:sz w:val="48"/>
          <w:szCs w:val="48"/>
          <w:u w:val="none"/>
          <w:rtl w:val="0"/>
          <w:lang w:bidi="en-US"/>
        </w:rPr>
        <w:t>funds.</w:t>
      </w:r>
      <w:r>
        <w:rPr>
          <w:rFonts w:ascii="Calibri" w:eastAsia="Calibri" w:hAnsi="Calibri" w:cs="Calibri"/>
          <w:b w:val="0"/>
          <w:bCs w:val="0"/>
          <w:i w:val="0"/>
          <w:iCs w:val="0"/>
          <w:strike w:val="0"/>
          <w:color w:val="auto"/>
          <w:spacing w:val="0"/>
          <w:sz w:val="48"/>
          <w:szCs w:val="48"/>
          <w:u w:val="none"/>
          <w:rtl w:val="0"/>
        </w:rPr>
        <w:t xml:space="preserve"> </w:t>
      </w:r>
    </w:p>
    <w:p>
      <w:pPr>
        <w:numPr>
          <w:ilvl w:val="0"/>
          <w:numId w:val="2"/>
        </w:numPr>
        <w:bidi w:val="0"/>
        <w:spacing w:before="851" w:after="0" w:line="585" w:lineRule="atLeast"/>
        <w:ind w:right="-200"/>
        <w:jc w:val="both"/>
        <w:rPr>
          <w:rFonts w:ascii="Calibri" w:eastAsia="Calibri" w:hAnsi="Calibri" w:cs="Calibri"/>
          <w:sz w:val="48"/>
          <w:szCs w:val="48"/>
        </w:rPr>
      </w:pPr>
      <w:r>
        <w:rPr>
          <w:rFonts w:ascii="Calibri" w:eastAsia="Calibri" w:hAnsi="Calibri" w:cs="Calibri"/>
          <w:b w:val="0"/>
          <w:bCs w:val="0"/>
          <w:i w:val="0"/>
          <w:iCs w:val="0"/>
          <w:strike w:val="0"/>
          <w:color w:val="262626"/>
          <w:spacing w:val="0"/>
          <w:sz w:val="48"/>
          <w:szCs w:val="48"/>
          <w:u w:val="none"/>
          <w:rtl w:val="0"/>
          <w:lang w:bidi="en-US"/>
        </w:rPr>
        <w:t>Community</w:t>
      </w:r>
      <w:r>
        <w:rPr>
          <w:rFonts w:ascii="Calibri" w:eastAsia="Calibri" w:hAnsi="Calibri" w:cs="Calibri"/>
          <w:b w:val="0"/>
          <w:bCs w:val="0"/>
          <w:i w:val="0"/>
          <w:iCs w:val="0"/>
          <w:strike w:val="0"/>
          <w:color w:val="262626"/>
          <w:spacing w:val="0"/>
          <w:sz w:val="48"/>
          <w:szCs w:val="48"/>
          <w:u w:val="none"/>
          <w:rtl w:val="0"/>
        </w:rPr>
        <w:t xml:space="preserve"> </w:t>
      </w:r>
      <w:r>
        <w:rPr>
          <w:rFonts w:ascii="Calibri" w:eastAsia="Calibri" w:hAnsi="Calibri" w:cs="Calibri"/>
          <w:b w:val="0"/>
          <w:bCs w:val="0"/>
          <w:i w:val="0"/>
          <w:iCs w:val="0"/>
          <w:strike w:val="0"/>
          <w:color w:val="262626"/>
          <w:spacing w:val="0"/>
          <w:sz w:val="48"/>
          <w:szCs w:val="48"/>
          <w:u w:val="none"/>
          <w:rtl w:val="0"/>
          <w:lang w:bidi="en-US"/>
        </w:rPr>
        <w:t>engagement</w:t>
      </w:r>
      <w:r>
        <w:rPr>
          <w:rFonts w:ascii="Calibri" w:eastAsia="Calibri" w:hAnsi="Calibri" w:cs="Calibri"/>
          <w:b w:val="0"/>
          <w:bCs w:val="0"/>
          <w:i w:val="0"/>
          <w:iCs w:val="0"/>
          <w:strike w:val="0"/>
          <w:color w:val="auto"/>
          <w:spacing w:val="0"/>
          <w:sz w:val="48"/>
          <w:szCs w:val="48"/>
          <w:u w:val="none"/>
          <w:rtl w:val="0"/>
        </w:rPr>
        <w:t xml:space="preserve"> </w:t>
      </w:r>
    </w:p>
    <w:p>
      <w:pPr>
        <w:bidi w:val="0"/>
        <w:spacing w:before="847" w:after="1068" w:line="1098" w:lineRule="atLeast"/>
        <w:ind w:left="5504" w:right="-200" w:firstLine="0"/>
        <w:jc w:val="both"/>
        <w:outlineLvl w:val="9"/>
        <w:rPr>
          <w:rFonts w:ascii="Calibri" w:eastAsia="Calibri" w:hAnsi="Calibri" w:cs="Calibri"/>
          <w:sz w:val="90"/>
          <w:szCs w:val="90"/>
        </w:rPr>
      </w:pPr>
      <w:r>
        <w:rPr>
          <w:rFonts w:ascii="Arial" w:eastAsia="Arial" w:hAnsi="Arial" w:cs="Arial"/>
          <w:b w:val="0"/>
          <w:bCs w:val="0"/>
          <w:i w:val="0"/>
          <w:iCs w:val="0"/>
          <w:strike w:val="0"/>
          <w:color w:val="000000"/>
          <w:spacing w:val="0"/>
          <w:sz w:val="2"/>
          <w:szCs w:val="2"/>
          <w:u w:val="none"/>
          <w:rtl w:val="0"/>
        </w:rPr>
        <w:br w:type="page"/>
      </w:r>
      <w:r>
        <w:rPr>
          <w:rFonts w:ascii="Calibri" w:eastAsia="Calibri" w:hAnsi="Calibri" w:cs="Calibri"/>
          <w:b w:val="0"/>
          <w:bCs w:val="0"/>
          <w:i w:val="0"/>
          <w:iCs w:val="0"/>
          <w:strike w:val="0"/>
          <w:color w:val="000000"/>
          <w:spacing w:val="0"/>
          <w:sz w:val="90"/>
          <w:szCs w:val="90"/>
          <w:u w:val="none"/>
          <w:rtl w:val="0"/>
          <w:lang w:bidi="en-IN"/>
        </w:rPr>
        <w:t>Target</w:t>
      </w:r>
      <w:r>
        <w:rPr>
          <w:rFonts w:ascii="Calibri" w:eastAsia="Calibri" w:hAnsi="Calibri" w:cs="Calibri"/>
          <w:b w:val="0"/>
          <w:bCs w:val="0"/>
          <w:i w:val="0"/>
          <w:iCs w:val="0"/>
          <w:strike w:val="0"/>
          <w:color w:val="000000"/>
          <w:spacing w:val="0"/>
          <w:sz w:val="90"/>
          <w:szCs w:val="90"/>
          <w:u w:val="none"/>
          <w:rtl w:val="0"/>
        </w:rPr>
        <w:t xml:space="preserve"> </w:t>
      </w:r>
      <w:r>
        <w:rPr>
          <w:rFonts w:ascii="Calibri" w:eastAsia="Calibri" w:hAnsi="Calibri" w:cs="Calibri"/>
          <w:b w:val="0"/>
          <w:bCs w:val="0"/>
          <w:i w:val="0"/>
          <w:iCs w:val="0"/>
          <w:strike w:val="0"/>
          <w:color w:val="000000"/>
          <w:spacing w:val="0"/>
          <w:sz w:val="90"/>
          <w:szCs w:val="90"/>
          <w:u w:val="none"/>
          <w:rtl w:val="0"/>
          <w:lang w:bidi="en-IN"/>
        </w:rPr>
        <w:t>Audience</w:t>
      </w:r>
    </w:p>
    <w:p>
      <w:pPr>
        <w:numPr>
          <w:ilvl w:val="0"/>
          <w:numId w:val="3"/>
        </w:numPr>
        <w:bidi w:val="0"/>
        <w:spacing w:before="821" w:after="0" w:line="732" w:lineRule="atLeast"/>
        <w:ind w:right="-200"/>
        <w:jc w:val="both"/>
        <w:rPr>
          <w:rFonts w:ascii="Calibri" w:eastAsia="Calibri" w:hAnsi="Calibri" w:cs="Calibri"/>
          <w:sz w:val="60"/>
          <w:szCs w:val="60"/>
        </w:rPr>
      </w:pPr>
      <w:r>
        <w:rPr>
          <w:rFonts w:ascii="Calibri" w:eastAsia="Calibri" w:hAnsi="Calibri" w:cs="Calibri"/>
          <w:b w:val="0"/>
          <w:bCs w:val="0"/>
          <w:i w:val="0"/>
          <w:iCs w:val="0"/>
          <w:strike w:val="0"/>
          <w:color w:val="000000"/>
          <w:spacing w:val="0"/>
          <w:sz w:val="60"/>
          <w:szCs w:val="60"/>
          <w:u w:val="none"/>
          <w:rtl w:val="0"/>
          <w:lang w:bidi="en-IN"/>
        </w:rPr>
        <w:t>Strategic</w:t>
      </w:r>
      <w:r>
        <w:rPr>
          <w:rFonts w:ascii="Calibri" w:eastAsia="Calibri" w:hAnsi="Calibri" w:cs="Calibri"/>
          <w:b w:val="0"/>
          <w:bCs w:val="0"/>
          <w:i w:val="0"/>
          <w:iCs w:val="0"/>
          <w:strike w:val="0"/>
          <w:color w:val="000000"/>
          <w:spacing w:val="0"/>
          <w:sz w:val="60"/>
          <w:szCs w:val="60"/>
          <w:u w:val="none"/>
          <w:rtl w:val="0"/>
        </w:rPr>
        <w:t xml:space="preserve"> </w:t>
      </w:r>
      <w:r>
        <w:rPr>
          <w:rFonts w:ascii="Calibri" w:eastAsia="Calibri" w:hAnsi="Calibri" w:cs="Calibri"/>
          <w:b w:val="0"/>
          <w:bCs w:val="0"/>
          <w:i w:val="0"/>
          <w:iCs w:val="0"/>
          <w:strike w:val="0"/>
          <w:color w:val="000000"/>
          <w:spacing w:val="0"/>
          <w:sz w:val="60"/>
          <w:szCs w:val="60"/>
          <w:u w:val="none"/>
          <w:rtl w:val="0"/>
          <w:lang w:bidi="en-IN"/>
        </w:rPr>
        <w:t>partner</w:t>
      </w:r>
    </w:p>
    <w:p>
      <w:pPr>
        <w:numPr>
          <w:ilvl w:val="0"/>
          <w:numId w:val="3"/>
        </w:numPr>
        <w:bidi w:val="0"/>
        <w:spacing w:before="821" w:after="0" w:line="732" w:lineRule="atLeast"/>
        <w:ind w:right="-200"/>
        <w:jc w:val="both"/>
        <w:rPr>
          <w:rFonts w:ascii="Calibri" w:eastAsia="Calibri" w:hAnsi="Calibri" w:cs="Calibri"/>
          <w:sz w:val="60"/>
          <w:szCs w:val="60"/>
        </w:rPr>
      </w:pPr>
      <w:r>
        <w:rPr>
          <w:rFonts w:ascii="Calibri" w:eastAsia="Calibri" w:hAnsi="Calibri" w:cs="Calibri"/>
          <w:b w:val="0"/>
          <w:bCs w:val="0"/>
          <w:i w:val="0"/>
          <w:iCs w:val="0"/>
          <w:strike w:val="0"/>
          <w:color w:val="000000"/>
          <w:spacing w:val="0"/>
          <w:sz w:val="60"/>
          <w:szCs w:val="60"/>
          <w:u w:val="none"/>
          <w:rtl w:val="0"/>
          <w:lang w:bidi="en-IN"/>
        </w:rPr>
        <w:t>Potential</w:t>
      </w:r>
      <w:r>
        <w:rPr>
          <w:rFonts w:ascii="Calibri" w:eastAsia="Calibri" w:hAnsi="Calibri" w:cs="Calibri"/>
          <w:b w:val="0"/>
          <w:bCs w:val="0"/>
          <w:i w:val="0"/>
          <w:iCs w:val="0"/>
          <w:strike w:val="0"/>
          <w:color w:val="000000"/>
          <w:spacing w:val="0"/>
          <w:sz w:val="60"/>
          <w:szCs w:val="60"/>
          <w:u w:val="none"/>
          <w:rtl w:val="0"/>
        </w:rPr>
        <w:t xml:space="preserve"> </w:t>
      </w:r>
      <w:r>
        <w:rPr>
          <w:rFonts w:ascii="Calibri" w:eastAsia="Calibri" w:hAnsi="Calibri" w:cs="Calibri"/>
          <w:b w:val="0"/>
          <w:bCs w:val="0"/>
          <w:i w:val="0"/>
          <w:iCs w:val="0"/>
          <w:strike w:val="0"/>
          <w:color w:val="000000"/>
          <w:spacing w:val="0"/>
          <w:sz w:val="60"/>
          <w:szCs w:val="60"/>
          <w:u w:val="none"/>
          <w:rtl w:val="0"/>
          <w:lang w:bidi="en-IN"/>
        </w:rPr>
        <w:t>Investors</w:t>
      </w:r>
      <w:r>
        <w:rPr>
          <w:rFonts w:ascii="Calibri" w:eastAsia="Calibri" w:hAnsi="Calibri" w:cs="Calibri"/>
          <w:b w:val="0"/>
          <w:bCs w:val="0"/>
          <w:i w:val="0"/>
          <w:iCs w:val="0"/>
          <w:strike w:val="0"/>
          <w:color w:val="auto"/>
          <w:spacing w:val="0"/>
          <w:sz w:val="60"/>
          <w:szCs w:val="60"/>
          <w:u w:val="none"/>
          <w:rtl w:val="0"/>
        </w:rPr>
        <w:t xml:space="preserve"> </w:t>
      </w:r>
      <w:r>
        <w:pict>
          <v:shape id="_x0000_s1028" type="#_x0000_t75" style="width:445.92pt;height:277.8pt;margin-top:63.82pt;margin-left:514.08pt;mso-position-horizontal-relative:page;position:absolute;z-index:-251656192" o:allowincell="f">
            <v:imagedata r:id="rId7" o:title=""/>
            <w10:anchorlock/>
          </v:shape>
        </w:pict>
      </w:r>
    </w:p>
    <w:p>
      <w:pPr>
        <w:numPr>
          <w:ilvl w:val="0"/>
          <w:numId w:val="3"/>
        </w:numPr>
        <w:bidi w:val="0"/>
        <w:spacing w:before="818" w:after="0" w:line="733" w:lineRule="atLeast"/>
        <w:ind w:right="-200"/>
        <w:jc w:val="both"/>
        <w:rPr>
          <w:rFonts w:ascii="Calibri" w:eastAsia="Calibri" w:hAnsi="Calibri" w:cs="Calibri"/>
          <w:sz w:val="60"/>
          <w:szCs w:val="60"/>
        </w:rPr>
      </w:pPr>
      <w:r>
        <w:rPr>
          <w:rFonts w:ascii="Calibri" w:eastAsia="Calibri" w:hAnsi="Calibri" w:cs="Calibri"/>
          <w:b w:val="0"/>
          <w:bCs w:val="0"/>
          <w:i w:val="0"/>
          <w:iCs w:val="0"/>
          <w:strike w:val="0"/>
          <w:color w:val="000000"/>
          <w:spacing w:val="0"/>
          <w:sz w:val="60"/>
          <w:szCs w:val="60"/>
          <w:u w:val="none"/>
          <w:rtl w:val="0"/>
          <w:lang w:bidi="en-IN"/>
        </w:rPr>
        <w:t>Customers</w:t>
      </w:r>
      <w:r>
        <w:rPr>
          <w:rFonts w:ascii="Calibri" w:eastAsia="Calibri" w:hAnsi="Calibri" w:cs="Calibri"/>
          <w:b w:val="0"/>
          <w:bCs w:val="0"/>
          <w:i w:val="0"/>
          <w:iCs w:val="0"/>
          <w:strike w:val="0"/>
          <w:color w:val="auto"/>
          <w:spacing w:val="0"/>
          <w:sz w:val="60"/>
          <w:szCs w:val="60"/>
          <w:u w:val="none"/>
          <w:rtl w:val="0"/>
        </w:rPr>
        <w:t xml:space="preserve"> </w:t>
      </w:r>
    </w:p>
    <w:p>
      <w:pPr>
        <w:numPr>
          <w:ilvl w:val="0"/>
          <w:numId w:val="3"/>
        </w:numPr>
        <w:bidi w:val="0"/>
        <w:spacing w:before="821" w:after="0" w:line="732" w:lineRule="atLeast"/>
        <w:ind w:right="-200"/>
        <w:jc w:val="both"/>
        <w:rPr>
          <w:rFonts w:ascii="Calibri" w:eastAsia="Calibri" w:hAnsi="Calibri" w:cs="Calibri"/>
          <w:sz w:val="60"/>
          <w:szCs w:val="60"/>
        </w:rPr>
      </w:pPr>
      <w:r>
        <w:rPr>
          <w:rFonts w:ascii="Calibri" w:eastAsia="Calibri" w:hAnsi="Calibri" w:cs="Calibri"/>
          <w:b w:val="0"/>
          <w:bCs w:val="0"/>
          <w:i w:val="0"/>
          <w:iCs w:val="0"/>
          <w:strike w:val="0"/>
          <w:color w:val="000000"/>
          <w:spacing w:val="0"/>
          <w:sz w:val="60"/>
          <w:szCs w:val="60"/>
          <w:u w:val="none"/>
          <w:rtl w:val="0"/>
          <w:lang w:bidi="en-IN"/>
        </w:rPr>
        <w:t>Stakeholder</w:t>
      </w:r>
      <w:r>
        <w:rPr>
          <w:rFonts w:ascii="Calibri" w:eastAsia="Calibri" w:hAnsi="Calibri" w:cs="Calibri"/>
          <w:b w:val="0"/>
          <w:bCs w:val="0"/>
          <w:i w:val="0"/>
          <w:iCs w:val="0"/>
          <w:strike w:val="0"/>
          <w:color w:val="auto"/>
          <w:spacing w:val="0"/>
          <w:sz w:val="60"/>
          <w:szCs w:val="60"/>
          <w:u w:val="none"/>
          <w:rtl w:val="0"/>
        </w:rPr>
        <w:t xml:space="preserve"> </w:t>
      </w:r>
    </w:p>
    <w:p>
      <w:pPr>
        <w:bidi w:val="0"/>
        <w:spacing w:before="1110" w:after="0" w:line="342" w:lineRule="atLeast"/>
        <w:ind w:left="8058" w:right="-200" w:firstLine="0"/>
        <w:jc w:val="both"/>
        <w:outlineLvl w:val="9"/>
        <w:rPr>
          <w:rFonts w:ascii="Calibri" w:eastAsia="Calibri" w:hAnsi="Calibri" w:cs="Calibri"/>
          <w:sz w:val="28"/>
          <w:szCs w:val="28"/>
        </w:rPr>
      </w:pPr>
      <w:r>
        <w:rPr>
          <w:rFonts w:ascii="Calibri" w:eastAsia="Calibri" w:hAnsi="Calibri" w:cs="Calibri"/>
          <w:b w:val="0"/>
          <w:bCs w:val="0"/>
          <w:i w:val="0"/>
          <w:iCs w:val="0"/>
          <w:strike w:val="0"/>
          <w:color w:val="000000"/>
          <w:spacing w:val="0"/>
          <w:sz w:val="28"/>
          <w:szCs w:val="28"/>
          <w:u w:val="none"/>
          <w:rtl w:val="0"/>
          <w:lang w:bidi="en-IN"/>
        </w:rPr>
        <w:t>(Jin,</w:t>
      </w:r>
      <w:r>
        <w:rPr>
          <w:rFonts w:ascii="Calibri" w:eastAsia="Calibri" w:hAnsi="Calibri" w:cs="Calibri"/>
          <w:b w:val="0"/>
          <w:bCs w:val="0"/>
          <w:i w:val="0"/>
          <w:iCs w:val="0"/>
          <w:strike w:val="0"/>
          <w:color w:val="000000"/>
          <w:spacing w:val="0"/>
          <w:sz w:val="28"/>
          <w:szCs w:val="28"/>
          <w:u w:val="none"/>
          <w:rtl w:val="0"/>
        </w:rPr>
        <w:t xml:space="preserve"> </w:t>
      </w:r>
      <w:r>
        <w:rPr>
          <w:rFonts w:ascii="Calibri" w:eastAsia="Calibri" w:hAnsi="Calibri" w:cs="Calibri"/>
          <w:b w:val="0"/>
          <w:bCs w:val="0"/>
          <w:i w:val="0"/>
          <w:iCs w:val="0"/>
          <w:strike w:val="0"/>
          <w:color w:val="000000"/>
          <w:spacing w:val="0"/>
          <w:sz w:val="28"/>
          <w:szCs w:val="28"/>
          <w:u w:val="none"/>
          <w:rtl w:val="0"/>
          <w:lang w:bidi="en-IN"/>
        </w:rPr>
        <w:t>F.,</w:t>
      </w:r>
      <w:r>
        <w:rPr>
          <w:rFonts w:ascii="Calibri" w:eastAsia="Calibri" w:hAnsi="Calibri" w:cs="Calibri"/>
          <w:b w:val="0"/>
          <w:bCs w:val="0"/>
          <w:i w:val="0"/>
          <w:iCs w:val="0"/>
          <w:strike w:val="0"/>
          <w:color w:val="000000"/>
          <w:spacing w:val="0"/>
          <w:sz w:val="28"/>
          <w:szCs w:val="28"/>
          <w:u w:val="none"/>
          <w:rtl w:val="0"/>
        </w:rPr>
        <w:t xml:space="preserve"> </w:t>
      </w:r>
      <w:r>
        <w:rPr>
          <w:rFonts w:ascii="Calibri" w:eastAsia="Calibri" w:hAnsi="Calibri" w:cs="Calibri"/>
          <w:b w:val="0"/>
          <w:bCs w:val="0"/>
          <w:i w:val="0"/>
          <w:iCs w:val="0"/>
          <w:strike w:val="0"/>
          <w:color w:val="000000"/>
          <w:spacing w:val="0"/>
          <w:sz w:val="28"/>
          <w:szCs w:val="28"/>
          <w:u w:val="none"/>
          <w:rtl w:val="0"/>
          <w:lang w:bidi="en-IN"/>
        </w:rPr>
        <w:t>et</w:t>
      </w:r>
      <w:r>
        <w:rPr>
          <w:rFonts w:ascii="Calibri" w:eastAsia="Calibri" w:hAnsi="Calibri" w:cs="Calibri"/>
          <w:b w:val="0"/>
          <w:bCs w:val="0"/>
          <w:i w:val="0"/>
          <w:iCs w:val="0"/>
          <w:strike w:val="0"/>
          <w:color w:val="000000"/>
          <w:spacing w:val="0"/>
          <w:sz w:val="28"/>
          <w:szCs w:val="28"/>
          <w:u w:val="none"/>
          <w:rtl w:val="0"/>
        </w:rPr>
        <w:t xml:space="preserve"> </w:t>
      </w:r>
      <w:r>
        <w:rPr>
          <w:rFonts w:ascii="Calibri" w:eastAsia="Calibri" w:hAnsi="Calibri" w:cs="Calibri"/>
          <w:b w:val="0"/>
          <w:bCs w:val="0"/>
          <w:i w:val="0"/>
          <w:iCs w:val="0"/>
          <w:strike w:val="0"/>
          <w:color w:val="000000"/>
          <w:spacing w:val="0"/>
          <w:sz w:val="28"/>
          <w:szCs w:val="28"/>
          <w:u w:val="none"/>
          <w:rtl w:val="0"/>
          <w:lang w:bidi="en-IN"/>
        </w:rPr>
        <w:t>al.)</w:t>
      </w:r>
      <w:r>
        <w:rPr>
          <w:rFonts w:ascii="Calibri" w:eastAsia="Calibri" w:hAnsi="Calibri" w:cs="Calibri"/>
          <w:b w:val="0"/>
          <w:bCs w:val="0"/>
          <w:i w:val="0"/>
          <w:iCs w:val="0"/>
          <w:strike w:val="0"/>
          <w:color w:val="auto"/>
          <w:spacing w:val="0"/>
          <w:sz w:val="28"/>
          <w:szCs w:val="28"/>
          <w:u w:val="none"/>
          <w:rtl w:val="0"/>
        </w:rPr>
        <w:t xml:space="preserve"> </w:t>
      </w:r>
    </w:p>
    <w:p>
      <w:pPr>
        <w:bidi w:val="0"/>
        <w:spacing w:before="1093" w:after="0" w:line="1098" w:lineRule="atLeast"/>
        <w:ind w:left="2702" w:right="-200" w:firstLine="0"/>
        <w:jc w:val="both"/>
        <w:outlineLvl w:val="9"/>
        <w:rPr>
          <w:rFonts w:ascii="Calibri" w:eastAsia="Calibri" w:hAnsi="Calibri" w:cs="Calibri"/>
          <w:sz w:val="90"/>
          <w:szCs w:val="90"/>
        </w:rPr>
      </w:pPr>
      <w:r>
        <w:rPr>
          <w:rFonts w:ascii="Calibri" w:eastAsia="Calibri" w:hAnsi="Calibri" w:cs="Calibri"/>
          <w:b w:val="0"/>
          <w:bCs w:val="0"/>
          <w:i w:val="0"/>
          <w:iCs w:val="0"/>
          <w:strike w:val="0"/>
          <w:color w:val="000000"/>
          <w:spacing w:val="0"/>
          <w:sz w:val="90"/>
          <w:szCs w:val="90"/>
          <w:u w:val="none"/>
          <w:rtl w:val="0"/>
          <w:lang w:bidi="en-IN"/>
        </w:rPr>
        <w:t>Importance</w:t>
      </w:r>
      <w:r>
        <w:rPr>
          <w:rFonts w:ascii="Calibri" w:eastAsia="Calibri" w:hAnsi="Calibri" w:cs="Calibri"/>
          <w:b w:val="0"/>
          <w:bCs w:val="0"/>
          <w:i w:val="0"/>
          <w:iCs w:val="0"/>
          <w:strike w:val="0"/>
          <w:color w:val="000000"/>
          <w:spacing w:val="0"/>
          <w:sz w:val="90"/>
          <w:szCs w:val="90"/>
          <w:u w:val="none"/>
          <w:rtl w:val="0"/>
        </w:rPr>
        <w:t xml:space="preserve"> </w:t>
      </w:r>
      <w:r>
        <w:rPr>
          <w:rFonts w:ascii="Calibri" w:eastAsia="Calibri" w:hAnsi="Calibri" w:cs="Calibri"/>
          <w:b w:val="0"/>
          <w:bCs w:val="0"/>
          <w:i w:val="0"/>
          <w:iCs w:val="0"/>
          <w:strike w:val="0"/>
          <w:color w:val="000000"/>
          <w:spacing w:val="0"/>
          <w:sz w:val="90"/>
          <w:szCs w:val="90"/>
          <w:u w:val="none"/>
          <w:rtl w:val="0"/>
          <w:lang w:bidi="en-IN"/>
        </w:rPr>
        <w:t>of</w:t>
      </w:r>
      <w:r>
        <w:rPr>
          <w:rFonts w:ascii="Calibri" w:eastAsia="Calibri" w:hAnsi="Calibri" w:cs="Calibri"/>
          <w:b w:val="0"/>
          <w:bCs w:val="0"/>
          <w:i w:val="0"/>
          <w:iCs w:val="0"/>
          <w:strike w:val="0"/>
          <w:color w:val="000000"/>
          <w:spacing w:val="0"/>
          <w:sz w:val="90"/>
          <w:szCs w:val="90"/>
          <w:u w:val="none"/>
          <w:rtl w:val="0"/>
        </w:rPr>
        <w:t xml:space="preserve"> </w:t>
      </w:r>
      <w:r>
        <w:rPr>
          <w:rFonts w:ascii="Calibri" w:eastAsia="Calibri" w:hAnsi="Calibri" w:cs="Calibri"/>
          <w:b w:val="0"/>
          <w:bCs w:val="0"/>
          <w:i w:val="0"/>
          <w:iCs w:val="0"/>
          <w:strike w:val="0"/>
          <w:color w:val="000000"/>
          <w:spacing w:val="0"/>
          <w:sz w:val="90"/>
          <w:szCs w:val="90"/>
          <w:u w:val="none"/>
          <w:rtl w:val="0"/>
          <w:lang w:bidi="en-IN"/>
        </w:rPr>
        <w:t>funds</w:t>
      </w:r>
      <w:r>
        <w:rPr>
          <w:rFonts w:ascii="Calibri" w:eastAsia="Calibri" w:hAnsi="Calibri" w:cs="Calibri"/>
          <w:b w:val="0"/>
          <w:bCs w:val="0"/>
          <w:i w:val="0"/>
          <w:iCs w:val="0"/>
          <w:strike w:val="0"/>
          <w:color w:val="000000"/>
          <w:spacing w:val="0"/>
          <w:sz w:val="90"/>
          <w:szCs w:val="90"/>
          <w:u w:val="none"/>
          <w:rtl w:val="0"/>
        </w:rPr>
        <w:t xml:space="preserve"> </w:t>
      </w:r>
      <w:r>
        <w:rPr>
          <w:rFonts w:ascii="Calibri" w:eastAsia="Calibri" w:hAnsi="Calibri" w:cs="Calibri"/>
          <w:b w:val="0"/>
          <w:bCs w:val="0"/>
          <w:i w:val="0"/>
          <w:iCs w:val="0"/>
          <w:strike w:val="0"/>
          <w:color w:val="000000"/>
          <w:spacing w:val="0"/>
          <w:sz w:val="90"/>
          <w:szCs w:val="90"/>
          <w:u w:val="none"/>
          <w:rtl w:val="0"/>
          <w:lang w:bidi="en-IN"/>
        </w:rPr>
        <w:t>raising</w:t>
      </w:r>
    </w:p>
    <w:p>
      <w:pPr>
        <w:bidi w:val="0"/>
        <w:spacing w:before="1" w:after="0" w:line="1477" w:lineRule="atLeast"/>
        <w:ind w:left="751" w:right="12171" w:firstLine="0"/>
        <w:jc w:val="left"/>
        <w:outlineLvl w:val="9"/>
        <w:rPr>
          <w:rFonts w:ascii="Times New Roman" w:eastAsia="Times New Roman" w:hAnsi="Times New Roman" w:cs="Times New Roman"/>
          <w:sz w:val="56"/>
          <w:szCs w:val="56"/>
        </w:rPr>
      </w:pPr>
      <w:r>
        <w:rPr>
          <w:rFonts w:ascii="Wingdings" w:eastAsia="Wingdings" w:hAnsi="Wingdings" w:cs="Wingdings"/>
          <w:b w:val="0"/>
          <w:bCs w:val="0"/>
          <w:i w:val="0"/>
          <w:iCs w:val="0"/>
          <w:strike w:val="0"/>
          <w:color w:val="181717"/>
          <w:spacing w:val="0"/>
          <w:sz w:val="56"/>
          <w:szCs w:val="56"/>
          <w:u w:val="none"/>
          <w:rtl w:val="0"/>
          <w:lang w:bidi="en-IN"/>
        </w:rPr>
        <w:t>➢</w:t>
      </w:r>
      <w:r>
        <w:rPr>
          <w:rFonts w:ascii="Times New Roman" w:eastAsia="Times New Roman" w:hAnsi="Times New Roman" w:cs="Times New Roman"/>
          <w:b w:val="0"/>
          <w:bCs w:val="0"/>
          <w:i w:val="0"/>
          <w:iCs w:val="0"/>
          <w:strike w:val="0"/>
          <w:color w:val="181717"/>
          <w:spacing w:val="0"/>
          <w:sz w:val="56"/>
          <w:szCs w:val="56"/>
          <w:u w:val="none"/>
          <w:rtl w:val="0"/>
          <w:lang w:bidi="en-IN"/>
        </w:rPr>
        <w:t>Investor</w:t>
      </w:r>
      <w:r>
        <w:rPr>
          <w:rFonts w:ascii="Times New Roman" w:eastAsia="Times New Roman" w:hAnsi="Times New Roman" w:cs="Times New Roman"/>
          <w:b w:val="0"/>
          <w:bCs w:val="0"/>
          <w:i w:val="0"/>
          <w:iCs w:val="0"/>
          <w:strike w:val="0"/>
          <w:color w:val="181717"/>
          <w:spacing w:val="0"/>
          <w:sz w:val="56"/>
          <w:szCs w:val="56"/>
          <w:u w:val="none"/>
          <w:rtl w:val="0"/>
        </w:rPr>
        <w:t xml:space="preserve"> </w:t>
      </w:r>
      <w:r>
        <w:rPr>
          <w:rFonts w:ascii="Times New Roman" w:eastAsia="Times New Roman" w:hAnsi="Times New Roman" w:cs="Times New Roman"/>
          <w:b w:val="0"/>
          <w:bCs w:val="0"/>
          <w:i w:val="0"/>
          <w:iCs w:val="0"/>
          <w:strike w:val="0"/>
          <w:color w:val="181717"/>
          <w:spacing w:val="0"/>
          <w:sz w:val="56"/>
          <w:szCs w:val="56"/>
          <w:u w:val="none"/>
          <w:rtl w:val="0"/>
          <w:lang w:bidi="en-IN"/>
        </w:rPr>
        <w:t xml:space="preserve">network </w:t>
      </w:r>
      <w:r>
        <w:rPr>
          <w:rFonts w:ascii="Wingdings" w:eastAsia="Wingdings" w:hAnsi="Wingdings" w:cs="Wingdings"/>
          <w:b w:val="0"/>
          <w:bCs w:val="0"/>
          <w:i w:val="0"/>
          <w:iCs w:val="0"/>
          <w:strike w:val="0"/>
          <w:color w:val="181717"/>
          <w:spacing w:val="0"/>
          <w:sz w:val="56"/>
          <w:szCs w:val="56"/>
          <w:u w:val="none"/>
          <w:rtl w:val="0"/>
          <w:lang w:bidi="en-IN"/>
        </w:rPr>
        <w:t>➢</w:t>
      </w:r>
      <w:r>
        <w:rPr>
          <w:rFonts w:ascii="Times New Roman" w:eastAsia="Times New Roman" w:hAnsi="Times New Roman" w:cs="Times New Roman"/>
          <w:b w:val="0"/>
          <w:bCs w:val="0"/>
          <w:i w:val="0"/>
          <w:iCs w:val="0"/>
          <w:strike w:val="0"/>
          <w:color w:val="181717"/>
          <w:spacing w:val="0"/>
          <w:sz w:val="56"/>
          <w:szCs w:val="56"/>
          <w:u w:val="none"/>
          <w:rtl w:val="0"/>
          <w:lang w:bidi="en-IN"/>
        </w:rPr>
        <w:t>Competition</w:t>
      </w:r>
      <w:r>
        <w:rPr>
          <w:rFonts w:ascii="Times New Roman" w:eastAsia="Times New Roman" w:hAnsi="Times New Roman" w:cs="Times New Roman"/>
          <w:b w:val="0"/>
          <w:bCs w:val="0"/>
          <w:i w:val="0"/>
          <w:iCs w:val="0"/>
          <w:strike w:val="0"/>
          <w:color w:val="181717"/>
          <w:spacing w:val="0"/>
          <w:sz w:val="56"/>
          <w:szCs w:val="56"/>
          <w:u w:val="none"/>
          <w:rtl w:val="0"/>
        </w:rPr>
        <w:t xml:space="preserve"> </w:t>
      </w:r>
      <w:r>
        <w:rPr>
          <w:rFonts w:ascii="Times New Roman" w:eastAsia="Times New Roman" w:hAnsi="Times New Roman" w:cs="Times New Roman"/>
          <w:b w:val="0"/>
          <w:bCs w:val="0"/>
          <w:i w:val="0"/>
          <w:iCs w:val="0"/>
          <w:strike w:val="0"/>
          <w:color w:val="181717"/>
          <w:spacing w:val="0"/>
          <w:sz w:val="56"/>
          <w:szCs w:val="56"/>
          <w:u w:val="none"/>
          <w:rtl w:val="0"/>
          <w:lang w:bidi="en-IN"/>
        </w:rPr>
        <w:t xml:space="preserve">analysis </w:t>
      </w:r>
      <w:r>
        <w:rPr>
          <w:rFonts w:ascii="Wingdings" w:eastAsia="Wingdings" w:hAnsi="Wingdings" w:cs="Wingdings"/>
          <w:b w:val="0"/>
          <w:bCs w:val="0"/>
          <w:i w:val="0"/>
          <w:iCs w:val="0"/>
          <w:strike w:val="0"/>
          <w:color w:val="181717"/>
          <w:spacing w:val="0"/>
          <w:sz w:val="56"/>
          <w:szCs w:val="56"/>
          <w:u w:val="none"/>
          <w:rtl w:val="0"/>
          <w:lang w:bidi="en-US"/>
        </w:rPr>
        <w:t>➢</w:t>
      </w:r>
      <w:r>
        <w:rPr>
          <w:rFonts w:ascii="Times New Roman" w:eastAsia="Times New Roman" w:hAnsi="Times New Roman" w:cs="Times New Roman"/>
          <w:b w:val="0"/>
          <w:bCs w:val="0"/>
          <w:i w:val="0"/>
          <w:iCs w:val="0"/>
          <w:strike w:val="0"/>
          <w:color w:val="181717"/>
          <w:spacing w:val="0"/>
          <w:sz w:val="56"/>
          <w:szCs w:val="56"/>
          <w:u w:val="none"/>
          <w:rtl w:val="0"/>
          <w:lang w:bidi="en-US"/>
        </w:rPr>
        <w:t>Innovation</w:t>
      </w:r>
      <w:r>
        <w:rPr>
          <w:rFonts w:ascii="Times New Roman" w:eastAsia="Times New Roman" w:hAnsi="Times New Roman" w:cs="Times New Roman"/>
          <w:b w:val="0"/>
          <w:bCs w:val="0"/>
          <w:i w:val="0"/>
          <w:iCs w:val="0"/>
          <w:strike w:val="0"/>
          <w:color w:val="181717"/>
          <w:spacing w:val="0"/>
          <w:sz w:val="56"/>
          <w:szCs w:val="56"/>
          <w:u w:val="none"/>
          <w:rtl w:val="0"/>
        </w:rPr>
        <w:t xml:space="preserve"> </w:t>
      </w:r>
      <w:r>
        <w:rPr>
          <w:rFonts w:ascii="Times New Roman" w:eastAsia="Times New Roman" w:hAnsi="Times New Roman" w:cs="Times New Roman"/>
          <w:b w:val="0"/>
          <w:bCs w:val="0"/>
          <w:i w:val="0"/>
          <w:iCs w:val="0"/>
          <w:strike w:val="0"/>
          <w:color w:val="181717"/>
          <w:spacing w:val="0"/>
          <w:sz w:val="56"/>
          <w:szCs w:val="56"/>
          <w:u w:val="none"/>
          <w:rtl w:val="0"/>
          <w:lang w:bidi="en-US"/>
        </w:rPr>
        <w:t>and</w:t>
      </w:r>
      <w:r>
        <w:rPr>
          <w:rFonts w:ascii="Times New Roman" w:eastAsia="Times New Roman" w:hAnsi="Times New Roman" w:cs="Times New Roman"/>
          <w:b w:val="0"/>
          <w:bCs w:val="0"/>
          <w:i w:val="0"/>
          <w:iCs w:val="0"/>
          <w:strike w:val="0"/>
          <w:color w:val="181717"/>
          <w:spacing w:val="0"/>
          <w:sz w:val="56"/>
          <w:szCs w:val="56"/>
          <w:u w:val="none"/>
          <w:rtl w:val="0"/>
        </w:rPr>
        <w:t xml:space="preserve"> </w:t>
      </w:r>
      <w:r>
        <w:rPr>
          <w:rFonts w:ascii="Times New Roman" w:eastAsia="Times New Roman" w:hAnsi="Times New Roman" w:cs="Times New Roman"/>
          <w:b w:val="0"/>
          <w:bCs w:val="0"/>
          <w:i w:val="0"/>
          <w:iCs w:val="0"/>
          <w:strike w:val="0"/>
          <w:color w:val="181717"/>
          <w:spacing w:val="0"/>
          <w:sz w:val="56"/>
          <w:szCs w:val="56"/>
          <w:u w:val="none"/>
          <w:rtl w:val="0"/>
          <w:lang w:bidi="en-US"/>
        </w:rPr>
        <w:t xml:space="preserve">Growth </w:t>
      </w:r>
      <w:r>
        <w:rPr>
          <w:rFonts w:ascii="Wingdings" w:eastAsia="Wingdings" w:hAnsi="Wingdings" w:cs="Wingdings"/>
          <w:b w:val="0"/>
          <w:bCs w:val="0"/>
          <w:i w:val="0"/>
          <w:iCs w:val="0"/>
          <w:strike w:val="0"/>
          <w:color w:val="181717"/>
          <w:spacing w:val="0"/>
          <w:sz w:val="56"/>
          <w:szCs w:val="56"/>
          <w:u w:val="none"/>
          <w:rtl w:val="0"/>
          <w:lang w:bidi="en-US"/>
        </w:rPr>
        <w:t>➢</w:t>
      </w:r>
      <w:r>
        <w:rPr>
          <w:rFonts w:ascii="Times New Roman" w:eastAsia="Times New Roman" w:hAnsi="Times New Roman" w:cs="Times New Roman"/>
          <w:b w:val="0"/>
          <w:bCs w:val="0"/>
          <w:i w:val="0"/>
          <w:iCs w:val="0"/>
          <w:strike w:val="0"/>
          <w:color w:val="181717"/>
          <w:spacing w:val="0"/>
          <w:sz w:val="56"/>
          <w:szCs w:val="56"/>
          <w:u w:val="none"/>
          <w:rtl w:val="0"/>
          <w:lang w:bidi="en-US"/>
        </w:rPr>
        <w:t>Attract</w:t>
      </w:r>
      <w:r>
        <w:rPr>
          <w:rFonts w:ascii="Times New Roman" w:eastAsia="Times New Roman" w:hAnsi="Times New Roman" w:cs="Times New Roman"/>
          <w:b w:val="0"/>
          <w:bCs w:val="0"/>
          <w:i w:val="0"/>
          <w:iCs w:val="0"/>
          <w:strike w:val="0"/>
          <w:color w:val="181717"/>
          <w:spacing w:val="0"/>
          <w:sz w:val="56"/>
          <w:szCs w:val="56"/>
          <w:u w:val="none"/>
          <w:rtl w:val="0"/>
        </w:rPr>
        <w:t xml:space="preserve"> </w:t>
      </w:r>
      <w:r>
        <w:rPr>
          <w:rFonts w:ascii="Times New Roman" w:eastAsia="Times New Roman" w:hAnsi="Times New Roman" w:cs="Times New Roman"/>
          <w:b w:val="0"/>
          <w:bCs w:val="0"/>
          <w:i w:val="0"/>
          <w:iCs w:val="0"/>
          <w:strike w:val="0"/>
          <w:color w:val="181717"/>
          <w:spacing w:val="0"/>
          <w:sz w:val="56"/>
          <w:szCs w:val="56"/>
          <w:u w:val="none"/>
          <w:rtl w:val="0"/>
          <w:lang w:bidi="en-US"/>
        </w:rPr>
        <w:t>more</w:t>
      </w:r>
      <w:r>
        <w:rPr>
          <w:rFonts w:ascii="Times New Roman" w:eastAsia="Times New Roman" w:hAnsi="Times New Roman" w:cs="Times New Roman"/>
          <w:b w:val="0"/>
          <w:bCs w:val="0"/>
          <w:i w:val="0"/>
          <w:iCs w:val="0"/>
          <w:strike w:val="0"/>
          <w:color w:val="181717"/>
          <w:spacing w:val="0"/>
          <w:sz w:val="56"/>
          <w:szCs w:val="56"/>
          <w:u w:val="none"/>
          <w:rtl w:val="0"/>
        </w:rPr>
        <w:t xml:space="preserve"> </w:t>
      </w:r>
      <w:r>
        <w:rPr>
          <w:rFonts w:ascii="Times New Roman" w:eastAsia="Times New Roman" w:hAnsi="Times New Roman" w:cs="Times New Roman"/>
          <w:b w:val="0"/>
          <w:bCs w:val="0"/>
          <w:i w:val="0"/>
          <w:iCs w:val="0"/>
          <w:strike w:val="0"/>
          <w:color w:val="181717"/>
          <w:spacing w:val="0"/>
          <w:sz w:val="56"/>
          <w:szCs w:val="56"/>
          <w:u w:val="none"/>
          <w:rtl w:val="0"/>
          <w:lang w:bidi="en-US"/>
        </w:rPr>
        <w:t>investors</w:t>
      </w:r>
    </w:p>
    <w:p>
      <w:pPr>
        <w:bidi w:val="0"/>
        <w:spacing w:before="854" w:after="0" w:line="619" w:lineRule="atLeast"/>
        <w:ind w:left="11672" w:right="-200" w:firstLine="0"/>
        <w:jc w:val="both"/>
        <w:outlineLvl w:val="9"/>
        <w:rPr>
          <w:rFonts w:ascii="Times New Roman" w:eastAsia="Times New Roman" w:hAnsi="Times New Roman" w:cs="Times New Roman"/>
          <w:sz w:val="56"/>
          <w:szCs w:val="56"/>
        </w:rPr>
      </w:pPr>
      <w:r>
        <w:rPr>
          <w:rFonts w:ascii="Times New Roman" w:eastAsia="Times New Roman" w:hAnsi="Times New Roman" w:cs="Times New Roman"/>
          <w:b w:val="0"/>
          <w:bCs w:val="0"/>
          <w:i w:val="0"/>
          <w:iCs w:val="0"/>
          <w:strike w:val="0"/>
          <w:color w:val="181717"/>
          <w:spacing w:val="0"/>
          <w:sz w:val="56"/>
          <w:szCs w:val="56"/>
          <w:u w:val="none"/>
          <w:rtl w:val="0"/>
          <w:lang w:bidi="en-US"/>
        </w:rPr>
        <w:t>(</w:t>
      </w:r>
      <w:r>
        <w:rPr>
          <w:rFonts w:ascii="Times New Roman" w:eastAsia="Times New Roman" w:hAnsi="Times New Roman" w:cs="Times New Roman"/>
          <w:b w:val="0"/>
          <w:bCs w:val="0"/>
          <w:i w:val="0"/>
          <w:iCs w:val="0"/>
          <w:strike w:val="0"/>
          <w:color w:val="181717"/>
          <w:spacing w:val="0"/>
          <w:sz w:val="28"/>
          <w:szCs w:val="28"/>
          <w:u w:val="none"/>
          <w:rtl w:val="0"/>
          <w:lang w:bidi="en-US"/>
        </w:rPr>
        <w:t>Gastaud,</w:t>
      </w:r>
      <w:r>
        <w:rPr>
          <w:rFonts w:ascii="Times New Roman" w:eastAsia="Times New Roman" w:hAnsi="Times New Roman" w:cs="Times New Roman"/>
          <w:b w:val="0"/>
          <w:bCs w:val="0"/>
          <w:i w:val="0"/>
          <w:iCs w:val="0"/>
          <w:strike w:val="0"/>
          <w:color w:val="181717"/>
          <w:spacing w:val="0"/>
          <w:sz w:val="28"/>
          <w:szCs w:val="28"/>
          <w:u w:val="none"/>
          <w:rtl w:val="0"/>
        </w:rPr>
        <w:t xml:space="preserve"> </w:t>
      </w:r>
      <w:r>
        <w:rPr>
          <w:rFonts w:ascii="Times New Roman" w:eastAsia="Times New Roman" w:hAnsi="Times New Roman" w:cs="Times New Roman"/>
          <w:b w:val="0"/>
          <w:bCs w:val="0"/>
          <w:i w:val="0"/>
          <w:iCs w:val="0"/>
          <w:strike w:val="0"/>
          <w:color w:val="181717"/>
          <w:spacing w:val="0"/>
          <w:sz w:val="28"/>
          <w:szCs w:val="28"/>
          <w:u w:val="none"/>
          <w:rtl w:val="0"/>
          <w:lang w:bidi="en-US"/>
        </w:rPr>
        <w:t>C.,</w:t>
      </w:r>
      <w:r>
        <w:rPr>
          <w:rFonts w:ascii="Times New Roman" w:eastAsia="Times New Roman" w:hAnsi="Times New Roman" w:cs="Times New Roman"/>
          <w:b w:val="0"/>
          <w:bCs w:val="0"/>
          <w:i w:val="0"/>
          <w:iCs w:val="0"/>
          <w:strike w:val="0"/>
          <w:color w:val="181717"/>
          <w:spacing w:val="0"/>
          <w:sz w:val="28"/>
          <w:szCs w:val="28"/>
          <w:u w:val="none"/>
          <w:rtl w:val="0"/>
        </w:rPr>
        <w:t xml:space="preserve"> </w:t>
      </w:r>
      <w:r>
        <w:rPr>
          <w:rFonts w:ascii="Times New Roman" w:eastAsia="Times New Roman" w:hAnsi="Times New Roman" w:cs="Times New Roman"/>
          <w:b w:val="0"/>
          <w:bCs w:val="0"/>
          <w:i w:val="0"/>
          <w:iCs w:val="0"/>
          <w:strike w:val="0"/>
          <w:color w:val="181717"/>
          <w:spacing w:val="0"/>
          <w:sz w:val="28"/>
          <w:szCs w:val="28"/>
          <w:u w:val="none"/>
          <w:rtl w:val="0"/>
          <w:lang w:bidi="en-US"/>
        </w:rPr>
        <w:t>ET</w:t>
      </w:r>
      <w:r>
        <w:rPr>
          <w:rFonts w:ascii="Times New Roman" w:eastAsia="Times New Roman" w:hAnsi="Times New Roman" w:cs="Times New Roman"/>
          <w:b w:val="0"/>
          <w:bCs w:val="0"/>
          <w:i w:val="0"/>
          <w:iCs w:val="0"/>
          <w:strike w:val="0"/>
          <w:color w:val="181717"/>
          <w:spacing w:val="0"/>
          <w:sz w:val="28"/>
          <w:szCs w:val="28"/>
          <w:u w:val="none"/>
          <w:rtl w:val="0"/>
        </w:rPr>
        <w:t xml:space="preserve"> </w:t>
      </w:r>
      <w:r>
        <w:rPr>
          <w:rFonts w:ascii="Times New Roman" w:eastAsia="Times New Roman" w:hAnsi="Times New Roman" w:cs="Times New Roman"/>
          <w:b w:val="0"/>
          <w:bCs w:val="0"/>
          <w:i w:val="0"/>
          <w:iCs w:val="0"/>
          <w:strike w:val="0"/>
          <w:color w:val="181717"/>
          <w:spacing w:val="0"/>
          <w:sz w:val="28"/>
          <w:szCs w:val="28"/>
          <w:u w:val="none"/>
          <w:rtl w:val="0"/>
          <w:lang w:bidi="en-US"/>
        </w:rPr>
        <w:t>AL</w:t>
      </w:r>
      <w:r>
        <w:rPr>
          <w:rFonts w:ascii="Times New Roman" w:eastAsia="Times New Roman" w:hAnsi="Times New Roman" w:cs="Times New Roman"/>
          <w:b w:val="0"/>
          <w:bCs w:val="0"/>
          <w:i w:val="0"/>
          <w:iCs w:val="0"/>
          <w:strike w:val="0"/>
          <w:color w:val="181717"/>
          <w:spacing w:val="0"/>
          <w:sz w:val="56"/>
          <w:szCs w:val="56"/>
          <w:u w:val="none"/>
          <w:rtl w:val="0"/>
          <w:lang w:bidi="en-US"/>
        </w:rPr>
        <w:t>)</w:t>
      </w:r>
    </w:p>
    <w:p>
      <w:pPr>
        <w:bidi w:val="0"/>
        <w:spacing w:before="730" w:after="0" w:line="1098" w:lineRule="atLeast"/>
        <w:ind w:left="2149" w:right="-200" w:firstLine="0"/>
        <w:jc w:val="both"/>
        <w:outlineLvl w:val="9"/>
        <w:rPr>
          <w:rFonts w:ascii="Calibri" w:eastAsia="Calibri" w:hAnsi="Calibri" w:cs="Calibri"/>
          <w:sz w:val="90"/>
          <w:szCs w:val="90"/>
        </w:rPr>
      </w:pPr>
      <w:r>
        <w:rPr>
          <w:rFonts w:ascii="Calibri" w:eastAsia="Calibri" w:hAnsi="Calibri" w:cs="Calibri"/>
          <w:b w:val="0"/>
          <w:bCs w:val="0"/>
          <w:i w:val="0"/>
          <w:iCs w:val="0"/>
          <w:strike w:val="0"/>
          <w:color w:val="000000"/>
          <w:spacing w:val="0"/>
          <w:sz w:val="90"/>
          <w:szCs w:val="90"/>
          <w:u w:val="none"/>
          <w:rtl w:val="0"/>
          <w:lang w:bidi="en-IN"/>
        </w:rPr>
        <w:t>Skills</w:t>
      </w:r>
      <w:r>
        <w:rPr>
          <w:rFonts w:ascii="Calibri" w:eastAsia="Calibri" w:hAnsi="Calibri" w:cs="Calibri"/>
          <w:b w:val="0"/>
          <w:bCs w:val="0"/>
          <w:i w:val="0"/>
          <w:iCs w:val="0"/>
          <w:strike w:val="0"/>
          <w:color w:val="000000"/>
          <w:spacing w:val="0"/>
          <w:sz w:val="90"/>
          <w:szCs w:val="90"/>
          <w:u w:val="none"/>
          <w:rtl w:val="0"/>
        </w:rPr>
        <w:t xml:space="preserve"> </w:t>
      </w:r>
      <w:r>
        <w:rPr>
          <w:rFonts w:ascii="Calibri" w:eastAsia="Calibri" w:hAnsi="Calibri" w:cs="Calibri"/>
          <w:b w:val="0"/>
          <w:bCs w:val="0"/>
          <w:i w:val="0"/>
          <w:iCs w:val="0"/>
          <w:strike w:val="0"/>
          <w:color w:val="000000"/>
          <w:spacing w:val="0"/>
          <w:sz w:val="90"/>
          <w:szCs w:val="90"/>
          <w:u w:val="none"/>
          <w:rtl w:val="0"/>
          <w:lang w:bidi="en-IN"/>
        </w:rPr>
        <w:t>needed</w:t>
      </w:r>
      <w:r>
        <w:rPr>
          <w:rFonts w:ascii="Calibri" w:eastAsia="Calibri" w:hAnsi="Calibri" w:cs="Calibri"/>
          <w:b w:val="0"/>
          <w:bCs w:val="0"/>
          <w:i w:val="0"/>
          <w:iCs w:val="0"/>
          <w:strike w:val="0"/>
          <w:color w:val="000000"/>
          <w:spacing w:val="0"/>
          <w:sz w:val="90"/>
          <w:szCs w:val="90"/>
          <w:u w:val="none"/>
          <w:rtl w:val="0"/>
        </w:rPr>
        <w:t xml:space="preserve"> </w:t>
      </w:r>
      <w:r>
        <w:rPr>
          <w:rFonts w:ascii="Calibri" w:eastAsia="Calibri" w:hAnsi="Calibri" w:cs="Calibri"/>
          <w:b w:val="0"/>
          <w:bCs w:val="0"/>
          <w:i w:val="0"/>
          <w:iCs w:val="0"/>
          <w:strike w:val="0"/>
          <w:color w:val="000000"/>
          <w:spacing w:val="0"/>
          <w:sz w:val="90"/>
          <w:szCs w:val="90"/>
          <w:u w:val="none"/>
          <w:rtl w:val="0"/>
          <w:lang w:bidi="en-IN"/>
        </w:rPr>
        <w:t>for</w:t>
      </w:r>
      <w:r>
        <w:rPr>
          <w:rFonts w:ascii="Calibri" w:eastAsia="Calibri" w:hAnsi="Calibri" w:cs="Calibri"/>
          <w:b w:val="0"/>
          <w:bCs w:val="0"/>
          <w:i w:val="0"/>
          <w:iCs w:val="0"/>
          <w:strike w:val="0"/>
          <w:color w:val="000000"/>
          <w:spacing w:val="0"/>
          <w:sz w:val="90"/>
          <w:szCs w:val="90"/>
          <w:u w:val="none"/>
          <w:rtl w:val="0"/>
        </w:rPr>
        <w:t xml:space="preserve"> </w:t>
      </w:r>
      <w:r>
        <w:rPr>
          <w:rFonts w:ascii="Calibri" w:eastAsia="Calibri" w:hAnsi="Calibri" w:cs="Calibri"/>
          <w:b w:val="0"/>
          <w:bCs w:val="0"/>
          <w:i w:val="0"/>
          <w:iCs w:val="0"/>
          <w:strike w:val="0"/>
          <w:color w:val="000000"/>
          <w:spacing w:val="0"/>
          <w:sz w:val="90"/>
          <w:szCs w:val="90"/>
          <w:u w:val="none"/>
          <w:rtl w:val="0"/>
          <w:lang w:bidi="en-IN"/>
        </w:rPr>
        <w:t>funds</w:t>
      </w:r>
      <w:r>
        <w:rPr>
          <w:rFonts w:ascii="Calibri" w:eastAsia="Calibri" w:hAnsi="Calibri" w:cs="Calibri"/>
          <w:b w:val="0"/>
          <w:bCs w:val="0"/>
          <w:i w:val="0"/>
          <w:iCs w:val="0"/>
          <w:strike w:val="0"/>
          <w:color w:val="000000"/>
          <w:spacing w:val="0"/>
          <w:sz w:val="90"/>
          <w:szCs w:val="90"/>
          <w:u w:val="none"/>
          <w:rtl w:val="0"/>
        </w:rPr>
        <w:t xml:space="preserve"> </w:t>
      </w:r>
      <w:r>
        <w:rPr>
          <w:rFonts w:ascii="Calibri" w:eastAsia="Calibri" w:hAnsi="Calibri" w:cs="Calibri"/>
          <w:b w:val="0"/>
          <w:bCs w:val="0"/>
          <w:i w:val="0"/>
          <w:iCs w:val="0"/>
          <w:strike w:val="0"/>
          <w:color w:val="000000"/>
          <w:spacing w:val="0"/>
          <w:sz w:val="90"/>
          <w:szCs w:val="90"/>
          <w:u w:val="none"/>
          <w:rtl w:val="0"/>
          <w:lang w:bidi="en-IN"/>
        </w:rPr>
        <w:t>raising</w:t>
      </w:r>
    </w:p>
    <w:p>
      <w:pPr>
        <w:numPr>
          <w:ilvl w:val="0"/>
          <w:numId w:val="4"/>
        </w:numPr>
        <w:bidi w:val="0"/>
        <w:spacing w:before="711" w:after="0" w:line="586" w:lineRule="atLeast"/>
        <w:ind w:right="-200"/>
        <w:jc w:val="both"/>
        <w:rPr>
          <w:rFonts w:ascii="Calibri" w:eastAsia="Calibri" w:hAnsi="Calibri" w:cs="Calibri"/>
          <w:sz w:val="48"/>
          <w:szCs w:val="48"/>
        </w:rPr>
      </w:pPr>
      <w:r>
        <w:rPr>
          <w:rFonts w:ascii="Calibri" w:eastAsia="Calibri" w:hAnsi="Calibri" w:cs="Calibri"/>
          <w:b w:val="0"/>
          <w:bCs w:val="0"/>
          <w:i w:val="0"/>
          <w:iCs w:val="0"/>
          <w:strike w:val="0"/>
          <w:color w:val="000000"/>
          <w:spacing w:val="0"/>
          <w:sz w:val="48"/>
          <w:szCs w:val="48"/>
          <w:u w:val="none"/>
          <w:rtl w:val="0"/>
          <w:lang w:bidi="en-IN"/>
        </w:rPr>
        <w:t>Communication</w:t>
      </w:r>
      <w:r>
        <w:rPr>
          <w:rFonts w:ascii="Calibri" w:eastAsia="Calibri" w:hAnsi="Calibri" w:cs="Calibri"/>
          <w:b w:val="0"/>
          <w:bCs w:val="0"/>
          <w:i w:val="0"/>
          <w:iCs w:val="0"/>
          <w:strike w:val="0"/>
          <w:color w:val="000000"/>
          <w:spacing w:val="0"/>
          <w:sz w:val="48"/>
          <w:szCs w:val="48"/>
          <w:u w:val="none"/>
          <w:rtl w:val="0"/>
        </w:rPr>
        <w:t xml:space="preserve"> </w:t>
      </w:r>
      <w:r>
        <w:rPr>
          <w:rFonts w:ascii="Calibri" w:eastAsia="Calibri" w:hAnsi="Calibri" w:cs="Calibri"/>
          <w:b w:val="0"/>
          <w:bCs w:val="0"/>
          <w:i w:val="0"/>
          <w:iCs w:val="0"/>
          <w:strike w:val="0"/>
          <w:color w:val="000000"/>
          <w:spacing w:val="0"/>
          <w:sz w:val="48"/>
          <w:szCs w:val="48"/>
          <w:u w:val="none"/>
          <w:rtl w:val="0"/>
          <w:lang w:bidi="en-IN"/>
        </w:rPr>
        <w:t>skills</w:t>
      </w:r>
    </w:p>
    <w:p>
      <w:pPr>
        <w:numPr>
          <w:ilvl w:val="0"/>
          <w:numId w:val="4"/>
        </w:numPr>
        <w:bidi w:val="0"/>
        <w:spacing w:before="826" w:after="0" w:line="585" w:lineRule="atLeast"/>
        <w:ind w:right="-200"/>
        <w:jc w:val="both"/>
        <w:rPr>
          <w:rFonts w:ascii="Calibri" w:eastAsia="Calibri" w:hAnsi="Calibri" w:cs="Calibri"/>
          <w:sz w:val="48"/>
          <w:szCs w:val="48"/>
        </w:rPr>
      </w:pPr>
      <w:r>
        <w:rPr>
          <w:rFonts w:ascii="Calibri" w:eastAsia="Calibri" w:hAnsi="Calibri" w:cs="Calibri"/>
          <w:b w:val="0"/>
          <w:bCs w:val="0"/>
          <w:i w:val="0"/>
          <w:iCs w:val="0"/>
          <w:strike w:val="0"/>
          <w:color w:val="000000"/>
          <w:spacing w:val="0"/>
          <w:sz w:val="48"/>
          <w:szCs w:val="48"/>
          <w:u w:val="none"/>
          <w:rtl w:val="0"/>
          <w:lang w:bidi="en-IN"/>
        </w:rPr>
        <w:t>Leadership</w:t>
      </w:r>
      <w:r>
        <w:rPr>
          <w:rFonts w:ascii="Calibri" w:eastAsia="Calibri" w:hAnsi="Calibri" w:cs="Calibri"/>
          <w:b w:val="0"/>
          <w:bCs w:val="0"/>
          <w:i w:val="0"/>
          <w:iCs w:val="0"/>
          <w:strike w:val="0"/>
          <w:color w:val="000000"/>
          <w:spacing w:val="0"/>
          <w:sz w:val="48"/>
          <w:szCs w:val="48"/>
          <w:u w:val="none"/>
          <w:rtl w:val="0"/>
        </w:rPr>
        <w:t xml:space="preserve"> </w:t>
      </w:r>
      <w:r>
        <w:rPr>
          <w:rFonts w:ascii="Calibri" w:eastAsia="Calibri" w:hAnsi="Calibri" w:cs="Calibri"/>
          <w:b w:val="0"/>
          <w:bCs w:val="0"/>
          <w:i w:val="0"/>
          <w:iCs w:val="0"/>
          <w:strike w:val="0"/>
          <w:color w:val="000000"/>
          <w:spacing w:val="0"/>
          <w:sz w:val="48"/>
          <w:szCs w:val="48"/>
          <w:u w:val="none"/>
          <w:rtl w:val="0"/>
          <w:lang w:bidi="en-IN"/>
        </w:rPr>
        <w:t>skills</w:t>
      </w:r>
    </w:p>
    <w:p>
      <w:pPr>
        <w:numPr>
          <w:ilvl w:val="0"/>
          <w:numId w:val="4"/>
        </w:numPr>
        <w:bidi w:val="0"/>
        <w:spacing w:before="827" w:after="0" w:line="585" w:lineRule="atLeast"/>
        <w:ind w:right="-200"/>
        <w:jc w:val="both"/>
        <w:rPr>
          <w:rFonts w:ascii="Calibri" w:eastAsia="Calibri" w:hAnsi="Calibri" w:cs="Calibri"/>
          <w:sz w:val="48"/>
          <w:szCs w:val="48"/>
        </w:rPr>
      </w:pPr>
      <w:r>
        <w:rPr>
          <w:rFonts w:ascii="Calibri" w:eastAsia="Calibri" w:hAnsi="Calibri" w:cs="Calibri"/>
          <w:b w:val="0"/>
          <w:bCs w:val="0"/>
          <w:i w:val="0"/>
          <w:iCs w:val="0"/>
          <w:strike w:val="0"/>
          <w:color w:val="000000"/>
          <w:spacing w:val="0"/>
          <w:sz w:val="48"/>
          <w:szCs w:val="48"/>
          <w:u w:val="none"/>
          <w:rtl w:val="0"/>
          <w:lang w:bidi="en-IN"/>
        </w:rPr>
        <w:t>Problem-solving</w:t>
      </w:r>
      <w:r>
        <w:rPr>
          <w:rFonts w:ascii="Calibri" w:eastAsia="Calibri" w:hAnsi="Calibri" w:cs="Calibri"/>
          <w:b w:val="0"/>
          <w:bCs w:val="0"/>
          <w:i w:val="0"/>
          <w:iCs w:val="0"/>
          <w:strike w:val="0"/>
          <w:color w:val="000000"/>
          <w:spacing w:val="0"/>
          <w:sz w:val="48"/>
          <w:szCs w:val="48"/>
          <w:u w:val="none"/>
          <w:rtl w:val="0"/>
        </w:rPr>
        <w:t xml:space="preserve"> </w:t>
      </w:r>
      <w:r>
        <w:rPr>
          <w:rFonts w:ascii="Calibri" w:eastAsia="Calibri" w:hAnsi="Calibri" w:cs="Calibri"/>
          <w:b w:val="0"/>
          <w:bCs w:val="0"/>
          <w:i w:val="0"/>
          <w:iCs w:val="0"/>
          <w:strike w:val="0"/>
          <w:color w:val="000000"/>
          <w:spacing w:val="0"/>
          <w:sz w:val="48"/>
          <w:szCs w:val="48"/>
          <w:u w:val="none"/>
          <w:rtl w:val="0"/>
          <w:lang w:bidi="en-IN"/>
        </w:rPr>
        <w:t>skills</w:t>
      </w:r>
    </w:p>
    <w:p>
      <w:pPr>
        <w:numPr>
          <w:ilvl w:val="0"/>
          <w:numId w:val="4"/>
        </w:numPr>
        <w:bidi w:val="0"/>
        <w:spacing w:before="823" w:after="0" w:line="586" w:lineRule="atLeast"/>
        <w:ind w:right="-200"/>
        <w:jc w:val="both"/>
        <w:rPr>
          <w:rFonts w:ascii="Calibri" w:eastAsia="Calibri" w:hAnsi="Calibri" w:cs="Calibri"/>
          <w:sz w:val="48"/>
          <w:szCs w:val="48"/>
        </w:rPr>
      </w:pPr>
      <w:r>
        <w:rPr>
          <w:rFonts w:ascii="Calibri" w:eastAsia="Calibri" w:hAnsi="Calibri" w:cs="Calibri"/>
          <w:b w:val="0"/>
          <w:bCs w:val="0"/>
          <w:i w:val="0"/>
          <w:iCs w:val="0"/>
          <w:strike w:val="0"/>
          <w:color w:val="000000"/>
          <w:spacing w:val="0"/>
          <w:sz w:val="48"/>
          <w:szCs w:val="48"/>
          <w:u w:val="none"/>
          <w:rtl w:val="0"/>
          <w:lang w:bidi="en-IN"/>
        </w:rPr>
        <w:t>Critical-thinking</w:t>
      </w:r>
      <w:r>
        <w:rPr>
          <w:rFonts w:ascii="Calibri" w:eastAsia="Calibri" w:hAnsi="Calibri" w:cs="Calibri"/>
          <w:b w:val="0"/>
          <w:bCs w:val="0"/>
          <w:i w:val="0"/>
          <w:iCs w:val="0"/>
          <w:strike w:val="0"/>
          <w:color w:val="000000"/>
          <w:spacing w:val="0"/>
          <w:sz w:val="48"/>
          <w:szCs w:val="48"/>
          <w:u w:val="none"/>
          <w:rtl w:val="0"/>
        </w:rPr>
        <w:t xml:space="preserve"> </w:t>
      </w:r>
      <w:r>
        <w:rPr>
          <w:rFonts w:ascii="Calibri" w:eastAsia="Calibri" w:hAnsi="Calibri" w:cs="Calibri"/>
          <w:b w:val="0"/>
          <w:bCs w:val="0"/>
          <w:i w:val="0"/>
          <w:iCs w:val="0"/>
          <w:strike w:val="0"/>
          <w:color w:val="000000"/>
          <w:spacing w:val="0"/>
          <w:sz w:val="48"/>
          <w:szCs w:val="48"/>
          <w:u w:val="none"/>
          <w:rtl w:val="0"/>
          <w:lang w:bidi="en-IN"/>
        </w:rPr>
        <w:t>skills</w:t>
      </w:r>
    </w:p>
    <w:p>
      <w:pPr>
        <w:numPr>
          <w:ilvl w:val="0"/>
          <w:numId w:val="4"/>
        </w:numPr>
        <w:bidi w:val="0"/>
        <w:spacing w:before="826" w:after="0" w:line="585" w:lineRule="atLeast"/>
        <w:ind w:right="-200"/>
        <w:jc w:val="both"/>
        <w:rPr>
          <w:rFonts w:ascii="Calibri" w:eastAsia="Calibri" w:hAnsi="Calibri" w:cs="Calibri"/>
          <w:sz w:val="48"/>
          <w:szCs w:val="48"/>
        </w:rPr>
      </w:pPr>
      <w:r>
        <w:rPr>
          <w:rFonts w:ascii="Calibri" w:eastAsia="Calibri" w:hAnsi="Calibri" w:cs="Calibri"/>
          <w:b w:val="0"/>
          <w:bCs w:val="0"/>
          <w:i w:val="0"/>
          <w:iCs w:val="0"/>
          <w:strike w:val="0"/>
          <w:color w:val="000000"/>
          <w:spacing w:val="0"/>
          <w:sz w:val="48"/>
          <w:szCs w:val="48"/>
          <w:u w:val="none"/>
          <w:rtl w:val="0"/>
          <w:lang w:bidi="en-IN"/>
        </w:rPr>
        <w:t>Negotiation</w:t>
      </w:r>
    </w:p>
    <w:p>
      <w:pPr>
        <w:bidi w:val="0"/>
        <w:spacing w:before="1062" w:after="0" w:line="310" w:lineRule="atLeast"/>
        <w:ind w:left="14569" w:right="-200" w:firstLine="0"/>
        <w:jc w:val="both"/>
        <w:outlineLvl w:val="9"/>
        <w:rPr>
          <w:rFonts w:ascii="Times New Roman" w:eastAsia="Times New Roman" w:hAnsi="Times New Roman" w:cs="Times New Roman"/>
          <w:sz w:val="28"/>
          <w:szCs w:val="28"/>
        </w:rPr>
      </w:pPr>
      <w:r>
        <w:rPr>
          <w:rFonts w:ascii="Times New Roman" w:eastAsia="Times New Roman" w:hAnsi="Times New Roman" w:cs="Times New Roman"/>
          <w:b w:val="0"/>
          <w:bCs w:val="0"/>
          <w:i w:val="0"/>
          <w:iCs w:val="0"/>
          <w:strike w:val="0"/>
          <w:color w:val="000000"/>
          <w:spacing w:val="0"/>
          <w:sz w:val="28"/>
          <w:szCs w:val="28"/>
          <w:u w:val="none"/>
          <w:rtl w:val="0"/>
          <w:lang w:bidi="en-US"/>
        </w:rPr>
        <w:t>(</w:t>
      </w:r>
      <w:r>
        <w:rPr>
          <w:rFonts w:ascii="Times New Roman" w:eastAsia="Times New Roman" w:hAnsi="Times New Roman" w:cs="Times New Roman"/>
          <w:b w:val="0"/>
          <w:bCs w:val="0"/>
          <w:i w:val="0"/>
          <w:iCs w:val="0"/>
          <w:strike w:val="0"/>
          <w:color w:val="222222"/>
          <w:spacing w:val="0"/>
          <w:sz w:val="28"/>
          <w:szCs w:val="28"/>
          <w:u w:val="none"/>
          <w:rtl w:val="0"/>
          <w:lang w:bidi="en-IN"/>
        </w:rPr>
        <w:t>Kijkasiwat,)</w:t>
      </w:r>
    </w:p>
    <w:p>
      <w:pPr>
        <w:bidi w:val="0"/>
        <w:spacing w:before="663" w:after="0" w:line="1098" w:lineRule="atLeast"/>
        <w:ind w:left="2345" w:right="-200" w:firstLine="0"/>
        <w:jc w:val="both"/>
        <w:outlineLvl w:val="9"/>
        <w:rPr>
          <w:rFonts w:ascii="Calibri" w:eastAsia="Calibri" w:hAnsi="Calibri" w:cs="Calibri"/>
          <w:sz w:val="90"/>
          <w:szCs w:val="90"/>
        </w:rPr>
      </w:pPr>
      <w:r>
        <w:rPr>
          <w:rFonts w:ascii="Calibri" w:eastAsia="Calibri" w:hAnsi="Calibri" w:cs="Calibri"/>
          <w:b w:val="0"/>
          <w:bCs w:val="0"/>
          <w:i w:val="0"/>
          <w:iCs w:val="0"/>
          <w:strike w:val="0"/>
          <w:color w:val="000000"/>
          <w:spacing w:val="0"/>
          <w:sz w:val="90"/>
          <w:szCs w:val="90"/>
          <w:u w:val="none"/>
          <w:rtl w:val="0"/>
          <w:lang w:bidi="en-IN"/>
        </w:rPr>
        <w:t>Challenges</w:t>
      </w:r>
      <w:r>
        <w:rPr>
          <w:rFonts w:ascii="Calibri" w:eastAsia="Calibri" w:hAnsi="Calibri" w:cs="Calibri"/>
          <w:b w:val="0"/>
          <w:bCs w:val="0"/>
          <w:i w:val="0"/>
          <w:iCs w:val="0"/>
          <w:strike w:val="0"/>
          <w:color w:val="000000"/>
          <w:spacing w:val="0"/>
          <w:sz w:val="90"/>
          <w:szCs w:val="90"/>
          <w:u w:val="none"/>
          <w:rtl w:val="0"/>
        </w:rPr>
        <w:t xml:space="preserve"> </w:t>
      </w:r>
      <w:r>
        <w:rPr>
          <w:rFonts w:ascii="Calibri" w:eastAsia="Calibri" w:hAnsi="Calibri" w:cs="Calibri"/>
          <w:b w:val="0"/>
          <w:bCs w:val="0"/>
          <w:i w:val="0"/>
          <w:iCs w:val="0"/>
          <w:strike w:val="0"/>
          <w:color w:val="000000"/>
          <w:spacing w:val="0"/>
          <w:sz w:val="90"/>
          <w:szCs w:val="90"/>
          <w:u w:val="none"/>
          <w:rtl w:val="0"/>
          <w:lang w:bidi="en-IN"/>
        </w:rPr>
        <w:t>of</w:t>
      </w:r>
      <w:r>
        <w:rPr>
          <w:rFonts w:ascii="Calibri" w:eastAsia="Calibri" w:hAnsi="Calibri" w:cs="Calibri"/>
          <w:b w:val="0"/>
          <w:bCs w:val="0"/>
          <w:i w:val="0"/>
          <w:iCs w:val="0"/>
          <w:strike w:val="0"/>
          <w:color w:val="000000"/>
          <w:spacing w:val="0"/>
          <w:sz w:val="90"/>
          <w:szCs w:val="90"/>
          <w:u w:val="none"/>
          <w:rtl w:val="0"/>
        </w:rPr>
        <w:t xml:space="preserve"> </w:t>
      </w:r>
      <w:r>
        <w:rPr>
          <w:rFonts w:ascii="Calibri" w:eastAsia="Calibri" w:hAnsi="Calibri" w:cs="Calibri"/>
          <w:b w:val="0"/>
          <w:bCs w:val="0"/>
          <w:i w:val="0"/>
          <w:iCs w:val="0"/>
          <w:strike w:val="0"/>
          <w:color w:val="000000"/>
          <w:spacing w:val="0"/>
          <w:sz w:val="90"/>
          <w:szCs w:val="90"/>
          <w:u w:val="none"/>
          <w:rtl w:val="0"/>
          <w:lang w:bidi="en-IN"/>
        </w:rPr>
        <w:t>funds</w:t>
      </w:r>
      <w:r>
        <w:rPr>
          <w:rFonts w:ascii="Calibri" w:eastAsia="Calibri" w:hAnsi="Calibri" w:cs="Calibri"/>
          <w:b w:val="0"/>
          <w:bCs w:val="0"/>
          <w:i w:val="0"/>
          <w:iCs w:val="0"/>
          <w:strike w:val="0"/>
          <w:color w:val="000000"/>
          <w:spacing w:val="0"/>
          <w:sz w:val="90"/>
          <w:szCs w:val="90"/>
          <w:u w:val="none"/>
          <w:rtl w:val="0"/>
        </w:rPr>
        <w:t xml:space="preserve"> </w:t>
      </w:r>
      <w:r>
        <w:rPr>
          <w:rFonts w:ascii="Calibri" w:eastAsia="Calibri" w:hAnsi="Calibri" w:cs="Calibri"/>
          <w:b w:val="0"/>
          <w:bCs w:val="0"/>
          <w:i w:val="0"/>
          <w:iCs w:val="0"/>
          <w:strike w:val="0"/>
          <w:color w:val="000000"/>
          <w:spacing w:val="0"/>
          <w:sz w:val="90"/>
          <w:szCs w:val="90"/>
          <w:u w:val="none"/>
          <w:rtl w:val="0"/>
          <w:lang w:bidi="en-IN"/>
        </w:rPr>
        <w:t>raising</w:t>
      </w:r>
    </w:p>
    <w:p>
      <w:pPr>
        <w:numPr>
          <w:ilvl w:val="0"/>
          <w:numId w:val="5"/>
        </w:numPr>
        <w:bidi w:val="0"/>
        <w:spacing w:before="607" w:after="0" w:line="619" w:lineRule="atLeast"/>
        <w:ind w:right="-200"/>
        <w:jc w:val="both"/>
        <w:rPr>
          <w:rFonts w:ascii="Times New Roman" w:eastAsia="Times New Roman" w:hAnsi="Times New Roman" w:cs="Times New Roman"/>
          <w:sz w:val="56"/>
          <w:szCs w:val="56"/>
        </w:rPr>
      </w:pPr>
      <w:r>
        <w:rPr>
          <w:rFonts w:ascii="Times New Roman" w:eastAsia="Times New Roman" w:hAnsi="Times New Roman" w:cs="Times New Roman"/>
          <w:b w:val="0"/>
          <w:bCs w:val="0"/>
          <w:i w:val="0"/>
          <w:iCs w:val="0"/>
          <w:strike w:val="0"/>
          <w:color w:val="000000"/>
          <w:spacing w:val="0"/>
          <w:sz w:val="56"/>
          <w:szCs w:val="56"/>
          <w:u w:val="none"/>
          <w:rtl w:val="0"/>
          <w:lang w:bidi="en-US"/>
        </w:rPr>
        <w:t>Ignoring</w:t>
      </w:r>
      <w:r>
        <w:rPr>
          <w:rFonts w:ascii="Times New Roman" w:eastAsia="Times New Roman" w:hAnsi="Times New Roman" w:cs="Times New Roman"/>
          <w:b w:val="0"/>
          <w:bCs w:val="0"/>
          <w:i w:val="0"/>
          <w:iCs w:val="0"/>
          <w:strike w:val="0"/>
          <w:color w:val="000000"/>
          <w:spacing w:val="0"/>
          <w:sz w:val="56"/>
          <w:szCs w:val="56"/>
          <w:u w:val="none"/>
          <w:rtl w:val="0"/>
        </w:rPr>
        <w:t xml:space="preserve"> </w:t>
      </w:r>
      <w:r>
        <w:rPr>
          <w:rFonts w:ascii="Times New Roman" w:eastAsia="Times New Roman" w:hAnsi="Times New Roman" w:cs="Times New Roman"/>
          <w:b w:val="0"/>
          <w:bCs w:val="0"/>
          <w:i w:val="0"/>
          <w:iCs w:val="0"/>
          <w:strike w:val="0"/>
          <w:color w:val="000000"/>
          <w:spacing w:val="0"/>
          <w:sz w:val="56"/>
          <w:szCs w:val="56"/>
          <w:u w:val="none"/>
          <w:rtl w:val="0"/>
          <w:lang w:bidi="en-US"/>
        </w:rPr>
        <w:t>the</w:t>
      </w:r>
      <w:r>
        <w:rPr>
          <w:rFonts w:ascii="Times New Roman" w:eastAsia="Times New Roman" w:hAnsi="Times New Roman" w:cs="Times New Roman"/>
          <w:b w:val="0"/>
          <w:bCs w:val="0"/>
          <w:i w:val="0"/>
          <w:iCs w:val="0"/>
          <w:strike w:val="0"/>
          <w:color w:val="000000"/>
          <w:spacing w:val="0"/>
          <w:sz w:val="56"/>
          <w:szCs w:val="56"/>
          <w:u w:val="none"/>
          <w:rtl w:val="0"/>
        </w:rPr>
        <w:t xml:space="preserve"> </w:t>
      </w:r>
      <w:r>
        <w:rPr>
          <w:rFonts w:ascii="Times New Roman" w:eastAsia="Times New Roman" w:hAnsi="Times New Roman" w:cs="Times New Roman"/>
          <w:b w:val="0"/>
          <w:bCs w:val="0"/>
          <w:i w:val="0"/>
          <w:iCs w:val="0"/>
          <w:strike w:val="0"/>
          <w:color w:val="000000"/>
          <w:spacing w:val="0"/>
          <w:sz w:val="56"/>
          <w:szCs w:val="56"/>
          <w:u w:val="none"/>
          <w:rtl w:val="0"/>
          <w:lang w:bidi="en-US"/>
        </w:rPr>
        <w:t>scalability</w:t>
      </w:r>
      <w:r>
        <w:rPr>
          <w:rFonts w:ascii="Times New Roman" w:eastAsia="Times New Roman" w:hAnsi="Times New Roman" w:cs="Times New Roman"/>
          <w:b w:val="0"/>
          <w:bCs w:val="0"/>
          <w:i w:val="0"/>
          <w:iCs w:val="0"/>
          <w:strike w:val="0"/>
          <w:color w:val="000000"/>
          <w:spacing w:val="0"/>
          <w:sz w:val="56"/>
          <w:szCs w:val="56"/>
          <w:u w:val="none"/>
          <w:rtl w:val="0"/>
        </w:rPr>
        <w:t xml:space="preserve"> </w:t>
      </w:r>
      <w:r>
        <w:rPr>
          <w:rFonts w:ascii="Times New Roman" w:eastAsia="Times New Roman" w:hAnsi="Times New Roman" w:cs="Times New Roman"/>
          <w:b w:val="0"/>
          <w:bCs w:val="0"/>
          <w:i w:val="0"/>
          <w:iCs w:val="0"/>
          <w:strike w:val="0"/>
          <w:color w:val="000000"/>
          <w:spacing w:val="1"/>
          <w:sz w:val="56"/>
          <w:szCs w:val="56"/>
          <w:u w:val="none"/>
          <w:rtl w:val="0"/>
          <w:lang w:bidi="en-US"/>
        </w:rPr>
        <w:t>of</w:t>
      </w:r>
      <w:r>
        <w:rPr>
          <w:rFonts w:ascii="Times New Roman" w:eastAsia="Times New Roman" w:hAnsi="Times New Roman" w:cs="Times New Roman"/>
          <w:b w:val="0"/>
          <w:bCs w:val="0"/>
          <w:i w:val="0"/>
          <w:iCs w:val="0"/>
          <w:strike w:val="0"/>
          <w:color w:val="000000"/>
          <w:spacing w:val="1"/>
          <w:sz w:val="56"/>
          <w:szCs w:val="56"/>
          <w:u w:val="none"/>
          <w:rtl w:val="0"/>
        </w:rPr>
        <w:t xml:space="preserve"> </w:t>
      </w:r>
      <w:r>
        <w:rPr>
          <w:rFonts w:ascii="Times New Roman" w:eastAsia="Times New Roman" w:hAnsi="Times New Roman" w:cs="Times New Roman"/>
          <w:b w:val="0"/>
          <w:bCs w:val="0"/>
          <w:i w:val="0"/>
          <w:iCs w:val="0"/>
          <w:strike w:val="0"/>
          <w:color w:val="000000"/>
          <w:spacing w:val="0"/>
          <w:sz w:val="56"/>
          <w:szCs w:val="56"/>
          <w:u w:val="none"/>
          <w:rtl w:val="0"/>
          <w:lang w:bidi="en-US"/>
        </w:rPr>
        <w:t>the</w:t>
      </w:r>
      <w:r>
        <w:rPr>
          <w:rFonts w:ascii="Times New Roman" w:eastAsia="Times New Roman" w:hAnsi="Times New Roman" w:cs="Times New Roman"/>
          <w:b w:val="0"/>
          <w:bCs w:val="0"/>
          <w:i w:val="0"/>
          <w:iCs w:val="0"/>
          <w:strike w:val="0"/>
          <w:color w:val="000000"/>
          <w:spacing w:val="0"/>
          <w:sz w:val="56"/>
          <w:szCs w:val="56"/>
          <w:u w:val="none"/>
          <w:rtl w:val="0"/>
        </w:rPr>
        <w:t xml:space="preserve"> </w:t>
      </w:r>
      <w:r>
        <w:rPr>
          <w:rFonts w:ascii="Times New Roman" w:eastAsia="Times New Roman" w:hAnsi="Times New Roman" w:cs="Times New Roman"/>
          <w:b w:val="0"/>
          <w:bCs w:val="0"/>
          <w:i w:val="0"/>
          <w:iCs w:val="0"/>
          <w:strike w:val="0"/>
          <w:color w:val="000000"/>
          <w:spacing w:val="0"/>
          <w:sz w:val="56"/>
          <w:szCs w:val="56"/>
          <w:u w:val="none"/>
          <w:rtl w:val="0"/>
          <w:lang w:bidi="en-US"/>
        </w:rPr>
        <w:t>startup</w:t>
      </w:r>
    </w:p>
    <w:p>
      <w:pPr>
        <w:numPr>
          <w:ilvl w:val="0"/>
          <w:numId w:val="5"/>
        </w:numPr>
        <w:bidi w:val="0"/>
        <w:spacing w:before="987" w:after="0" w:line="619" w:lineRule="atLeast"/>
        <w:ind w:right="-200"/>
        <w:jc w:val="both"/>
        <w:rPr>
          <w:rFonts w:ascii="Times New Roman" w:eastAsia="Times New Roman" w:hAnsi="Times New Roman" w:cs="Times New Roman"/>
          <w:sz w:val="56"/>
          <w:szCs w:val="56"/>
        </w:rPr>
      </w:pPr>
      <w:r>
        <w:rPr>
          <w:rFonts w:ascii="Times New Roman" w:eastAsia="Times New Roman" w:hAnsi="Times New Roman" w:cs="Times New Roman"/>
          <w:b w:val="0"/>
          <w:bCs w:val="0"/>
          <w:i w:val="0"/>
          <w:iCs w:val="0"/>
          <w:strike w:val="0"/>
          <w:color w:val="000000"/>
          <w:spacing w:val="0"/>
          <w:sz w:val="56"/>
          <w:szCs w:val="56"/>
          <w:u w:val="none"/>
          <w:rtl w:val="0"/>
          <w:lang w:bidi="en-US"/>
        </w:rPr>
        <w:t>Complex</w:t>
      </w:r>
      <w:r>
        <w:rPr>
          <w:rFonts w:ascii="Times New Roman" w:eastAsia="Times New Roman" w:hAnsi="Times New Roman" w:cs="Times New Roman"/>
          <w:b w:val="0"/>
          <w:bCs w:val="0"/>
          <w:i w:val="0"/>
          <w:iCs w:val="0"/>
          <w:strike w:val="0"/>
          <w:color w:val="000000"/>
          <w:spacing w:val="1"/>
          <w:sz w:val="56"/>
          <w:szCs w:val="56"/>
          <w:u w:val="none"/>
          <w:rtl w:val="0"/>
        </w:rPr>
        <w:t xml:space="preserve"> </w:t>
      </w:r>
      <w:r>
        <w:rPr>
          <w:rFonts w:ascii="Times New Roman" w:eastAsia="Times New Roman" w:hAnsi="Times New Roman" w:cs="Times New Roman"/>
          <w:b w:val="0"/>
          <w:bCs w:val="0"/>
          <w:i w:val="0"/>
          <w:iCs w:val="0"/>
          <w:strike w:val="0"/>
          <w:color w:val="000000"/>
          <w:spacing w:val="0"/>
          <w:sz w:val="56"/>
          <w:szCs w:val="56"/>
          <w:u w:val="none"/>
          <w:rtl w:val="0"/>
          <w:lang w:bidi="en-US"/>
        </w:rPr>
        <w:t>Regulatory</w:t>
      </w:r>
      <w:r>
        <w:rPr>
          <w:rFonts w:ascii="Times New Roman" w:eastAsia="Times New Roman" w:hAnsi="Times New Roman" w:cs="Times New Roman"/>
          <w:b w:val="0"/>
          <w:bCs w:val="0"/>
          <w:i w:val="0"/>
          <w:iCs w:val="0"/>
          <w:strike w:val="0"/>
          <w:color w:val="000000"/>
          <w:spacing w:val="0"/>
          <w:sz w:val="56"/>
          <w:szCs w:val="56"/>
          <w:u w:val="none"/>
          <w:rtl w:val="0"/>
        </w:rPr>
        <w:t xml:space="preserve"> </w:t>
      </w:r>
      <w:r>
        <w:rPr>
          <w:rFonts w:ascii="Times New Roman" w:eastAsia="Times New Roman" w:hAnsi="Times New Roman" w:cs="Times New Roman"/>
          <w:b w:val="0"/>
          <w:bCs w:val="0"/>
          <w:i w:val="0"/>
          <w:iCs w:val="0"/>
          <w:strike w:val="0"/>
          <w:color w:val="000000"/>
          <w:spacing w:val="0"/>
          <w:sz w:val="56"/>
          <w:szCs w:val="56"/>
          <w:u w:val="none"/>
          <w:rtl w:val="0"/>
          <w:lang w:bidi="en-US"/>
        </w:rPr>
        <w:t>Environment</w:t>
      </w:r>
    </w:p>
    <w:p>
      <w:pPr>
        <w:numPr>
          <w:ilvl w:val="0"/>
          <w:numId w:val="5"/>
        </w:numPr>
        <w:bidi w:val="0"/>
        <w:spacing w:before="940" w:after="0" w:line="683" w:lineRule="atLeast"/>
        <w:ind w:right="-200"/>
        <w:jc w:val="both"/>
        <w:rPr>
          <w:rFonts w:ascii="Calibri" w:eastAsia="Calibri" w:hAnsi="Calibri" w:cs="Calibri"/>
          <w:sz w:val="56"/>
          <w:szCs w:val="56"/>
        </w:rPr>
      </w:pPr>
      <w:r>
        <w:rPr>
          <w:rFonts w:ascii="Calibri" w:eastAsia="Calibri" w:hAnsi="Calibri" w:cs="Calibri"/>
          <w:b w:val="0"/>
          <w:bCs w:val="0"/>
          <w:i w:val="0"/>
          <w:iCs w:val="0"/>
          <w:strike w:val="0"/>
          <w:color w:val="000000"/>
          <w:spacing w:val="0"/>
          <w:sz w:val="56"/>
          <w:szCs w:val="56"/>
          <w:u w:val="none"/>
          <w:rtl w:val="0"/>
          <w:lang w:bidi="en-IN"/>
        </w:rPr>
        <w:t>Taking</w:t>
      </w:r>
      <w:r>
        <w:rPr>
          <w:rFonts w:ascii="Calibri" w:eastAsia="Calibri" w:hAnsi="Calibri" w:cs="Calibri"/>
          <w:b w:val="0"/>
          <w:bCs w:val="0"/>
          <w:i w:val="0"/>
          <w:iCs w:val="0"/>
          <w:strike w:val="0"/>
          <w:color w:val="000000"/>
          <w:spacing w:val="1"/>
          <w:sz w:val="56"/>
          <w:szCs w:val="56"/>
          <w:u w:val="none"/>
          <w:rtl w:val="0"/>
        </w:rPr>
        <w:t xml:space="preserve"> </w:t>
      </w:r>
      <w:r>
        <w:rPr>
          <w:rFonts w:ascii="Calibri" w:eastAsia="Calibri" w:hAnsi="Calibri" w:cs="Calibri"/>
          <w:b w:val="0"/>
          <w:bCs w:val="0"/>
          <w:i w:val="0"/>
          <w:iCs w:val="0"/>
          <w:strike w:val="0"/>
          <w:color w:val="000000"/>
          <w:spacing w:val="0"/>
          <w:sz w:val="56"/>
          <w:szCs w:val="56"/>
          <w:u w:val="none"/>
          <w:rtl w:val="0"/>
          <w:lang w:bidi="en-IN"/>
        </w:rPr>
        <w:t>a</w:t>
      </w:r>
      <w:r>
        <w:rPr>
          <w:rFonts w:ascii="Calibri" w:eastAsia="Calibri" w:hAnsi="Calibri" w:cs="Calibri"/>
          <w:b w:val="0"/>
          <w:bCs w:val="0"/>
          <w:i w:val="0"/>
          <w:iCs w:val="0"/>
          <w:strike w:val="0"/>
          <w:color w:val="000000"/>
          <w:spacing w:val="0"/>
          <w:sz w:val="56"/>
          <w:szCs w:val="56"/>
          <w:u w:val="none"/>
          <w:rtl w:val="0"/>
        </w:rPr>
        <w:t xml:space="preserve"> </w:t>
      </w:r>
      <w:r>
        <w:rPr>
          <w:rFonts w:ascii="Calibri" w:eastAsia="Calibri" w:hAnsi="Calibri" w:cs="Calibri"/>
          <w:b w:val="0"/>
          <w:bCs w:val="0"/>
          <w:i w:val="0"/>
          <w:iCs w:val="0"/>
          <w:strike w:val="0"/>
          <w:color w:val="000000"/>
          <w:spacing w:val="0"/>
          <w:sz w:val="56"/>
          <w:szCs w:val="56"/>
          <w:u w:val="none"/>
          <w:rtl w:val="0"/>
          <w:lang w:bidi="en-IN"/>
        </w:rPr>
        <w:t>product</w:t>
      </w:r>
      <w:r>
        <w:rPr>
          <w:rFonts w:ascii="Calibri" w:eastAsia="Calibri" w:hAnsi="Calibri" w:cs="Calibri"/>
          <w:b w:val="0"/>
          <w:bCs w:val="0"/>
          <w:i w:val="0"/>
          <w:iCs w:val="0"/>
          <w:strike w:val="0"/>
          <w:color w:val="000000"/>
          <w:spacing w:val="10"/>
          <w:sz w:val="56"/>
          <w:szCs w:val="56"/>
          <w:u w:val="none"/>
          <w:rtl w:val="0"/>
        </w:rPr>
        <w:t xml:space="preserve"> </w:t>
      </w:r>
      <w:r>
        <w:rPr>
          <w:rFonts w:ascii="Calibri" w:eastAsia="Calibri" w:hAnsi="Calibri" w:cs="Calibri"/>
          <w:b w:val="0"/>
          <w:bCs w:val="0"/>
          <w:i w:val="0"/>
          <w:iCs w:val="0"/>
          <w:strike w:val="0"/>
          <w:color w:val="000000"/>
          <w:spacing w:val="0"/>
          <w:sz w:val="56"/>
          <w:szCs w:val="56"/>
          <w:u w:val="none"/>
          <w:rtl w:val="0"/>
          <w:lang w:bidi="en-IN"/>
        </w:rPr>
        <w:t>to</w:t>
      </w:r>
      <w:r>
        <w:rPr>
          <w:rFonts w:ascii="Calibri" w:eastAsia="Calibri" w:hAnsi="Calibri" w:cs="Calibri"/>
          <w:b w:val="0"/>
          <w:bCs w:val="0"/>
          <w:i w:val="0"/>
          <w:iCs w:val="0"/>
          <w:strike w:val="0"/>
          <w:color w:val="000000"/>
          <w:spacing w:val="0"/>
          <w:sz w:val="56"/>
          <w:szCs w:val="56"/>
          <w:u w:val="none"/>
          <w:rtl w:val="0"/>
        </w:rPr>
        <w:t xml:space="preserve"> </w:t>
      </w:r>
      <w:r>
        <w:rPr>
          <w:rFonts w:ascii="Calibri" w:eastAsia="Calibri" w:hAnsi="Calibri" w:cs="Calibri"/>
          <w:b w:val="0"/>
          <w:bCs w:val="0"/>
          <w:i w:val="0"/>
          <w:iCs w:val="0"/>
          <w:strike w:val="0"/>
          <w:color w:val="000000"/>
          <w:spacing w:val="0"/>
          <w:sz w:val="56"/>
          <w:szCs w:val="56"/>
          <w:u w:val="none"/>
          <w:rtl w:val="0"/>
          <w:lang w:bidi="en-IN"/>
        </w:rPr>
        <w:t>market</w:t>
      </w:r>
      <w:r>
        <w:rPr>
          <w:rFonts w:ascii="Calibri" w:eastAsia="Calibri" w:hAnsi="Calibri" w:cs="Calibri"/>
          <w:b w:val="0"/>
          <w:bCs w:val="0"/>
          <w:i w:val="0"/>
          <w:iCs w:val="0"/>
          <w:strike w:val="0"/>
          <w:color w:val="auto"/>
          <w:spacing w:val="0"/>
          <w:sz w:val="56"/>
          <w:szCs w:val="56"/>
          <w:u w:val="none"/>
          <w:rtl w:val="0"/>
        </w:rPr>
        <w:t xml:space="preserve"> </w:t>
      </w:r>
      <w:r>
        <w:pict>
          <v:shape id="_x0000_s1029" type="#_x0000_t75" style="width:414.12pt;height:305.64pt;margin-top:1.61pt;margin-left:545.88pt;mso-position-horizontal-relative:page;position:absolute;z-index:-251655168" o:allowincell="f">
            <v:imagedata r:id="rId8" o:title=""/>
            <w10:anchorlock/>
          </v:shape>
        </w:pict>
      </w:r>
    </w:p>
    <w:p>
      <w:pPr>
        <w:numPr>
          <w:ilvl w:val="0"/>
          <w:numId w:val="5"/>
        </w:numPr>
        <w:bidi w:val="0"/>
        <w:spacing w:before="715" w:after="0" w:line="806" w:lineRule="atLeast"/>
        <w:ind w:right="9505"/>
        <w:jc w:val="both"/>
        <w:rPr>
          <w:rFonts w:ascii="Calibri" w:eastAsia="Calibri" w:hAnsi="Calibri" w:cs="Calibri"/>
          <w:sz w:val="56"/>
          <w:szCs w:val="56"/>
        </w:rPr>
      </w:pPr>
      <w:r>
        <w:rPr>
          <w:rFonts w:ascii="Calibri" w:eastAsia="Calibri" w:hAnsi="Calibri" w:cs="Calibri"/>
          <w:b w:val="0"/>
          <w:bCs w:val="0"/>
          <w:i w:val="0"/>
          <w:iCs w:val="0"/>
          <w:strike w:val="0"/>
          <w:color w:val="000000"/>
          <w:spacing w:val="0"/>
          <w:sz w:val="56"/>
          <w:szCs w:val="56"/>
          <w:u w:val="none"/>
          <w:rtl w:val="0"/>
          <w:lang w:bidi="en-IN"/>
        </w:rPr>
        <w:t>Difficult</w:t>
      </w:r>
      <w:r>
        <w:rPr>
          <w:rFonts w:ascii="Calibri" w:eastAsia="Calibri" w:hAnsi="Calibri" w:cs="Calibri"/>
          <w:b w:val="0"/>
          <w:bCs w:val="0"/>
          <w:i w:val="0"/>
          <w:iCs w:val="0"/>
          <w:strike w:val="0"/>
          <w:color w:val="000000"/>
          <w:spacing w:val="6"/>
          <w:sz w:val="56"/>
          <w:szCs w:val="56"/>
          <w:u w:val="none"/>
          <w:rtl w:val="0"/>
        </w:rPr>
        <w:t xml:space="preserve"> </w:t>
      </w:r>
      <w:r>
        <w:rPr>
          <w:rFonts w:ascii="Calibri" w:eastAsia="Calibri" w:hAnsi="Calibri" w:cs="Calibri"/>
          <w:b w:val="0"/>
          <w:bCs w:val="0"/>
          <w:i w:val="0"/>
          <w:iCs w:val="0"/>
          <w:strike w:val="0"/>
          <w:color w:val="000000"/>
          <w:spacing w:val="0"/>
          <w:sz w:val="56"/>
          <w:szCs w:val="56"/>
          <w:u w:val="none"/>
          <w:rtl w:val="0"/>
          <w:lang w:bidi="en-IN"/>
        </w:rPr>
        <w:t>to</w:t>
      </w:r>
      <w:r>
        <w:rPr>
          <w:rFonts w:ascii="Calibri" w:eastAsia="Calibri" w:hAnsi="Calibri" w:cs="Calibri"/>
          <w:b w:val="0"/>
          <w:bCs w:val="0"/>
          <w:i w:val="0"/>
          <w:iCs w:val="0"/>
          <w:strike w:val="0"/>
          <w:color w:val="000000"/>
          <w:spacing w:val="1"/>
          <w:sz w:val="56"/>
          <w:szCs w:val="56"/>
          <w:u w:val="none"/>
          <w:rtl w:val="0"/>
        </w:rPr>
        <w:t xml:space="preserve"> </w:t>
      </w:r>
      <w:r>
        <w:rPr>
          <w:rFonts w:ascii="Calibri" w:eastAsia="Calibri" w:hAnsi="Calibri" w:cs="Calibri"/>
          <w:b w:val="0"/>
          <w:bCs w:val="0"/>
          <w:i w:val="0"/>
          <w:iCs w:val="0"/>
          <w:strike w:val="0"/>
          <w:color w:val="000000"/>
          <w:spacing w:val="0"/>
          <w:sz w:val="56"/>
          <w:szCs w:val="56"/>
          <w:u w:val="none"/>
          <w:rtl w:val="0"/>
          <w:lang w:bidi="en-IN"/>
        </w:rPr>
        <w:t>hire</w:t>
      </w:r>
      <w:r>
        <w:rPr>
          <w:rFonts w:ascii="Calibri" w:eastAsia="Calibri" w:hAnsi="Calibri" w:cs="Calibri"/>
          <w:b w:val="0"/>
          <w:bCs w:val="0"/>
          <w:i w:val="0"/>
          <w:iCs w:val="0"/>
          <w:strike w:val="0"/>
          <w:color w:val="000000"/>
          <w:spacing w:val="1"/>
          <w:sz w:val="56"/>
          <w:szCs w:val="56"/>
          <w:u w:val="none"/>
          <w:rtl w:val="0"/>
        </w:rPr>
        <w:t xml:space="preserve"> </w:t>
      </w:r>
      <w:r>
        <w:rPr>
          <w:rFonts w:ascii="Calibri" w:eastAsia="Calibri" w:hAnsi="Calibri" w:cs="Calibri"/>
          <w:b w:val="0"/>
          <w:bCs w:val="0"/>
          <w:i w:val="0"/>
          <w:iCs w:val="0"/>
          <w:strike w:val="0"/>
          <w:color w:val="000000"/>
          <w:spacing w:val="0"/>
          <w:sz w:val="56"/>
          <w:szCs w:val="56"/>
          <w:u w:val="none"/>
          <w:rtl w:val="0"/>
          <w:lang w:bidi="en-IN"/>
        </w:rPr>
        <w:t>highly</w:t>
      </w:r>
      <w:r>
        <w:rPr>
          <w:rFonts w:ascii="Calibri" w:eastAsia="Calibri" w:hAnsi="Calibri" w:cs="Calibri"/>
          <w:b w:val="0"/>
          <w:bCs w:val="0"/>
          <w:i w:val="0"/>
          <w:iCs w:val="0"/>
          <w:strike w:val="0"/>
          <w:color w:val="000000"/>
          <w:spacing w:val="3"/>
          <w:sz w:val="56"/>
          <w:szCs w:val="56"/>
          <w:u w:val="none"/>
          <w:rtl w:val="0"/>
        </w:rPr>
        <w:t xml:space="preserve"> </w:t>
      </w:r>
      <w:r>
        <w:rPr>
          <w:rFonts w:ascii="Calibri" w:eastAsia="Calibri" w:hAnsi="Calibri" w:cs="Calibri"/>
          <w:b w:val="0"/>
          <w:bCs w:val="0"/>
          <w:i w:val="0"/>
          <w:iCs w:val="0"/>
          <w:strike w:val="0"/>
          <w:color w:val="000000"/>
          <w:spacing w:val="0"/>
          <w:sz w:val="56"/>
          <w:szCs w:val="56"/>
          <w:u w:val="none"/>
          <w:rtl w:val="0"/>
          <w:lang w:bidi="en-IN"/>
        </w:rPr>
        <w:t>qualified</w:t>
      </w:r>
      <w:r>
        <w:rPr>
          <w:rFonts w:ascii="Calibri" w:eastAsia="Calibri" w:hAnsi="Calibri" w:cs="Calibri"/>
          <w:b w:val="0"/>
          <w:bCs w:val="0"/>
          <w:i w:val="0"/>
          <w:iCs w:val="0"/>
          <w:strike w:val="0"/>
          <w:color w:val="auto"/>
          <w:spacing w:val="0"/>
          <w:sz w:val="56"/>
          <w:szCs w:val="56"/>
          <w:u w:val="none"/>
          <w:rtl w:val="0"/>
        </w:rPr>
        <w:t xml:space="preserve"> </w:t>
      </w:r>
      <w:r>
        <w:rPr>
          <w:rFonts w:ascii="Calibri" w:eastAsia="Calibri" w:hAnsi="Calibri" w:cs="Calibri"/>
          <w:b w:val="0"/>
          <w:bCs w:val="0"/>
          <w:i w:val="0"/>
          <w:iCs w:val="0"/>
          <w:strike w:val="0"/>
          <w:color w:val="000000"/>
          <w:spacing w:val="0"/>
          <w:sz w:val="56"/>
          <w:szCs w:val="56"/>
          <w:u w:val="none"/>
          <w:rtl w:val="0"/>
          <w:lang w:bidi="en-IN"/>
        </w:rPr>
        <w:t>employees</w:t>
      </w:r>
      <w:r>
        <w:rPr>
          <w:rFonts w:ascii="Calibri" w:eastAsia="Calibri" w:hAnsi="Calibri" w:cs="Calibri"/>
          <w:b w:val="0"/>
          <w:bCs w:val="0"/>
          <w:i w:val="0"/>
          <w:iCs w:val="0"/>
          <w:strike w:val="0"/>
          <w:color w:val="auto"/>
          <w:spacing w:val="0"/>
          <w:sz w:val="56"/>
          <w:szCs w:val="56"/>
          <w:u w:val="none"/>
          <w:rtl w:val="0"/>
        </w:rPr>
        <w:t xml:space="preserve"> </w:t>
      </w:r>
    </w:p>
    <w:p>
      <w:pPr>
        <w:bidi w:val="0"/>
        <w:spacing w:before="631" w:after="0" w:line="975" w:lineRule="atLeast"/>
        <w:ind w:left="643" w:right="-200" w:firstLine="0"/>
        <w:jc w:val="both"/>
        <w:outlineLvl w:val="9"/>
        <w:rPr>
          <w:rFonts w:ascii="Calibri" w:eastAsia="Calibri" w:hAnsi="Calibri" w:cs="Calibri"/>
          <w:sz w:val="80"/>
          <w:szCs w:val="80"/>
        </w:rPr>
      </w:pPr>
      <w:r>
        <w:rPr>
          <w:rFonts w:ascii="Arial" w:eastAsia="Arial" w:hAnsi="Arial" w:cs="Arial"/>
          <w:b w:val="0"/>
          <w:bCs w:val="0"/>
          <w:i w:val="0"/>
          <w:iCs w:val="0"/>
          <w:strike w:val="0"/>
          <w:color w:val="000000"/>
          <w:spacing w:val="0"/>
          <w:sz w:val="2"/>
          <w:szCs w:val="2"/>
          <w:u w:val="none"/>
          <w:rtl w:val="0"/>
        </w:rPr>
        <w:br w:type="page"/>
      </w:r>
      <w:r>
        <w:rPr>
          <w:rFonts w:ascii="Calibri" w:eastAsia="Calibri" w:hAnsi="Calibri" w:cs="Calibri"/>
          <w:b w:val="0"/>
          <w:bCs w:val="0"/>
          <w:i w:val="0"/>
          <w:iCs w:val="0"/>
          <w:strike w:val="0"/>
          <w:color w:val="000000"/>
          <w:spacing w:val="0"/>
          <w:sz w:val="80"/>
          <w:szCs w:val="80"/>
          <w:u w:val="none"/>
          <w:rtl w:val="0"/>
          <w:lang w:bidi="en-IN"/>
        </w:rPr>
        <w:t>The</w:t>
      </w:r>
      <w:r>
        <w:rPr>
          <w:rFonts w:ascii="Calibri" w:eastAsia="Calibri" w:hAnsi="Calibri" w:cs="Calibri"/>
          <w:b w:val="0"/>
          <w:bCs w:val="0"/>
          <w:i w:val="0"/>
          <w:iCs w:val="0"/>
          <w:strike w:val="0"/>
          <w:color w:val="000000"/>
          <w:spacing w:val="0"/>
          <w:sz w:val="80"/>
          <w:szCs w:val="80"/>
          <w:u w:val="none"/>
          <w:rtl w:val="0"/>
        </w:rPr>
        <w:t xml:space="preserve"> </w:t>
      </w:r>
      <w:r>
        <w:rPr>
          <w:rFonts w:ascii="Calibri" w:eastAsia="Calibri" w:hAnsi="Calibri" w:cs="Calibri"/>
          <w:b w:val="0"/>
          <w:bCs w:val="0"/>
          <w:i w:val="0"/>
          <w:iCs w:val="0"/>
          <w:strike w:val="0"/>
          <w:color w:val="000000"/>
          <w:spacing w:val="0"/>
          <w:sz w:val="80"/>
          <w:szCs w:val="80"/>
          <w:u w:val="none"/>
          <w:rtl w:val="0"/>
          <w:lang w:bidi="en-IN"/>
        </w:rPr>
        <w:t>opportunities</w:t>
      </w:r>
      <w:r>
        <w:rPr>
          <w:rFonts w:ascii="Calibri" w:eastAsia="Calibri" w:hAnsi="Calibri" w:cs="Calibri"/>
          <w:b w:val="0"/>
          <w:bCs w:val="0"/>
          <w:i w:val="0"/>
          <w:iCs w:val="0"/>
          <w:strike w:val="0"/>
          <w:color w:val="000000"/>
          <w:spacing w:val="0"/>
          <w:sz w:val="80"/>
          <w:szCs w:val="80"/>
          <w:u w:val="none"/>
          <w:rtl w:val="0"/>
        </w:rPr>
        <w:t xml:space="preserve"> </w:t>
      </w:r>
      <w:r>
        <w:rPr>
          <w:rFonts w:ascii="Calibri" w:eastAsia="Calibri" w:hAnsi="Calibri" w:cs="Calibri"/>
          <w:b w:val="0"/>
          <w:bCs w:val="0"/>
          <w:i w:val="0"/>
          <w:iCs w:val="0"/>
          <w:strike w:val="0"/>
          <w:color w:val="000000"/>
          <w:spacing w:val="0"/>
          <w:sz w:val="80"/>
          <w:szCs w:val="80"/>
          <w:u w:val="none"/>
          <w:rtl w:val="0"/>
          <w:lang w:bidi="en-IN"/>
        </w:rPr>
        <w:t>of</w:t>
      </w:r>
      <w:r>
        <w:rPr>
          <w:rFonts w:ascii="Calibri" w:eastAsia="Calibri" w:hAnsi="Calibri" w:cs="Calibri"/>
          <w:b w:val="0"/>
          <w:bCs w:val="0"/>
          <w:i w:val="0"/>
          <w:iCs w:val="0"/>
          <w:strike w:val="0"/>
          <w:color w:val="000000"/>
          <w:spacing w:val="0"/>
          <w:sz w:val="80"/>
          <w:szCs w:val="80"/>
          <w:u w:val="none"/>
          <w:rtl w:val="0"/>
        </w:rPr>
        <w:t xml:space="preserve"> </w:t>
      </w:r>
      <w:r>
        <w:rPr>
          <w:rFonts w:ascii="Calibri" w:eastAsia="Calibri" w:hAnsi="Calibri" w:cs="Calibri"/>
          <w:b w:val="0"/>
          <w:bCs w:val="0"/>
          <w:i w:val="0"/>
          <w:iCs w:val="0"/>
          <w:strike w:val="0"/>
          <w:color w:val="000000"/>
          <w:spacing w:val="0"/>
          <w:sz w:val="80"/>
          <w:szCs w:val="80"/>
          <w:u w:val="none"/>
          <w:rtl w:val="0"/>
          <w:lang w:bidi="en-IN"/>
        </w:rPr>
        <w:t>funds</w:t>
      </w:r>
      <w:r>
        <w:rPr>
          <w:rFonts w:ascii="Calibri" w:eastAsia="Calibri" w:hAnsi="Calibri" w:cs="Calibri"/>
          <w:b w:val="0"/>
          <w:bCs w:val="0"/>
          <w:i w:val="0"/>
          <w:iCs w:val="0"/>
          <w:strike w:val="0"/>
          <w:color w:val="000000"/>
          <w:spacing w:val="0"/>
          <w:sz w:val="80"/>
          <w:szCs w:val="80"/>
          <w:u w:val="none"/>
          <w:rtl w:val="0"/>
        </w:rPr>
        <w:t xml:space="preserve"> </w:t>
      </w:r>
      <w:r>
        <w:rPr>
          <w:rFonts w:ascii="Calibri" w:eastAsia="Calibri" w:hAnsi="Calibri" w:cs="Calibri"/>
          <w:b w:val="0"/>
          <w:bCs w:val="0"/>
          <w:i w:val="0"/>
          <w:iCs w:val="0"/>
          <w:strike w:val="0"/>
          <w:color w:val="000000"/>
          <w:spacing w:val="0"/>
          <w:sz w:val="80"/>
          <w:szCs w:val="80"/>
          <w:u w:val="none"/>
          <w:rtl w:val="0"/>
          <w:lang w:bidi="en-IN"/>
        </w:rPr>
        <w:t>raising</w:t>
      </w:r>
      <w:r>
        <w:rPr>
          <w:rFonts w:ascii="Calibri" w:eastAsia="Calibri" w:hAnsi="Calibri" w:cs="Calibri"/>
          <w:b w:val="0"/>
          <w:bCs w:val="0"/>
          <w:i w:val="0"/>
          <w:iCs w:val="0"/>
          <w:strike w:val="0"/>
          <w:color w:val="000000"/>
          <w:spacing w:val="0"/>
          <w:sz w:val="80"/>
          <w:szCs w:val="80"/>
          <w:u w:val="none"/>
          <w:rtl w:val="0"/>
        </w:rPr>
        <w:t xml:space="preserve"> </w:t>
      </w:r>
      <w:r>
        <w:rPr>
          <w:rFonts w:ascii="Calibri" w:eastAsia="Calibri" w:hAnsi="Calibri" w:cs="Calibri"/>
          <w:b w:val="0"/>
          <w:bCs w:val="0"/>
          <w:i w:val="0"/>
          <w:iCs w:val="0"/>
          <w:strike w:val="0"/>
          <w:color w:val="000000"/>
          <w:spacing w:val="0"/>
          <w:sz w:val="80"/>
          <w:szCs w:val="80"/>
          <w:u w:val="none"/>
          <w:rtl w:val="0"/>
          <w:lang w:bidi="en-IN"/>
        </w:rPr>
        <w:t>and</w:t>
      </w:r>
      <w:r>
        <w:rPr>
          <w:rFonts w:ascii="Calibri" w:eastAsia="Calibri" w:hAnsi="Calibri" w:cs="Calibri"/>
          <w:b w:val="0"/>
          <w:bCs w:val="0"/>
          <w:i w:val="0"/>
          <w:iCs w:val="0"/>
          <w:strike w:val="0"/>
          <w:color w:val="000000"/>
          <w:spacing w:val="0"/>
          <w:sz w:val="80"/>
          <w:szCs w:val="80"/>
          <w:u w:val="none"/>
          <w:rtl w:val="0"/>
        </w:rPr>
        <w:t xml:space="preserve"> </w:t>
      </w:r>
      <w:r>
        <w:rPr>
          <w:rFonts w:ascii="Calibri" w:eastAsia="Calibri" w:hAnsi="Calibri" w:cs="Calibri"/>
          <w:b w:val="0"/>
          <w:bCs w:val="0"/>
          <w:i w:val="0"/>
          <w:iCs w:val="0"/>
          <w:strike w:val="0"/>
          <w:color w:val="000000"/>
          <w:spacing w:val="0"/>
          <w:sz w:val="80"/>
          <w:szCs w:val="80"/>
          <w:u w:val="none"/>
          <w:rtl w:val="0"/>
          <w:lang w:bidi="en-IN"/>
        </w:rPr>
        <w:t>source</w:t>
      </w:r>
      <w:r>
        <w:rPr>
          <w:rFonts w:ascii="Calibri" w:eastAsia="Calibri" w:hAnsi="Calibri" w:cs="Calibri"/>
          <w:b w:val="0"/>
          <w:bCs w:val="0"/>
          <w:i w:val="0"/>
          <w:iCs w:val="0"/>
          <w:strike w:val="0"/>
          <w:color w:val="000000"/>
          <w:spacing w:val="0"/>
          <w:sz w:val="80"/>
          <w:szCs w:val="80"/>
          <w:u w:val="none"/>
          <w:rtl w:val="0"/>
        </w:rPr>
        <w:t xml:space="preserve"> </w:t>
      </w:r>
      <w:r>
        <w:rPr>
          <w:rFonts w:ascii="Calibri" w:eastAsia="Calibri" w:hAnsi="Calibri" w:cs="Calibri"/>
          <w:b w:val="0"/>
          <w:bCs w:val="0"/>
          <w:i w:val="0"/>
          <w:iCs w:val="0"/>
          <w:strike w:val="0"/>
          <w:color w:val="000000"/>
          <w:spacing w:val="0"/>
          <w:sz w:val="80"/>
          <w:szCs w:val="80"/>
          <w:u w:val="none"/>
          <w:rtl w:val="0"/>
          <w:lang w:bidi="en-IN"/>
        </w:rPr>
        <w:t>of</w:t>
      </w:r>
      <w:r>
        <w:rPr>
          <w:rFonts w:ascii="Calibri" w:eastAsia="Calibri" w:hAnsi="Calibri" w:cs="Calibri"/>
          <w:b w:val="0"/>
          <w:bCs w:val="0"/>
          <w:i w:val="0"/>
          <w:iCs w:val="0"/>
          <w:strike w:val="0"/>
          <w:color w:val="000000"/>
          <w:spacing w:val="0"/>
          <w:sz w:val="80"/>
          <w:szCs w:val="80"/>
          <w:u w:val="none"/>
          <w:rtl w:val="0"/>
        </w:rPr>
        <w:t xml:space="preserve"> </w:t>
      </w:r>
      <w:r>
        <w:rPr>
          <w:rFonts w:ascii="Calibri" w:eastAsia="Calibri" w:hAnsi="Calibri" w:cs="Calibri"/>
          <w:b w:val="0"/>
          <w:bCs w:val="0"/>
          <w:i w:val="0"/>
          <w:iCs w:val="0"/>
          <w:strike w:val="0"/>
          <w:color w:val="000000"/>
          <w:spacing w:val="0"/>
          <w:sz w:val="80"/>
          <w:szCs w:val="80"/>
          <w:u w:val="none"/>
          <w:rtl w:val="0"/>
          <w:lang w:bidi="en-IN"/>
        </w:rPr>
        <w:t>funds</w:t>
      </w:r>
    </w:p>
    <w:p>
      <w:pPr>
        <w:numPr>
          <w:ilvl w:val="0"/>
          <w:numId w:val="6"/>
        </w:numPr>
        <w:bidi w:val="0"/>
        <w:spacing w:before="735" w:after="0" w:line="682" w:lineRule="atLeast"/>
        <w:ind w:right="-200"/>
        <w:jc w:val="both"/>
        <w:rPr>
          <w:rFonts w:ascii="Calibri" w:eastAsia="Calibri" w:hAnsi="Calibri" w:cs="Calibri"/>
          <w:sz w:val="48"/>
          <w:szCs w:val="48"/>
        </w:rPr>
      </w:pPr>
      <w:r>
        <w:rPr>
          <w:rFonts w:ascii="Calibri" w:eastAsia="Calibri" w:hAnsi="Calibri" w:cs="Calibri"/>
          <w:b w:val="0"/>
          <w:bCs w:val="0"/>
          <w:i w:val="0"/>
          <w:iCs w:val="0"/>
          <w:strike w:val="0"/>
          <w:color w:val="000000"/>
          <w:spacing w:val="0"/>
          <w:sz w:val="56"/>
          <w:szCs w:val="56"/>
          <w:u w:val="none"/>
          <w:rtl w:val="0"/>
          <w:lang w:bidi="en-IN"/>
        </w:rPr>
        <w:t>Crowdfunding</w:t>
      </w:r>
      <w:r>
        <w:rPr>
          <w:rFonts w:ascii="Calibri" w:eastAsia="Calibri" w:hAnsi="Calibri" w:cs="Calibri"/>
          <w:b w:val="0"/>
          <w:bCs w:val="0"/>
          <w:i w:val="0"/>
          <w:iCs w:val="0"/>
          <w:strike w:val="0"/>
          <w:color w:val="000000"/>
          <w:spacing w:val="6"/>
          <w:sz w:val="56"/>
          <w:szCs w:val="56"/>
          <w:u w:val="none"/>
          <w:rtl w:val="0"/>
        </w:rPr>
        <w:t xml:space="preserve"> </w:t>
      </w:r>
      <w:r>
        <w:rPr>
          <w:rFonts w:ascii="Calibri" w:eastAsia="Calibri" w:hAnsi="Calibri" w:cs="Calibri"/>
          <w:b w:val="0"/>
          <w:bCs w:val="0"/>
          <w:i w:val="0"/>
          <w:iCs w:val="0"/>
          <w:strike w:val="0"/>
          <w:color w:val="000000"/>
          <w:spacing w:val="0"/>
          <w:sz w:val="56"/>
          <w:szCs w:val="56"/>
          <w:u w:val="none"/>
          <w:rtl w:val="0"/>
          <w:lang w:bidi="en-IN"/>
        </w:rPr>
        <w:t>-</w:t>
      </w:r>
      <w:r>
        <w:rPr>
          <w:rFonts w:ascii="Calibri" w:eastAsia="Calibri" w:hAnsi="Calibri" w:cs="Calibri"/>
          <w:b w:val="0"/>
          <w:bCs w:val="0"/>
          <w:i w:val="0"/>
          <w:iCs w:val="0"/>
          <w:strike w:val="0"/>
          <w:color w:val="auto"/>
          <w:spacing w:val="20"/>
          <w:sz w:val="48"/>
          <w:szCs w:val="48"/>
          <w:u w:val="none"/>
          <w:rtl w:val="0"/>
        </w:rPr>
        <w:t xml:space="preserve"> </w:t>
      </w:r>
      <w:r>
        <w:rPr>
          <w:rFonts w:ascii="Calibri" w:eastAsia="Calibri" w:hAnsi="Calibri" w:cs="Calibri"/>
          <w:b w:val="0"/>
          <w:bCs w:val="0"/>
          <w:i w:val="0"/>
          <w:iCs w:val="0"/>
          <w:strike w:val="0"/>
          <w:color w:val="843C0C"/>
          <w:spacing w:val="0"/>
          <w:sz w:val="48"/>
          <w:szCs w:val="48"/>
          <w:u w:val="none"/>
          <w:rtl w:val="0"/>
          <w:lang w:bidi="en-IN"/>
        </w:rPr>
        <w:t>Pebble</w:t>
      </w:r>
      <w:r>
        <w:rPr>
          <w:rFonts w:ascii="Calibri" w:eastAsia="Calibri" w:hAnsi="Calibri" w:cs="Calibri"/>
          <w:b w:val="0"/>
          <w:bCs w:val="0"/>
          <w:i w:val="0"/>
          <w:iCs w:val="0"/>
          <w:strike w:val="0"/>
          <w:color w:val="843C0C"/>
          <w:spacing w:val="2"/>
          <w:sz w:val="48"/>
          <w:szCs w:val="48"/>
          <w:u w:val="none"/>
          <w:rtl w:val="0"/>
        </w:rPr>
        <w:t xml:space="preserve"> </w:t>
      </w:r>
      <w:r>
        <w:rPr>
          <w:rFonts w:ascii="Calibri" w:eastAsia="Calibri" w:hAnsi="Calibri" w:cs="Calibri"/>
          <w:b w:val="0"/>
          <w:bCs w:val="0"/>
          <w:i w:val="0"/>
          <w:iCs w:val="0"/>
          <w:strike w:val="0"/>
          <w:color w:val="843C0C"/>
          <w:spacing w:val="0"/>
          <w:sz w:val="48"/>
          <w:szCs w:val="48"/>
          <w:u w:val="none"/>
          <w:rtl w:val="0"/>
          <w:lang w:bidi="en-IN"/>
        </w:rPr>
        <w:t>smartwatch</w:t>
      </w:r>
    </w:p>
    <w:p>
      <w:pPr>
        <w:numPr>
          <w:ilvl w:val="0"/>
          <w:numId w:val="6"/>
        </w:numPr>
        <w:bidi w:val="0"/>
        <w:spacing w:before="929" w:after="0" w:line="682" w:lineRule="atLeast"/>
        <w:ind w:right="-200"/>
        <w:jc w:val="both"/>
        <w:rPr>
          <w:rFonts w:ascii="Calibri" w:eastAsia="Calibri" w:hAnsi="Calibri" w:cs="Calibri"/>
          <w:sz w:val="48"/>
          <w:szCs w:val="48"/>
        </w:rPr>
      </w:pPr>
      <w:r>
        <w:rPr>
          <w:rFonts w:ascii="Calibri" w:eastAsia="Calibri" w:hAnsi="Calibri" w:cs="Calibri"/>
          <w:b w:val="0"/>
          <w:bCs w:val="0"/>
          <w:i w:val="0"/>
          <w:iCs w:val="0"/>
          <w:strike w:val="0"/>
          <w:color w:val="000000"/>
          <w:spacing w:val="0"/>
          <w:sz w:val="56"/>
          <w:szCs w:val="56"/>
          <w:u w:val="none"/>
          <w:rtl w:val="0"/>
          <w:lang w:bidi="en-IN"/>
        </w:rPr>
        <w:t>Venture</w:t>
      </w:r>
      <w:r>
        <w:rPr>
          <w:rFonts w:ascii="Calibri" w:eastAsia="Calibri" w:hAnsi="Calibri" w:cs="Calibri"/>
          <w:b w:val="0"/>
          <w:bCs w:val="0"/>
          <w:i w:val="0"/>
          <w:iCs w:val="0"/>
          <w:strike w:val="0"/>
          <w:color w:val="000000"/>
          <w:spacing w:val="3"/>
          <w:sz w:val="56"/>
          <w:szCs w:val="56"/>
          <w:u w:val="none"/>
          <w:rtl w:val="0"/>
        </w:rPr>
        <w:t xml:space="preserve"> </w:t>
      </w:r>
      <w:r>
        <w:rPr>
          <w:rFonts w:ascii="Calibri" w:eastAsia="Calibri" w:hAnsi="Calibri" w:cs="Calibri"/>
          <w:b w:val="0"/>
          <w:bCs w:val="0"/>
          <w:i w:val="0"/>
          <w:iCs w:val="0"/>
          <w:strike w:val="0"/>
          <w:color w:val="000000"/>
          <w:spacing w:val="0"/>
          <w:sz w:val="56"/>
          <w:szCs w:val="56"/>
          <w:u w:val="none"/>
          <w:rtl w:val="0"/>
          <w:lang w:bidi="en-IN"/>
        </w:rPr>
        <w:t>capital</w:t>
      </w:r>
      <w:r>
        <w:rPr>
          <w:rFonts w:ascii="Calibri" w:eastAsia="Calibri" w:hAnsi="Calibri" w:cs="Calibri"/>
          <w:b w:val="0"/>
          <w:bCs w:val="0"/>
          <w:i w:val="0"/>
          <w:iCs w:val="0"/>
          <w:strike w:val="0"/>
          <w:color w:val="000000"/>
          <w:spacing w:val="3"/>
          <w:sz w:val="56"/>
          <w:szCs w:val="56"/>
          <w:u w:val="none"/>
          <w:rtl w:val="0"/>
        </w:rPr>
        <w:t xml:space="preserve"> </w:t>
      </w:r>
      <w:r>
        <w:rPr>
          <w:rFonts w:ascii="Calibri" w:eastAsia="Calibri" w:hAnsi="Calibri" w:cs="Calibri"/>
          <w:b w:val="0"/>
          <w:bCs w:val="0"/>
          <w:i w:val="0"/>
          <w:iCs w:val="0"/>
          <w:strike w:val="0"/>
          <w:color w:val="000000"/>
          <w:spacing w:val="0"/>
          <w:sz w:val="56"/>
          <w:szCs w:val="56"/>
          <w:u w:val="none"/>
          <w:rtl w:val="0"/>
          <w:lang w:bidi="en-IN"/>
        </w:rPr>
        <w:t>–</w:t>
      </w:r>
      <w:r>
        <w:rPr>
          <w:rFonts w:ascii="Calibri" w:eastAsia="Calibri" w:hAnsi="Calibri" w:cs="Calibri"/>
          <w:b w:val="0"/>
          <w:bCs w:val="0"/>
          <w:i w:val="0"/>
          <w:iCs w:val="0"/>
          <w:strike w:val="0"/>
          <w:color w:val="auto"/>
          <w:spacing w:val="19"/>
          <w:sz w:val="48"/>
          <w:szCs w:val="48"/>
          <w:u w:val="none"/>
          <w:rtl w:val="0"/>
        </w:rPr>
        <w:t xml:space="preserve"> </w:t>
      </w:r>
      <w:r>
        <w:rPr>
          <w:rFonts w:ascii="Calibri" w:eastAsia="Calibri" w:hAnsi="Calibri" w:cs="Calibri"/>
          <w:b w:val="0"/>
          <w:bCs w:val="0"/>
          <w:i w:val="0"/>
          <w:iCs w:val="0"/>
          <w:strike w:val="0"/>
          <w:color w:val="843C0C"/>
          <w:spacing w:val="0"/>
          <w:sz w:val="48"/>
          <w:szCs w:val="48"/>
          <w:u w:val="none"/>
          <w:rtl w:val="0"/>
          <w:lang w:bidi="en-IN"/>
        </w:rPr>
        <w:t>Airbnb</w:t>
      </w:r>
      <w:r>
        <w:rPr>
          <w:rFonts w:ascii="Calibri" w:eastAsia="Calibri" w:hAnsi="Calibri" w:cs="Calibri"/>
          <w:b w:val="0"/>
          <w:bCs w:val="0"/>
          <w:i w:val="0"/>
          <w:iCs w:val="0"/>
          <w:strike w:val="0"/>
          <w:color w:val="auto"/>
          <w:spacing w:val="0"/>
          <w:sz w:val="48"/>
          <w:szCs w:val="48"/>
          <w:u w:val="none"/>
          <w:rtl w:val="0"/>
        </w:rPr>
        <w:t xml:space="preserve"> </w:t>
      </w:r>
      <w:r>
        <w:pict>
          <v:shape id="_x0000_s1030" type="#_x0000_t75" style="width:495.36pt;height:362.52pt;margin-top:33.89pt;margin-left:464.64pt;mso-position-horizontal-relative:page;position:absolute;z-index:-251654144" o:allowincell="f">
            <v:imagedata r:id="rId9" o:title=""/>
            <w10:anchorlock/>
          </v:shape>
        </w:pict>
      </w:r>
    </w:p>
    <w:p>
      <w:pPr>
        <w:numPr>
          <w:ilvl w:val="0"/>
          <w:numId w:val="6"/>
        </w:numPr>
        <w:bidi w:val="0"/>
        <w:spacing w:before="929" w:after="0" w:line="682" w:lineRule="atLeast"/>
        <w:ind w:right="-200"/>
        <w:jc w:val="both"/>
        <w:rPr>
          <w:rFonts w:ascii="Calibri" w:eastAsia="Calibri" w:hAnsi="Calibri" w:cs="Calibri"/>
          <w:sz w:val="56"/>
          <w:szCs w:val="56"/>
        </w:rPr>
      </w:pPr>
      <w:r>
        <w:rPr>
          <w:rFonts w:ascii="Calibri" w:eastAsia="Calibri" w:hAnsi="Calibri" w:cs="Calibri"/>
          <w:b w:val="0"/>
          <w:bCs w:val="0"/>
          <w:i w:val="0"/>
          <w:iCs w:val="0"/>
          <w:strike w:val="0"/>
          <w:color w:val="000000"/>
          <w:spacing w:val="0"/>
          <w:sz w:val="56"/>
          <w:szCs w:val="56"/>
          <w:u w:val="none"/>
          <w:rtl w:val="0"/>
          <w:lang w:bidi="en-IN"/>
        </w:rPr>
        <w:t>Government</w:t>
      </w:r>
      <w:r>
        <w:rPr>
          <w:rFonts w:ascii="Calibri" w:eastAsia="Calibri" w:hAnsi="Calibri" w:cs="Calibri"/>
          <w:b w:val="0"/>
          <w:bCs w:val="0"/>
          <w:i w:val="0"/>
          <w:iCs w:val="0"/>
          <w:strike w:val="0"/>
          <w:color w:val="000000"/>
          <w:spacing w:val="2"/>
          <w:sz w:val="56"/>
          <w:szCs w:val="56"/>
          <w:u w:val="none"/>
          <w:rtl w:val="0"/>
        </w:rPr>
        <w:t xml:space="preserve"> </w:t>
      </w:r>
      <w:r>
        <w:rPr>
          <w:rFonts w:ascii="Calibri" w:eastAsia="Calibri" w:hAnsi="Calibri" w:cs="Calibri"/>
          <w:b w:val="0"/>
          <w:bCs w:val="0"/>
          <w:i w:val="0"/>
          <w:iCs w:val="0"/>
          <w:strike w:val="0"/>
          <w:color w:val="000000"/>
          <w:spacing w:val="0"/>
          <w:sz w:val="56"/>
          <w:szCs w:val="56"/>
          <w:u w:val="none"/>
          <w:rtl w:val="0"/>
          <w:lang w:bidi="en-IN"/>
        </w:rPr>
        <w:t>grants</w:t>
      </w:r>
      <w:r>
        <w:rPr>
          <w:rFonts w:ascii="Calibri" w:eastAsia="Calibri" w:hAnsi="Calibri" w:cs="Calibri"/>
          <w:b w:val="0"/>
          <w:bCs w:val="0"/>
          <w:i w:val="0"/>
          <w:iCs w:val="0"/>
          <w:strike w:val="0"/>
          <w:color w:val="000000"/>
          <w:spacing w:val="3"/>
          <w:sz w:val="56"/>
          <w:szCs w:val="56"/>
          <w:u w:val="none"/>
          <w:rtl w:val="0"/>
        </w:rPr>
        <w:t xml:space="preserve"> </w:t>
      </w:r>
      <w:r>
        <w:rPr>
          <w:rFonts w:ascii="Calibri" w:eastAsia="Calibri" w:hAnsi="Calibri" w:cs="Calibri"/>
          <w:b w:val="0"/>
          <w:bCs w:val="0"/>
          <w:i w:val="0"/>
          <w:iCs w:val="0"/>
          <w:strike w:val="0"/>
          <w:color w:val="000000"/>
          <w:spacing w:val="0"/>
          <w:sz w:val="56"/>
          <w:szCs w:val="56"/>
          <w:u w:val="none"/>
          <w:rtl w:val="0"/>
          <w:lang w:bidi="en-IN"/>
        </w:rPr>
        <w:t>&amp;</w:t>
      </w:r>
      <w:r>
        <w:rPr>
          <w:rFonts w:ascii="Calibri" w:eastAsia="Calibri" w:hAnsi="Calibri" w:cs="Calibri"/>
          <w:b w:val="0"/>
          <w:bCs w:val="0"/>
          <w:i w:val="0"/>
          <w:iCs w:val="0"/>
          <w:strike w:val="0"/>
          <w:color w:val="000000"/>
          <w:spacing w:val="1"/>
          <w:sz w:val="56"/>
          <w:szCs w:val="56"/>
          <w:u w:val="none"/>
          <w:rtl w:val="0"/>
        </w:rPr>
        <w:t xml:space="preserve"> </w:t>
      </w:r>
      <w:r>
        <w:rPr>
          <w:rFonts w:ascii="Calibri" w:eastAsia="Calibri" w:hAnsi="Calibri" w:cs="Calibri"/>
          <w:b w:val="0"/>
          <w:bCs w:val="0"/>
          <w:i w:val="0"/>
          <w:iCs w:val="0"/>
          <w:strike w:val="0"/>
          <w:color w:val="000000"/>
          <w:spacing w:val="0"/>
          <w:sz w:val="56"/>
          <w:szCs w:val="56"/>
          <w:u w:val="none"/>
          <w:rtl w:val="0"/>
          <w:lang w:bidi="en-IN"/>
        </w:rPr>
        <w:t>program</w:t>
      </w:r>
      <w:r>
        <w:rPr>
          <w:rFonts w:ascii="Calibri" w:eastAsia="Calibri" w:hAnsi="Calibri" w:cs="Calibri"/>
          <w:b w:val="0"/>
          <w:bCs w:val="0"/>
          <w:i w:val="0"/>
          <w:iCs w:val="0"/>
          <w:strike w:val="0"/>
          <w:color w:val="auto"/>
          <w:spacing w:val="0"/>
          <w:sz w:val="56"/>
          <w:szCs w:val="56"/>
          <w:u w:val="none"/>
          <w:rtl w:val="0"/>
        </w:rPr>
        <w:t xml:space="preserve"> </w:t>
      </w:r>
    </w:p>
    <w:p>
      <w:pPr>
        <w:bidi w:val="0"/>
        <w:spacing w:before="133" w:after="929" w:line="585" w:lineRule="atLeast"/>
        <w:ind w:left="754" w:right="-200" w:firstLine="0"/>
        <w:jc w:val="both"/>
        <w:outlineLvl w:val="9"/>
        <w:rPr>
          <w:rFonts w:ascii="Calibri" w:eastAsia="Calibri" w:hAnsi="Calibri" w:cs="Calibri"/>
          <w:sz w:val="48"/>
          <w:szCs w:val="48"/>
        </w:rPr>
      </w:pPr>
      <w:r>
        <w:rPr>
          <w:rFonts w:ascii="Calibri" w:eastAsia="Calibri" w:hAnsi="Calibri" w:cs="Calibri"/>
          <w:b w:val="0"/>
          <w:bCs w:val="0"/>
          <w:i w:val="0"/>
          <w:iCs w:val="0"/>
          <w:strike w:val="0"/>
          <w:color w:val="843C0C"/>
          <w:spacing w:val="0"/>
          <w:sz w:val="48"/>
          <w:szCs w:val="48"/>
          <w:u w:val="none"/>
          <w:rtl w:val="0"/>
          <w:lang w:bidi="en-IN"/>
        </w:rPr>
        <w:t>Tesla</w:t>
      </w:r>
      <w:r>
        <w:rPr>
          <w:rFonts w:ascii="Calibri" w:eastAsia="Calibri" w:hAnsi="Calibri" w:cs="Calibri"/>
          <w:b w:val="0"/>
          <w:bCs w:val="0"/>
          <w:i w:val="0"/>
          <w:iCs w:val="0"/>
          <w:strike w:val="0"/>
          <w:color w:val="843C0C"/>
          <w:spacing w:val="0"/>
          <w:sz w:val="48"/>
          <w:szCs w:val="48"/>
          <w:u w:val="none"/>
          <w:rtl w:val="0"/>
        </w:rPr>
        <w:t xml:space="preserve"> </w:t>
      </w:r>
      <w:r>
        <w:rPr>
          <w:rFonts w:ascii="Calibri" w:eastAsia="Calibri" w:hAnsi="Calibri" w:cs="Calibri"/>
          <w:b w:val="0"/>
          <w:bCs w:val="0"/>
          <w:i w:val="0"/>
          <w:iCs w:val="0"/>
          <w:strike w:val="0"/>
          <w:color w:val="843C0C"/>
          <w:spacing w:val="0"/>
          <w:sz w:val="48"/>
          <w:szCs w:val="48"/>
          <w:u w:val="none"/>
          <w:rtl w:val="0"/>
          <w:lang w:bidi="en-IN"/>
        </w:rPr>
        <w:t>from</w:t>
      </w:r>
      <w:r>
        <w:rPr>
          <w:rFonts w:ascii="Calibri" w:eastAsia="Calibri" w:hAnsi="Calibri" w:cs="Calibri"/>
          <w:b w:val="0"/>
          <w:bCs w:val="0"/>
          <w:i w:val="0"/>
          <w:iCs w:val="0"/>
          <w:strike w:val="0"/>
          <w:color w:val="843C0C"/>
          <w:spacing w:val="0"/>
          <w:sz w:val="48"/>
          <w:szCs w:val="48"/>
          <w:u w:val="none"/>
          <w:rtl w:val="0"/>
        </w:rPr>
        <w:t xml:space="preserve"> </w:t>
      </w:r>
      <w:r>
        <w:rPr>
          <w:rFonts w:ascii="Calibri" w:eastAsia="Calibri" w:hAnsi="Calibri" w:cs="Calibri"/>
          <w:b w:val="0"/>
          <w:bCs w:val="0"/>
          <w:i w:val="0"/>
          <w:iCs w:val="0"/>
          <w:strike w:val="0"/>
          <w:color w:val="843C0C"/>
          <w:spacing w:val="0"/>
          <w:sz w:val="48"/>
          <w:szCs w:val="48"/>
          <w:u w:val="none"/>
          <w:rtl w:val="0"/>
          <w:lang w:bidi="en-IN"/>
        </w:rPr>
        <w:t>the</w:t>
      </w:r>
      <w:r>
        <w:rPr>
          <w:rFonts w:ascii="Calibri" w:eastAsia="Calibri" w:hAnsi="Calibri" w:cs="Calibri"/>
          <w:b w:val="0"/>
          <w:bCs w:val="0"/>
          <w:i w:val="0"/>
          <w:iCs w:val="0"/>
          <w:strike w:val="0"/>
          <w:color w:val="843C0C"/>
          <w:spacing w:val="0"/>
          <w:sz w:val="48"/>
          <w:szCs w:val="48"/>
          <w:u w:val="none"/>
          <w:rtl w:val="0"/>
        </w:rPr>
        <w:t xml:space="preserve"> </w:t>
      </w:r>
      <w:r>
        <w:rPr>
          <w:rFonts w:ascii="Calibri" w:eastAsia="Calibri" w:hAnsi="Calibri" w:cs="Calibri"/>
          <w:b w:val="0"/>
          <w:bCs w:val="0"/>
          <w:i w:val="0"/>
          <w:iCs w:val="0"/>
          <w:strike w:val="0"/>
          <w:color w:val="843C0C"/>
          <w:spacing w:val="0"/>
          <w:sz w:val="48"/>
          <w:szCs w:val="48"/>
          <w:u w:val="none"/>
          <w:rtl w:val="0"/>
          <w:lang w:bidi="en-IN"/>
        </w:rPr>
        <w:t>energy</w:t>
      </w:r>
      <w:r>
        <w:rPr>
          <w:rFonts w:ascii="Calibri" w:eastAsia="Calibri" w:hAnsi="Calibri" w:cs="Calibri"/>
          <w:b w:val="0"/>
          <w:bCs w:val="0"/>
          <w:i w:val="0"/>
          <w:iCs w:val="0"/>
          <w:strike w:val="0"/>
          <w:color w:val="843C0C"/>
          <w:spacing w:val="2"/>
          <w:sz w:val="48"/>
          <w:szCs w:val="48"/>
          <w:u w:val="none"/>
          <w:rtl w:val="0"/>
        </w:rPr>
        <w:t xml:space="preserve"> </w:t>
      </w:r>
      <w:r>
        <w:rPr>
          <w:rFonts w:ascii="Calibri" w:eastAsia="Calibri" w:hAnsi="Calibri" w:cs="Calibri"/>
          <w:b w:val="0"/>
          <w:bCs w:val="0"/>
          <w:i w:val="0"/>
          <w:iCs w:val="0"/>
          <w:strike w:val="0"/>
          <w:color w:val="843C0C"/>
          <w:spacing w:val="0"/>
          <w:sz w:val="48"/>
          <w:szCs w:val="48"/>
          <w:u w:val="none"/>
          <w:rtl w:val="0"/>
          <w:lang w:bidi="en-IN"/>
        </w:rPr>
        <w:t>commission</w:t>
      </w:r>
      <w:r>
        <w:rPr>
          <w:rFonts w:ascii="Calibri" w:eastAsia="Calibri" w:hAnsi="Calibri" w:cs="Calibri"/>
          <w:b w:val="0"/>
          <w:bCs w:val="0"/>
          <w:i w:val="0"/>
          <w:iCs w:val="0"/>
          <w:strike w:val="0"/>
          <w:color w:val="auto"/>
          <w:spacing w:val="0"/>
          <w:sz w:val="48"/>
          <w:szCs w:val="48"/>
          <w:u w:val="none"/>
          <w:rtl w:val="0"/>
        </w:rPr>
        <w:t xml:space="preserve"> </w:t>
      </w:r>
    </w:p>
    <w:p>
      <w:pPr>
        <w:numPr>
          <w:ilvl w:val="0"/>
          <w:numId w:val="7"/>
        </w:numPr>
        <w:bidi w:val="0"/>
        <w:spacing w:before="926" w:after="0" w:line="682" w:lineRule="atLeast"/>
        <w:ind w:right="-200"/>
        <w:jc w:val="both"/>
        <w:rPr>
          <w:rFonts w:ascii="Calibri" w:eastAsia="Calibri" w:hAnsi="Calibri" w:cs="Calibri"/>
          <w:sz w:val="56"/>
          <w:szCs w:val="56"/>
        </w:rPr>
      </w:pPr>
      <w:r>
        <w:rPr>
          <w:rFonts w:ascii="Calibri" w:eastAsia="Calibri" w:hAnsi="Calibri" w:cs="Calibri"/>
          <w:b w:val="0"/>
          <w:bCs w:val="0"/>
          <w:i w:val="0"/>
          <w:iCs w:val="0"/>
          <w:strike w:val="0"/>
          <w:color w:val="000000"/>
          <w:spacing w:val="0"/>
          <w:sz w:val="56"/>
          <w:szCs w:val="56"/>
          <w:u w:val="none"/>
          <w:rtl w:val="0"/>
          <w:lang w:bidi="en-IN"/>
        </w:rPr>
        <w:t>Bootstrapping</w:t>
      </w:r>
      <w:r>
        <w:rPr>
          <w:rFonts w:ascii="Calibri" w:eastAsia="Calibri" w:hAnsi="Calibri" w:cs="Calibri"/>
          <w:b w:val="0"/>
          <w:bCs w:val="0"/>
          <w:i w:val="0"/>
          <w:iCs w:val="0"/>
          <w:strike w:val="0"/>
          <w:color w:val="000000"/>
          <w:spacing w:val="5"/>
          <w:sz w:val="56"/>
          <w:szCs w:val="56"/>
          <w:u w:val="none"/>
          <w:rtl w:val="0"/>
        </w:rPr>
        <w:t xml:space="preserve"> </w:t>
      </w:r>
      <w:r>
        <w:rPr>
          <w:rFonts w:ascii="Calibri" w:eastAsia="Calibri" w:hAnsi="Calibri" w:cs="Calibri"/>
          <w:b w:val="0"/>
          <w:bCs w:val="0"/>
          <w:i w:val="0"/>
          <w:iCs w:val="0"/>
          <w:strike w:val="0"/>
          <w:color w:val="000000"/>
          <w:spacing w:val="0"/>
          <w:sz w:val="56"/>
          <w:szCs w:val="56"/>
          <w:u w:val="none"/>
          <w:rtl w:val="0"/>
          <w:lang w:bidi="en-IN"/>
        </w:rPr>
        <w:t>–</w:t>
      </w:r>
      <w:r>
        <w:rPr>
          <w:rFonts w:ascii="Calibri" w:eastAsia="Calibri" w:hAnsi="Calibri" w:cs="Calibri"/>
          <w:b w:val="0"/>
          <w:bCs w:val="0"/>
          <w:i w:val="0"/>
          <w:iCs w:val="0"/>
          <w:strike w:val="0"/>
          <w:color w:val="auto"/>
          <w:spacing w:val="1"/>
          <w:sz w:val="56"/>
          <w:szCs w:val="56"/>
          <w:u w:val="none"/>
          <w:rtl w:val="0"/>
        </w:rPr>
        <w:t xml:space="preserve"> </w:t>
      </w:r>
      <w:r>
        <w:rPr>
          <w:rFonts w:ascii="Calibri" w:eastAsia="Calibri" w:hAnsi="Calibri" w:cs="Calibri"/>
          <w:b w:val="0"/>
          <w:bCs w:val="0"/>
          <w:i w:val="0"/>
          <w:iCs w:val="0"/>
          <w:strike w:val="0"/>
          <w:color w:val="843C0C"/>
          <w:spacing w:val="0"/>
          <w:sz w:val="56"/>
          <w:szCs w:val="56"/>
          <w:u w:val="none"/>
          <w:rtl w:val="0"/>
          <w:lang w:bidi="en-IN"/>
        </w:rPr>
        <w:t>mail</w:t>
      </w:r>
      <w:r>
        <w:rPr>
          <w:rFonts w:ascii="Calibri" w:eastAsia="Calibri" w:hAnsi="Calibri" w:cs="Calibri"/>
          <w:b w:val="0"/>
          <w:bCs w:val="0"/>
          <w:i w:val="0"/>
          <w:iCs w:val="0"/>
          <w:strike w:val="0"/>
          <w:color w:val="843C0C"/>
          <w:spacing w:val="2"/>
          <w:sz w:val="56"/>
          <w:szCs w:val="56"/>
          <w:u w:val="none"/>
          <w:rtl w:val="0"/>
        </w:rPr>
        <w:t xml:space="preserve"> </w:t>
      </w:r>
      <w:r>
        <w:rPr>
          <w:rFonts w:ascii="Calibri" w:eastAsia="Calibri" w:hAnsi="Calibri" w:cs="Calibri"/>
          <w:b w:val="0"/>
          <w:bCs w:val="0"/>
          <w:i w:val="0"/>
          <w:iCs w:val="0"/>
          <w:strike w:val="0"/>
          <w:color w:val="843C0C"/>
          <w:spacing w:val="0"/>
          <w:sz w:val="56"/>
          <w:szCs w:val="56"/>
          <w:u w:val="none"/>
          <w:rtl w:val="0"/>
          <w:lang w:bidi="en-IN"/>
        </w:rPr>
        <w:t>chimp</w:t>
      </w:r>
      <w:r>
        <w:rPr>
          <w:rFonts w:ascii="Calibri" w:eastAsia="Calibri" w:hAnsi="Calibri" w:cs="Calibri"/>
          <w:b w:val="0"/>
          <w:bCs w:val="0"/>
          <w:i w:val="0"/>
          <w:iCs w:val="0"/>
          <w:strike w:val="0"/>
          <w:color w:val="auto"/>
          <w:spacing w:val="0"/>
          <w:sz w:val="56"/>
          <w:szCs w:val="56"/>
          <w:u w:val="none"/>
          <w:rtl w:val="0"/>
        </w:rPr>
        <w:t xml:space="preserve"> </w:t>
      </w:r>
    </w:p>
    <w:p>
      <w:pPr>
        <w:numPr>
          <w:ilvl w:val="0"/>
          <w:numId w:val="7"/>
        </w:numPr>
        <w:bidi w:val="0"/>
        <w:spacing w:before="926" w:after="0" w:line="683" w:lineRule="atLeast"/>
        <w:ind w:right="-200"/>
        <w:jc w:val="both"/>
        <w:rPr>
          <w:rFonts w:ascii="Calibri" w:eastAsia="Calibri" w:hAnsi="Calibri" w:cs="Calibri"/>
          <w:sz w:val="48"/>
          <w:szCs w:val="48"/>
        </w:rPr>
      </w:pPr>
      <w:r>
        <w:rPr>
          <w:rFonts w:ascii="Calibri" w:eastAsia="Calibri" w:hAnsi="Calibri" w:cs="Calibri"/>
          <w:b w:val="0"/>
          <w:bCs w:val="0"/>
          <w:i w:val="0"/>
          <w:iCs w:val="0"/>
          <w:strike w:val="0"/>
          <w:color w:val="000000"/>
          <w:spacing w:val="0"/>
          <w:sz w:val="56"/>
          <w:szCs w:val="56"/>
          <w:u w:val="none"/>
          <w:rtl w:val="0"/>
          <w:lang w:bidi="en-IN"/>
        </w:rPr>
        <w:t>Angel</w:t>
      </w:r>
      <w:r>
        <w:rPr>
          <w:rFonts w:ascii="Calibri" w:eastAsia="Calibri" w:hAnsi="Calibri" w:cs="Calibri"/>
          <w:b w:val="0"/>
          <w:bCs w:val="0"/>
          <w:i w:val="0"/>
          <w:iCs w:val="0"/>
          <w:strike w:val="0"/>
          <w:color w:val="000000"/>
          <w:spacing w:val="1"/>
          <w:sz w:val="56"/>
          <w:szCs w:val="56"/>
          <w:u w:val="none"/>
          <w:rtl w:val="0"/>
        </w:rPr>
        <w:t xml:space="preserve"> </w:t>
      </w:r>
      <w:r>
        <w:rPr>
          <w:rFonts w:ascii="Calibri" w:eastAsia="Calibri" w:hAnsi="Calibri" w:cs="Calibri"/>
          <w:b w:val="0"/>
          <w:bCs w:val="0"/>
          <w:i w:val="0"/>
          <w:iCs w:val="0"/>
          <w:strike w:val="0"/>
          <w:color w:val="000000"/>
          <w:spacing w:val="0"/>
          <w:sz w:val="56"/>
          <w:szCs w:val="56"/>
          <w:u w:val="none"/>
          <w:rtl w:val="0"/>
          <w:lang w:bidi="en-IN"/>
        </w:rPr>
        <w:t>investor</w:t>
      </w:r>
      <w:r>
        <w:rPr>
          <w:rFonts w:ascii="Calibri" w:eastAsia="Calibri" w:hAnsi="Calibri" w:cs="Calibri"/>
          <w:b w:val="0"/>
          <w:bCs w:val="0"/>
          <w:i w:val="0"/>
          <w:iCs w:val="0"/>
          <w:strike w:val="0"/>
          <w:color w:val="000000"/>
          <w:spacing w:val="5"/>
          <w:sz w:val="56"/>
          <w:szCs w:val="56"/>
          <w:u w:val="none"/>
          <w:rtl w:val="0"/>
        </w:rPr>
        <w:t xml:space="preserve"> </w:t>
      </w:r>
      <w:r>
        <w:rPr>
          <w:rFonts w:ascii="Calibri" w:eastAsia="Calibri" w:hAnsi="Calibri" w:cs="Calibri"/>
          <w:b w:val="0"/>
          <w:bCs w:val="0"/>
          <w:i w:val="0"/>
          <w:iCs w:val="0"/>
          <w:strike w:val="0"/>
          <w:color w:val="000000"/>
          <w:spacing w:val="0"/>
          <w:sz w:val="56"/>
          <w:szCs w:val="56"/>
          <w:u w:val="none"/>
          <w:rtl w:val="0"/>
          <w:lang w:bidi="en-IN"/>
        </w:rPr>
        <w:t>-</w:t>
      </w:r>
      <w:r>
        <w:rPr>
          <w:rFonts w:ascii="Calibri" w:eastAsia="Calibri" w:hAnsi="Calibri" w:cs="Calibri"/>
          <w:b w:val="0"/>
          <w:bCs w:val="0"/>
          <w:i w:val="0"/>
          <w:iCs w:val="0"/>
          <w:strike w:val="0"/>
          <w:color w:val="auto"/>
          <w:spacing w:val="20"/>
          <w:sz w:val="48"/>
          <w:szCs w:val="48"/>
          <w:u w:val="none"/>
          <w:rtl w:val="0"/>
        </w:rPr>
        <w:t xml:space="preserve"> </w:t>
      </w:r>
      <w:r>
        <w:rPr>
          <w:rFonts w:ascii="Calibri" w:eastAsia="Calibri" w:hAnsi="Calibri" w:cs="Calibri"/>
          <w:b w:val="0"/>
          <w:bCs w:val="0"/>
          <w:i w:val="0"/>
          <w:iCs w:val="0"/>
          <w:strike w:val="0"/>
          <w:color w:val="843C0C"/>
          <w:spacing w:val="0"/>
          <w:sz w:val="48"/>
          <w:szCs w:val="48"/>
          <w:u w:val="none"/>
          <w:rtl w:val="0"/>
          <w:lang w:bidi="en-IN"/>
        </w:rPr>
        <w:t>Uber</w:t>
      </w:r>
      <w:r>
        <w:rPr>
          <w:rFonts w:ascii="Calibri" w:eastAsia="Calibri" w:hAnsi="Calibri" w:cs="Calibri"/>
          <w:b w:val="0"/>
          <w:bCs w:val="0"/>
          <w:i w:val="0"/>
          <w:iCs w:val="0"/>
          <w:strike w:val="0"/>
          <w:color w:val="auto"/>
          <w:spacing w:val="0"/>
          <w:sz w:val="48"/>
          <w:szCs w:val="48"/>
          <w:u w:val="none"/>
          <w:rtl w:val="0"/>
        </w:rPr>
        <w:t xml:space="preserve"> </w:t>
      </w:r>
    </w:p>
    <w:p>
      <w:pPr>
        <w:bidi w:val="0"/>
        <w:spacing w:before="1015" w:after="0" w:line="1098" w:lineRule="atLeast"/>
        <w:ind w:left="101" w:right="-200" w:firstLine="0"/>
        <w:jc w:val="both"/>
        <w:outlineLvl w:val="9"/>
        <w:rPr>
          <w:rFonts w:ascii="Calibri" w:eastAsia="Calibri" w:hAnsi="Calibri" w:cs="Calibri"/>
          <w:sz w:val="90"/>
          <w:szCs w:val="90"/>
        </w:rPr>
      </w:pPr>
      <w:r>
        <w:rPr>
          <w:rFonts w:ascii="Calibri" w:eastAsia="Calibri" w:hAnsi="Calibri" w:cs="Calibri"/>
          <w:b w:val="0"/>
          <w:bCs w:val="0"/>
          <w:i w:val="0"/>
          <w:iCs w:val="0"/>
          <w:strike w:val="0"/>
          <w:color w:val="000000"/>
          <w:spacing w:val="0"/>
          <w:sz w:val="90"/>
          <w:szCs w:val="90"/>
          <w:u w:val="none"/>
          <w:rtl w:val="0"/>
          <w:lang w:bidi="en-IN"/>
        </w:rPr>
        <w:t>Continued…</w:t>
      </w:r>
    </w:p>
    <w:p>
      <w:pPr>
        <w:bidi w:val="0"/>
        <w:spacing w:before="506" w:after="122" w:line="777" w:lineRule="atLeast"/>
        <w:ind w:left="855" w:right="1257" w:firstLine="0"/>
        <w:jc w:val="center"/>
        <w:outlineLvl w:val="9"/>
        <w:rPr>
          <w:rFonts w:ascii="Calibri" w:eastAsia="Calibri" w:hAnsi="Calibri" w:cs="Calibri"/>
          <w:sz w:val="72"/>
          <w:szCs w:val="72"/>
        </w:rPr>
      </w:pPr>
      <w:r>
        <w:rPr>
          <w:rFonts w:ascii="Calibri" w:eastAsia="Calibri" w:hAnsi="Calibri" w:cs="Calibri"/>
          <w:b w:val="0"/>
          <w:bCs w:val="0"/>
          <w:i w:val="0"/>
          <w:iCs w:val="0"/>
          <w:strike w:val="0"/>
          <w:color w:val="000000"/>
          <w:spacing w:val="0"/>
          <w:sz w:val="72"/>
          <w:szCs w:val="72"/>
          <w:u w:val="none"/>
          <w:rtl w:val="0"/>
          <w:lang w:bidi="en-US"/>
        </w:rPr>
        <w:t>Innovation</w:t>
      </w:r>
      <w:r>
        <w:rPr>
          <w:rFonts w:ascii="Calibri" w:eastAsia="Calibri" w:hAnsi="Calibri" w:cs="Calibri"/>
          <w:b w:val="0"/>
          <w:bCs w:val="0"/>
          <w:i w:val="0"/>
          <w:iCs w:val="0"/>
          <w:strike w:val="0"/>
          <w:color w:val="000000"/>
          <w:spacing w:val="0"/>
          <w:sz w:val="72"/>
          <w:szCs w:val="72"/>
          <w:u w:val="none"/>
          <w:rtl w:val="0"/>
        </w:rPr>
        <w:t xml:space="preserve"> </w:t>
      </w:r>
      <w:r>
        <w:rPr>
          <w:rFonts w:ascii="Calibri" w:eastAsia="Calibri" w:hAnsi="Calibri" w:cs="Calibri"/>
          <w:b w:val="0"/>
          <w:bCs w:val="0"/>
          <w:i w:val="0"/>
          <w:iCs w:val="0"/>
          <w:strike w:val="0"/>
          <w:color w:val="000000"/>
          <w:spacing w:val="0"/>
          <w:sz w:val="72"/>
          <w:szCs w:val="72"/>
          <w:u w:val="none"/>
          <w:rtl w:val="0"/>
          <w:lang w:bidi="en-US"/>
        </w:rPr>
        <w:t>and</w:t>
      </w:r>
      <w:r>
        <w:rPr>
          <w:rFonts w:ascii="Calibri" w:eastAsia="Calibri" w:hAnsi="Calibri" w:cs="Calibri"/>
          <w:b w:val="0"/>
          <w:bCs w:val="0"/>
          <w:i w:val="0"/>
          <w:iCs w:val="0"/>
          <w:strike w:val="0"/>
          <w:color w:val="000000"/>
          <w:spacing w:val="0"/>
          <w:sz w:val="72"/>
          <w:szCs w:val="72"/>
          <w:u w:val="none"/>
          <w:rtl w:val="0"/>
        </w:rPr>
        <w:t xml:space="preserve"> </w:t>
      </w:r>
      <w:r>
        <w:rPr>
          <w:rFonts w:ascii="Calibri" w:eastAsia="Calibri" w:hAnsi="Calibri" w:cs="Calibri"/>
          <w:b w:val="0"/>
          <w:bCs w:val="0"/>
          <w:i w:val="0"/>
          <w:iCs w:val="0"/>
          <w:strike w:val="0"/>
          <w:color w:val="000000"/>
          <w:spacing w:val="0"/>
          <w:sz w:val="72"/>
          <w:szCs w:val="72"/>
          <w:u w:val="none"/>
          <w:rtl w:val="0"/>
          <w:lang w:bidi="en-US"/>
        </w:rPr>
        <w:t>Digital</w:t>
      </w:r>
      <w:r>
        <w:rPr>
          <w:rFonts w:ascii="Calibri" w:eastAsia="Calibri" w:hAnsi="Calibri" w:cs="Calibri"/>
          <w:b w:val="0"/>
          <w:bCs w:val="0"/>
          <w:i w:val="0"/>
          <w:iCs w:val="0"/>
          <w:strike w:val="0"/>
          <w:color w:val="000000"/>
          <w:spacing w:val="0"/>
          <w:sz w:val="72"/>
          <w:szCs w:val="72"/>
          <w:u w:val="none"/>
          <w:rtl w:val="0"/>
        </w:rPr>
        <w:t xml:space="preserve"> </w:t>
      </w:r>
      <w:r>
        <w:rPr>
          <w:rFonts w:ascii="Calibri" w:eastAsia="Calibri" w:hAnsi="Calibri" w:cs="Calibri"/>
          <w:b w:val="0"/>
          <w:bCs w:val="0"/>
          <w:i w:val="0"/>
          <w:iCs w:val="0"/>
          <w:strike w:val="0"/>
          <w:color w:val="000000"/>
          <w:spacing w:val="0"/>
          <w:sz w:val="72"/>
          <w:szCs w:val="72"/>
          <w:u w:val="none"/>
          <w:rtl w:val="0"/>
          <w:lang w:bidi="en-US"/>
        </w:rPr>
        <w:t>Enterprise</w:t>
      </w:r>
      <w:r>
        <w:rPr>
          <w:rFonts w:ascii="Calibri" w:eastAsia="Calibri" w:hAnsi="Calibri" w:cs="Calibri"/>
          <w:b w:val="0"/>
          <w:bCs w:val="0"/>
          <w:i w:val="0"/>
          <w:iCs w:val="0"/>
          <w:strike w:val="0"/>
          <w:color w:val="000000"/>
          <w:spacing w:val="0"/>
          <w:sz w:val="72"/>
          <w:szCs w:val="72"/>
          <w:u w:val="none"/>
          <w:rtl w:val="0"/>
        </w:rPr>
        <w:t xml:space="preserve"> </w:t>
      </w:r>
      <w:r>
        <w:rPr>
          <w:rFonts w:ascii="Calibri" w:eastAsia="Calibri" w:hAnsi="Calibri" w:cs="Calibri"/>
          <w:b w:val="0"/>
          <w:bCs w:val="0"/>
          <w:i w:val="0"/>
          <w:iCs w:val="0"/>
          <w:strike w:val="0"/>
          <w:color w:val="000000"/>
          <w:spacing w:val="0"/>
          <w:sz w:val="72"/>
          <w:szCs w:val="72"/>
          <w:u w:val="none"/>
          <w:rtl w:val="0"/>
          <w:lang w:bidi="en-US"/>
        </w:rPr>
        <w:t>Alliance</w:t>
      </w:r>
      <w:r>
        <w:rPr>
          <w:rFonts w:ascii="Calibri" w:eastAsia="Calibri" w:hAnsi="Calibri" w:cs="Calibri"/>
          <w:b w:val="0"/>
          <w:bCs w:val="0"/>
          <w:i w:val="0"/>
          <w:iCs w:val="0"/>
          <w:strike w:val="0"/>
          <w:color w:val="000000"/>
          <w:spacing w:val="0"/>
          <w:sz w:val="72"/>
          <w:szCs w:val="72"/>
          <w:u w:val="none"/>
          <w:rtl w:val="0"/>
        </w:rPr>
        <w:t xml:space="preserve"> </w:t>
      </w:r>
      <w:r>
        <w:rPr>
          <w:rFonts w:ascii="Calibri" w:eastAsia="Calibri" w:hAnsi="Calibri" w:cs="Calibri"/>
          <w:b w:val="0"/>
          <w:bCs w:val="0"/>
          <w:i w:val="0"/>
          <w:iCs w:val="0"/>
          <w:strike w:val="0"/>
          <w:color w:val="000000"/>
          <w:spacing w:val="0"/>
          <w:sz w:val="72"/>
          <w:szCs w:val="72"/>
          <w:u w:val="none"/>
          <w:rtl w:val="0"/>
          <w:lang w:bidi="en-US"/>
        </w:rPr>
        <w:t>London</w:t>
      </w:r>
      <w:r>
        <w:rPr>
          <w:rFonts w:ascii="Calibri" w:eastAsia="Calibri" w:hAnsi="Calibri" w:cs="Calibri"/>
          <w:b w:val="0"/>
          <w:bCs w:val="0"/>
          <w:i w:val="0"/>
          <w:iCs w:val="0"/>
          <w:strike w:val="0"/>
          <w:color w:val="000000"/>
          <w:spacing w:val="0"/>
          <w:sz w:val="72"/>
          <w:szCs w:val="72"/>
          <w:u w:val="none"/>
          <w:rtl w:val="0"/>
        </w:rPr>
        <w:t xml:space="preserve"> </w:t>
      </w:r>
      <w:r>
        <w:rPr>
          <w:rFonts w:ascii="Calibri" w:eastAsia="Calibri" w:hAnsi="Calibri" w:cs="Calibri"/>
          <w:b w:val="0"/>
          <w:bCs w:val="0"/>
          <w:i w:val="0"/>
          <w:iCs w:val="0"/>
          <w:strike w:val="0"/>
          <w:color w:val="000000"/>
          <w:spacing w:val="0"/>
          <w:sz w:val="72"/>
          <w:szCs w:val="72"/>
          <w:u w:val="none"/>
          <w:rtl w:val="0"/>
          <w:lang w:bidi="en-US"/>
        </w:rPr>
        <w:t>(IDEA</w:t>
      </w:r>
      <w:r>
        <w:rPr>
          <w:rFonts w:ascii="Calibri" w:eastAsia="Calibri" w:hAnsi="Calibri" w:cs="Calibri"/>
          <w:b w:val="0"/>
          <w:bCs w:val="0"/>
          <w:i w:val="0"/>
          <w:iCs w:val="0"/>
          <w:strike w:val="0"/>
          <w:color w:val="000000"/>
          <w:spacing w:val="0"/>
          <w:sz w:val="72"/>
          <w:szCs w:val="72"/>
          <w:u w:val="none"/>
          <w:rtl w:val="0"/>
        </w:rPr>
        <w:t xml:space="preserve"> </w:t>
      </w:r>
      <w:r>
        <w:rPr>
          <w:rFonts w:ascii="Calibri" w:eastAsia="Calibri" w:hAnsi="Calibri" w:cs="Calibri"/>
          <w:b w:val="0"/>
          <w:bCs w:val="0"/>
          <w:i w:val="0"/>
          <w:iCs w:val="0"/>
          <w:strike w:val="0"/>
          <w:color w:val="000000"/>
          <w:spacing w:val="0"/>
          <w:sz w:val="72"/>
          <w:szCs w:val="72"/>
          <w:u w:val="none"/>
          <w:rtl w:val="0"/>
          <w:lang w:bidi="en-US"/>
        </w:rPr>
        <w:t>London)</w:t>
      </w:r>
      <w:r>
        <w:rPr>
          <w:rFonts w:ascii="Calibri" w:eastAsia="Calibri" w:hAnsi="Calibri" w:cs="Calibri"/>
          <w:b w:val="0"/>
          <w:bCs w:val="0"/>
          <w:i w:val="0"/>
          <w:iCs w:val="0"/>
          <w:strike w:val="0"/>
          <w:color w:val="000000"/>
          <w:spacing w:val="0"/>
          <w:sz w:val="72"/>
          <w:szCs w:val="72"/>
          <w:u w:val="none"/>
          <w:rtl w:val="0"/>
        </w:rPr>
        <w:t xml:space="preserve"> </w:t>
      </w:r>
    </w:p>
    <w:p>
      <w:pPr>
        <w:numPr>
          <w:ilvl w:val="0"/>
          <w:numId w:val="8"/>
        </w:numPr>
        <w:bidi w:val="0"/>
        <w:spacing w:before="122" w:after="0" w:line="682" w:lineRule="atLeast"/>
        <w:ind w:right="-200"/>
        <w:jc w:val="both"/>
        <w:rPr>
          <w:rFonts w:ascii="Calibri" w:eastAsia="Calibri" w:hAnsi="Calibri" w:cs="Calibri"/>
          <w:sz w:val="56"/>
          <w:szCs w:val="56"/>
        </w:rPr>
      </w:pPr>
      <w:r>
        <w:rPr>
          <w:rFonts w:ascii="Calibri" w:eastAsia="Calibri" w:hAnsi="Calibri" w:cs="Calibri"/>
          <w:b w:val="0"/>
          <w:bCs w:val="0"/>
          <w:i w:val="0"/>
          <w:iCs w:val="0"/>
          <w:strike w:val="0"/>
          <w:color w:val="000000"/>
          <w:spacing w:val="0"/>
          <w:sz w:val="56"/>
          <w:szCs w:val="56"/>
          <w:u w:val="none"/>
          <w:rtl w:val="0"/>
          <w:lang w:bidi="en-US"/>
        </w:rPr>
        <w:t>Encourage</w:t>
      </w:r>
      <w:r>
        <w:rPr>
          <w:rFonts w:ascii="Calibri" w:eastAsia="Calibri" w:hAnsi="Calibri" w:cs="Calibri"/>
          <w:b w:val="0"/>
          <w:bCs w:val="0"/>
          <w:i w:val="0"/>
          <w:iCs w:val="0"/>
          <w:strike w:val="0"/>
          <w:color w:val="000000"/>
          <w:spacing w:val="0"/>
          <w:sz w:val="56"/>
          <w:szCs w:val="56"/>
          <w:u w:val="none"/>
          <w:rtl w:val="0"/>
        </w:rPr>
        <w:t xml:space="preserve"> </w:t>
      </w:r>
      <w:r>
        <w:rPr>
          <w:rFonts w:ascii="Calibri" w:eastAsia="Calibri" w:hAnsi="Calibri" w:cs="Calibri"/>
          <w:b w:val="0"/>
          <w:bCs w:val="0"/>
          <w:i w:val="0"/>
          <w:iCs w:val="0"/>
          <w:strike w:val="0"/>
          <w:color w:val="000000"/>
          <w:spacing w:val="0"/>
          <w:sz w:val="56"/>
          <w:szCs w:val="56"/>
          <w:u w:val="none"/>
          <w:rtl w:val="0"/>
          <w:lang w:bidi="en-US"/>
        </w:rPr>
        <w:t>digital</w:t>
      </w:r>
      <w:r>
        <w:rPr>
          <w:rFonts w:ascii="Calibri" w:eastAsia="Calibri" w:hAnsi="Calibri" w:cs="Calibri"/>
          <w:b w:val="0"/>
          <w:bCs w:val="0"/>
          <w:i w:val="0"/>
          <w:iCs w:val="0"/>
          <w:strike w:val="0"/>
          <w:color w:val="000000"/>
          <w:spacing w:val="0"/>
          <w:sz w:val="56"/>
          <w:szCs w:val="56"/>
          <w:u w:val="none"/>
          <w:rtl w:val="0"/>
        </w:rPr>
        <w:t xml:space="preserve"> </w:t>
      </w:r>
      <w:r>
        <w:rPr>
          <w:rFonts w:ascii="Calibri" w:eastAsia="Calibri" w:hAnsi="Calibri" w:cs="Calibri"/>
          <w:b w:val="0"/>
          <w:bCs w:val="0"/>
          <w:i w:val="0"/>
          <w:iCs w:val="0"/>
          <w:strike w:val="0"/>
          <w:color w:val="000000"/>
          <w:spacing w:val="0"/>
          <w:sz w:val="56"/>
          <w:szCs w:val="56"/>
          <w:u w:val="none"/>
          <w:rtl w:val="0"/>
          <w:lang w:bidi="en-US"/>
        </w:rPr>
        <w:t>innovation</w:t>
      </w:r>
      <w:r>
        <w:rPr>
          <w:rFonts w:ascii="Calibri" w:eastAsia="Calibri" w:hAnsi="Calibri" w:cs="Calibri"/>
          <w:b w:val="0"/>
          <w:bCs w:val="0"/>
          <w:i w:val="0"/>
          <w:iCs w:val="0"/>
          <w:strike w:val="0"/>
          <w:color w:val="000000"/>
          <w:spacing w:val="0"/>
          <w:sz w:val="56"/>
          <w:szCs w:val="56"/>
          <w:u w:val="none"/>
          <w:rtl w:val="0"/>
        </w:rPr>
        <w:t xml:space="preserve"> </w:t>
      </w:r>
      <w:r>
        <w:rPr>
          <w:rFonts w:ascii="Calibri" w:eastAsia="Calibri" w:hAnsi="Calibri" w:cs="Calibri"/>
          <w:b w:val="0"/>
          <w:bCs w:val="0"/>
          <w:i w:val="0"/>
          <w:iCs w:val="0"/>
          <w:strike w:val="0"/>
          <w:color w:val="000000"/>
          <w:spacing w:val="0"/>
          <w:sz w:val="56"/>
          <w:szCs w:val="56"/>
          <w:u w:val="none"/>
          <w:rtl w:val="0"/>
          <w:lang w:bidi="en-US"/>
        </w:rPr>
        <w:t>and</w:t>
      </w:r>
      <w:r>
        <w:rPr>
          <w:rFonts w:ascii="Calibri" w:eastAsia="Calibri" w:hAnsi="Calibri" w:cs="Calibri"/>
          <w:b w:val="0"/>
          <w:bCs w:val="0"/>
          <w:i w:val="0"/>
          <w:iCs w:val="0"/>
          <w:strike w:val="0"/>
          <w:color w:val="000000"/>
          <w:spacing w:val="0"/>
          <w:sz w:val="56"/>
          <w:szCs w:val="56"/>
          <w:u w:val="none"/>
          <w:rtl w:val="0"/>
        </w:rPr>
        <w:t xml:space="preserve"> </w:t>
      </w:r>
      <w:r>
        <w:rPr>
          <w:rFonts w:ascii="Calibri" w:eastAsia="Calibri" w:hAnsi="Calibri" w:cs="Calibri"/>
          <w:b w:val="0"/>
          <w:bCs w:val="0"/>
          <w:i w:val="0"/>
          <w:iCs w:val="0"/>
          <w:strike w:val="0"/>
          <w:color w:val="000000"/>
          <w:spacing w:val="0"/>
          <w:sz w:val="56"/>
          <w:szCs w:val="56"/>
          <w:u w:val="none"/>
          <w:rtl w:val="0"/>
          <w:lang w:bidi="en-US"/>
        </w:rPr>
        <w:t>entrepreneurship</w:t>
      </w:r>
    </w:p>
    <w:p>
      <w:pPr>
        <w:numPr>
          <w:ilvl w:val="0"/>
          <w:numId w:val="8"/>
        </w:numPr>
        <w:bidi w:val="0"/>
        <w:spacing w:before="122" w:after="0" w:line="682" w:lineRule="atLeast"/>
        <w:ind w:right="-200"/>
        <w:jc w:val="both"/>
        <w:rPr>
          <w:rFonts w:ascii="Calibri" w:eastAsia="Calibri" w:hAnsi="Calibri" w:cs="Calibri"/>
          <w:sz w:val="56"/>
          <w:szCs w:val="56"/>
        </w:rPr>
      </w:pPr>
      <w:r>
        <w:rPr>
          <w:rFonts w:ascii="Calibri" w:eastAsia="Calibri" w:hAnsi="Calibri" w:cs="Calibri"/>
          <w:b w:val="0"/>
          <w:bCs w:val="0"/>
          <w:i w:val="0"/>
          <w:iCs w:val="0"/>
          <w:strike w:val="0"/>
          <w:color w:val="000000"/>
          <w:spacing w:val="0"/>
          <w:sz w:val="56"/>
          <w:szCs w:val="56"/>
          <w:u w:val="none"/>
          <w:rtl w:val="0"/>
          <w:lang w:bidi="en-US"/>
        </w:rPr>
        <w:t>Training</w:t>
      </w:r>
      <w:r>
        <w:rPr>
          <w:rFonts w:ascii="Calibri" w:eastAsia="Calibri" w:hAnsi="Calibri" w:cs="Calibri"/>
          <w:b w:val="0"/>
          <w:bCs w:val="0"/>
          <w:i w:val="0"/>
          <w:iCs w:val="0"/>
          <w:strike w:val="0"/>
          <w:color w:val="000000"/>
          <w:spacing w:val="0"/>
          <w:sz w:val="56"/>
          <w:szCs w:val="56"/>
          <w:u w:val="none"/>
          <w:rtl w:val="0"/>
        </w:rPr>
        <w:t xml:space="preserve"> </w:t>
      </w:r>
      <w:r>
        <w:rPr>
          <w:rFonts w:ascii="Calibri" w:eastAsia="Calibri" w:hAnsi="Calibri" w:cs="Calibri"/>
          <w:b w:val="0"/>
          <w:bCs w:val="0"/>
          <w:i w:val="0"/>
          <w:iCs w:val="0"/>
          <w:strike w:val="0"/>
          <w:color w:val="000000"/>
          <w:spacing w:val="0"/>
          <w:sz w:val="56"/>
          <w:szCs w:val="56"/>
          <w:u w:val="none"/>
          <w:rtl w:val="0"/>
          <w:lang w:bidi="en-US"/>
        </w:rPr>
        <w:t>and</w:t>
      </w:r>
      <w:r>
        <w:rPr>
          <w:rFonts w:ascii="Calibri" w:eastAsia="Calibri" w:hAnsi="Calibri" w:cs="Calibri"/>
          <w:b w:val="0"/>
          <w:bCs w:val="0"/>
          <w:i w:val="0"/>
          <w:iCs w:val="0"/>
          <w:strike w:val="0"/>
          <w:color w:val="000000"/>
          <w:spacing w:val="0"/>
          <w:sz w:val="56"/>
          <w:szCs w:val="56"/>
          <w:u w:val="none"/>
          <w:rtl w:val="0"/>
        </w:rPr>
        <w:t xml:space="preserve"> </w:t>
      </w:r>
      <w:r>
        <w:rPr>
          <w:rFonts w:ascii="Calibri" w:eastAsia="Calibri" w:hAnsi="Calibri" w:cs="Calibri"/>
          <w:b w:val="0"/>
          <w:bCs w:val="0"/>
          <w:i w:val="0"/>
          <w:iCs w:val="0"/>
          <w:strike w:val="0"/>
          <w:color w:val="000000"/>
          <w:spacing w:val="0"/>
          <w:sz w:val="56"/>
          <w:szCs w:val="56"/>
          <w:u w:val="none"/>
          <w:rtl w:val="0"/>
          <w:lang w:bidi="en-US"/>
        </w:rPr>
        <w:t>mentorship</w:t>
      </w:r>
      <w:r>
        <w:rPr>
          <w:rFonts w:ascii="Calibri" w:eastAsia="Calibri" w:hAnsi="Calibri" w:cs="Calibri"/>
          <w:b w:val="0"/>
          <w:bCs w:val="0"/>
          <w:i w:val="0"/>
          <w:iCs w:val="0"/>
          <w:strike w:val="0"/>
          <w:color w:val="auto"/>
          <w:spacing w:val="0"/>
          <w:sz w:val="56"/>
          <w:szCs w:val="56"/>
          <w:u w:val="none"/>
          <w:rtl w:val="0"/>
        </w:rPr>
        <w:t xml:space="preserve"> </w:t>
      </w:r>
      <w:r>
        <w:pict>
          <v:shape id="_x0000_s1031" type="#_x0000_t75" style="width:393.24pt;height:258.36pt;margin-top:25.03pt;margin-left:566.76pt;mso-position-horizontal-relative:page;position:absolute;z-index:-251653120" o:allowincell="f">
            <v:imagedata r:id="rId10" o:title=""/>
            <w10:anchorlock/>
          </v:shape>
        </w:pict>
      </w:r>
    </w:p>
    <w:p>
      <w:pPr>
        <w:numPr>
          <w:ilvl w:val="0"/>
          <w:numId w:val="8"/>
        </w:numPr>
        <w:bidi w:val="0"/>
        <w:spacing w:before="122" w:after="0" w:line="683" w:lineRule="atLeast"/>
        <w:ind w:right="-200"/>
        <w:jc w:val="both"/>
        <w:rPr>
          <w:rFonts w:ascii="Calibri" w:eastAsia="Calibri" w:hAnsi="Calibri" w:cs="Calibri"/>
          <w:sz w:val="56"/>
          <w:szCs w:val="56"/>
        </w:rPr>
      </w:pPr>
      <w:r>
        <w:rPr>
          <w:rFonts w:ascii="Calibri" w:eastAsia="Calibri" w:hAnsi="Calibri" w:cs="Calibri"/>
          <w:b w:val="0"/>
          <w:bCs w:val="0"/>
          <w:i w:val="0"/>
          <w:iCs w:val="0"/>
          <w:strike w:val="0"/>
          <w:color w:val="000000"/>
          <w:spacing w:val="0"/>
          <w:sz w:val="56"/>
          <w:szCs w:val="56"/>
          <w:u w:val="none"/>
          <w:rtl w:val="0"/>
          <w:lang w:bidi="en-US"/>
        </w:rPr>
        <w:t>Technical</w:t>
      </w:r>
      <w:r>
        <w:rPr>
          <w:rFonts w:ascii="Calibri" w:eastAsia="Calibri" w:hAnsi="Calibri" w:cs="Calibri"/>
          <w:b w:val="0"/>
          <w:bCs w:val="0"/>
          <w:i w:val="0"/>
          <w:iCs w:val="0"/>
          <w:strike w:val="0"/>
          <w:color w:val="000000"/>
          <w:spacing w:val="0"/>
          <w:sz w:val="56"/>
          <w:szCs w:val="56"/>
          <w:u w:val="none"/>
          <w:rtl w:val="0"/>
        </w:rPr>
        <w:t xml:space="preserve"> </w:t>
      </w:r>
      <w:r>
        <w:rPr>
          <w:rFonts w:ascii="Calibri" w:eastAsia="Calibri" w:hAnsi="Calibri" w:cs="Calibri"/>
          <w:b w:val="0"/>
          <w:bCs w:val="0"/>
          <w:i w:val="0"/>
          <w:iCs w:val="0"/>
          <w:strike w:val="0"/>
          <w:color w:val="000000"/>
          <w:spacing w:val="0"/>
          <w:sz w:val="56"/>
          <w:szCs w:val="56"/>
          <w:u w:val="none"/>
          <w:rtl w:val="0"/>
          <w:lang w:bidi="en-US"/>
        </w:rPr>
        <w:t>training</w:t>
      </w:r>
      <w:r>
        <w:rPr>
          <w:rFonts w:ascii="Calibri" w:eastAsia="Calibri" w:hAnsi="Calibri" w:cs="Calibri"/>
          <w:b w:val="0"/>
          <w:bCs w:val="0"/>
          <w:i w:val="0"/>
          <w:iCs w:val="0"/>
          <w:strike w:val="0"/>
          <w:color w:val="000000"/>
          <w:spacing w:val="0"/>
          <w:sz w:val="56"/>
          <w:szCs w:val="56"/>
          <w:u w:val="none"/>
          <w:rtl w:val="0"/>
        </w:rPr>
        <w:t xml:space="preserve"> </w:t>
      </w:r>
      <w:r>
        <w:rPr>
          <w:rFonts w:ascii="Calibri" w:eastAsia="Calibri" w:hAnsi="Calibri" w:cs="Calibri"/>
          <w:b w:val="0"/>
          <w:bCs w:val="0"/>
          <w:i w:val="0"/>
          <w:iCs w:val="0"/>
          <w:strike w:val="0"/>
          <w:color w:val="auto"/>
          <w:spacing w:val="0"/>
          <w:sz w:val="56"/>
          <w:szCs w:val="56"/>
          <w:u w:val="none"/>
          <w:rtl w:val="0"/>
        </w:rPr>
        <w:t xml:space="preserve"> </w:t>
      </w:r>
    </w:p>
    <w:p>
      <w:pPr>
        <w:numPr>
          <w:ilvl w:val="0"/>
          <w:numId w:val="8"/>
        </w:numPr>
        <w:bidi w:val="0"/>
        <w:spacing w:before="124" w:after="0" w:line="682" w:lineRule="atLeast"/>
        <w:ind w:right="-200"/>
        <w:jc w:val="both"/>
        <w:rPr>
          <w:rFonts w:ascii="Calibri" w:eastAsia="Calibri" w:hAnsi="Calibri" w:cs="Calibri"/>
          <w:sz w:val="56"/>
          <w:szCs w:val="56"/>
        </w:rPr>
      </w:pPr>
      <w:r>
        <w:rPr>
          <w:rFonts w:ascii="Calibri" w:eastAsia="Calibri" w:hAnsi="Calibri" w:cs="Calibri"/>
          <w:b w:val="0"/>
          <w:bCs w:val="0"/>
          <w:i w:val="0"/>
          <w:iCs w:val="0"/>
          <w:strike w:val="0"/>
          <w:color w:val="000000"/>
          <w:spacing w:val="0"/>
          <w:sz w:val="56"/>
          <w:szCs w:val="56"/>
          <w:u w:val="none"/>
          <w:rtl w:val="0"/>
          <w:lang w:bidi="en-US"/>
        </w:rPr>
        <w:t>Financial</w:t>
      </w:r>
      <w:r>
        <w:rPr>
          <w:rFonts w:ascii="Calibri" w:eastAsia="Calibri" w:hAnsi="Calibri" w:cs="Calibri"/>
          <w:b w:val="0"/>
          <w:bCs w:val="0"/>
          <w:i w:val="0"/>
          <w:iCs w:val="0"/>
          <w:strike w:val="0"/>
          <w:color w:val="000000"/>
          <w:spacing w:val="0"/>
          <w:sz w:val="56"/>
          <w:szCs w:val="56"/>
          <w:u w:val="none"/>
          <w:rtl w:val="0"/>
        </w:rPr>
        <w:t xml:space="preserve"> </w:t>
      </w:r>
      <w:r>
        <w:rPr>
          <w:rFonts w:ascii="Calibri" w:eastAsia="Calibri" w:hAnsi="Calibri" w:cs="Calibri"/>
          <w:b w:val="0"/>
          <w:bCs w:val="0"/>
          <w:i w:val="0"/>
          <w:iCs w:val="0"/>
          <w:strike w:val="0"/>
          <w:color w:val="000000"/>
          <w:spacing w:val="0"/>
          <w:sz w:val="56"/>
          <w:szCs w:val="56"/>
          <w:u w:val="none"/>
          <w:rtl w:val="0"/>
          <w:lang w:bidi="en-US"/>
        </w:rPr>
        <w:t>support</w:t>
      </w:r>
      <w:r>
        <w:rPr>
          <w:rFonts w:ascii="Calibri" w:eastAsia="Calibri" w:hAnsi="Calibri" w:cs="Calibri"/>
          <w:b w:val="0"/>
          <w:bCs w:val="0"/>
          <w:i w:val="0"/>
          <w:iCs w:val="0"/>
          <w:strike w:val="0"/>
          <w:color w:val="auto"/>
          <w:spacing w:val="0"/>
          <w:sz w:val="56"/>
          <w:szCs w:val="56"/>
          <w:u w:val="none"/>
          <w:rtl w:val="0"/>
        </w:rPr>
        <w:t xml:space="preserve"> </w:t>
      </w:r>
    </w:p>
    <w:p>
      <w:pPr>
        <w:numPr>
          <w:ilvl w:val="0"/>
          <w:numId w:val="8"/>
        </w:numPr>
        <w:bidi w:val="0"/>
        <w:spacing w:before="122" w:after="0" w:line="682" w:lineRule="atLeast"/>
        <w:ind w:right="-200"/>
        <w:jc w:val="both"/>
        <w:rPr>
          <w:rFonts w:ascii="Calibri" w:eastAsia="Calibri" w:hAnsi="Calibri" w:cs="Calibri"/>
          <w:sz w:val="56"/>
          <w:szCs w:val="56"/>
        </w:rPr>
      </w:pPr>
      <w:r>
        <w:rPr>
          <w:rFonts w:ascii="Calibri" w:eastAsia="Calibri" w:hAnsi="Calibri" w:cs="Calibri"/>
          <w:b w:val="0"/>
          <w:bCs w:val="0"/>
          <w:i w:val="0"/>
          <w:iCs w:val="0"/>
          <w:strike w:val="0"/>
          <w:color w:val="000000"/>
          <w:spacing w:val="0"/>
          <w:sz w:val="56"/>
          <w:szCs w:val="56"/>
          <w:u w:val="none"/>
          <w:rtl w:val="0"/>
          <w:lang w:bidi="en-US"/>
        </w:rPr>
        <w:t>Equipment</w:t>
      </w:r>
      <w:r>
        <w:rPr>
          <w:rFonts w:ascii="Calibri" w:eastAsia="Calibri" w:hAnsi="Calibri" w:cs="Calibri"/>
          <w:b w:val="0"/>
          <w:bCs w:val="0"/>
          <w:i w:val="0"/>
          <w:iCs w:val="0"/>
          <w:strike w:val="0"/>
          <w:color w:val="000000"/>
          <w:spacing w:val="0"/>
          <w:sz w:val="56"/>
          <w:szCs w:val="56"/>
          <w:u w:val="none"/>
          <w:rtl w:val="0"/>
        </w:rPr>
        <w:t xml:space="preserve"> </w:t>
      </w:r>
      <w:r>
        <w:rPr>
          <w:rFonts w:ascii="Calibri" w:eastAsia="Calibri" w:hAnsi="Calibri" w:cs="Calibri"/>
          <w:b w:val="0"/>
          <w:bCs w:val="0"/>
          <w:i w:val="0"/>
          <w:iCs w:val="0"/>
          <w:strike w:val="0"/>
          <w:color w:val="000000"/>
          <w:spacing w:val="0"/>
          <w:sz w:val="56"/>
          <w:szCs w:val="56"/>
          <w:u w:val="none"/>
          <w:rtl w:val="0"/>
          <w:lang w:bidi="en-US"/>
        </w:rPr>
        <w:t>support</w:t>
      </w:r>
      <w:r>
        <w:rPr>
          <w:rFonts w:ascii="Calibri" w:eastAsia="Calibri" w:hAnsi="Calibri" w:cs="Calibri"/>
          <w:b w:val="0"/>
          <w:bCs w:val="0"/>
          <w:i w:val="0"/>
          <w:iCs w:val="0"/>
          <w:strike w:val="0"/>
          <w:color w:val="auto"/>
          <w:spacing w:val="0"/>
          <w:sz w:val="56"/>
          <w:szCs w:val="56"/>
          <w:u w:val="none"/>
          <w:rtl w:val="0"/>
        </w:rPr>
        <w:t xml:space="preserve"> </w:t>
      </w:r>
    </w:p>
    <w:p>
      <w:pPr>
        <w:numPr>
          <w:ilvl w:val="0"/>
          <w:numId w:val="8"/>
        </w:numPr>
        <w:bidi w:val="0"/>
        <w:spacing w:before="122" w:after="0" w:line="682" w:lineRule="atLeast"/>
        <w:ind w:right="-200"/>
        <w:jc w:val="both"/>
        <w:rPr>
          <w:rFonts w:ascii="Calibri" w:eastAsia="Calibri" w:hAnsi="Calibri" w:cs="Calibri"/>
          <w:sz w:val="56"/>
          <w:szCs w:val="56"/>
        </w:rPr>
      </w:pPr>
      <w:r>
        <w:rPr>
          <w:rFonts w:ascii="Calibri" w:eastAsia="Calibri" w:hAnsi="Calibri" w:cs="Calibri"/>
          <w:b w:val="0"/>
          <w:bCs w:val="0"/>
          <w:i w:val="0"/>
          <w:iCs w:val="0"/>
          <w:strike w:val="0"/>
          <w:color w:val="000000"/>
          <w:spacing w:val="0"/>
          <w:sz w:val="56"/>
          <w:szCs w:val="56"/>
          <w:u w:val="none"/>
          <w:rtl w:val="0"/>
          <w:lang w:bidi="en-US"/>
        </w:rPr>
        <w:t>Networking</w:t>
      </w:r>
      <w:r>
        <w:rPr>
          <w:rFonts w:ascii="Calibri" w:eastAsia="Calibri" w:hAnsi="Calibri" w:cs="Calibri"/>
          <w:b w:val="0"/>
          <w:bCs w:val="0"/>
          <w:i w:val="0"/>
          <w:iCs w:val="0"/>
          <w:strike w:val="0"/>
          <w:color w:val="000000"/>
          <w:spacing w:val="0"/>
          <w:sz w:val="56"/>
          <w:szCs w:val="56"/>
          <w:u w:val="none"/>
          <w:rtl w:val="0"/>
        </w:rPr>
        <w:t xml:space="preserve"> </w:t>
      </w:r>
      <w:r>
        <w:rPr>
          <w:rFonts w:ascii="Calibri" w:eastAsia="Calibri" w:hAnsi="Calibri" w:cs="Calibri"/>
          <w:b w:val="0"/>
          <w:bCs w:val="0"/>
          <w:i w:val="0"/>
          <w:iCs w:val="0"/>
          <w:strike w:val="0"/>
          <w:color w:val="000000"/>
          <w:spacing w:val="0"/>
          <w:sz w:val="56"/>
          <w:szCs w:val="56"/>
          <w:u w:val="none"/>
          <w:rtl w:val="0"/>
          <w:lang w:bidi="en-US"/>
        </w:rPr>
        <w:t>opportunities</w:t>
      </w:r>
      <w:r>
        <w:rPr>
          <w:rFonts w:ascii="Calibri" w:eastAsia="Calibri" w:hAnsi="Calibri" w:cs="Calibri"/>
          <w:b w:val="0"/>
          <w:bCs w:val="0"/>
          <w:i w:val="0"/>
          <w:iCs w:val="0"/>
          <w:strike w:val="0"/>
          <w:color w:val="auto"/>
          <w:spacing w:val="0"/>
          <w:sz w:val="56"/>
          <w:szCs w:val="56"/>
          <w:u w:val="none"/>
          <w:rtl w:val="0"/>
        </w:rPr>
        <w:t xml:space="preserve"> </w:t>
      </w:r>
    </w:p>
    <w:p>
      <w:pPr>
        <w:bidi w:val="0"/>
        <w:spacing w:before="650" w:after="0" w:line="342" w:lineRule="atLeast"/>
        <w:ind w:left="8224" w:right="-200" w:firstLine="0"/>
        <w:jc w:val="both"/>
        <w:outlineLvl w:val="9"/>
        <w:rPr>
          <w:rFonts w:ascii="Arial" w:eastAsia="Arial" w:hAnsi="Arial" w:cs="Arial"/>
          <w:sz w:val="28"/>
          <w:szCs w:val="28"/>
        </w:rPr>
      </w:pPr>
      <w:r>
        <w:rPr>
          <w:rFonts w:ascii="Calibri" w:eastAsia="Calibri" w:hAnsi="Calibri" w:cs="Calibri"/>
          <w:b w:val="0"/>
          <w:bCs w:val="0"/>
          <w:i w:val="0"/>
          <w:iCs w:val="0"/>
          <w:strike w:val="0"/>
          <w:color w:val="000000"/>
          <w:spacing w:val="0"/>
          <w:sz w:val="28"/>
          <w:szCs w:val="28"/>
          <w:u w:val="none"/>
          <w:rtl w:val="0"/>
          <w:lang w:bidi="en-US"/>
        </w:rPr>
        <w:t>(</w:t>
      </w:r>
      <w:r>
        <w:rPr>
          <w:rFonts w:ascii="Arial" w:eastAsia="Arial" w:hAnsi="Arial" w:cs="Arial"/>
          <w:b w:val="0"/>
          <w:bCs w:val="0"/>
          <w:i w:val="0"/>
          <w:iCs w:val="0"/>
          <w:strike w:val="0"/>
          <w:color w:val="222222"/>
          <w:spacing w:val="0"/>
          <w:sz w:val="28"/>
          <w:szCs w:val="28"/>
          <w:u w:val="none"/>
          <w:rtl w:val="0"/>
          <w:lang w:bidi="en-US"/>
        </w:rPr>
        <w:t>Wright,</w:t>
      </w:r>
      <w:r>
        <w:rPr>
          <w:rFonts w:ascii="Arial" w:eastAsia="Arial" w:hAnsi="Arial" w:cs="Arial"/>
          <w:b w:val="0"/>
          <w:bCs w:val="0"/>
          <w:i w:val="0"/>
          <w:iCs w:val="0"/>
          <w:strike w:val="0"/>
          <w:color w:val="222222"/>
          <w:spacing w:val="0"/>
          <w:sz w:val="28"/>
          <w:szCs w:val="28"/>
          <w:u w:val="none"/>
          <w:rtl w:val="0"/>
        </w:rPr>
        <w:t xml:space="preserve"> </w:t>
      </w:r>
      <w:r>
        <w:rPr>
          <w:rFonts w:ascii="Arial" w:eastAsia="Arial" w:hAnsi="Arial" w:cs="Arial"/>
          <w:b w:val="0"/>
          <w:bCs w:val="0"/>
          <w:i w:val="0"/>
          <w:iCs w:val="0"/>
          <w:strike w:val="0"/>
          <w:color w:val="222222"/>
          <w:spacing w:val="0"/>
          <w:sz w:val="28"/>
          <w:szCs w:val="28"/>
          <w:u w:val="none"/>
          <w:rtl w:val="0"/>
          <w:lang w:bidi="en-US"/>
        </w:rPr>
        <w:t>M.,</w:t>
      </w:r>
      <w:r>
        <w:rPr>
          <w:rFonts w:ascii="Arial" w:eastAsia="Arial" w:hAnsi="Arial" w:cs="Arial"/>
          <w:b w:val="0"/>
          <w:bCs w:val="0"/>
          <w:i w:val="0"/>
          <w:iCs w:val="0"/>
          <w:strike w:val="0"/>
          <w:color w:val="222222"/>
          <w:spacing w:val="0"/>
          <w:sz w:val="28"/>
          <w:szCs w:val="28"/>
          <w:u w:val="none"/>
          <w:rtl w:val="0"/>
        </w:rPr>
        <w:t xml:space="preserve"> </w:t>
      </w:r>
      <w:r>
        <w:rPr>
          <w:rFonts w:ascii="Arial" w:eastAsia="Arial" w:hAnsi="Arial" w:cs="Arial"/>
          <w:b w:val="0"/>
          <w:bCs w:val="0"/>
          <w:i w:val="0"/>
          <w:iCs w:val="0"/>
          <w:strike w:val="0"/>
          <w:color w:val="222222"/>
          <w:spacing w:val="0"/>
          <w:sz w:val="28"/>
          <w:szCs w:val="28"/>
          <w:u w:val="none"/>
          <w:rtl w:val="0"/>
          <w:lang w:bidi="en-US"/>
        </w:rPr>
        <w:t>et</w:t>
      </w:r>
      <w:r>
        <w:rPr>
          <w:rFonts w:ascii="Arial" w:eastAsia="Arial" w:hAnsi="Arial" w:cs="Arial"/>
          <w:b w:val="0"/>
          <w:bCs w:val="0"/>
          <w:i w:val="0"/>
          <w:iCs w:val="0"/>
          <w:strike w:val="0"/>
          <w:color w:val="222222"/>
          <w:spacing w:val="0"/>
          <w:sz w:val="28"/>
          <w:szCs w:val="28"/>
          <w:u w:val="none"/>
          <w:rtl w:val="0"/>
        </w:rPr>
        <w:t xml:space="preserve"> </w:t>
      </w:r>
      <w:r>
        <w:rPr>
          <w:rFonts w:ascii="Arial" w:eastAsia="Arial" w:hAnsi="Arial" w:cs="Arial"/>
          <w:b w:val="0"/>
          <w:bCs w:val="0"/>
          <w:i w:val="0"/>
          <w:iCs w:val="0"/>
          <w:strike w:val="0"/>
          <w:color w:val="222222"/>
          <w:spacing w:val="0"/>
          <w:sz w:val="28"/>
          <w:szCs w:val="28"/>
          <w:u w:val="none"/>
          <w:rtl w:val="0"/>
          <w:lang w:bidi="en-US"/>
        </w:rPr>
        <w:t>al.)</w:t>
      </w:r>
      <w:r>
        <w:rPr>
          <w:rFonts w:ascii="Arial" w:eastAsia="Arial" w:hAnsi="Arial" w:cs="Arial"/>
          <w:b w:val="0"/>
          <w:bCs w:val="0"/>
          <w:i w:val="0"/>
          <w:iCs w:val="0"/>
          <w:strike w:val="0"/>
          <w:color w:val="auto"/>
          <w:spacing w:val="0"/>
          <w:sz w:val="28"/>
          <w:szCs w:val="28"/>
          <w:u w:val="none"/>
          <w:rtl w:val="0"/>
        </w:rPr>
        <w:t xml:space="preserve"> </w:t>
      </w:r>
    </w:p>
    <w:p>
      <w:pPr>
        <w:bidi w:val="0"/>
        <w:spacing w:before="1275" w:after="0" w:line="1098" w:lineRule="atLeast"/>
        <w:ind w:left="6103" w:right="-200" w:firstLine="0"/>
        <w:jc w:val="both"/>
        <w:outlineLvl w:val="9"/>
        <w:rPr>
          <w:rFonts w:ascii="Calibri" w:eastAsia="Calibri" w:hAnsi="Calibri" w:cs="Calibri"/>
          <w:sz w:val="90"/>
          <w:szCs w:val="90"/>
        </w:rPr>
      </w:pPr>
      <w:r>
        <w:rPr>
          <w:rFonts w:ascii="Calibri" w:eastAsia="Calibri" w:hAnsi="Calibri" w:cs="Calibri"/>
          <w:b w:val="0"/>
          <w:bCs w:val="0"/>
          <w:i w:val="0"/>
          <w:iCs w:val="0"/>
          <w:strike w:val="0"/>
          <w:color w:val="000000"/>
          <w:spacing w:val="0"/>
          <w:sz w:val="90"/>
          <w:szCs w:val="90"/>
          <w:u w:val="none"/>
          <w:rtl w:val="0"/>
          <w:lang w:bidi="en-IN"/>
        </w:rPr>
        <w:t>Conclusion</w:t>
      </w:r>
    </w:p>
    <w:p>
      <w:pPr>
        <w:numPr>
          <w:ilvl w:val="0"/>
          <w:numId w:val="9"/>
        </w:numPr>
        <w:bidi w:val="0"/>
        <w:spacing w:before="383" w:after="0" w:line="460" w:lineRule="atLeast"/>
        <w:ind w:right="924"/>
        <w:jc w:val="left"/>
        <w:rPr>
          <w:rFonts w:ascii="Calibri" w:eastAsia="Calibri" w:hAnsi="Calibri" w:cs="Calibri"/>
          <w:sz w:val="48"/>
          <w:szCs w:val="48"/>
        </w:rPr>
      </w:pPr>
      <w:r>
        <w:rPr>
          <w:rFonts w:ascii="Calibri" w:eastAsia="Calibri" w:hAnsi="Calibri" w:cs="Calibri"/>
          <w:b w:val="0"/>
          <w:bCs w:val="0"/>
          <w:i w:val="0"/>
          <w:iCs w:val="0"/>
          <w:strike w:val="0"/>
          <w:color w:val="000000"/>
          <w:spacing w:val="0"/>
          <w:sz w:val="48"/>
          <w:szCs w:val="48"/>
          <w:u w:val="none"/>
          <w:rtl w:val="0"/>
          <w:lang w:bidi="en-US"/>
        </w:rPr>
        <w:t>From</w:t>
      </w:r>
      <w:r>
        <w:rPr>
          <w:rFonts w:ascii="Calibri" w:eastAsia="Calibri" w:hAnsi="Calibri" w:cs="Calibri"/>
          <w:b w:val="0"/>
          <w:bCs w:val="0"/>
          <w:i w:val="0"/>
          <w:iCs w:val="0"/>
          <w:strike w:val="0"/>
          <w:color w:val="000000"/>
          <w:spacing w:val="25"/>
          <w:sz w:val="48"/>
          <w:szCs w:val="48"/>
          <w:u w:val="none"/>
          <w:rtl w:val="0"/>
        </w:rPr>
        <w:t xml:space="preserve"> </w:t>
      </w:r>
      <w:r>
        <w:rPr>
          <w:rFonts w:ascii="Calibri" w:eastAsia="Calibri" w:hAnsi="Calibri" w:cs="Calibri"/>
          <w:b w:val="0"/>
          <w:bCs w:val="0"/>
          <w:i w:val="0"/>
          <w:iCs w:val="0"/>
          <w:strike w:val="0"/>
          <w:color w:val="000000"/>
          <w:spacing w:val="0"/>
          <w:sz w:val="48"/>
          <w:szCs w:val="48"/>
          <w:u w:val="none"/>
          <w:rtl w:val="0"/>
          <w:lang w:bidi="en-US"/>
        </w:rPr>
        <w:t>the</w:t>
      </w:r>
      <w:r>
        <w:rPr>
          <w:rFonts w:ascii="Calibri" w:eastAsia="Calibri" w:hAnsi="Calibri" w:cs="Calibri"/>
          <w:b w:val="0"/>
          <w:bCs w:val="0"/>
          <w:i w:val="0"/>
          <w:iCs w:val="0"/>
          <w:strike w:val="0"/>
          <w:color w:val="000000"/>
          <w:spacing w:val="30"/>
          <w:sz w:val="48"/>
          <w:szCs w:val="48"/>
          <w:u w:val="none"/>
          <w:rtl w:val="0"/>
        </w:rPr>
        <w:t xml:space="preserve"> </w:t>
      </w:r>
      <w:r>
        <w:rPr>
          <w:rFonts w:ascii="Calibri" w:eastAsia="Calibri" w:hAnsi="Calibri" w:cs="Calibri"/>
          <w:b w:val="0"/>
          <w:bCs w:val="0"/>
          <w:i w:val="0"/>
          <w:iCs w:val="0"/>
          <w:strike w:val="0"/>
          <w:color w:val="000000"/>
          <w:spacing w:val="0"/>
          <w:sz w:val="48"/>
          <w:szCs w:val="48"/>
          <w:u w:val="none"/>
          <w:rtl w:val="0"/>
          <w:lang w:bidi="en-US"/>
        </w:rPr>
        <w:t>above</w:t>
      </w:r>
      <w:r>
        <w:rPr>
          <w:rFonts w:ascii="Calibri" w:eastAsia="Calibri" w:hAnsi="Calibri" w:cs="Calibri"/>
          <w:b w:val="0"/>
          <w:bCs w:val="0"/>
          <w:i w:val="0"/>
          <w:iCs w:val="0"/>
          <w:strike w:val="0"/>
          <w:color w:val="000000"/>
          <w:spacing w:val="29"/>
          <w:sz w:val="48"/>
          <w:szCs w:val="48"/>
          <w:u w:val="none"/>
          <w:rtl w:val="0"/>
        </w:rPr>
        <w:t xml:space="preserve"> </w:t>
      </w:r>
      <w:r>
        <w:rPr>
          <w:rFonts w:ascii="Calibri" w:eastAsia="Calibri" w:hAnsi="Calibri" w:cs="Calibri"/>
          <w:b w:val="0"/>
          <w:bCs w:val="0"/>
          <w:i w:val="0"/>
          <w:iCs w:val="0"/>
          <w:strike w:val="0"/>
          <w:color w:val="000000"/>
          <w:spacing w:val="0"/>
          <w:sz w:val="48"/>
          <w:szCs w:val="48"/>
          <w:u w:val="none"/>
          <w:rtl w:val="0"/>
          <w:lang w:bidi="en-US"/>
        </w:rPr>
        <w:t>discussion,</w:t>
      </w:r>
      <w:r>
        <w:rPr>
          <w:rFonts w:ascii="Calibri" w:eastAsia="Calibri" w:hAnsi="Calibri" w:cs="Calibri"/>
          <w:b w:val="0"/>
          <w:bCs w:val="0"/>
          <w:i w:val="0"/>
          <w:iCs w:val="0"/>
          <w:strike w:val="0"/>
          <w:color w:val="000000"/>
          <w:spacing w:val="28"/>
          <w:sz w:val="48"/>
          <w:szCs w:val="48"/>
          <w:u w:val="none"/>
          <w:rtl w:val="0"/>
        </w:rPr>
        <w:t xml:space="preserve"> </w:t>
      </w:r>
      <w:r>
        <w:rPr>
          <w:rFonts w:ascii="Calibri" w:eastAsia="Calibri" w:hAnsi="Calibri" w:cs="Calibri"/>
          <w:b w:val="0"/>
          <w:bCs w:val="0"/>
          <w:i w:val="0"/>
          <w:iCs w:val="0"/>
          <w:strike w:val="0"/>
          <w:color w:val="000000"/>
          <w:spacing w:val="0"/>
          <w:sz w:val="48"/>
          <w:szCs w:val="48"/>
          <w:u w:val="none"/>
          <w:rtl w:val="0"/>
          <w:lang w:bidi="en-US"/>
        </w:rPr>
        <w:t>it</w:t>
      </w:r>
      <w:r>
        <w:rPr>
          <w:rFonts w:ascii="Calibri" w:eastAsia="Calibri" w:hAnsi="Calibri" w:cs="Calibri"/>
          <w:b w:val="0"/>
          <w:bCs w:val="0"/>
          <w:i w:val="0"/>
          <w:iCs w:val="0"/>
          <w:strike w:val="0"/>
          <w:color w:val="000000"/>
          <w:spacing w:val="29"/>
          <w:sz w:val="48"/>
          <w:szCs w:val="48"/>
          <w:u w:val="none"/>
          <w:rtl w:val="0"/>
        </w:rPr>
        <w:t xml:space="preserve"> </w:t>
      </w:r>
      <w:r>
        <w:rPr>
          <w:rFonts w:ascii="Calibri" w:eastAsia="Calibri" w:hAnsi="Calibri" w:cs="Calibri"/>
          <w:b w:val="0"/>
          <w:bCs w:val="0"/>
          <w:i w:val="0"/>
          <w:iCs w:val="0"/>
          <w:strike w:val="0"/>
          <w:color w:val="000000"/>
          <w:spacing w:val="0"/>
          <w:sz w:val="48"/>
          <w:szCs w:val="48"/>
          <w:u w:val="none"/>
          <w:rtl w:val="0"/>
          <w:lang w:bidi="en-US"/>
        </w:rPr>
        <w:t>has</w:t>
      </w:r>
      <w:r>
        <w:rPr>
          <w:rFonts w:ascii="Calibri" w:eastAsia="Calibri" w:hAnsi="Calibri" w:cs="Calibri"/>
          <w:b w:val="0"/>
          <w:bCs w:val="0"/>
          <w:i w:val="0"/>
          <w:iCs w:val="0"/>
          <w:strike w:val="0"/>
          <w:color w:val="000000"/>
          <w:spacing w:val="28"/>
          <w:sz w:val="48"/>
          <w:szCs w:val="48"/>
          <w:u w:val="none"/>
          <w:rtl w:val="0"/>
        </w:rPr>
        <w:t xml:space="preserve"> </w:t>
      </w:r>
      <w:r>
        <w:rPr>
          <w:rFonts w:ascii="Calibri" w:eastAsia="Calibri" w:hAnsi="Calibri" w:cs="Calibri"/>
          <w:b w:val="0"/>
          <w:bCs w:val="0"/>
          <w:i w:val="0"/>
          <w:iCs w:val="0"/>
          <w:strike w:val="0"/>
          <w:color w:val="000000"/>
          <w:spacing w:val="0"/>
          <w:sz w:val="48"/>
          <w:szCs w:val="48"/>
          <w:u w:val="none"/>
          <w:rtl w:val="0"/>
          <w:lang w:bidi="en-US"/>
        </w:rPr>
        <w:t>been</w:t>
      </w:r>
      <w:r>
        <w:rPr>
          <w:rFonts w:ascii="Calibri" w:eastAsia="Calibri" w:hAnsi="Calibri" w:cs="Calibri"/>
          <w:b w:val="0"/>
          <w:bCs w:val="0"/>
          <w:i w:val="0"/>
          <w:iCs w:val="0"/>
          <w:strike w:val="0"/>
          <w:color w:val="000000"/>
          <w:spacing w:val="29"/>
          <w:sz w:val="48"/>
          <w:szCs w:val="48"/>
          <w:u w:val="none"/>
          <w:rtl w:val="0"/>
        </w:rPr>
        <w:t xml:space="preserve"> </w:t>
      </w:r>
      <w:r>
        <w:rPr>
          <w:rFonts w:ascii="Calibri" w:eastAsia="Calibri" w:hAnsi="Calibri" w:cs="Calibri"/>
          <w:b w:val="0"/>
          <w:bCs w:val="0"/>
          <w:i w:val="0"/>
          <w:iCs w:val="0"/>
          <w:strike w:val="0"/>
          <w:color w:val="000000"/>
          <w:spacing w:val="0"/>
          <w:sz w:val="48"/>
          <w:szCs w:val="48"/>
          <w:u w:val="none"/>
          <w:rtl w:val="0"/>
          <w:lang w:bidi="en-US"/>
        </w:rPr>
        <w:t>concluded</w:t>
      </w:r>
      <w:r>
        <w:rPr>
          <w:rFonts w:ascii="Calibri" w:eastAsia="Calibri" w:hAnsi="Calibri" w:cs="Calibri"/>
          <w:b w:val="0"/>
          <w:bCs w:val="0"/>
          <w:i w:val="0"/>
          <w:iCs w:val="0"/>
          <w:strike w:val="0"/>
          <w:color w:val="000000"/>
          <w:spacing w:val="30"/>
          <w:sz w:val="48"/>
          <w:szCs w:val="48"/>
          <w:u w:val="none"/>
          <w:rtl w:val="0"/>
        </w:rPr>
        <w:t xml:space="preserve"> </w:t>
      </w:r>
      <w:r>
        <w:rPr>
          <w:rFonts w:ascii="Calibri" w:eastAsia="Calibri" w:hAnsi="Calibri" w:cs="Calibri"/>
          <w:b w:val="0"/>
          <w:bCs w:val="0"/>
          <w:i w:val="0"/>
          <w:iCs w:val="0"/>
          <w:strike w:val="0"/>
          <w:color w:val="000000"/>
          <w:spacing w:val="0"/>
          <w:sz w:val="48"/>
          <w:szCs w:val="48"/>
          <w:u w:val="none"/>
          <w:rtl w:val="0"/>
          <w:lang w:bidi="en-US"/>
        </w:rPr>
        <w:t>that</w:t>
      </w:r>
      <w:r>
        <w:rPr>
          <w:rFonts w:ascii="Calibri" w:eastAsia="Calibri" w:hAnsi="Calibri" w:cs="Calibri"/>
          <w:b w:val="0"/>
          <w:bCs w:val="0"/>
          <w:i w:val="0"/>
          <w:iCs w:val="0"/>
          <w:strike w:val="0"/>
          <w:color w:val="000000"/>
          <w:spacing w:val="28"/>
          <w:sz w:val="48"/>
          <w:szCs w:val="48"/>
          <w:u w:val="none"/>
          <w:rtl w:val="0"/>
        </w:rPr>
        <w:t xml:space="preserve"> </w:t>
      </w:r>
      <w:r>
        <w:rPr>
          <w:rFonts w:ascii="Calibri" w:eastAsia="Calibri" w:hAnsi="Calibri" w:cs="Calibri"/>
          <w:b w:val="0"/>
          <w:bCs w:val="0"/>
          <w:i w:val="0"/>
          <w:iCs w:val="0"/>
          <w:strike w:val="0"/>
          <w:color w:val="000000"/>
          <w:spacing w:val="0"/>
          <w:sz w:val="48"/>
          <w:szCs w:val="48"/>
          <w:u w:val="none"/>
          <w:rtl w:val="0"/>
          <w:lang w:bidi="en-US"/>
        </w:rPr>
        <w:t>the</w:t>
      </w:r>
      <w:r>
        <w:rPr>
          <w:rFonts w:ascii="Calibri" w:eastAsia="Calibri" w:hAnsi="Calibri" w:cs="Calibri"/>
          <w:b w:val="0"/>
          <w:bCs w:val="0"/>
          <w:i w:val="0"/>
          <w:iCs w:val="0"/>
          <w:strike w:val="0"/>
          <w:color w:val="000000"/>
          <w:spacing w:val="27"/>
          <w:sz w:val="48"/>
          <w:szCs w:val="48"/>
          <w:u w:val="none"/>
          <w:rtl w:val="0"/>
        </w:rPr>
        <w:t xml:space="preserve"> </w:t>
      </w:r>
      <w:r>
        <w:rPr>
          <w:rFonts w:ascii="Calibri" w:eastAsia="Calibri" w:hAnsi="Calibri" w:cs="Calibri"/>
          <w:b w:val="0"/>
          <w:bCs w:val="0"/>
          <w:i w:val="0"/>
          <w:iCs w:val="0"/>
          <w:strike w:val="0"/>
          <w:color w:val="000000"/>
          <w:spacing w:val="0"/>
          <w:sz w:val="48"/>
          <w:szCs w:val="48"/>
          <w:u w:val="none"/>
          <w:rtl w:val="0"/>
          <w:lang w:bidi="en-US"/>
        </w:rPr>
        <w:t>fundraising</w:t>
      </w:r>
      <w:r>
        <w:rPr>
          <w:rFonts w:ascii="Calibri" w:eastAsia="Calibri" w:hAnsi="Calibri" w:cs="Calibri"/>
          <w:b w:val="0"/>
          <w:bCs w:val="0"/>
          <w:i w:val="0"/>
          <w:iCs w:val="0"/>
          <w:strike w:val="0"/>
          <w:color w:val="000000"/>
          <w:spacing w:val="28"/>
          <w:sz w:val="48"/>
          <w:szCs w:val="48"/>
          <w:u w:val="none"/>
          <w:rtl w:val="0"/>
        </w:rPr>
        <w:t xml:space="preserve"> </w:t>
      </w:r>
      <w:r>
        <w:rPr>
          <w:rFonts w:ascii="Calibri" w:eastAsia="Calibri" w:hAnsi="Calibri" w:cs="Calibri"/>
          <w:b w:val="0"/>
          <w:bCs w:val="0"/>
          <w:i w:val="0"/>
          <w:iCs w:val="0"/>
          <w:strike w:val="0"/>
          <w:color w:val="000000"/>
          <w:spacing w:val="0"/>
          <w:sz w:val="48"/>
          <w:szCs w:val="48"/>
          <w:u w:val="none"/>
          <w:rtl w:val="0"/>
          <w:lang w:bidi="en-US"/>
        </w:rPr>
        <w:t>approach</w:t>
      </w:r>
      <w:r>
        <w:rPr>
          <w:rFonts w:ascii="Calibri" w:eastAsia="Calibri" w:hAnsi="Calibri" w:cs="Calibri"/>
          <w:b w:val="0"/>
          <w:bCs w:val="0"/>
          <w:i w:val="0"/>
          <w:iCs w:val="0"/>
          <w:strike w:val="0"/>
          <w:color w:val="000000"/>
          <w:spacing w:val="28"/>
          <w:sz w:val="48"/>
          <w:szCs w:val="48"/>
          <w:u w:val="none"/>
          <w:rtl w:val="0"/>
        </w:rPr>
        <w:t xml:space="preserve"> </w:t>
      </w:r>
      <w:r>
        <w:rPr>
          <w:rFonts w:ascii="Calibri" w:eastAsia="Calibri" w:hAnsi="Calibri" w:cs="Calibri"/>
          <w:b w:val="0"/>
          <w:bCs w:val="0"/>
          <w:i w:val="0"/>
          <w:iCs w:val="0"/>
          <w:strike w:val="0"/>
          <w:color w:val="000000"/>
          <w:spacing w:val="0"/>
          <w:sz w:val="48"/>
          <w:szCs w:val="48"/>
          <w:u w:val="none"/>
          <w:rtl w:val="0"/>
          <w:lang w:bidi="en-US"/>
        </w:rPr>
        <w:t>is one</w:t>
      </w:r>
      <w:r>
        <w:rPr>
          <w:rFonts w:ascii="Calibri" w:eastAsia="Calibri" w:hAnsi="Calibri" w:cs="Calibri"/>
          <w:b w:val="0"/>
          <w:bCs w:val="0"/>
          <w:i w:val="0"/>
          <w:iCs w:val="0"/>
          <w:strike w:val="0"/>
          <w:color w:val="000000"/>
          <w:spacing w:val="0"/>
          <w:sz w:val="48"/>
          <w:szCs w:val="48"/>
          <w:u w:val="none"/>
          <w:rtl w:val="0"/>
        </w:rPr>
        <w:t xml:space="preserve"> </w:t>
      </w:r>
      <w:r>
        <w:rPr>
          <w:rFonts w:ascii="Calibri" w:eastAsia="Calibri" w:hAnsi="Calibri" w:cs="Calibri"/>
          <w:b w:val="0"/>
          <w:bCs w:val="0"/>
          <w:i w:val="0"/>
          <w:iCs w:val="0"/>
          <w:strike w:val="0"/>
          <w:color w:val="000000"/>
          <w:spacing w:val="0"/>
          <w:sz w:val="48"/>
          <w:szCs w:val="48"/>
          <w:u w:val="none"/>
          <w:rtl w:val="0"/>
          <w:lang w:bidi="en-US"/>
        </w:rPr>
        <w:t>of</w:t>
      </w:r>
      <w:r>
        <w:rPr>
          <w:rFonts w:ascii="Calibri" w:eastAsia="Calibri" w:hAnsi="Calibri" w:cs="Calibri"/>
          <w:b w:val="0"/>
          <w:bCs w:val="0"/>
          <w:i w:val="0"/>
          <w:iCs w:val="0"/>
          <w:strike w:val="0"/>
          <w:color w:val="000000"/>
          <w:spacing w:val="2"/>
          <w:sz w:val="48"/>
          <w:szCs w:val="48"/>
          <w:u w:val="none"/>
          <w:rtl w:val="0"/>
        </w:rPr>
        <w:t xml:space="preserve"> </w:t>
      </w:r>
      <w:r>
        <w:rPr>
          <w:rFonts w:ascii="Calibri" w:eastAsia="Calibri" w:hAnsi="Calibri" w:cs="Calibri"/>
          <w:b w:val="0"/>
          <w:bCs w:val="0"/>
          <w:i w:val="0"/>
          <w:iCs w:val="0"/>
          <w:strike w:val="0"/>
          <w:color w:val="000000"/>
          <w:spacing w:val="0"/>
          <w:sz w:val="48"/>
          <w:szCs w:val="48"/>
          <w:u w:val="none"/>
          <w:rtl w:val="0"/>
          <w:lang w:bidi="en-US"/>
        </w:rPr>
        <w:t>the</w:t>
      </w:r>
      <w:r>
        <w:rPr>
          <w:rFonts w:ascii="Calibri" w:eastAsia="Calibri" w:hAnsi="Calibri" w:cs="Calibri"/>
          <w:b w:val="0"/>
          <w:bCs w:val="0"/>
          <w:i w:val="0"/>
          <w:iCs w:val="0"/>
          <w:strike w:val="0"/>
          <w:color w:val="000000"/>
          <w:spacing w:val="0"/>
          <w:sz w:val="48"/>
          <w:szCs w:val="48"/>
          <w:u w:val="none"/>
          <w:rtl w:val="0"/>
        </w:rPr>
        <w:t xml:space="preserve"> </w:t>
      </w:r>
      <w:r>
        <w:rPr>
          <w:rFonts w:ascii="Calibri" w:eastAsia="Calibri" w:hAnsi="Calibri" w:cs="Calibri"/>
          <w:b w:val="0"/>
          <w:bCs w:val="0"/>
          <w:i w:val="0"/>
          <w:iCs w:val="0"/>
          <w:strike w:val="0"/>
          <w:color w:val="000000"/>
          <w:spacing w:val="0"/>
          <w:sz w:val="48"/>
          <w:szCs w:val="48"/>
          <w:u w:val="none"/>
          <w:rtl w:val="0"/>
          <w:lang w:bidi="en-US"/>
        </w:rPr>
        <w:t>primary</w:t>
      </w:r>
      <w:r>
        <w:rPr>
          <w:rFonts w:ascii="Calibri" w:eastAsia="Calibri" w:hAnsi="Calibri" w:cs="Calibri"/>
          <w:b w:val="0"/>
          <w:bCs w:val="0"/>
          <w:i w:val="0"/>
          <w:iCs w:val="0"/>
          <w:strike w:val="0"/>
          <w:color w:val="000000"/>
          <w:spacing w:val="0"/>
          <w:sz w:val="48"/>
          <w:szCs w:val="48"/>
          <w:u w:val="none"/>
          <w:rtl w:val="0"/>
        </w:rPr>
        <w:t xml:space="preserve"> </w:t>
      </w:r>
      <w:r>
        <w:rPr>
          <w:rFonts w:ascii="Calibri" w:eastAsia="Calibri" w:hAnsi="Calibri" w:cs="Calibri"/>
          <w:b w:val="0"/>
          <w:bCs w:val="0"/>
          <w:i w:val="0"/>
          <w:iCs w:val="0"/>
          <w:strike w:val="0"/>
          <w:color w:val="000000"/>
          <w:spacing w:val="0"/>
          <w:sz w:val="48"/>
          <w:szCs w:val="48"/>
          <w:u w:val="none"/>
          <w:rtl w:val="0"/>
          <w:lang w:bidi="en-US"/>
        </w:rPr>
        <w:t>focuses</w:t>
      </w:r>
      <w:r>
        <w:rPr>
          <w:rFonts w:ascii="Calibri" w:eastAsia="Calibri" w:hAnsi="Calibri" w:cs="Calibri"/>
          <w:b w:val="0"/>
          <w:bCs w:val="0"/>
          <w:i w:val="0"/>
          <w:iCs w:val="0"/>
          <w:strike w:val="0"/>
          <w:color w:val="000000"/>
          <w:spacing w:val="0"/>
          <w:sz w:val="48"/>
          <w:szCs w:val="48"/>
          <w:u w:val="none"/>
          <w:rtl w:val="0"/>
        </w:rPr>
        <w:t xml:space="preserve"> </w:t>
      </w:r>
      <w:r>
        <w:rPr>
          <w:rFonts w:ascii="Calibri" w:eastAsia="Calibri" w:hAnsi="Calibri" w:cs="Calibri"/>
          <w:b w:val="0"/>
          <w:bCs w:val="0"/>
          <w:i w:val="0"/>
          <w:iCs w:val="0"/>
          <w:strike w:val="0"/>
          <w:color w:val="000000"/>
          <w:spacing w:val="0"/>
          <w:sz w:val="48"/>
          <w:szCs w:val="48"/>
          <w:u w:val="none"/>
          <w:rtl w:val="0"/>
          <w:lang w:bidi="en-US"/>
        </w:rPr>
        <w:t>for</w:t>
      </w:r>
      <w:r>
        <w:rPr>
          <w:rFonts w:ascii="Calibri" w:eastAsia="Calibri" w:hAnsi="Calibri" w:cs="Calibri"/>
          <w:b w:val="0"/>
          <w:bCs w:val="0"/>
          <w:i w:val="0"/>
          <w:iCs w:val="0"/>
          <w:strike w:val="0"/>
          <w:color w:val="000000"/>
          <w:spacing w:val="0"/>
          <w:sz w:val="48"/>
          <w:szCs w:val="48"/>
          <w:u w:val="none"/>
          <w:rtl w:val="0"/>
        </w:rPr>
        <w:t xml:space="preserve"> </w:t>
      </w:r>
      <w:r>
        <w:rPr>
          <w:rFonts w:ascii="Calibri" w:eastAsia="Calibri" w:hAnsi="Calibri" w:cs="Calibri"/>
          <w:b w:val="0"/>
          <w:bCs w:val="0"/>
          <w:i w:val="0"/>
          <w:iCs w:val="0"/>
          <w:strike w:val="0"/>
          <w:color w:val="000000"/>
          <w:spacing w:val="0"/>
          <w:sz w:val="48"/>
          <w:szCs w:val="48"/>
          <w:u w:val="none"/>
          <w:rtl w:val="0"/>
          <w:lang w:bidi="en-US"/>
        </w:rPr>
        <w:t>startups.</w:t>
      </w:r>
    </w:p>
    <w:p>
      <w:pPr>
        <w:numPr>
          <w:ilvl w:val="0"/>
          <w:numId w:val="9"/>
        </w:numPr>
        <w:bidi w:val="0"/>
        <w:spacing w:before="738" w:after="0" w:line="460" w:lineRule="atLeast"/>
        <w:ind w:right="929"/>
        <w:jc w:val="left"/>
        <w:rPr>
          <w:rFonts w:ascii="Calibri" w:eastAsia="Calibri" w:hAnsi="Calibri" w:cs="Calibri"/>
          <w:sz w:val="48"/>
          <w:szCs w:val="48"/>
        </w:rPr>
      </w:pPr>
      <w:r>
        <w:rPr>
          <w:rFonts w:ascii="Calibri" w:eastAsia="Calibri" w:hAnsi="Calibri" w:cs="Calibri"/>
          <w:b w:val="0"/>
          <w:bCs w:val="0"/>
          <w:i w:val="0"/>
          <w:iCs w:val="0"/>
          <w:strike w:val="0"/>
          <w:color w:val="000000"/>
          <w:spacing w:val="0"/>
          <w:sz w:val="48"/>
          <w:szCs w:val="48"/>
          <w:u w:val="none"/>
          <w:rtl w:val="0"/>
          <w:lang w:bidi="en-US"/>
        </w:rPr>
        <w:t>made</w:t>
      </w:r>
      <w:r>
        <w:rPr>
          <w:rFonts w:ascii="Calibri" w:eastAsia="Calibri" w:hAnsi="Calibri" w:cs="Calibri"/>
          <w:b w:val="0"/>
          <w:bCs w:val="0"/>
          <w:i w:val="0"/>
          <w:iCs w:val="0"/>
          <w:strike w:val="0"/>
          <w:color w:val="000000"/>
          <w:spacing w:val="47"/>
          <w:sz w:val="48"/>
          <w:szCs w:val="48"/>
          <w:u w:val="none"/>
          <w:rtl w:val="0"/>
        </w:rPr>
        <w:t xml:space="preserve"> </w:t>
      </w:r>
      <w:r>
        <w:rPr>
          <w:rFonts w:ascii="Calibri" w:eastAsia="Calibri" w:hAnsi="Calibri" w:cs="Calibri"/>
          <w:b w:val="0"/>
          <w:bCs w:val="0"/>
          <w:i w:val="0"/>
          <w:iCs w:val="0"/>
          <w:strike w:val="0"/>
          <w:color w:val="000000"/>
          <w:spacing w:val="0"/>
          <w:sz w:val="48"/>
          <w:szCs w:val="48"/>
          <w:u w:val="none"/>
          <w:rtl w:val="0"/>
          <w:lang w:bidi="en-US"/>
        </w:rPr>
        <w:t>significant</w:t>
      </w:r>
      <w:r>
        <w:rPr>
          <w:rFonts w:ascii="Calibri" w:eastAsia="Calibri" w:hAnsi="Calibri" w:cs="Calibri"/>
          <w:b w:val="0"/>
          <w:bCs w:val="0"/>
          <w:i w:val="0"/>
          <w:iCs w:val="0"/>
          <w:strike w:val="0"/>
          <w:color w:val="000000"/>
          <w:spacing w:val="46"/>
          <w:sz w:val="48"/>
          <w:szCs w:val="48"/>
          <w:u w:val="none"/>
          <w:rtl w:val="0"/>
        </w:rPr>
        <w:t xml:space="preserve"> </w:t>
      </w:r>
      <w:r>
        <w:rPr>
          <w:rFonts w:ascii="Calibri" w:eastAsia="Calibri" w:hAnsi="Calibri" w:cs="Calibri"/>
          <w:b w:val="0"/>
          <w:bCs w:val="0"/>
          <w:i w:val="0"/>
          <w:iCs w:val="0"/>
          <w:strike w:val="0"/>
          <w:color w:val="000000"/>
          <w:spacing w:val="0"/>
          <w:sz w:val="48"/>
          <w:szCs w:val="48"/>
          <w:u w:val="none"/>
          <w:rtl w:val="0"/>
          <w:lang w:bidi="en-US"/>
        </w:rPr>
        <w:t>efforts</w:t>
      </w:r>
      <w:r>
        <w:rPr>
          <w:rFonts w:ascii="Calibri" w:eastAsia="Calibri" w:hAnsi="Calibri" w:cs="Calibri"/>
          <w:b w:val="0"/>
          <w:bCs w:val="0"/>
          <w:i w:val="0"/>
          <w:iCs w:val="0"/>
          <w:strike w:val="0"/>
          <w:color w:val="000000"/>
          <w:spacing w:val="44"/>
          <w:sz w:val="48"/>
          <w:szCs w:val="48"/>
          <w:u w:val="none"/>
          <w:rtl w:val="0"/>
        </w:rPr>
        <w:t xml:space="preserve"> </w:t>
      </w:r>
      <w:r>
        <w:rPr>
          <w:rFonts w:ascii="Calibri" w:eastAsia="Calibri" w:hAnsi="Calibri" w:cs="Calibri"/>
          <w:b w:val="0"/>
          <w:bCs w:val="0"/>
          <w:i w:val="0"/>
          <w:iCs w:val="0"/>
          <w:strike w:val="0"/>
          <w:color w:val="000000"/>
          <w:spacing w:val="0"/>
          <w:sz w:val="48"/>
          <w:szCs w:val="48"/>
          <w:u w:val="none"/>
          <w:rtl w:val="0"/>
          <w:lang w:bidi="en-US"/>
        </w:rPr>
        <w:t>to</w:t>
      </w:r>
      <w:r>
        <w:rPr>
          <w:rFonts w:ascii="Calibri" w:eastAsia="Calibri" w:hAnsi="Calibri" w:cs="Calibri"/>
          <w:b w:val="0"/>
          <w:bCs w:val="0"/>
          <w:i w:val="0"/>
          <w:iCs w:val="0"/>
          <w:strike w:val="0"/>
          <w:color w:val="000000"/>
          <w:spacing w:val="44"/>
          <w:sz w:val="48"/>
          <w:szCs w:val="48"/>
          <w:u w:val="none"/>
          <w:rtl w:val="0"/>
        </w:rPr>
        <w:t xml:space="preserve"> </w:t>
      </w:r>
      <w:r>
        <w:rPr>
          <w:rFonts w:ascii="Calibri" w:eastAsia="Calibri" w:hAnsi="Calibri" w:cs="Calibri"/>
          <w:b w:val="0"/>
          <w:bCs w:val="0"/>
          <w:i w:val="0"/>
          <w:iCs w:val="0"/>
          <w:strike w:val="0"/>
          <w:color w:val="000000"/>
          <w:spacing w:val="0"/>
          <w:sz w:val="48"/>
          <w:szCs w:val="48"/>
          <w:u w:val="none"/>
          <w:rtl w:val="0"/>
          <w:lang w:bidi="en-US"/>
        </w:rPr>
        <w:t>improve</w:t>
      </w:r>
      <w:r>
        <w:rPr>
          <w:rFonts w:ascii="Calibri" w:eastAsia="Calibri" w:hAnsi="Calibri" w:cs="Calibri"/>
          <w:b w:val="0"/>
          <w:bCs w:val="0"/>
          <w:i w:val="0"/>
          <w:iCs w:val="0"/>
          <w:strike w:val="0"/>
          <w:color w:val="000000"/>
          <w:spacing w:val="46"/>
          <w:sz w:val="48"/>
          <w:szCs w:val="48"/>
          <w:u w:val="none"/>
          <w:rtl w:val="0"/>
        </w:rPr>
        <w:t xml:space="preserve"> </w:t>
      </w:r>
      <w:r>
        <w:rPr>
          <w:rFonts w:ascii="Calibri" w:eastAsia="Calibri" w:hAnsi="Calibri" w:cs="Calibri"/>
          <w:b w:val="0"/>
          <w:bCs w:val="0"/>
          <w:i w:val="0"/>
          <w:iCs w:val="0"/>
          <w:strike w:val="0"/>
          <w:color w:val="000000"/>
          <w:spacing w:val="0"/>
          <w:sz w:val="48"/>
          <w:szCs w:val="48"/>
          <w:u w:val="none"/>
          <w:rtl w:val="0"/>
          <w:lang w:bidi="en-US"/>
        </w:rPr>
        <w:t>sustainability</w:t>
      </w:r>
      <w:r>
        <w:rPr>
          <w:rFonts w:ascii="Calibri" w:eastAsia="Calibri" w:hAnsi="Calibri" w:cs="Calibri"/>
          <w:b w:val="0"/>
          <w:bCs w:val="0"/>
          <w:i w:val="0"/>
          <w:iCs w:val="0"/>
          <w:strike w:val="0"/>
          <w:color w:val="000000"/>
          <w:spacing w:val="47"/>
          <w:sz w:val="48"/>
          <w:szCs w:val="48"/>
          <w:u w:val="none"/>
          <w:rtl w:val="0"/>
        </w:rPr>
        <w:t xml:space="preserve"> </w:t>
      </w:r>
      <w:r>
        <w:rPr>
          <w:rFonts w:ascii="Calibri" w:eastAsia="Calibri" w:hAnsi="Calibri" w:cs="Calibri"/>
          <w:b w:val="0"/>
          <w:bCs w:val="0"/>
          <w:i w:val="0"/>
          <w:iCs w:val="0"/>
          <w:strike w:val="0"/>
          <w:color w:val="000000"/>
          <w:spacing w:val="0"/>
          <w:sz w:val="48"/>
          <w:szCs w:val="48"/>
          <w:u w:val="none"/>
          <w:rtl w:val="0"/>
          <w:lang w:bidi="en-US"/>
        </w:rPr>
        <w:t>practices,</w:t>
      </w:r>
      <w:r>
        <w:rPr>
          <w:rFonts w:ascii="Calibri" w:eastAsia="Calibri" w:hAnsi="Calibri" w:cs="Calibri"/>
          <w:b w:val="0"/>
          <w:bCs w:val="0"/>
          <w:i w:val="0"/>
          <w:iCs w:val="0"/>
          <w:strike w:val="0"/>
          <w:color w:val="000000"/>
          <w:spacing w:val="44"/>
          <w:sz w:val="48"/>
          <w:szCs w:val="48"/>
          <w:u w:val="none"/>
          <w:rtl w:val="0"/>
        </w:rPr>
        <w:t xml:space="preserve"> </w:t>
      </w:r>
      <w:r>
        <w:rPr>
          <w:rFonts w:ascii="Calibri" w:eastAsia="Calibri" w:hAnsi="Calibri" w:cs="Calibri"/>
          <w:b w:val="0"/>
          <w:bCs w:val="0"/>
          <w:i w:val="0"/>
          <w:iCs w:val="0"/>
          <w:strike w:val="0"/>
          <w:color w:val="000000"/>
          <w:spacing w:val="0"/>
          <w:sz w:val="48"/>
          <w:szCs w:val="48"/>
          <w:u w:val="none"/>
          <w:rtl w:val="0"/>
          <w:lang w:bidi="en-US"/>
        </w:rPr>
        <w:t>there</w:t>
      </w:r>
      <w:r>
        <w:rPr>
          <w:rFonts w:ascii="Calibri" w:eastAsia="Calibri" w:hAnsi="Calibri" w:cs="Calibri"/>
          <w:b w:val="0"/>
          <w:bCs w:val="0"/>
          <w:i w:val="0"/>
          <w:iCs w:val="0"/>
          <w:strike w:val="0"/>
          <w:color w:val="000000"/>
          <w:spacing w:val="46"/>
          <w:sz w:val="48"/>
          <w:szCs w:val="48"/>
          <w:u w:val="none"/>
          <w:rtl w:val="0"/>
        </w:rPr>
        <w:t xml:space="preserve"> </w:t>
      </w:r>
      <w:r>
        <w:rPr>
          <w:rFonts w:ascii="Calibri" w:eastAsia="Calibri" w:hAnsi="Calibri" w:cs="Calibri"/>
          <w:b w:val="0"/>
          <w:bCs w:val="0"/>
          <w:i w:val="0"/>
          <w:iCs w:val="0"/>
          <w:strike w:val="0"/>
          <w:color w:val="000000"/>
          <w:spacing w:val="0"/>
          <w:sz w:val="48"/>
          <w:szCs w:val="48"/>
          <w:u w:val="none"/>
          <w:rtl w:val="0"/>
          <w:lang w:bidi="en-US"/>
        </w:rPr>
        <w:t>are</w:t>
      </w:r>
      <w:r>
        <w:rPr>
          <w:rFonts w:ascii="Calibri" w:eastAsia="Calibri" w:hAnsi="Calibri" w:cs="Calibri"/>
          <w:b w:val="0"/>
          <w:bCs w:val="0"/>
          <w:i w:val="0"/>
          <w:iCs w:val="0"/>
          <w:strike w:val="0"/>
          <w:color w:val="000000"/>
          <w:spacing w:val="47"/>
          <w:sz w:val="48"/>
          <w:szCs w:val="48"/>
          <w:u w:val="none"/>
          <w:rtl w:val="0"/>
        </w:rPr>
        <w:t xml:space="preserve"> </w:t>
      </w:r>
      <w:r>
        <w:rPr>
          <w:rFonts w:ascii="Calibri" w:eastAsia="Calibri" w:hAnsi="Calibri" w:cs="Calibri"/>
          <w:b w:val="0"/>
          <w:bCs w:val="0"/>
          <w:i w:val="0"/>
          <w:iCs w:val="0"/>
          <w:strike w:val="0"/>
          <w:color w:val="000000"/>
          <w:spacing w:val="0"/>
          <w:sz w:val="48"/>
          <w:szCs w:val="48"/>
          <w:u w:val="none"/>
          <w:rtl w:val="0"/>
          <w:lang w:bidi="en-US"/>
        </w:rPr>
        <w:t>still</w:t>
      </w:r>
      <w:r>
        <w:rPr>
          <w:rFonts w:ascii="Calibri" w:eastAsia="Calibri" w:hAnsi="Calibri" w:cs="Calibri"/>
          <w:b w:val="0"/>
          <w:bCs w:val="0"/>
          <w:i w:val="0"/>
          <w:iCs w:val="0"/>
          <w:strike w:val="0"/>
          <w:color w:val="000000"/>
          <w:spacing w:val="46"/>
          <w:sz w:val="48"/>
          <w:szCs w:val="48"/>
          <w:u w:val="none"/>
          <w:rtl w:val="0"/>
        </w:rPr>
        <w:t xml:space="preserve"> </w:t>
      </w:r>
      <w:r>
        <w:rPr>
          <w:rFonts w:ascii="Calibri" w:eastAsia="Calibri" w:hAnsi="Calibri" w:cs="Calibri"/>
          <w:b w:val="0"/>
          <w:bCs w:val="0"/>
          <w:i w:val="0"/>
          <w:iCs w:val="0"/>
          <w:strike w:val="0"/>
          <w:color w:val="000000"/>
          <w:spacing w:val="0"/>
          <w:sz w:val="48"/>
          <w:szCs w:val="48"/>
          <w:u w:val="none"/>
          <w:rtl w:val="0"/>
          <w:lang w:bidi="en-US"/>
        </w:rPr>
        <w:t>areas</w:t>
      </w:r>
      <w:r>
        <w:rPr>
          <w:rFonts w:ascii="Calibri" w:eastAsia="Calibri" w:hAnsi="Calibri" w:cs="Calibri"/>
          <w:b w:val="0"/>
          <w:bCs w:val="0"/>
          <w:i w:val="0"/>
          <w:iCs w:val="0"/>
          <w:strike w:val="0"/>
          <w:color w:val="000000"/>
          <w:spacing w:val="45"/>
          <w:sz w:val="48"/>
          <w:szCs w:val="48"/>
          <w:u w:val="none"/>
          <w:rtl w:val="0"/>
        </w:rPr>
        <w:t xml:space="preserve"> </w:t>
      </w:r>
      <w:r>
        <w:rPr>
          <w:rFonts w:ascii="Calibri" w:eastAsia="Calibri" w:hAnsi="Calibri" w:cs="Calibri"/>
          <w:b w:val="0"/>
          <w:bCs w:val="0"/>
          <w:i w:val="0"/>
          <w:iCs w:val="0"/>
          <w:strike w:val="0"/>
          <w:color w:val="000000"/>
          <w:spacing w:val="1"/>
          <w:sz w:val="48"/>
          <w:szCs w:val="48"/>
          <w:u w:val="none"/>
          <w:rtl w:val="0"/>
          <w:lang w:bidi="en-US"/>
        </w:rPr>
        <w:t xml:space="preserve">of </w:t>
      </w:r>
      <w:r>
        <w:rPr>
          <w:rFonts w:ascii="Calibri" w:eastAsia="Calibri" w:hAnsi="Calibri" w:cs="Calibri"/>
          <w:b w:val="0"/>
          <w:bCs w:val="0"/>
          <w:i w:val="0"/>
          <w:iCs w:val="0"/>
          <w:strike w:val="0"/>
          <w:color w:val="000000"/>
          <w:spacing w:val="0"/>
          <w:sz w:val="48"/>
          <w:szCs w:val="48"/>
          <w:u w:val="none"/>
          <w:rtl w:val="0"/>
          <w:lang w:bidi="en-US"/>
        </w:rPr>
        <w:t>concern</w:t>
      </w:r>
    </w:p>
    <w:p>
      <w:pPr>
        <w:numPr>
          <w:ilvl w:val="0"/>
          <w:numId w:val="9"/>
        </w:numPr>
        <w:bidi w:val="0"/>
        <w:spacing w:before="708" w:after="0" w:line="586" w:lineRule="atLeast"/>
        <w:ind w:right="-200"/>
        <w:jc w:val="both"/>
        <w:rPr>
          <w:rFonts w:ascii="Calibri" w:eastAsia="Calibri" w:hAnsi="Calibri" w:cs="Calibri"/>
          <w:sz w:val="48"/>
          <w:szCs w:val="48"/>
        </w:rPr>
      </w:pPr>
      <w:r>
        <w:rPr>
          <w:rFonts w:ascii="Calibri" w:eastAsia="Calibri" w:hAnsi="Calibri" w:cs="Calibri"/>
          <w:b w:val="0"/>
          <w:bCs w:val="0"/>
          <w:i w:val="0"/>
          <w:iCs w:val="0"/>
          <w:strike w:val="0"/>
          <w:color w:val="000000"/>
          <w:spacing w:val="0"/>
          <w:sz w:val="48"/>
          <w:szCs w:val="48"/>
          <w:u w:val="none"/>
          <w:rtl w:val="0"/>
          <w:lang w:bidi="en-US"/>
        </w:rPr>
        <w:t>Difficult</w:t>
      </w:r>
      <w:r>
        <w:rPr>
          <w:rFonts w:ascii="Calibri" w:eastAsia="Calibri" w:hAnsi="Calibri" w:cs="Calibri"/>
          <w:b w:val="0"/>
          <w:bCs w:val="0"/>
          <w:i w:val="0"/>
          <w:iCs w:val="0"/>
          <w:strike w:val="0"/>
          <w:color w:val="000000"/>
          <w:spacing w:val="0"/>
          <w:sz w:val="48"/>
          <w:szCs w:val="48"/>
          <w:u w:val="none"/>
          <w:rtl w:val="0"/>
        </w:rPr>
        <w:t xml:space="preserve"> </w:t>
      </w:r>
      <w:r>
        <w:rPr>
          <w:rFonts w:ascii="Calibri" w:eastAsia="Calibri" w:hAnsi="Calibri" w:cs="Calibri"/>
          <w:b w:val="0"/>
          <w:bCs w:val="0"/>
          <w:i w:val="0"/>
          <w:iCs w:val="0"/>
          <w:strike w:val="0"/>
          <w:color w:val="000000"/>
          <w:spacing w:val="0"/>
          <w:sz w:val="48"/>
          <w:szCs w:val="48"/>
          <w:u w:val="none"/>
          <w:rtl w:val="0"/>
          <w:lang w:bidi="en-US"/>
        </w:rPr>
        <w:t>to</w:t>
      </w:r>
      <w:r>
        <w:rPr>
          <w:rFonts w:ascii="Calibri" w:eastAsia="Calibri" w:hAnsi="Calibri" w:cs="Calibri"/>
          <w:b w:val="0"/>
          <w:bCs w:val="0"/>
          <w:i w:val="0"/>
          <w:iCs w:val="0"/>
          <w:strike w:val="0"/>
          <w:color w:val="000000"/>
          <w:spacing w:val="0"/>
          <w:sz w:val="48"/>
          <w:szCs w:val="48"/>
          <w:u w:val="none"/>
          <w:rtl w:val="0"/>
        </w:rPr>
        <w:t xml:space="preserve"> </w:t>
      </w:r>
      <w:r>
        <w:rPr>
          <w:rFonts w:ascii="Calibri" w:eastAsia="Calibri" w:hAnsi="Calibri" w:cs="Calibri"/>
          <w:b w:val="0"/>
          <w:bCs w:val="0"/>
          <w:i w:val="0"/>
          <w:iCs w:val="0"/>
          <w:strike w:val="0"/>
          <w:color w:val="000000"/>
          <w:spacing w:val="0"/>
          <w:sz w:val="48"/>
          <w:szCs w:val="48"/>
          <w:u w:val="none"/>
          <w:rtl w:val="0"/>
          <w:lang w:bidi="en-US"/>
        </w:rPr>
        <w:t>satisfy</w:t>
      </w:r>
      <w:r>
        <w:rPr>
          <w:rFonts w:ascii="Calibri" w:eastAsia="Calibri" w:hAnsi="Calibri" w:cs="Calibri"/>
          <w:b w:val="0"/>
          <w:bCs w:val="0"/>
          <w:i w:val="0"/>
          <w:iCs w:val="0"/>
          <w:strike w:val="0"/>
          <w:color w:val="000000"/>
          <w:spacing w:val="1"/>
          <w:sz w:val="48"/>
          <w:szCs w:val="48"/>
          <w:u w:val="none"/>
          <w:rtl w:val="0"/>
        </w:rPr>
        <w:t xml:space="preserve"> </w:t>
      </w:r>
      <w:r>
        <w:rPr>
          <w:rFonts w:ascii="Calibri" w:eastAsia="Calibri" w:hAnsi="Calibri" w:cs="Calibri"/>
          <w:b w:val="0"/>
          <w:bCs w:val="0"/>
          <w:i w:val="0"/>
          <w:iCs w:val="0"/>
          <w:strike w:val="0"/>
          <w:color w:val="000000"/>
          <w:spacing w:val="0"/>
          <w:sz w:val="48"/>
          <w:szCs w:val="48"/>
          <w:u w:val="none"/>
          <w:rtl w:val="0"/>
          <w:lang w:bidi="en-US"/>
        </w:rPr>
        <w:t>every</w:t>
      </w:r>
      <w:r>
        <w:rPr>
          <w:rFonts w:ascii="Calibri" w:eastAsia="Calibri" w:hAnsi="Calibri" w:cs="Calibri"/>
          <w:b w:val="0"/>
          <w:bCs w:val="0"/>
          <w:i w:val="0"/>
          <w:iCs w:val="0"/>
          <w:strike w:val="0"/>
          <w:color w:val="000000"/>
          <w:spacing w:val="1"/>
          <w:sz w:val="48"/>
          <w:szCs w:val="48"/>
          <w:u w:val="none"/>
          <w:rtl w:val="0"/>
        </w:rPr>
        <w:t xml:space="preserve"> </w:t>
      </w:r>
      <w:r>
        <w:rPr>
          <w:rFonts w:ascii="Calibri" w:eastAsia="Calibri" w:hAnsi="Calibri" w:cs="Calibri"/>
          <w:b w:val="0"/>
          <w:bCs w:val="0"/>
          <w:i w:val="0"/>
          <w:iCs w:val="0"/>
          <w:strike w:val="0"/>
          <w:color w:val="000000"/>
          <w:spacing w:val="0"/>
          <w:sz w:val="48"/>
          <w:szCs w:val="48"/>
          <w:u w:val="none"/>
          <w:rtl w:val="0"/>
          <w:lang w:bidi="en-US"/>
        </w:rPr>
        <w:t>people</w:t>
      </w:r>
      <w:r>
        <w:rPr>
          <w:rFonts w:ascii="Calibri" w:eastAsia="Calibri" w:hAnsi="Calibri" w:cs="Calibri"/>
          <w:b w:val="0"/>
          <w:bCs w:val="0"/>
          <w:i w:val="0"/>
          <w:iCs w:val="0"/>
          <w:strike w:val="0"/>
          <w:color w:val="000000"/>
          <w:spacing w:val="0"/>
          <w:sz w:val="48"/>
          <w:szCs w:val="48"/>
          <w:u w:val="none"/>
          <w:rtl w:val="0"/>
        </w:rPr>
        <w:t xml:space="preserve"> </w:t>
      </w:r>
      <w:r>
        <w:rPr>
          <w:rFonts w:ascii="Calibri" w:eastAsia="Calibri" w:hAnsi="Calibri" w:cs="Calibri"/>
          <w:b w:val="0"/>
          <w:bCs w:val="0"/>
          <w:i w:val="0"/>
          <w:iCs w:val="0"/>
          <w:strike w:val="0"/>
          <w:color w:val="000000"/>
          <w:spacing w:val="0"/>
          <w:sz w:val="48"/>
          <w:szCs w:val="48"/>
          <w:u w:val="none"/>
          <w:rtl w:val="0"/>
          <w:lang w:bidi="en-US"/>
        </w:rPr>
        <w:t>in</w:t>
      </w:r>
      <w:r>
        <w:rPr>
          <w:rFonts w:ascii="Calibri" w:eastAsia="Calibri" w:hAnsi="Calibri" w:cs="Calibri"/>
          <w:b w:val="0"/>
          <w:bCs w:val="0"/>
          <w:i w:val="0"/>
          <w:iCs w:val="0"/>
          <w:strike w:val="0"/>
          <w:color w:val="000000"/>
          <w:spacing w:val="0"/>
          <w:sz w:val="48"/>
          <w:szCs w:val="48"/>
          <w:u w:val="none"/>
          <w:rtl w:val="0"/>
        </w:rPr>
        <w:t xml:space="preserve"> </w:t>
      </w:r>
      <w:r>
        <w:rPr>
          <w:rFonts w:ascii="Calibri" w:eastAsia="Calibri" w:hAnsi="Calibri" w:cs="Calibri"/>
          <w:b w:val="0"/>
          <w:bCs w:val="0"/>
          <w:i w:val="0"/>
          <w:iCs w:val="0"/>
          <w:strike w:val="0"/>
          <w:color w:val="000000"/>
          <w:spacing w:val="0"/>
          <w:sz w:val="48"/>
          <w:szCs w:val="48"/>
          <w:u w:val="none"/>
          <w:rtl w:val="0"/>
          <w:lang w:bidi="en-US"/>
        </w:rPr>
        <w:t>different</w:t>
      </w:r>
      <w:r>
        <w:rPr>
          <w:rFonts w:ascii="Calibri" w:eastAsia="Calibri" w:hAnsi="Calibri" w:cs="Calibri"/>
          <w:b w:val="0"/>
          <w:bCs w:val="0"/>
          <w:i w:val="0"/>
          <w:iCs w:val="0"/>
          <w:strike w:val="0"/>
          <w:color w:val="000000"/>
          <w:spacing w:val="2"/>
          <w:sz w:val="48"/>
          <w:szCs w:val="48"/>
          <w:u w:val="none"/>
          <w:rtl w:val="0"/>
        </w:rPr>
        <w:t xml:space="preserve"> </w:t>
      </w:r>
      <w:r>
        <w:rPr>
          <w:rFonts w:ascii="Calibri" w:eastAsia="Calibri" w:hAnsi="Calibri" w:cs="Calibri"/>
          <w:b w:val="0"/>
          <w:bCs w:val="0"/>
          <w:i w:val="0"/>
          <w:iCs w:val="0"/>
          <w:strike w:val="0"/>
          <w:color w:val="000000"/>
          <w:spacing w:val="0"/>
          <w:sz w:val="48"/>
          <w:szCs w:val="48"/>
          <w:u w:val="none"/>
          <w:rtl w:val="0"/>
          <w:lang w:bidi="en-US"/>
        </w:rPr>
        <w:t>segment</w:t>
      </w:r>
    </w:p>
    <w:p>
      <w:pPr>
        <w:numPr>
          <w:ilvl w:val="0"/>
          <w:numId w:val="9"/>
        </w:numPr>
        <w:bidi w:val="0"/>
        <w:spacing w:before="737" w:after="0" w:line="460" w:lineRule="atLeast"/>
        <w:ind w:right="925"/>
        <w:jc w:val="left"/>
        <w:rPr>
          <w:rFonts w:ascii="Calibri" w:eastAsia="Calibri" w:hAnsi="Calibri" w:cs="Calibri"/>
          <w:sz w:val="48"/>
          <w:szCs w:val="48"/>
        </w:rPr>
      </w:pPr>
      <w:r>
        <w:rPr>
          <w:rFonts w:ascii="Calibri" w:eastAsia="Calibri" w:hAnsi="Calibri" w:cs="Calibri"/>
          <w:b w:val="0"/>
          <w:bCs w:val="0"/>
          <w:i w:val="0"/>
          <w:iCs w:val="0"/>
          <w:strike w:val="0"/>
          <w:color w:val="000000"/>
          <w:spacing w:val="0"/>
          <w:sz w:val="48"/>
          <w:szCs w:val="48"/>
          <w:u w:val="none"/>
          <w:rtl w:val="0"/>
          <w:lang w:bidi="en-US"/>
        </w:rPr>
        <w:t>It</w:t>
      </w:r>
      <w:r>
        <w:rPr>
          <w:rFonts w:ascii="Calibri" w:eastAsia="Calibri" w:hAnsi="Calibri" w:cs="Calibri"/>
          <w:b w:val="0"/>
          <w:bCs w:val="0"/>
          <w:i w:val="0"/>
          <w:iCs w:val="0"/>
          <w:strike w:val="0"/>
          <w:color w:val="000000"/>
          <w:spacing w:val="43"/>
          <w:sz w:val="48"/>
          <w:szCs w:val="48"/>
          <w:u w:val="none"/>
          <w:rtl w:val="0"/>
        </w:rPr>
        <w:t xml:space="preserve"> </w:t>
      </w:r>
      <w:r>
        <w:rPr>
          <w:rFonts w:ascii="Calibri" w:eastAsia="Calibri" w:hAnsi="Calibri" w:cs="Calibri"/>
          <w:b w:val="0"/>
          <w:bCs w:val="0"/>
          <w:i w:val="0"/>
          <w:iCs w:val="0"/>
          <w:strike w:val="0"/>
          <w:color w:val="000000"/>
          <w:spacing w:val="0"/>
          <w:sz w:val="48"/>
          <w:szCs w:val="48"/>
          <w:u w:val="none"/>
          <w:rtl w:val="0"/>
          <w:lang w:bidi="en-US"/>
        </w:rPr>
        <w:t>will</w:t>
      </w:r>
      <w:r>
        <w:rPr>
          <w:rFonts w:ascii="Calibri" w:eastAsia="Calibri" w:hAnsi="Calibri" w:cs="Calibri"/>
          <w:b w:val="0"/>
          <w:bCs w:val="0"/>
          <w:i w:val="0"/>
          <w:iCs w:val="0"/>
          <w:strike w:val="0"/>
          <w:color w:val="000000"/>
          <w:spacing w:val="43"/>
          <w:sz w:val="48"/>
          <w:szCs w:val="48"/>
          <w:u w:val="none"/>
          <w:rtl w:val="0"/>
        </w:rPr>
        <w:t xml:space="preserve"> </w:t>
      </w:r>
      <w:r>
        <w:rPr>
          <w:rFonts w:ascii="Calibri" w:eastAsia="Calibri" w:hAnsi="Calibri" w:cs="Calibri"/>
          <w:b w:val="0"/>
          <w:bCs w:val="0"/>
          <w:i w:val="0"/>
          <w:iCs w:val="0"/>
          <w:strike w:val="0"/>
          <w:color w:val="000000"/>
          <w:spacing w:val="0"/>
          <w:sz w:val="48"/>
          <w:szCs w:val="48"/>
          <w:u w:val="none"/>
          <w:rtl w:val="0"/>
          <w:lang w:bidi="en-US"/>
        </w:rPr>
        <w:t>not</w:t>
      </w:r>
      <w:r>
        <w:rPr>
          <w:rFonts w:ascii="Calibri" w:eastAsia="Calibri" w:hAnsi="Calibri" w:cs="Calibri"/>
          <w:b w:val="0"/>
          <w:bCs w:val="0"/>
          <w:i w:val="0"/>
          <w:iCs w:val="0"/>
          <w:strike w:val="0"/>
          <w:color w:val="000000"/>
          <w:spacing w:val="42"/>
          <w:sz w:val="48"/>
          <w:szCs w:val="48"/>
          <w:u w:val="none"/>
          <w:rtl w:val="0"/>
        </w:rPr>
        <w:t xml:space="preserve"> </w:t>
      </w:r>
      <w:r>
        <w:rPr>
          <w:rFonts w:ascii="Calibri" w:eastAsia="Calibri" w:hAnsi="Calibri" w:cs="Calibri"/>
          <w:b w:val="0"/>
          <w:bCs w:val="0"/>
          <w:i w:val="0"/>
          <w:iCs w:val="0"/>
          <w:strike w:val="0"/>
          <w:color w:val="000000"/>
          <w:spacing w:val="0"/>
          <w:sz w:val="48"/>
          <w:szCs w:val="48"/>
          <w:u w:val="none"/>
          <w:rtl w:val="0"/>
          <w:lang w:bidi="en-US"/>
        </w:rPr>
        <w:t>only</w:t>
      </w:r>
      <w:r>
        <w:rPr>
          <w:rFonts w:ascii="Calibri" w:eastAsia="Calibri" w:hAnsi="Calibri" w:cs="Calibri"/>
          <w:b w:val="0"/>
          <w:bCs w:val="0"/>
          <w:i w:val="0"/>
          <w:iCs w:val="0"/>
          <w:strike w:val="0"/>
          <w:color w:val="000000"/>
          <w:spacing w:val="43"/>
          <w:sz w:val="48"/>
          <w:szCs w:val="48"/>
          <w:u w:val="none"/>
          <w:rtl w:val="0"/>
        </w:rPr>
        <w:t xml:space="preserve"> </w:t>
      </w:r>
      <w:r>
        <w:rPr>
          <w:rFonts w:ascii="Calibri" w:eastAsia="Calibri" w:hAnsi="Calibri" w:cs="Calibri"/>
          <w:b w:val="0"/>
          <w:bCs w:val="0"/>
          <w:i w:val="0"/>
          <w:iCs w:val="0"/>
          <w:strike w:val="0"/>
          <w:color w:val="000000"/>
          <w:spacing w:val="0"/>
          <w:sz w:val="48"/>
          <w:szCs w:val="48"/>
          <w:u w:val="none"/>
          <w:rtl w:val="0"/>
          <w:lang w:bidi="en-US"/>
        </w:rPr>
        <w:t>provides</w:t>
      </w:r>
      <w:r>
        <w:rPr>
          <w:rFonts w:ascii="Calibri" w:eastAsia="Calibri" w:hAnsi="Calibri" w:cs="Calibri"/>
          <w:b w:val="0"/>
          <w:bCs w:val="0"/>
          <w:i w:val="0"/>
          <w:iCs w:val="0"/>
          <w:strike w:val="0"/>
          <w:color w:val="000000"/>
          <w:spacing w:val="45"/>
          <w:sz w:val="48"/>
          <w:szCs w:val="48"/>
          <w:u w:val="none"/>
          <w:rtl w:val="0"/>
        </w:rPr>
        <w:t xml:space="preserve"> </w:t>
      </w:r>
      <w:r>
        <w:rPr>
          <w:rFonts w:ascii="Calibri" w:eastAsia="Calibri" w:hAnsi="Calibri" w:cs="Calibri"/>
          <w:b w:val="0"/>
          <w:bCs w:val="0"/>
          <w:i w:val="0"/>
          <w:iCs w:val="0"/>
          <w:strike w:val="0"/>
          <w:color w:val="000000"/>
          <w:spacing w:val="0"/>
          <w:sz w:val="48"/>
          <w:szCs w:val="48"/>
          <w:u w:val="none"/>
          <w:rtl w:val="0"/>
          <w:lang w:bidi="en-US"/>
        </w:rPr>
        <w:t>financial</w:t>
      </w:r>
      <w:r>
        <w:rPr>
          <w:rFonts w:ascii="Calibri" w:eastAsia="Calibri" w:hAnsi="Calibri" w:cs="Calibri"/>
          <w:b w:val="0"/>
          <w:bCs w:val="0"/>
          <w:i w:val="0"/>
          <w:iCs w:val="0"/>
          <w:strike w:val="0"/>
          <w:color w:val="000000"/>
          <w:spacing w:val="44"/>
          <w:sz w:val="48"/>
          <w:szCs w:val="48"/>
          <w:u w:val="none"/>
          <w:rtl w:val="0"/>
        </w:rPr>
        <w:t xml:space="preserve"> </w:t>
      </w:r>
      <w:r>
        <w:rPr>
          <w:rFonts w:ascii="Calibri" w:eastAsia="Calibri" w:hAnsi="Calibri" w:cs="Calibri"/>
          <w:b w:val="0"/>
          <w:bCs w:val="0"/>
          <w:i w:val="0"/>
          <w:iCs w:val="0"/>
          <w:strike w:val="0"/>
          <w:color w:val="000000"/>
          <w:spacing w:val="0"/>
          <w:sz w:val="48"/>
          <w:szCs w:val="48"/>
          <w:u w:val="none"/>
          <w:rtl w:val="0"/>
          <w:lang w:bidi="en-US"/>
        </w:rPr>
        <w:t>support</w:t>
      </w:r>
      <w:r>
        <w:rPr>
          <w:rFonts w:ascii="Calibri" w:eastAsia="Calibri" w:hAnsi="Calibri" w:cs="Calibri"/>
          <w:b w:val="0"/>
          <w:bCs w:val="0"/>
          <w:i w:val="0"/>
          <w:iCs w:val="0"/>
          <w:strike w:val="0"/>
          <w:color w:val="000000"/>
          <w:spacing w:val="43"/>
          <w:sz w:val="48"/>
          <w:szCs w:val="48"/>
          <w:u w:val="none"/>
          <w:rtl w:val="0"/>
        </w:rPr>
        <w:t xml:space="preserve"> </w:t>
      </w:r>
      <w:r>
        <w:rPr>
          <w:rFonts w:ascii="Calibri" w:eastAsia="Calibri" w:hAnsi="Calibri" w:cs="Calibri"/>
          <w:b w:val="0"/>
          <w:bCs w:val="0"/>
          <w:i w:val="0"/>
          <w:iCs w:val="0"/>
          <w:strike w:val="0"/>
          <w:color w:val="000000"/>
          <w:spacing w:val="0"/>
          <w:sz w:val="48"/>
          <w:szCs w:val="48"/>
          <w:u w:val="none"/>
          <w:rtl w:val="0"/>
          <w:lang w:bidi="en-US"/>
        </w:rPr>
        <w:t>but</w:t>
      </w:r>
      <w:r>
        <w:rPr>
          <w:rFonts w:ascii="Calibri" w:eastAsia="Calibri" w:hAnsi="Calibri" w:cs="Calibri"/>
          <w:b w:val="0"/>
          <w:bCs w:val="0"/>
          <w:i w:val="0"/>
          <w:iCs w:val="0"/>
          <w:strike w:val="0"/>
          <w:color w:val="000000"/>
          <w:spacing w:val="42"/>
          <w:sz w:val="48"/>
          <w:szCs w:val="48"/>
          <w:u w:val="none"/>
          <w:rtl w:val="0"/>
        </w:rPr>
        <w:t xml:space="preserve"> </w:t>
      </w:r>
      <w:r>
        <w:rPr>
          <w:rFonts w:ascii="Calibri" w:eastAsia="Calibri" w:hAnsi="Calibri" w:cs="Calibri"/>
          <w:b w:val="0"/>
          <w:bCs w:val="0"/>
          <w:i w:val="0"/>
          <w:iCs w:val="0"/>
          <w:strike w:val="0"/>
          <w:color w:val="000000"/>
          <w:spacing w:val="0"/>
          <w:sz w:val="48"/>
          <w:szCs w:val="48"/>
          <w:u w:val="none"/>
          <w:rtl w:val="0"/>
          <w:lang w:bidi="en-US"/>
        </w:rPr>
        <w:t>also</w:t>
      </w:r>
      <w:r>
        <w:rPr>
          <w:rFonts w:ascii="Calibri" w:eastAsia="Calibri" w:hAnsi="Calibri" w:cs="Calibri"/>
          <w:b w:val="0"/>
          <w:bCs w:val="0"/>
          <w:i w:val="0"/>
          <w:iCs w:val="0"/>
          <w:strike w:val="0"/>
          <w:color w:val="000000"/>
          <w:spacing w:val="42"/>
          <w:sz w:val="48"/>
          <w:szCs w:val="48"/>
          <w:u w:val="none"/>
          <w:rtl w:val="0"/>
        </w:rPr>
        <w:t xml:space="preserve"> </w:t>
      </w:r>
      <w:r>
        <w:rPr>
          <w:rFonts w:ascii="Calibri" w:eastAsia="Calibri" w:hAnsi="Calibri" w:cs="Calibri"/>
          <w:b w:val="0"/>
          <w:bCs w:val="0"/>
          <w:i w:val="0"/>
          <w:iCs w:val="0"/>
          <w:strike w:val="0"/>
          <w:color w:val="000000"/>
          <w:spacing w:val="0"/>
          <w:sz w:val="48"/>
          <w:szCs w:val="48"/>
          <w:u w:val="none"/>
          <w:rtl w:val="0"/>
          <w:lang w:bidi="en-US"/>
        </w:rPr>
        <w:t>helps</w:t>
      </w:r>
      <w:r>
        <w:rPr>
          <w:rFonts w:ascii="Calibri" w:eastAsia="Calibri" w:hAnsi="Calibri" w:cs="Calibri"/>
          <w:b w:val="0"/>
          <w:bCs w:val="0"/>
          <w:i w:val="0"/>
          <w:iCs w:val="0"/>
          <w:strike w:val="0"/>
          <w:color w:val="000000"/>
          <w:spacing w:val="42"/>
          <w:sz w:val="48"/>
          <w:szCs w:val="48"/>
          <w:u w:val="none"/>
          <w:rtl w:val="0"/>
        </w:rPr>
        <w:t xml:space="preserve"> </w:t>
      </w:r>
      <w:r>
        <w:rPr>
          <w:rFonts w:ascii="Calibri" w:eastAsia="Calibri" w:hAnsi="Calibri" w:cs="Calibri"/>
          <w:b w:val="0"/>
          <w:bCs w:val="0"/>
          <w:i w:val="0"/>
          <w:iCs w:val="0"/>
          <w:strike w:val="0"/>
          <w:color w:val="000000"/>
          <w:spacing w:val="0"/>
          <w:sz w:val="48"/>
          <w:szCs w:val="48"/>
          <w:u w:val="none"/>
          <w:rtl w:val="0"/>
          <w:lang w:bidi="en-US"/>
        </w:rPr>
        <w:t>the</w:t>
      </w:r>
      <w:r>
        <w:rPr>
          <w:rFonts w:ascii="Calibri" w:eastAsia="Calibri" w:hAnsi="Calibri" w:cs="Calibri"/>
          <w:b w:val="0"/>
          <w:bCs w:val="0"/>
          <w:i w:val="0"/>
          <w:iCs w:val="0"/>
          <w:strike w:val="0"/>
          <w:color w:val="000000"/>
          <w:spacing w:val="46"/>
          <w:sz w:val="48"/>
          <w:szCs w:val="48"/>
          <w:u w:val="none"/>
          <w:rtl w:val="0"/>
        </w:rPr>
        <w:t xml:space="preserve"> </w:t>
      </w:r>
      <w:r>
        <w:rPr>
          <w:rFonts w:ascii="Calibri" w:eastAsia="Calibri" w:hAnsi="Calibri" w:cs="Calibri"/>
          <w:b w:val="0"/>
          <w:bCs w:val="0"/>
          <w:i w:val="0"/>
          <w:iCs w:val="0"/>
          <w:strike w:val="0"/>
          <w:color w:val="000000"/>
          <w:spacing w:val="0"/>
          <w:sz w:val="48"/>
          <w:szCs w:val="48"/>
          <w:u w:val="none"/>
          <w:rtl w:val="0"/>
          <w:lang w:bidi="en-US"/>
        </w:rPr>
        <w:t>company</w:t>
      </w:r>
      <w:r>
        <w:rPr>
          <w:rFonts w:ascii="Calibri" w:eastAsia="Calibri" w:hAnsi="Calibri" w:cs="Calibri"/>
          <w:b w:val="0"/>
          <w:bCs w:val="0"/>
          <w:i w:val="0"/>
          <w:iCs w:val="0"/>
          <w:strike w:val="0"/>
          <w:color w:val="000000"/>
          <w:spacing w:val="44"/>
          <w:sz w:val="48"/>
          <w:szCs w:val="48"/>
          <w:u w:val="none"/>
          <w:rtl w:val="0"/>
        </w:rPr>
        <w:t xml:space="preserve"> </w:t>
      </w:r>
      <w:r>
        <w:rPr>
          <w:rFonts w:ascii="Calibri" w:eastAsia="Calibri" w:hAnsi="Calibri" w:cs="Calibri"/>
          <w:b w:val="0"/>
          <w:bCs w:val="0"/>
          <w:i w:val="0"/>
          <w:iCs w:val="0"/>
          <w:strike w:val="0"/>
          <w:color w:val="000000"/>
          <w:spacing w:val="0"/>
          <w:sz w:val="48"/>
          <w:szCs w:val="48"/>
          <w:u w:val="none"/>
          <w:rtl w:val="0"/>
          <w:lang w:bidi="en-US"/>
        </w:rPr>
        <w:t>to</w:t>
      </w:r>
      <w:r>
        <w:rPr>
          <w:rFonts w:ascii="Calibri" w:eastAsia="Calibri" w:hAnsi="Calibri" w:cs="Calibri"/>
          <w:b w:val="0"/>
          <w:bCs w:val="0"/>
          <w:i w:val="0"/>
          <w:iCs w:val="0"/>
          <w:strike w:val="0"/>
          <w:color w:val="000000"/>
          <w:spacing w:val="42"/>
          <w:sz w:val="48"/>
          <w:szCs w:val="48"/>
          <w:u w:val="none"/>
          <w:rtl w:val="0"/>
        </w:rPr>
        <w:t xml:space="preserve"> </w:t>
      </w:r>
      <w:r>
        <w:rPr>
          <w:rFonts w:ascii="Calibri" w:eastAsia="Calibri" w:hAnsi="Calibri" w:cs="Calibri"/>
          <w:b w:val="0"/>
          <w:bCs w:val="0"/>
          <w:i w:val="0"/>
          <w:iCs w:val="0"/>
          <w:strike w:val="0"/>
          <w:color w:val="000000"/>
          <w:spacing w:val="0"/>
          <w:sz w:val="48"/>
          <w:szCs w:val="48"/>
          <w:u w:val="none"/>
          <w:rtl w:val="0"/>
          <w:lang w:bidi="en-US"/>
        </w:rPr>
        <w:t xml:space="preserve">maintain </w:t>
      </w:r>
      <w:r>
        <w:rPr>
          <w:rFonts w:ascii="Calibri" w:eastAsia="Calibri" w:hAnsi="Calibri" w:cs="Calibri"/>
          <w:b w:val="0"/>
          <w:bCs w:val="0"/>
          <w:i w:val="0"/>
          <w:iCs w:val="0"/>
          <w:strike w:val="0"/>
          <w:color w:val="000000"/>
          <w:spacing w:val="0"/>
          <w:sz w:val="48"/>
          <w:szCs w:val="48"/>
          <w:u w:val="none"/>
          <w:rtl w:val="0"/>
          <w:lang w:bidi="en-US"/>
        </w:rPr>
        <w:t>sustainability.</w:t>
      </w:r>
    </w:p>
    <w:p>
      <w:pPr>
        <w:numPr>
          <w:ilvl w:val="0"/>
          <w:numId w:val="9"/>
        </w:numPr>
        <w:bidi w:val="0"/>
        <w:spacing w:before="711" w:after="0" w:line="585" w:lineRule="atLeast"/>
        <w:ind w:right="-200"/>
        <w:jc w:val="both"/>
        <w:rPr>
          <w:rFonts w:ascii="Calibri" w:eastAsia="Calibri" w:hAnsi="Calibri" w:cs="Calibri"/>
          <w:sz w:val="48"/>
          <w:szCs w:val="48"/>
        </w:rPr>
      </w:pPr>
      <w:r>
        <w:rPr>
          <w:rFonts w:ascii="Calibri" w:eastAsia="Calibri" w:hAnsi="Calibri" w:cs="Calibri"/>
          <w:b w:val="0"/>
          <w:bCs w:val="0"/>
          <w:i w:val="0"/>
          <w:iCs w:val="0"/>
          <w:strike w:val="0"/>
          <w:color w:val="000000"/>
          <w:spacing w:val="0"/>
          <w:sz w:val="48"/>
          <w:szCs w:val="48"/>
          <w:u w:val="none"/>
          <w:rtl w:val="0"/>
          <w:lang w:bidi="en-US"/>
        </w:rPr>
        <w:t>It</w:t>
      </w:r>
      <w:r>
        <w:rPr>
          <w:rFonts w:ascii="Calibri" w:eastAsia="Calibri" w:hAnsi="Calibri" w:cs="Calibri"/>
          <w:b w:val="0"/>
          <w:bCs w:val="0"/>
          <w:i w:val="0"/>
          <w:iCs w:val="0"/>
          <w:strike w:val="0"/>
          <w:color w:val="000000"/>
          <w:spacing w:val="0"/>
          <w:sz w:val="48"/>
          <w:szCs w:val="48"/>
          <w:u w:val="none"/>
          <w:rtl w:val="0"/>
        </w:rPr>
        <w:t xml:space="preserve"> </w:t>
      </w:r>
      <w:r>
        <w:rPr>
          <w:rFonts w:ascii="Calibri" w:eastAsia="Calibri" w:hAnsi="Calibri" w:cs="Calibri"/>
          <w:b w:val="0"/>
          <w:bCs w:val="0"/>
          <w:i w:val="0"/>
          <w:iCs w:val="0"/>
          <w:strike w:val="0"/>
          <w:color w:val="000000"/>
          <w:spacing w:val="0"/>
          <w:sz w:val="48"/>
          <w:szCs w:val="48"/>
          <w:u w:val="none"/>
          <w:rtl w:val="0"/>
          <w:lang w:bidi="en-US"/>
        </w:rPr>
        <w:t>will</w:t>
      </w:r>
      <w:r>
        <w:rPr>
          <w:rFonts w:ascii="Calibri" w:eastAsia="Calibri" w:hAnsi="Calibri" w:cs="Calibri"/>
          <w:b w:val="0"/>
          <w:bCs w:val="0"/>
          <w:i w:val="0"/>
          <w:iCs w:val="0"/>
          <w:strike w:val="0"/>
          <w:color w:val="000000"/>
          <w:spacing w:val="0"/>
          <w:sz w:val="48"/>
          <w:szCs w:val="48"/>
          <w:u w:val="none"/>
          <w:rtl w:val="0"/>
        </w:rPr>
        <w:t xml:space="preserve"> </w:t>
      </w:r>
      <w:r>
        <w:rPr>
          <w:rFonts w:ascii="Calibri" w:eastAsia="Calibri" w:hAnsi="Calibri" w:cs="Calibri"/>
          <w:b w:val="0"/>
          <w:bCs w:val="0"/>
          <w:i w:val="0"/>
          <w:iCs w:val="0"/>
          <w:strike w:val="0"/>
          <w:color w:val="000000"/>
          <w:spacing w:val="0"/>
          <w:sz w:val="48"/>
          <w:szCs w:val="48"/>
          <w:u w:val="none"/>
          <w:rtl w:val="0"/>
          <w:lang w:bidi="en-US"/>
        </w:rPr>
        <w:t>help</w:t>
      </w:r>
      <w:r>
        <w:rPr>
          <w:rFonts w:ascii="Calibri" w:eastAsia="Calibri" w:hAnsi="Calibri" w:cs="Calibri"/>
          <w:b w:val="0"/>
          <w:bCs w:val="0"/>
          <w:i w:val="0"/>
          <w:iCs w:val="0"/>
          <w:strike w:val="0"/>
          <w:color w:val="000000"/>
          <w:spacing w:val="1"/>
          <w:sz w:val="48"/>
          <w:szCs w:val="48"/>
          <w:u w:val="none"/>
          <w:rtl w:val="0"/>
        </w:rPr>
        <w:t xml:space="preserve"> </w:t>
      </w:r>
      <w:r>
        <w:rPr>
          <w:rFonts w:ascii="Calibri" w:eastAsia="Calibri" w:hAnsi="Calibri" w:cs="Calibri"/>
          <w:b w:val="0"/>
          <w:bCs w:val="0"/>
          <w:i w:val="0"/>
          <w:iCs w:val="0"/>
          <w:strike w:val="0"/>
          <w:color w:val="000000"/>
          <w:spacing w:val="0"/>
          <w:sz w:val="48"/>
          <w:szCs w:val="48"/>
          <w:u w:val="none"/>
          <w:rtl w:val="0"/>
          <w:lang w:bidi="en-US"/>
        </w:rPr>
        <w:t>to</w:t>
      </w:r>
      <w:r>
        <w:rPr>
          <w:rFonts w:ascii="Calibri" w:eastAsia="Calibri" w:hAnsi="Calibri" w:cs="Calibri"/>
          <w:b w:val="0"/>
          <w:bCs w:val="0"/>
          <w:i w:val="0"/>
          <w:iCs w:val="0"/>
          <w:strike w:val="0"/>
          <w:color w:val="000000"/>
          <w:spacing w:val="0"/>
          <w:sz w:val="48"/>
          <w:szCs w:val="48"/>
          <w:u w:val="none"/>
          <w:rtl w:val="0"/>
        </w:rPr>
        <w:t xml:space="preserve"> </w:t>
      </w:r>
      <w:r>
        <w:rPr>
          <w:rFonts w:ascii="Calibri" w:eastAsia="Calibri" w:hAnsi="Calibri" w:cs="Calibri"/>
          <w:b w:val="0"/>
          <w:bCs w:val="0"/>
          <w:i w:val="0"/>
          <w:iCs w:val="0"/>
          <w:strike w:val="0"/>
          <w:color w:val="000000"/>
          <w:spacing w:val="0"/>
          <w:sz w:val="48"/>
          <w:szCs w:val="48"/>
          <w:u w:val="none"/>
          <w:rtl w:val="0"/>
          <w:lang w:bidi="en-US"/>
        </w:rPr>
        <w:t>keep</w:t>
      </w:r>
      <w:r>
        <w:rPr>
          <w:rFonts w:ascii="Calibri" w:eastAsia="Calibri" w:hAnsi="Calibri" w:cs="Calibri"/>
          <w:b w:val="0"/>
          <w:bCs w:val="0"/>
          <w:i w:val="0"/>
          <w:iCs w:val="0"/>
          <w:strike w:val="0"/>
          <w:color w:val="000000"/>
          <w:spacing w:val="0"/>
          <w:sz w:val="48"/>
          <w:szCs w:val="48"/>
          <w:u w:val="none"/>
          <w:rtl w:val="0"/>
        </w:rPr>
        <w:t xml:space="preserve"> </w:t>
      </w:r>
      <w:r>
        <w:rPr>
          <w:rFonts w:ascii="Calibri" w:eastAsia="Calibri" w:hAnsi="Calibri" w:cs="Calibri"/>
          <w:b w:val="0"/>
          <w:bCs w:val="0"/>
          <w:i w:val="0"/>
          <w:iCs w:val="0"/>
          <w:strike w:val="0"/>
          <w:color w:val="000000"/>
          <w:spacing w:val="0"/>
          <w:sz w:val="48"/>
          <w:szCs w:val="48"/>
          <w:u w:val="none"/>
          <w:rtl w:val="0"/>
          <w:lang w:bidi="en-US"/>
        </w:rPr>
        <w:t>the</w:t>
      </w:r>
      <w:r>
        <w:rPr>
          <w:rFonts w:ascii="Calibri" w:eastAsia="Calibri" w:hAnsi="Calibri" w:cs="Calibri"/>
          <w:b w:val="0"/>
          <w:bCs w:val="0"/>
          <w:i w:val="0"/>
          <w:iCs w:val="0"/>
          <w:strike w:val="0"/>
          <w:color w:val="000000"/>
          <w:spacing w:val="0"/>
          <w:sz w:val="48"/>
          <w:szCs w:val="48"/>
          <w:u w:val="none"/>
          <w:rtl w:val="0"/>
        </w:rPr>
        <w:t xml:space="preserve"> </w:t>
      </w:r>
      <w:r>
        <w:rPr>
          <w:rFonts w:ascii="Calibri" w:eastAsia="Calibri" w:hAnsi="Calibri" w:cs="Calibri"/>
          <w:b w:val="0"/>
          <w:bCs w:val="0"/>
          <w:i w:val="0"/>
          <w:iCs w:val="0"/>
          <w:strike w:val="0"/>
          <w:color w:val="000000"/>
          <w:spacing w:val="0"/>
          <w:sz w:val="48"/>
          <w:szCs w:val="48"/>
          <w:u w:val="none"/>
          <w:rtl w:val="0"/>
          <w:lang w:bidi="en-US"/>
        </w:rPr>
        <w:t>operation</w:t>
      </w:r>
      <w:r>
        <w:rPr>
          <w:rFonts w:ascii="Calibri" w:eastAsia="Calibri" w:hAnsi="Calibri" w:cs="Calibri"/>
          <w:b w:val="0"/>
          <w:bCs w:val="0"/>
          <w:i w:val="0"/>
          <w:iCs w:val="0"/>
          <w:strike w:val="0"/>
          <w:color w:val="000000"/>
          <w:spacing w:val="0"/>
          <w:sz w:val="48"/>
          <w:szCs w:val="48"/>
          <w:u w:val="none"/>
          <w:rtl w:val="0"/>
        </w:rPr>
        <w:t xml:space="preserve"> </w:t>
      </w:r>
      <w:r>
        <w:rPr>
          <w:rFonts w:ascii="Calibri" w:eastAsia="Calibri" w:hAnsi="Calibri" w:cs="Calibri"/>
          <w:b w:val="0"/>
          <w:bCs w:val="0"/>
          <w:i w:val="0"/>
          <w:iCs w:val="0"/>
          <w:strike w:val="0"/>
          <w:color w:val="000000"/>
          <w:spacing w:val="0"/>
          <w:sz w:val="48"/>
          <w:szCs w:val="48"/>
          <w:u w:val="none"/>
          <w:rtl w:val="0"/>
          <w:lang w:bidi="en-US"/>
        </w:rPr>
        <w:t>running</w:t>
      </w:r>
      <w:r>
        <w:rPr>
          <w:rFonts w:ascii="Calibri" w:eastAsia="Calibri" w:hAnsi="Calibri" w:cs="Calibri"/>
          <w:b w:val="0"/>
          <w:bCs w:val="0"/>
          <w:i w:val="0"/>
          <w:iCs w:val="0"/>
          <w:strike w:val="0"/>
          <w:color w:val="000000"/>
          <w:spacing w:val="0"/>
          <w:sz w:val="48"/>
          <w:szCs w:val="48"/>
          <w:u w:val="none"/>
          <w:rtl w:val="0"/>
        </w:rPr>
        <w:t xml:space="preserve"> </w:t>
      </w:r>
      <w:r>
        <w:rPr>
          <w:rFonts w:ascii="Calibri" w:eastAsia="Calibri" w:hAnsi="Calibri" w:cs="Calibri"/>
          <w:b w:val="0"/>
          <w:bCs w:val="0"/>
          <w:i w:val="0"/>
          <w:iCs w:val="0"/>
          <w:strike w:val="0"/>
          <w:color w:val="000000"/>
          <w:spacing w:val="0"/>
          <w:sz w:val="48"/>
          <w:szCs w:val="48"/>
          <w:u w:val="none"/>
          <w:rtl w:val="0"/>
          <w:lang w:bidi="en-US"/>
        </w:rPr>
        <w:t>at</w:t>
      </w:r>
      <w:r>
        <w:rPr>
          <w:rFonts w:ascii="Calibri" w:eastAsia="Calibri" w:hAnsi="Calibri" w:cs="Calibri"/>
          <w:b w:val="0"/>
          <w:bCs w:val="0"/>
          <w:i w:val="0"/>
          <w:iCs w:val="0"/>
          <w:strike w:val="0"/>
          <w:color w:val="000000"/>
          <w:spacing w:val="0"/>
          <w:sz w:val="48"/>
          <w:szCs w:val="48"/>
          <w:u w:val="none"/>
          <w:rtl w:val="0"/>
        </w:rPr>
        <w:t xml:space="preserve"> </w:t>
      </w:r>
      <w:r>
        <w:rPr>
          <w:rFonts w:ascii="Calibri" w:eastAsia="Calibri" w:hAnsi="Calibri" w:cs="Calibri"/>
          <w:b w:val="0"/>
          <w:bCs w:val="0"/>
          <w:i w:val="0"/>
          <w:iCs w:val="0"/>
          <w:strike w:val="0"/>
          <w:color w:val="000000"/>
          <w:spacing w:val="0"/>
          <w:sz w:val="48"/>
          <w:szCs w:val="48"/>
          <w:u w:val="none"/>
          <w:rtl w:val="0"/>
          <w:lang w:bidi="en-US"/>
        </w:rPr>
        <w:t>the</w:t>
      </w:r>
      <w:r>
        <w:rPr>
          <w:rFonts w:ascii="Calibri" w:eastAsia="Calibri" w:hAnsi="Calibri" w:cs="Calibri"/>
          <w:b w:val="0"/>
          <w:bCs w:val="0"/>
          <w:i w:val="0"/>
          <w:iCs w:val="0"/>
          <w:strike w:val="0"/>
          <w:color w:val="000000"/>
          <w:spacing w:val="0"/>
          <w:sz w:val="48"/>
          <w:szCs w:val="48"/>
          <w:u w:val="none"/>
          <w:rtl w:val="0"/>
        </w:rPr>
        <w:t xml:space="preserve"> </w:t>
      </w:r>
      <w:r>
        <w:rPr>
          <w:rFonts w:ascii="Calibri" w:eastAsia="Calibri" w:hAnsi="Calibri" w:cs="Calibri"/>
          <w:b w:val="0"/>
          <w:bCs w:val="0"/>
          <w:i w:val="0"/>
          <w:iCs w:val="0"/>
          <w:strike w:val="0"/>
          <w:color w:val="000000"/>
          <w:spacing w:val="0"/>
          <w:sz w:val="48"/>
          <w:szCs w:val="48"/>
          <w:u w:val="none"/>
          <w:rtl w:val="0"/>
          <w:lang w:bidi="en-US"/>
        </w:rPr>
        <w:t>early</w:t>
      </w:r>
      <w:r>
        <w:rPr>
          <w:rFonts w:ascii="Calibri" w:eastAsia="Calibri" w:hAnsi="Calibri" w:cs="Calibri"/>
          <w:b w:val="0"/>
          <w:bCs w:val="0"/>
          <w:i w:val="0"/>
          <w:iCs w:val="0"/>
          <w:strike w:val="0"/>
          <w:color w:val="000000"/>
          <w:spacing w:val="0"/>
          <w:sz w:val="48"/>
          <w:szCs w:val="48"/>
          <w:u w:val="none"/>
          <w:rtl w:val="0"/>
        </w:rPr>
        <w:t xml:space="preserve"> </w:t>
      </w:r>
      <w:r>
        <w:rPr>
          <w:rFonts w:ascii="Calibri" w:eastAsia="Calibri" w:hAnsi="Calibri" w:cs="Calibri"/>
          <w:b w:val="0"/>
          <w:bCs w:val="0"/>
          <w:i w:val="0"/>
          <w:iCs w:val="0"/>
          <w:strike w:val="0"/>
          <w:color w:val="000000"/>
          <w:spacing w:val="0"/>
          <w:sz w:val="48"/>
          <w:szCs w:val="48"/>
          <w:u w:val="none"/>
          <w:rtl w:val="0"/>
          <w:lang w:bidi="en-US"/>
        </w:rPr>
        <w:t>stage.</w:t>
      </w:r>
    </w:p>
    <w:p>
      <w:pPr>
        <w:bidi w:val="0"/>
        <w:spacing w:before="764" w:after="0" w:line="1098" w:lineRule="atLeast"/>
        <w:ind w:left="6814" w:right="-200" w:firstLine="0"/>
        <w:jc w:val="both"/>
        <w:outlineLvl w:val="9"/>
        <w:rPr>
          <w:rFonts w:ascii="Calibri" w:eastAsia="Calibri" w:hAnsi="Calibri" w:cs="Calibri"/>
          <w:sz w:val="90"/>
          <w:szCs w:val="90"/>
        </w:rPr>
      </w:pPr>
      <w:r>
        <w:rPr>
          <w:rFonts w:ascii="Calibri" w:eastAsia="Calibri" w:hAnsi="Calibri" w:cs="Calibri"/>
          <w:b w:val="0"/>
          <w:bCs w:val="0"/>
          <w:i w:val="0"/>
          <w:iCs w:val="0"/>
          <w:strike w:val="0"/>
          <w:color w:val="000000"/>
          <w:spacing w:val="0"/>
          <w:sz w:val="90"/>
          <w:szCs w:val="90"/>
          <w:u w:val="none"/>
          <w:rtl w:val="0"/>
          <w:lang w:bidi="en-IN"/>
        </w:rPr>
        <w:t>Reference</w:t>
      </w:r>
    </w:p>
    <w:p>
      <w:pPr>
        <w:bidi w:val="0"/>
        <w:spacing w:before="229" w:after="0" w:line="488" w:lineRule="atLeast"/>
        <w:ind w:left="636" w:right="2326" w:firstLine="0"/>
        <w:jc w:val="left"/>
        <w:outlineLvl w:val="9"/>
        <w:rPr>
          <w:rFonts w:ascii="Times New Roman" w:eastAsia="Times New Roman" w:hAnsi="Times New Roman" w:cs="Times New Roman"/>
          <w:sz w:val="30"/>
          <w:szCs w:val="30"/>
        </w:rPr>
      </w:pPr>
      <w:r>
        <w:rPr>
          <w:rFonts w:ascii="Times New Roman" w:eastAsia="Times New Roman" w:hAnsi="Times New Roman" w:cs="Times New Roman"/>
          <w:b w:val="0"/>
          <w:bCs w:val="0"/>
          <w:i w:val="0"/>
          <w:iCs w:val="0"/>
          <w:strike w:val="0"/>
          <w:color w:val="3A3A3A"/>
          <w:spacing w:val="4"/>
          <w:sz w:val="30"/>
          <w:szCs w:val="30"/>
          <w:u w:val="none"/>
          <w:rtl w:val="0"/>
          <w:lang w:bidi="en-US"/>
        </w:rPr>
        <w:t>Assadi,D.(2016)Strategic</w:t>
      </w:r>
      <w:r>
        <w:rPr>
          <w:rFonts w:ascii="Times New Roman" w:eastAsia="Times New Roman" w:hAnsi="Times New Roman" w:cs="Times New Roman"/>
          <w:b w:val="0"/>
          <w:bCs w:val="0"/>
          <w:i w:val="0"/>
          <w:iCs w:val="0"/>
          <w:strike w:val="0"/>
          <w:color w:val="3A3A3A"/>
          <w:spacing w:val="52"/>
          <w:sz w:val="30"/>
          <w:szCs w:val="30"/>
          <w:u w:val="none"/>
          <w:rtl w:val="0"/>
        </w:rPr>
        <w:t xml:space="preserve"> </w:t>
      </w:r>
      <w:r>
        <w:rPr>
          <w:rFonts w:ascii="Times New Roman" w:eastAsia="Times New Roman" w:hAnsi="Times New Roman" w:cs="Times New Roman"/>
          <w:b w:val="0"/>
          <w:bCs w:val="0"/>
          <w:i w:val="0"/>
          <w:iCs w:val="0"/>
          <w:strike w:val="0"/>
          <w:color w:val="3A3A3A"/>
          <w:spacing w:val="0"/>
          <w:sz w:val="30"/>
          <w:szCs w:val="30"/>
          <w:u w:val="none"/>
          <w:rtl w:val="0"/>
          <w:lang w:bidi="en-US"/>
        </w:rPr>
        <w:t>approaches</w:t>
      </w:r>
      <w:r>
        <w:rPr>
          <w:rFonts w:ascii="Times New Roman" w:eastAsia="Times New Roman" w:hAnsi="Times New Roman" w:cs="Times New Roman"/>
          <w:b w:val="0"/>
          <w:bCs w:val="0"/>
          <w:i w:val="0"/>
          <w:iCs w:val="0"/>
          <w:strike w:val="0"/>
          <w:color w:val="3A3A3A"/>
          <w:spacing w:val="116"/>
          <w:sz w:val="30"/>
          <w:szCs w:val="30"/>
          <w:u w:val="none"/>
          <w:rtl w:val="0"/>
        </w:rPr>
        <w:t xml:space="preserve"> </w:t>
      </w:r>
      <w:r>
        <w:rPr>
          <w:rFonts w:ascii="Times New Roman" w:eastAsia="Times New Roman" w:hAnsi="Times New Roman" w:cs="Times New Roman"/>
          <w:b w:val="0"/>
          <w:bCs w:val="0"/>
          <w:i w:val="0"/>
          <w:iCs w:val="0"/>
          <w:strike w:val="0"/>
          <w:color w:val="3A3A3A"/>
          <w:spacing w:val="0"/>
          <w:sz w:val="30"/>
          <w:szCs w:val="30"/>
          <w:u w:val="none"/>
          <w:rtl w:val="0"/>
          <w:lang w:bidi="en-US"/>
        </w:rPr>
        <w:t>to</w:t>
      </w:r>
      <w:r>
        <w:rPr>
          <w:rFonts w:ascii="Times New Roman" w:eastAsia="Times New Roman" w:hAnsi="Times New Roman" w:cs="Times New Roman"/>
          <w:b w:val="0"/>
          <w:bCs w:val="0"/>
          <w:i w:val="0"/>
          <w:iCs w:val="0"/>
          <w:strike w:val="0"/>
          <w:color w:val="3A3A3A"/>
          <w:spacing w:val="16"/>
          <w:sz w:val="30"/>
          <w:szCs w:val="30"/>
          <w:u w:val="none"/>
          <w:rtl w:val="0"/>
        </w:rPr>
        <w:t xml:space="preserve"> </w:t>
      </w:r>
      <w:r>
        <w:rPr>
          <w:rFonts w:ascii="Times New Roman" w:eastAsia="Times New Roman" w:hAnsi="Times New Roman" w:cs="Times New Roman"/>
          <w:b w:val="0"/>
          <w:bCs w:val="0"/>
          <w:i w:val="0"/>
          <w:iCs w:val="0"/>
          <w:strike w:val="0"/>
          <w:color w:val="3A3A3A"/>
          <w:spacing w:val="0"/>
          <w:sz w:val="30"/>
          <w:szCs w:val="30"/>
          <w:u w:val="none"/>
          <w:rtl w:val="0"/>
          <w:lang w:bidi="en-US"/>
        </w:rPr>
        <w:t>successful</w:t>
      </w:r>
      <w:r>
        <w:rPr>
          <w:rFonts w:ascii="Times New Roman" w:eastAsia="Times New Roman" w:hAnsi="Times New Roman" w:cs="Times New Roman"/>
          <w:b w:val="0"/>
          <w:bCs w:val="0"/>
          <w:i w:val="0"/>
          <w:iCs w:val="0"/>
          <w:strike w:val="0"/>
          <w:color w:val="3A3A3A"/>
          <w:spacing w:val="43"/>
          <w:sz w:val="30"/>
          <w:szCs w:val="30"/>
          <w:u w:val="none"/>
          <w:rtl w:val="0"/>
        </w:rPr>
        <w:t xml:space="preserve"> </w:t>
      </w:r>
      <w:r>
        <w:rPr>
          <w:rFonts w:ascii="Times New Roman" w:eastAsia="Times New Roman" w:hAnsi="Times New Roman" w:cs="Times New Roman"/>
          <w:b w:val="0"/>
          <w:bCs w:val="0"/>
          <w:i w:val="0"/>
          <w:iCs w:val="0"/>
          <w:strike w:val="0"/>
          <w:color w:val="3A3A3A"/>
          <w:spacing w:val="0"/>
          <w:sz w:val="30"/>
          <w:szCs w:val="30"/>
          <w:u w:val="none"/>
          <w:rtl w:val="0"/>
          <w:lang w:bidi="en-US"/>
        </w:rPr>
        <w:t>crowdfunding.</w:t>
      </w:r>
      <w:r>
        <w:rPr>
          <w:rFonts w:ascii="Times New Roman" w:eastAsia="Times New Roman" w:hAnsi="Times New Roman" w:cs="Times New Roman"/>
          <w:b w:val="0"/>
          <w:bCs w:val="0"/>
          <w:i w:val="0"/>
          <w:iCs w:val="0"/>
          <w:strike w:val="0"/>
          <w:color w:val="3A3A3A"/>
          <w:spacing w:val="0"/>
          <w:sz w:val="30"/>
          <w:szCs w:val="30"/>
          <w:u w:val="none"/>
          <w:rtl w:val="0"/>
        </w:rPr>
        <w:t xml:space="preserve"> </w:t>
      </w:r>
      <w:r>
        <w:rPr>
          <w:rFonts w:ascii="Times New Roman" w:eastAsia="Times New Roman" w:hAnsi="Times New Roman" w:cs="Times New Roman"/>
          <w:b w:val="0"/>
          <w:bCs w:val="0"/>
          <w:i w:val="0"/>
          <w:iCs w:val="0"/>
          <w:strike w:val="0"/>
          <w:color w:val="3A3A3A"/>
          <w:spacing w:val="0"/>
          <w:sz w:val="30"/>
          <w:szCs w:val="30"/>
          <w:u w:val="none"/>
          <w:rtl w:val="0"/>
          <w:lang w:bidi="en-US"/>
        </w:rPr>
        <w:t>Edited</w:t>
      </w:r>
      <w:r>
        <w:rPr>
          <w:rFonts w:ascii="Times New Roman" w:eastAsia="Times New Roman" w:hAnsi="Times New Roman" w:cs="Times New Roman"/>
          <w:b w:val="0"/>
          <w:bCs w:val="0"/>
          <w:i w:val="0"/>
          <w:iCs w:val="0"/>
          <w:strike w:val="0"/>
          <w:color w:val="3A3A3A"/>
          <w:spacing w:val="23"/>
          <w:sz w:val="30"/>
          <w:szCs w:val="30"/>
          <w:u w:val="none"/>
          <w:rtl w:val="0"/>
        </w:rPr>
        <w:t xml:space="preserve"> </w:t>
      </w:r>
      <w:r>
        <w:rPr>
          <w:rFonts w:ascii="Times New Roman" w:eastAsia="Times New Roman" w:hAnsi="Times New Roman" w:cs="Times New Roman"/>
          <w:b w:val="0"/>
          <w:bCs w:val="0"/>
          <w:i w:val="0"/>
          <w:iCs w:val="0"/>
          <w:strike w:val="0"/>
          <w:color w:val="3A3A3A"/>
          <w:spacing w:val="0"/>
          <w:sz w:val="30"/>
          <w:szCs w:val="30"/>
          <w:u w:val="none"/>
          <w:rtl w:val="0"/>
          <w:lang w:bidi="en-US"/>
        </w:rPr>
        <w:t>by</w:t>
      </w:r>
      <w:r>
        <w:rPr>
          <w:rFonts w:ascii="Times New Roman" w:eastAsia="Times New Roman" w:hAnsi="Times New Roman" w:cs="Times New Roman"/>
          <w:b w:val="0"/>
          <w:bCs w:val="0"/>
          <w:i w:val="0"/>
          <w:iCs w:val="0"/>
          <w:strike w:val="0"/>
          <w:color w:val="3A3A3A"/>
          <w:spacing w:val="0"/>
          <w:sz w:val="30"/>
          <w:szCs w:val="30"/>
          <w:u w:val="none"/>
          <w:rtl w:val="0"/>
        </w:rPr>
        <w:t xml:space="preserve"> </w:t>
      </w:r>
      <w:r>
        <w:rPr>
          <w:rFonts w:ascii="Times New Roman" w:eastAsia="Times New Roman" w:hAnsi="Times New Roman" w:cs="Times New Roman"/>
          <w:b w:val="0"/>
          <w:bCs w:val="0"/>
          <w:i w:val="0"/>
          <w:iCs w:val="0"/>
          <w:strike w:val="0"/>
          <w:color w:val="3A3A3A"/>
          <w:spacing w:val="5"/>
          <w:sz w:val="30"/>
          <w:szCs w:val="30"/>
          <w:u w:val="none"/>
          <w:rtl w:val="0"/>
          <w:lang w:bidi="en-US"/>
        </w:rPr>
        <w:t>D.Assadi.Hershey:Business</w:t>
      </w:r>
      <w:r>
        <w:rPr>
          <w:rFonts w:ascii="Times New Roman" w:eastAsia="Times New Roman" w:hAnsi="Times New Roman" w:cs="Times New Roman"/>
          <w:b w:val="0"/>
          <w:bCs w:val="0"/>
          <w:i w:val="0"/>
          <w:iCs w:val="0"/>
          <w:strike w:val="0"/>
          <w:color w:val="3A3A3A"/>
          <w:spacing w:val="26"/>
          <w:sz w:val="30"/>
          <w:szCs w:val="30"/>
          <w:u w:val="none"/>
          <w:rtl w:val="0"/>
        </w:rPr>
        <w:t xml:space="preserve"> </w:t>
      </w:r>
      <w:r>
        <w:rPr>
          <w:rFonts w:ascii="Times New Roman" w:eastAsia="Times New Roman" w:hAnsi="Times New Roman" w:cs="Times New Roman"/>
          <w:b w:val="0"/>
          <w:bCs w:val="0"/>
          <w:i w:val="0"/>
          <w:iCs w:val="0"/>
          <w:strike w:val="0"/>
          <w:color w:val="3A3A3A"/>
          <w:spacing w:val="0"/>
          <w:sz w:val="30"/>
          <w:szCs w:val="30"/>
          <w:u w:val="none"/>
          <w:rtl w:val="0"/>
          <w:lang w:bidi="en-US"/>
        </w:rPr>
        <w:t>Science</w:t>
      </w:r>
      <w:r>
        <w:rPr>
          <w:rFonts w:ascii="Times New Roman" w:eastAsia="Times New Roman" w:hAnsi="Times New Roman" w:cs="Times New Roman"/>
          <w:b w:val="0"/>
          <w:bCs w:val="0"/>
          <w:i w:val="0"/>
          <w:iCs w:val="0"/>
          <w:strike w:val="0"/>
          <w:color w:val="3A3A3A"/>
          <w:spacing w:val="26"/>
          <w:sz w:val="30"/>
          <w:szCs w:val="30"/>
          <w:u w:val="none"/>
          <w:rtl w:val="0"/>
        </w:rPr>
        <w:t xml:space="preserve"> </w:t>
      </w:r>
      <w:r>
        <w:rPr>
          <w:rFonts w:ascii="Times New Roman" w:eastAsia="Times New Roman" w:hAnsi="Times New Roman" w:cs="Times New Roman"/>
          <w:b w:val="0"/>
          <w:bCs w:val="0"/>
          <w:i w:val="0"/>
          <w:iCs w:val="0"/>
          <w:strike w:val="0"/>
          <w:color w:val="3A3A3A"/>
          <w:spacing w:val="0"/>
          <w:sz w:val="30"/>
          <w:szCs w:val="30"/>
          <w:u w:val="none"/>
          <w:rtl w:val="0"/>
          <w:lang w:bidi="en-US"/>
        </w:rPr>
        <w:t xml:space="preserve">Reference. </w:t>
      </w:r>
      <w:r>
        <w:rPr>
          <w:rFonts w:ascii="Times New Roman" w:eastAsia="Times New Roman" w:hAnsi="Times New Roman" w:cs="Times New Roman"/>
          <w:b w:val="0"/>
          <w:bCs w:val="0"/>
          <w:i w:val="0"/>
          <w:iCs w:val="0"/>
          <w:strike w:val="0"/>
          <w:color w:val="3A3A3A"/>
          <w:spacing w:val="0"/>
          <w:sz w:val="30"/>
          <w:szCs w:val="30"/>
          <w:u w:val="none"/>
          <w:rtl w:val="0"/>
          <w:lang w:bidi="en-IN"/>
        </w:rPr>
        <w:t>Benjamin,</w:t>
      </w:r>
      <w:r>
        <w:rPr>
          <w:rFonts w:ascii="Times New Roman" w:eastAsia="Times New Roman" w:hAnsi="Times New Roman" w:cs="Times New Roman"/>
          <w:b w:val="0"/>
          <w:bCs w:val="0"/>
          <w:i w:val="0"/>
          <w:iCs w:val="0"/>
          <w:strike w:val="0"/>
          <w:color w:val="3A3A3A"/>
          <w:spacing w:val="0"/>
          <w:sz w:val="30"/>
          <w:szCs w:val="30"/>
          <w:u w:val="none"/>
          <w:rtl w:val="0"/>
        </w:rPr>
        <w:t xml:space="preserve"> </w:t>
      </w:r>
      <w:r>
        <w:rPr>
          <w:rFonts w:ascii="Times New Roman" w:eastAsia="Times New Roman" w:hAnsi="Times New Roman" w:cs="Times New Roman"/>
          <w:b w:val="0"/>
          <w:bCs w:val="0"/>
          <w:i w:val="0"/>
          <w:iCs w:val="0"/>
          <w:strike w:val="0"/>
          <w:color w:val="3A3A3A"/>
          <w:spacing w:val="0"/>
          <w:sz w:val="30"/>
          <w:szCs w:val="30"/>
          <w:u w:val="none"/>
          <w:rtl w:val="0"/>
          <w:lang w:bidi="en-IN"/>
        </w:rPr>
        <w:t>S.M.(2012)’BOOTSTRAPPING’,Lawand</w:t>
      </w:r>
      <w:r>
        <w:rPr>
          <w:rFonts w:ascii="Times New Roman" w:eastAsia="Times New Roman" w:hAnsi="Times New Roman" w:cs="Times New Roman"/>
          <w:b w:val="0"/>
          <w:bCs w:val="0"/>
          <w:i w:val="0"/>
          <w:iCs w:val="0"/>
          <w:strike w:val="0"/>
          <w:color w:val="3A3A3A"/>
          <w:spacing w:val="27"/>
          <w:sz w:val="30"/>
          <w:szCs w:val="30"/>
          <w:u w:val="none"/>
          <w:rtl w:val="0"/>
        </w:rPr>
        <w:t xml:space="preserve"> </w:t>
      </w:r>
      <w:r>
        <w:rPr>
          <w:rFonts w:ascii="Times New Roman" w:eastAsia="Times New Roman" w:hAnsi="Times New Roman" w:cs="Times New Roman"/>
          <w:b w:val="0"/>
          <w:bCs w:val="0"/>
          <w:i w:val="0"/>
          <w:iCs w:val="0"/>
          <w:strike w:val="0"/>
          <w:color w:val="3A3A3A"/>
          <w:spacing w:val="0"/>
          <w:sz w:val="30"/>
          <w:szCs w:val="30"/>
          <w:u w:val="none"/>
          <w:rtl w:val="0"/>
          <w:lang w:bidi="en-IN"/>
        </w:rPr>
        <w:t>contemporary</w:t>
      </w:r>
      <w:r>
        <w:rPr>
          <w:rFonts w:ascii="Times New Roman" w:eastAsia="Times New Roman" w:hAnsi="Times New Roman" w:cs="Times New Roman"/>
          <w:b w:val="0"/>
          <w:bCs w:val="0"/>
          <w:i w:val="0"/>
          <w:iCs w:val="0"/>
          <w:strike w:val="0"/>
          <w:color w:val="3A3A3A"/>
          <w:spacing w:val="57"/>
          <w:sz w:val="30"/>
          <w:szCs w:val="30"/>
          <w:u w:val="none"/>
          <w:rtl w:val="0"/>
        </w:rPr>
        <w:t xml:space="preserve"> </w:t>
      </w:r>
      <w:r>
        <w:rPr>
          <w:rFonts w:ascii="Times New Roman" w:eastAsia="Times New Roman" w:hAnsi="Times New Roman" w:cs="Times New Roman"/>
          <w:b w:val="0"/>
          <w:bCs w:val="0"/>
          <w:i w:val="0"/>
          <w:iCs w:val="0"/>
          <w:strike w:val="0"/>
          <w:color w:val="3A3A3A"/>
          <w:spacing w:val="0"/>
          <w:sz w:val="30"/>
          <w:szCs w:val="30"/>
          <w:u w:val="none"/>
          <w:rtl w:val="0"/>
          <w:lang w:bidi="en-IN"/>
        </w:rPr>
        <w:t>problems,</w:t>
      </w:r>
      <w:r>
        <w:rPr>
          <w:rFonts w:ascii="Times New Roman" w:eastAsia="Times New Roman" w:hAnsi="Times New Roman" w:cs="Times New Roman"/>
          <w:b w:val="0"/>
          <w:bCs w:val="0"/>
          <w:i w:val="0"/>
          <w:iCs w:val="0"/>
          <w:strike w:val="0"/>
          <w:color w:val="3A3A3A"/>
          <w:spacing w:val="20"/>
          <w:sz w:val="30"/>
          <w:szCs w:val="30"/>
          <w:u w:val="none"/>
          <w:rtl w:val="0"/>
        </w:rPr>
        <w:t xml:space="preserve"> </w:t>
      </w:r>
      <w:r>
        <w:rPr>
          <w:rFonts w:ascii="Times New Roman" w:eastAsia="Times New Roman" w:hAnsi="Times New Roman" w:cs="Times New Roman"/>
          <w:b w:val="0"/>
          <w:bCs w:val="0"/>
          <w:i w:val="0"/>
          <w:iCs w:val="0"/>
          <w:strike w:val="0"/>
          <w:color w:val="3A3A3A"/>
          <w:spacing w:val="0"/>
          <w:sz w:val="30"/>
          <w:szCs w:val="30"/>
          <w:u w:val="none"/>
          <w:rtl w:val="0"/>
          <w:lang w:bidi="en-IN"/>
        </w:rPr>
        <w:t>75(3).</w:t>
      </w:r>
      <w:r>
        <w:rPr>
          <w:rFonts w:ascii="Times New Roman" w:eastAsia="Times New Roman" w:hAnsi="Times New Roman" w:cs="Times New Roman"/>
          <w:b w:val="0"/>
          <w:bCs w:val="0"/>
          <w:i w:val="0"/>
          <w:iCs w:val="0"/>
          <w:strike w:val="0"/>
          <w:color w:val="3A3A3A"/>
          <w:spacing w:val="42"/>
          <w:sz w:val="30"/>
          <w:szCs w:val="30"/>
          <w:u w:val="none"/>
          <w:rtl w:val="0"/>
        </w:rPr>
        <w:t xml:space="preserve"> </w:t>
      </w:r>
      <w:r>
        <w:rPr>
          <w:rFonts w:ascii="Times New Roman" w:eastAsia="Times New Roman" w:hAnsi="Times New Roman" w:cs="Times New Roman"/>
          <w:b w:val="0"/>
          <w:bCs w:val="0"/>
          <w:i w:val="0"/>
          <w:iCs w:val="0"/>
          <w:strike w:val="0"/>
          <w:color w:val="3A3A3A"/>
          <w:spacing w:val="0"/>
          <w:sz w:val="30"/>
          <w:szCs w:val="30"/>
          <w:u w:val="none"/>
          <w:rtl w:val="0"/>
          <w:lang w:bidi="en-IN"/>
        </w:rPr>
        <w:t>Pp.115-143</w:t>
      </w:r>
    </w:p>
    <w:p>
      <w:pPr>
        <w:bidi w:val="0"/>
        <w:spacing w:before="118" w:after="0" w:line="332" w:lineRule="atLeast"/>
        <w:ind w:left="636" w:right="-200" w:firstLine="0"/>
        <w:jc w:val="both"/>
        <w:outlineLvl w:val="9"/>
        <w:rPr>
          <w:rFonts w:ascii="Times New Roman" w:eastAsia="Times New Roman" w:hAnsi="Times New Roman" w:cs="Times New Roman"/>
          <w:sz w:val="30"/>
          <w:szCs w:val="30"/>
        </w:rPr>
      </w:pPr>
      <w:r>
        <w:rPr>
          <w:rFonts w:ascii="Times New Roman" w:eastAsia="Times New Roman" w:hAnsi="Times New Roman" w:cs="Times New Roman"/>
          <w:b w:val="0"/>
          <w:bCs w:val="0"/>
          <w:i w:val="0"/>
          <w:iCs w:val="0"/>
          <w:strike w:val="0"/>
          <w:color w:val="000000"/>
          <w:spacing w:val="0"/>
          <w:sz w:val="30"/>
          <w:szCs w:val="30"/>
          <w:u w:val="none"/>
          <w:rtl w:val="0"/>
          <w:lang w:bidi="en-US"/>
        </w:rPr>
        <w:t>Brondoni,</w:t>
      </w:r>
      <w:r>
        <w:rPr>
          <w:rFonts w:ascii="Times New Roman" w:eastAsia="Times New Roman" w:hAnsi="Times New Roman" w:cs="Times New Roman"/>
          <w:b w:val="0"/>
          <w:bCs w:val="0"/>
          <w:i w:val="0"/>
          <w:iCs w:val="0"/>
          <w:strike w:val="0"/>
          <w:color w:val="000000"/>
          <w:spacing w:val="0"/>
          <w:sz w:val="30"/>
          <w:szCs w:val="30"/>
          <w:u w:val="none"/>
          <w:rtl w:val="0"/>
        </w:rPr>
        <w:t xml:space="preserve"> </w:t>
      </w:r>
      <w:r>
        <w:rPr>
          <w:rFonts w:ascii="Times New Roman" w:eastAsia="Times New Roman" w:hAnsi="Times New Roman" w:cs="Times New Roman"/>
          <w:b w:val="0"/>
          <w:bCs w:val="0"/>
          <w:i w:val="0"/>
          <w:iCs w:val="0"/>
          <w:strike w:val="0"/>
          <w:color w:val="000000"/>
          <w:spacing w:val="1"/>
          <w:sz w:val="30"/>
          <w:szCs w:val="30"/>
          <w:u w:val="none"/>
          <w:rtl w:val="0"/>
          <w:lang w:bidi="en-US"/>
        </w:rPr>
        <w:t>S.</w:t>
      </w:r>
      <w:r>
        <w:rPr>
          <w:rFonts w:ascii="Times New Roman" w:eastAsia="Times New Roman" w:hAnsi="Times New Roman" w:cs="Times New Roman"/>
          <w:b w:val="0"/>
          <w:bCs w:val="0"/>
          <w:i w:val="0"/>
          <w:iCs w:val="0"/>
          <w:strike w:val="0"/>
          <w:color w:val="000000"/>
          <w:spacing w:val="1"/>
          <w:sz w:val="30"/>
          <w:szCs w:val="30"/>
          <w:u w:val="none"/>
          <w:rtl w:val="0"/>
        </w:rPr>
        <w:t xml:space="preserve"> </w:t>
      </w:r>
      <w:r>
        <w:rPr>
          <w:rFonts w:ascii="Times New Roman" w:eastAsia="Times New Roman" w:hAnsi="Times New Roman" w:cs="Times New Roman"/>
          <w:b w:val="0"/>
          <w:bCs w:val="0"/>
          <w:i w:val="0"/>
          <w:iCs w:val="0"/>
          <w:strike w:val="0"/>
          <w:color w:val="000000"/>
          <w:spacing w:val="0"/>
          <w:sz w:val="30"/>
          <w:szCs w:val="30"/>
          <w:u w:val="none"/>
          <w:rtl w:val="0"/>
          <w:lang w:bidi="en-US"/>
        </w:rPr>
        <w:t>M.</w:t>
      </w:r>
      <w:r>
        <w:rPr>
          <w:rFonts w:ascii="Times New Roman" w:eastAsia="Times New Roman" w:hAnsi="Times New Roman" w:cs="Times New Roman"/>
          <w:b w:val="0"/>
          <w:bCs w:val="0"/>
          <w:i w:val="0"/>
          <w:iCs w:val="0"/>
          <w:strike w:val="0"/>
          <w:color w:val="000000"/>
          <w:spacing w:val="2"/>
          <w:sz w:val="30"/>
          <w:szCs w:val="30"/>
          <w:u w:val="none"/>
          <w:rtl w:val="0"/>
        </w:rPr>
        <w:t xml:space="preserve"> </w:t>
      </w:r>
      <w:r>
        <w:rPr>
          <w:rFonts w:ascii="Times New Roman" w:eastAsia="Times New Roman" w:hAnsi="Times New Roman" w:cs="Times New Roman"/>
          <w:b w:val="0"/>
          <w:bCs w:val="0"/>
          <w:i w:val="0"/>
          <w:iCs w:val="0"/>
          <w:strike w:val="0"/>
          <w:color w:val="000000"/>
          <w:spacing w:val="1"/>
          <w:sz w:val="30"/>
          <w:szCs w:val="30"/>
          <w:u w:val="none"/>
          <w:rtl w:val="0"/>
          <w:lang w:bidi="en-US"/>
        </w:rPr>
        <w:t>(2019).</w:t>
      </w:r>
      <w:r>
        <w:rPr>
          <w:rFonts w:ascii="Times New Roman" w:eastAsia="Times New Roman" w:hAnsi="Times New Roman" w:cs="Times New Roman"/>
          <w:b w:val="0"/>
          <w:bCs w:val="0"/>
          <w:i w:val="0"/>
          <w:iCs w:val="0"/>
          <w:strike w:val="0"/>
          <w:color w:val="000000"/>
          <w:spacing w:val="0"/>
          <w:sz w:val="30"/>
          <w:szCs w:val="30"/>
          <w:u w:val="none"/>
          <w:rtl w:val="0"/>
        </w:rPr>
        <w:t xml:space="preserve"> </w:t>
      </w:r>
      <w:r>
        <w:rPr>
          <w:rFonts w:ascii="Times New Roman" w:eastAsia="Times New Roman" w:hAnsi="Times New Roman" w:cs="Times New Roman"/>
          <w:b w:val="0"/>
          <w:bCs w:val="0"/>
          <w:i w:val="0"/>
          <w:iCs w:val="0"/>
          <w:strike w:val="0"/>
          <w:color w:val="000000"/>
          <w:spacing w:val="0"/>
          <w:sz w:val="30"/>
          <w:szCs w:val="30"/>
          <w:u w:val="none"/>
          <w:rtl w:val="0"/>
          <w:lang w:bidi="en-US"/>
        </w:rPr>
        <w:t>Shareowners,</w:t>
      </w:r>
      <w:r>
        <w:rPr>
          <w:rFonts w:ascii="Times New Roman" w:eastAsia="Times New Roman" w:hAnsi="Times New Roman" w:cs="Times New Roman"/>
          <w:b w:val="0"/>
          <w:bCs w:val="0"/>
          <w:i w:val="0"/>
          <w:iCs w:val="0"/>
          <w:strike w:val="0"/>
          <w:color w:val="000000"/>
          <w:spacing w:val="0"/>
          <w:sz w:val="30"/>
          <w:szCs w:val="30"/>
          <w:u w:val="none"/>
          <w:rtl w:val="0"/>
        </w:rPr>
        <w:t xml:space="preserve"> </w:t>
      </w:r>
      <w:r>
        <w:rPr>
          <w:rFonts w:ascii="Times New Roman" w:eastAsia="Times New Roman" w:hAnsi="Times New Roman" w:cs="Times New Roman"/>
          <w:b w:val="0"/>
          <w:bCs w:val="0"/>
          <w:i w:val="0"/>
          <w:iCs w:val="0"/>
          <w:strike w:val="0"/>
          <w:color w:val="000000"/>
          <w:spacing w:val="0"/>
          <w:sz w:val="30"/>
          <w:szCs w:val="30"/>
          <w:u w:val="none"/>
          <w:rtl w:val="0"/>
          <w:lang w:bidi="en-US"/>
        </w:rPr>
        <w:t>stakeholders</w:t>
      </w:r>
      <w:r>
        <w:rPr>
          <w:rFonts w:ascii="Times New Roman" w:eastAsia="Times New Roman" w:hAnsi="Times New Roman" w:cs="Times New Roman"/>
          <w:b w:val="0"/>
          <w:bCs w:val="0"/>
          <w:i w:val="0"/>
          <w:iCs w:val="0"/>
          <w:strike w:val="0"/>
          <w:color w:val="000000"/>
          <w:spacing w:val="0"/>
          <w:sz w:val="30"/>
          <w:szCs w:val="30"/>
          <w:u w:val="none"/>
          <w:rtl w:val="0"/>
        </w:rPr>
        <w:t xml:space="preserve"> </w:t>
      </w:r>
      <w:r>
        <w:rPr>
          <w:rFonts w:ascii="Times New Roman" w:eastAsia="Times New Roman" w:hAnsi="Times New Roman" w:cs="Times New Roman"/>
          <w:b w:val="0"/>
          <w:bCs w:val="0"/>
          <w:i w:val="0"/>
          <w:iCs w:val="0"/>
          <w:strike w:val="0"/>
          <w:color w:val="000000"/>
          <w:spacing w:val="0"/>
          <w:sz w:val="30"/>
          <w:szCs w:val="30"/>
          <w:u w:val="none"/>
          <w:rtl w:val="0"/>
          <w:lang w:bidi="en-US"/>
        </w:rPr>
        <w:t>&amp;</w:t>
      </w:r>
      <w:r>
        <w:rPr>
          <w:rFonts w:ascii="Times New Roman" w:eastAsia="Times New Roman" w:hAnsi="Times New Roman" w:cs="Times New Roman"/>
          <w:b w:val="0"/>
          <w:bCs w:val="0"/>
          <w:i w:val="0"/>
          <w:iCs w:val="0"/>
          <w:strike w:val="0"/>
          <w:color w:val="000000"/>
          <w:spacing w:val="0"/>
          <w:sz w:val="30"/>
          <w:szCs w:val="30"/>
          <w:u w:val="none"/>
          <w:rtl w:val="0"/>
        </w:rPr>
        <w:t xml:space="preserve"> </w:t>
      </w:r>
      <w:r>
        <w:rPr>
          <w:rFonts w:ascii="Times New Roman" w:eastAsia="Times New Roman" w:hAnsi="Times New Roman" w:cs="Times New Roman"/>
          <w:b w:val="0"/>
          <w:bCs w:val="0"/>
          <w:i w:val="0"/>
          <w:iCs w:val="0"/>
          <w:strike w:val="0"/>
          <w:color w:val="000000"/>
          <w:spacing w:val="0"/>
          <w:sz w:val="30"/>
          <w:szCs w:val="30"/>
          <w:u w:val="none"/>
          <w:rtl w:val="0"/>
          <w:lang w:bidi="en-US"/>
        </w:rPr>
        <w:t>the</w:t>
      </w:r>
      <w:r>
        <w:rPr>
          <w:rFonts w:ascii="Times New Roman" w:eastAsia="Times New Roman" w:hAnsi="Times New Roman" w:cs="Times New Roman"/>
          <w:b w:val="0"/>
          <w:bCs w:val="0"/>
          <w:i w:val="0"/>
          <w:iCs w:val="0"/>
          <w:strike w:val="0"/>
          <w:color w:val="000000"/>
          <w:spacing w:val="0"/>
          <w:sz w:val="30"/>
          <w:szCs w:val="30"/>
          <w:u w:val="none"/>
          <w:rtl w:val="0"/>
        </w:rPr>
        <w:t xml:space="preserve"> </w:t>
      </w:r>
      <w:r>
        <w:rPr>
          <w:rFonts w:ascii="Times New Roman" w:eastAsia="Times New Roman" w:hAnsi="Times New Roman" w:cs="Times New Roman"/>
          <w:b w:val="0"/>
          <w:bCs w:val="0"/>
          <w:i w:val="0"/>
          <w:iCs w:val="0"/>
          <w:strike w:val="0"/>
          <w:color w:val="000000"/>
          <w:spacing w:val="0"/>
          <w:sz w:val="30"/>
          <w:szCs w:val="30"/>
          <w:u w:val="none"/>
          <w:rtl w:val="0"/>
          <w:lang w:bidi="en-US"/>
        </w:rPr>
        <w:t>global</w:t>
      </w:r>
      <w:r>
        <w:rPr>
          <w:rFonts w:ascii="Times New Roman" w:eastAsia="Times New Roman" w:hAnsi="Times New Roman" w:cs="Times New Roman"/>
          <w:b w:val="0"/>
          <w:bCs w:val="0"/>
          <w:i w:val="0"/>
          <w:iCs w:val="0"/>
          <w:strike w:val="0"/>
          <w:color w:val="000000"/>
          <w:spacing w:val="0"/>
          <w:sz w:val="30"/>
          <w:szCs w:val="30"/>
          <w:u w:val="none"/>
          <w:rtl w:val="0"/>
        </w:rPr>
        <w:t xml:space="preserve"> </w:t>
      </w:r>
      <w:r>
        <w:rPr>
          <w:rFonts w:ascii="Times New Roman" w:eastAsia="Times New Roman" w:hAnsi="Times New Roman" w:cs="Times New Roman"/>
          <w:b w:val="0"/>
          <w:bCs w:val="0"/>
          <w:i w:val="0"/>
          <w:iCs w:val="0"/>
          <w:strike w:val="0"/>
          <w:color w:val="000000"/>
          <w:spacing w:val="0"/>
          <w:sz w:val="30"/>
          <w:szCs w:val="30"/>
          <w:u w:val="none"/>
          <w:rtl w:val="0"/>
          <w:lang w:bidi="en-US"/>
        </w:rPr>
        <w:t>oversize</w:t>
      </w:r>
      <w:r>
        <w:rPr>
          <w:rFonts w:ascii="Times New Roman" w:eastAsia="Times New Roman" w:hAnsi="Times New Roman" w:cs="Times New Roman"/>
          <w:b w:val="0"/>
          <w:bCs w:val="0"/>
          <w:i w:val="0"/>
          <w:iCs w:val="0"/>
          <w:strike w:val="0"/>
          <w:color w:val="000000"/>
          <w:spacing w:val="0"/>
          <w:sz w:val="30"/>
          <w:szCs w:val="30"/>
          <w:u w:val="none"/>
          <w:rtl w:val="0"/>
        </w:rPr>
        <w:t xml:space="preserve"> </w:t>
      </w:r>
      <w:r>
        <w:rPr>
          <w:rFonts w:ascii="Times New Roman" w:eastAsia="Times New Roman" w:hAnsi="Times New Roman" w:cs="Times New Roman"/>
          <w:b w:val="0"/>
          <w:bCs w:val="0"/>
          <w:i w:val="0"/>
          <w:iCs w:val="0"/>
          <w:strike w:val="0"/>
          <w:color w:val="000000"/>
          <w:spacing w:val="0"/>
          <w:sz w:val="30"/>
          <w:szCs w:val="30"/>
          <w:u w:val="none"/>
          <w:rtl w:val="0"/>
          <w:lang w:bidi="en-US"/>
        </w:rPr>
        <w:t>economy</w:t>
      </w:r>
    </w:p>
    <w:p>
      <w:pPr>
        <w:bidi w:val="0"/>
        <w:spacing w:before="135" w:after="0" w:line="366" w:lineRule="atLeast"/>
        <w:ind w:left="636" w:right="-200" w:firstLine="0"/>
        <w:jc w:val="both"/>
        <w:outlineLvl w:val="9"/>
        <w:rPr>
          <w:rFonts w:ascii="Calibri" w:eastAsia="Calibri" w:hAnsi="Calibri" w:cs="Calibri"/>
          <w:sz w:val="30"/>
          <w:szCs w:val="30"/>
        </w:rPr>
      </w:pPr>
      <w:r>
        <w:rPr>
          <w:rFonts w:ascii="Times New Roman" w:eastAsia="Times New Roman" w:hAnsi="Times New Roman" w:cs="Times New Roman"/>
          <w:b w:val="0"/>
          <w:bCs w:val="0"/>
          <w:i w:val="0"/>
          <w:iCs w:val="0"/>
          <w:strike w:val="0"/>
          <w:color w:val="3A3A3A"/>
          <w:spacing w:val="5"/>
          <w:sz w:val="30"/>
          <w:szCs w:val="30"/>
          <w:u w:val="none"/>
          <w:rtl w:val="0"/>
          <w:lang w:bidi="en-IN"/>
        </w:rPr>
        <w:t>CBInsights(2021).Top20reasons</w:t>
      </w:r>
      <w:r>
        <w:rPr>
          <w:rFonts w:ascii="Times New Roman" w:eastAsia="Times New Roman" w:hAnsi="Times New Roman" w:cs="Times New Roman"/>
          <w:b w:val="0"/>
          <w:bCs w:val="0"/>
          <w:i w:val="0"/>
          <w:iCs w:val="0"/>
          <w:strike w:val="0"/>
          <w:color w:val="3A3A3A"/>
          <w:spacing w:val="44"/>
          <w:sz w:val="30"/>
          <w:szCs w:val="30"/>
          <w:u w:val="none"/>
          <w:rtl w:val="0"/>
        </w:rPr>
        <w:t xml:space="preserve"> </w:t>
      </w:r>
      <w:r>
        <w:rPr>
          <w:rFonts w:ascii="Times New Roman" w:eastAsia="Times New Roman" w:hAnsi="Times New Roman" w:cs="Times New Roman"/>
          <w:b w:val="0"/>
          <w:bCs w:val="0"/>
          <w:i w:val="0"/>
          <w:iCs w:val="0"/>
          <w:strike w:val="0"/>
          <w:color w:val="3A3A3A"/>
          <w:spacing w:val="0"/>
          <w:sz w:val="30"/>
          <w:szCs w:val="30"/>
          <w:u w:val="none"/>
          <w:rtl w:val="0"/>
          <w:lang w:bidi="en-IN"/>
        </w:rPr>
        <w:t>startups</w:t>
      </w:r>
      <w:r>
        <w:rPr>
          <w:rFonts w:ascii="Times New Roman" w:eastAsia="Times New Roman" w:hAnsi="Times New Roman" w:cs="Times New Roman"/>
          <w:b w:val="0"/>
          <w:bCs w:val="0"/>
          <w:i w:val="0"/>
          <w:iCs w:val="0"/>
          <w:strike w:val="0"/>
          <w:color w:val="3A3A3A"/>
          <w:spacing w:val="63"/>
          <w:sz w:val="30"/>
          <w:szCs w:val="30"/>
          <w:u w:val="none"/>
          <w:rtl w:val="0"/>
        </w:rPr>
        <w:t xml:space="preserve"> </w:t>
      </w:r>
      <w:r>
        <w:rPr>
          <w:rFonts w:ascii="Times New Roman" w:eastAsia="Times New Roman" w:hAnsi="Times New Roman" w:cs="Times New Roman"/>
          <w:b w:val="0"/>
          <w:bCs w:val="0"/>
          <w:i w:val="0"/>
          <w:iCs w:val="0"/>
          <w:strike w:val="0"/>
          <w:color w:val="3A3A3A"/>
          <w:spacing w:val="0"/>
          <w:sz w:val="30"/>
          <w:szCs w:val="30"/>
          <w:u w:val="none"/>
          <w:rtl w:val="0"/>
          <w:lang w:bidi="en-IN"/>
        </w:rPr>
        <w:t>fail.</w:t>
      </w:r>
      <w:hyperlink r:id="rId11" w:history="1">
        <w:r>
          <w:rPr>
            <w:rFonts w:ascii="Calibri" w:eastAsia="Calibri" w:hAnsi="Calibri" w:cs="Calibri"/>
            <w:b w:val="0"/>
            <w:bCs w:val="0"/>
            <w:i w:val="0"/>
            <w:iCs w:val="0"/>
            <w:strike w:val="0"/>
            <w:color w:val="0563C1"/>
            <w:spacing w:val="0"/>
            <w:sz w:val="30"/>
            <w:szCs w:val="30"/>
            <w:u w:val="single"/>
            <w:rtl w:val="0"/>
            <w:lang w:bidi="en-US"/>
          </w:rPr>
          <w:t>https://www.cbinsights.com/research/startup-failure-reasons-top/-introduction</w:t>
        </w:r>
      </w:hyperlink>
    </w:p>
    <w:p>
      <w:pPr>
        <w:bidi w:val="0"/>
        <w:spacing w:before="115" w:after="0" w:line="287" w:lineRule="atLeast"/>
        <w:ind w:left="636" w:right="776" w:firstLine="0"/>
        <w:jc w:val="both"/>
        <w:outlineLvl w:val="9"/>
        <w:rPr>
          <w:rFonts w:ascii="Times New Roman" w:eastAsia="Times New Roman" w:hAnsi="Times New Roman" w:cs="Times New Roman"/>
          <w:sz w:val="30"/>
          <w:szCs w:val="30"/>
        </w:rPr>
      </w:pPr>
      <w:r>
        <w:rPr>
          <w:rFonts w:ascii="Times New Roman" w:eastAsia="Times New Roman" w:hAnsi="Times New Roman" w:cs="Times New Roman"/>
          <w:b w:val="0"/>
          <w:bCs w:val="0"/>
          <w:i w:val="0"/>
          <w:iCs w:val="0"/>
          <w:strike w:val="0"/>
          <w:color w:val="3A3A3A"/>
          <w:spacing w:val="0"/>
          <w:sz w:val="30"/>
          <w:szCs w:val="30"/>
          <w:u w:val="none"/>
          <w:rtl w:val="0"/>
          <w:lang w:bidi="en-US"/>
        </w:rPr>
        <w:t>Drover,</w:t>
      </w:r>
      <w:r>
        <w:rPr>
          <w:rFonts w:ascii="Times New Roman" w:eastAsia="Times New Roman" w:hAnsi="Times New Roman" w:cs="Times New Roman"/>
          <w:b w:val="0"/>
          <w:bCs w:val="0"/>
          <w:i w:val="0"/>
          <w:iCs w:val="0"/>
          <w:strike w:val="0"/>
          <w:color w:val="3A3A3A"/>
          <w:spacing w:val="30"/>
          <w:sz w:val="30"/>
          <w:szCs w:val="30"/>
          <w:u w:val="none"/>
          <w:rtl w:val="0"/>
        </w:rPr>
        <w:t xml:space="preserve"> </w:t>
      </w:r>
      <w:r>
        <w:rPr>
          <w:rFonts w:ascii="Times New Roman" w:eastAsia="Times New Roman" w:hAnsi="Times New Roman" w:cs="Times New Roman"/>
          <w:b w:val="0"/>
          <w:bCs w:val="0"/>
          <w:i w:val="0"/>
          <w:iCs w:val="0"/>
          <w:strike w:val="0"/>
          <w:color w:val="3A3A3A"/>
          <w:spacing w:val="0"/>
          <w:sz w:val="30"/>
          <w:szCs w:val="30"/>
          <w:u w:val="none"/>
          <w:rtl w:val="0"/>
          <w:lang w:bidi="en-US"/>
        </w:rPr>
        <w:t>W.</w:t>
      </w:r>
      <w:r>
        <w:rPr>
          <w:rFonts w:ascii="Times New Roman" w:eastAsia="Times New Roman" w:hAnsi="Times New Roman" w:cs="Times New Roman"/>
          <w:b w:val="0"/>
          <w:bCs w:val="0"/>
          <w:i w:val="0"/>
          <w:iCs w:val="0"/>
          <w:strike w:val="0"/>
          <w:color w:val="3A3A3A"/>
          <w:spacing w:val="37"/>
          <w:sz w:val="30"/>
          <w:szCs w:val="30"/>
          <w:u w:val="none"/>
          <w:rtl w:val="0"/>
        </w:rPr>
        <w:t xml:space="preserve"> </w:t>
      </w:r>
      <w:r>
        <w:rPr>
          <w:rFonts w:ascii="Times New Roman" w:eastAsia="Times New Roman" w:hAnsi="Times New Roman" w:cs="Times New Roman"/>
          <w:b w:val="0"/>
          <w:bCs w:val="0"/>
          <w:i w:val="0"/>
          <w:iCs w:val="0"/>
          <w:strike w:val="0"/>
          <w:color w:val="3A3A3A"/>
          <w:spacing w:val="0"/>
          <w:sz w:val="30"/>
          <w:szCs w:val="30"/>
          <w:u w:val="none"/>
          <w:rtl w:val="0"/>
          <w:lang w:bidi="en-US"/>
        </w:rPr>
        <w:t>et</w:t>
      </w:r>
      <w:r>
        <w:rPr>
          <w:rFonts w:ascii="Times New Roman" w:eastAsia="Times New Roman" w:hAnsi="Times New Roman" w:cs="Times New Roman"/>
          <w:b w:val="0"/>
          <w:bCs w:val="0"/>
          <w:i w:val="0"/>
          <w:iCs w:val="0"/>
          <w:strike w:val="0"/>
          <w:color w:val="3A3A3A"/>
          <w:spacing w:val="62"/>
          <w:sz w:val="30"/>
          <w:szCs w:val="30"/>
          <w:u w:val="none"/>
          <w:rtl w:val="0"/>
        </w:rPr>
        <w:t xml:space="preserve"> </w:t>
      </w:r>
      <w:r>
        <w:rPr>
          <w:rFonts w:ascii="Times New Roman" w:eastAsia="Times New Roman" w:hAnsi="Times New Roman" w:cs="Times New Roman"/>
          <w:b w:val="0"/>
          <w:bCs w:val="0"/>
          <w:i w:val="0"/>
          <w:iCs w:val="0"/>
          <w:strike w:val="0"/>
          <w:color w:val="3A3A3A"/>
          <w:spacing w:val="9"/>
          <w:sz w:val="30"/>
          <w:szCs w:val="30"/>
          <w:u w:val="none"/>
          <w:rtl w:val="0"/>
          <w:lang w:bidi="en-US"/>
        </w:rPr>
        <w:t>al.</w:t>
      </w:r>
      <w:r>
        <w:rPr>
          <w:rFonts w:ascii="Times New Roman" w:eastAsia="Times New Roman" w:hAnsi="Times New Roman" w:cs="Times New Roman"/>
          <w:b w:val="0"/>
          <w:bCs w:val="0"/>
          <w:i w:val="0"/>
          <w:iCs w:val="0"/>
          <w:strike w:val="0"/>
          <w:color w:val="3A3A3A"/>
          <w:spacing w:val="32"/>
          <w:sz w:val="30"/>
          <w:szCs w:val="30"/>
          <w:u w:val="none"/>
          <w:rtl w:val="0"/>
        </w:rPr>
        <w:t xml:space="preserve"> </w:t>
      </w:r>
      <w:r>
        <w:rPr>
          <w:rFonts w:ascii="Times New Roman" w:eastAsia="Times New Roman" w:hAnsi="Times New Roman" w:cs="Times New Roman"/>
          <w:b w:val="0"/>
          <w:bCs w:val="0"/>
          <w:i w:val="0"/>
          <w:iCs w:val="0"/>
          <w:strike w:val="0"/>
          <w:color w:val="3A3A3A"/>
          <w:spacing w:val="0"/>
          <w:sz w:val="30"/>
          <w:szCs w:val="30"/>
          <w:u w:val="none"/>
          <w:rtl w:val="0"/>
          <w:lang w:bidi="en-US"/>
        </w:rPr>
        <w:t>(2017)</w:t>
      </w:r>
      <w:r>
        <w:rPr>
          <w:rFonts w:ascii="Times New Roman" w:eastAsia="Times New Roman" w:hAnsi="Times New Roman" w:cs="Times New Roman"/>
          <w:b w:val="0"/>
          <w:bCs w:val="0"/>
          <w:i w:val="0"/>
          <w:iCs w:val="0"/>
          <w:strike w:val="0"/>
          <w:color w:val="3A3A3A"/>
          <w:spacing w:val="27"/>
          <w:sz w:val="30"/>
          <w:szCs w:val="30"/>
          <w:u w:val="none"/>
          <w:rtl w:val="0"/>
        </w:rPr>
        <w:t xml:space="preserve"> </w:t>
      </w:r>
      <w:r>
        <w:rPr>
          <w:rFonts w:ascii="Times New Roman" w:eastAsia="Times New Roman" w:hAnsi="Times New Roman" w:cs="Times New Roman"/>
          <w:b w:val="0"/>
          <w:bCs w:val="0"/>
          <w:i w:val="0"/>
          <w:iCs w:val="0"/>
          <w:strike w:val="0"/>
          <w:color w:val="3A3A3A"/>
          <w:spacing w:val="4"/>
          <w:sz w:val="30"/>
          <w:szCs w:val="30"/>
          <w:u w:val="none"/>
          <w:rtl w:val="0"/>
          <w:lang w:bidi="en-US"/>
        </w:rPr>
        <w:t>‘AReview</w:t>
      </w:r>
      <w:r>
        <w:rPr>
          <w:rFonts w:ascii="Times New Roman" w:eastAsia="Times New Roman" w:hAnsi="Times New Roman" w:cs="Times New Roman"/>
          <w:b w:val="0"/>
          <w:bCs w:val="0"/>
          <w:i w:val="0"/>
          <w:iCs w:val="0"/>
          <w:strike w:val="0"/>
          <w:color w:val="3A3A3A"/>
          <w:spacing w:val="17"/>
          <w:sz w:val="30"/>
          <w:szCs w:val="30"/>
          <w:u w:val="none"/>
          <w:rtl w:val="0"/>
        </w:rPr>
        <w:t xml:space="preserve"> </w:t>
      </w:r>
      <w:r>
        <w:rPr>
          <w:rFonts w:ascii="Times New Roman" w:eastAsia="Times New Roman" w:hAnsi="Times New Roman" w:cs="Times New Roman"/>
          <w:b w:val="0"/>
          <w:bCs w:val="0"/>
          <w:i w:val="0"/>
          <w:iCs w:val="0"/>
          <w:strike w:val="0"/>
          <w:color w:val="3A3A3A"/>
          <w:spacing w:val="0"/>
          <w:sz w:val="30"/>
          <w:szCs w:val="30"/>
          <w:u w:val="none"/>
          <w:rtl w:val="0"/>
          <w:lang w:bidi="en-US"/>
        </w:rPr>
        <w:t>and</w:t>
      </w:r>
      <w:r>
        <w:rPr>
          <w:rFonts w:ascii="Times New Roman" w:eastAsia="Times New Roman" w:hAnsi="Times New Roman" w:cs="Times New Roman"/>
          <w:b w:val="0"/>
          <w:bCs w:val="0"/>
          <w:i w:val="0"/>
          <w:iCs w:val="0"/>
          <w:strike w:val="0"/>
          <w:color w:val="3A3A3A"/>
          <w:spacing w:val="83"/>
          <w:sz w:val="30"/>
          <w:szCs w:val="30"/>
          <w:u w:val="none"/>
          <w:rtl w:val="0"/>
        </w:rPr>
        <w:t xml:space="preserve"> </w:t>
      </w:r>
      <w:r>
        <w:rPr>
          <w:rFonts w:ascii="Times New Roman" w:eastAsia="Times New Roman" w:hAnsi="Times New Roman" w:cs="Times New Roman"/>
          <w:b w:val="0"/>
          <w:bCs w:val="0"/>
          <w:i w:val="0"/>
          <w:iCs w:val="0"/>
          <w:strike w:val="0"/>
          <w:color w:val="3A3A3A"/>
          <w:spacing w:val="0"/>
          <w:sz w:val="30"/>
          <w:szCs w:val="30"/>
          <w:u w:val="none"/>
          <w:rtl w:val="0"/>
          <w:lang w:bidi="en-US"/>
        </w:rPr>
        <w:t>Road</w:t>
      </w:r>
      <w:r>
        <w:rPr>
          <w:rFonts w:ascii="Times New Roman" w:eastAsia="Times New Roman" w:hAnsi="Times New Roman" w:cs="Times New Roman"/>
          <w:b w:val="0"/>
          <w:bCs w:val="0"/>
          <w:i w:val="0"/>
          <w:iCs w:val="0"/>
          <w:strike w:val="0"/>
          <w:color w:val="3A3A3A"/>
          <w:spacing w:val="53"/>
          <w:sz w:val="30"/>
          <w:szCs w:val="30"/>
          <w:u w:val="none"/>
          <w:rtl w:val="0"/>
        </w:rPr>
        <w:t xml:space="preserve"> </w:t>
      </w:r>
      <w:r>
        <w:rPr>
          <w:rFonts w:ascii="Times New Roman" w:eastAsia="Times New Roman" w:hAnsi="Times New Roman" w:cs="Times New Roman"/>
          <w:b w:val="0"/>
          <w:bCs w:val="0"/>
          <w:i w:val="0"/>
          <w:iCs w:val="0"/>
          <w:strike w:val="0"/>
          <w:color w:val="3A3A3A"/>
          <w:spacing w:val="0"/>
          <w:sz w:val="30"/>
          <w:szCs w:val="30"/>
          <w:u w:val="none"/>
          <w:rtl w:val="0"/>
          <w:lang w:bidi="en-US"/>
        </w:rPr>
        <w:t>Map</w:t>
      </w:r>
      <w:r>
        <w:rPr>
          <w:rFonts w:ascii="Times New Roman" w:eastAsia="Times New Roman" w:hAnsi="Times New Roman" w:cs="Times New Roman"/>
          <w:b w:val="0"/>
          <w:bCs w:val="0"/>
          <w:i w:val="0"/>
          <w:iCs w:val="0"/>
          <w:strike w:val="0"/>
          <w:color w:val="3A3A3A"/>
          <w:spacing w:val="20"/>
          <w:sz w:val="30"/>
          <w:szCs w:val="30"/>
          <w:u w:val="none"/>
          <w:rtl w:val="0"/>
        </w:rPr>
        <w:t xml:space="preserve"> </w:t>
      </w:r>
      <w:r>
        <w:rPr>
          <w:rFonts w:ascii="Times New Roman" w:eastAsia="Times New Roman" w:hAnsi="Times New Roman" w:cs="Times New Roman"/>
          <w:b w:val="0"/>
          <w:bCs w:val="0"/>
          <w:i w:val="0"/>
          <w:iCs w:val="0"/>
          <w:strike w:val="0"/>
          <w:color w:val="3A3A3A"/>
          <w:spacing w:val="0"/>
          <w:sz w:val="30"/>
          <w:szCs w:val="30"/>
          <w:u w:val="none"/>
          <w:rtl w:val="0"/>
          <w:lang w:bidi="en-US"/>
        </w:rPr>
        <w:t>of</w:t>
      </w:r>
      <w:r>
        <w:rPr>
          <w:rFonts w:ascii="Times New Roman" w:eastAsia="Times New Roman" w:hAnsi="Times New Roman" w:cs="Times New Roman"/>
          <w:b w:val="0"/>
          <w:bCs w:val="0"/>
          <w:i w:val="0"/>
          <w:iCs w:val="0"/>
          <w:strike w:val="0"/>
          <w:color w:val="3A3A3A"/>
          <w:spacing w:val="37"/>
          <w:sz w:val="30"/>
          <w:szCs w:val="30"/>
          <w:u w:val="none"/>
          <w:rtl w:val="0"/>
        </w:rPr>
        <w:t xml:space="preserve"> </w:t>
      </w:r>
      <w:r>
        <w:rPr>
          <w:rFonts w:ascii="Times New Roman" w:eastAsia="Times New Roman" w:hAnsi="Times New Roman" w:cs="Times New Roman"/>
          <w:b w:val="0"/>
          <w:bCs w:val="0"/>
          <w:i w:val="0"/>
          <w:iCs w:val="0"/>
          <w:strike w:val="0"/>
          <w:color w:val="3A3A3A"/>
          <w:spacing w:val="0"/>
          <w:sz w:val="30"/>
          <w:szCs w:val="30"/>
          <w:u w:val="none"/>
          <w:rtl w:val="0"/>
          <w:lang w:bidi="en-US"/>
        </w:rPr>
        <w:t>Entrepreneurial</w:t>
      </w:r>
      <w:r>
        <w:rPr>
          <w:rFonts w:ascii="Times New Roman" w:eastAsia="Times New Roman" w:hAnsi="Times New Roman" w:cs="Times New Roman"/>
          <w:b w:val="0"/>
          <w:bCs w:val="0"/>
          <w:i w:val="0"/>
          <w:iCs w:val="0"/>
          <w:strike w:val="0"/>
          <w:color w:val="3A3A3A"/>
          <w:spacing w:val="150"/>
          <w:sz w:val="30"/>
          <w:szCs w:val="30"/>
          <w:u w:val="none"/>
          <w:rtl w:val="0"/>
        </w:rPr>
        <w:t xml:space="preserve"> </w:t>
      </w:r>
      <w:r>
        <w:rPr>
          <w:rFonts w:ascii="Times New Roman" w:eastAsia="Times New Roman" w:hAnsi="Times New Roman" w:cs="Times New Roman"/>
          <w:b w:val="0"/>
          <w:bCs w:val="0"/>
          <w:i w:val="0"/>
          <w:iCs w:val="0"/>
          <w:strike w:val="0"/>
          <w:color w:val="3A3A3A"/>
          <w:spacing w:val="0"/>
          <w:sz w:val="30"/>
          <w:szCs w:val="30"/>
          <w:u w:val="none"/>
          <w:rtl w:val="0"/>
          <w:lang w:bidi="en-US"/>
        </w:rPr>
        <w:t>Equity</w:t>
      </w:r>
      <w:r>
        <w:rPr>
          <w:rFonts w:ascii="Times New Roman" w:eastAsia="Times New Roman" w:hAnsi="Times New Roman" w:cs="Times New Roman"/>
          <w:b w:val="0"/>
          <w:bCs w:val="0"/>
          <w:i w:val="0"/>
          <w:iCs w:val="0"/>
          <w:strike w:val="0"/>
          <w:color w:val="3A3A3A"/>
          <w:spacing w:val="39"/>
          <w:sz w:val="30"/>
          <w:szCs w:val="30"/>
          <w:u w:val="none"/>
          <w:rtl w:val="0"/>
        </w:rPr>
        <w:t xml:space="preserve"> </w:t>
      </w:r>
      <w:r>
        <w:rPr>
          <w:rFonts w:ascii="Times New Roman" w:eastAsia="Times New Roman" w:hAnsi="Times New Roman" w:cs="Times New Roman"/>
          <w:b w:val="0"/>
          <w:bCs w:val="0"/>
          <w:i w:val="0"/>
          <w:iCs w:val="0"/>
          <w:strike w:val="0"/>
          <w:color w:val="3A3A3A"/>
          <w:spacing w:val="0"/>
          <w:sz w:val="30"/>
          <w:szCs w:val="30"/>
          <w:u w:val="none"/>
          <w:rtl w:val="0"/>
          <w:lang w:bidi="en-US"/>
        </w:rPr>
        <w:t>Financing</w:t>
      </w:r>
      <w:r>
        <w:rPr>
          <w:rFonts w:ascii="Times New Roman" w:eastAsia="Times New Roman" w:hAnsi="Times New Roman" w:cs="Times New Roman"/>
          <w:b w:val="0"/>
          <w:bCs w:val="0"/>
          <w:i w:val="0"/>
          <w:iCs w:val="0"/>
          <w:strike w:val="0"/>
          <w:color w:val="3A3A3A"/>
          <w:spacing w:val="63"/>
          <w:sz w:val="30"/>
          <w:szCs w:val="30"/>
          <w:u w:val="none"/>
          <w:rtl w:val="0"/>
        </w:rPr>
        <w:t xml:space="preserve"> </w:t>
      </w:r>
      <w:r>
        <w:rPr>
          <w:rFonts w:ascii="Times New Roman" w:eastAsia="Times New Roman" w:hAnsi="Times New Roman" w:cs="Times New Roman"/>
          <w:b w:val="0"/>
          <w:bCs w:val="0"/>
          <w:i w:val="0"/>
          <w:iCs w:val="0"/>
          <w:strike w:val="0"/>
          <w:color w:val="3A3A3A"/>
          <w:spacing w:val="0"/>
          <w:sz w:val="30"/>
          <w:szCs w:val="30"/>
          <w:u w:val="none"/>
          <w:rtl w:val="0"/>
          <w:lang w:bidi="en-US"/>
        </w:rPr>
        <w:t>Research:</w:t>
      </w:r>
      <w:r>
        <w:rPr>
          <w:rFonts w:ascii="Times New Roman" w:eastAsia="Times New Roman" w:hAnsi="Times New Roman" w:cs="Times New Roman"/>
          <w:b w:val="0"/>
          <w:bCs w:val="0"/>
          <w:i w:val="0"/>
          <w:iCs w:val="0"/>
          <w:strike w:val="0"/>
          <w:color w:val="3A3A3A"/>
          <w:spacing w:val="26"/>
          <w:sz w:val="30"/>
          <w:szCs w:val="30"/>
          <w:u w:val="none"/>
          <w:rtl w:val="0"/>
        </w:rPr>
        <w:t xml:space="preserve"> </w:t>
      </w:r>
      <w:r>
        <w:rPr>
          <w:rFonts w:ascii="Times New Roman" w:eastAsia="Times New Roman" w:hAnsi="Times New Roman" w:cs="Times New Roman"/>
          <w:b w:val="0"/>
          <w:bCs w:val="0"/>
          <w:i w:val="0"/>
          <w:iCs w:val="0"/>
          <w:strike w:val="0"/>
          <w:color w:val="3A3A3A"/>
          <w:spacing w:val="0"/>
          <w:sz w:val="30"/>
          <w:szCs w:val="30"/>
          <w:u w:val="none"/>
          <w:rtl w:val="0"/>
          <w:lang w:bidi="en-US"/>
        </w:rPr>
        <w:t>Venture</w:t>
      </w:r>
      <w:r>
        <w:rPr>
          <w:rFonts w:ascii="Times New Roman" w:eastAsia="Times New Roman" w:hAnsi="Times New Roman" w:cs="Times New Roman"/>
          <w:b w:val="0"/>
          <w:bCs w:val="0"/>
          <w:i w:val="0"/>
          <w:iCs w:val="0"/>
          <w:strike w:val="0"/>
          <w:color w:val="3A3A3A"/>
          <w:spacing w:val="58"/>
          <w:sz w:val="30"/>
          <w:szCs w:val="30"/>
          <w:u w:val="none"/>
          <w:rtl w:val="0"/>
        </w:rPr>
        <w:t xml:space="preserve"> </w:t>
      </w:r>
      <w:r>
        <w:rPr>
          <w:rFonts w:ascii="Times New Roman" w:eastAsia="Times New Roman" w:hAnsi="Times New Roman" w:cs="Times New Roman"/>
          <w:b w:val="0"/>
          <w:bCs w:val="0"/>
          <w:i w:val="0"/>
          <w:iCs w:val="0"/>
          <w:strike w:val="0"/>
          <w:color w:val="3A3A3A"/>
          <w:spacing w:val="0"/>
          <w:sz w:val="30"/>
          <w:szCs w:val="30"/>
          <w:u w:val="none"/>
          <w:rtl w:val="0"/>
          <w:lang w:bidi="en-US"/>
        </w:rPr>
        <w:t>Capital,</w:t>
      </w:r>
      <w:r>
        <w:rPr>
          <w:rFonts w:ascii="Times New Roman" w:eastAsia="Times New Roman" w:hAnsi="Times New Roman" w:cs="Times New Roman"/>
          <w:b w:val="0"/>
          <w:bCs w:val="0"/>
          <w:i w:val="0"/>
          <w:iCs w:val="0"/>
          <w:strike w:val="0"/>
          <w:color w:val="3A3A3A"/>
          <w:spacing w:val="62"/>
          <w:sz w:val="30"/>
          <w:szCs w:val="30"/>
          <w:u w:val="none"/>
          <w:rtl w:val="0"/>
        </w:rPr>
        <w:t xml:space="preserve"> </w:t>
      </w:r>
      <w:r>
        <w:rPr>
          <w:rFonts w:ascii="Times New Roman" w:eastAsia="Times New Roman" w:hAnsi="Times New Roman" w:cs="Times New Roman"/>
          <w:b w:val="0"/>
          <w:bCs w:val="0"/>
          <w:i w:val="0"/>
          <w:iCs w:val="0"/>
          <w:strike w:val="0"/>
          <w:color w:val="3A3A3A"/>
          <w:spacing w:val="0"/>
          <w:sz w:val="30"/>
          <w:szCs w:val="30"/>
          <w:u w:val="none"/>
          <w:rtl w:val="0"/>
          <w:lang w:bidi="en-US"/>
        </w:rPr>
        <w:t>Corporate</w:t>
      </w:r>
      <w:r>
        <w:rPr>
          <w:rFonts w:ascii="Times New Roman" w:eastAsia="Times New Roman" w:hAnsi="Times New Roman" w:cs="Times New Roman"/>
          <w:b w:val="0"/>
          <w:bCs w:val="0"/>
          <w:i w:val="0"/>
          <w:iCs w:val="0"/>
          <w:strike w:val="0"/>
          <w:color w:val="3A3A3A"/>
          <w:spacing w:val="109"/>
          <w:sz w:val="30"/>
          <w:szCs w:val="30"/>
          <w:u w:val="none"/>
          <w:rtl w:val="0"/>
        </w:rPr>
        <w:t xml:space="preserve"> </w:t>
      </w:r>
      <w:r>
        <w:rPr>
          <w:rFonts w:ascii="Times New Roman" w:eastAsia="Times New Roman" w:hAnsi="Times New Roman" w:cs="Times New Roman"/>
          <w:b w:val="0"/>
          <w:bCs w:val="0"/>
          <w:i w:val="0"/>
          <w:iCs w:val="0"/>
          <w:strike w:val="0"/>
          <w:color w:val="3A3A3A"/>
          <w:spacing w:val="0"/>
          <w:sz w:val="30"/>
          <w:szCs w:val="30"/>
          <w:u w:val="none"/>
          <w:rtl w:val="0"/>
          <w:lang w:bidi="en-US"/>
        </w:rPr>
        <w:t xml:space="preserve">Venture </w:t>
      </w:r>
      <w:r>
        <w:rPr>
          <w:rFonts w:ascii="Times New Roman" w:eastAsia="Times New Roman" w:hAnsi="Times New Roman" w:cs="Times New Roman"/>
          <w:b w:val="0"/>
          <w:bCs w:val="0"/>
          <w:i w:val="0"/>
          <w:iCs w:val="0"/>
          <w:strike w:val="0"/>
          <w:color w:val="3A3A3A"/>
          <w:spacing w:val="0"/>
          <w:sz w:val="30"/>
          <w:szCs w:val="30"/>
          <w:u w:val="none"/>
          <w:rtl w:val="0"/>
          <w:lang w:bidi="en-US"/>
        </w:rPr>
        <w:t>Capital,</w:t>
      </w:r>
      <w:r>
        <w:rPr>
          <w:rFonts w:ascii="Times New Roman" w:eastAsia="Times New Roman" w:hAnsi="Times New Roman" w:cs="Times New Roman"/>
          <w:b w:val="0"/>
          <w:bCs w:val="0"/>
          <w:i w:val="0"/>
          <w:iCs w:val="0"/>
          <w:strike w:val="0"/>
          <w:color w:val="3A3A3A"/>
          <w:spacing w:val="173"/>
          <w:sz w:val="30"/>
          <w:szCs w:val="30"/>
          <w:u w:val="none"/>
          <w:rtl w:val="0"/>
        </w:rPr>
        <w:t xml:space="preserve"> </w:t>
      </w:r>
      <w:r>
        <w:rPr>
          <w:rFonts w:ascii="Times New Roman" w:eastAsia="Times New Roman" w:hAnsi="Times New Roman" w:cs="Times New Roman"/>
          <w:b w:val="0"/>
          <w:bCs w:val="0"/>
          <w:i w:val="0"/>
          <w:iCs w:val="0"/>
          <w:strike w:val="0"/>
          <w:color w:val="3A3A3A"/>
          <w:spacing w:val="0"/>
          <w:sz w:val="30"/>
          <w:szCs w:val="30"/>
          <w:u w:val="none"/>
          <w:rtl w:val="0"/>
          <w:lang w:bidi="en-US"/>
        </w:rPr>
        <w:t>Angel</w:t>
      </w:r>
      <w:r>
        <w:rPr>
          <w:rFonts w:ascii="Times New Roman" w:eastAsia="Times New Roman" w:hAnsi="Times New Roman" w:cs="Times New Roman"/>
          <w:b w:val="0"/>
          <w:bCs w:val="0"/>
          <w:i w:val="0"/>
          <w:iCs w:val="0"/>
          <w:strike w:val="0"/>
          <w:color w:val="3A3A3A"/>
          <w:spacing w:val="120"/>
          <w:sz w:val="30"/>
          <w:szCs w:val="30"/>
          <w:u w:val="none"/>
          <w:rtl w:val="0"/>
        </w:rPr>
        <w:t xml:space="preserve"> </w:t>
      </w:r>
      <w:r>
        <w:rPr>
          <w:rFonts w:ascii="Times New Roman" w:eastAsia="Times New Roman" w:hAnsi="Times New Roman" w:cs="Times New Roman"/>
          <w:b w:val="0"/>
          <w:bCs w:val="0"/>
          <w:i w:val="0"/>
          <w:iCs w:val="0"/>
          <w:strike w:val="0"/>
          <w:color w:val="3A3A3A"/>
          <w:spacing w:val="0"/>
          <w:sz w:val="30"/>
          <w:szCs w:val="30"/>
          <w:u w:val="none"/>
          <w:rtl w:val="0"/>
          <w:lang w:bidi="en-US"/>
        </w:rPr>
        <w:t>Investment,</w:t>
      </w:r>
      <w:r>
        <w:rPr>
          <w:rFonts w:ascii="Times New Roman" w:eastAsia="Times New Roman" w:hAnsi="Times New Roman" w:cs="Times New Roman"/>
          <w:b w:val="0"/>
          <w:bCs w:val="0"/>
          <w:i w:val="0"/>
          <w:iCs w:val="0"/>
          <w:strike w:val="0"/>
          <w:color w:val="3A3A3A"/>
          <w:spacing w:val="240"/>
          <w:sz w:val="30"/>
          <w:szCs w:val="30"/>
          <w:u w:val="none"/>
          <w:rtl w:val="0"/>
        </w:rPr>
        <w:t xml:space="preserve"> </w:t>
      </w:r>
      <w:r>
        <w:rPr>
          <w:rFonts w:ascii="Times New Roman" w:eastAsia="Times New Roman" w:hAnsi="Times New Roman" w:cs="Times New Roman"/>
          <w:b w:val="0"/>
          <w:bCs w:val="0"/>
          <w:i w:val="0"/>
          <w:iCs w:val="0"/>
          <w:strike w:val="0"/>
          <w:color w:val="3A3A3A"/>
          <w:spacing w:val="0"/>
          <w:sz w:val="30"/>
          <w:szCs w:val="30"/>
          <w:u w:val="none"/>
          <w:rtl w:val="0"/>
          <w:lang w:bidi="en-US"/>
        </w:rPr>
        <w:t>Crowdfunding,</w:t>
      </w:r>
      <w:r>
        <w:rPr>
          <w:rFonts w:ascii="Times New Roman" w:eastAsia="Times New Roman" w:hAnsi="Times New Roman" w:cs="Times New Roman"/>
          <w:b w:val="0"/>
          <w:bCs w:val="0"/>
          <w:i w:val="0"/>
          <w:iCs w:val="0"/>
          <w:strike w:val="0"/>
          <w:color w:val="3A3A3A"/>
          <w:spacing w:val="189"/>
          <w:sz w:val="30"/>
          <w:szCs w:val="30"/>
          <w:u w:val="none"/>
          <w:rtl w:val="0"/>
        </w:rPr>
        <w:t xml:space="preserve"> </w:t>
      </w:r>
      <w:r>
        <w:rPr>
          <w:rFonts w:ascii="Times New Roman" w:eastAsia="Times New Roman" w:hAnsi="Times New Roman" w:cs="Times New Roman"/>
          <w:b w:val="0"/>
          <w:bCs w:val="0"/>
          <w:i w:val="0"/>
          <w:iCs w:val="0"/>
          <w:strike w:val="0"/>
          <w:color w:val="3A3A3A"/>
          <w:spacing w:val="0"/>
          <w:sz w:val="30"/>
          <w:szCs w:val="30"/>
          <w:u w:val="none"/>
          <w:rtl w:val="0"/>
          <w:lang w:bidi="en-US"/>
        </w:rPr>
        <w:t>and</w:t>
      </w:r>
      <w:r>
        <w:rPr>
          <w:rFonts w:ascii="Times New Roman" w:eastAsia="Times New Roman" w:hAnsi="Times New Roman" w:cs="Times New Roman"/>
          <w:b w:val="0"/>
          <w:bCs w:val="0"/>
          <w:i w:val="0"/>
          <w:iCs w:val="0"/>
          <w:strike w:val="0"/>
          <w:color w:val="3A3A3A"/>
          <w:spacing w:val="196"/>
          <w:sz w:val="30"/>
          <w:szCs w:val="30"/>
          <w:u w:val="none"/>
          <w:rtl w:val="0"/>
        </w:rPr>
        <w:t xml:space="preserve"> </w:t>
      </w:r>
      <w:r>
        <w:rPr>
          <w:rFonts w:ascii="Times New Roman" w:eastAsia="Times New Roman" w:hAnsi="Times New Roman" w:cs="Times New Roman"/>
          <w:b w:val="0"/>
          <w:bCs w:val="0"/>
          <w:i w:val="0"/>
          <w:iCs w:val="0"/>
          <w:strike w:val="0"/>
          <w:color w:val="3A3A3A"/>
          <w:spacing w:val="0"/>
          <w:sz w:val="30"/>
          <w:szCs w:val="30"/>
          <w:u w:val="none"/>
          <w:rtl w:val="0"/>
          <w:lang w:bidi="en-US"/>
        </w:rPr>
        <w:t>Accelerators’,</w:t>
      </w:r>
      <w:r>
        <w:rPr>
          <w:rFonts w:ascii="Times New Roman" w:eastAsia="Times New Roman" w:hAnsi="Times New Roman" w:cs="Times New Roman"/>
          <w:b w:val="0"/>
          <w:bCs w:val="0"/>
          <w:i w:val="0"/>
          <w:iCs w:val="0"/>
          <w:strike w:val="0"/>
          <w:color w:val="3A3A3A"/>
          <w:spacing w:val="167"/>
          <w:sz w:val="30"/>
          <w:szCs w:val="30"/>
          <w:u w:val="none"/>
          <w:rtl w:val="0"/>
        </w:rPr>
        <w:t xml:space="preserve"> </w:t>
      </w:r>
      <w:r>
        <w:rPr>
          <w:rFonts w:ascii="Times New Roman" w:eastAsia="Times New Roman" w:hAnsi="Times New Roman" w:cs="Times New Roman"/>
          <w:b w:val="0"/>
          <w:bCs w:val="0"/>
          <w:i w:val="0"/>
          <w:iCs w:val="0"/>
          <w:strike w:val="0"/>
          <w:color w:val="3A3A3A"/>
          <w:spacing w:val="0"/>
          <w:sz w:val="30"/>
          <w:szCs w:val="30"/>
          <w:u w:val="none"/>
          <w:rtl w:val="0"/>
          <w:lang w:bidi="en-US"/>
        </w:rPr>
        <w:t>Journal</w:t>
      </w:r>
      <w:r>
        <w:rPr>
          <w:rFonts w:ascii="Times New Roman" w:eastAsia="Times New Roman" w:hAnsi="Times New Roman" w:cs="Times New Roman"/>
          <w:b w:val="0"/>
          <w:bCs w:val="0"/>
          <w:i w:val="0"/>
          <w:iCs w:val="0"/>
          <w:strike w:val="0"/>
          <w:color w:val="3A3A3A"/>
          <w:spacing w:val="211"/>
          <w:sz w:val="30"/>
          <w:szCs w:val="30"/>
          <w:u w:val="none"/>
          <w:rtl w:val="0"/>
        </w:rPr>
        <w:t xml:space="preserve"> </w:t>
      </w:r>
      <w:r>
        <w:rPr>
          <w:rFonts w:ascii="Times New Roman" w:eastAsia="Times New Roman" w:hAnsi="Times New Roman" w:cs="Times New Roman"/>
          <w:b w:val="0"/>
          <w:bCs w:val="0"/>
          <w:i w:val="0"/>
          <w:iCs w:val="0"/>
          <w:strike w:val="0"/>
          <w:color w:val="3A3A3A"/>
          <w:spacing w:val="0"/>
          <w:sz w:val="30"/>
          <w:szCs w:val="30"/>
          <w:u w:val="none"/>
          <w:rtl w:val="0"/>
          <w:lang w:bidi="en-US"/>
        </w:rPr>
        <w:t>of</w:t>
      </w:r>
      <w:r>
        <w:rPr>
          <w:rFonts w:ascii="Times New Roman" w:eastAsia="Times New Roman" w:hAnsi="Times New Roman" w:cs="Times New Roman"/>
          <w:b w:val="0"/>
          <w:bCs w:val="0"/>
          <w:i w:val="0"/>
          <w:iCs w:val="0"/>
          <w:strike w:val="0"/>
          <w:color w:val="3A3A3A"/>
          <w:spacing w:val="137"/>
          <w:sz w:val="30"/>
          <w:szCs w:val="30"/>
          <w:u w:val="none"/>
          <w:rtl w:val="0"/>
        </w:rPr>
        <w:t xml:space="preserve"> </w:t>
      </w:r>
      <w:r>
        <w:rPr>
          <w:rFonts w:ascii="Times New Roman" w:eastAsia="Times New Roman" w:hAnsi="Times New Roman" w:cs="Times New Roman"/>
          <w:b w:val="0"/>
          <w:bCs w:val="0"/>
          <w:i w:val="0"/>
          <w:iCs w:val="0"/>
          <w:strike w:val="0"/>
          <w:color w:val="3A3A3A"/>
          <w:spacing w:val="0"/>
          <w:sz w:val="30"/>
          <w:szCs w:val="30"/>
          <w:u w:val="none"/>
          <w:rtl w:val="0"/>
          <w:lang w:bidi="en-US"/>
        </w:rPr>
        <w:t>management,</w:t>
      </w:r>
      <w:r>
        <w:rPr>
          <w:rFonts w:ascii="Times New Roman" w:eastAsia="Times New Roman" w:hAnsi="Times New Roman" w:cs="Times New Roman"/>
          <w:b w:val="0"/>
          <w:bCs w:val="0"/>
          <w:i w:val="0"/>
          <w:iCs w:val="0"/>
          <w:strike w:val="0"/>
          <w:color w:val="3A3A3A"/>
          <w:spacing w:val="150"/>
          <w:sz w:val="30"/>
          <w:szCs w:val="30"/>
          <w:u w:val="none"/>
          <w:rtl w:val="0"/>
        </w:rPr>
        <w:t xml:space="preserve"> </w:t>
      </w:r>
      <w:r>
        <w:rPr>
          <w:rFonts w:ascii="Times New Roman" w:eastAsia="Times New Roman" w:hAnsi="Times New Roman" w:cs="Times New Roman"/>
          <w:b w:val="0"/>
          <w:bCs w:val="0"/>
          <w:i w:val="0"/>
          <w:iCs w:val="0"/>
          <w:strike w:val="0"/>
          <w:color w:val="3A3A3A"/>
          <w:spacing w:val="0"/>
          <w:sz w:val="30"/>
          <w:szCs w:val="30"/>
          <w:u w:val="none"/>
          <w:rtl w:val="0"/>
          <w:lang w:bidi="en-US"/>
        </w:rPr>
        <w:t>43(6),</w:t>
      </w:r>
      <w:r>
        <w:rPr>
          <w:rFonts w:ascii="Times New Roman" w:eastAsia="Times New Roman" w:hAnsi="Times New Roman" w:cs="Times New Roman"/>
          <w:b w:val="0"/>
          <w:bCs w:val="0"/>
          <w:i w:val="0"/>
          <w:iCs w:val="0"/>
          <w:strike w:val="0"/>
          <w:color w:val="3A3A3A"/>
          <w:spacing w:val="138"/>
          <w:sz w:val="30"/>
          <w:szCs w:val="30"/>
          <w:u w:val="none"/>
          <w:rtl w:val="0"/>
        </w:rPr>
        <w:t xml:space="preserve"> </w:t>
      </w:r>
      <w:r>
        <w:rPr>
          <w:rFonts w:ascii="Times New Roman" w:eastAsia="Times New Roman" w:hAnsi="Times New Roman" w:cs="Times New Roman"/>
          <w:b w:val="0"/>
          <w:bCs w:val="0"/>
          <w:i w:val="0"/>
          <w:iCs w:val="0"/>
          <w:strike w:val="0"/>
          <w:color w:val="3A3A3A"/>
          <w:spacing w:val="0"/>
          <w:sz w:val="30"/>
          <w:szCs w:val="30"/>
          <w:u w:val="none"/>
          <w:rtl w:val="0"/>
          <w:lang w:bidi="en-US"/>
        </w:rPr>
        <w:t>pp.</w:t>
      </w:r>
      <w:r>
        <w:rPr>
          <w:rFonts w:ascii="Times New Roman" w:eastAsia="Times New Roman" w:hAnsi="Times New Roman" w:cs="Times New Roman"/>
          <w:b w:val="0"/>
          <w:bCs w:val="0"/>
          <w:i w:val="0"/>
          <w:iCs w:val="0"/>
          <w:strike w:val="0"/>
          <w:color w:val="3A3A3A"/>
          <w:spacing w:val="150"/>
          <w:sz w:val="30"/>
          <w:szCs w:val="30"/>
          <w:u w:val="none"/>
          <w:rtl w:val="0"/>
        </w:rPr>
        <w:t xml:space="preserve"> </w:t>
      </w:r>
      <w:r>
        <w:rPr>
          <w:rFonts w:ascii="Times New Roman" w:eastAsia="Times New Roman" w:hAnsi="Times New Roman" w:cs="Times New Roman"/>
          <w:b w:val="0"/>
          <w:bCs w:val="0"/>
          <w:i w:val="0"/>
          <w:iCs w:val="0"/>
          <w:strike w:val="0"/>
          <w:color w:val="3A3A3A"/>
          <w:spacing w:val="0"/>
          <w:sz w:val="30"/>
          <w:szCs w:val="30"/>
          <w:u w:val="none"/>
          <w:rtl w:val="0"/>
          <w:lang w:bidi="en-US"/>
        </w:rPr>
        <w:t>1820–1853.</w:t>
      </w:r>
      <w:r>
        <w:rPr>
          <w:rFonts w:ascii="Times New Roman" w:eastAsia="Times New Roman" w:hAnsi="Times New Roman" w:cs="Times New Roman"/>
          <w:b w:val="0"/>
          <w:bCs w:val="0"/>
          <w:i w:val="0"/>
          <w:iCs w:val="0"/>
          <w:strike w:val="0"/>
          <w:color w:val="3A3A3A"/>
          <w:spacing w:val="147"/>
          <w:sz w:val="30"/>
          <w:szCs w:val="30"/>
          <w:u w:val="none"/>
          <w:rtl w:val="0"/>
        </w:rPr>
        <w:t xml:space="preserve"> </w:t>
      </w:r>
      <w:r>
        <w:rPr>
          <w:rFonts w:ascii="Times New Roman" w:eastAsia="Times New Roman" w:hAnsi="Times New Roman" w:cs="Times New Roman"/>
          <w:b w:val="0"/>
          <w:bCs w:val="0"/>
          <w:i w:val="0"/>
          <w:iCs w:val="0"/>
          <w:strike w:val="0"/>
          <w:color w:val="3A3A3A"/>
          <w:spacing w:val="0"/>
          <w:sz w:val="30"/>
          <w:szCs w:val="30"/>
          <w:u w:val="none"/>
          <w:rtl w:val="0"/>
          <w:lang w:bidi="en-US"/>
        </w:rPr>
        <w:t>Available</w:t>
      </w:r>
      <w:r>
        <w:rPr>
          <w:rFonts w:ascii="Times New Roman" w:eastAsia="Times New Roman" w:hAnsi="Times New Roman" w:cs="Times New Roman"/>
          <w:b w:val="0"/>
          <w:bCs w:val="0"/>
          <w:i w:val="0"/>
          <w:iCs w:val="0"/>
          <w:strike w:val="0"/>
          <w:color w:val="3A3A3A"/>
          <w:spacing w:val="129"/>
          <w:sz w:val="30"/>
          <w:szCs w:val="30"/>
          <w:u w:val="none"/>
          <w:rtl w:val="0"/>
        </w:rPr>
        <w:t xml:space="preserve"> </w:t>
      </w:r>
      <w:r>
        <w:rPr>
          <w:rFonts w:ascii="Times New Roman" w:eastAsia="Times New Roman" w:hAnsi="Times New Roman" w:cs="Times New Roman"/>
          <w:b w:val="0"/>
          <w:bCs w:val="0"/>
          <w:i w:val="0"/>
          <w:iCs w:val="0"/>
          <w:strike w:val="0"/>
          <w:color w:val="3A3A3A"/>
          <w:spacing w:val="0"/>
          <w:sz w:val="30"/>
          <w:szCs w:val="30"/>
          <w:u w:val="none"/>
          <w:rtl w:val="0"/>
          <w:lang w:bidi="en-US"/>
        </w:rPr>
        <w:t xml:space="preserve">at: </w:t>
      </w:r>
      <w:hyperlink r:id="rId12" w:history="1">
        <w:r>
          <w:rPr>
            <w:rFonts w:ascii="Times New Roman" w:eastAsia="Times New Roman" w:hAnsi="Times New Roman" w:cs="Times New Roman"/>
            <w:b w:val="0"/>
            <w:bCs w:val="0"/>
            <w:i w:val="0"/>
            <w:iCs w:val="0"/>
            <w:strike w:val="0"/>
            <w:color w:val="0563C1"/>
            <w:spacing w:val="0"/>
            <w:sz w:val="30"/>
            <w:szCs w:val="30"/>
            <w:u w:val="single"/>
            <w:rtl w:val="0"/>
            <w:lang w:bidi="en-US"/>
          </w:rPr>
          <w:t>https://doi.org/10.1177/0149206317690584</w:t>
        </w:r>
        <w:r>
          <w:rPr>
            <w:rFonts w:ascii="Times New Roman" w:eastAsia="Times New Roman" w:hAnsi="Times New Roman" w:cs="Times New Roman"/>
            <w:b w:val="0"/>
            <w:bCs w:val="0"/>
            <w:i w:val="0"/>
            <w:iCs w:val="0"/>
            <w:strike w:val="0"/>
            <w:color w:val="3A3A3A"/>
            <w:spacing w:val="0"/>
            <w:sz w:val="30"/>
            <w:szCs w:val="30"/>
            <w:u w:val="none"/>
            <w:rtl w:val="0"/>
            <w:lang w:bidi="en-US"/>
          </w:rPr>
          <w:t>.</w:t>
        </w:r>
      </w:hyperlink>
    </w:p>
    <w:p>
      <w:pPr>
        <w:bidi w:val="0"/>
        <w:spacing w:before="100" w:after="0" w:line="287" w:lineRule="atLeast"/>
        <w:ind w:left="636" w:right="707" w:firstLine="0"/>
        <w:jc w:val="left"/>
        <w:outlineLvl w:val="9"/>
        <w:rPr>
          <w:rFonts w:ascii="Calibri" w:eastAsia="Calibri" w:hAnsi="Calibri" w:cs="Calibri"/>
          <w:sz w:val="30"/>
          <w:szCs w:val="30"/>
        </w:rPr>
      </w:pPr>
      <w:r>
        <w:rPr>
          <w:rFonts w:ascii="Calibri" w:eastAsia="Calibri" w:hAnsi="Calibri" w:cs="Calibri"/>
          <w:b w:val="0"/>
          <w:bCs w:val="0"/>
          <w:i w:val="0"/>
          <w:iCs w:val="0"/>
          <w:strike w:val="0"/>
          <w:color w:val="000000"/>
          <w:spacing w:val="0"/>
          <w:sz w:val="30"/>
          <w:szCs w:val="30"/>
          <w:u w:val="none"/>
          <w:rtl w:val="0"/>
          <w:lang w:bidi="en-US"/>
        </w:rPr>
        <w:t>Estrin,</w:t>
      </w:r>
      <w:r>
        <w:rPr>
          <w:rFonts w:ascii="Calibri" w:eastAsia="Calibri" w:hAnsi="Calibri" w:cs="Calibri"/>
          <w:b w:val="0"/>
          <w:bCs w:val="0"/>
          <w:i w:val="0"/>
          <w:iCs w:val="0"/>
          <w:strike w:val="0"/>
          <w:color w:val="000000"/>
          <w:spacing w:val="40"/>
          <w:sz w:val="30"/>
          <w:szCs w:val="30"/>
          <w:u w:val="none"/>
          <w:rtl w:val="0"/>
        </w:rPr>
        <w:t xml:space="preserve"> </w:t>
      </w:r>
      <w:r>
        <w:rPr>
          <w:rFonts w:ascii="Calibri" w:eastAsia="Calibri" w:hAnsi="Calibri" w:cs="Calibri"/>
          <w:b w:val="0"/>
          <w:bCs w:val="0"/>
          <w:i w:val="0"/>
          <w:iCs w:val="0"/>
          <w:strike w:val="0"/>
          <w:color w:val="000000"/>
          <w:spacing w:val="0"/>
          <w:sz w:val="30"/>
          <w:szCs w:val="30"/>
          <w:u w:val="none"/>
          <w:rtl w:val="0"/>
          <w:lang w:bidi="en-US"/>
        </w:rPr>
        <w:t>S.,</w:t>
      </w:r>
      <w:r>
        <w:rPr>
          <w:rFonts w:ascii="Calibri" w:eastAsia="Calibri" w:hAnsi="Calibri" w:cs="Calibri"/>
          <w:b w:val="0"/>
          <w:bCs w:val="0"/>
          <w:i w:val="0"/>
          <w:iCs w:val="0"/>
          <w:strike w:val="0"/>
          <w:color w:val="000000"/>
          <w:spacing w:val="40"/>
          <w:sz w:val="30"/>
          <w:szCs w:val="30"/>
          <w:u w:val="none"/>
          <w:rtl w:val="0"/>
        </w:rPr>
        <w:t xml:space="preserve"> </w:t>
      </w:r>
      <w:r>
        <w:rPr>
          <w:rFonts w:ascii="Calibri" w:eastAsia="Calibri" w:hAnsi="Calibri" w:cs="Calibri"/>
          <w:b w:val="0"/>
          <w:bCs w:val="0"/>
          <w:i w:val="0"/>
          <w:iCs w:val="0"/>
          <w:strike w:val="0"/>
          <w:color w:val="000000"/>
          <w:spacing w:val="0"/>
          <w:sz w:val="30"/>
          <w:szCs w:val="30"/>
          <w:u w:val="none"/>
          <w:rtl w:val="0"/>
          <w:lang w:bidi="en-US"/>
        </w:rPr>
        <w:t>Korosteleva,</w:t>
      </w:r>
      <w:r>
        <w:rPr>
          <w:rFonts w:ascii="Calibri" w:eastAsia="Calibri" w:hAnsi="Calibri" w:cs="Calibri"/>
          <w:b w:val="0"/>
          <w:bCs w:val="0"/>
          <w:i w:val="0"/>
          <w:iCs w:val="0"/>
          <w:strike w:val="0"/>
          <w:color w:val="000000"/>
          <w:spacing w:val="40"/>
          <w:sz w:val="30"/>
          <w:szCs w:val="30"/>
          <w:u w:val="none"/>
          <w:rtl w:val="0"/>
        </w:rPr>
        <w:t xml:space="preserve"> </w:t>
      </w:r>
      <w:r>
        <w:rPr>
          <w:rFonts w:ascii="Calibri" w:eastAsia="Calibri" w:hAnsi="Calibri" w:cs="Calibri"/>
          <w:b w:val="0"/>
          <w:bCs w:val="0"/>
          <w:i w:val="0"/>
          <w:iCs w:val="0"/>
          <w:strike w:val="0"/>
          <w:color w:val="000000"/>
          <w:spacing w:val="0"/>
          <w:sz w:val="30"/>
          <w:szCs w:val="30"/>
          <w:u w:val="none"/>
          <w:rtl w:val="0"/>
          <w:lang w:bidi="en-US"/>
        </w:rPr>
        <w:t>J.,</w:t>
      </w:r>
      <w:r>
        <w:rPr>
          <w:rFonts w:ascii="Calibri" w:eastAsia="Calibri" w:hAnsi="Calibri" w:cs="Calibri"/>
          <w:b w:val="0"/>
          <w:bCs w:val="0"/>
          <w:i w:val="0"/>
          <w:iCs w:val="0"/>
          <w:strike w:val="0"/>
          <w:color w:val="000000"/>
          <w:spacing w:val="40"/>
          <w:sz w:val="30"/>
          <w:szCs w:val="30"/>
          <w:u w:val="none"/>
          <w:rtl w:val="0"/>
        </w:rPr>
        <w:t xml:space="preserve"> </w:t>
      </w:r>
      <w:r>
        <w:rPr>
          <w:rFonts w:ascii="Calibri" w:eastAsia="Calibri" w:hAnsi="Calibri" w:cs="Calibri"/>
          <w:b w:val="0"/>
          <w:bCs w:val="0"/>
          <w:i w:val="0"/>
          <w:iCs w:val="0"/>
          <w:strike w:val="0"/>
          <w:color w:val="000000"/>
          <w:spacing w:val="0"/>
          <w:sz w:val="30"/>
          <w:szCs w:val="30"/>
          <w:u w:val="none"/>
          <w:rtl w:val="0"/>
          <w:lang w:bidi="en-US"/>
        </w:rPr>
        <w:t>&amp;</w:t>
      </w:r>
      <w:r>
        <w:rPr>
          <w:rFonts w:ascii="Calibri" w:eastAsia="Calibri" w:hAnsi="Calibri" w:cs="Calibri"/>
          <w:b w:val="0"/>
          <w:bCs w:val="0"/>
          <w:i w:val="0"/>
          <w:iCs w:val="0"/>
          <w:strike w:val="0"/>
          <w:color w:val="000000"/>
          <w:spacing w:val="40"/>
          <w:sz w:val="30"/>
          <w:szCs w:val="30"/>
          <w:u w:val="none"/>
          <w:rtl w:val="0"/>
        </w:rPr>
        <w:t xml:space="preserve"> </w:t>
      </w:r>
      <w:r>
        <w:rPr>
          <w:rFonts w:ascii="Calibri" w:eastAsia="Calibri" w:hAnsi="Calibri" w:cs="Calibri"/>
          <w:b w:val="0"/>
          <w:bCs w:val="0"/>
          <w:i w:val="0"/>
          <w:iCs w:val="0"/>
          <w:strike w:val="0"/>
          <w:color w:val="000000"/>
          <w:spacing w:val="0"/>
          <w:sz w:val="30"/>
          <w:szCs w:val="30"/>
          <w:u w:val="none"/>
          <w:rtl w:val="0"/>
          <w:lang w:bidi="en-US"/>
        </w:rPr>
        <w:t>Mickiewicz,</w:t>
      </w:r>
      <w:r>
        <w:rPr>
          <w:rFonts w:ascii="Calibri" w:eastAsia="Calibri" w:hAnsi="Calibri" w:cs="Calibri"/>
          <w:b w:val="0"/>
          <w:bCs w:val="0"/>
          <w:i w:val="0"/>
          <w:iCs w:val="0"/>
          <w:strike w:val="0"/>
          <w:color w:val="000000"/>
          <w:spacing w:val="41"/>
          <w:sz w:val="30"/>
          <w:szCs w:val="30"/>
          <w:u w:val="none"/>
          <w:rtl w:val="0"/>
        </w:rPr>
        <w:t xml:space="preserve"> </w:t>
      </w:r>
      <w:r>
        <w:rPr>
          <w:rFonts w:ascii="Calibri" w:eastAsia="Calibri" w:hAnsi="Calibri" w:cs="Calibri"/>
          <w:b w:val="0"/>
          <w:bCs w:val="0"/>
          <w:i w:val="0"/>
          <w:iCs w:val="0"/>
          <w:strike w:val="0"/>
          <w:color w:val="000000"/>
          <w:spacing w:val="0"/>
          <w:sz w:val="30"/>
          <w:szCs w:val="30"/>
          <w:u w:val="none"/>
          <w:rtl w:val="0"/>
          <w:lang w:bidi="en-US"/>
        </w:rPr>
        <w:t>T.</w:t>
      </w:r>
      <w:r>
        <w:rPr>
          <w:rFonts w:ascii="Calibri" w:eastAsia="Calibri" w:hAnsi="Calibri" w:cs="Calibri"/>
          <w:b w:val="0"/>
          <w:bCs w:val="0"/>
          <w:i w:val="0"/>
          <w:iCs w:val="0"/>
          <w:strike w:val="0"/>
          <w:color w:val="000000"/>
          <w:spacing w:val="41"/>
          <w:sz w:val="30"/>
          <w:szCs w:val="30"/>
          <w:u w:val="none"/>
          <w:rtl w:val="0"/>
        </w:rPr>
        <w:t xml:space="preserve"> </w:t>
      </w:r>
      <w:r>
        <w:rPr>
          <w:rFonts w:ascii="Calibri" w:eastAsia="Calibri" w:hAnsi="Calibri" w:cs="Calibri"/>
          <w:b w:val="0"/>
          <w:bCs w:val="0"/>
          <w:i w:val="0"/>
          <w:iCs w:val="0"/>
          <w:strike w:val="0"/>
          <w:color w:val="000000"/>
          <w:spacing w:val="0"/>
          <w:sz w:val="30"/>
          <w:szCs w:val="30"/>
          <w:u w:val="none"/>
          <w:rtl w:val="0"/>
          <w:lang w:bidi="en-US"/>
        </w:rPr>
        <w:t>(2011).</w:t>
      </w:r>
      <w:r>
        <w:rPr>
          <w:rFonts w:ascii="Calibri" w:eastAsia="Calibri" w:hAnsi="Calibri" w:cs="Calibri"/>
          <w:b w:val="0"/>
          <w:bCs w:val="0"/>
          <w:i w:val="0"/>
          <w:iCs w:val="0"/>
          <w:strike w:val="0"/>
          <w:color w:val="000000"/>
          <w:spacing w:val="41"/>
          <w:sz w:val="30"/>
          <w:szCs w:val="30"/>
          <w:u w:val="none"/>
          <w:rtl w:val="0"/>
        </w:rPr>
        <w:t xml:space="preserve"> </w:t>
      </w:r>
      <w:r>
        <w:rPr>
          <w:rFonts w:ascii="Calibri" w:eastAsia="Calibri" w:hAnsi="Calibri" w:cs="Calibri"/>
          <w:b w:val="0"/>
          <w:bCs w:val="0"/>
          <w:i w:val="0"/>
          <w:iCs w:val="0"/>
          <w:strike w:val="0"/>
          <w:color w:val="000000"/>
          <w:spacing w:val="0"/>
          <w:sz w:val="30"/>
          <w:szCs w:val="30"/>
          <w:u w:val="none"/>
          <w:rtl w:val="0"/>
          <w:lang w:bidi="en-US"/>
        </w:rPr>
        <w:t>Which</w:t>
      </w:r>
      <w:r>
        <w:rPr>
          <w:rFonts w:ascii="Calibri" w:eastAsia="Calibri" w:hAnsi="Calibri" w:cs="Calibri"/>
          <w:b w:val="0"/>
          <w:bCs w:val="0"/>
          <w:i w:val="0"/>
          <w:iCs w:val="0"/>
          <w:strike w:val="0"/>
          <w:color w:val="000000"/>
          <w:spacing w:val="41"/>
          <w:sz w:val="30"/>
          <w:szCs w:val="30"/>
          <w:u w:val="none"/>
          <w:rtl w:val="0"/>
        </w:rPr>
        <w:t xml:space="preserve"> </w:t>
      </w:r>
      <w:r>
        <w:rPr>
          <w:rFonts w:ascii="Calibri" w:eastAsia="Calibri" w:hAnsi="Calibri" w:cs="Calibri"/>
          <w:b w:val="0"/>
          <w:bCs w:val="0"/>
          <w:i w:val="0"/>
          <w:iCs w:val="0"/>
          <w:strike w:val="0"/>
          <w:color w:val="000000"/>
          <w:spacing w:val="0"/>
          <w:sz w:val="30"/>
          <w:szCs w:val="30"/>
          <w:u w:val="none"/>
          <w:rtl w:val="0"/>
          <w:lang w:bidi="en-US"/>
        </w:rPr>
        <w:t>institutions</w:t>
      </w:r>
      <w:r>
        <w:rPr>
          <w:rFonts w:ascii="Calibri" w:eastAsia="Calibri" w:hAnsi="Calibri" w:cs="Calibri"/>
          <w:b w:val="0"/>
          <w:bCs w:val="0"/>
          <w:i w:val="0"/>
          <w:iCs w:val="0"/>
          <w:strike w:val="0"/>
          <w:color w:val="000000"/>
          <w:spacing w:val="42"/>
          <w:sz w:val="30"/>
          <w:szCs w:val="30"/>
          <w:u w:val="none"/>
          <w:rtl w:val="0"/>
        </w:rPr>
        <w:t xml:space="preserve"> </w:t>
      </w:r>
      <w:r>
        <w:rPr>
          <w:rFonts w:ascii="Calibri" w:eastAsia="Calibri" w:hAnsi="Calibri" w:cs="Calibri"/>
          <w:b w:val="0"/>
          <w:bCs w:val="0"/>
          <w:i w:val="0"/>
          <w:iCs w:val="0"/>
          <w:strike w:val="0"/>
          <w:color w:val="000000"/>
          <w:spacing w:val="0"/>
          <w:sz w:val="30"/>
          <w:szCs w:val="30"/>
          <w:u w:val="none"/>
          <w:rtl w:val="0"/>
          <w:lang w:bidi="en-US"/>
        </w:rPr>
        <w:t>encourage</w:t>
      </w:r>
      <w:r>
        <w:rPr>
          <w:rFonts w:ascii="Calibri" w:eastAsia="Calibri" w:hAnsi="Calibri" w:cs="Calibri"/>
          <w:b w:val="0"/>
          <w:bCs w:val="0"/>
          <w:i w:val="0"/>
          <w:iCs w:val="0"/>
          <w:strike w:val="0"/>
          <w:color w:val="000000"/>
          <w:spacing w:val="41"/>
          <w:sz w:val="30"/>
          <w:szCs w:val="30"/>
          <w:u w:val="none"/>
          <w:rtl w:val="0"/>
        </w:rPr>
        <w:t xml:space="preserve"> </w:t>
      </w:r>
      <w:r>
        <w:rPr>
          <w:rFonts w:ascii="Calibri" w:eastAsia="Calibri" w:hAnsi="Calibri" w:cs="Calibri"/>
          <w:b w:val="0"/>
          <w:bCs w:val="0"/>
          <w:i w:val="0"/>
          <w:iCs w:val="0"/>
          <w:strike w:val="0"/>
          <w:color w:val="000000"/>
          <w:spacing w:val="0"/>
          <w:sz w:val="30"/>
          <w:szCs w:val="30"/>
          <w:u w:val="none"/>
          <w:rtl w:val="0"/>
          <w:lang w:bidi="en-US"/>
        </w:rPr>
        <w:t>entrepreneurial</w:t>
      </w:r>
      <w:r>
        <w:rPr>
          <w:rFonts w:ascii="Calibri" w:eastAsia="Calibri" w:hAnsi="Calibri" w:cs="Calibri"/>
          <w:b w:val="0"/>
          <w:bCs w:val="0"/>
          <w:i w:val="0"/>
          <w:iCs w:val="0"/>
          <w:strike w:val="0"/>
          <w:color w:val="000000"/>
          <w:spacing w:val="40"/>
          <w:sz w:val="30"/>
          <w:szCs w:val="30"/>
          <w:u w:val="none"/>
          <w:rtl w:val="0"/>
        </w:rPr>
        <w:t xml:space="preserve"> </w:t>
      </w:r>
      <w:r>
        <w:rPr>
          <w:rFonts w:ascii="Calibri" w:eastAsia="Calibri" w:hAnsi="Calibri" w:cs="Calibri"/>
          <w:b w:val="0"/>
          <w:bCs w:val="0"/>
          <w:i w:val="0"/>
          <w:iCs w:val="0"/>
          <w:strike w:val="0"/>
          <w:color w:val="000000"/>
          <w:spacing w:val="0"/>
          <w:sz w:val="30"/>
          <w:szCs w:val="30"/>
          <w:u w:val="none"/>
          <w:rtl w:val="0"/>
          <w:lang w:bidi="en-US"/>
        </w:rPr>
        <w:t>growth</w:t>
      </w:r>
      <w:r>
        <w:rPr>
          <w:rFonts w:ascii="Calibri" w:eastAsia="Calibri" w:hAnsi="Calibri" w:cs="Calibri"/>
          <w:b w:val="0"/>
          <w:bCs w:val="0"/>
          <w:i w:val="0"/>
          <w:iCs w:val="0"/>
          <w:strike w:val="0"/>
          <w:color w:val="000000"/>
          <w:spacing w:val="38"/>
          <w:sz w:val="30"/>
          <w:szCs w:val="30"/>
          <w:u w:val="none"/>
          <w:rtl w:val="0"/>
        </w:rPr>
        <w:t xml:space="preserve"> </w:t>
      </w:r>
      <w:r>
        <w:rPr>
          <w:rFonts w:ascii="Calibri" w:eastAsia="Calibri" w:hAnsi="Calibri" w:cs="Calibri"/>
          <w:b w:val="0"/>
          <w:bCs w:val="0"/>
          <w:i w:val="0"/>
          <w:iCs w:val="0"/>
          <w:strike w:val="0"/>
          <w:color w:val="000000"/>
          <w:spacing w:val="0"/>
          <w:sz w:val="30"/>
          <w:szCs w:val="30"/>
          <w:u w:val="none"/>
          <w:rtl w:val="0"/>
          <w:lang w:bidi="en-US"/>
        </w:rPr>
        <w:t>aspirations?</w:t>
      </w:r>
      <w:r>
        <w:rPr>
          <w:rFonts w:ascii="Calibri" w:eastAsia="Calibri" w:hAnsi="Calibri" w:cs="Calibri"/>
          <w:b w:val="0"/>
          <w:bCs w:val="0"/>
          <w:i w:val="0"/>
          <w:iCs w:val="0"/>
          <w:strike w:val="0"/>
          <w:color w:val="000000"/>
          <w:spacing w:val="42"/>
          <w:sz w:val="30"/>
          <w:szCs w:val="30"/>
          <w:u w:val="none"/>
          <w:rtl w:val="0"/>
        </w:rPr>
        <w:t xml:space="preserve"> </w:t>
      </w:r>
      <w:r>
        <w:rPr>
          <w:rFonts w:ascii="Calibri" w:eastAsia="Calibri" w:hAnsi="Calibri" w:cs="Calibri"/>
          <w:b w:val="0"/>
          <w:bCs w:val="0"/>
          <w:i w:val="0"/>
          <w:iCs w:val="0"/>
          <w:strike w:val="0"/>
          <w:color w:val="000000"/>
          <w:spacing w:val="0"/>
          <w:sz w:val="30"/>
          <w:szCs w:val="30"/>
          <w:u w:val="none"/>
          <w:rtl w:val="0"/>
          <w:lang w:bidi="en-US"/>
        </w:rPr>
        <w:t>Journal</w:t>
      </w:r>
      <w:r>
        <w:rPr>
          <w:rFonts w:ascii="Calibri" w:eastAsia="Calibri" w:hAnsi="Calibri" w:cs="Calibri"/>
          <w:b w:val="0"/>
          <w:bCs w:val="0"/>
          <w:i w:val="0"/>
          <w:iCs w:val="0"/>
          <w:strike w:val="0"/>
          <w:color w:val="000000"/>
          <w:spacing w:val="41"/>
          <w:sz w:val="30"/>
          <w:szCs w:val="30"/>
          <w:u w:val="none"/>
          <w:rtl w:val="0"/>
        </w:rPr>
        <w:t xml:space="preserve"> </w:t>
      </w:r>
      <w:r>
        <w:rPr>
          <w:rFonts w:ascii="Calibri" w:eastAsia="Calibri" w:hAnsi="Calibri" w:cs="Calibri"/>
          <w:b w:val="0"/>
          <w:bCs w:val="0"/>
          <w:i w:val="0"/>
          <w:iCs w:val="0"/>
          <w:strike w:val="0"/>
          <w:color w:val="000000"/>
          <w:spacing w:val="0"/>
          <w:sz w:val="30"/>
          <w:szCs w:val="30"/>
          <w:u w:val="none"/>
          <w:rtl w:val="0"/>
          <w:lang w:bidi="en-US"/>
        </w:rPr>
        <w:t>of</w:t>
      </w:r>
      <w:r>
        <w:rPr>
          <w:rFonts w:ascii="Calibri" w:eastAsia="Calibri" w:hAnsi="Calibri" w:cs="Calibri"/>
          <w:b w:val="0"/>
          <w:bCs w:val="0"/>
          <w:i w:val="0"/>
          <w:iCs w:val="0"/>
          <w:strike w:val="0"/>
          <w:color w:val="000000"/>
          <w:spacing w:val="40"/>
          <w:sz w:val="30"/>
          <w:szCs w:val="30"/>
          <w:u w:val="none"/>
          <w:rtl w:val="0"/>
        </w:rPr>
        <w:t xml:space="preserve"> </w:t>
      </w:r>
      <w:r>
        <w:rPr>
          <w:rFonts w:ascii="Calibri" w:eastAsia="Calibri" w:hAnsi="Calibri" w:cs="Calibri"/>
          <w:b w:val="0"/>
          <w:bCs w:val="0"/>
          <w:i w:val="0"/>
          <w:iCs w:val="0"/>
          <w:strike w:val="0"/>
          <w:color w:val="000000"/>
          <w:spacing w:val="0"/>
          <w:sz w:val="30"/>
          <w:szCs w:val="30"/>
          <w:u w:val="none"/>
          <w:rtl w:val="0"/>
          <w:lang w:bidi="en-US"/>
        </w:rPr>
        <w:t>Business Venturing,26(4),487-510</w:t>
      </w:r>
      <w:r>
        <w:rPr>
          <w:rFonts w:ascii="Calibri" w:eastAsia="Calibri" w:hAnsi="Calibri" w:cs="Calibri"/>
          <w:b w:val="0"/>
          <w:bCs w:val="0"/>
          <w:i w:val="0"/>
          <w:iCs w:val="0"/>
          <w:strike w:val="0"/>
          <w:color w:val="D1D5DB"/>
          <w:spacing w:val="0"/>
          <w:sz w:val="30"/>
          <w:szCs w:val="30"/>
          <w:u w:val="none"/>
          <w:rtl w:val="0"/>
          <w:lang w:bidi="en-US"/>
        </w:rPr>
        <w:t>.</w:t>
      </w:r>
      <w:r>
        <w:rPr>
          <w:rFonts w:ascii="Calibri" w:eastAsia="Calibri" w:hAnsi="Calibri" w:cs="Calibri"/>
          <w:b w:val="0"/>
          <w:bCs w:val="0"/>
          <w:i w:val="0"/>
          <w:iCs w:val="0"/>
          <w:strike w:val="0"/>
          <w:color w:val="auto"/>
          <w:spacing w:val="5"/>
          <w:sz w:val="30"/>
          <w:szCs w:val="30"/>
          <w:u w:val="none"/>
          <w:rtl w:val="0"/>
        </w:rPr>
        <w:t xml:space="preserve"> </w:t>
      </w:r>
      <w:hyperlink r:id="rId13" w:history="1">
        <w:r>
          <w:rPr>
            <w:rFonts w:ascii="Calibri" w:eastAsia="Calibri" w:hAnsi="Calibri" w:cs="Calibri"/>
            <w:b w:val="0"/>
            <w:bCs w:val="0"/>
            <w:i w:val="0"/>
            <w:iCs w:val="0"/>
            <w:strike w:val="0"/>
            <w:color w:val="0563C1"/>
            <w:spacing w:val="0"/>
            <w:sz w:val="30"/>
            <w:szCs w:val="30"/>
            <w:u w:val="single"/>
            <w:rtl w:val="0"/>
            <w:lang w:bidi="en-US"/>
          </w:rPr>
          <w:t>https://doi.org/10.1016/j.jbusvent.2010.04.001</w:t>
        </w:r>
      </w:hyperlink>
    </w:p>
    <w:p>
      <w:pPr>
        <w:bidi w:val="0"/>
        <w:spacing w:before="141" w:after="0" w:line="335" w:lineRule="atLeast"/>
        <w:ind w:left="636" w:right="-200" w:firstLine="0"/>
        <w:jc w:val="both"/>
        <w:outlineLvl w:val="9"/>
        <w:rPr>
          <w:rFonts w:ascii="Arial" w:eastAsia="Arial" w:hAnsi="Arial" w:cs="Arial"/>
          <w:sz w:val="30"/>
          <w:szCs w:val="30"/>
        </w:rPr>
      </w:pPr>
      <w:r>
        <w:rPr>
          <w:rFonts w:ascii="Arial" w:eastAsia="Arial" w:hAnsi="Arial" w:cs="Arial"/>
          <w:b w:val="0"/>
          <w:bCs w:val="0"/>
          <w:i w:val="0"/>
          <w:iCs w:val="0"/>
          <w:strike w:val="0"/>
          <w:color w:val="222222"/>
          <w:spacing w:val="0"/>
          <w:sz w:val="30"/>
          <w:szCs w:val="30"/>
          <w:u w:val="none"/>
          <w:rtl w:val="0"/>
          <w:lang w:bidi="en-US"/>
        </w:rPr>
        <w:t>Garg,</w:t>
      </w:r>
      <w:r>
        <w:rPr>
          <w:rFonts w:ascii="Arial" w:eastAsia="Arial" w:hAnsi="Arial" w:cs="Arial"/>
          <w:b w:val="0"/>
          <w:bCs w:val="0"/>
          <w:i w:val="0"/>
          <w:iCs w:val="0"/>
          <w:strike w:val="0"/>
          <w:color w:val="222222"/>
          <w:spacing w:val="0"/>
          <w:sz w:val="30"/>
          <w:szCs w:val="30"/>
          <w:u w:val="none"/>
          <w:rtl w:val="0"/>
        </w:rPr>
        <w:t xml:space="preserve"> </w:t>
      </w:r>
      <w:r>
        <w:rPr>
          <w:rFonts w:ascii="Arial" w:eastAsia="Arial" w:hAnsi="Arial" w:cs="Arial"/>
          <w:b w:val="0"/>
          <w:bCs w:val="0"/>
          <w:i w:val="0"/>
          <w:iCs w:val="0"/>
          <w:strike w:val="0"/>
          <w:color w:val="222222"/>
          <w:spacing w:val="0"/>
          <w:sz w:val="30"/>
          <w:szCs w:val="30"/>
          <w:u w:val="none"/>
          <w:rtl w:val="0"/>
          <w:lang w:bidi="en-US"/>
        </w:rPr>
        <w:t>M.</w:t>
      </w:r>
      <w:r>
        <w:rPr>
          <w:rFonts w:ascii="Arial" w:eastAsia="Arial" w:hAnsi="Arial" w:cs="Arial"/>
          <w:b w:val="0"/>
          <w:bCs w:val="0"/>
          <w:i w:val="0"/>
          <w:iCs w:val="0"/>
          <w:strike w:val="0"/>
          <w:color w:val="222222"/>
          <w:spacing w:val="0"/>
          <w:sz w:val="30"/>
          <w:szCs w:val="30"/>
          <w:u w:val="none"/>
          <w:rtl w:val="0"/>
        </w:rPr>
        <w:t xml:space="preserve"> </w:t>
      </w:r>
      <w:r>
        <w:rPr>
          <w:rFonts w:ascii="Arial" w:eastAsia="Arial" w:hAnsi="Arial" w:cs="Arial"/>
          <w:b w:val="0"/>
          <w:bCs w:val="0"/>
          <w:i w:val="0"/>
          <w:iCs w:val="0"/>
          <w:strike w:val="0"/>
          <w:color w:val="222222"/>
          <w:spacing w:val="1"/>
          <w:sz w:val="30"/>
          <w:szCs w:val="30"/>
          <w:u w:val="none"/>
          <w:rtl w:val="0"/>
          <w:lang w:bidi="en-US"/>
        </w:rPr>
        <w:t>and</w:t>
      </w:r>
      <w:r>
        <w:rPr>
          <w:rFonts w:ascii="Arial" w:eastAsia="Arial" w:hAnsi="Arial" w:cs="Arial"/>
          <w:b w:val="0"/>
          <w:bCs w:val="0"/>
          <w:i w:val="0"/>
          <w:iCs w:val="0"/>
          <w:strike w:val="0"/>
          <w:color w:val="222222"/>
          <w:spacing w:val="0"/>
          <w:sz w:val="30"/>
          <w:szCs w:val="30"/>
          <w:u w:val="none"/>
          <w:rtl w:val="0"/>
        </w:rPr>
        <w:t xml:space="preserve"> </w:t>
      </w:r>
      <w:r>
        <w:rPr>
          <w:rFonts w:ascii="Arial" w:eastAsia="Arial" w:hAnsi="Arial" w:cs="Arial"/>
          <w:b w:val="0"/>
          <w:bCs w:val="0"/>
          <w:i w:val="0"/>
          <w:iCs w:val="0"/>
          <w:strike w:val="0"/>
          <w:color w:val="222222"/>
          <w:spacing w:val="0"/>
          <w:sz w:val="30"/>
          <w:szCs w:val="30"/>
          <w:u w:val="none"/>
          <w:rtl w:val="0"/>
          <w:lang w:bidi="en-US"/>
        </w:rPr>
        <w:t>Gupta,</w:t>
      </w:r>
      <w:r>
        <w:rPr>
          <w:rFonts w:ascii="Arial" w:eastAsia="Arial" w:hAnsi="Arial" w:cs="Arial"/>
          <w:b w:val="0"/>
          <w:bCs w:val="0"/>
          <w:i w:val="0"/>
          <w:iCs w:val="0"/>
          <w:strike w:val="0"/>
          <w:color w:val="222222"/>
          <w:spacing w:val="0"/>
          <w:sz w:val="30"/>
          <w:szCs w:val="30"/>
          <w:u w:val="none"/>
          <w:rtl w:val="0"/>
        </w:rPr>
        <w:t xml:space="preserve"> </w:t>
      </w:r>
      <w:r>
        <w:rPr>
          <w:rFonts w:ascii="Arial" w:eastAsia="Arial" w:hAnsi="Arial" w:cs="Arial"/>
          <w:b w:val="0"/>
          <w:bCs w:val="0"/>
          <w:i w:val="0"/>
          <w:iCs w:val="0"/>
          <w:strike w:val="0"/>
          <w:color w:val="222222"/>
          <w:spacing w:val="0"/>
          <w:sz w:val="30"/>
          <w:szCs w:val="30"/>
          <w:u w:val="none"/>
          <w:rtl w:val="0"/>
          <w:lang w:bidi="en-US"/>
        </w:rPr>
        <w:t>S.,</w:t>
      </w:r>
      <w:r>
        <w:rPr>
          <w:rFonts w:ascii="Arial" w:eastAsia="Arial" w:hAnsi="Arial" w:cs="Arial"/>
          <w:b w:val="0"/>
          <w:bCs w:val="0"/>
          <w:i w:val="0"/>
          <w:iCs w:val="0"/>
          <w:strike w:val="0"/>
          <w:color w:val="222222"/>
          <w:spacing w:val="0"/>
          <w:sz w:val="30"/>
          <w:szCs w:val="30"/>
          <w:u w:val="none"/>
          <w:rtl w:val="0"/>
        </w:rPr>
        <w:t xml:space="preserve"> </w:t>
      </w:r>
      <w:r>
        <w:rPr>
          <w:rFonts w:ascii="Arial" w:eastAsia="Arial" w:hAnsi="Arial" w:cs="Arial"/>
          <w:b w:val="0"/>
          <w:bCs w:val="0"/>
          <w:i w:val="0"/>
          <w:iCs w:val="0"/>
          <w:strike w:val="0"/>
          <w:color w:val="222222"/>
          <w:spacing w:val="1"/>
          <w:sz w:val="30"/>
          <w:szCs w:val="30"/>
          <w:u w:val="none"/>
          <w:rtl w:val="0"/>
          <w:lang w:bidi="en-US"/>
        </w:rPr>
        <w:t>2021.</w:t>
      </w:r>
      <w:r>
        <w:rPr>
          <w:rFonts w:ascii="Arial" w:eastAsia="Arial" w:hAnsi="Arial" w:cs="Arial"/>
          <w:b w:val="0"/>
          <w:bCs w:val="0"/>
          <w:i w:val="0"/>
          <w:iCs w:val="0"/>
          <w:strike w:val="0"/>
          <w:color w:val="222222"/>
          <w:spacing w:val="0"/>
          <w:sz w:val="30"/>
          <w:szCs w:val="30"/>
          <w:u w:val="none"/>
          <w:rtl w:val="0"/>
        </w:rPr>
        <w:t xml:space="preserve"> </w:t>
      </w:r>
      <w:r>
        <w:rPr>
          <w:rFonts w:ascii="Arial" w:eastAsia="Arial" w:hAnsi="Arial" w:cs="Arial"/>
          <w:b w:val="0"/>
          <w:bCs w:val="0"/>
          <w:i w:val="0"/>
          <w:iCs w:val="0"/>
          <w:strike w:val="0"/>
          <w:color w:val="222222"/>
          <w:spacing w:val="0"/>
          <w:sz w:val="30"/>
          <w:szCs w:val="30"/>
          <w:u w:val="none"/>
          <w:rtl w:val="0"/>
          <w:lang w:bidi="en-US"/>
        </w:rPr>
        <w:t>Startups</w:t>
      </w:r>
      <w:r>
        <w:rPr>
          <w:rFonts w:ascii="Arial" w:eastAsia="Arial" w:hAnsi="Arial" w:cs="Arial"/>
          <w:b w:val="0"/>
          <w:bCs w:val="0"/>
          <w:i w:val="0"/>
          <w:iCs w:val="0"/>
          <w:strike w:val="0"/>
          <w:color w:val="222222"/>
          <w:spacing w:val="0"/>
          <w:sz w:val="30"/>
          <w:szCs w:val="30"/>
          <w:u w:val="none"/>
          <w:rtl w:val="0"/>
        </w:rPr>
        <w:t xml:space="preserve"> </w:t>
      </w:r>
      <w:r>
        <w:rPr>
          <w:rFonts w:ascii="Arial" w:eastAsia="Arial" w:hAnsi="Arial" w:cs="Arial"/>
          <w:b w:val="0"/>
          <w:bCs w:val="0"/>
          <w:i w:val="0"/>
          <w:iCs w:val="0"/>
          <w:strike w:val="0"/>
          <w:color w:val="222222"/>
          <w:spacing w:val="1"/>
          <w:sz w:val="30"/>
          <w:szCs w:val="30"/>
          <w:u w:val="none"/>
          <w:rtl w:val="0"/>
          <w:lang w:bidi="en-US"/>
        </w:rPr>
        <w:t>and</w:t>
      </w:r>
      <w:r>
        <w:rPr>
          <w:rFonts w:ascii="Arial" w:eastAsia="Arial" w:hAnsi="Arial" w:cs="Arial"/>
          <w:b w:val="0"/>
          <w:bCs w:val="0"/>
          <w:i w:val="0"/>
          <w:iCs w:val="0"/>
          <w:strike w:val="0"/>
          <w:color w:val="222222"/>
          <w:spacing w:val="0"/>
          <w:sz w:val="30"/>
          <w:szCs w:val="30"/>
          <w:u w:val="none"/>
          <w:rtl w:val="0"/>
        </w:rPr>
        <w:t xml:space="preserve"> </w:t>
      </w:r>
      <w:r>
        <w:rPr>
          <w:rFonts w:ascii="Arial" w:eastAsia="Arial" w:hAnsi="Arial" w:cs="Arial"/>
          <w:b w:val="0"/>
          <w:bCs w:val="0"/>
          <w:i w:val="0"/>
          <w:iCs w:val="0"/>
          <w:strike w:val="0"/>
          <w:color w:val="222222"/>
          <w:spacing w:val="0"/>
          <w:sz w:val="30"/>
          <w:szCs w:val="30"/>
          <w:u w:val="none"/>
          <w:rtl w:val="0"/>
          <w:lang w:bidi="en-US"/>
        </w:rPr>
        <w:t>the</w:t>
      </w:r>
      <w:r>
        <w:rPr>
          <w:rFonts w:ascii="Arial" w:eastAsia="Arial" w:hAnsi="Arial" w:cs="Arial"/>
          <w:b w:val="0"/>
          <w:bCs w:val="0"/>
          <w:i w:val="0"/>
          <w:iCs w:val="0"/>
          <w:strike w:val="0"/>
          <w:color w:val="222222"/>
          <w:spacing w:val="0"/>
          <w:sz w:val="30"/>
          <w:szCs w:val="30"/>
          <w:u w:val="none"/>
          <w:rtl w:val="0"/>
        </w:rPr>
        <w:t xml:space="preserve"> </w:t>
      </w:r>
      <w:r>
        <w:rPr>
          <w:rFonts w:ascii="Arial" w:eastAsia="Arial" w:hAnsi="Arial" w:cs="Arial"/>
          <w:b w:val="0"/>
          <w:bCs w:val="0"/>
          <w:i w:val="0"/>
          <w:iCs w:val="0"/>
          <w:strike w:val="0"/>
          <w:color w:val="222222"/>
          <w:spacing w:val="0"/>
          <w:sz w:val="30"/>
          <w:szCs w:val="30"/>
          <w:u w:val="none"/>
          <w:rtl w:val="0"/>
          <w:lang w:bidi="en-US"/>
        </w:rPr>
        <w:t>growing</w:t>
      </w:r>
      <w:r>
        <w:rPr>
          <w:rFonts w:ascii="Arial" w:eastAsia="Arial" w:hAnsi="Arial" w:cs="Arial"/>
          <w:b w:val="0"/>
          <w:bCs w:val="0"/>
          <w:i w:val="0"/>
          <w:iCs w:val="0"/>
          <w:strike w:val="0"/>
          <w:color w:val="222222"/>
          <w:spacing w:val="0"/>
          <w:sz w:val="30"/>
          <w:szCs w:val="30"/>
          <w:u w:val="none"/>
          <w:rtl w:val="0"/>
        </w:rPr>
        <w:t xml:space="preserve"> </w:t>
      </w:r>
      <w:r>
        <w:rPr>
          <w:rFonts w:ascii="Arial" w:eastAsia="Arial" w:hAnsi="Arial" w:cs="Arial"/>
          <w:b w:val="0"/>
          <w:bCs w:val="0"/>
          <w:i w:val="0"/>
          <w:iCs w:val="0"/>
          <w:strike w:val="0"/>
          <w:color w:val="222222"/>
          <w:spacing w:val="0"/>
          <w:sz w:val="30"/>
          <w:szCs w:val="30"/>
          <w:u w:val="none"/>
          <w:rtl w:val="0"/>
          <w:lang w:bidi="en-US"/>
        </w:rPr>
        <w:t>entrepreneurial</w:t>
      </w:r>
      <w:r>
        <w:rPr>
          <w:rFonts w:ascii="Arial" w:eastAsia="Arial" w:hAnsi="Arial" w:cs="Arial"/>
          <w:b w:val="0"/>
          <w:bCs w:val="0"/>
          <w:i w:val="0"/>
          <w:iCs w:val="0"/>
          <w:strike w:val="0"/>
          <w:color w:val="222222"/>
          <w:spacing w:val="0"/>
          <w:sz w:val="30"/>
          <w:szCs w:val="30"/>
          <w:u w:val="none"/>
          <w:rtl w:val="0"/>
        </w:rPr>
        <w:t xml:space="preserve"> </w:t>
      </w:r>
      <w:r>
        <w:rPr>
          <w:rFonts w:ascii="Arial" w:eastAsia="Arial" w:hAnsi="Arial" w:cs="Arial"/>
          <w:b w:val="0"/>
          <w:bCs w:val="0"/>
          <w:i w:val="0"/>
          <w:iCs w:val="0"/>
          <w:strike w:val="0"/>
          <w:color w:val="222222"/>
          <w:spacing w:val="0"/>
          <w:sz w:val="30"/>
          <w:szCs w:val="30"/>
          <w:u w:val="none"/>
          <w:rtl w:val="0"/>
          <w:lang w:bidi="en-US"/>
        </w:rPr>
        <w:t>ecosystem</w:t>
      </w:r>
    </w:p>
    <w:p>
      <w:pPr>
        <w:bidi w:val="0"/>
        <w:spacing w:before="151" w:after="0" w:line="288" w:lineRule="atLeast"/>
        <w:ind w:left="636" w:right="878" w:firstLine="0"/>
        <w:jc w:val="left"/>
        <w:outlineLvl w:val="9"/>
        <w:rPr>
          <w:rFonts w:ascii="Times New Roman" w:eastAsia="Times New Roman" w:hAnsi="Times New Roman" w:cs="Times New Roman"/>
          <w:sz w:val="30"/>
          <w:szCs w:val="30"/>
        </w:rPr>
      </w:pPr>
      <w:r>
        <w:rPr>
          <w:rFonts w:ascii="Times New Roman" w:eastAsia="Times New Roman" w:hAnsi="Times New Roman" w:cs="Times New Roman"/>
          <w:b w:val="0"/>
          <w:bCs w:val="0"/>
          <w:i w:val="0"/>
          <w:iCs w:val="0"/>
          <w:strike w:val="0"/>
          <w:color w:val="3A3A3A"/>
          <w:spacing w:val="0"/>
          <w:sz w:val="30"/>
          <w:szCs w:val="30"/>
          <w:u w:val="none"/>
          <w:rtl w:val="0"/>
          <w:lang w:bidi="en-US"/>
        </w:rPr>
        <w:t>Gastaud,</w:t>
      </w:r>
      <w:r>
        <w:rPr>
          <w:rFonts w:ascii="Times New Roman" w:eastAsia="Times New Roman" w:hAnsi="Times New Roman" w:cs="Times New Roman"/>
          <w:b w:val="0"/>
          <w:bCs w:val="0"/>
          <w:i w:val="0"/>
          <w:iCs w:val="0"/>
          <w:strike w:val="0"/>
          <w:color w:val="3A3A3A"/>
          <w:spacing w:val="0"/>
          <w:sz w:val="30"/>
          <w:szCs w:val="30"/>
          <w:u w:val="none"/>
          <w:rtl w:val="0"/>
        </w:rPr>
        <w:t xml:space="preserve"> </w:t>
      </w:r>
      <w:r>
        <w:rPr>
          <w:rFonts w:ascii="Times New Roman" w:eastAsia="Times New Roman" w:hAnsi="Times New Roman" w:cs="Times New Roman"/>
          <w:b w:val="0"/>
          <w:bCs w:val="0"/>
          <w:i w:val="0"/>
          <w:iCs w:val="0"/>
          <w:strike w:val="0"/>
          <w:color w:val="3A3A3A"/>
          <w:spacing w:val="1"/>
          <w:sz w:val="30"/>
          <w:szCs w:val="30"/>
          <w:u w:val="none"/>
          <w:rtl w:val="0"/>
          <w:lang w:bidi="en-US"/>
        </w:rPr>
        <w:t>Carniel,</w:t>
      </w:r>
      <w:r>
        <w:rPr>
          <w:rFonts w:ascii="Times New Roman" w:eastAsia="Times New Roman" w:hAnsi="Times New Roman" w:cs="Times New Roman"/>
          <w:b w:val="0"/>
          <w:bCs w:val="0"/>
          <w:i w:val="0"/>
          <w:iCs w:val="0"/>
          <w:strike w:val="0"/>
          <w:color w:val="3A3A3A"/>
          <w:spacing w:val="0"/>
          <w:sz w:val="30"/>
          <w:szCs w:val="30"/>
          <w:u w:val="none"/>
          <w:rtl w:val="0"/>
        </w:rPr>
        <w:t xml:space="preserve"> </w:t>
      </w:r>
      <w:r>
        <w:rPr>
          <w:rFonts w:ascii="Times New Roman" w:eastAsia="Times New Roman" w:hAnsi="Times New Roman" w:cs="Times New Roman"/>
          <w:b w:val="0"/>
          <w:bCs w:val="0"/>
          <w:i w:val="0"/>
          <w:iCs w:val="0"/>
          <w:strike w:val="0"/>
          <w:color w:val="3A3A3A"/>
          <w:spacing w:val="0"/>
          <w:sz w:val="30"/>
          <w:szCs w:val="30"/>
          <w:u w:val="none"/>
          <w:rtl w:val="0"/>
          <w:lang w:bidi="en-US"/>
        </w:rPr>
        <w:t>T.,</w:t>
      </w:r>
      <w:r>
        <w:rPr>
          <w:rFonts w:ascii="Times New Roman" w:eastAsia="Times New Roman" w:hAnsi="Times New Roman" w:cs="Times New Roman"/>
          <w:b w:val="0"/>
          <w:bCs w:val="0"/>
          <w:i w:val="0"/>
          <w:iCs w:val="0"/>
          <w:strike w:val="0"/>
          <w:color w:val="3A3A3A"/>
          <w:spacing w:val="0"/>
          <w:sz w:val="30"/>
          <w:szCs w:val="30"/>
          <w:u w:val="none"/>
          <w:rtl w:val="0"/>
        </w:rPr>
        <w:t xml:space="preserve"> </w:t>
      </w:r>
      <w:r>
        <w:rPr>
          <w:rFonts w:ascii="Times New Roman" w:eastAsia="Times New Roman" w:hAnsi="Times New Roman" w:cs="Times New Roman"/>
          <w:b w:val="0"/>
          <w:bCs w:val="0"/>
          <w:i w:val="0"/>
          <w:iCs w:val="0"/>
          <w:strike w:val="0"/>
          <w:color w:val="3A3A3A"/>
          <w:spacing w:val="2"/>
          <w:sz w:val="30"/>
          <w:szCs w:val="30"/>
          <w:u w:val="none"/>
          <w:rtl w:val="0"/>
          <w:lang w:bidi="en-US"/>
        </w:rPr>
        <w:t>&amp;Dalle,</w:t>
      </w:r>
      <w:r>
        <w:rPr>
          <w:rFonts w:ascii="Times New Roman" w:eastAsia="Times New Roman" w:hAnsi="Times New Roman" w:cs="Times New Roman"/>
          <w:b w:val="0"/>
          <w:bCs w:val="0"/>
          <w:i w:val="0"/>
          <w:iCs w:val="0"/>
          <w:strike w:val="0"/>
          <w:color w:val="3A3A3A"/>
          <w:spacing w:val="0"/>
          <w:sz w:val="30"/>
          <w:szCs w:val="30"/>
          <w:u w:val="none"/>
          <w:rtl w:val="0"/>
        </w:rPr>
        <w:t xml:space="preserve"> </w:t>
      </w:r>
      <w:r>
        <w:rPr>
          <w:rFonts w:ascii="Times New Roman" w:eastAsia="Times New Roman" w:hAnsi="Times New Roman" w:cs="Times New Roman"/>
          <w:b w:val="0"/>
          <w:bCs w:val="0"/>
          <w:i w:val="0"/>
          <w:iCs w:val="0"/>
          <w:strike w:val="0"/>
          <w:color w:val="3A3A3A"/>
          <w:spacing w:val="0"/>
          <w:sz w:val="30"/>
          <w:szCs w:val="30"/>
          <w:u w:val="none"/>
          <w:rtl w:val="0"/>
          <w:lang w:bidi="en-US"/>
        </w:rPr>
        <w:t>J.-M.</w:t>
      </w:r>
      <w:r>
        <w:rPr>
          <w:rFonts w:ascii="Times New Roman" w:eastAsia="Times New Roman" w:hAnsi="Times New Roman" w:cs="Times New Roman"/>
          <w:b w:val="0"/>
          <w:bCs w:val="0"/>
          <w:i w:val="0"/>
          <w:iCs w:val="0"/>
          <w:strike w:val="0"/>
          <w:color w:val="3A3A3A"/>
          <w:spacing w:val="0"/>
          <w:sz w:val="30"/>
          <w:szCs w:val="30"/>
          <w:u w:val="none"/>
          <w:rtl w:val="0"/>
        </w:rPr>
        <w:t xml:space="preserve"> </w:t>
      </w:r>
      <w:r>
        <w:rPr>
          <w:rFonts w:ascii="Times New Roman" w:eastAsia="Times New Roman" w:hAnsi="Times New Roman" w:cs="Times New Roman"/>
          <w:b w:val="0"/>
          <w:bCs w:val="0"/>
          <w:i w:val="0"/>
          <w:iCs w:val="0"/>
          <w:strike w:val="0"/>
          <w:color w:val="3A3A3A"/>
          <w:spacing w:val="0"/>
          <w:sz w:val="30"/>
          <w:szCs w:val="30"/>
          <w:u w:val="none"/>
          <w:rtl w:val="0"/>
          <w:lang w:bidi="en-US"/>
        </w:rPr>
        <w:t>(2019).</w:t>
      </w:r>
      <w:r>
        <w:rPr>
          <w:rFonts w:ascii="Times New Roman" w:eastAsia="Times New Roman" w:hAnsi="Times New Roman" w:cs="Times New Roman"/>
          <w:b w:val="0"/>
          <w:bCs w:val="0"/>
          <w:i w:val="0"/>
          <w:iCs w:val="0"/>
          <w:strike w:val="0"/>
          <w:color w:val="3A3A3A"/>
          <w:spacing w:val="0"/>
          <w:sz w:val="30"/>
          <w:szCs w:val="30"/>
          <w:u w:val="none"/>
          <w:rtl w:val="0"/>
        </w:rPr>
        <w:t xml:space="preserve"> </w:t>
      </w:r>
      <w:r>
        <w:rPr>
          <w:rFonts w:ascii="Times New Roman" w:eastAsia="Times New Roman" w:hAnsi="Times New Roman" w:cs="Times New Roman"/>
          <w:b w:val="0"/>
          <w:bCs w:val="0"/>
          <w:i w:val="0"/>
          <w:iCs w:val="0"/>
          <w:strike w:val="0"/>
          <w:color w:val="3A3A3A"/>
          <w:spacing w:val="0"/>
          <w:sz w:val="30"/>
          <w:szCs w:val="30"/>
          <w:u w:val="none"/>
          <w:rtl w:val="0"/>
          <w:lang w:bidi="en-US"/>
        </w:rPr>
        <w:t>The</w:t>
      </w:r>
      <w:r>
        <w:rPr>
          <w:rFonts w:ascii="Times New Roman" w:eastAsia="Times New Roman" w:hAnsi="Times New Roman" w:cs="Times New Roman"/>
          <w:b w:val="0"/>
          <w:bCs w:val="0"/>
          <w:i w:val="0"/>
          <w:iCs w:val="0"/>
          <w:strike w:val="0"/>
          <w:color w:val="3A3A3A"/>
          <w:spacing w:val="0"/>
          <w:sz w:val="30"/>
          <w:szCs w:val="30"/>
          <w:u w:val="none"/>
          <w:rtl w:val="0"/>
        </w:rPr>
        <w:t xml:space="preserve"> </w:t>
      </w:r>
      <w:r>
        <w:rPr>
          <w:rFonts w:ascii="Times New Roman" w:eastAsia="Times New Roman" w:hAnsi="Times New Roman" w:cs="Times New Roman"/>
          <w:b w:val="0"/>
          <w:bCs w:val="0"/>
          <w:i w:val="0"/>
          <w:iCs w:val="0"/>
          <w:strike w:val="0"/>
          <w:color w:val="3A3A3A"/>
          <w:spacing w:val="0"/>
          <w:sz w:val="30"/>
          <w:szCs w:val="30"/>
          <w:u w:val="none"/>
          <w:rtl w:val="0"/>
          <w:lang w:bidi="en-US"/>
        </w:rPr>
        <w:t>varying</w:t>
      </w:r>
      <w:r>
        <w:rPr>
          <w:rFonts w:ascii="Times New Roman" w:eastAsia="Times New Roman" w:hAnsi="Times New Roman" w:cs="Times New Roman"/>
          <w:b w:val="0"/>
          <w:bCs w:val="0"/>
          <w:i w:val="0"/>
          <w:iCs w:val="0"/>
          <w:strike w:val="0"/>
          <w:color w:val="3A3A3A"/>
          <w:spacing w:val="0"/>
          <w:sz w:val="30"/>
          <w:szCs w:val="30"/>
          <w:u w:val="none"/>
          <w:rtl w:val="0"/>
        </w:rPr>
        <w:t xml:space="preserve"> </w:t>
      </w:r>
      <w:r>
        <w:rPr>
          <w:rFonts w:ascii="Times New Roman" w:eastAsia="Times New Roman" w:hAnsi="Times New Roman" w:cs="Times New Roman"/>
          <w:b w:val="0"/>
          <w:bCs w:val="0"/>
          <w:i w:val="0"/>
          <w:iCs w:val="0"/>
          <w:strike w:val="0"/>
          <w:color w:val="3A3A3A"/>
          <w:spacing w:val="0"/>
          <w:sz w:val="30"/>
          <w:szCs w:val="30"/>
          <w:u w:val="none"/>
          <w:rtl w:val="0"/>
          <w:lang w:bidi="en-US"/>
        </w:rPr>
        <w:t>importance</w:t>
      </w:r>
      <w:r>
        <w:rPr>
          <w:rFonts w:ascii="Times New Roman" w:eastAsia="Times New Roman" w:hAnsi="Times New Roman" w:cs="Times New Roman"/>
          <w:b w:val="0"/>
          <w:bCs w:val="0"/>
          <w:i w:val="0"/>
          <w:iCs w:val="0"/>
          <w:strike w:val="0"/>
          <w:color w:val="3A3A3A"/>
          <w:spacing w:val="0"/>
          <w:sz w:val="30"/>
          <w:szCs w:val="30"/>
          <w:u w:val="none"/>
          <w:rtl w:val="0"/>
        </w:rPr>
        <w:t xml:space="preserve"> </w:t>
      </w:r>
      <w:r>
        <w:rPr>
          <w:rFonts w:ascii="Times New Roman" w:eastAsia="Times New Roman" w:hAnsi="Times New Roman" w:cs="Times New Roman"/>
          <w:b w:val="0"/>
          <w:bCs w:val="0"/>
          <w:i w:val="0"/>
          <w:iCs w:val="0"/>
          <w:strike w:val="0"/>
          <w:color w:val="3A3A3A"/>
          <w:spacing w:val="0"/>
          <w:sz w:val="30"/>
          <w:szCs w:val="30"/>
          <w:u w:val="none"/>
          <w:rtl w:val="0"/>
          <w:lang w:bidi="en-US"/>
        </w:rPr>
        <w:t>of</w:t>
      </w:r>
      <w:r>
        <w:rPr>
          <w:rFonts w:ascii="Times New Roman" w:eastAsia="Times New Roman" w:hAnsi="Times New Roman" w:cs="Times New Roman"/>
          <w:b w:val="0"/>
          <w:bCs w:val="0"/>
          <w:i w:val="0"/>
          <w:iCs w:val="0"/>
          <w:strike w:val="0"/>
          <w:color w:val="3A3A3A"/>
          <w:spacing w:val="0"/>
          <w:sz w:val="30"/>
          <w:szCs w:val="30"/>
          <w:u w:val="none"/>
          <w:rtl w:val="0"/>
        </w:rPr>
        <w:t xml:space="preserve"> </w:t>
      </w:r>
      <w:r>
        <w:rPr>
          <w:rFonts w:ascii="Times New Roman" w:eastAsia="Times New Roman" w:hAnsi="Times New Roman" w:cs="Times New Roman"/>
          <w:b w:val="0"/>
          <w:bCs w:val="0"/>
          <w:i w:val="0"/>
          <w:iCs w:val="0"/>
          <w:strike w:val="0"/>
          <w:color w:val="3A3A3A"/>
          <w:spacing w:val="0"/>
          <w:sz w:val="30"/>
          <w:szCs w:val="30"/>
          <w:u w:val="none"/>
          <w:rtl w:val="0"/>
          <w:lang w:bidi="en-US"/>
        </w:rPr>
        <w:t>extrinsic</w:t>
      </w:r>
      <w:r>
        <w:rPr>
          <w:rFonts w:ascii="Times New Roman" w:eastAsia="Times New Roman" w:hAnsi="Times New Roman" w:cs="Times New Roman"/>
          <w:b w:val="0"/>
          <w:bCs w:val="0"/>
          <w:i w:val="0"/>
          <w:iCs w:val="0"/>
          <w:strike w:val="0"/>
          <w:color w:val="3A3A3A"/>
          <w:spacing w:val="0"/>
          <w:sz w:val="30"/>
          <w:szCs w:val="30"/>
          <w:u w:val="none"/>
          <w:rtl w:val="0"/>
        </w:rPr>
        <w:t xml:space="preserve"> </w:t>
      </w:r>
      <w:r>
        <w:rPr>
          <w:rFonts w:ascii="Times New Roman" w:eastAsia="Times New Roman" w:hAnsi="Times New Roman" w:cs="Times New Roman"/>
          <w:b w:val="0"/>
          <w:bCs w:val="0"/>
          <w:i w:val="0"/>
          <w:iCs w:val="0"/>
          <w:strike w:val="0"/>
          <w:color w:val="3A3A3A"/>
          <w:spacing w:val="0"/>
          <w:sz w:val="30"/>
          <w:szCs w:val="30"/>
          <w:u w:val="none"/>
          <w:rtl w:val="0"/>
          <w:lang w:bidi="en-US"/>
        </w:rPr>
        <w:t>factors</w:t>
      </w:r>
      <w:r>
        <w:rPr>
          <w:rFonts w:ascii="Times New Roman" w:eastAsia="Times New Roman" w:hAnsi="Times New Roman" w:cs="Times New Roman"/>
          <w:b w:val="0"/>
          <w:bCs w:val="0"/>
          <w:i w:val="0"/>
          <w:iCs w:val="0"/>
          <w:strike w:val="0"/>
          <w:color w:val="3A3A3A"/>
          <w:spacing w:val="0"/>
          <w:sz w:val="30"/>
          <w:szCs w:val="30"/>
          <w:u w:val="none"/>
          <w:rtl w:val="0"/>
        </w:rPr>
        <w:t xml:space="preserve"> </w:t>
      </w:r>
      <w:r>
        <w:rPr>
          <w:rFonts w:ascii="Times New Roman" w:eastAsia="Times New Roman" w:hAnsi="Times New Roman" w:cs="Times New Roman"/>
          <w:b w:val="0"/>
          <w:bCs w:val="0"/>
          <w:i w:val="0"/>
          <w:iCs w:val="0"/>
          <w:strike w:val="0"/>
          <w:color w:val="3A3A3A"/>
          <w:spacing w:val="0"/>
          <w:sz w:val="30"/>
          <w:szCs w:val="30"/>
          <w:u w:val="none"/>
          <w:rtl w:val="0"/>
          <w:lang w:bidi="en-US"/>
        </w:rPr>
        <w:t>in</w:t>
      </w:r>
      <w:r>
        <w:rPr>
          <w:rFonts w:ascii="Times New Roman" w:eastAsia="Times New Roman" w:hAnsi="Times New Roman" w:cs="Times New Roman"/>
          <w:b w:val="0"/>
          <w:bCs w:val="0"/>
          <w:i w:val="0"/>
          <w:iCs w:val="0"/>
          <w:strike w:val="0"/>
          <w:color w:val="3A3A3A"/>
          <w:spacing w:val="0"/>
          <w:sz w:val="30"/>
          <w:szCs w:val="30"/>
          <w:u w:val="none"/>
          <w:rtl w:val="0"/>
        </w:rPr>
        <w:t xml:space="preserve"> </w:t>
      </w:r>
      <w:r>
        <w:rPr>
          <w:rFonts w:ascii="Times New Roman" w:eastAsia="Times New Roman" w:hAnsi="Times New Roman" w:cs="Times New Roman"/>
          <w:b w:val="0"/>
          <w:bCs w:val="0"/>
          <w:i w:val="0"/>
          <w:iCs w:val="0"/>
          <w:strike w:val="0"/>
          <w:color w:val="3A3A3A"/>
          <w:spacing w:val="0"/>
          <w:sz w:val="30"/>
          <w:szCs w:val="30"/>
          <w:u w:val="none"/>
          <w:rtl w:val="0"/>
          <w:lang w:bidi="en-US"/>
        </w:rPr>
        <w:t>the</w:t>
      </w:r>
      <w:r>
        <w:rPr>
          <w:rFonts w:ascii="Times New Roman" w:eastAsia="Times New Roman" w:hAnsi="Times New Roman" w:cs="Times New Roman"/>
          <w:b w:val="0"/>
          <w:bCs w:val="0"/>
          <w:i w:val="0"/>
          <w:iCs w:val="0"/>
          <w:strike w:val="0"/>
          <w:color w:val="3A3A3A"/>
          <w:spacing w:val="0"/>
          <w:sz w:val="30"/>
          <w:szCs w:val="30"/>
          <w:u w:val="none"/>
          <w:rtl w:val="0"/>
        </w:rPr>
        <w:t xml:space="preserve"> </w:t>
      </w:r>
      <w:r>
        <w:rPr>
          <w:rFonts w:ascii="Times New Roman" w:eastAsia="Times New Roman" w:hAnsi="Times New Roman" w:cs="Times New Roman"/>
          <w:b w:val="0"/>
          <w:bCs w:val="0"/>
          <w:i w:val="0"/>
          <w:iCs w:val="0"/>
          <w:strike w:val="0"/>
          <w:color w:val="3A3A3A"/>
          <w:spacing w:val="0"/>
          <w:sz w:val="30"/>
          <w:szCs w:val="30"/>
          <w:u w:val="none"/>
          <w:rtl w:val="0"/>
          <w:lang w:bidi="en-US"/>
        </w:rPr>
        <w:t>success</w:t>
      </w:r>
      <w:r>
        <w:rPr>
          <w:rFonts w:ascii="Times New Roman" w:eastAsia="Times New Roman" w:hAnsi="Times New Roman" w:cs="Times New Roman"/>
          <w:b w:val="0"/>
          <w:bCs w:val="0"/>
          <w:i w:val="0"/>
          <w:iCs w:val="0"/>
          <w:strike w:val="0"/>
          <w:color w:val="3A3A3A"/>
          <w:spacing w:val="0"/>
          <w:sz w:val="30"/>
          <w:szCs w:val="30"/>
          <w:u w:val="none"/>
          <w:rtl w:val="0"/>
        </w:rPr>
        <w:t xml:space="preserve"> </w:t>
      </w:r>
      <w:r>
        <w:rPr>
          <w:rFonts w:ascii="Times New Roman" w:eastAsia="Times New Roman" w:hAnsi="Times New Roman" w:cs="Times New Roman"/>
          <w:b w:val="0"/>
          <w:bCs w:val="0"/>
          <w:i w:val="0"/>
          <w:iCs w:val="0"/>
          <w:strike w:val="0"/>
          <w:color w:val="3A3A3A"/>
          <w:spacing w:val="0"/>
          <w:sz w:val="30"/>
          <w:szCs w:val="30"/>
          <w:u w:val="none"/>
          <w:rtl w:val="0"/>
          <w:lang w:bidi="en-US"/>
        </w:rPr>
        <w:t>of</w:t>
      </w:r>
      <w:r>
        <w:rPr>
          <w:rFonts w:ascii="Times New Roman" w:eastAsia="Times New Roman" w:hAnsi="Times New Roman" w:cs="Times New Roman"/>
          <w:b w:val="0"/>
          <w:bCs w:val="0"/>
          <w:i w:val="0"/>
          <w:iCs w:val="0"/>
          <w:strike w:val="0"/>
          <w:color w:val="3A3A3A"/>
          <w:spacing w:val="0"/>
          <w:sz w:val="30"/>
          <w:szCs w:val="30"/>
          <w:u w:val="none"/>
          <w:rtl w:val="0"/>
        </w:rPr>
        <w:t xml:space="preserve"> </w:t>
      </w:r>
      <w:r>
        <w:rPr>
          <w:rFonts w:ascii="Times New Roman" w:eastAsia="Times New Roman" w:hAnsi="Times New Roman" w:cs="Times New Roman"/>
          <w:b w:val="0"/>
          <w:bCs w:val="0"/>
          <w:i w:val="0"/>
          <w:iCs w:val="0"/>
          <w:strike w:val="0"/>
          <w:color w:val="3A3A3A"/>
          <w:spacing w:val="0"/>
          <w:sz w:val="30"/>
          <w:szCs w:val="30"/>
          <w:u w:val="none"/>
          <w:rtl w:val="0"/>
          <w:lang w:bidi="en-US"/>
        </w:rPr>
        <w:t>startup</w:t>
      </w:r>
      <w:r>
        <w:rPr>
          <w:rFonts w:ascii="Times New Roman" w:eastAsia="Times New Roman" w:hAnsi="Times New Roman" w:cs="Times New Roman"/>
          <w:b w:val="0"/>
          <w:bCs w:val="0"/>
          <w:i w:val="0"/>
          <w:iCs w:val="0"/>
          <w:strike w:val="0"/>
          <w:color w:val="3A3A3A"/>
          <w:spacing w:val="0"/>
          <w:sz w:val="30"/>
          <w:szCs w:val="30"/>
          <w:u w:val="none"/>
          <w:rtl w:val="0"/>
        </w:rPr>
        <w:t xml:space="preserve"> </w:t>
      </w:r>
      <w:r>
        <w:rPr>
          <w:rFonts w:ascii="Times New Roman" w:eastAsia="Times New Roman" w:hAnsi="Times New Roman" w:cs="Times New Roman"/>
          <w:b w:val="0"/>
          <w:bCs w:val="0"/>
          <w:i w:val="0"/>
          <w:iCs w:val="0"/>
          <w:strike w:val="0"/>
          <w:color w:val="3A3A3A"/>
          <w:spacing w:val="0"/>
          <w:sz w:val="30"/>
          <w:szCs w:val="30"/>
          <w:u w:val="none"/>
          <w:rtl w:val="0"/>
          <w:lang w:bidi="en-US"/>
        </w:rPr>
        <w:t>fundraising:</w:t>
      </w:r>
      <w:r>
        <w:rPr>
          <w:rFonts w:ascii="Times New Roman" w:eastAsia="Times New Roman" w:hAnsi="Times New Roman" w:cs="Times New Roman"/>
          <w:b w:val="0"/>
          <w:bCs w:val="0"/>
          <w:i w:val="0"/>
          <w:iCs w:val="0"/>
          <w:strike w:val="0"/>
          <w:color w:val="3A3A3A"/>
          <w:spacing w:val="0"/>
          <w:sz w:val="30"/>
          <w:szCs w:val="30"/>
          <w:u w:val="none"/>
          <w:rtl w:val="0"/>
        </w:rPr>
        <w:t xml:space="preserve"> </w:t>
      </w:r>
      <w:r>
        <w:rPr>
          <w:rFonts w:ascii="Times New Roman" w:eastAsia="Times New Roman" w:hAnsi="Times New Roman" w:cs="Times New Roman"/>
          <w:b w:val="0"/>
          <w:bCs w:val="0"/>
          <w:i w:val="0"/>
          <w:iCs w:val="0"/>
          <w:strike w:val="0"/>
          <w:color w:val="3A3A3A"/>
          <w:spacing w:val="0"/>
          <w:sz w:val="30"/>
          <w:szCs w:val="30"/>
          <w:u w:val="none"/>
          <w:rtl w:val="0"/>
          <w:lang w:bidi="en-US"/>
        </w:rPr>
        <w:t>competition</w:t>
      </w:r>
      <w:r>
        <w:rPr>
          <w:rFonts w:ascii="Times New Roman" w:eastAsia="Times New Roman" w:hAnsi="Times New Roman" w:cs="Times New Roman"/>
          <w:b w:val="0"/>
          <w:bCs w:val="0"/>
          <w:i w:val="0"/>
          <w:iCs w:val="0"/>
          <w:strike w:val="0"/>
          <w:color w:val="3A3A3A"/>
          <w:spacing w:val="0"/>
          <w:sz w:val="30"/>
          <w:szCs w:val="30"/>
          <w:u w:val="none"/>
          <w:rtl w:val="0"/>
        </w:rPr>
        <w:t xml:space="preserve"> </w:t>
      </w:r>
      <w:r>
        <w:rPr>
          <w:rFonts w:ascii="Times New Roman" w:eastAsia="Times New Roman" w:hAnsi="Times New Roman" w:cs="Times New Roman"/>
          <w:b w:val="0"/>
          <w:bCs w:val="0"/>
          <w:i w:val="0"/>
          <w:iCs w:val="0"/>
          <w:strike w:val="0"/>
          <w:color w:val="3A3A3A"/>
          <w:spacing w:val="0"/>
          <w:sz w:val="30"/>
          <w:szCs w:val="30"/>
          <w:u w:val="none"/>
          <w:rtl w:val="0"/>
          <w:lang w:bidi="en-US"/>
        </w:rPr>
        <w:t xml:space="preserve">at </w:t>
      </w:r>
      <w:r>
        <w:rPr>
          <w:rFonts w:ascii="Times New Roman" w:eastAsia="Times New Roman" w:hAnsi="Times New Roman" w:cs="Times New Roman"/>
          <w:b w:val="0"/>
          <w:bCs w:val="0"/>
          <w:i w:val="0"/>
          <w:iCs w:val="0"/>
          <w:strike w:val="0"/>
          <w:color w:val="3A3A3A"/>
          <w:spacing w:val="0"/>
          <w:sz w:val="30"/>
          <w:szCs w:val="30"/>
          <w:u w:val="none"/>
          <w:rtl w:val="0"/>
          <w:lang w:bidi="en-US"/>
        </w:rPr>
        <w:t>early-stage</w:t>
      </w:r>
      <w:r>
        <w:rPr>
          <w:rFonts w:ascii="Times New Roman" w:eastAsia="Times New Roman" w:hAnsi="Times New Roman" w:cs="Times New Roman"/>
          <w:b w:val="0"/>
          <w:bCs w:val="0"/>
          <w:i w:val="0"/>
          <w:iCs w:val="0"/>
          <w:strike w:val="0"/>
          <w:color w:val="3A3A3A"/>
          <w:spacing w:val="0"/>
          <w:sz w:val="30"/>
          <w:szCs w:val="30"/>
          <w:u w:val="none"/>
          <w:rtl w:val="0"/>
        </w:rPr>
        <w:t xml:space="preserve"> </w:t>
      </w:r>
      <w:r>
        <w:rPr>
          <w:rFonts w:ascii="Times New Roman" w:eastAsia="Times New Roman" w:hAnsi="Times New Roman" w:cs="Times New Roman"/>
          <w:b w:val="0"/>
          <w:bCs w:val="0"/>
          <w:i w:val="0"/>
          <w:iCs w:val="0"/>
          <w:strike w:val="0"/>
          <w:color w:val="3A3A3A"/>
          <w:spacing w:val="0"/>
          <w:sz w:val="30"/>
          <w:szCs w:val="30"/>
          <w:u w:val="none"/>
          <w:rtl w:val="0"/>
          <w:lang w:bidi="en-US"/>
        </w:rPr>
        <w:t>and</w:t>
      </w:r>
      <w:r>
        <w:rPr>
          <w:rFonts w:ascii="Times New Roman" w:eastAsia="Times New Roman" w:hAnsi="Times New Roman" w:cs="Times New Roman"/>
          <w:b w:val="0"/>
          <w:bCs w:val="0"/>
          <w:i w:val="0"/>
          <w:iCs w:val="0"/>
          <w:strike w:val="0"/>
          <w:color w:val="3A3A3A"/>
          <w:spacing w:val="0"/>
          <w:sz w:val="30"/>
          <w:szCs w:val="30"/>
          <w:u w:val="none"/>
          <w:rtl w:val="0"/>
        </w:rPr>
        <w:t xml:space="preserve"> </w:t>
      </w:r>
      <w:r>
        <w:rPr>
          <w:rFonts w:ascii="Times New Roman" w:eastAsia="Times New Roman" w:hAnsi="Times New Roman" w:cs="Times New Roman"/>
          <w:b w:val="0"/>
          <w:bCs w:val="0"/>
          <w:i w:val="0"/>
          <w:iCs w:val="0"/>
          <w:strike w:val="0"/>
          <w:color w:val="3A3A3A"/>
          <w:spacing w:val="0"/>
          <w:sz w:val="30"/>
          <w:szCs w:val="30"/>
          <w:u w:val="none"/>
          <w:rtl w:val="0"/>
          <w:lang w:bidi="en-US"/>
        </w:rPr>
        <w:t>networks</w:t>
      </w:r>
      <w:r>
        <w:rPr>
          <w:rFonts w:ascii="Times New Roman" w:eastAsia="Times New Roman" w:hAnsi="Times New Roman" w:cs="Times New Roman"/>
          <w:b w:val="0"/>
          <w:bCs w:val="0"/>
          <w:i w:val="0"/>
          <w:iCs w:val="0"/>
          <w:strike w:val="0"/>
          <w:color w:val="3A3A3A"/>
          <w:spacing w:val="0"/>
          <w:sz w:val="30"/>
          <w:szCs w:val="30"/>
          <w:u w:val="none"/>
          <w:rtl w:val="0"/>
        </w:rPr>
        <w:t xml:space="preserve"> </w:t>
      </w:r>
      <w:r>
        <w:rPr>
          <w:rFonts w:ascii="Times New Roman" w:eastAsia="Times New Roman" w:hAnsi="Times New Roman" w:cs="Times New Roman"/>
          <w:b w:val="0"/>
          <w:bCs w:val="0"/>
          <w:i w:val="0"/>
          <w:iCs w:val="0"/>
          <w:strike w:val="0"/>
          <w:color w:val="3A3A3A"/>
          <w:spacing w:val="0"/>
          <w:sz w:val="30"/>
          <w:szCs w:val="30"/>
          <w:u w:val="none"/>
          <w:rtl w:val="0"/>
          <w:lang w:bidi="en-US"/>
        </w:rPr>
        <w:t>at</w:t>
      </w:r>
      <w:r>
        <w:rPr>
          <w:rFonts w:ascii="Times New Roman" w:eastAsia="Times New Roman" w:hAnsi="Times New Roman" w:cs="Times New Roman"/>
          <w:b w:val="0"/>
          <w:bCs w:val="0"/>
          <w:i w:val="0"/>
          <w:iCs w:val="0"/>
          <w:strike w:val="0"/>
          <w:color w:val="3A3A3A"/>
          <w:spacing w:val="0"/>
          <w:sz w:val="30"/>
          <w:szCs w:val="30"/>
          <w:u w:val="none"/>
          <w:rtl w:val="0"/>
        </w:rPr>
        <w:t xml:space="preserve"> </w:t>
      </w:r>
      <w:r>
        <w:rPr>
          <w:rFonts w:ascii="Times New Roman" w:eastAsia="Times New Roman" w:hAnsi="Times New Roman" w:cs="Times New Roman"/>
          <w:b w:val="0"/>
          <w:bCs w:val="0"/>
          <w:i w:val="0"/>
          <w:iCs w:val="0"/>
          <w:strike w:val="0"/>
          <w:color w:val="3A3A3A"/>
          <w:spacing w:val="0"/>
          <w:sz w:val="30"/>
          <w:szCs w:val="30"/>
          <w:u w:val="none"/>
          <w:rtl w:val="0"/>
          <w:lang w:bidi="en-US"/>
        </w:rPr>
        <w:t>growth-stage</w:t>
      </w:r>
    </w:p>
    <w:p>
      <w:pPr>
        <w:bidi w:val="0"/>
        <w:spacing w:before="118" w:after="0" w:line="287" w:lineRule="atLeast"/>
        <w:ind w:left="636" w:right="833" w:firstLine="0"/>
        <w:jc w:val="both"/>
        <w:outlineLvl w:val="9"/>
        <w:rPr>
          <w:rFonts w:ascii="Times New Roman" w:eastAsia="Times New Roman" w:hAnsi="Times New Roman" w:cs="Times New Roman"/>
          <w:sz w:val="30"/>
          <w:szCs w:val="30"/>
        </w:rPr>
      </w:pPr>
      <w:r>
        <w:rPr>
          <w:rFonts w:ascii="Times New Roman" w:eastAsia="Times New Roman" w:hAnsi="Times New Roman" w:cs="Times New Roman"/>
          <w:b w:val="0"/>
          <w:bCs w:val="0"/>
          <w:i w:val="0"/>
          <w:iCs w:val="0"/>
          <w:strike w:val="0"/>
          <w:color w:val="3A3A3A"/>
          <w:spacing w:val="0"/>
          <w:sz w:val="30"/>
          <w:szCs w:val="30"/>
          <w:u w:val="none"/>
          <w:rtl w:val="0"/>
          <w:lang w:bidi="en-US"/>
        </w:rPr>
        <w:t>Herzer,</w:t>
      </w:r>
      <w:r>
        <w:rPr>
          <w:rFonts w:ascii="Times New Roman" w:eastAsia="Times New Roman" w:hAnsi="Times New Roman" w:cs="Times New Roman"/>
          <w:b w:val="0"/>
          <w:bCs w:val="0"/>
          <w:i w:val="0"/>
          <w:iCs w:val="0"/>
          <w:strike w:val="0"/>
          <w:color w:val="3A3A3A"/>
          <w:spacing w:val="29"/>
          <w:sz w:val="30"/>
          <w:szCs w:val="30"/>
          <w:u w:val="none"/>
          <w:rtl w:val="0"/>
        </w:rPr>
        <w:t xml:space="preserve"> </w:t>
      </w:r>
      <w:r>
        <w:rPr>
          <w:rFonts w:ascii="Times New Roman" w:eastAsia="Times New Roman" w:hAnsi="Times New Roman" w:cs="Times New Roman"/>
          <w:b w:val="0"/>
          <w:bCs w:val="0"/>
          <w:i w:val="0"/>
          <w:iCs w:val="0"/>
          <w:strike w:val="0"/>
          <w:color w:val="3A3A3A"/>
          <w:spacing w:val="0"/>
          <w:sz w:val="30"/>
          <w:szCs w:val="30"/>
          <w:u w:val="none"/>
          <w:rtl w:val="0"/>
          <w:lang w:bidi="en-US"/>
        </w:rPr>
        <w:t>D.</w:t>
      </w:r>
      <w:r>
        <w:rPr>
          <w:rFonts w:ascii="Times New Roman" w:eastAsia="Times New Roman" w:hAnsi="Times New Roman" w:cs="Times New Roman"/>
          <w:b w:val="0"/>
          <w:bCs w:val="0"/>
          <w:i w:val="0"/>
          <w:iCs w:val="0"/>
          <w:strike w:val="0"/>
          <w:color w:val="3A3A3A"/>
          <w:spacing w:val="16"/>
          <w:sz w:val="30"/>
          <w:szCs w:val="30"/>
          <w:u w:val="none"/>
          <w:rtl w:val="0"/>
        </w:rPr>
        <w:t xml:space="preserve"> </w:t>
      </w:r>
      <w:r>
        <w:rPr>
          <w:rFonts w:ascii="Times New Roman" w:eastAsia="Times New Roman" w:hAnsi="Times New Roman" w:cs="Times New Roman"/>
          <w:b w:val="0"/>
          <w:bCs w:val="0"/>
          <w:i w:val="0"/>
          <w:iCs w:val="0"/>
          <w:strike w:val="0"/>
          <w:color w:val="3A3A3A"/>
          <w:spacing w:val="0"/>
          <w:sz w:val="30"/>
          <w:szCs w:val="30"/>
          <w:u w:val="none"/>
          <w:rtl w:val="0"/>
          <w:lang w:bidi="en-US"/>
        </w:rPr>
        <w:t>and</w:t>
      </w:r>
      <w:r>
        <w:rPr>
          <w:rFonts w:ascii="Times New Roman" w:eastAsia="Times New Roman" w:hAnsi="Times New Roman" w:cs="Times New Roman"/>
          <w:b w:val="0"/>
          <w:bCs w:val="0"/>
          <w:i w:val="0"/>
          <w:iCs w:val="0"/>
          <w:strike w:val="0"/>
          <w:color w:val="3A3A3A"/>
          <w:spacing w:val="65"/>
          <w:sz w:val="30"/>
          <w:szCs w:val="30"/>
          <w:u w:val="none"/>
          <w:rtl w:val="0"/>
        </w:rPr>
        <w:t xml:space="preserve"> </w:t>
      </w:r>
      <w:r>
        <w:rPr>
          <w:rFonts w:ascii="Times New Roman" w:eastAsia="Times New Roman" w:hAnsi="Times New Roman" w:cs="Times New Roman"/>
          <w:b w:val="0"/>
          <w:bCs w:val="0"/>
          <w:i w:val="0"/>
          <w:iCs w:val="0"/>
          <w:strike w:val="0"/>
          <w:color w:val="3A3A3A"/>
          <w:spacing w:val="0"/>
          <w:sz w:val="30"/>
          <w:szCs w:val="30"/>
          <w:u w:val="none"/>
          <w:rtl w:val="0"/>
          <w:lang w:bidi="en-US"/>
        </w:rPr>
        <w:t>Nunnenkamp,</w:t>
      </w:r>
      <w:r>
        <w:rPr>
          <w:rFonts w:ascii="Times New Roman" w:eastAsia="Times New Roman" w:hAnsi="Times New Roman" w:cs="Times New Roman"/>
          <w:b w:val="0"/>
          <w:bCs w:val="0"/>
          <w:i w:val="0"/>
          <w:iCs w:val="0"/>
          <w:strike w:val="0"/>
          <w:color w:val="3A3A3A"/>
          <w:spacing w:val="16"/>
          <w:sz w:val="30"/>
          <w:szCs w:val="30"/>
          <w:u w:val="none"/>
          <w:rtl w:val="0"/>
        </w:rPr>
        <w:t xml:space="preserve"> </w:t>
      </w:r>
      <w:r>
        <w:rPr>
          <w:rFonts w:ascii="Times New Roman" w:eastAsia="Times New Roman" w:hAnsi="Times New Roman" w:cs="Times New Roman"/>
          <w:b w:val="0"/>
          <w:bCs w:val="0"/>
          <w:i w:val="0"/>
          <w:iCs w:val="0"/>
          <w:strike w:val="0"/>
          <w:color w:val="3A3A3A"/>
          <w:spacing w:val="3"/>
          <w:sz w:val="30"/>
          <w:szCs w:val="30"/>
          <w:u w:val="none"/>
          <w:rtl w:val="0"/>
          <w:lang w:bidi="en-US"/>
        </w:rPr>
        <w:t>P.</w:t>
      </w:r>
      <w:r>
        <w:rPr>
          <w:rFonts w:ascii="Times New Roman" w:eastAsia="Times New Roman" w:hAnsi="Times New Roman" w:cs="Times New Roman"/>
          <w:b w:val="0"/>
          <w:bCs w:val="0"/>
          <w:i w:val="0"/>
          <w:iCs w:val="0"/>
          <w:strike w:val="0"/>
          <w:color w:val="3A3A3A"/>
          <w:spacing w:val="16"/>
          <w:sz w:val="30"/>
          <w:szCs w:val="30"/>
          <w:u w:val="none"/>
          <w:rtl w:val="0"/>
        </w:rPr>
        <w:t xml:space="preserve"> </w:t>
      </w:r>
      <w:r>
        <w:rPr>
          <w:rFonts w:ascii="Times New Roman" w:eastAsia="Times New Roman" w:hAnsi="Times New Roman" w:cs="Times New Roman"/>
          <w:b w:val="0"/>
          <w:bCs w:val="0"/>
          <w:i w:val="0"/>
          <w:iCs w:val="0"/>
          <w:strike w:val="0"/>
          <w:color w:val="3A3A3A"/>
          <w:spacing w:val="0"/>
          <w:sz w:val="30"/>
          <w:szCs w:val="30"/>
          <w:u w:val="none"/>
          <w:rtl w:val="0"/>
          <w:lang w:bidi="en-US"/>
        </w:rPr>
        <w:t>(2013)</w:t>
      </w:r>
      <w:r>
        <w:rPr>
          <w:rFonts w:ascii="Times New Roman" w:eastAsia="Times New Roman" w:hAnsi="Times New Roman" w:cs="Times New Roman"/>
          <w:b w:val="0"/>
          <w:bCs w:val="0"/>
          <w:i w:val="0"/>
          <w:iCs w:val="0"/>
          <w:strike w:val="0"/>
          <w:color w:val="3A3A3A"/>
          <w:spacing w:val="7"/>
          <w:sz w:val="30"/>
          <w:szCs w:val="30"/>
          <w:u w:val="none"/>
          <w:rtl w:val="0"/>
        </w:rPr>
        <w:t xml:space="preserve"> </w:t>
      </w:r>
      <w:r>
        <w:rPr>
          <w:rFonts w:ascii="Times New Roman" w:eastAsia="Times New Roman" w:hAnsi="Times New Roman" w:cs="Times New Roman"/>
          <w:b w:val="0"/>
          <w:bCs w:val="0"/>
          <w:i w:val="0"/>
          <w:iCs w:val="0"/>
          <w:strike w:val="0"/>
          <w:color w:val="3A3A3A"/>
          <w:spacing w:val="0"/>
          <w:sz w:val="30"/>
          <w:szCs w:val="30"/>
          <w:u w:val="none"/>
          <w:rtl w:val="0"/>
          <w:lang w:bidi="en-US"/>
        </w:rPr>
        <w:t>‘Private</w:t>
      </w:r>
      <w:r>
        <w:rPr>
          <w:rFonts w:ascii="Times New Roman" w:eastAsia="Times New Roman" w:hAnsi="Times New Roman" w:cs="Times New Roman"/>
          <w:b w:val="0"/>
          <w:bCs w:val="0"/>
          <w:i w:val="0"/>
          <w:iCs w:val="0"/>
          <w:strike w:val="0"/>
          <w:color w:val="3A3A3A"/>
          <w:spacing w:val="30"/>
          <w:sz w:val="30"/>
          <w:szCs w:val="30"/>
          <w:u w:val="none"/>
          <w:rtl w:val="0"/>
        </w:rPr>
        <w:t xml:space="preserve"> </w:t>
      </w:r>
      <w:r>
        <w:rPr>
          <w:rFonts w:ascii="Times New Roman" w:eastAsia="Times New Roman" w:hAnsi="Times New Roman" w:cs="Times New Roman"/>
          <w:b w:val="0"/>
          <w:bCs w:val="0"/>
          <w:i w:val="0"/>
          <w:iCs w:val="0"/>
          <w:strike w:val="0"/>
          <w:color w:val="3A3A3A"/>
          <w:spacing w:val="0"/>
          <w:sz w:val="30"/>
          <w:szCs w:val="30"/>
          <w:u w:val="none"/>
          <w:rtl w:val="0"/>
          <w:lang w:bidi="en-US"/>
        </w:rPr>
        <w:t>Donations,</w:t>
      </w:r>
      <w:r>
        <w:rPr>
          <w:rFonts w:ascii="Times New Roman" w:eastAsia="Times New Roman" w:hAnsi="Times New Roman" w:cs="Times New Roman"/>
          <w:b w:val="0"/>
          <w:bCs w:val="0"/>
          <w:i w:val="0"/>
          <w:iCs w:val="0"/>
          <w:strike w:val="0"/>
          <w:color w:val="3A3A3A"/>
          <w:spacing w:val="73"/>
          <w:sz w:val="30"/>
          <w:szCs w:val="30"/>
          <w:u w:val="none"/>
          <w:rtl w:val="0"/>
        </w:rPr>
        <w:t xml:space="preserve"> </w:t>
      </w:r>
      <w:r>
        <w:rPr>
          <w:rFonts w:ascii="Times New Roman" w:eastAsia="Times New Roman" w:hAnsi="Times New Roman" w:cs="Times New Roman"/>
          <w:b w:val="0"/>
          <w:bCs w:val="0"/>
          <w:i w:val="0"/>
          <w:iCs w:val="0"/>
          <w:strike w:val="0"/>
          <w:color w:val="3A3A3A"/>
          <w:spacing w:val="0"/>
          <w:sz w:val="30"/>
          <w:szCs w:val="30"/>
          <w:u w:val="none"/>
          <w:rtl w:val="0"/>
          <w:lang w:bidi="en-US"/>
        </w:rPr>
        <w:t>Government</w:t>
      </w:r>
      <w:r>
        <w:rPr>
          <w:rFonts w:ascii="Times New Roman" w:eastAsia="Times New Roman" w:hAnsi="Times New Roman" w:cs="Times New Roman"/>
          <w:b w:val="0"/>
          <w:bCs w:val="0"/>
          <w:i w:val="0"/>
          <w:iCs w:val="0"/>
          <w:strike w:val="0"/>
          <w:color w:val="3A3A3A"/>
          <w:spacing w:val="84"/>
          <w:sz w:val="30"/>
          <w:szCs w:val="30"/>
          <w:u w:val="none"/>
          <w:rtl w:val="0"/>
        </w:rPr>
        <w:t xml:space="preserve"> </w:t>
      </w:r>
      <w:r>
        <w:rPr>
          <w:rFonts w:ascii="Times New Roman" w:eastAsia="Times New Roman" w:hAnsi="Times New Roman" w:cs="Times New Roman"/>
          <w:b w:val="0"/>
          <w:bCs w:val="0"/>
          <w:i w:val="0"/>
          <w:iCs w:val="0"/>
          <w:strike w:val="0"/>
          <w:color w:val="3A3A3A"/>
          <w:spacing w:val="0"/>
          <w:sz w:val="30"/>
          <w:szCs w:val="30"/>
          <w:u w:val="none"/>
          <w:rtl w:val="0"/>
          <w:lang w:bidi="en-US"/>
        </w:rPr>
        <w:t>Grants,</w:t>
      </w:r>
      <w:r>
        <w:rPr>
          <w:rFonts w:ascii="Times New Roman" w:eastAsia="Times New Roman" w:hAnsi="Times New Roman" w:cs="Times New Roman"/>
          <w:b w:val="0"/>
          <w:bCs w:val="0"/>
          <w:i w:val="0"/>
          <w:iCs w:val="0"/>
          <w:strike w:val="0"/>
          <w:color w:val="3A3A3A"/>
          <w:spacing w:val="49"/>
          <w:sz w:val="30"/>
          <w:szCs w:val="30"/>
          <w:u w:val="none"/>
          <w:rtl w:val="0"/>
        </w:rPr>
        <w:t xml:space="preserve"> </w:t>
      </w:r>
      <w:r>
        <w:rPr>
          <w:rFonts w:ascii="Times New Roman" w:eastAsia="Times New Roman" w:hAnsi="Times New Roman" w:cs="Times New Roman"/>
          <w:b w:val="0"/>
          <w:bCs w:val="0"/>
          <w:i w:val="0"/>
          <w:iCs w:val="0"/>
          <w:strike w:val="0"/>
          <w:color w:val="3A3A3A"/>
          <w:spacing w:val="0"/>
          <w:sz w:val="30"/>
          <w:szCs w:val="30"/>
          <w:u w:val="none"/>
          <w:rtl w:val="0"/>
          <w:lang w:bidi="en-US"/>
        </w:rPr>
        <w:t>Commercial</w:t>
      </w:r>
      <w:r>
        <w:rPr>
          <w:rFonts w:ascii="Times New Roman" w:eastAsia="Times New Roman" w:hAnsi="Times New Roman" w:cs="Times New Roman"/>
          <w:b w:val="0"/>
          <w:bCs w:val="0"/>
          <w:i w:val="0"/>
          <w:iCs w:val="0"/>
          <w:strike w:val="0"/>
          <w:color w:val="3A3A3A"/>
          <w:spacing w:val="57"/>
          <w:sz w:val="30"/>
          <w:szCs w:val="30"/>
          <w:u w:val="none"/>
          <w:rtl w:val="0"/>
        </w:rPr>
        <w:t xml:space="preserve"> </w:t>
      </w:r>
      <w:r>
        <w:rPr>
          <w:rFonts w:ascii="Times New Roman" w:eastAsia="Times New Roman" w:hAnsi="Times New Roman" w:cs="Times New Roman"/>
          <w:b w:val="0"/>
          <w:bCs w:val="0"/>
          <w:i w:val="0"/>
          <w:iCs w:val="0"/>
          <w:strike w:val="0"/>
          <w:color w:val="3A3A3A"/>
          <w:spacing w:val="0"/>
          <w:sz w:val="30"/>
          <w:szCs w:val="30"/>
          <w:u w:val="none"/>
          <w:rtl w:val="0"/>
          <w:lang w:bidi="en-US"/>
        </w:rPr>
        <w:t>Activities,</w:t>
      </w:r>
      <w:r>
        <w:rPr>
          <w:rFonts w:ascii="Times New Roman" w:eastAsia="Times New Roman" w:hAnsi="Times New Roman" w:cs="Times New Roman"/>
          <w:b w:val="0"/>
          <w:bCs w:val="0"/>
          <w:i w:val="0"/>
          <w:iCs w:val="0"/>
          <w:strike w:val="0"/>
          <w:color w:val="3A3A3A"/>
          <w:spacing w:val="0"/>
          <w:sz w:val="30"/>
          <w:szCs w:val="30"/>
          <w:u w:val="none"/>
          <w:rtl w:val="0"/>
        </w:rPr>
        <w:t xml:space="preserve"> </w:t>
      </w:r>
      <w:r>
        <w:rPr>
          <w:rFonts w:ascii="Times New Roman" w:eastAsia="Times New Roman" w:hAnsi="Times New Roman" w:cs="Times New Roman"/>
          <w:b w:val="0"/>
          <w:bCs w:val="0"/>
          <w:i w:val="0"/>
          <w:iCs w:val="0"/>
          <w:strike w:val="0"/>
          <w:color w:val="3A3A3A"/>
          <w:spacing w:val="0"/>
          <w:sz w:val="30"/>
          <w:szCs w:val="30"/>
          <w:u w:val="none"/>
          <w:rtl w:val="0"/>
          <w:lang w:bidi="en-US"/>
        </w:rPr>
        <w:t>and</w:t>
      </w:r>
      <w:r>
        <w:rPr>
          <w:rFonts w:ascii="Times New Roman" w:eastAsia="Times New Roman" w:hAnsi="Times New Roman" w:cs="Times New Roman"/>
          <w:b w:val="0"/>
          <w:bCs w:val="0"/>
          <w:i w:val="0"/>
          <w:iCs w:val="0"/>
          <w:strike w:val="0"/>
          <w:color w:val="3A3A3A"/>
          <w:spacing w:val="64"/>
          <w:sz w:val="30"/>
          <w:szCs w:val="30"/>
          <w:u w:val="none"/>
          <w:rtl w:val="0"/>
        </w:rPr>
        <w:t xml:space="preserve"> </w:t>
      </w:r>
      <w:r>
        <w:rPr>
          <w:rFonts w:ascii="Times New Roman" w:eastAsia="Times New Roman" w:hAnsi="Times New Roman" w:cs="Times New Roman"/>
          <w:b w:val="0"/>
          <w:bCs w:val="0"/>
          <w:i w:val="0"/>
          <w:iCs w:val="0"/>
          <w:strike w:val="0"/>
          <w:color w:val="3A3A3A"/>
          <w:spacing w:val="0"/>
          <w:sz w:val="30"/>
          <w:szCs w:val="30"/>
          <w:u w:val="none"/>
          <w:rtl w:val="0"/>
          <w:lang w:bidi="en-US"/>
        </w:rPr>
        <w:t>Fundraising:</w:t>
      </w:r>
      <w:r>
        <w:rPr>
          <w:rFonts w:ascii="Times New Roman" w:eastAsia="Times New Roman" w:hAnsi="Times New Roman" w:cs="Times New Roman"/>
          <w:b w:val="0"/>
          <w:bCs w:val="0"/>
          <w:i w:val="0"/>
          <w:iCs w:val="0"/>
          <w:strike w:val="0"/>
          <w:color w:val="3A3A3A"/>
          <w:spacing w:val="7"/>
          <w:sz w:val="30"/>
          <w:szCs w:val="30"/>
          <w:u w:val="none"/>
          <w:rtl w:val="0"/>
        </w:rPr>
        <w:t xml:space="preserve"> </w:t>
      </w:r>
      <w:r>
        <w:rPr>
          <w:rFonts w:ascii="Times New Roman" w:eastAsia="Times New Roman" w:hAnsi="Times New Roman" w:cs="Times New Roman"/>
          <w:b w:val="0"/>
          <w:bCs w:val="0"/>
          <w:i w:val="0"/>
          <w:iCs w:val="0"/>
          <w:strike w:val="0"/>
          <w:color w:val="3A3A3A"/>
          <w:spacing w:val="0"/>
          <w:sz w:val="30"/>
          <w:szCs w:val="30"/>
          <w:u w:val="none"/>
          <w:rtl w:val="0"/>
          <w:lang w:bidi="en-US"/>
        </w:rPr>
        <w:t>Cointegration and</w:t>
      </w:r>
      <w:r>
        <w:rPr>
          <w:rFonts w:ascii="Times New Roman" w:eastAsia="Times New Roman" w:hAnsi="Times New Roman" w:cs="Times New Roman"/>
          <w:b w:val="0"/>
          <w:bCs w:val="0"/>
          <w:i w:val="0"/>
          <w:iCs w:val="0"/>
          <w:strike w:val="0"/>
          <w:color w:val="3A3A3A"/>
          <w:spacing w:val="208"/>
          <w:sz w:val="30"/>
          <w:szCs w:val="30"/>
          <w:u w:val="none"/>
          <w:rtl w:val="0"/>
        </w:rPr>
        <w:t xml:space="preserve"> </w:t>
      </w:r>
      <w:r>
        <w:rPr>
          <w:rFonts w:ascii="Times New Roman" w:eastAsia="Times New Roman" w:hAnsi="Times New Roman" w:cs="Times New Roman"/>
          <w:b w:val="0"/>
          <w:bCs w:val="0"/>
          <w:i w:val="0"/>
          <w:iCs w:val="0"/>
          <w:strike w:val="0"/>
          <w:color w:val="3A3A3A"/>
          <w:spacing w:val="0"/>
          <w:sz w:val="30"/>
          <w:szCs w:val="30"/>
          <w:u w:val="none"/>
          <w:rtl w:val="0"/>
          <w:lang w:bidi="en-US"/>
        </w:rPr>
        <w:t>Causality</w:t>
      </w:r>
      <w:r>
        <w:rPr>
          <w:rFonts w:ascii="Times New Roman" w:eastAsia="Times New Roman" w:hAnsi="Times New Roman" w:cs="Times New Roman"/>
          <w:b w:val="0"/>
          <w:bCs w:val="0"/>
          <w:i w:val="0"/>
          <w:iCs w:val="0"/>
          <w:strike w:val="0"/>
          <w:color w:val="3A3A3A"/>
          <w:spacing w:val="179"/>
          <w:sz w:val="30"/>
          <w:szCs w:val="30"/>
          <w:u w:val="none"/>
          <w:rtl w:val="0"/>
        </w:rPr>
        <w:t xml:space="preserve"> </w:t>
      </w:r>
      <w:r>
        <w:rPr>
          <w:rFonts w:ascii="Times New Roman" w:eastAsia="Times New Roman" w:hAnsi="Times New Roman" w:cs="Times New Roman"/>
          <w:b w:val="0"/>
          <w:bCs w:val="0"/>
          <w:i w:val="0"/>
          <w:iCs w:val="0"/>
          <w:strike w:val="0"/>
          <w:color w:val="3A3A3A"/>
          <w:spacing w:val="0"/>
          <w:sz w:val="30"/>
          <w:szCs w:val="30"/>
          <w:u w:val="none"/>
          <w:rtl w:val="0"/>
          <w:lang w:bidi="en-US"/>
        </w:rPr>
        <w:t>for</w:t>
      </w:r>
      <w:r>
        <w:rPr>
          <w:rFonts w:ascii="Times New Roman" w:eastAsia="Times New Roman" w:hAnsi="Times New Roman" w:cs="Times New Roman"/>
          <w:b w:val="0"/>
          <w:bCs w:val="0"/>
          <w:i w:val="0"/>
          <w:iCs w:val="0"/>
          <w:strike w:val="0"/>
          <w:color w:val="3A3A3A"/>
          <w:spacing w:val="162"/>
          <w:sz w:val="30"/>
          <w:szCs w:val="30"/>
          <w:u w:val="none"/>
          <w:rtl w:val="0"/>
        </w:rPr>
        <w:t xml:space="preserve"> </w:t>
      </w:r>
      <w:r>
        <w:rPr>
          <w:rFonts w:ascii="Times New Roman" w:eastAsia="Times New Roman" w:hAnsi="Times New Roman" w:cs="Times New Roman"/>
          <w:b w:val="0"/>
          <w:bCs w:val="0"/>
          <w:i w:val="0"/>
          <w:iCs w:val="0"/>
          <w:strike w:val="0"/>
          <w:color w:val="3A3A3A"/>
          <w:spacing w:val="0"/>
          <w:sz w:val="30"/>
          <w:szCs w:val="30"/>
          <w:u w:val="none"/>
          <w:rtl w:val="0"/>
          <w:lang w:bidi="en-US"/>
        </w:rPr>
        <w:t>NGOs</w:t>
      </w:r>
      <w:r>
        <w:rPr>
          <w:rFonts w:ascii="Times New Roman" w:eastAsia="Times New Roman" w:hAnsi="Times New Roman" w:cs="Times New Roman"/>
          <w:b w:val="0"/>
          <w:bCs w:val="0"/>
          <w:i w:val="0"/>
          <w:iCs w:val="0"/>
          <w:strike w:val="0"/>
          <w:color w:val="3A3A3A"/>
          <w:spacing w:val="97"/>
          <w:sz w:val="30"/>
          <w:szCs w:val="30"/>
          <w:u w:val="none"/>
          <w:rtl w:val="0"/>
        </w:rPr>
        <w:t xml:space="preserve"> </w:t>
      </w:r>
      <w:r>
        <w:rPr>
          <w:rFonts w:ascii="Times New Roman" w:eastAsia="Times New Roman" w:hAnsi="Times New Roman" w:cs="Times New Roman"/>
          <w:b w:val="0"/>
          <w:bCs w:val="0"/>
          <w:i w:val="0"/>
          <w:iCs w:val="0"/>
          <w:strike w:val="0"/>
          <w:color w:val="3A3A3A"/>
          <w:spacing w:val="0"/>
          <w:sz w:val="30"/>
          <w:szCs w:val="30"/>
          <w:u w:val="none"/>
          <w:rtl w:val="0"/>
          <w:lang w:bidi="en-US"/>
        </w:rPr>
        <w:t>in</w:t>
      </w:r>
      <w:r>
        <w:rPr>
          <w:rFonts w:ascii="Times New Roman" w:eastAsia="Times New Roman" w:hAnsi="Times New Roman" w:cs="Times New Roman"/>
          <w:b w:val="0"/>
          <w:bCs w:val="0"/>
          <w:i w:val="0"/>
          <w:iCs w:val="0"/>
          <w:strike w:val="0"/>
          <w:color w:val="3A3A3A"/>
          <w:spacing w:val="164"/>
          <w:sz w:val="30"/>
          <w:szCs w:val="30"/>
          <w:u w:val="none"/>
          <w:rtl w:val="0"/>
        </w:rPr>
        <w:t xml:space="preserve"> </w:t>
      </w:r>
      <w:r>
        <w:rPr>
          <w:rFonts w:ascii="Times New Roman" w:eastAsia="Times New Roman" w:hAnsi="Times New Roman" w:cs="Times New Roman"/>
          <w:b w:val="0"/>
          <w:bCs w:val="0"/>
          <w:i w:val="0"/>
          <w:iCs w:val="0"/>
          <w:strike w:val="0"/>
          <w:color w:val="3A3A3A"/>
          <w:spacing w:val="0"/>
          <w:sz w:val="30"/>
          <w:szCs w:val="30"/>
          <w:u w:val="none"/>
          <w:rtl w:val="0"/>
          <w:lang w:bidi="en-US"/>
        </w:rPr>
        <w:t>International</w:t>
      </w:r>
      <w:r>
        <w:rPr>
          <w:rFonts w:ascii="Times New Roman" w:eastAsia="Times New Roman" w:hAnsi="Times New Roman" w:cs="Times New Roman"/>
          <w:b w:val="0"/>
          <w:bCs w:val="0"/>
          <w:i w:val="0"/>
          <w:iCs w:val="0"/>
          <w:strike w:val="0"/>
          <w:color w:val="3A3A3A"/>
          <w:spacing w:val="270"/>
          <w:sz w:val="30"/>
          <w:szCs w:val="30"/>
          <w:u w:val="none"/>
          <w:rtl w:val="0"/>
        </w:rPr>
        <w:t xml:space="preserve"> </w:t>
      </w:r>
      <w:r>
        <w:rPr>
          <w:rFonts w:ascii="Times New Roman" w:eastAsia="Times New Roman" w:hAnsi="Times New Roman" w:cs="Times New Roman"/>
          <w:b w:val="0"/>
          <w:bCs w:val="0"/>
          <w:i w:val="0"/>
          <w:iCs w:val="0"/>
          <w:strike w:val="0"/>
          <w:color w:val="3A3A3A"/>
          <w:spacing w:val="0"/>
          <w:sz w:val="30"/>
          <w:szCs w:val="30"/>
          <w:u w:val="none"/>
          <w:rtl w:val="0"/>
          <w:lang w:bidi="en-US"/>
        </w:rPr>
        <w:t>Development</w:t>
      </w:r>
      <w:r>
        <w:rPr>
          <w:rFonts w:ascii="Times New Roman" w:eastAsia="Times New Roman" w:hAnsi="Times New Roman" w:cs="Times New Roman"/>
          <w:b w:val="0"/>
          <w:bCs w:val="0"/>
          <w:i w:val="0"/>
          <w:iCs w:val="0"/>
          <w:strike w:val="0"/>
          <w:color w:val="3A3A3A"/>
          <w:spacing w:val="235"/>
          <w:sz w:val="30"/>
          <w:szCs w:val="30"/>
          <w:u w:val="none"/>
          <w:rtl w:val="0"/>
        </w:rPr>
        <w:t xml:space="preserve"> </w:t>
      </w:r>
      <w:r>
        <w:rPr>
          <w:rFonts w:ascii="Times New Roman" w:eastAsia="Times New Roman" w:hAnsi="Times New Roman" w:cs="Times New Roman"/>
          <w:b w:val="0"/>
          <w:bCs w:val="0"/>
          <w:i w:val="0"/>
          <w:iCs w:val="0"/>
          <w:strike w:val="0"/>
          <w:color w:val="3A3A3A"/>
          <w:spacing w:val="0"/>
          <w:sz w:val="30"/>
          <w:szCs w:val="30"/>
          <w:u w:val="none"/>
          <w:rtl w:val="0"/>
          <w:lang w:bidi="en-US"/>
        </w:rPr>
        <w:t>Cooperation’,</w:t>
      </w:r>
      <w:r>
        <w:rPr>
          <w:rFonts w:ascii="Times New Roman" w:eastAsia="Times New Roman" w:hAnsi="Times New Roman" w:cs="Times New Roman"/>
          <w:b w:val="0"/>
          <w:bCs w:val="0"/>
          <w:i w:val="0"/>
          <w:iCs w:val="0"/>
          <w:strike w:val="0"/>
          <w:color w:val="3A3A3A"/>
          <w:spacing w:val="222"/>
          <w:sz w:val="30"/>
          <w:szCs w:val="30"/>
          <w:u w:val="none"/>
          <w:rtl w:val="0"/>
        </w:rPr>
        <w:t xml:space="preserve"> </w:t>
      </w:r>
      <w:r>
        <w:rPr>
          <w:rFonts w:ascii="Times New Roman" w:eastAsia="Times New Roman" w:hAnsi="Times New Roman" w:cs="Times New Roman"/>
          <w:b w:val="0"/>
          <w:bCs w:val="0"/>
          <w:i w:val="0"/>
          <w:iCs w:val="0"/>
          <w:strike w:val="0"/>
          <w:color w:val="3A3A3A"/>
          <w:spacing w:val="0"/>
          <w:sz w:val="30"/>
          <w:szCs w:val="30"/>
          <w:u w:val="none"/>
          <w:rtl w:val="0"/>
          <w:lang w:bidi="en-US"/>
        </w:rPr>
        <w:t>World</w:t>
      </w:r>
      <w:r>
        <w:rPr>
          <w:rFonts w:ascii="Times New Roman" w:eastAsia="Times New Roman" w:hAnsi="Times New Roman" w:cs="Times New Roman"/>
          <w:b w:val="0"/>
          <w:bCs w:val="0"/>
          <w:i w:val="0"/>
          <w:iCs w:val="0"/>
          <w:strike w:val="0"/>
          <w:color w:val="3A3A3A"/>
          <w:spacing w:val="110"/>
          <w:sz w:val="30"/>
          <w:szCs w:val="30"/>
          <w:u w:val="none"/>
          <w:rtl w:val="0"/>
        </w:rPr>
        <w:t xml:space="preserve"> </w:t>
      </w:r>
      <w:r>
        <w:rPr>
          <w:rFonts w:ascii="Times New Roman" w:eastAsia="Times New Roman" w:hAnsi="Times New Roman" w:cs="Times New Roman"/>
          <w:b w:val="0"/>
          <w:bCs w:val="0"/>
          <w:i w:val="0"/>
          <w:iCs w:val="0"/>
          <w:strike w:val="0"/>
          <w:color w:val="3A3A3A"/>
          <w:spacing w:val="0"/>
          <w:sz w:val="30"/>
          <w:szCs w:val="30"/>
          <w:u w:val="none"/>
          <w:rtl w:val="0"/>
          <w:lang w:bidi="en-US"/>
        </w:rPr>
        <w:t>development,</w:t>
      </w:r>
      <w:r>
        <w:rPr>
          <w:rFonts w:ascii="Times New Roman" w:eastAsia="Times New Roman" w:hAnsi="Times New Roman" w:cs="Times New Roman"/>
          <w:b w:val="0"/>
          <w:bCs w:val="0"/>
          <w:i w:val="0"/>
          <w:iCs w:val="0"/>
          <w:strike w:val="0"/>
          <w:color w:val="3A3A3A"/>
          <w:spacing w:val="157"/>
          <w:sz w:val="30"/>
          <w:szCs w:val="30"/>
          <w:u w:val="none"/>
          <w:rtl w:val="0"/>
        </w:rPr>
        <w:t xml:space="preserve"> </w:t>
      </w:r>
      <w:r>
        <w:rPr>
          <w:rFonts w:ascii="Times New Roman" w:eastAsia="Times New Roman" w:hAnsi="Times New Roman" w:cs="Times New Roman"/>
          <w:b w:val="0"/>
          <w:bCs w:val="0"/>
          <w:i w:val="0"/>
          <w:iCs w:val="0"/>
          <w:strike w:val="0"/>
          <w:color w:val="3A3A3A"/>
          <w:spacing w:val="0"/>
          <w:sz w:val="30"/>
          <w:szCs w:val="30"/>
          <w:u w:val="none"/>
          <w:rtl w:val="0"/>
          <w:lang w:bidi="en-US"/>
        </w:rPr>
        <w:t>46,</w:t>
      </w:r>
      <w:r>
        <w:rPr>
          <w:rFonts w:ascii="Times New Roman" w:eastAsia="Times New Roman" w:hAnsi="Times New Roman" w:cs="Times New Roman"/>
          <w:b w:val="0"/>
          <w:bCs w:val="0"/>
          <w:i w:val="0"/>
          <w:iCs w:val="0"/>
          <w:strike w:val="0"/>
          <w:color w:val="3A3A3A"/>
          <w:spacing w:val="162"/>
          <w:sz w:val="30"/>
          <w:szCs w:val="30"/>
          <w:u w:val="none"/>
          <w:rtl w:val="0"/>
        </w:rPr>
        <w:t xml:space="preserve"> </w:t>
      </w:r>
      <w:r>
        <w:rPr>
          <w:rFonts w:ascii="Times New Roman" w:eastAsia="Times New Roman" w:hAnsi="Times New Roman" w:cs="Times New Roman"/>
          <w:b w:val="0"/>
          <w:bCs w:val="0"/>
          <w:i w:val="0"/>
          <w:iCs w:val="0"/>
          <w:strike w:val="0"/>
          <w:color w:val="3A3A3A"/>
          <w:spacing w:val="0"/>
          <w:sz w:val="30"/>
          <w:szCs w:val="30"/>
          <w:u w:val="none"/>
          <w:rtl w:val="0"/>
          <w:lang w:bidi="en-US"/>
        </w:rPr>
        <w:t>pp.</w:t>
      </w:r>
      <w:r>
        <w:rPr>
          <w:rFonts w:ascii="Times New Roman" w:eastAsia="Times New Roman" w:hAnsi="Times New Roman" w:cs="Times New Roman"/>
          <w:b w:val="0"/>
          <w:bCs w:val="0"/>
          <w:i w:val="0"/>
          <w:iCs w:val="0"/>
          <w:strike w:val="0"/>
          <w:color w:val="3A3A3A"/>
          <w:spacing w:val="160"/>
          <w:sz w:val="30"/>
          <w:szCs w:val="30"/>
          <w:u w:val="none"/>
          <w:rtl w:val="0"/>
        </w:rPr>
        <w:t xml:space="preserve"> </w:t>
      </w:r>
      <w:r>
        <w:rPr>
          <w:rFonts w:ascii="Times New Roman" w:eastAsia="Times New Roman" w:hAnsi="Times New Roman" w:cs="Times New Roman"/>
          <w:b w:val="0"/>
          <w:bCs w:val="0"/>
          <w:i w:val="0"/>
          <w:iCs w:val="0"/>
          <w:strike w:val="0"/>
          <w:color w:val="3A3A3A"/>
          <w:spacing w:val="0"/>
          <w:sz w:val="30"/>
          <w:szCs w:val="30"/>
          <w:u w:val="none"/>
          <w:rtl w:val="0"/>
          <w:lang w:bidi="en-US"/>
        </w:rPr>
        <w:t>234–251.</w:t>
      </w:r>
      <w:r>
        <w:rPr>
          <w:rFonts w:ascii="Times New Roman" w:eastAsia="Times New Roman" w:hAnsi="Times New Roman" w:cs="Times New Roman"/>
          <w:b w:val="0"/>
          <w:bCs w:val="0"/>
          <w:i w:val="0"/>
          <w:iCs w:val="0"/>
          <w:strike w:val="0"/>
          <w:color w:val="3A3A3A"/>
          <w:spacing w:val="157"/>
          <w:sz w:val="30"/>
          <w:szCs w:val="30"/>
          <w:u w:val="none"/>
          <w:rtl w:val="0"/>
        </w:rPr>
        <w:t xml:space="preserve"> </w:t>
      </w:r>
      <w:r>
        <w:rPr>
          <w:rFonts w:ascii="Times New Roman" w:eastAsia="Times New Roman" w:hAnsi="Times New Roman" w:cs="Times New Roman"/>
          <w:b w:val="0"/>
          <w:bCs w:val="0"/>
          <w:i w:val="0"/>
          <w:iCs w:val="0"/>
          <w:strike w:val="0"/>
          <w:color w:val="3A3A3A"/>
          <w:spacing w:val="0"/>
          <w:sz w:val="30"/>
          <w:szCs w:val="30"/>
          <w:u w:val="none"/>
          <w:rtl w:val="0"/>
          <w:lang w:bidi="en-US"/>
        </w:rPr>
        <w:t>Available</w:t>
      </w:r>
      <w:r>
        <w:rPr>
          <w:rFonts w:ascii="Times New Roman" w:eastAsia="Times New Roman" w:hAnsi="Times New Roman" w:cs="Times New Roman"/>
          <w:b w:val="0"/>
          <w:bCs w:val="0"/>
          <w:i w:val="0"/>
          <w:iCs w:val="0"/>
          <w:strike w:val="0"/>
          <w:color w:val="3A3A3A"/>
          <w:spacing w:val="139"/>
          <w:sz w:val="30"/>
          <w:szCs w:val="30"/>
          <w:u w:val="none"/>
          <w:rtl w:val="0"/>
        </w:rPr>
        <w:t xml:space="preserve"> </w:t>
      </w:r>
      <w:r>
        <w:rPr>
          <w:rFonts w:ascii="Times New Roman" w:eastAsia="Times New Roman" w:hAnsi="Times New Roman" w:cs="Times New Roman"/>
          <w:b w:val="0"/>
          <w:bCs w:val="0"/>
          <w:i w:val="0"/>
          <w:iCs w:val="0"/>
          <w:strike w:val="0"/>
          <w:color w:val="3A3A3A"/>
          <w:spacing w:val="0"/>
          <w:sz w:val="30"/>
          <w:szCs w:val="30"/>
          <w:u w:val="none"/>
          <w:rtl w:val="0"/>
          <w:lang w:bidi="en-US"/>
        </w:rPr>
        <w:t>at: https://doi.org/10.1016/j.worlddev.2013.02.010.</w:t>
      </w:r>
    </w:p>
    <w:p>
      <w:pPr>
        <w:bidi w:val="0"/>
        <w:spacing w:before="117" w:after="0" w:line="287" w:lineRule="atLeast"/>
        <w:ind w:left="636" w:right="709" w:firstLine="0"/>
        <w:jc w:val="both"/>
        <w:outlineLvl w:val="9"/>
        <w:rPr>
          <w:rFonts w:ascii="Arial" w:eastAsia="Arial" w:hAnsi="Arial" w:cs="Arial"/>
          <w:sz w:val="30"/>
          <w:szCs w:val="30"/>
        </w:rPr>
      </w:pPr>
      <w:r>
        <w:rPr>
          <w:rFonts w:ascii="Arial" w:eastAsia="Arial" w:hAnsi="Arial" w:cs="Arial"/>
          <w:b w:val="0"/>
          <w:bCs w:val="0"/>
          <w:i w:val="0"/>
          <w:iCs w:val="0"/>
          <w:strike w:val="0"/>
          <w:color w:val="222222"/>
          <w:spacing w:val="0"/>
          <w:sz w:val="30"/>
          <w:szCs w:val="30"/>
          <w:u w:val="none"/>
          <w:rtl w:val="0"/>
          <w:lang w:bidi="en-US"/>
        </w:rPr>
        <w:t>Jin,</w:t>
      </w:r>
      <w:r>
        <w:rPr>
          <w:rFonts w:ascii="Arial" w:eastAsia="Arial" w:hAnsi="Arial" w:cs="Arial"/>
          <w:b w:val="0"/>
          <w:bCs w:val="0"/>
          <w:i w:val="0"/>
          <w:iCs w:val="0"/>
          <w:strike w:val="0"/>
          <w:color w:val="222222"/>
          <w:spacing w:val="33"/>
          <w:sz w:val="30"/>
          <w:szCs w:val="30"/>
          <w:u w:val="none"/>
          <w:rtl w:val="0"/>
        </w:rPr>
        <w:t xml:space="preserve"> </w:t>
      </w:r>
      <w:r>
        <w:rPr>
          <w:rFonts w:ascii="Arial" w:eastAsia="Arial" w:hAnsi="Arial" w:cs="Arial"/>
          <w:b w:val="0"/>
          <w:bCs w:val="0"/>
          <w:i w:val="0"/>
          <w:iCs w:val="0"/>
          <w:strike w:val="0"/>
          <w:color w:val="222222"/>
          <w:spacing w:val="0"/>
          <w:sz w:val="30"/>
          <w:szCs w:val="30"/>
          <w:u w:val="none"/>
          <w:rtl w:val="0"/>
          <w:lang w:bidi="en-US"/>
        </w:rPr>
        <w:t>F.,</w:t>
      </w:r>
      <w:r>
        <w:rPr>
          <w:rFonts w:ascii="Arial" w:eastAsia="Arial" w:hAnsi="Arial" w:cs="Arial"/>
          <w:b w:val="0"/>
          <w:bCs w:val="0"/>
          <w:i w:val="0"/>
          <w:iCs w:val="0"/>
          <w:strike w:val="0"/>
          <w:color w:val="222222"/>
          <w:spacing w:val="30"/>
          <w:sz w:val="30"/>
          <w:szCs w:val="30"/>
          <w:u w:val="none"/>
          <w:rtl w:val="0"/>
        </w:rPr>
        <w:t xml:space="preserve"> </w:t>
      </w:r>
      <w:r>
        <w:rPr>
          <w:rFonts w:ascii="Arial" w:eastAsia="Arial" w:hAnsi="Arial" w:cs="Arial"/>
          <w:b w:val="0"/>
          <w:bCs w:val="0"/>
          <w:i w:val="0"/>
          <w:iCs w:val="0"/>
          <w:strike w:val="0"/>
          <w:color w:val="222222"/>
          <w:spacing w:val="0"/>
          <w:sz w:val="30"/>
          <w:szCs w:val="30"/>
          <w:u w:val="none"/>
          <w:rtl w:val="0"/>
          <w:lang w:bidi="en-US"/>
        </w:rPr>
        <w:t>Wu,</w:t>
      </w:r>
      <w:r>
        <w:rPr>
          <w:rFonts w:ascii="Arial" w:eastAsia="Arial" w:hAnsi="Arial" w:cs="Arial"/>
          <w:b w:val="0"/>
          <w:bCs w:val="0"/>
          <w:i w:val="0"/>
          <w:iCs w:val="0"/>
          <w:strike w:val="0"/>
          <w:color w:val="222222"/>
          <w:spacing w:val="33"/>
          <w:sz w:val="30"/>
          <w:szCs w:val="30"/>
          <w:u w:val="none"/>
          <w:rtl w:val="0"/>
        </w:rPr>
        <w:t xml:space="preserve"> </w:t>
      </w:r>
      <w:r>
        <w:rPr>
          <w:rFonts w:ascii="Arial" w:eastAsia="Arial" w:hAnsi="Arial" w:cs="Arial"/>
          <w:b w:val="0"/>
          <w:bCs w:val="0"/>
          <w:i w:val="0"/>
          <w:iCs w:val="0"/>
          <w:strike w:val="0"/>
          <w:color w:val="222222"/>
          <w:spacing w:val="0"/>
          <w:sz w:val="30"/>
          <w:szCs w:val="30"/>
          <w:u w:val="none"/>
          <w:rtl w:val="0"/>
          <w:lang w:bidi="en-US"/>
        </w:rPr>
        <w:t>A.</w:t>
      </w:r>
      <w:r>
        <w:rPr>
          <w:rFonts w:ascii="Arial" w:eastAsia="Arial" w:hAnsi="Arial" w:cs="Arial"/>
          <w:b w:val="0"/>
          <w:bCs w:val="0"/>
          <w:i w:val="0"/>
          <w:iCs w:val="0"/>
          <w:strike w:val="0"/>
          <w:color w:val="222222"/>
          <w:spacing w:val="33"/>
          <w:sz w:val="30"/>
          <w:szCs w:val="30"/>
          <w:u w:val="none"/>
          <w:rtl w:val="0"/>
        </w:rPr>
        <w:t xml:space="preserve"> </w:t>
      </w:r>
      <w:r>
        <w:rPr>
          <w:rFonts w:ascii="Arial" w:eastAsia="Arial" w:hAnsi="Arial" w:cs="Arial"/>
          <w:b w:val="0"/>
          <w:bCs w:val="0"/>
          <w:i w:val="0"/>
          <w:iCs w:val="0"/>
          <w:strike w:val="0"/>
          <w:color w:val="222222"/>
          <w:spacing w:val="0"/>
          <w:sz w:val="30"/>
          <w:szCs w:val="30"/>
          <w:u w:val="none"/>
          <w:rtl w:val="0"/>
          <w:lang w:bidi="en-US"/>
        </w:rPr>
        <w:t>and</w:t>
      </w:r>
      <w:r>
        <w:rPr>
          <w:rFonts w:ascii="Arial" w:eastAsia="Arial" w:hAnsi="Arial" w:cs="Arial"/>
          <w:b w:val="0"/>
          <w:bCs w:val="0"/>
          <w:i w:val="0"/>
          <w:iCs w:val="0"/>
          <w:strike w:val="0"/>
          <w:color w:val="222222"/>
          <w:spacing w:val="36"/>
          <w:sz w:val="30"/>
          <w:szCs w:val="30"/>
          <w:u w:val="none"/>
          <w:rtl w:val="0"/>
        </w:rPr>
        <w:t xml:space="preserve"> </w:t>
      </w:r>
      <w:r>
        <w:rPr>
          <w:rFonts w:ascii="Arial" w:eastAsia="Arial" w:hAnsi="Arial" w:cs="Arial"/>
          <w:b w:val="0"/>
          <w:bCs w:val="0"/>
          <w:i w:val="0"/>
          <w:iCs w:val="0"/>
          <w:strike w:val="0"/>
          <w:color w:val="222222"/>
          <w:spacing w:val="0"/>
          <w:sz w:val="30"/>
          <w:szCs w:val="30"/>
          <w:u w:val="none"/>
          <w:rtl w:val="0"/>
          <w:lang w:bidi="en-US"/>
        </w:rPr>
        <w:t>Hitt,</w:t>
      </w:r>
      <w:r>
        <w:rPr>
          <w:rFonts w:ascii="Arial" w:eastAsia="Arial" w:hAnsi="Arial" w:cs="Arial"/>
          <w:b w:val="0"/>
          <w:bCs w:val="0"/>
          <w:i w:val="0"/>
          <w:iCs w:val="0"/>
          <w:strike w:val="0"/>
          <w:color w:val="222222"/>
          <w:spacing w:val="35"/>
          <w:sz w:val="30"/>
          <w:szCs w:val="30"/>
          <w:u w:val="none"/>
          <w:rtl w:val="0"/>
        </w:rPr>
        <w:t xml:space="preserve"> </w:t>
      </w:r>
      <w:r>
        <w:rPr>
          <w:rFonts w:ascii="Arial" w:eastAsia="Arial" w:hAnsi="Arial" w:cs="Arial"/>
          <w:b w:val="0"/>
          <w:bCs w:val="0"/>
          <w:i w:val="0"/>
          <w:iCs w:val="0"/>
          <w:strike w:val="0"/>
          <w:color w:val="222222"/>
          <w:spacing w:val="0"/>
          <w:sz w:val="30"/>
          <w:szCs w:val="30"/>
          <w:u w:val="none"/>
          <w:rtl w:val="0"/>
          <w:lang w:bidi="en-US"/>
        </w:rPr>
        <w:t>L.,</w:t>
      </w:r>
      <w:r>
        <w:rPr>
          <w:rFonts w:ascii="Arial" w:eastAsia="Arial" w:hAnsi="Arial" w:cs="Arial"/>
          <w:b w:val="0"/>
          <w:bCs w:val="0"/>
          <w:i w:val="0"/>
          <w:iCs w:val="0"/>
          <w:strike w:val="0"/>
          <w:color w:val="222222"/>
          <w:spacing w:val="33"/>
          <w:sz w:val="30"/>
          <w:szCs w:val="30"/>
          <w:u w:val="none"/>
          <w:rtl w:val="0"/>
        </w:rPr>
        <w:t xml:space="preserve"> </w:t>
      </w:r>
      <w:r>
        <w:rPr>
          <w:rFonts w:ascii="Arial" w:eastAsia="Arial" w:hAnsi="Arial" w:cs="Arial"/>
          <w:b w:val="0"/>
          <w:bCs w:val="0"/>
          <w:i w:val="0"/>
          <w:iCs w:val="0"/>
          <w:strike w:val="0"/>
          <w:color w:val="222222"/>
          <w:spacing w:val="0"/>
          <w:sz w:val="30"/>
          <w:szCs w:val="30"/>
          <w:u w:val="none"/>
          <w:rtl w:val="0"/>
          <w:lang w:bidi="en-US"/>
        </w:rPr>
        <w:t>(2017),</w:t>
      </w:r>
      <w:r>
        <w:rPr>
          <w:rFonts w:ascii="Arial" w:eastAsia="Arial" w:hAnsi="Arial" w:cs="Arial"/>
          <w:b w:val="0"/>
          <w:bCs w:val="0"/>
          <w:i w:val="0"/>
          <w:iCs w:val="0"/>
          <w:strike w:val="0"/>
          <w:color w:val="222222"/>
          <w:spacing w:val="32"/>
          <w:sz w:val="30"/>
          <w:szCs w:val="30"/>
          <w:u w:val="none"/>
          <w:rtl w:val="0"/>
        </w:rPr>
        <w:t xml:space="preserve"> </w:t>
      </w:r>
      <w:r>
        <w:rPr>
          <w:rFonts w:ascii="Arial" w:eastAsia="Arial" w:hAnsi="Arial" w:cs="Arial"/>
          <w:b w:val="0"/>
          <w:bCs w:val="0"/>
          <w:i w:val="0"/>
          <w:iCs w:val="0"/>
          <w:strike w:val="0"/>
          <w:color w:val="222222"/>
          <w:spacing w:val="0"/>
          <w:sz w:val="30"/>
          <w:szCs w:val="30"/>
          <w:u w:val="none"/>
          <w:rtl w:val="0"/>
          <w:lang w:bidi="en-US"/>
        </w:rPr>
        <w:t>February.</w:t>
      </w:r>
      <w:r>
        <w:rPr>
          <w:rFonts w:ascii="Arial" w:eastAsia="Arial" w:hAnsi="Arial" w:cs="Arial"/>
          <w:b w:val="0"/>
          <w:bCs w:val="0"/>
          <w:i w:val="0"/>
          <w:iCs w:val="0"/>
          <w:strike w:val="0"/>
          <w:color w:val="222222"/>
          <w:spacing w:val="35"/>
          <w:sz w:val="30"/>
          <w:szCs w:val="30"/>
          <w:u w:val="none"/>
          <w:rtl w:val="0"/>
        </w:rPr>
        <w:t xml:space="preserve"> </w:t>
      </w:r>
      <w:r>
        <w:rPr>
          <w:rFonts w:ascii="Arial" w:eastAsia="Arial" w:hAnsi="Arial" w:cs="Arial"/>
          <w:b w:val="0"/>
          <w:bCs w:val="0"/>
          <w:i w:val="0"/>
          <w:iCs w:val="0"/>
          <w:strike w:val="0"/>
          <w:color w:val="222222"/>
          <w:spacing w:val="0"/>
          <w:sz w:val="30"/>
          <w:szCs w:val="30"/>
          <w:u w:val="none"/>
          <w:rtl w:val="0"/>
          <w:lang w:bidi="en-US"/>
        </w:rPr>
        <w:t>Social</w:t>
      </w:r>
      <w:r>
        <w:rPr>
          <w:rFonts w:ascii="Arial" w:eastAsia="Arial" w:hAnsi="Arial" w:cs="Arial"/>
          <w:b w:val="0"/>
          <w:bCs w:val="0"/>
          <w:i w:val="0"/>
          <w:iCs w:val="0"/>
          <w:strike w:val="0"/>
          <w:color w:val="222222"/>
          <w:spacing w:val="35"/>
          <w:sz w:val="30"/>
          <w:szCs w:val="30"/>
          <w:u w:val="none"/>
          <w:rtl w:val="0"/>
        </w:rPr>
        <w:t xml:space="preserve"> </w:t>
      </w:r>
      <w:r>
        <w:rPr>
          <w:rFonts w:ascii="Arial" w:eastAsia="Arial" w:hAnsi="Arial" w:cs="Arial"/>
          <w:b w:val="0"/>
          <w:bCs w:val="0"/>
          <w:i w:val="0"/>
          <w:iCs w:val="0"/>
          <w:strike w:val="0"/>
          <w:color w:val="222222"/>
          <w:spacing w:val="0"/>
          <w:sz w:val="30"/>
          <w:szCs w:val="30"/>
          <w:u w:val="none"/>
          <w:rtl w:val="0"/>
          <w:lang w:bidi="en-US"/>
        </w:rPr>
        <w:t>is</w:t>
      </w:r>
      <w:r>
        <w:rPr>
          <w:rFonts w:ascii="Arial" w:eastAsia="Arial" w:hAnsi="Arial" w:cs="Arial"/>
          <w:b w:val="0"/>
          <w:bCs w:val="0"/>
          <w:i w:val="0"/>
          <w:iCs w:val="0"/>
          <w:strike w:val="0"/>
          <w:color w:val="222222"/>
          <w:spacing w:val="35"/>
          <w:sz w:val="30"/>
          <w:szCs w:val="30"/>
          <w:u w:val="none"/>
          <w:rtl w:val="0"/>
        </w:rPr>
        <w:t xml:space="preserve"> </w:t>
      </w:r>
      <w:r>
        <w:rPr>
          <w:rFonts w:ascii="Arial" w:eastAsia="Arial" w:hAnsi="Arial" w:cs="Arial"/>
          <w:b w:val="0"/>
          <w:bCs w:val="0"/>
          <w:i w:val="0"/>
          <w:iCs w:val="0"/>
          <w:strike w:val="0"/>
          <w:color w:val="222222"/>
          <w:spacing w:val="0"/>
          <w:sz w:val="30"/>
          <w:szCs w:val="30"/>
          <w:u w:val="none"/>
          <w:rtl w:val="0"/>
          <w:lang w:bidi="en-US"/>
        </w:rPr>
        <w:t>the</w:t>
      </w:r>
      <w:r>
        <w:rPr>
          <w:rFonts w:ascii="Arial" w:eastAsia="Arial" w:hAnsi="Arial" w:cs="Arial"/>
          <w:b w:val="0"/>
          <w:bCs w:val="0"/>
          <w:i w:val="0"/>
          <w:iCs w:val="0"/>
          <w:strike w:val="0"/>
          <w:color w:val="222222"/>
          <w:spacing w:val="36"/>
          <w:sz w:val="30"/>
          <w:szCs w:val="30"/>
          <w:u w:val="none"/>
          <w:rtl w:val="0"/>
        </w:rPr>
        <w:t xml:space="preserve"> </w:t>
      </w:r>
      <w:r>
        <w:rPr>
          <w:rFonts w:ascii="Arial" w:eastAsia="Arial" w:hAnsi="Arial" w:cs="Arial"/>
          <w:b w:val="0"/>
          <w:bCs w:val="0"/>
          <w:i w:val="0"/>
          <w:iCs w:val="0"/>
          <w:strike w:val="0"/>
          <w:color w:val="222222"/>
          <w:spacing w:val="0"/>
          <w:sz w:val="30"/>
          <w:szCs w:val="30"/>
          <w:u w:val="none"/>
          <w:rtl w:val="0"/>
          <w:lang w:bidi="en-US"/>
        </w:rPr>
        <w:t>new</w:t>
      </w:r>
      <w:r>
        <w:rPr>
          <w:rFonts w:ascii="Arial" w:eastAsia="Arial" w:hAnsi="Arial" w:cs="Arial"/>
          <w:b w:val="0"/>
          <w:bCs w:val="0"/>
          <w:i w:val="0"/>
          <w:iCs w:val="0"/>
          <w:strike w:val="0"/>
          <w:color w:val="222222"/>
          <w:spacing w:val="31"/>
          <w:sz w:val="30"/>
          <w:szCs w:val="30"/>
          <w:u w:val="none"/>
          <w:rtl w:val="0"/>
        </w:rPr>
        <w:t xml:space="preserve"> </w:t>
      </w:r>
      <w:r>
        <w:rPr>
          <w:rFonts w:ascii="Arial" w:eastAsia="Arial" w:hAnsi="Arial" w:cs="Arial"/>
          <w:b w:val="0"/>
          <w:bCs w:val="0"/>
          <w:i w:val="0"/>
          <w:iCs w:val="0"/>
          <w:strike w:val="0"/>
          <w:color w:val="222222"/>
          <w:spacing w:val="0"/>
          <w:sz w:val="30"/>
          <w:szCs w:val="30"/>
          <w:u w:val="none"/>
          <w:rtl w:val="0"/>
          <w:lang w:bidi="en-US"/>
        </w:rPr>
        <w:t>financial:</w:t>
      </w:r>
      <w:r>
        <w:rPr>
          <w:rFonts w:ascii="Arial" w:eastAsia="Arial" w:hAnsi="Arial" w:cs="Arial"/>
          <w:b w:val="0"/>
          <w:bCs w:val="0"/>
          <w:i w:val="0"/>
          <w:iCs w:val="0"/>
          <w:strike w:val="0"/>
          <w:color w:val="222222"/>
          <w:spacing w:val="35"/>
          <w:sz w:val="30"/>
          <w:szCs w:val="30"/>
          <w:u w:val="none"/>
          <w:rtl w:val="0"/>
        </w:rPr>
        <w:t xml:space="preserve"> </w:t>
      </w:r>
      <w:r>
        <w:rPr>
          <w:rFonts w:ascii="Arial" w:eastAsia="Arial" w:hAnsi="Arial" w:cs="Arial"/>
          <w:b w:val="0"/>
          <w:bCs w:val="0"/>
          <w:i w:val="0"/>
          <w:iCs w:val="0"/>
          <w:strike w:val="0"/>
          <w:color w:val="222222"/>
          <w:spacing w:val="0"/>
          <w:sz w:val="30"/>
          <w:szCs w:val="30"/>
          <w:u w:val="none"/>
          <w:rtl w:val="0"/>
          <w:lang w:bidi="en-US"/>
        </w:rPr>
        <w:t>How</w:t>
      </w:r>
      <w:r>
        <w:rPr>
          <w:rFonts w:ascii="Arial" w:eastAsia="Arial" w:hAnsi="Arial" w:cs="Arial"/>
          <w:b w:val="0"/>
          <w:bCs w:val="0"/>
          <w:i w:val="0"/>
          <w:iCs w:val="0"/>
          <w:strike w:val="0"/>
          <w:color w:val="222222"/>
          <w:spacing w:val="32"/>
          <w:sz w:val="30"/>
          <w:szCs w:val="30"/>
          <w:u w:val="none"/>
          <w:rtl w:val="0"/>
        </w:rPr>
        <w:t xml:space="preserve"> </w:t>
      </w:r>
      <w:r>
        <w:rPr>
          <w:rFonts w:ascii="Arial" w:eastAsia="Arial" w:hAnsi="Arial" w:cs="Arial"/>
          <w:b w:val="0"/>
          <w:bCs w:val="0"/>
          <w:i w:val="0"/>
          <w:iCs w:val="0"/>
          <w:strike w:val="0"/>
          <w:color w:val="222222"/>
          <w:spacing w:val="0"/>
          <w:sz w:val="30"/>
          <w:szCs w:val="30"/>
          <w:u w:val="none"/>
          <w:rtl w:val="0"/>
          <w:lang w:bidi="en-US"/>
        </w:rPr>
        <w:t>startup</w:t>
      </w:r>
      <w:r>
        <w:rPr>
          <w:rFonts w:ascii="Arial" w:eastAsia="Arial" w:hAnsi="Arial" w:cs="Arial"/>
          <w:b w:val="0"/>
          <w:bCs w:val="0"/>
          <w:i w:val="0"/>
          <w:iCs w:val="0"/>
          <w:strike w:val="0"/>
          <w:color w:val="222222"/>
          <w:spacing w:val="34"/>
          <w:sz w:val="30"/>
          <w:szCs w:val="30"/>
          <w:u w:val="none"/>
          <w:rtl w:val="0"/>
        </w:rPr>
        <w:t xml:space="preserve"> </w:t>
      </w:r>
      <w:r>
        <w:rPr>
          <w:rFonts w:ascii="Arial" w:eastAsia="Arial" w:hAnsi="Arial" w:cs="Arial"/>
          <w:b w:val="0"/>
          <w:bCs w:val="0"/>
          <w:i w:val="0"/>
          <w:iCs w:val="0"/>
          <w:strike w:val="0"/>
          <w:color w:val="222222"/>
          <w:spacing w:val="0"/>
          <w:sz w:val="30"/>
          <w:szCs w:val="30"/>
          <w:u w:val="none"/>
          <w:rtl w:val="0"/>
          <w:lang w:bidi="en-US"/>
        </w:rPr>
        <w:t>social</w:t>
      </w:r>
      <w:r>
        <w:rPr>
          <w:rFonts w:ascii="Arial" w:eastAsia="Arial" w:hAnsi="Arial" w:cs="Arial"/>
          <w:b w:val="0"/>
          <w:bCs w:val="0"/>
          <w:i w:val="0"/>
          <w:iCs w:val="0"/>
          <w:strike w:val="0"/>
          <w:color w:val="222222"/>
          <w:spacing w:val="36"/>
          <w:sz w:val="30"/>
          <w:szCs w:val="30"/>
          <w:u w:val="none"/>
          <w:rtl w:val="0"/>
        </w:rPr>
        <w:t xml:space="preserve"> </w:t>
      </w:r>
      <w:r>
        <w:rPr>
          <w:rFonts w:ascii="Arial" w:eastAsia="Arial" w:hAnsi="Arial" w:cs="Arial"/>
          <w:b w:val="0"/>
          <w:bCs w:val="0"/>
          <w:i w:val="0"/>
          <w:iCs w:val="0"/>
          <w:strike w:val="0"/>
          <w:color w:val="222222"/>
          <w:spacing w:val="0"/>
          <w:sz w:val="30"/>
          <w:szCs w:val="30"/>
          <w:u w:val="none"/>
          <w:rtl w:val="0"/>
          <w:lang w:bidi="en-US"/>
        </w:rPr>
        <w:t>media</w:t>
      </w:r>
      <w:r>
        <w:rPr>
          <w:rFonts w:ascii="Arial" w:eastAsia="Arial" w:hAnsi="Arial" w:cs="Arial"/>
          <w:b w:val="0"/>
          <w:bCs w:val="0"/>
          <w:i w:val="0"/>
          <w:iCs w:val="0"/>
          <w:strike w:val="0"/>
          <w:color w:val="222222"/>
          <w:spacing w:val="34"/>
          <w:sz w:val="30"/>
          <w:szCs w:val="30"/>
          <w:u w:val="none"/>
          <w:rtl w:val="0"/>
        </w:rPr>
        <w:t xml:space="preserve"> </w:t>
      </w:r>
      <w:r>
        <w:rPr>
          <w:rFonts w:ascii="Arial" w:eastAsia="Arial" w:hAnsi="Arial" w:cs="Arial"/>
          <w:b w:val="0"/>
          <w:bCs w:val="0"/>
          <w:i w:val="0"/>
          <w:iCs w:val="0"/>
          <w:strike w:val="0"/>
          <w:color w:val="222222"/>
          <w:spacing w:val="0"/>
          <w:sz w:val="30"/>
          <w:szCs w:val="30"/>
          <w:u w:val="none"/>
          <w:rtl w:val="0"/>
          <w:lang w:bidi="en-US"/>
        </w:rPr>
        <w:t>activity</w:t>
      </w:r>
      <w:r>
        <w:rPr>
          <w:rFonts w:ascii="Arial" w:eastAsia="Arial" w:hAnsi="Arial" w:cs="Arial"/>
          <w:b w:val="0"/>
          <w:bCs w:val="0"/>
          <w:i w:val="0"/>
          <w:iCs w:val="0"/>
          <w:strike w:val="0"/>
          <w:color w:val="222222"/>
          <w:spacing w:val="30"/>
          <w:sz w:val="30"/>
          <w:szCs w:val="30"/>
          <w:u w:val="none"/>
          <w:rtl w:val="0"/>
        </w:rPr>
        <w:t xml:space="preserve"> </w:t>
      </w:r>
      <w:r>
        <w:rPr>
          <w:rFonts w:ascii="Arial" w:eastAsia="Arial" w:hAnsi="Arial" w:cs="Arial"/>
          <w:b w:val="0"/>
          <w:bCs w:val="0"/>
          <w:i w:val="0"/>
          <w:iCs w:val="0"/>
          <w:strike w:val="0"/>
          <w:color w:val="222222"/>
          <w:spacing w:val="0"/>
          <w:sz w:val="30"/>
          <w:szCs w:val="30"/>
          <w:u w:val="none"/>
          <w:rtl w:val="0"/>
          <w:lang w:bidi="en-US"/>
        </w:rPr>
        <w:t>influences</w:t>
      </w:r>
      <w:r>
        <w:rPr>
          <w:rFonts w:ascii="Arial" w:eastAsia="Arial" w:hAnsi="Arial" w:cs="Arial"/>
          <w:b w:val="0"/>
          <w:bCs w:val="0"/>
          <w:i w:val="0"/>
          <w:iCs w:val="0"/>
          <w:strike w:val="0"/>
          <w:color w:val="222222"/>
          <w:spacing w:val="35"/>
          <w:sz w:val="30"/>
          <w:szCs w:val="30"/>
          <w:u w:val="none"/>
          <w:rtl w:val="0"/>
        </w:rPr>
        <w:t xml:space="preserve"> </w:t>
      </w:r>
      <w:r>
        <w:rPr>
          <w:rFonts w:ascii="Arial" w:eastAsia="Arial" w:hAnsi="Arial" w:cs="Arial"/>
          <w:b w:val="0"/>
          <w:bCs w:val="0"/>
          <w:i w:val="0"/>
          <w:iCs w:val="0"/>
          <w:strike w:val="0"/>
          <w:color w:val="222222"/>
          <w:spacing w:val="0"/>
          <w:sz w:val="30"/>
          <w:szCs w:val="30"/>
          <w:u w:val="none"/>
          <w:rtl w:val="0"/>
          <w:lang w:bidi="en-US"/>
        </w:rPr>
        <w:t xml:space="preserve">funding </w:t>
      </w:r>
      <w:r>
        <w:rPr>
          <w:rFonts w:ascii="Arial" w:eastAsia="Arial" w:hAnsi="Arial" w:cs="Arial"/>
          <w:b w:val="0"/>
          <w:bCs w:val="0"/>
          <w:i w:val="0"/>
          <w:iCs w:val="0"/>
          <w:strike w:val="0"/>
          <w:color w:val="222222"/>
          <w:spacing w:val="0"/>
          <w:sz w:val="30"/>
          <w:szCs w:val="30"/>
          <w:u w:val="none"/>
          <w:rtl w:val="0"/>
          <w:lang w:bidi="en-US"/>
        </w:rPr>
        <w:t>outcomes.</w:t>
      </w:r>
      <w:r>
        <w:rPr>
          <w:rFonts w:ascii="Arial" w:eastAsia="Arial" w:hAnsi="Arial" w:cs="Arial"/>
          <w:b w:val="0"/>
          <w:bCs w:val="0"/>
          <w:i w:val="0"/>
          <w:iCs w:val="0"/>
          <w:strike w:val="0"/>
          <w:color w:val="222222"/>
          <w:spacing w:val="23"/>
          <w:sz w:val="30"/>
          <w:szCs w:val="30"/>
          <w:u w:val="none"/>
          <w:rtl w:val="0"/>
        </w:rPr>
        <w:t xml:space="preserve"> </w:t>
      </w:r>
      <w:r>
        <w:rPr>
          <w:rFonts w:ascii="Arial" w:eastAsia="Arial" w:hAnsi="Arial" w:cs="Arial"/>
          <w:b w:val="0"/>
          <w:bCs w:val="0"/>
          <w:i w:val="0"/>
          <w:iCs w:val="0"/>
          <w:strike w:val="0"/>
          <w:color w:val="222222"/>
          <w:spacing w:val="0"/>
          <w:sz w:val="30"/>
          <w:szCs w:val="30"/>
          <w:u w:val="none"/>
          <w:rtl w:val="0"/>
          <w:lang w:bidi="en-US"/>
        </w:rPr>
        <w:t>In</w:t>
      </w:r>
      <w:r>
        <w:rPr>
          <w:rFonts w:ascii="Arial" w:eastAsia="Arial" w:hAnsi="Arial" w:cs="Arial"/>
          <w:b w:val="0"/>
          <w:bCs w:val="0"/>
          <w:i/>
          <w:iCs/>
          <w:strike w:val="0"/>
          <w:color w:val="222222"/>
          <w:spacing w:val="25"/>
          <w:sz w:val="30"/>
          <w:szCs w:val="30"/>
          <w:u w:val="none"/>
          <w:rtl w:val="0"/>
        </w:rPr>
        <w:t xml:space="preserve"> </w:t>
      </w:r>
      <w:r>
        <w:rPr>
          <w:rFonts w:ascii="Arial" w:eastAsia="Arial" w:hAnsi="Arial" w:cs="Arial"/>
          <w:b w:val="0"/>
          <w:bCs w:val="0"/>
          <w:i/>
          <w:iCs/>
          <w:strike w:val="0"/>
          <w:color w:val="222222"/>
          <w:spacing w:val="0"/>
          <w:sz w:val="30"/>
          <w:szCs w:val="30"/>
          <w:u w:val="none"/>
          <w:rtl w:val="0"/>
          <w:lang w:bidi="en-US"/>
        </w:rPr>
        <w:t>Academy</w:t>
      </w:r>
      <w:r>
        <w:rPr>
          <w:rFonts w:ascii="Arial" w:eastAsia="Arial" w:hAnsi="Arial" w:cs="Arial"/>
          <w:b w:val="0"/>
          <w:bCs w:val="0"/>
          <w:i/>
          <w:iCs/>
          <w:strike w:val="0"/>
          <w:color w:val="222222"/>
          <w:spacing w:val="23"/>
          <w:sz w:val="30"/>
          <w:szCs w:val="30"/>
          <w:u w:val="none"/>
          <w:rtl w:val="0"/>
        </w:rPr>
        <w:t xml:space="preserve"> </w:t>
      </w:r>
      <w:r>
        <w:rPr>
          <w:rFonts w:ascii="Arial" w:eastAsia="Arial" w:hAnsi="Arial" w:cs="Arial"/>
          <w:b w:val="0"/>
          <w:bCs w:val="0"/>
          <w:i/>
          <w:iCs/>
          <w:strike w:val="0"/>
          <w:color w:val="222222"/>
          <w:spacing w:val="0"/>
          <w:sz w:val="30"/>
          <w:szCs w:val="30"/>
          <w:u w:val="none"/>
          <w:rtl w:val="0"/>
          <w:lang w:bidi="en-US"/>
        </w:rPr>
        <w:t>of</w:t>
      </w:r>
      <w:r>
        <w:rPr>
          <w:rFonts w:ascii="Arial" w:eastAsia="Arial" w:hAnsi="Arial" w:cs="Arial"/>
          <w:b w:val="0"/>
          <w:bCs w:val="0"/>
          <w:i/>
          <w:iCs/>
          <w:strike w:val="0"/>
          <w:color w:val="222222"/>
          <w:spacing w:val="25"/>
          <w:sz w:val="30"/>
          <w:szCs w:val="30"/>
          <w:u w:val="none"/>
          <w:rtl w:val="0"/>
        </w:rPr>
        <w:t xml:space="preserve"> </w:t>
      </w:r>
      <w:r>
        <w:rPr>
          <w:rFonts w:ascii="Arial" w:eastAsia="Arial" w:hAnsi="Arial" w:cs="Arial"/>
          <w:b w:val="0"/>
          <w:bCs w:val="0"/>
          <w:i/>
          <w:iCs/>
          <w:strike w:val="0"/>
          <w:color w:val="222222"/>
          <w:spacing w:val="0"/>
          <w:sz w:val="30"/>
          <w:szCs w:val="30"/>
          <w:u w:val="none"/>
          <w:rtl w:val="0"/>
          <w:lang w:bidi="en-US"/>
        </w:rPr>
        <w:t>Management</w:t>
      </w:r>
      <w:r>
        <w:rPr>
          <w:rFonts w:ascii="Arial" w:eastAsia="Arial" w:hAnsi="Arial" w:cs="Arial"/>
          <w:b w:val="0"/>
          <w:bCs w:val="0"/>
          <w:i/>
          <w:iCs/>
          <w:strike w:val="0"/>
          <w:color w:val="222222"/>
          <w:spacing w:val="26"/>
          <w:sz w:val="30"/>
          <w:szCs w:val="30"/>
          <w:u w:val="none"/>
          <w:rtl w:val="0"/>
        </w:rPr>
        <w:t xml:space="preserve"> </w:t>
      </w:r>
      <w:r>
        <w:rPr>
          <w:rFonts w:ascii="Arial" w:eastAsia="Arial" w:hAnsi="Arial" w:cs="Arial"/>
          <w:b w:val="0"/>
          <w:bCs w:val="0"/>
          <w:i/>
          <w:iCs/>
          <w:strike w:val="0"/>
          <w:color w:val="222222"/>
          <w:spacing w:val="0"/>
          <w:sz w:val="30"/>
          <w:szCs w:val="30"/>
          <w:u w:val="none"/>
          <w:rtl w:val="0"/>
          <w:lang w:bidi="en-US"/>
        </w:rPr>
        <w:t>Proceedings</w:t>
      </w:r>
      <w:r>
        <w:rPr>
          <w:rFonts w:ascii="Arial" w:eastAsia="Arial" w:hAnsi="Arial" w:cs="Arial"/>
          <w:b w:val="0"/>
          <w:bCs w:val="0"/>
          <w:i w:val="0"/>
          <w:iCs w:val="0"/>
          <w:strike w:val="0"/>
          <w:color w:val="222222"/>
          <w:spacing w:val="25"/>
          <w:sz w:val="30"/>
          <w:szCs w:val="30"/>
          <w:u w:val="none"/>
          <w:rtl w:val="0"/>
        </w:rPr>
        <w:t xml:space="preserve"> </w:t>
      </w:r>
      <w:r>
        <w:rPr>
          <w:rFonts w:ascii="Arial" w:eastAsia="Arial" w:hAnsi="Arial" w:cs="Arial"/>
          <w:b w:val="0"/>
          <w:bCs w:val="0"/>
          <w:i w:val="0"/>
          <w:iCs w:val="0"/>
          <w:strike w:val="0"/>
          <w:color w:val="222222"/>
          <w:spacing w:val="0"/>
          <w:sz w:val="30"/>
          <w:szCs w:val="30"/>
          <w:u w:val="none"/>
          <w:rtl w:val="0"/>
          <w:lang w:bidi="en-US"/>
        </w:rPr>
        <w:t>(Vol.</w:t>
      </w:r>
      <w:r>
        <w:rPr>
          <w:rFonts w:ascii="Arial" w:eastAsia="Arial" w:hAnsi="Arial" w:cs="Arial"/>
          <w:b w:val="0"/>
          <w:bCs w:val="0"/>
          <w:i w:val="0"/>
          <w:iCs w:val="0"/>
          <w:strike w:val="0"/>
          <w:color w:val="222222"/>
          <w:spacing w:val="25"/>
          <w:sz w:val="30"/>
          <w:szCs w:val="30"/>
          <w:u w:val="none"/>
          <w:rtl w:val="0"/>
        </w:rPr>
        <w:t xml:space="preserve"> </w:t>
      </w:r>
      <w:r>
        <w:rPr>
          <w:rFonts w:ascii="Arial" w:eastAsia="Arial" w:hAnsi="Arial" w:cs="Arial"/>
          <w:b w:val="0"/>
          <w:bCs w:val="0"/>
          <w:i w:val="0"/>
          <w:iCs w:val="0"/>
          <w:strike w:val="0"/>
          <w:color w:val="222222"/>
          <w:spacing w:val="0"/>
          <w:sz w:val="30"/>
          <w:szCs w:val="30"/>
          <w:u w:val="none"/>
          <w:rtl w:val="0"/>
          <w:lang w:bidi="en-US"/>
        </w:rPr>
        <w:t>1,</w:t>
      </w:r>
      <w:r>
        <w:rPr>
          <w:rFonts w:ascii="Arial" w:eastAsia="Arial" w:hAnsi="Arial" w:cs="Arial"/>
          <w:b w:val="0"/>
          <w:bCs w:val="0"/>
          <w:i w:val="0"/>
          <w:iCs w:val="0"/>
          <w:strike w:val="0"/>
          <w:color w:val="222222"/>
          <w:spacing w:val="25"/>
          <w:sz w:val="30"/>
          <w:szCs w:val="30"/>
          <w:u w:val="none"/>
          <w:rtl w:val="0"/>
        </w:rPr>
        <w:t xml:space="preserve"> </w:t>
      </w:r>
      <w:r>
        <w:rPr>
          <w:rFonts w:ascii="Arial" w:eastAsia="Arial" w:hAnsi="Arial" w:cs="Arial"/>
          <w:b w:val="0"/>
          <w:bCs w:val="0"/>
          <w:i w:val="0"/>
          <w:iCs w:val="0"/>
          <w:strike w:val="0"/>
          <w:color w:val="222222"/>
          <w:spacing w:val="0"/>
          <w:sz w:val="30"/>
          <w:szCs w:val="30"/>
          <w:u w:val="none"/>
          <w:rtl w:val="0"/>
          <w:lang w:bidi="en-US"/>
        </w:rPr>
        <w:t>p.</w:t>
      </w:r>
      <w:r>
        <w:rPr>
          <w:rFonts w:ascii="Arial" w:eastAsia="Arial" w:hAnsi="Arial" w:cs="Arial"/>
          <w:b w:val="0"/>
          <w:bCs w:val="0"/>
          <w:i w:val="0"/>
          <w:iCs w:val="0"/>
          <w:strike w:val="0"/>
          <w:color w:val="222222"/>
          <w:spacing w:val="23"/>
          <w:sz w:val="30"/>
          <w:szCs w:val="30"/>
          <w:u w:val="none"/>
          <w:rtl w:val="0"/>
        </w:rPr>
        <w:t xml:space="preserve"> </w:t>
      </w:r>
      <w:r>
        <w:rPr>
          <w:rFonts w:ascii="Arial" w:eastAsia="Arial" w:hAnsi="Arial" w:cs="Arial"/>
          <w:b w:val="0"/>
          <w:bCs w:val="0"/>
          <w:i w:val="0"/>
          <w:iCs w:val="0"/>
          <w:strike w:val="0"/>
          <w:color w:val="222222"/>
          <w:spacing w:val="0"/>
          <w:sz w:val="30"/>
          <w:szCs w:val="30"/>
          <w:u w:val="none"/>
          <w:rtl w:val="0"/>
          <w:lang w:bidi="en-US"/>
        </w:rPr>
        <w:t>13329).</w:t>
      </w:r>
      <w:r>
        <w:rPr>
          <w:rFonts w:ascii="Arial" w:eastAsia="Arial" w:hAnsi="Arial" w:cs="Arial"/>
          <w:b w:val="0"/>
          <w:bCs w:val="0"/>
          <w:i w:val="0"/>
          <w:iCs w:val="0"/>
          <w:strike w:val="0"/>
          <w:color w:val="222222"/>
          <w:spacing w:val="26"/>
          <w:sz w:val="30"/>
          <w:szCs w:val="30"/>
          <w:u w:val="none"/>
          <w:rtl w:val="0"/>
        </w:rPr>
        <w:t xml:space="preserve"> </w:t>
      </w:r>
      <w:r>
        <w:rPr>
          <w:rFonts w:ascii="Arial" w:eastAsia="Arial" w:hAnsi="Arial" w:cs="Arial"/>
          <w:b w:val="0"/>
          <w:bCs w:val="0"/>
          <w:i w:val="0"/>
          <w:iCs w:val="0"/>
          <w:strike w:val="0"/>
          <w:color w:val="222222"/>
          <w:spacing w:val="0"/>
          <w:sz w:val="30"/>
          <w:szCs w:val="30"/>
          <w:u w:val="none"/>
          <w:rtl w:val="0"/>
          <w:lang w:bidi="en-US"/>
        </w:rPr>
        <w:t>Briarcliff</w:t>
      </w:r>
      <w:r>
        <w:rPr>
          <w:rFonts w:ascii="Arial" w:eastAsia="Arial" w:hAnsi="Arial" w:cs="Arial"/>
          <w:b w:val="0"/>
          <w:bCs w:val="0"/>
          <w:i w:val="0"/>
          <w:iCs w:val="0"/>
          <w:strike w:val="0"/>
          <w:color w:val="222222"/>
          <w:spacing w:val="23"/>
          <w:sz w:val="30"/>
          <w:szCs w:val="30"/>
          <w:u w:val="none"/>
          <w:rtl w:val="0"/>
        </w:rPr>
        <w:t xml:space="preserve"> </w:t>
      </w:r>
      <w:r>
        <w:rPr>
          <w:rFonts w:ascii="Arial" w:eastAsia="Arial" w:hAnsi="Arial" w:cs="Arial"/>
          <w:b w:val="0"/>
          <w:bCs w:val="0"/>
          <w:i w:val="0"/>
          <w:iCs w:val="0"/>
          <w:strike w:val="0"/>
          <w:color w:val="222222"/>
          <w:spacing w:val="0"/>
          <w:sz w:val="30"/>
          <w:szCs w:val="30"/>
          <w:u w:val="none"/>
          <w:rtl w:val="0"/>
          <w:lang w:bidi="en-US"/>
        </w:rPr>
        <w:t>Manor,</w:t>
      </w:r>
      <w:r>
        <w:rPr>
          <w:rFonts w:ascii="Arial" w:eastAsia="Arial" w:hAnsi="Arial" w:cs="Arial"/>
          <w:b w:val="0"/>
          <w:bCs w:val="0"/>
          <w:i w:val="0"/>
          <w:iCs w:val="0"/>
          <w:strike w:val="0"/>
          <w:color w:val="222222"/>
          <w:spacing w:val="23"/>
          <w:sz w:val="30"/>
          <w:szCs w:val="30"/>
          <w:u w:val="none"/>
          <w:rtl w:val="0"/>
        </w:rPr>
        <w:t xml:space="preserve"> </w:t>
      </w:r>
      <w:r>
        <w:rPr>
          <w:rFonts w:ascii="Arial" w:eastAsia="Arial" w:hAnsi="Arial" w:cs="Arial"/>
          <w:b w:val="0"/>
          <w:bCs w:val="0"/>
          <w:i w:val="0"/>
          <w:iCs w:val="0"/>
          <w:strike w:val="0"/>
          <w:color w:val="222222"/>
          <w:spacing w:val="0"/>
          <w:sz w:val="30"/>
          <w:szCs w:val="30"/>
          <w:u w:val="none"/>
          <w:rtl w:val="0"/>
          <w:lang w:bidi="en-US"/>
        </w:rPr>
        <w:t>NY</w:t>
      </w:r>
      <w:r>
        <w:rPr>
          <w:rFonts w:ascii="Arial" w:eastAsia="Arial" w:hAnsi="Arial" w:cs="Arial"/>
          <w:b w:val="0"/>
          <w:bCs w:val="0"/>
          <w:i w:val="0"/>
          <w:iCs w:val="0"/>
          <w:strike w:val="0"/>
          <w:color w:val="222222"/>
          <w:spacing w:val="16"/>
          <w:sz w:val="30"/>
          <w:szCs w:val="30"/>
          <w:u w:val="none"/>
          <w:rtl w:val="0"/>
        </w:rPr>
        <w:t xml:space="preserve"> </w:t>
      </w:r>
      <w:r>
        <w:rPr>
          <w:rFonts w:ascii="Arial" w:eastAsia="Arial" w:hAnsi="Arial" w:cs="Arial"/>
          <w:b w:val="0"/>
          <w:bCs w:val="0"/>
          <w:i w:val="0"/>
          <w:iCs w:val="0"/>
          <w:strike w:val="0"/>
          <w:color w:val="222222"/>
          <w:spacing w:val="0"/>
          <w:sz w:val="30"/>
          <w:szCs w:val="30"/>
          <w:u w:val="none"/>
          <w:rtl w:val="0"/>
          <w:lang w:bidi="en-US"/>
        </w:rPr>
        <w:t>10510:</w:t>
      </w:r>
      <w:r>
        <w:rPr>
          <w:rFonts w:ascii="Arial" w:eastAsia="Arial" w:hAnsi="Arial" w:cs="Arial"/>
          <w:b w:val="0"/>
          <w:bCs w:val="0"/>
          <w:i w:val="0"/>
          <w:iCs w:val="0"/>
          <w:strike w:val="0"/>
          <w:color w:val="222222"/>
          <w:spacing w:val="25"/>
          <w:sz w:val="30"/>
          <w:szCs w:val="30"/>
          <w:u w:val="none"/>
          <w:rtl w:val="0"/>
        </w:rPr>
        <w:t xml:space="preserve"> </w:t>
      </w:r>
      <w:r>
        <w:rPr>
          <w:rFonts w:ascii="Arial" w:eastAsia="Arial" w:hAnsi="Arial" w:cs="Arial"/>
          <w:b w:val="0"/>
          <w:bCs w:val="0"/>
          <w:i w:val="0"/>
          <w:iCs w:val="0"/>
          <w:strike w:val="0"/>
          <w:color w:val="222222"/>
          <w:spacing w:val="0"/>
          <w:sz w:val="30"/>
          <w:szCs w:val="30"/>
          <w:u w:val="none"/>
          <w:rtl w:val="0"/>
          <w:lang w:bidi="en-US"/>
        </w:rPr>
        <w:t>Academy</w:t>
      </w:r>
      <w:r>
        <w:rPr>
          <w:rFonts w:ascii="Arial" w:eastAsia="Arial" w:hAnsi="Arial" w:cs="Arial"/>
          <w:b w:val="0"/>
          <w:bCs w:val="0"/>
          <w:i w:val="0"/>
          <w:iCs w:val="0"/>
          <w:strike w:val="0"/>
          <w:color w:val="222222"/>
          <w:spacing w:val="18"/>
          <w:sz w:val="30"/>
          <w:szCs w:val="30"/>
          <w:u w:val="none"/>
          <w:rtl w:val="0"/>
        </w:rPr>
        <w:t xml:space="preserve"> </w:t>
      </w:r>
      <w:r>
        <w:rPr>
          <w:rFonts w:ascii="Arial" w:eastAsia="Arial" w:hAnsi="Arial" w:cs="Arial"/>
          <w:b w:val="0"/>
          <w:bCs w:val="0"/>
          <w:i w:val="0"/>
          <w:iCs w:val="0"/>
          <w:strike w:val="0"/>
          <w:color w:val="222222"/>
          <w:spacing w:val="0"/>
          <w:sz w:val="30"/>
          <w:szCs w:val="30"/>
          <w:u w:val="none"/>
          <w:rtl w:val="0"/>
          <w:lang w:bidi="en-US"/>
        </w:rPr>
        <w:t>of</w:t>
      </w:r>
      <w:r>
        <w:rPr>
          <w:rFonts w:ascii="Arial" w:eastAsia="Arial" w:hAnsi="Arial" w:cs="Arial"/>
          <w:b w:val="0"/>
          <w:bCs w:val="0"/>
          <w:i w:val="0"/>
          <w:iCs w:val="0"/>
          <w:strike w:val="0"/>
          <w:color w:val="222222"/>
          <w:spacing w:val="25"/>
          <w:sz w:val="30"/>
          <w:szCs w:val="30"/>
          <w:u w:val="none"/>
          <w:rtl w:val="0"/>
        </w:rPr>
        <w:t xml:space="preserve"> </w:t>
      </w:r>
      <w:r>
        <w:rPr>
          <w:rFonts w:ascii="Arial" w:eastAsia="Arial" w:hAnsi="Arial" w:cs="Arial"/>
          <w:b w:val="0"/>
          <w:bCs w:val="0"/>
          <w:i w:val="0"/>
          <w:iCs w:val="0"/>
          <w:strike w:val="0"/>
          <w:color w:val="222222"/>
          <w:spacing w:val="0"/>
          <w:sz w:val="30"/>
          <w:szCs w:val="30"/>
          <w:u w:val="none"/>
          <w:rtl w:val="0"/>
          <w:lang w:bidi="en-US"/>
        </w:rPr>
        <w:t xml:space="preserve">Management. </w:t>
      </w:r>
      <w:r>
        <w:rPr>
          <w:rFonts w:ascii="Arial" w:eastAsia="Arial" w:hAnsi="Arial" w:cs="Arial"/>
          <w:b w:val="0"/>
          <w:bCs w:val="0"/>
          <w:i w:val="0"/>
          <w:iCs w:val="0"/>
          <w:strike w:val="0"/>
          <w:color w:val="222222"/>
          <w:spacing w:val="0"/>
          <w:sz w:val="30"/>
          <w:szCs w:val="30"/>
          <w:u w:val="none"/>
          <w:rtl w:val="0"/>
          <w:lang w:bidi="en-US"/>
        </w:rPr>
        <w:t>(target</w:t>
      </w:r>
      <w:r>
        <w:rPr>
          <w:rFonts w:ascii="Arial" w:eastAsia="Arial" w:hAnsi="Arial" w:cs="Arial"/>
          <w:b w:val="0"/>
          <w:bCs w:val="0"/>
          <w:i w:val="0"/>
          <w:iCs w:val="0"/>
          <w:strike w:val="0"/>
          <w:color w:val="222222"/>
          <w:spacing w:val="0"/>
          <w:sz w:val="30"/>
          <w:szCs w:val="30"/>
          <w:u w:val="none"/>
          <w:rtl w:val="0"/>
        </w:rPr>
        <w:t xml:space="preserve"> </w:t>
      </w:r>
      <w:r>
        <w:rPr>
          <w:rFonts w:ascii="Arial" w:eastAsia="Arial" w:hAnsi="Arial" w:cs="Arial"/>
          <w:b w:val="0"/>
          <w:bCs w:val="0"/>
          <w:i w:val="0"/>
          <w:iCs w:val="0"/>
          <w:strike w:val="0"/>
          <w:color w:val="222222"/>
          <w:spacing w:val="0"/>
          <w:sz w:val="30"/>
          <w:szCs w:val="30"/>
          <w:u w:val="none"/>
          <w:rtl w:val="0"/>
          <w:lang w:bidi="en-US"/>
        </w:rPr>
        <w:t>audience)</w:t>
      </w:r>
    </w:p>
    <w:p>
      <w:pPr>
        <w:bidi w:val="0"/>
        <w:spacing w:before="134" w:after="0" w:line="366" w:lineRule="atLeast"/>
        <w:ind w:left="636" w:right="-200" w:firstLine="0"/>
        <w:jc w:val="both"/>
        <w:outlineLvl w:val="9"/>
        <w:rPr>
          <w:rFonts w:ascii="Calibri" w:eastAsia="Calibri" w:hAnsi="Calibri" w:cs="Calibri"/>
          <w:sz w:val="30"/>
          <w:szCs w:val="30"/>
        </w:rPr>
      </w:pPr>
      <w:r>
        <w:rPr>
          <w:rFonts w:ascii="Times New Roman" w:eastAsia="Times New Roman" w:hAnsi="Times New Roman" w:cs="Times New Roman"/>
          <w:b w:val="0"/>
          <w:bCs w:val="0"/>
          <w:i w:val="0"/>
          <w:iCs w:val="0"/>
          <w:strike w:val="0"/>
          <w:color w:val="222222"/>
          <w:spacing w:val="0"/>
          <w:sz w:val="30"/>
          <w:szCs w:val="30"/>
          <w:u w:val="none"/>
          <w:rtl w:val="0"/>
          <w:lang w:bidi="en-IN"/>
        </w:rPr>
        <w:t>Kijkasiwat,</w:t>
      </w:r>
      <w:r>
        <w:rPr>
          <w:rFonts w:ascii="Times New Roman" w:eastAsia="Times New Roman" w:hAnsi="Times New Roman" w:cs="Times New Roman"/>
          <w:b w:val="0"/>
          <w:bCs w:val="0"/>
          <w:i w:val="0"/>
          <w:iCs w:val="0"/>
          <w:strike w:val="0"/>
          <w:color w:val="222222"/>
          <w:spacing w:val="0"/>
          <w:sz w:val="30"/>
          <w:szCs w:val="30"/>
          <w:u w:val="none"/>
          <w:rtl w:val="0"/>
        </w:rPr>
        <w:t xml:space="preserve"> </w:t>
      </w:r>
      <w:r>
        <w:rPr>
          <w:rFonts w:ascii="Times New Roman" w:eastAsia="Times New Roman" w:hAnsi="Times New Roman" w:cs="Times New Roman"/>
          <w:b w:val="0"/>
          <w:bCs w:val="0"/>
          <w:i w:val="0"/>
          <w:iCs w:val="0"/>
          <w:strike w:val="0"/>
          <w:color w:val="222222"/>
          <w:spacing w:val="0"/>
          <w:sz w:val="30"/>
          <w:szCs w:val="30"/>
          <w:u w:val="none"/>
          <w:rtl w:val="0"/>
          <w:lang w:bidi="en-IN"/>
        </w:rPr>
        <w:t>P.,</w:t>
      </w:r>
      <w:r>
        <w:rPr>
          <w:rFonts w:ascii="Times New Roman" w:eastAsia="Times New Roman" w:hAnsi="Times New Roman" w:cs="Times New Roman"/>
          <w:b w:val="0"/>
          <w:bCs w:val="0"/>
          <w:i w:val="0"/>
          <w:iCs w:val="0"/>
          <w:strike w:val="0"/>
          <w:color w:val="222222"/>
          <w:spacing w:val="0"/>
          <w:sz w:val="30"/>
          <w:szCs w:val="30"/>
          <w:u w:val="none"/>
          <w:rtl w:val="0"/>
        </w:rPr>
        <w:t xml:space="preserve"> </w:t>
      </w:r>
      <w:r>
        <w:rPr>
          <w:rFonts w:ascii="Times New Roman" w:eastAsia="Times New Roman" w:hAnsi="Times New Roman" w:cs="Times New Roman"/>
          <w:b w:val="0"/>
          <w:bCs w:val="0"/>
          <w:i w:val="0"/>
          <w:iCs w:val="0"/>
          <w:strike w:val="0"/>
          <w:color w:val="222222"/>
          <w:spacing w:val="1"/>
          <w:sz w:val="30"/>
          <w:szCs w:val="30"/>
          <w:u w:val="none"/>
          <w:rtl w:val="0"/>
          <w:lang w:bidi="en-IN"/>
        </w:rPr>
        <w:t>2021.</w:t>
      </w:r>
      <w:r>
        <w:rPr>
          <w:rFonts w:ascii="Times New Roman" w:eastAsia="Times New Roman" w:hAnsi="Times New Roman" w:cs="Times New Roman"/>
          <w:b w:val="0"/>
          <w:bCs w:val="0"/>
          <w:i w:val="0"/>
          <w:iCs w:val="0"/>
          <w:strike w:val="0"/>
          <w:color w:val="222222"/>
          <w:spacing w:val="0"/>
          <w:sz w:val="30"/>
          <w:szCs w:val="30"/>
          <w:u w:val="none"/>
          <w:rtl w:val="0"/>
        </w:rPr>
        <w:t xml:space="preserve"> </w:t>
      </w:r>
      <w:r>
        <w:rPr>
          <w:rFonts w:ascii="Times New Roman" w:eastAsia="Times New Roman" w:hAnsi="Times New Roman" w:cs="Times New Roman"/>
          <w:b w:val="0"/>
          <w:bCs w:val="0"/>
          <w:i w:val="0"/>
          <w:iCs w:val="0"/>
          <w:strike w:val="0"/>
          <w:color w:val="222222"/>
          <w:spacing w:val="0"/>
          <w:sz w:val="30"/>
          <w:szCs w:val="30"/>
          <w:u w:val="none"/>
          <w:rtl w:val="0"/>
          <w:lang w:bidi="en-IN"/>
        </w:rPr>
        <w:t>Opportunities</w:t>
      </w:r>
      <w:r>
        <w:rPr>
          <w:rFonts w:ascii="Times New Roman" w:eastAsia="Times New Roman" w:hAnsi="Times New Roman" w:cs="Times New Roman"/>
          <w:b w:val="0"/>
          <w:bCs w:val="0"/>
          <w:i w:val="0"/>
          <w:iCs w:val="0"/>
          <w:strike w:val="0"/>
          <w:color w:val="222222"/>
          <w:spacing w:val="0"/>
          <w:sz w:val="30"/>
          <w:szCs w:val="30"/>
          <w:u w:val="none"/>
          <w:rtl w:val="0"/>
        </w:rPr>
        <w:t xml:space="preserve"> </w:t>
      </w:r>
      <w:r>
        <w:rPr>
          <w:rFonts w:ascii="Times New Roman" w:eastAsia="Times New Roman" w:hAnsi="Times New Roman" w:cs="Times New Roman"/>
          <w:b w:val="0"/>
          <w:bCs w:val="0"/>
          <w:i w:val="0"/>
          <w:iCs w:val="0"/>
          <w:strike w:val="0"/>
          <w:color w:val="222222"/>
          <w:spacing w:val="0"/>
          <w:sz w:val="30"/>
          <w:szCs w:val="30"/>
          <w:u w:val="none"/>
          <w:rtl w:val="0"/>
          <w:lang w:bidi="en-IN"/>
        </w:rPr>
        <w:t>and</w:t>
      </w:r>
      <w:r>
        <w:rPr>
          <w:rFonts w:ascii="Times New Roman" w:eastAsia="Times New Roman" w:hAnsi="Times New Roman" w:cs="Times New Roman"/>
          <w:b w:val="0"/>
          <w:bCs w:val="0"/>
          <w:i w:val="0"/>
          <w:iCs w:val="0"/>
          <w:strike w:val="0"/>
          <w:color w:val="222222"/>
          <w:spacing w:val="0"/>
          <w:sz w:val="30"/>
          <w:szCs w:val="30"/>
          <w:u w:val="none"/>
          <w:rtl w:val="0"/>
        </w:rPr>
        <w:t xml:space="preserve"> </w:t>
      </w:r>
      <w:r>
        <w:rPr>
          <w:rFonts w:ascii="Times New Roman" w:eastAsia="Times New Roman" w:hAnsi="Times New Roman" w:cs="Times New Roman"/>
          <w:b w:val="0"/>
          <w:bCs w:val="0"/>
          <w:i w:val="0"/>
          <w:iCs w:val="0"/>
          <w:strike w:val="0"/>
          <w:color w:val="222222"/>
          <w:spacing w:val="0"/>
          <w:sz w:val="30"/>
          <w:szCs w:val="30"/>
          <w:u w:val="none"/>
          <w:rtl w:val="0"/>
          <w:lang w:bidi="en-IN"/>
        </w:rPr>
        <w:t>challenges</w:t>
      </w:r>
      <w:r>
        <w:rPr>
          <w:rFonts w:ascii="Times New Roman" w:eastAsia="Times New Roman" w:hAnsi="Times New Roman" w:cs="Times New Roman"/>
          <w:b w:val="0"/>
          <w:bCs w:val="0"/>
          <w:i w:val="0"/>
          <w:iCs w:val="0"/>
          <w:strike w:val="0"/>
          <w:color w:val="222222"/>
          <w:spacing w:val="0"/>
          <w:sz w:val="30"/>
          <w:szCs w:val="30"/>
          <w:u w:val="none"/>
          <w:rtl w:val="0"/>
        </w:rPr>
        <w:t xml:space="preserve"> </w:t>
      </w:r>
      <w:r>
        <w:rPr>
          <w:rFonts w:ascii="Times New Roman" w:eastAsia="Times New Roman" w:hAnsi="Times New Roman" w:cs="Times New Roman"/>
          <w:b w:val="0"/>
          <w:bCs w:val="0"/>
          <w:i w:val="0"/>
          <w:iCs w:val="0"/>
          <w:strike w:val="0"/>
          <w:color w:val="222222"/>
          <w:spacing w:val="0"/>
          <w:sz w:val="30"/>
          <w:szCs w:val="30"/>
          <w:u w:val="none"/>
          <w:rtl w:val="0"/>
          <w:lang w:bidi="en-IN"/>
        </w:rPr>
        <w:t>for</w:t>
      </w:r>
      <w:r>
        <w:rPr>
          <w:rFonts w:ascii="Times New Roman" w:eastAsia="Times New Roman" w:hAnsi="Times New Roman" w:cs="Times New Roman"/>
          <w:b w:val="0"/>
          <w:bCs w:val="0"/>
          <w:i w:val="0"/>
          <w:iCs w:val="0"/>
          <w:strike w:val="0"/>
          <w:color w:val="222222"/>
          <w:spacing w:val="0"/>
          <w:sz w:val="30"/>
          <w:szCs w:val="30"/>
          <w:u w:val="none"/>
          <w:rtl w:val="0"/>
        </w:rPr>
        <w:t xml:space="preserve"> </w:t>
      </w:r>
      <w:r>
        <w:rPr>
          <w:rFonts w:ascii="Times New Roman" w:eastAsia="Times New Roman" w:hAnsi="Times New Roman" w:cs="Times New Roman"/>
          <w:b w:val="0"/>
          <w:bCs w:val="0"/>
          <w:i w:val="0"/>
          <w:iCs w:val="0"/>
          <w:strike w:val="0"/>
          <w:color w:val="222222"/>
          <w:spacing w:val="0"/>
          <w:sz w:val="30"/>
          <w:szCs w:val="30"/>
          <w:u w:val="none"/>
          <w:rtl w:val="0"/>
          <w:lang w:bidi="en-IN"/>
        </w:rPr>
        <w:t>Fintech</w:t>
      </w:r>
      <w:r>
        <w:rPr>
          <w:rFonts w:ascii="Times New Roman" w:eastAsia="Times New Roman" w:hAnsi="Times New Roman" w:cs="Times New Roman"/>
          <w:b w:val="0"/>
          <w:bCs w:val="0"/>
          <w:i w:val="0"/>
          <w:iCs w:val="0"/>
          <w:strike w:val="0"/>
          <w:color w:val="222222"/>
          <w:spacing w:val="0"/>
          <w:sz w:val="30"/>
          <w:szCs w:val="30"/>
          <w:u w:val="none"/>
          <w:rtl w:val="0"/>
        </w:rPr>
        <w:t xml:space="preserve"> </w:t>
      </w:r>
      <w:r>
        <w:rPr>
          <w:rFonts w:ascii="Times New Roman" w:eastAsia="Times New Roman" w:hAnsi="Times New Roman" w:cs="Times New Roman"/>
          <w:b w:val="0"/>
          <w:bCs w:val="0"/>
          <w:i w:val="0"/>
          <w:iCs w:val="0"/>
          <w:strike w:val="0"/>
          <w:color w:val="222222"/>
          <w:spacing w:val="0"/>
          <w:sz w:val="30"/>
          <w:szCs w:val="30"/>
          <w:u w:val="none"/>
          <w:rtl w:val="0"/>
          <w:lang w:bidi="en-IN"/>
        </w:rPr>
        <w:t>Startups:</w:t>
      </w:r>
      <w:r>
        <w:rPr>
          <w:rFonts w:ascii="Times New Roman" w:eastAsia="Times New Roman" w:hAnsi="Times New Roman" w:cs="Times New Roman"/>
          <w:b w:val="0"/>
          <w:bCs w:val="0"/>
          <w:i w:val="0"/>
          <w:iCs w:val="0"/>
          <w:strike w:val="0"/>
          <w:color w:val="222222"/>
          <w:spacing w:val="0"/>
          <w:sz w:val="30"/>
          <w:szCs w:val="30"/>
          <w:u w:val="none"/>
          <w:rtl w:val="0"/>
        </w:rPr>
        <w:t xml:space="preserve"> </w:t>
      </w:r>
      <w:r>
        <w:rPr>
          <w:rFonts w:ascii="Times New Roman" w:eastAsia="Times New Roman" w:hAnsi="Times New Roman" w:cs="Times New Roman"/>
          <w:b w:val="0"/>
          <w:bCs w:val="0"/>
          <w:i w:val="0"/>
          <w:iCs w:val="0"/>
          <w:strike w:val="0"/>
          <w:color w:val="222222"/>
          <w:spacing w:val="0"/>
          <w:sz w:val="30"/>
          <w:szCs w:val="30"/>
          <w:u w:val="none"/>
          <w:rtl w:val="0"/>
          <w:lang w:bidi="en-IN"/>
        </w:rPr>
        <w:t>The</w:t>
      </w:r>
      <w:r>
        <w:rPr>
          <w:rFonts w:ascii="Times New Roman" w:eastAsia="Times New Roman" w:hAnsi="Times New Roman" w:cs="Times New Roman"/>
          <w:b w:val="0"/>
          <w:bCs w:val="0"/>
          <w:i w:val="0"/>
          <w:iCs w:val="0"/>
          <w:strike w:val="0"/>
          <w:color w:val="222222"/>
          <w:spacing w:val="0"/>
          <w:sz w:val="30"/>
          <w:szCs w:val="30"/>
          <w:u w:val="none"/>
          <w:rtl w:val="0"/>
        </w:rPr>
        <w:t xml:space="preserve"> </w:t>
      </w:r>
      <w:r>
        <w:rPr>
          <w:rFonts w:ascii="Times New Roman" w:eastAsia="Times New Roman" w:hAnsi="Times New Roman" w:cs="Times New Roman"/>
          <w:b w:val="0"/>
          <w:bCs w:val="0"/>
          <w:i w:val="0"/>
          <w:iCs w:val="0"/>
          <w:strike w:val="0"/>
          <w:color w:val="222222"/>
          <w:spacing w:val="0"/>
          <w:sz w:val="30"/>
          <w:szCs w:val="30"/>
          <w:u w:val="none"/>
          <w:rtl w:val="0"/>
          <w:lang w:bidi="en-IN"/>
        </w:rPr>
        <w:t>case</w:t>
      </w:r>
      <w:r>
        <w:rPr>
          <w:rFonts w:ascii="Times New Roman" w:eastAsia="Times New Roman" w:hAnsi="Times New Roman" w:cs="Times New Roman"/>
          <w:b w:val="0"/>
          <w:bCs w:val="0"/>
          <w:i w:val="0"/>
          <w:iCs w:val="0"/>
          <w:strike w:val="0"/>
          <w:color w:val="222222"/>
          <w:spacing w:val="0"/>
          <w:sz w:val="30"/>
          <w:szCs w:val="30"/>
          <w:u w:val="none"/>
          <w:rtl w:val="0"/>
        </w:rPr>
        <w:t xml:space="preserve"> </w:t>
      </w:r>
      <w:r>
        <w:rPr>
          <w:rFonts w:ascii="Times New Roman" w:eastAsia="Times New Roman" w:hAnsi="Times New Roman" w:cs="Times New Roman"/>
          <w:b w:val="0"/>
          <w:bCs w:val="0"/>
          <w:i w:val="0"/>
          <w:iCs w:val="0"/>
          <w:strike w:val="0"/>
          <w:color w:val="222222"/>
          <w:spacing w:val="0"/>
          <w:sz w:val="30"/>
          <w:szCs w:val="30"/>
          <w:u w:val="none"/>
          <w:rtl w:val="0"/>
          <w:lang w:bidi="en-IN"/>
        </w:rPr>
        <w:t>study</w:t>
      </w:r>
      <w:r>
        <w:rPr>
          <w:rFonts w:ascii="Times New Roman" w:eastAsia="Times New Roman" w:hAnsi="Times New Roman" w:cs="Times New Roman"/>
          <w:b w:val="0"/>
          <w:bCs w:val="0"/>
          <w:i w:val="0"/>
          <w:iCs w:val="0"/>
          <w:strike w:val="0"/>
          <w:color w:val="222222"/>
          <w:spacing w:val="0"/>
          <w:sz w:val="30"/>
          <w:szCs w:val="30"/>
          <w:u w:val="none"/>
          <w:rtl w:val="0"/>
        </w:rPr>
        <w:t xml:space="preserve"> </w:t>
      </w:r>
      <w:r>
        <w:rPr>
          <w:rFonts w:ascii="Times New Roman" w:eastAsia="Times New Roman" w:hAnsi="Times New Roman" w:cs="Times New Roman"/>
          <w:b w:val="0"/>
          <w:bCs w:val="0"/>
          <w:i w:val="0"/>
          <w:iCs w:val="0"/>
          <w:strike w:val="0"/>
          <w:color w:val="222222"/>
          <w:spacing w:val="1"/>
          <w:sz w:val="30"/>
          <w:szCs w:val="30"/>
          <w:u w:val="none"/>
          <w:rtl w:val="0"/>
          <w:lang w:bidi="en-IN"/>
        </w:rPr>
        <w:t>of</w:t>
      </w:r>
      <w:r>
        <w:rPr>
          <w:rFonts w:ascii="Times New Roman" w:eastAsia="Times New Roman" w:hAnsi="Times New Roman" w:cs="Times New Roman"/>
          <w:b w:val="0"/>
          <w:bCs w:val="0"/>
          <w:i w:val="0"/>
          <w:iCs w:val="0"/>
          <w:strike w:val="0"/>
          <w:color w:val="222222"/>
          <w:spacing w:val="0"/>
          <w:sz w:val="30"/>
          <w:szCs w:val="30"/>
          <w:u w:val="none"/>
          <w:rtl w:val="0"/>
        </w:rPr>
        <w:t xml:space="preserve"> </w:t>
      </w:r>
      <w:r>
        <w:rPr>
          <w:rFonts w:ascii="Times New Roman" w:eastAsia="Times New Roman" w:hAnsi="Times New Roman" w:cs="Times New Roman"/>
          <w:b w:val="0"/>
          <w:bCs w:val="0"/>
          <w:i w:val="0"/>
          <w:iCs w:val="0"/>
          <w:strike w:val="0"/>
          <w:color w:val="222222"/>
          <w:spacing w:val="0"/>
          <w:sz w:val="30"/>
          <w:szCs w:val="30"/>
          <w:u w:val="none"/>
          <w:rtl w:val="0"/>
          <w:lang w:bidi="en-IN"/>
        </w:rPr>
        <w:t>Thailand.</w:t>
      </w:r>
      <w:r>
        <w:rPr>
          <w:rFonts w:ascii="Calibri" w:eastAsia="Calibri" w:hAnsi="Calibri" w:cs="Calibri"/>
          <w:b w:val="0"/>
          <w:bCs w:val="0"/>
          <w:i/>
          <w:iCs/>
          <w:strike w:val="0"/>
          <w:color w:val="auto"/>
          <w:spacing w:val="0"/>
          <w:sz w:val="30"/>
          <w:szCs w:val="30"/>
          <w:u w:val="none"/>
          <w:rtl w:val="0"/>
        </w:rPr>
        <w:t xml:space="preserve"> </w:t>
      </w:r>
      <w:r>
        <w:rPr>
          <w:rFonts w:ascii="Calibri" w:eastAsia="Calibri" w:hAnsi="Calibri" w:cs="Calibri"/>
          <w:b w:val="0"/>
          <w:bCs w:val="0"/>
          <w:i/>
          <w:iCs/>
          <w:strike w:val="0"/>
          <w:color w:val="000000"/>
          <w:spacing w:val="0"/>
          <w:sz w:val="30"/>
          <w:szCs w:val="30"/>
          <w:u w:val="none"/>
          <w:rtl w:val="0"/>
          <w:lang w:bidi="en-IN"/>
        </w:rPr>
        <w:t>ABAC</w:t>
      </w:r>
      <w:r>
        <w:rPr>
          <w:rFonts w:ascii="Calibri" w:eastAsia="Calibri" w:hAnsi="Calibri" w:cs="Calibri"/>
          <w:b w:val="0"/>
          <w:bCs w:val="0"/>
          <w:i/>
          <w:iCs/>
          <w:strike w:val="0"/>
          <w:color w:val="000000"/>
          <w:spacing w:val="0"/>
          <w:sz w:val="30"/>
          <w:szCs w:val="30"/>
          <w:u w:val="none"/>
          <w:rtl w:val="0"/>
        </w:rPr>
        <w:t xml:space="preserve"> </w:t>
      </w:r>
      <w:r>
        <w:rPr>
          <w:rFonts w:ascii="Calibri" w:eastAsia="Calibri" w:hAnsi="Calibri" w:cs="Calibri"/>
          <w:b w:val="0"/>
          <w:bCs w:val="0"/>
          <w:i/>
          <w:iCs/>
          <w:strike w:val="0"/>
          <w:color w:val="000000"/>
          <w:spacing w:val="0"/>
          <w:sz w:val="30"/>
          <w:szCs w:val="30"/>
          <w:u w:val="none"/>
          <w:rtl w:val="0"/>
          <w:lang w:bidi="en-IN"/>
        </w:rPr>
        <w:t>Journal</w:t>
      </w:r>
      <w:r>
        <w:rPr>
          <w:rFonts w:ascii="Calibri" w:eastAsia="Calibri" w:hAnsi="Calibri" w:cs="Calibri"/>
          <w:b w:val="0"/>
          <w:bCs w:val="0"/>
          <w:i w:val="0"/>
          <w:iCs w:val="0"/>
          <w:strike w:val="0"/>
          <w:color w:val="000000"/>
          <w:spacing w:val="0"/>
          <w:sz w:val="30"/>
          <w:szCs w:val="30"/>
          <w:u w:val="none"/>
          <w:rtl w:val="0"/>
          <w:lang w:bidi="en-IN"/>
        </w:rPr>
        <w:t>,</w:t>
      </w:r>
      <w:r>
        <w:rPr>
          <w:rFonts w:ascii="Calibri" w:eastAsia="Calibri" w:hAnsi="Calibri" w:cs="Calibri"/>
          <w:b w:val="0"/>
          <w:bCs w:val="0"/>
          <w:i/>
          <w:iCs/>
          <w:strike w:val="0"/>
          <w:color w:val="000000"/>
          <w:spacing w:val="0"/>
          <w:sz w:val="30"/>
          <w:szCs w:val="30"/>
          <w:u w:val="none"/>
          <w:rtl w:val="0"/>
        </w:rPr>
        <w:t xml:space="preserve"> </w:t>
      </w:r>
      <w:r>
        <w:rPr>
          <w:rFonts w:ascii="Calibri" w:eastAsia="Calibri" w:hAnsi="Calibri" w:cs="Calibri"/>
          <w:b w:val="0"/>
          <w:bCs w:val="0"/>
          <w:i/>
          <w:iCs/>
          <w:strike w:val="0"/>
          <w:color w:val="000000"/>
          <w:spacing w:val="0"/>
          <w:sz w:val="30"/>
          <w:szCs w:val="30"/>
          <w:u w:val="none"/>
          <w:rtl w:val="0"/>
          <w:lang w:bidi="en-IN"/>
        </w:rPr>
        <w:t>41</w:t>
      </w:r>
      <w:r>
        <w:rPr>
          <w:rFonts w:ascii="Calibri" w:eastAsia="Calibri" w:hAnsi="Calibri" w:cs="Calibri"/>
          <w:b w:val="0"/>
          <w:bCs w:val="0"/>
          <w:i w:val="0"/>
          <w:iCs w:val="0"/>
          <w:strike w:val="0"/>
          <w:color w:val="000000"/>
          <w:spacing w:val="0"/>
          <w:sz w:val="30"/>
          <w:szCs w:val="30"/>
          <w:u w:val="none"/>
          <w:rtl w:val="0"/>
          <w:lang w:bidi="en-IN"/>
        </w:rPr>
        <w:t>(2),</w:t>
      </w:r>
      <w:r>
        <w:rPr>
          <w:rFonts w:ascii="Calibri" w:eastAsia="Calibri" w:hAnsi="Calibri" w:cs="Calibri"/>
          <w:b w:val="0"/>
          <w:bCs w:val="0"/>
          <w:i w:val="0"/>
          <w:iCs w:val="0"/>
          <w:strike w:val="0"/>
          <w:color w:val="000000"/>
          <w:spacing w:val="0"/>
          <w:sz w:val="30"/>
          <w:szCs w:val="30"/>
          <w:u w:val="none"/>
          <w:rtl w:val="0"/>
        </w:rPr>
        <w:t xml:space="preserve"> </w:t>
      </w:r>
      <w:r>
        <w:rPr>
          <w:rFonts w:ascii="Calibri" w:eastAsia="Calibri" w:hAnsi="Calibri" w:cs="Calibri"/>
          <w:b w:val="0"/>
          <w:bCs w:val="0"/>
          <w:i w:val="0"/>
          <w:iCs w:val="0"/>
          <w:strike w:val="0"/>
          <w:color w:val="000000"/>
          <w:spacing w:val="0"/>
          <w:sz w:val="30"/>
          <w:szCs w:val="30"/>
          <w:u w:val="none"/>
          <w:rtl w:val="0"/>
          <w:lang w:bidi="en-IN"/>
        </w:rPr>
        <w:t>pp.41-60.</w:t>
      </w:r>
    </w:p>
    <w:p>
      <w:pPr>
        <w:bidi w:val="0"/>
        <w:spacing w:before="377" w:after="0" w:line="1098" w:lineRule="atLeast"/>
        <w:ind w:left="2133" w:right="-200" w:firstLine="0"/>
        <w:jc w:val="both"/>
        <w:outlineLvl w:val="9"/>
        <w:rPr>
          <w:rFonts w:ascii="Calibri" w:eastAsia="Calibri" w:hAnsi="Calibri" w:cs="Calibri"/>
          <w:sz w:val="90"/>
          <w:szCs w:val="90"/>
        </w:rPr>
      </w:pPr>
      <w:r>
        <w:rPr>
          <w:rFonts w:ascii="Calibri" w:eastAsia="Calibri" w:hAnsi="Calibri" w:cs="Calibri"/>
          <w:b w:val="0"/>
          <w:bCs w:val="0"/>
          <w:i w:val="0"/>
          <w:iCs w:val="0"/>
          <w:strike w:val="0"/>
          <w:color w:val="000000"/>
          <w:spacing w:val="0"/>
          <w:sz w:val="90"/>
          <w:szCs w:val="90"/>
          <w:u w:val="none"/>
          <w:rtl w:val="0"/>
          <w:lang w:bidi="en-IN"/>
        </w:rPr>
        <w:t>Continued…</w:t>
      </w:r>
    </w:p>
    <w:p>
      <w:pPr>
        <w:bidi w:val="0"/>
        <w:spacing w:before="622" w:after="0" w:line="388" w:lineRule="atLeast"/>
        <w:ind w:left="620" w:right="2171" w:firstLine="0"/>
        <w:jc w:val="left"/>
        <w:outlineLvl w:val="9"/>
        <w:rPr>
          <w:rFonts w:ascii="Arial" w:eastAsia="Arial" w:hAnsi="Arial" w:cs="Arial"/>
          <w:sz w:val="36"/>
          <w:szCs w:val="36"/>
        </w:rPr>
      </w:pPr>
      <w:r>
        <w:rPr>
          <w:rFonts w:ascii="Arial" w:eastAsia="Arial" w:hAnsi="Arial" w:cs="Arial"/>
          <w:b w:val="0"/>
          <w:bCs w:val="0"/>
          <w:i w:val="0"/>
          <w:iCs w:val="0"/>
          <w:strike w:val="0"/>
          <w:color w:val="222222"/>
          <w:spacing w:val="0"/>
          <w:sz w:val="36"/>
          <w:szCs w:val="36"/>
          <w:u w:val="none"/>
          <w:rtl w:val="0"/>
          <w:lang w:bidi="en-US"/>
        </w:rPr>
        <w:t>Korreck,</w:t>
      </w:r>
      <w:r>
        <w:rPr>
          <w:rFonts w:ascii="Arial" w:eastAsia="Arial" w:hAnsi="Arial" w:cs="Arial"/>
          <w:b w:val="0"/>
          <w:bCs w:val="0"/>
          <w:i w:val="0"/>
          <w:iCs w:val="0"/>
          <w:strike w:val="0"/>
          <w:color w:val="222222"/>
          <w:spacing w:val="24"/>
          <w:sz w:val="36"/>
          <w:szCs w:val="36"/>
          <w:u w:val="none"/>
          <w:rtl w:val="0"/>
        </w:rPr>
        <w:t xml:space="preserve"> </w:t>
      </w:r>
      <w:r>
        <w:rPr>
          <w:rFonts w:ascii="Arial" w:eastAsia="Arial" w:hAnsi="Arial" w:cs="Arial"/>
          <w:b w:val="0"/>
          <w:bCs w:val="0"/>
          <w:i w:val="0"/>
          <w:iCs w:val="0"/>
          <w:strike w:val="0"/>
          <w:color w:val="222222"/>
          <w:spacing w:val="0"/>
          <w:sz w:val="36"/>
          <w:szCs w:val="36"/>
          <w:u w:val="none"/>
          <w:rtl w:val="0"/>
          <w:lang w:bidi="en-US"/>
        </w:rPr>
        <w:t>S.,</w:t>
      </w:r>
      <w:r>
        <w:rPr>
          <w:rFonts w:ascii="Arial" w:eastAsia="Arial" w:hAnsi="Arial" w:cs="Arial"/>
          <w:b w:val="0"/>
          <w:bCs w:val="0"/>
          <w:i w:val="0"/>
          <w:iCs w:val="0"/>
          <w:strike w:val="0"/>
          <w:color w:val="222222"/>
          <w:spacing w:val="21"/>
          <w:sz w:val="36"/>
          <w:szCs w:val="36"/>
          <w:u w:val="none"/>
          <w:rtl w:val="0"/>
        </w:rPr>
        <w:t xml:space="preserve"> </w:t>
      </w:r>
      <w:r>
        <w:rPr>
          <w:rFonts w:ascii="Arial" w:eastAsia="Arial" w:hAnsi="Arial" w:cs="Arial"/>
          <w:b w:val="0"/>
          <w:bCs w:val="0"/>
          <w:i w:val="0"/>
          <w:iCs w:val="0"/>
          <w:strike w:val="0"/>
          <w:color w:val="222222"/>
          <w:spacing w:val="0"/>
          <w:sz w:val="36"/>
          <w:szCs w:val="36"/>
          <w:u w:val="none"/>
          <w:rtl w:val="0"/>
          <w:lang w:bidi="en-US"/>
        </w:rPr>
        <w:t>2019.</w:t>
      </w:r>
      <w:r>
        <w:rPr>
          <w:rFonts w:ascii="Arial" w:eastAsia="Arial" w:hAnsi="Arial" w:cs="Arial"/>
          <w:b w:val="0"/>
          <w:bCs w:val="0"/>
          <w:i w:val="0"/>
          <w:iCs w:val="0"/>
          <w:strike w:val="0"/>
          <w:color w:val="222222"/>
          <w:spacing w:val="21"/>
          <w:sz w:val="36"/>
          <w:szCs w:val="36"/>
          <w:u w:val="none"/>
          <w:rtl w:val="0"/>
        </w:rPr>
        <w:t xml:space="preserve"> </w:t>
      </w:r>
      <w:r>
        <w:rPr>
          <w:rFonts w:ascii="Arial" w:eastAsia="Arial" w:hAnsi="Arial" w:cs="Arial"/>
          <w:b w:val="0"/>
          <w:bCs w:val="0"/>
          <w:i w:val="0"/>
          <w:iCs w:val="0"/>
          <w:strike w:val="0"/>
          <w:color w:val="222222"/>
          <w:spacing w:val="1"/>
          <w:sz w:val="36"/>
          <w:szCs w:val="36"/>
          <w:u w:val="none"/>
          <w:rtl w:val="0"/>
          <w:lang w:bidi="en-US"/>
        </w:rPr>
        <w:t>The</w:t>
      </w:r>
      <w:r>
        <w:rPr>
          <w:rFonts w:ascii="Arial" w:eastAsia="Arial" w:hAnsi="Arial" w:cs="Arial"/>
          <w:b w:val="0"/>
          <w:bCs w:val="0"/>
          <w:i w:val="0"/>
          <w:iCs w:val="0"/>
          <w:strike w:val="0"/>
          <w:color w:val="222222"/>
          <w:spacing w:val="21"/>
          <w:sz w:val="36"/>
          <w:szCs w:val="36"/>
          <w:u w:val="none"/>
          <w:rtl w:val="0"/>
        </w:rPr>
        <w:t xml:space="preserve"> </w:t>
      </w:r>
      <w:r>
        <w:rPr>
          <w:rFonts w:ascii="Arial" w:eastAsia="Arial" w:hAnsi="Arial" w:cs="Arial"/>
          <w:b w:val="0"/>
          <w:bCs w:val="0"/>
          <w:i w:val="0"/>
          <w:iCs w:val="0"/>
          <w:strike w:val="0"/>
          <w:color w:val="222222"/>
          <w:spacing w:val="0"/>
          <w:sz w:val="36"/>
          <w:szCs w:val="36"/>
          <w:u w:val="none"/>
          <w:rtl w:val="0"/>
          <w:lang w:bidi="en-US"/>
        </w:rPr>
        <w:t>Indian</w:t>
      </w:r>
      <w:r>
        <w:rPr>
          <w:rFonts w:ascii="Arial" w:eastAsia="Arial" w:hAnsi="Arial" w:cs="Arial"/>
          <w:b w:val="0"/>
          <w:bCs w:val="0"/>
          <w:i w:val="0"/>
          <w:iCs w:val="0"/>
          <w:strike w:val="0"/>
          <w:color w:val="222222"/>
          <w:spacing w:val="24"/>
          <w:sz w:val="36"/>
          <w:szCs w:val="36"/>
          <w:u w:val="none"/>
          <w:rtl w:val="0"/>
        </w:rPr>
        <w:t xml:space="preserve"> </w:t>
      </w:r>
      <w:r>
        <w:rPr>
          <w:rFonts w:ascii="Arial" w:eastAsia="Arial" w:hAnsi="Arial" w:cs="Arial"/>
          <w:b w:val="0"/>
          <w:bCs w:val="0"/>
          <w:i w:val="0"/>
          <w:iCs w:val="0"/>
          <w:strike w:val="0"/>
          <w:color w:val="222222"/>
          <w:spacing w:val="0"/>
          <w:sz w:val="36"/>
          <w:szCs w:val="36"/>
          <w:u w:val="none"/>
          <w:rtl w:val="0"/>
          <w:lang w:bidi="en-US"/>
        </w:rPr>
        <w:t>startup</w:t>
      </w:r>
      <w:r>
        <w:rPr>
          <w:rFonts w:ascii="Arial" w:eastAsia="Arial" w:hAnsi="Arial" w:cs="Arial"/>
          <w:b w:val="0"/>
          <w:bCs w:val="0"/>
          <w:i w:val="0"/>
          <w:iCs w:val="0"/>
          <w:strike w:val="0"/>
          <w:color w:val="222222"/>
          <w:spacing w:val="21"/>
          <w:sz w:val="36"/>
          <w:szCs w:val="36"/>
          <w:u w:val="none"/>
          <w:rtl w:val="0"/>
        </w:rPr>
        <w:t xml:space="preserve"> </w:t>
      </w:r>
      <w:r>
        <w:rPr>
          <w:rFonts w:ascii="Arial" w:eastAsia="Arial" w:hAnsi="Arial" w:cs="Arial"/>
          <w:b w:val="0"/>
          <w:bCs w:val="0"/>
          <w:i w:val="0"/>
          <w:iCs w:val="0"/>
          <w:strike w:val="0"/>
          <w:color w:val="222222"/>
          <w:spacing w:val="0"/>
          <w:sz w:val="36"/>
          <w:szCs w:val="36"/>
          <w:u w:val="none"/>
          <w:rtl w:val="0"/>
          <w:lang w:bidi="en-US"/>
        </w:rPr>
        <w:t>ecosystem:</w:t>
      </w:r>
      <w:r>
        <w:rPr>
          <w:rFonts w:ascii="Arial" w:eastAsia="Arial" w:hAnsi="Arial" w:cs="Arial"/>
          <w:b w:val="0"/>
          <w:bCs w:val="0"/>
          <w:i w:val="0"/>
          <w:iCs w:val="0"/>
          <w:strike w:val="0"/>
          <w:color w:val="222222"/>
          <w:spacing w:val="23"/>
          <w:sz w:val="36"/>
          <w:szCs w:val="36"/>
          <w:u w:val="none"/>
          <w:rtl w:val="0"/>
        </w:rPr>
        <w:t xml:space="preserve"> </w:t>
      </w:r>
      <w:r>
        <w:rPr>
          <w:rFonts w:ascii="Arial" w:eastAsia="Arial" w:hAnsi="Arial" w:cs="Arial"/>
          <w:b w:val="0"/>
          <w:bCs w:val="0"/>
          <w:i w:val="0"/>
          <w:iCs w:val="0"/>
          <w:strike w:val="0"/>
          <w:color w:val="222222"/>
          <w:spacing w:val="0"/>
          <w:sz w:val="36"/>
          <w:szCs w:val="36"/>
          <w:u w:val="none"/>
          <w:rtl w:val="0"/>
          <w:lang w:bidi="en-US"/>
        </w:rPr>
        <w:t>Drivers,</w:t>
      </w:r>
      <w:r>
        <w:rPr>
          <w:rFonts w:ascii="Arial" w:eastAsia="Arial" w:hAnsi="Arial" w:cs="Arial"/>
          <w:b w:val="0"/>
          <w:bCs w:val="0"/>
          <w:i w:val="0"/>
          <w:iCs w:val="0"/>
          <w:strike w:val="0"/>
          <w:color w:val="222222"/>
          <w:spacing w:val="20"/>
          <w:sz w:val="36"/>
          <w:szCs w:val="36"/>
          <w:u w:val="none"/>
          <w:rtl w:val="0"/>
        </w:rPr>
        <w:t xml:space="preserve"> </w:t>
      </w:r>
      <w:r>
        <w:rPr>
          <w:rFonts w:ascii="Arial" w:eastAsia="Arial" w:hAnsi="Arial" w:cs="Arial"/>
          <w:b w:val="0"/>
          <w:bCs w:val="0"/>
          <w:i w:val="0"/>
          <w:iCs w:val="0"/>
          <w:strike w:val="0"/>
          <w:color w:val="222222"/>
          <w:spacing w:val="0"/>
          <w:sz w:val="36"/>
          <w:szCs w:val="36"/>
          <w:u w:val="none"/>
          <w:rtl w:val="0"/>
          <w:lang w:bidi="en-US"/>
        </w:rPr>
        <w:t>challenges</w:t>
      </w:r>
      <w:r>
        <w:rPr>
          <w:rFonts w:ascii="Arial" w:eastAsia="Arial" w:hAnsi="Arial" w:cs="Arial"/>
          <w:b w:val="0"/>
          <w:bCs w:val="0"/>
          <w:i w:val="0"/>
          <w:iCs w:val="0"/>
          <w:strike w:val="0"/>
          <w:color w:val="222222"/>
          <w:spacing w:val="21"/>
          <w:sz w:val="36"/>
          <w:szCs w:val="36"/>
          <w:u w:val="none"/>
          <w:rtl w:val="0"/>
        </w:rPr>
        <w:t xml:space="preserve"> </w:t>
      </w:r>
      <w:r>
        <w:rPr>
          <w:rFonts w:ascii="Arial" w:eastAsia="Arial" w:hAnsi="Arial" w:cs="Arial"/>
          <w:b w:val="0"/>
          <w:bCs w:val="0"/>
          <w:i w:val="0"/>
          <w:iCs w:val="0"/>
          <w:strike w:val="0"/>
          <w:color w:val="222222"/>
          <w:spacing w:val="0"/>
          <w:sz w:val="36"/>
          <w:szCs w:val="36"/>
          <w:u w:val="none"/>
          <w:rtl w:val="0"/>
          <w:lang w:bidi="en-US"/>
        </w:rPr>
        <w:t>and</w:t>
      </w:r>
      <w:r>
        <w:rPr>
          <w:rFonts w:ascii="Arial" w:eastAsia="Arial" w:hAnsi="Arial" w:cs="Arial"/>
          <w:b w:val="0"/>
          <w:bCs w:val="0"/>
          <w:i w:val="0"/>
          <w:iCs w:val="0"/>
          <w:strike w:val="0"/>
          <w:color w:val="222222"/>
          <w:spacing w:val="24"/>
          <w:sz w:val="36"/>
          <w:szCs w:val="36"/>
          <w:u w:val="none"/>
          <w:rtl w:val="0"/>
        </w:rPr>
        <w:t xml:space="preserve"> </w:t>
      </w:r>
      <w:r>
        <w:rPr>
          <w:rFonts w:ascii="Arial" w:eastAsia="Arial" w:hAnsi="Arial" w:cs="Arial"/>
          <w:b w:val="0"/>
          <w:bCs w:val="0"/>
          <w:i w:val="0"/>
          <w:iCs w:val="0"/>
          <w:strike w:val="0"/>
          <w:color w:val="222222"/>
          <w:spacing w:val="0"/>
          <w:sz w:val="36"/>
          <w:szCs w:val="36"/>
          <w:u w:val="none"/>
          <w:rtl w:val="0"/>
          <w:lang w:bidi="en-US"/>
        </w:rPr>
        <w:t>pillars</w:t>
      </w:r>
      <w:r>
        <w:rPr>
          <w:rFonts w:ascii="Arial" w:eastAsia="Arial" w:hAnsi="Arial" w:cs="Arial"/>
          <w:b w:val="0"/>
          <w:bCs w:val="0"/>
          <w:i w:val="0"/>
          <w:iCs w:val="0"/>
          <w:strike w:val="0"/>
          <w:color w:val="222222"/>
          <w:spacing w:val="21"/>
          <w:sz w:val="36"/>
          <w:szCs w:val="36"/>
          <w:u w:val="none"/>
          <w:rtl w:val="0"/>
        </w:rPr>
        <w:t xml:space="preserve"> </w:t>
      </w:r>
      <w:r>
        <w:rPr>
          <w:rFonts w:ascii="Arial" w:eastAsia="Arial" w:hAnsi="Arial" w:cs="Arial"/>
          <w:b w:val="0"/>
          <w:bCs w:val="0"/>
          <w:i w:val="0"/>
          <w:iCs w:val="0"/>
          <w:strike w:val="0"/>
          <w:color w:val="222222"/>
          <w:spacing w:val="0"/>
          <w:sz w:val="36"/>
          <w:szCs w:val="36"/>
          <w:u w:val="none"/>
          <w:rtl w:val="0"/>
          <w:lang w:bidi="en-US"/>
        </w:rPr>
        <w:t>of</w:t>
      </w:r>
      <w:r>
        <w:rPr>
          <w:rFonts w:ascii="Arial" w:eastAsia="Arial" w:hAnsi="Arial" w:cs="Arial"/>
          <w:b w:val="0"/>
          <w:bCs w:val="0"/>
          <w:i w:val="0"/>
          <w:iCs w:val="0"/>
          <w:strike w:val="0"/>
          <w:color w:val="222222"/>
          <w:spacing w:val="23"/>
          <w:sz w:val="36"/>
          <w:szCs w:val="36"/>
          <w:u w:val="none"/>
          <w:rtl w:val="0"/>
        </w:rPr>
        <w:t xml:space="preserve"> </w:t>
      </w:r>
      <w:r>
        <w:rPr>
          <w:rFonts w:ascii="Arial" w:eastAsia="Arial" w:hAnsi="Arial" w:cs="Arial"/>
          <w:b w:val="0"/>
          <w:bCs w:val="0"/>
          <w:i w:val="0"/>
          <w:iCs w:val="0"/>
          <w:strike w:val="0"/>
          <w:color w:val="222222"/>
          <w:spacing w:val="0"/>
          <w:sz w:val="36"/>
          <w:szCs w:val="36"/>
          <w:u w:val="none"/>
          <w:rtl w:val="0"/>
          <w:lang w:bidi="en-US"/>
        </w:rPr>
        <w:t>support.</w:t>
      </w:r>
      <w:r>
        <w:rPr>
          <w:rFonts w:ascii="Arial" w:eastAsia="Arial" w:hAnsi="Arial" w:cs="Arial"/>
          <w:b w:val="0"/>
          <w:bCs w:val="0"/>
          <w:i/>
          <w:iCs/>
          <w:strike w:val="0"/>
          <w:color w:val="222222"/>
          <w:spacing w:val="23"/>
          <w:sz w:val="36"/>
          <w:szCs w:val="36"/>
          <w:u w:val="none"/>
          <w:rtl w:val="0"/>
        </w:rPr>
        <w:t xml:space="preserve"> </w:t>
      </w:r>
      <w:r>
        <w:rPr>
          <w:rFonts w:ascii="Arial" w:eastAsia="Arial" w:hAnsi="Arial" w:cs="Arial"/>
          <w:b w:val="0"/>
          <w:bCs w:val="0"/>
          <w:i/>
          <w:iCs/>
          <w:strike w:val="0"/>
          <w:color w:val="222222"/>
          <w:spacing w:val="0"/>
          <w:sz w:val="36"/>
          <w:szCs w:val="36"/>
          <w:u w:val="none"/>
          <w:rtl w:val="0"/>
          <w:lang w:bidi="en-US"/>
        </w:rPr>
        <w:t>ORF Occasional</w:t>
      </w:r>
      <w:r>
        <w:rPr>
          <w:rFonts w:ascii="Arial" w:eastAsia="Arial" w:hAnsi="Arial" w:cs="Arial"/>
          <w:b w:val="0"/>
          <w:bCs w:val="0"/>
          <w:i/>
          <w:iCs/>
          <w:strike w:val="0"/>
          <w:color w:val="222222"/>
          <w:spacing w:val="2"/>
          <w:sz w:val="36"/>
          <w:szCs w:val="36"/>
          <w:u w:val="none"/>
          <w:rtl w:val="0"/>
        </w:rPr>
        <w:t xml:space="preserve"> </w:t>
      </w:r>
      <w:r>
        <w:rPr>
          <w:rFonts w:ascii="Arial" w:eastAsia="Arial" w:hAnsi="Arial" w:cs="Arial"/>
          <w:b w:val="0"/>
          <w:bCs w:val="0"/>
          <w:i/>
          <w:iCs/>
          <w:strike w:val="0"/>
          <w:color w:val="222222"/>
          <w:spacing w:val="0"/>
          <w:sz w:val="36"/>
          <w:szCs w:val="36"/>
          <w:u w:val="none"/>
          <w:rtl w:val="0"/>
          <w:lang w:bidi="en-US"/>
        </w:rPr>
        <w:t>Paper</w:t>
      </w:r>
      <w:r>
        <w:rPr>
          <w:rFonts w:ascii="Arial" w:eastAsia="Arial" w:hAnsi="Arial" w:cs="Arial"/>
          <w:b w:val="0"/>
          <w:bCs w:val="0"/>
          <w:i w:val="0"/>
          <w:iCs w:val="0"/>
          <w:strike w:val="0"/>
          <w:color w:val="222222"/>
          <w:spacing w:val="0"/>
          <w:sz w:val="36"/>
          <w:szCs w:val="36"/>
          <w:u w:val="none"/>
          <w:rtl w:val="0"/>
          <w:lang w:bidi="en-US"/>
        </w:rPr>
        <w:t>,</w:t>
      </w:r>
      <w:r>
        <w:rPr>
          <w:rFonts w:ascii="Arial" w:eastAsia="Arial" w:hAnsi="Arial" w:cs="Arial"/>
          <w:b w:val="0"/>
          <w:bCs w:val="0"/>
          <w:i/>
          <w:iCs/>
          <w:strike w:val="0"/>
          <w:color w:val="222222"/>
          <w:spacing w:val="4"/>
          <w:sz w:val="36"/>
          <w:szCs w:val="36"/>
          <w:u w:val="none"/>
          <w:rtl w:val="0"/>
        </w:rPr>
        <w:t xml:space="preserve"> </w:t>
      </w:r>
      <w:r>
        <w:rPr>
          <w:rFonts w:ascii="Arial" w:eastAsia="Arial" w:hAnsi="Arial" w:cs="Arial"/>
          <w:b w:val="0"/>
          <w:bCs w:val="0"/>
          <w:i/>
          <w:iCs/>
          <w:strike w:val="0"/>
          <w:color w:val="222222"/>
          <w:spacing w:val="0"/>
          <w:sz w:val="36"/>
          <w:szCs w:val="36"/>
          <w:u w:val="none"/>
          <w:rtl w:val="0"/>
          <w:lang w:bidi="en-US"/>
        </w:rPr>
        <w:t>210</w:t>
      </w:r>
    </w:p>
    <w:p>
      <w:pPr>
        <w:bidi w:val="0"/>
        <w:spacing w:before="189" w:after="0" w:line="360" w:lineRule="atLeast"/>
        <w:ind w:left="620" w:right="2179" w:firstLine="0"/>
        <w:jc w:val="left"/>
        <w:outlineLvl w:val="9"/>
        <w:rPr>
          <w:rFonts w:ascii="Calibri" w:eastAsia="Calibri" w:hAnsi="Calibri" w:cs="Calibri"/>
          <w:sz w:val="36"/>
          <w:szCs w:val="36"/>
        </w:rPr>
      </w:pPr>
      <w:r>
        <w:rPr>
          <w:rFonts w:ascii="Times New Roman" w:eastAsia="Times New Roman" w:hAnsi="Times New Roman" w:cs="Times New Roman"/>
          <w:b w:val="0"/>
          <w:bCs w:val="0"/>
          <w:i w:val="0"/>
          <w:iCs w:val="0"/>
          <w:strike w:val="0"/>
          <w:color w:val="222222"/>
          <w:spacing w:val="0"/>
          <w:sz w:val="36"/>
          <w:szCs w:val="36"/>
          <w:u w:val="none"/>
          <w:rtl w:val="0"/>
          <w:lang w:bidi="en-IN"/>
        </w:rPr>
        <w:t>Lukeš,</w:t>
      </w:r>
      <w:r>
        <w:rPr>
          <w:rFonts w:ascii="Times New Roman" w:eastAsia="Times New Roman" w:hAnsi="Times New Roman" w:cs="Times New Roman"/>
          <w:b w:val="0"/>
          <w:bCs w:val="0"/>
          <w:i w:val="0"/>
          <w:iCs w:val="0"/>
          <w:strike w:val="0"/>
          <w:color w:val="222222"/>
          <w:spacing w:val="86"/>
          <w:sz w:val="36"/>
          <w:szCs w:val="36"/>
          <w:u w:val="none"/>
          <w:rtl w:val="0"/>
        </w:rPr>
        <w:t xml:space="preserve"> </w:t>
      </w:r>
      <w:r>
        <w:rPr>
          <w:rFonts w:ascii="Times New Roman" w:eastAsia="Times New Roman" w:hAnsi="Times New Roman" w:cs="Times New Roman"/>
          <w:b w:val="0"/>
          <w:bCs w:val="0"/>
          <w:i w:val="0"/>
          <w:iCs w:val="0"/>
          <w:strike w:val="0"/>
          <w:color w:val="222222"/>
          <w:spacing w:val="0"/>
          <w:sz w:val="36"/>
          <w:szCs w:val="36"/>
          <w:u w:val="none"/>
          <w:rtl w:val="0"/>
          <w:lang w:bidi="en-IN"/>
        </w:rPr>
        <w:t>M.,</w:t>
      </w:r>
      <w:r>
        <w:rPr>
          <w:rFonts w:ascii="Times New Roman" w:eastAsia="Times New Roman" w:hAnsi="Times New Roman" w:cs="Times New Roman"/>
          <w:b w:val="0"/>
          <w:bCs w:val="0"/>
          <w:i w:val="0"/>
          <w:iCs w:val="0"/>
          <w:strike w:val="0"/>
          <w:color w:val="222222"/>
          <w:spacing w:val="86"/>
          <w:sz w:val="36"/>
          <w:szCs w:val="36"/>
          <w:u w:val="none"/>
          <w:rtl w:val="0"/>
        </w:rPr>
        <w:t xml:space="preserve"> </w:t>
      </w:r>
      <w:r>
        <w:rPr>
          <w:rFonts w:ascii="Times New Roman" w:eastAsia="Times New Roman" w:hAnsi="Times New Roman" w:cs="Times New Roman"/>
          <w:b w:val="0"/>
          <w:bCs w:val="0"/>
          <w:i w:val="0"/>
          <w:iCs w:val="0"/>
          <w:strike w:val="0"/>
          <w:color w:val="222222"/>
          <w:spacing w:val="0"/>
          <w:sz w:val="36"/>
          <w:szCs w:val="36"/>
          <w:u w:val="none"/>
          <w:rtl w:val="0"/>
          <w:lang w:bidi="en-IN"/>
        </w:rPr>
        <w:t>Longo,</w:t>
      </w:r>
      <w:r>
        <w:rPr>
          <w:rFonts w:ascii="Times New Roman" w:eastAsia="Times New Roman" w:hAnsi="Times New Roman" w:cs="Times New Roman"/>
          <w:b w:val="0"/>
          <w:bCs w:val="0"/>
          <w:i w:val="0"/>
          <w:iCs w:val="0"/>
          <w:strike w:val="0"/>
          <w:color w:val="222222"/>
          <w:spacing w:val="86"/>
          <w:sz w:val="36"/>
          <w:szCs w:val="36"/>
          <w:u w:val="none"/>
          <w:rtl w:val="0"/>
        </w:rPr>
        <w:t xml:space="preserve"> </w:t>
      </w:r>
      <w:r>
        <w:rPr>
          <w:rFonts w:ascii="Times New Roman" w:eastAsia="Times New Roman" w:hAnsi="Times New Roman" w:cs="Times New Roman"/>
          <w:b w:val="0"/>
          <w:bCs w:val="0"/>
          <w:i w:val="0"/>
          <w:iCs w:val="0"/>
          <w:strike w:val="0"/>
          <w:color w:val="222222"/>
          <w:spacing w:val="0"/>
          <w:sz w:val="36"/>
          <w:szCs w:val="36"/>
          <w:u w:val="none"/>
          <w:rtl w:val="0"/>
          <w:lang w:bidi="en-IN"/>
        </w:rPr>
        <w:t>M.C.</w:t>
      </w:r>
      <w:r>
        <w:rPr>
          <w:rFonts w:ascii="Times New Roman" w:eastAsia="Times New Roman" w:hAnsi="Times New Roman" w:cs="Times New Roman"/>
          <w:b w:val="0"/>
          <w:bCs w:val="0"/>
          <w:i w:val="0"/>
          <w:iCs w:val="0"/>
          <w:strike w:val="0"/>
          <w:color w:val="222222"/>
          <w:spacing w:val="84"/>
          <w:sz w:val="36"/>
          <w:szCs w:val="36"/>
          <w:u w:val="none"/>
          <w:rtl w:val="0"/>
        </w:rPr>
        <w:t xml:space="preserve"> </w:t>
      </w:r>
      <w:r>
        <w:rPr>
          <w:rFonts w:ascii="Times New Roman" w:eastAsia="Times New Roman" w:hAnsi="Times New Roman" w:cs="Times New Roman"/>
          <w:b w:val="0"/>
          <w:bCs w:val="0"/>
          <w:i w:val="0"/>
          <w:iCs w:val="0"/>
          <w:strike w:val="0"/>
          <w:color w:val="222222"/>
          <w:spacing w:val="0"/>
          <w:sz w:val="36"/>
          <w:szCs w:val="36"/>
          <w:u w:val="none"/>
          <w:rtl w:val="0"/>
          <w:lang w:bidi="en-IN"/>
        </w:rPr>
        <w:t>and</w:t>
      </w:r>
      <w:r>
        <w:rPr>
          <w:rFonts w:ascii="Times New Roman" w:eastAsia="Times New Roman" w:hAnsi="Times New Roman" w:cs="Times New Roman"/>
          <w:b w:val="0"/>
          <w:bCs w:val="0"/>
          <w:i w:val="0"/>
          <w:iCs w:val="0"/>
          <w:strike w:val="0"/>
          <w:color w:val="222222"/>
          <w:spacing w:val="85"/>
          <w:sz w:val="36"/>
          <w:szCs w:val="36"/>
          <w:u w:val="none"/>
          <w:rtl w:val="0"/>
        </w:rPr>
        <w:t xml:space="preserve"> </w:t>
      </w:r>
      <w:r>
        <w:rPr>
          <w:rFonts w:ascii="Times New Roman" w:eastAsia="Times New Roman" w:hAnsi="Times New Roman" w:cs="Times New Roman"/>
          <w:b w:val="0"/>
          <w:bCs w:val="0"/>
          <w:i w:val="0"/>
          <w:iCs w:val="0"/>
          <w:strike w:val="0"/>
          <w:color w:val="222222"/>
          <w:spacing w:val="0"/>
          <w:sz w:val="36"/>
          <w:szCs w:val="36"/>
          <w:u w:val="none"/>
          <w:rtl w:val="0"/>
          <w:lang w:bidi="en-IN"/>
        </w:rPr>
        <w:t>Zouhar,</w:t>
      </w:r>
      <w:r>
        <w:rPr>
          <w:rFonts w:ascii="Times New Roman" w:eastAsia="Times New Roman" w:hAnsi="Times New Roman" w:cs="Times New Roman"/>
          <w:b w:val="0"/>
          <w:bCs w:val="0"/>
          <w:i w:val="0"/>
          <w:iCs w:val="0"/>
          <w:strike w:val="0"/>
          <w:color w:val="222222"/>
          <w:spacing w:val="86"/>
          <w:sz w:val="36"/>
          <w:szCs w:val="36"/>
          <w:u w:val="none"/>
          <w:rtl w:val="0"/>
        </w:rPr>
        <w:t xml:space="preserve"> </w:t>
      </w:r>
      <w:r>
        <w:rPr>
          <w:rFonts w:ascii="Times New Roman" w:eastAsia="Times New Roman" w:hAnsi="Times New Roman" w:cs="Times New Roman"/>
          <w:b w:val="0"/>
          <w:bCs w:val="0"/>
          <w:i w:val="0"/>
          <w:iCs w:val="0"/>
          <w:strike w:val="0"/>
          <w:color w:val="222222"/>
          <w:spacing w:val="0"/>
          <w:sz w:val="36"/>
          <w:szCs w:val="36"/>
          <w:u w:val="none"/>
          <w:rtl w:val="0"/>
          <w:lang w:bidi="en-IN"/>
        </w:rPr>
        <w:t>J.,</w:t>
      </w:r>
      <w:r>
        <w:rPr>
          <w:rFonts w:ascii="Times New Roman" w:eastAsia="Times New Roman" w:hAnsi="Times New Roman" w:cs="Times New Roman"/>
          <w:b w:val="0"/>
          <w:bCs w:val="0"/>
          <w:i w:val="0"/>
          <w:iCs w:val="0"/>
          <w:strike w:val="0"/>
          <w:color w:val="222222"/>
          <w:spacing w:val="86"/>
          <w:sz w:val="36"/>
          <w:szCs w:val="36"/>
          <w:u w:val="none"/>
          <w:rtl w:val="0"/>
        </w:rPr>
        <w:t xml:space="preserve"> </w:t>
      </w:r>
      <w:r>
        <w:rPr>
          <w:rFonts w:ascii="Times New Roman" w:eastAsia="Times New Roman" w:hAnsi="Times New Roman" w:cs="Times New Roman"/>
          <w:b w:val="0"/>
          <w:bCs w:val="0"/>
          <w:i w:val="0"/>
          <w:iCs w:val="0"/>
          <w:strike w:val="0"/>
          <w:color w:val="222222"/>
          <w:spacing w:val="0"/>
          <w:sz w:val="36"/>
          <w:szCs w:val="36"/>
          <w:u w:val="none"/>
          <w:rtl w:val="0"/>
          <w:lang w:bidi="en-IN"/>
        </w:rPr>
        <w:t>2019.</w:t>
      </w:r>
      <w:r>
        <w:rPr>
          <w:rFonts w:ascii="Times New Roman" w:eastAsia="Times New Roman" w:hAnsi="Times New Roman" w:cs="Times New Roman"/>
          <w:b w:val="0"/>
          <w:bCs w:val="0"/>
          <w:i w:val="0"/>
          <w:iCs w:val="0"/>
          <w:strike w:val="0"/>
          <w:color w:val="222222"/>
          <w:spacing w:val="84"/>
          <w:sz w:val="36"/>
          <w:szCs w:val="36"/>
          <w:u w:val="none"/>
          <w:rtl w:val="0"/>
        </w:rPr>
        <w:t xml:space="preserve"> </w:t>
      </w:r>
      <w:r>
        <w:rPr>
          <w:rFonts w:ascii="Times New Roman" w:eastAsia="Times New Roman" w:hAnsi="Times New Roman" w:cs="Times New Roman"/>
          <w:b w:val="0"/>
          <w:bCs w:val="0"/>
          <w:i w:val="0"/>
          <w:iCs w:val="0"/>
          <w:strike w:val="0"/>
          <w:color w:val="222222"/>
          <w:spacing w:val="0"/>
          <w:sz w:val="36"/>
          <w:szCs w:val="36"/>
          <w:u w:val="none"/>
          <w:rtl w:val="0"/>
          <w:lang w:bidi="en-IN"/>
        </w:rPr>
        <w:t>Do</w:t>
      </w:r>
      <w:r>
        <w:rPr>
          <w:rFonts w:ascii="Times New Roman" w:eastAsia="Times New Roman" w:hAnsi="Times New Roman" w:cs="Times New Roman"/>
          <w:b w:val="0"/>
          <w:bCs w:val="0"/>
          <w:i w:val="0"/>
          <w:iCs w:val="0"/>
          <w:strike w:val="0"/>
          <w:color w:val="222222"/>
          <w:spacing w:val="85"/>
          <w:sz w:val="36"/>
          <w:szCs w:val="36"/>
          <w:u w:val="none"/>
          <w:rtl w:val="0"/>
        </w:rPr>
        <w:t xml:space="preserve"> </w:t>
      </w:r>
      <w:r>
        <w:rPr>
          <w:rFonts w:ascii="Times New Roman" w:eastAsia="Times New Roman" w:hAnsi="Times New Roman" w:cs="Times New Roman"/>
          <w:b w:val="0"/>
          <w:bCs w:val="0"/>
          <w:i w:val="0"/>
          <w:iCs w:val="0"/>
          <w:strike w:val="0"/>
          <w:color w:val="222222"/>
          <w:spacing w:val="0"/>
          <w:sz w:val="36"/>
          <w:szCs w:val="36"/>
          <w:u w:val="none"/>
          <w:rtl w:val="0"/>
          <w:lang w:bidi="en-IN"/>
        </w:rPr>
        <w:t>business</w:t>
      </w:r>
      <w:r>
        <w:rPr>
          <w:rFonts w:ascii="Times New Roman" w:eastAsia="Times New Roman" w:hAnsi="Times New Roman" w:cs="Times New Roman"/>
          <w:b w:val="0"/>
          <w:bCs w:val="0"/>
          <w:i w:val="0"/>
          <w:iCs w:val="0"/>
          <w:strike w:val="0"/>
          <w:color w:val="222222"/>
          <w:spacing w:val="84"/>
          <w:sz w:val="36"/>
          <w:szCs w:val="36"/>
          <w:u w:val="none"/>
          <w:rtl w:val="0"/>
        </w:rPr>
        <w:t xml:space="preserve"> </w:t>
      </w:r>
      <w:r>
        <w:rPr>
          <w:rFonts w:ascii="Times New Roman" w:eastAsia="Times New Roman" w:hAnsi="Times New Roman" w:cs="Times New Roman"/>
          <w:b w:val="0"/>
          <w:bCs w:val="0"/>
          <w:i w:val="0"/>
          <w:iCs w:val="0"/>
          <w:strike w:val="0"/>
          <w:color w:val="222222"/>
          <w:spacing w:val="0"/>
          <w:sz w:val="36"/>
          <w:szCs w:val="36"/>
          <w:u w:val="none"/>
          <w:rtl w:val="0"/>
          <w:lang w:bidi="en-IN"/>
        </w:rPr>
        <w:t>incubators</w:t>
      </w:r>
      <w:r>
        <w:rPr>
          <w:rFonts w:ascii="Times New Roman" w:eastAsia="Times New Roman" w:hAnsi="Times New Roman" w:cs="Times New Roman"/>
          <w:b w:val="0"/>
          <w:bCs w:val="0"/>
          <w:i w:val="0"/>
          <w:iCs w:val="0"/>
          <w:strike w:val="0"/>
          <w:color w:val="222222"/>
          <w:spacing w:val="85"/>
          <w:sz w:val="36"/>
          <w:szCs w:val="36"/>
          <w:u w:val="none"/>
          <w:rtl w:val="0"/>
        </w:rPr>
        <w:t xml:space="preserve"> </w:t>
      </w:r>
      <w:r>
        <w:rPr>
          <w:rFonts w:ascii="Times New Roman" w:eastAsia="Times New Roman" w:hAnsi="Times New Roman" w:cs="Times New Roman"/>
          <w:b w:val="0"/>
          <w:bCs w:val="0"/>
          <w:i w:val="0"/>
          <w:iCs w:val="0"/>
          <w:strike w:val="0"/>
          <w:color w:val="222222"/>
          <w:spacing w:val="0"/>
          <w:sz w:val="36"/>
          <w:szCs w:val="36"/>
          <w:u w:val="none"/>
          <w:rtl w:val="0"/>
          <w:lang w:bidi="en-IN"/>
        </w:rPr>
        <w:t>really</w:t>
      </w:r>
      <w:r>
        <w:rPr>
          <w:rFonts w:ascii="Times New Roman" w:eastAsia="Times New Roman" w:hAnsi="Times New Roman" w:cs="Times New Roman"/>
          <w:b w:val="0"/>
          <w:bCs w:val="0"/>
          <w:i w:val="0"/>
          <w:iCs w:val="0"/>
          <w:strike w:val="0"/>
          <w:color w:val="222222"/>
          <w:spacing w:val="85"/>
          <w:sz w:val="36"/>
          <w:szCs w:val="36"/>
          <w:u w:val="none"/>
          <w:rtl w:val="0"/>
        </w:rPr>
        <w:t xml:space="preserve"> </w:t>
      </w:r>
      <w:r>
        <w:rPr>
          <w:rFonts w:ascii="Times New Roman" w:eastAsia="Times New Roman" w:hAnsi="Times New Roman" w:cs="Times New Roman"/>
          <w:b w:val="0"/>
          <w:bCs w:val="0"/>
          <w:i w:val="0"/>
          <w:iCs w:val="0"/>
          <w:strike w:val="0"/>
          <w:color w:val="222222"/>
          <w:spacing w:val="0"/>
          <w:sz w:val="36"/>
          <w:szCs w:val="36"/>
          <w:u w:val="none"/>
          <w:rtl w:val="0"/>
          <w:lang w:bidi="en-IN"/>
        </w:rPr>
        <w:t>enhance</w:t>
      </w:r>
      <w:r>
        <w:rPr>
          <w:rFonts w:ascii="Times New Roman" w:eastAsia="Times New Roman" w:hAnsi="Times New Roman" w:cs="Times New Roman"/>
          <w:b w:val="0"/>
          <w:bCs w:val="0"/>
          <w:i w:val="0"/>
          <w:iCs w:val="0"/>
          <w:strike w:val="0"/>
          <w:color w:val="222222"/>
          <w:spacing w:val="84"/>
          <w:sz w:val="36"/>
          <w:szCs w:val="36"/>
          <w:u w:val="none"/>
          <w:rtl w:val="0"/>
        </w:rPr>
        <w:t xml:space="preserve"> </w:t>
      </w:r>
      <w:r>
        <w:rPr>
          <w:rFonts w:ascii="Times New Roman" w:eastAsia="Times New Roman" w:hAnsi="Times New Roman" w:cs="Times New Roman"/>
          <w:b w:val="0"/>
          <w:bCs w:val="0"/>
          <w:i w:val="0"/>
          <w:iCs w:val="0"/>
          <w:strike w:val="0"/>
          <w:color w:val="222222"/>
          <w:spacing w:val="0"/>
          <w:sz w:val="36"/>
          <w:szCs w:val="36"/>
          <w:u w:val="none"/>
          <w:rtl w:val="0"/>
          <w:lang w:bidi="en-IN"/>
        </w:rPr>
        <w:t xml:space="preserve">entrepreneurial </w:t>
      </w:r>
      <w:r>
        <w:rPr>
          <w:rFonts w:ascii="Times New Roman" w:eastAsia="Times New Roman" w:hAnsi="Times New Roman" w:cs="Times New Roman"/>
          <w:b w:val="0"/>
          <w:bCs w:val="0"/>
          <w:i w:val="0"/>
          <w:iCs w:val="0"/>
          <w:strike w:val="0"/>
          <w:color w:val="222222"/>
          <w:spacing w:val="0"/>
          <w:sz w:val="36"/>
          <w:szCs w:val="36"/>
          <w:u w:val="none"/>
          <w:rtl w:val="0"/>
          <w:lang w:bidi="en-IN"/>
        </w:rPr>
        <w:t>growth?</w:t>
      </w:r>
      <w:r>
        <w:rPr>
          <w:rFonts w:ascii="Times New Roman" w:eastAsia="Times New Roman" w:hAnsi="Times New Roman" w:cs="Times New Roman"/>
          <w:b w:val="0"/>
          <w:bCs w:val="0"/>
          <w:i w:val="0"/>
          <w:iCs w:val="0"/>
          <w:strike w:val="0"/>
          <w:color w:val="222222"/>
          <w:spacing w:val="0"/>
          <w:sz w:val="36"/>
          <w:szCs w:val="36"/>
          <w:u w:val="none"/>
          <w:rtl w:val="0"/>
        </w:rPr>
        <w:t xml:space="preserve"> </w:t>
      </w:r>
      <w:r>
        <w:rPr>
          <w:rFonts w:ascii="Times New Roman" w:eastAsia="Times New Roman" w:hAnsi="Times New Roman" w:cs="Times New Roman"/>
          <w:b w:val="0"/>
          <w:bCs w:val="0"/>
          <w:i w:val="0"/>
          <w:iCs w:val="0"/>
          <w:strike w:val="0"/>
          <w:color w:val="222222"/>
          <w:spacing w:val="0"/>
          <w:sz w:val="36"/>
          <w:szCs w:val="36"/>
          <w:u w:val="none"/>
          <w:rtl w:val="0"/>
          <w:lang w:bidi="en-IN"/>
        </w:rPr>
        <w:t>Evidence</w:t>
      </w:r>
      <w:r>
        <w:rPr>
          <w:rFonts w:ascii="Times New Roman" w:eastAsia="Times New Roman" w:hAnsi="Times New Roman" w:cs="Times New Roman"/>
          <w:b w:val="0"/>
          <w:bCs w:val="0"/>
          <w:i w:val="0"/>
          <w:iCs w:val="0"/>
          <w:strike w:val="0"/>
          <w:color w:val="222222"/>
          <w:spacing w:val="0"/>
          <w:sz w:val="36"/>
          <w:szCs w:val="36"/>
          <w:u w:val="none"/>
          <w:rtl w:val="0"/>
        </w:rPr>
        <w:t xml:space="preserve"> </w:t>
      </w:r>
      <w:r>
        <w:rPr>
          <w:rFonts w:ascii="Times New Roman" w:eastAsia="Times New Roman" w:hAnsi="Times New Roman" w:cs="Times New Roman"/>
          <w:b w:val="0"/>
          <w:bCs w:val="0"/>
          <w:i w:val="0"/>
          <w:iCs w:val="0"/>
          <w:strike w:val="0"/>
          <w:color w:val="222222"/>
          <w:spacing w:val="0"/>
          <w:sz w:val="36"/>
          <w:szCs w:val="36"/>
          <w:u w:val="none"/>
          <w:rtl w:val="0"/>
          <w:lang w:bidi="en-IN"/>
        </w:rPr>
        <w:t>from</w:t>
      </w:r>
      <w:r>
        <w:rPr>
          <w:rFonts w:ascii="Times New Roman" w:eastAsia="Times New Roman" w:hAnsi="Times New Roman" w:cs="Times New Roman"/>
          <w:b w:val="0"/>
          <w:bCs w:val="0"/>
          <w:i w:val="0"/>
          <w:iCs w:val="0"/>
          <w:strike w:val="0"/>
          <w:color w:val="222222"/>
          <w:spacing w:val="0"/>
          <w:sz w:val="36"/>
          <w:szCs w:val="36"/>
          <w:u w:val="none"/>
          <w:rtl w:val="0"/>
        </w:rPr>
        <w:t xml:space="preserve"> </w:t>
      </w:r>
      <w:r>
        <w:rPr>
          <w:rFonts w:ascii="Times New Roman" w:eastAsia="Times New Roman" w:hAnsi="Times New Roman" w:cs="Times New Roman"/>
          <w:b w:val="0"/>
          <w:bCs w:val="0"/>
          <w:i w:val="0"/>
          <w:iCs w:val="0"/>
          <w:strike w:val="0"/>
          <w:color w:val="222222"/>
          <w:spacing w:val="0"/>
          <w:sz w:val="36"/>
          <w:szCs w:val="36"/>
          <w:u w:val="none"/>
          <w:rtl w:val="0"/>
          <w:lang w:bidi="en-IN"/>
        </w:rPr>
        <w:t>a</w:t>
      </w:r>
      <w:r>
        <w:rPr>
          <w:rFonts w:ascii="Times New Roman" w:eastAsia="Times New Roman" w:hAnsi="Times New Roman" w:cs="Times New Roman"/>
          <w:b w:val="0"/>
          <w:bCs w:val="0"/>
          <w:i w:val="0"/>
          <w:iCs w:val="0"/>
          <w:strike w:val="0"/>
          <w:color w:val="222222"/>
          <w:spacing w:val="0"/>
          <w:sz w:val="36"/>
          <w:szCs w:val="36"/>
          <w:u w:val="none"/>
          <w:rtl w:val="0"/>
        </w:rPr>
        <w:t xml:space="preserve"> </w:t>
      </w:r>
      <w:r>
        <w:rPr>
          <w:rFonts w:ascii="Times New Roman" w:eastAsia="Times New Roman" w:hAnsi="Times New Roman" w:cs="Times New Roman"/>
          <w:b w:val="0"/>
          <w:bCs w:val="0"/>
          <w:i w:val="0"/>
          <w:iCs w:val="0"/>
          <w:strike w:val="0"/>
          <w:color w:val="222222"/>
          <w:spacing w:val="0"/>
          <w:sz w:val="36"/>
          <w:szCs w:val="36"/>
          <w:u w:val="none"/>
          <w:rtl w:val="0"/>
          <w:lang w:bidi="en-IN"/>
        </w:rPr>
        <w:t>large</w:t>
      </w:r>
      <w:r>
        <w:rPr>
          <w:rFonts w:ascii="Times New Roman" w:eastAsia="Times New Roman" w:hAnsi="Times New Roman" w:cs="Times New Roman"/>
          <w:b w:val="0"/>
          <w:bCs w:val="0"/>
          <w:i w:val="0"/>
          <w:iCs w:val="0"/>
          <w:strike w:val="0"/>
          <w:color w:val="222222"/>
          <w:spacing w:val="0"/>
          <w:sz w:val="36"/>
          <w:szCs w:val="36"/>
          <w:u w:val="none"/>
          <w:rtl w:val="0"/>
        </w:rPr>
        <w:t xml:space="preserve"> </w:t>
      </w:r>
      <w:r>
        <w:rPr>
          <w:rFonts w:ascii="Times New Roman" w:eastAsia="Times New Roman" w:hAnsi="Times New Roman" w:cs="Times New Roman"/>
          <w:b w:val="0"/>
          <w:bCs w:val="0"/>
          <w:i w:val="0"/>
          <w:iCs w:val="0"/>
          <w:strike w:val="0"/>
          <w:color w:val="222222"/>
          <w:spacing w:val="0"/>
          <w:sz w:val="36"/>
          <w:szCs w:val="36"/>
          <w:u w:val="none"/>
          <w:rtl w:val="0"/>
          <w:lang w:bidi="en-IN"/>
        </w:rPr>
        <w:t>sample</w:t>
      </w:r>
      <w:r>
        <w:rPr>
          <w:rFonts w:ascii="Times New Roman" w:eastAsia="Times New Roman" w:hAnsi="Times New Roman" w:cs="Times New Roman"/>
          <w:b w:val="0"/>
          <w:bCs w:val="0"/>
          <w:i w:val="0"/>
          <w:iCs w:val="0"/>
          <w:strike w:val="0"/>
          <w:color w:val="222222"/>
          <w:spacing w:val="3"/>
          <w:sz w:val="36"/>
          <w:szCs w:val="36"/>
          <w:u w:val="none"/>
          <w:rtl w:val="0"/>
        </w:rPr>
        <w:t xml:space="preserve"> </w:t>
      </w:r>
      <w:r>
        <w:rPr>
          <w:rFonts w:ascii="Times New Roman" w:eastAsia="Times New Roman" w:hAnsi="Times New Roman" w:cs="Times New Roman"/>
          <w:b w:val="0"/>
          <w:bCs w:val="0"/>
          <w:i w:val="0"/>
          <w:iCs w:val="0"/>
          <w:strike w:val="0"/>
          <w:color w:val="222222"/>
          <w:spacing w:val="0"/>
          <w:sz w:val="36"/>
          <w:szCs w:val="36"/>
          <w:u w:val="none"/>
          <w:rtl w:val="0"/>
          <w:lang w:bidi="en-IN"/>
        </w:rPr>
        <w:t>of</w:t>
      </w:r>
      <w:r>
        <w:rPr>
          <w:rFonts w:ascii="Times New Roman" w:eastAsia="Times New Roman" w:hAnsi="Times New Roman" w:cs="Times New Roman"/>
          <w:b w:val="0"/>
          <w:bCs w:val="0"/>
          <w:i w:val="0"/>
          <w:iCs w:val="0"/>
          <w:strike w:val="0"/>
          <w:color w:val="222222"/>
          <w:spacing w:val="0"/>
          <w:sz w:val="36"/>
          <w:szCs w:val="36"/>
          <w:u w:val="none"/>
          <w:rtl w:val="0"/>
        </w:rPr>
        <w:t xml:space="preserve"> </w:t>
      </w:r>
      <w:r>
        <w:rPr>
          <w:rFonts w:ascii="Times New Roman" w:eastAsia="Times New Roman" w:hAnsi="Times New Roman" w:cs="Times New Roman"/>
          <w:b w:val="0"/>
          <w:bCs w:val="0"/>
          <w:i w:val="0"/>
          <w:iCs w:val="0"/>
          <w:strike w:val="0"/>
          <w:color w:val="222222"/>
          <w:spacing w:val="0"/>
          <w:sz w:val="36"/>
          <w:szCs w:val="36"/>
          <w:u w:val="none"/>
          <w:rtl w:val="0"/>
          <w:lang w:bidi="en-IN"/>
        </w:rPr>
        <w:t>innovative</w:t>
      </w:r>
      <w:r>
        <w:rPr>
          <w:rFonts w:ascii="Times New Roman" w:eastAsia="Times New Roman" w:hAnsi="Times New Roman" w:cs="Times New Roman"/>
          <w:b w:val="0"/>
          <w:bCs w:val="0"/>
          <w:i w:val="0"/>
          <w:iCs w:val="0"/>
          <w:strike w:val="0"/>
          <w:color w:val="222222"/>
          <w:spacing w:val="0"/>
          <w:sz w:val="36"/>
          <w:szCs w:val="36"/>
          <w:u w:val="none"/>
          <w:rtl w:val="0"/>
        </w:rPr>
        <w:t xml:space="preserve"> </w:t>
      </w:r>
      <w:r>
        <w:rPr>
          <w:rFonts w:ascii="Times New Roman" w:eastAsia="Times New Roman" w:hAnsi="Times New Roman" w:cs="Times New Roman"/>
          <w:b w:val="0"/>
          <w:bCs w:val="0"/>
          <w:i w:val="0"/>
          <w:iCs w:val="0"/>
          <w:strike w:val="0"/>
          <w:color w:val="222222"/>
          <w:spacing w:val="0"/>
          <w:sz w:val="36"/>
          <w:szCs w:val="36"/>
          <w:u w:val="none"/>
          <w:rtl w:val="0"/>
          <w:lang w:bidi="en-IN"/>
        </w:rPr>
        <w:t>Italian</w:t>
      </w:r>
      <w:r>
        <w:rPr>
          <w:rFonts w:ascii="Times New Roman" w:eastAsia="Times New Roman" w:hAnsi="Times New Roman" w:cs="Times New Roman"/>
          <w:b w:val="0"/>
          <w:bCs w:val="0"/>
          <w:i w:val="0"/>
          <w:iCs w:val="0"/>
          <w:strike w:val="0"/>
          <w:color w:val="222222"/>
          <w:spacing w:val="0"/>
          <w:sz w:val="36"/>
          <w:szCs w:val="36"/>
          <w:u w:val="none"/>
          <w:rtl w:val="0"/>
        </w:rPr>
        <w:t xml:space="preserve"> </w:t>
      </w:r>
      <w:r>
        <w:rPr>
          <w:rFonts w:ascii="Times New Roman" w:eastAsia="Times New Roman" w:hAnsi="Times New Roman" w:cs="Times New Roman"/>
          <w:b w:val="0"/>
          <w:bCs w:val="0"/>
          <w:i w:val="0"/>
          <w:iCs w:val="0"/>
          <w:strike w:val="0"/>
          <w:color w:val="222222"/>
          <w:spacing w:val="0"/>
          <w:sz w:val="36"/>
          <w:szCs w:val="36"/>
          <w:u w:val="none"/>
          <w:rtl w:val="0"/>
          <w:lang w:bidi="en-IN"/>
        </w:rPr>
        <w:t>start-ups.</w:t>
      </w:r>
      <w:r>
        <w:rPr>
          <w:rFonts w:ascii="Calibri" w:eastAsia="Calibri" w:hAnsi="Calibri" w:cs="Calibri"/>
          <w:b w:val="0"/>
          <w:bCs w:val="0"/>
          <w:i/>
          <w:iCs/>
          <w:strike w:val="0"/>
          <w:color w:val="auto"/>
          <w:spacing w:val="6"/>
          <w:sz w:val="36"/>
          <w:szCs w:val="36"/>
          <w:u w:val="none"/>
          <w:rtl w:val="0"/>
        </w:rPr>
        <w:t xml:space="preserve"> </w:t>
      </w:r>
      <w:r>
        <w:rPr>
          <w:rFonts w:ascii="Calibri" w:eastAsia="Calibri" w:hAnsi="Calibri" w:cs="Calibri"/>
          <w:b w:val="0"/>
          <w:bCs w:val="0"/>
          <w:i/>
          <w:iCs/>
          <w:strike w:val="0"/>
          <w:color w:val="000000"/>
          <w:spacing w:val="0"/>
          <w:sz w:val="36"/>
          <w:szCs w:val="36"/>
          <w:u w:val="none"/>
          <w:rtl w:val="0"/>
          <w:lang w:bidi="en-IN"/>
        </w:rPr>
        <w:t>Technovation</w:t>
      </w:r>
      <w:r>
        <w:rPr>
          <w:rFonts w:ascii="Calibri" w:eastAsia="Calibri" w:hAnsi="Calibri" w:cs="Calibri"/>
          <w:b w:val="0"/>
          <w:bCs w:val="0"/>
          <w:i w:val="0"/>
          <w:iCs w:val="0"/>
          <w:strike w:val="0"/>
          <w:color w:val="000000"/>
          <w:spacing w:val="0"/>
          <w:sz w:val="36"/>
          <w:szCs w:val="36"/>
          <w:u w:val="none"/>
          <w:rtl w:val="0"/>
          <w:lang w:bidi="en-IN"/>
        </w:rPr>
        <w:t>,</w:t>
      </w:r>
      <w:r>
        <w:rPr>
          <w:rFonts w:ascii="Calibri" w:eastAsia="Calibri" w:hAnsi="Calibri" w:cs="Calibri"/>
          <w:b w:val="0"/>
          <w:bCs w:val="0"/>
          <w:i/>
          <w:iCs/>
          <w:strike w:val="0"/>
          <w:color w:val="000000"/>
          <w:spacing w:val="6"/>
          <w:sz w:val="36"/>
          <w:szCs w:val="36"/>
          <w:u w:val="none"/>
          <w:rtl w:val="0"/>
        </w:rPr>
        <w:t xml:space="preserve"> </w:t>
      </w:r>
      <w:r>
        <w:rPr>
          <w:rFonts w:ascii="Calibri" w:eastAsia="Calibri" w:hAnsi="Calibri" w:cs="Calibri"/>
          <w:b w:val="0"/>
          <w:bCs w:val="0"/>
          <w:i/>
          <w:iCs/>
          <w:strike w:val="0"/>
          <w:color w:val="000000"/>
          <w:spacing w:val="0"/>
          <w:sz w:val="36"/>
          <w:szCs w:val="36"/>
          <w:u w:val="none"/>
          <w:rtl w:val="0"/>
          <w:lang w:bidi="en-IN"/>
        </w:rPr>
        <w:t>82</w:t>
      </w:r>
      <w:r>
        <w:rPr>
          <w:rFonts w:ascii="Calibri" w:eastAsia="Calibri" w:hAnsi="Calibri" w:cs="Calibri"/>
          <w:b w:val="0"/>
          <w:bCs w:val="0"/>
          <w:i w:val="0"/>
          <w:iCs w:val="0"/>
          <w:strike w:val="0"/>
          <w:color w:val="000000"/>
          <w:spacing w:val="0"/>
          <w:sz w:val="36"/>
          <w:szCs w:val="36"/>
          <w:u w:val="none"/>
          <w:rtl w:val="0"/>
          <w:lang w:bidi="en-IN"/>
        </w:rPr>
        <w:t>,</w:t>
      </w:r>
      <w:r>
        <w:rPr>
          <w:rFonts w:ascii="Calibri" w:eastAsia="Calibri" w:hAnsi="Calibri" w:cs="Calibri"/>
          <w:b w:val="0"/>
          <w:bCs w:val="0"/>
          <w:i w:val="0"/>
          <w:iCs w:val="0"/>
          <w:strike w:val="0"/>
          <w:color w:val="000000"/>
          <w:spacing w:val="2"/>
          <w:sz w:val="36"/>
          <w:szCs w:val="36"/>
          <w:u w:val="none"/>
          <w:rtl w:val="0"/>
        </w:rPr>
        <w:t xml:space="preserve"> </w:t>
      </w:r>
      <w:r>
        <w:rPr>
          <w:rFonts w:ascii="Calibri" w:eastAsia="Calibri" w:hAnsi="Calibri" w:cs="Calibri"/>
          <w:b w:val="0"/>
          <w:bCs w:val="0"/>
          <w:i w:val="0"/>
          <w:iCs w:val="0"/>
          <w:strike w:val="0"/>
          <w:color w:val="000000"/>
          <w:spacing w:val="0"/>
          <w:sz w:val="36"/>
          <w:szCs w:val="36"/>
          <w:u w:val="none"/>
          <w:rtl w:val="0"/>
          <w:lang w:bidi="en-IN"/>
        </w:rPr>
        <w:t>pp.25-34.</w:t>
      </w:r>
    </w:p>
    <w:p>
      <w:pPr>
        <w:bidi w:val="0"/>
        <w:spacing w:before="168" w:after="0" w:line="403" w:lineRule="atLeast"/>
        <w:ind w:left="620" w:right="-200" w:firstLine="0"/>
        <w:jc w:val="both"/>
        <w:outlineLvl w:val="9"/>
        <w:rPr>
          <w:rFonts w:ascii="Arial" w:eastAsia="Arial" w:hAnsi="Arial" w:cs="Arial"/>
          <w:sz w:val="36"/>
          <w:szCs w:val="36"/>
        </w:rPr>
      </w:pPr>
      <w:r>
        <w:rPr>
          <w:rFonts w:ascii="Times New Roman" w:eastAsia="Times New Roman" w:hAnsi="Times New Roman" w:cs="Times New Roman"/>
          <w:b w:val="0"/>
          <w:bCs w:val="0"/>
          <w:i w:val="0"/>
          <w:iCs w:val="0"/>
          <w:strike w:val="0"/>
          <w:color w:val="3A3A3A"/>
          <w:spacing w:val="7"/>
          <w:sz w:val="36"/>
          <w:szCs w:val="36"/>
          <w:u w:val="none"/>
          <w:rtl w:val="0"/>
          <w:lang w:bidi="en-US"/>
        </w:rPr>
        <w:t>Metz.(2016).The</w:t>
      </w:r>
      <w:r>
        <w:rPr>
          <w:rFonts w:ascii="Times New Roman" w:eastAsia="Times New Roman" w:hAnsi="Times New Roman" w:cs="Times New Roman"/>
          <w:b w:val="0"/>
          <w:bCs w:val="0"/>
          <w:i w:val="0"/>
          <w:iCs w:val="0"/>
          <w:strike w:val="0"/>
          <w:color w:val="3A3A3A"/>
          <w:spacing w:val="0"/>
          <w:sz w:val="36"/>
          <w:szCs w:val="36"/>
          <w:u w:val="none"/>
          <w:rtl w:val="0"/>
        </w:rPr>
        <w:t xml:space="preserve"> </w:t>
      </w:r>
      <w:r>
        <w:rPr>
          <w:rFonts w:ascii="Times New Roman" w:eastAsia="Times New Roman" w:hAnsi="Times New Roman" w:cs="Times New Roman"/>
          <w:b w:val="0"/>
          <w:bCs w:val="0"/>
          <w:i w:val="0"/>
          <w:iCs w:val="0"/>
          <w:strike w:val="0"/>
          <w:color w:val="3A3A3A"/>
          <w:spacing w:val="0"/>
          <w:sz w:val="36"/>
          <w:szCs w:val="36"/>
          <w:u w:val="none"/>
          <w:rtl w:val="0"/>
          <w:lang w:bidi="en-US"/>
        </w:rPr>
        <w:t>People</w:t>
      </w:r>
      <w:r>
        <w:rPr>
          <w:rFonts w:ascii="Times New Roman" w:eastAsia="Times New Roman" w:hAnsi="Times New Roman" w:cs="Times New Roman"/>
          <w:b w:val="0"/>
          <w:bCs w:val="0"/>
          <w:i w:val="0"/>
          <w:iCs w:val="0"/>
          <w:strike w:val="0"/>
          <w:color w:val="3A3A3A"/>
          <w:spacing w:val="51"/>
          <w:sz w:val="36"/>
          <w:szCs w:val="36"/>
          <w:u w:val="none"/>
          <w:rtl w:val="0"/>
        </w:rPr>
        <w:t xml:space="preserve"> </w:t>
      </w:r>
      <w:r>
        <w:rPr>
          <w:rFonts w:ascii="Times New Roman" w:eastAsia="Times New Roman" w:hAnsi="Times New Roman" w:cs="Times New Roman"/>
          <w:b w:val="0"/>
          <w:bCs w:val="0"/>
          <w:i w:val="0"/>
          <w:iCs w:val="0"/>
          <w:strike w:val="0"/>
          <w:color w:val="3A3A3A"/>
          <w:spacing w:val="0"/>
          <w:sz w:val="36"/>
          <w:szCs w:val="36"/>
          <w:u w:val="none"/>
          <w:rtl w:val="0"/>
          <w:lang w:bidi="en-US"/>
        </w:rPr>
        <w:t>Behind</w:t>
      </w:r>
      <w:r>
        <w:rPr>
          <w:rFonts w:ascii="Times New Roman" w:eastAsia="Times New Roman" w:hAnsi="Times New Roman" w:cs="Times New Roman"/>
          <w:b w:val="0"/>
          <w:bCs w:val="0"/>
          <w:i w:val="0"/>
          <w:iCs w:val="0"/>
          <w:strike w:val="0"/>
          <w:color w:val="3A3A3A"/>
          <w:spacing w:val="13"/>
          <w:sz w:val="36"/>
          <w:szCs w:val="36"/>
          <w:u w:val="none"/>
          <w:rtl w:val="0"/>
        </w:rPr>
        <w:t xml:space="preserve"> </w:t>
      </w:r>
      <w:r>
        <w:rPr>
          <w:rFonts w:ascii="Times New Roman" w:eastAsia="Times New Roman" w:hAnsi="Times New Roman" w:cs="Times New Roman"/>
          <w:b w:val="0"/>
          <w:bCs w:val="0"/>
          <w:i w:val="0"/>
          <w:iCs w:val="0"/>
          <w:strike w:val="0"/>
          <w:color w:val="3A3A3A"/>
          <w:spacing w:val="11"/>
          <w:sz w:val="36"/>
          <w:szCs w:val="36"/>
          <w:u w:val="none"/>
          <w:rtl w:val="0"/>
          <w:lang w:bidi="en-US"/>
        </w:rPr>
        <w:t>Pebble.</w:t>
      </w:r>
      <w:r>
        <w:rPr>
          <w:rFonts w:ascii="Times New Roman" w:eastAsia="Times New Roman" w:hAnsi="Times New Roman" w:cs="Times New Roman"/>
          <w:b w:val="0"/>
          <w:bCs w:val="0"/>
          <w:i w:val="0"/>
          <w:iCs w:val="0"/>
          <w:strike w:val="0"/>
          <w:color w:val="3A3A3A"/>
          <w:spacing w:val="0"/>
          <w:sz w:val="36"/>
          <w:szCs w:val="36"/>
          <w:u w:val="none"/>
          <w:rtl w:val="0"/>
        </w:rPr>
        <w:t xml:space="preserve"> </w:t>
      </w:r>
      <w:r>
        <w:rPr>
          <w:rFonts w:ascii="Times New Roman" w:eastAsia="Times New Roman" w:hAnsi="Times New Roman" w:cs="Times New Roman"/>
          <w:b w:val="0"/>
          <w:bCs w:val="0"/>
          <w:i w:val="0"/>
          <w:iCs w:val="0"/>
          <w:strike w:val="0"/>
          <w:color w:val="3A3A3A"/>
          <w:spacing w:val="2"/>
          <w:sz w:val="36"/>
          <w:szCs w:val="36"/>
          <w:u w:val="none"/>
          <w:rtl w:val="0"/>
          <w:lang w:bidi="en-US"/>
        </w:rPr>
        <w:t>TechnologyReview(1998),119(5),24–24.</w:t>
      </w:r>
      <w:r>
        <w:rPr>
          <w:rFonts w:ascii="Arial" w:eastAsia="Arial" w:hAnsi="Arial" w:cs="Arial"/>
          <w:b w:val="0"/>
          <w:bCs w:val="0"/>
          <w:i w:val="0"/>
          <w:iCs w:val="0"/>
          <w:strike w:val="0"/>
          <w:color w:val="222222"/>
          <w:spacing w:val="2"/>
          <w:sz w:val="36"/>
          <w:szCs w:val="36"/>
          <w:u w:val="none"/>
          <w:rtl w:val="0"/>
          <w:lang w:bidi="en-US"/>
        </w:rPr>
        <w:t>-</w:t>
      </w:r>
      <w:r>
        <w:rPr>
          <w:rFonts w:ascii="Arial" w:eastAsia="Arial" w:hAnsi="Arial" w:cs="Arial"/>
          <w:b w:val="0"/>
          <w:bCs w:val="0"/>
          <w:i w:val="0"/>
          <w:iCs w:val="0"/>
          <w:strike w:val="0"/>
          <w:color w:val="222222"/>
          <w:spacing w:val="3"/>
          <w:sz w:val="36"/>
          <w:szCs w:val="36"/>
          <w:u w:val="none"/>
          <w:rtl w:val="0"/>
        </w:rPr>
        <w:t xml:space="preserve"> </w:t>
      </w:r>
      <w:r>
        <w:rPr>
          <w:rFonts w:ascii="Arial" w:eastAsia="Arial" w:hAnsi="Arial" w:cs="Arial"/>
          <w:b w:val="0"/>
          <w:bCs w:val="0"/>
          <w:i w:val="0"/>
          <w:iCs w:val="0"/>
          <w:strike w:val="0"/>
          <w:color w:val="222222"/>
          <w:spacing w:val="0"/>
          <w:sz w:val="36"/>
          <w:szCs w:val="36"/>
          <w:u w:val="none"/>
          <w:rtl w:val="0"/>
          <w:lang w:bidi="en-US"/>
        </w:rPr>
        <w:t>pebble</w:t>
      </w:r>
    </w:p>
    <w:p>
      <w:pPr>
        <w:bidi w:val="0"/>
        <w:spacing w:before="116" w:after="0" w:line="388" w:lineRule="atLeast"/>
        <w:ind w:left="620" w:right="2177" w:firstLine="0"/>
        <w:jc w:val="both"/>
        <w:outlineLvl w:val="9"/>
        <w:rPr>
          <w:rFonts w:ascii="Calibri" w:eastAsia="Calibri" w:hAnsi="Calibri" w:cs="Calibri"/>
          <w:sz w:val="36"/>
          <w:szCs w:val="36"/>
        </w:rPr>
      </w:pPr>
      <w:r>
        <w:rPr>
          <w:rFonts w:ascii="Calibri" w:eastAsia="Calibri" w:hAnsi="Calibri" w:cs="Calibri"/>
          <w:b w:val="0"/>
          <w:bCs w:val="0"/>
          <w:i w:val="0"/>
          <w:iCs w:val="0"/>
          <w:strike w:val="0"/>
          <w:color w:val="000000"/>
          <w:spacing w:val="0"/>
          <w:sz w:val="36"/>
          <w:szCs w:val="36"/>
          <w:u w:val="none"/>
          <w:rtl w:val="0"/>
          <w:lang w:bidi="en-US"/>
        </w:rPr>
        <w:t>Patel,</w:t>
      </w:r>
      <w:r>
        <w:rPr>
          <w:rFonts w:ascii="Calibri" w:eastAsia="Calibri" w:hAnsi="Calibri" w:cs="Calibri"/>
          <w:b w:val="0"/>
          <w:bCs w:val="0"/>
          <w:i w:val="0"/>
          <w:iCs w:val="0"/>
          <w:strike w:val="0"/>
          <w:color w:val="000000"/>
          <w:spacing w:val="28"/>
          <w:sz w:val="36"/>
          <w:szCs w:val="36"/>
          <w:u w:val="none"/>
          <w:rtl w:val="0"/>
        </w:rPr>
        <w:t xml:space="preserve"> </w:t>
      </w:r>
      <w:r>
        <w:rPr>
          <w:rFonts w:ascii="Calibri" w:eastAsia="Calibri" w:hAnsi="Calibri" w:cs="Calibri"/>
          <w:b w:val="0"/>
          <w:bCs w:val="0"/>
          <w:i w:val="0"/>
          <w:iCs w:val="0"/>
          <w:strike w:val="0"/>
          <w:color w:val="000000"/>
          <w:spacing w:val="0"/>
          <w:sz w:val="36"/>
          <w:szCs w:val="36"/>
          <w:u w:val="none"/>
          <w:rtl w:val="0"/>
          <w:lang w:bidi="en-US"/>
        </w:rPr>
        <w:t>M.</w:t>
      </w:r>
      <w:r>
        <w:rPr>
          <w:rFonts w:ascii="Calibri" w:eastAsia="Calibri" w:hAnsi="Calibri" w:cs="Calibri"/>
          <w:b w:val="0"/>
          <w:bCs w:val="0"/>
          <w:i w:val="0"/>
          <w:iCs w:val="0"/>
          <w:strike w:val="0"/>
          <w:color w:val="000000"/>
          <w:spacing w:val="32"/>
          <w:sz w:val="36"/>
          <w:szCs w:val="36"/>
          <w:u w:val="none"/>
          <w:rtl w:val="0"/>
        </w:rPr>
        <w:t xml:space="preserve"> </w:t>
      </w:r>
      <w:r>
        <w:rPr>
          <w:rFonts w:ascii="Calibri" w:eastAsia="Calibri" w:hAnsi="Calibri" w:cs="Calibri"/>
          <w:b w:val="0"/>
          <w:bCs w:val="0"/>
          <w:i w:val="0"/>
          <w:iCs w:val="0"/>
          <w:strike w:val="0"/>
          <w:color w:val="000000"/>
          <w:spacing w:val="0"/>
          <w:sz w:val="36"/>
          <w:szCs w:val="36"/>
          <w:u w:val="none"/>
          <w:rtl w:val="0"/>
          <w:lang w:bidi="en-US"/>
        </w:rPr>
        <w:t>(2023)</w:t>
      </w:r>
      <w:r>
        <w:rPr>
          <w:rFonts w:ascii="Calibri" w:eastAsia="Calibri" w:hAnsi="Calibri" w:cs="Calibri"/>
          <w:b w:val="0"/>
          <w:bCs w:val="0"/>
          <w:i w:val="0"/>
          <w:iCs w:val="0"/>
          <w:strike w:val="0"/>
          <w:color w:val="000000"/>
          <w:spacing w:val="30"/>
          <w:sz w:val="36"/>
          <w:szCs w:val="36"/>
          <w:u w:val="none"/>
          <w:rtl w:val="0"/>
        </w:rPr>
        <w:t xml:space="preserve"> </w:t>
      </w:r>
      <w:r>
        <w:rPr>
          <w:rFonts w:ascii="Calibri" w:eastAsia="Calibri" w:hAnsi="Calibri" w:cs="Calibri"/>
          <w:b w:val="0"/>
          <w:bCs w:val="0"/>
          <w:i w:val="0"/>
          <w:iCs w:val="0"/>
          <w:strike w:val="0"/>
          <w:color w:val="000000"/>
          <w:spacing w:val="0"/>
          <w:sz w:val="36"/>
          <w:szCs w:val="36"/>
          <w:u w:val="none"/>
          <w:rtl w:val="0"/>
          <w:lang w:bidi="en-US"/>
        </w:rPr>
        <w:t>“5</w:t>
      </w:r>
      <w:r>
        <w:rPr>
          <w:rFonts w:ascii="Calibri" w:eastAsia="Calibri" w:hAnsi="Calibri" w:cs="Calibri"/>
          <w:b w:val="0"/>
          <w:bCs w:val="0"/>
          <w:i w:val="0"/>
          <w:iCs w:val="0"/>
          <w:strike w:val="0"/>
          <w:color w:val="000000"/>
          <w:spacing w:val="29"/>
          <w:sz w:val="36"/>
          <w:szCs w:val="36"/>
          <w:u w:val="none"/>
          <w:rtl w:val="0"/>
        </w:rPr>
        <w:t xml:space="preserve"> </w:t>
      </w:r>
      <w:r>
        <w:rPr>
          <w:rFonts w:ascii="Calibri" w:eastAsia="Calibri" w:hAnsi="Calibri" w:cs="Calibri"/>
          <w:b w:val="0"/>
          <w:bCs w:val="0"/>
          <w:i w:val="0"/>
          <w:iCs w:val="0"/>
          <w:strike w:val="0"/>
          <w:color w:val="000000"/>
          <w:spacing w:val="0"/>
          <w:sz w:val="36"/>
          <w:szCs w:val="36"/>
          <w:u w:val="none"/>
          <w:rtl w:val="0"/>
          <w:lang w:bidi="en-US"/>
        </w:rPr>
        <w:t>Major</w:t>
      </w:r>
      <w:r>
        <w:rPr>
          <w:rFonts w:ascii="Calibri" w:eastAsia="Calibri" w:hAnsi="Calibri" w:cs="Calibri"/>
          <w:b w:val="0"/>
          <w:bCs w:val="0"/>
          <w:i w:val="0"/>
          <w:iCs w:val="0"/>
          <w:strike w:val="0"/>
          <w:color w:val="000000"/>
          <w:spacing w:val="28"/>
          <w:sz w:val="36"/>
          <w:szCs w:val="36"/>
          <w:u w:val="none"/>
          <w:rtl w:val="0"/>
        </w:rPr>
        <w:t xml:space="preserve"> </w:t>
      </w:r>
      <w:r>
        <w:rPr>
          <w:rFonts w:ascii="Calibri" w:eastAsia="Calibri" w:hAnsi="Calibri" w:cs="Calibri"/>
          <w:b w:val="0"/>
          <w:bCs w:val="0"/>
          <w:i w:val="0"/>
          <w:iCs w:val="0"/>
          <w:strike w:val="0"/>
          <w:color w:val="000000"/>
          <w:spacing w:val="0"/>
          <w:sz w:val="36"/>
          <w:szCs w:val="36"/>
          <w:u w:val="none"/>
          <w:rtl w:val="0"/>
          <w:lang w:bidi="en-US"/>
        </w:rPr>
        <w:t>Startup</w:t>
      </w:r>
      <w:r>
        <w:rPr>
          <w:rFonts w:ascii="Calibri" w:eastAsia="Calibri" w:hAnsi="Calibri" w:cs="Calibri"/>
          <w:b w:val="0"/>
          <w:bCs w:val="0"/>
          <w:i w:val="0"/>
          <w:iCs w:val="0"/>
          <w:strike w:val="0"/>
          <w:color w:val="000000"/>
          <w:spacing w:val="30"/>
          <w:sz w:val="36"/>
          <w:szCs w:val="36"/>
          <w:u w:val="none"/>
          <w:rtl w:val="0"/>
        </w:rPr>
        <w:t xml:space="preserve"> </w:t>
      </w:r>
      <w:r>
        <w:rPr>
          <w:rFonts w:ascii="Calibri" w:eastAsia="Calibri" w:hAnsi="Calibri" w:cs="Calibri"/>
          <w:b w:val="0"/>
          <w:bCs w:val="0"/>
          <w:i w:val="0"/>
          <w:iCs w:val="0"/>
          <w:strike w:val="0"/>
          <w:color w:val="000000"/>
          <w:spacing w:val="0"/>
          <w:sz w:val="36"/>
          <w:szCs w:val="36"/>
          <w:u w:val="none"/>
          <w:rtl w:val="0"/>
          <w:lang w:bidi="en-US"/>
        </w:rPr>
        <w:t>Funding</w:t>
      </w:r>
      <w:r>
        <w:rPr>
          <w:rFonts w:ascii="Calibri" w:eastAsia="Calibri" w:hAnsi="Calibri" w:cs="Calibri"/>
          <w:b w:val="0"/>
          <w:bCs w:val="0"/>
          <w:i w:val="0"/>
          <w:iCs w:val="0"/>
          <w:strike w:val="0"/>
          <w:color w:val="000000"/>
          <w:spacing w:val="33"/>
          <w:sz w:val="36"/>
          <w:szCs w:val="36"/>
          <w:u w:val="none"/>
          <w:rtl w:val="0"/>
        </w:rPr>
        <w:t xml:space="preserve"> </w:t>
      </w:r>
      <w:r>
        <w:rPr>
          <w:rFonts w:ascii="Calibri" w:eastAsia="Calibri" w:hAnsi="Calibri" w:cs="Calibri"/>
          <w:b w:val="0"/>
          <w:bCs w:val="0"/>
          <w:i w:val="0"/>
          <w:iCs w:val="0"/>
          <w:strike w:val="0"/>
          <w:color w:val="000000"/>
          <w:spacing w:val="0"/>
          <w:sz w:val="36"/>
          <w:szCs w:val="36"/>
          <w:u w:val="none"/>
          <w:rtl w:val="0"/>
          <w:lang w:bidi="en-US"/>
        </w:rPr>
        <w:t>Challenges</w:t>
      </w:r>
      <w:r>
        <w:rPr>
          <w:rFonts w:ascii="Calibri" w:eastAsia="Calibri" w:hAnsi="Calibri" w:cs="Calibri"/>
          <w:b w:val="0"/>
          <w:bCs w:val="0"/>
          <w:i w:val="0"/>
          <w:iCs w:val="0"/>
          <w:strike w:val="0"/>
          <w:color w:val="000000"/>
          <w:spacing w:val="32"/>
          <w:sz w:val="36"/>
          <w:szCs w:val="36"/>
          <w:u w:val="none"/>
          <w:rtl w:val="0"/>
        </w:rPr>
        <w:t xml:space="preserve"> </w:t>
      </w:r>
      <w:r>
        <w:rPr>
          <w:rFonts w:ascii="Calibri" w:eastAsia="Calibri" w:hAnsi="Calibri" w:cs="Calibri"/>
          <w:b w:val="0"/>
          <w:bCs w:val="0"/>
          <w:i w:val="0"/>
          <w:iCs w:val="0"/>
          <w:strike w:val="0"/>
          <w:color w:val="000000"/>
          <w:spacing w:val="0"/>
          <w:sz w:val="36"/>
          <w:szCs w:val="36"/>
          <w:u w:val="none"/>
          <w:rtl w:val="0"/>
          <w:lang w:bidi="en-US"/>
        </w:rPr>
        <w:t>For</w:t>
      </w:r>
      <w:r>
        <w:rPr>
          <w:rFonts w:ascii="Calibri" w:eastAsia="Calibri" w:hAnsi="Calibri" w:cs="Calibri"/>
          <w:b w:val="0"/>
          <w:bCs w:val="0"/>
          <w:i w:val="0"/>
          <w:iCs w:val="0"/>
          <w:strike w:val="0"/>
          <w:color w:val="000000"/>
          <w:spacing w:val="28"/>
          <w:sz w:val="36"/>
          <w:szCs w:val="36"/>
          <w:u w:val="none"/>
          <w:rtl w:val="0"/>
        </w:rPr>
        <w:t xml:space="preserve"> </w:t>
      </w:r>
      <w:r>
        <w:rPr>
          <w:rFonts w:ascii="Calibri" w:eastAsia="Calibri" w:hAnsi="Calibri" w:cs="Calibri"/>
          <w:b w:val="0"/>
          <w:bCs w:val="0"/>
          <w:i w:val="0"/>
          <w:iCs w:val="0"/>
          <w:strike w:val="0"/>
          <w:color w:val="000000"/>
          <w:spacing w:val="0"/>
          <w:sz w:val="36"/>
          <w:szCs w:val="36"/>
          <w:u w:val="none"/>
          <w:rtl w:val="0"/>
          <w:lang w:bidi="en-US"/>
        </w:rPr>
        <w:t>New</w:t>
      </w:r>
      <w:r>
        <w:rPr>
          <w:rFonts w:ascii="Calibri" w:eastAsia="Calibri" w:hAnsi="Calibri" w:cs="Calibri"/>
          <w:b w:val="0"/>
          <w:bCs w:val="0"/>
          <w:i w:val="0"/>
          <w:iCs w:val="0"/>
          <w:strike w:val="0"/>
          <w:color w:val="000000"/>
          <w:spacing w:val="32"/>
          <w:sz w:val="36"/>
          <w:szCs w:val="36"/>
          <w:u w:val="none"/>
          <w:rtl w:val="0"/>
        </w:rPr>
        <w:t xml:space="preserve"> </w:t>
      </w:r>
      <w:r>
        <w:rPr>
          <w:rFonts w:ascii="Calibri" w:eastAsia="Calibri" w:hAnsi="Calibri" w:cs="Calibri"/>
          <w:b w:val="0"/>
          <w:bCs w:val="0"/>
          <w:i w:val="0"/>
          <w:iCs w:val="0"/>
          <w:strike w:val="0"/>
          <w:color w:val="000000"/>
          <w:spacing w:val="0"/>
          <w:sz w:val="36"/>
          <w:szCs w:val="36"/>
          <w:u w:val="none"/>
          <w:rtl w:val="0"/>
          <w:lang w:bidi="en-US"/>
        </w:rPr>
        <w:t>Businesses</w:t>
      </w:r>
      <w:r>
        <w:rPr>
          <w:rFonts w:ascii="Calibri" w:eastAsia="Calibri" w:hAnsi="Calibri" w:cs="Calibri"/>
          <w:b w:val="0"/>
          <w:bCs w:val="0"/>
          <w:i w:val="0"/>
          <w:iCs w:val="0"/>
          <w:strike w:val="0"/>
          <w:color w:val="000000"/>
          <w:spacing w:val="30"/>
          <w:sz w:val="36"/>
          <w:szCs w:val="36"/>
          <w:u w:val="none"/>
          <w:rtl w:val="0"/>
        </w:rPr>
        <w:t xml:space="preserve"> </w:t>
      </w:r>
      <w:r>
        <w:rPr>
          <w:rFonts w:ascii="Calibri" w:eastAsia="Calibri" w:hAnsi="Calibri" w:cs="Calibri"/>
          <w:b w:val="0"/>
          <w:bCs w:val="0"/>
          <w:i w:val="0"/>
          <w:iCs w:val="0"/>
          <w:strike w:val="0"/>
          <w:color w:val="000000"/>
          <w:spacing w:val="0"/>
          <w:sz w:val="36"/>
          <w:szCs w:val="36"/>
          <w:u w:val="none"/>
          <w:rtl w:val="0"/>
          <w:lang w:bidi="en-US"/>
        </w:rPr>
        <w:t>And</w:t>
      </w:r>
      <w:r>
        <w:rPr>
          <w:rFonts w:ascii="Calibri" w:eastAsia="Calibri" w:hAnsi="Calibri" w:cs="Calibri"/>
          <w:b w:val="0"/>
          <w:bCs w:val="0"/>
          <w:i w:val="0"/>
          <w:iCs w:val="0"/>
          <w:strike w:val="0"/>
          <w:color w:val="000000"/>
          <w:spacing w:val="30"/>
          <w:sz w:val="36"/>
          <w:szCs w:val="36"/>
          <w:u w:val="none"/>
          <w:rtl w:val="0"/>
        </w:rPr>
        <w:t xml:space="preserve"> </w:t>
      </w:r>
      <w:r>
        <w:rPr>
          <w:rFonts w:ascii="Calibri" w:eastAsia="Calibri" w:hAnsi="Calibri" w:cs="Calibri"/>
          <w:b w:val="0"/>
          <w:bCs w:val="0"/>
          <w:i w:val="0"/>
          <w:iCs w:val="0"/>
          <w:strike w:val="0"/>
          <w:color w:val="000000"/>
          <w:spacing w:val="0"/>
          <w:sz w:val="36"/>
          <w:szCs w:val="36"/>
          <w:u w:val="none"/>
          <w:rtl w:val="0"/>
          <w:lang w:bidi="en-US"/>
        </w:rPr>
        <w:t>How</w:t>
      </w:r>
      <w:r>
        <w:rPr>
          <w:rFonts w:ascii="Calibri" w:eastAsia="Calibri" w:hAnsi="Calibri" w:cs="Calibri"/>
          <w:b w:val="0"/>
          <w:bCs w:val="0"/>
          <w:i w:val="0"/>
          <w:iCs w:val="0"/>
          <w:strike w:val="0"/>
          <w:color w:val="000000"/>
          <w:spacing w:val="28"/>
          <w:sz w:val="36"/>
          <w:szCs w:val="36"/>
          <w:u w:val="none"/>
          <w:rtl w:val="0"/>
        </w:rPr>
        <w:t xml:space="preserve"> </w:t>
      </w:r>
      <w:r>
        <w:rPr>
          <w:rFonts w:ascii="Calibri" w:eastAsia="Calibri" w:hAnsi="Calibri" w:cs="Calibri"/>
          <w:b w:val="0"/>
          <w:bCs w:val="0"/>
          <w:i w:val="0"/>
          <w:iCs w:val="0"/>
          <w:strike w:val="0"/>
          <w:color w:val="000000"/>
          <w:spacing w:val="0"/>
          <w:sz w:val="36"/>
          <w:szCs w:val="36"/>
          <w:u w:val="none"/>
          <w:rtl w:val="0"/>
          <w:lang w:bidi="en-US"/>
        </w:rPr>
        <w:t>To</w:t>
      </w:r>
      <w:r>
        <w:rPr>
          <w:rFonts w:ascii="Calibri" w:eastAsia="Calibri" w:hAnsi="Calibri" w:cs="Calibri"/>
          <w:b w:val="0"/>
          <w:bCs w:val="0"/>
          <w:i w:val="0"/>
          <w:iCs w:val="0"/>
          <w:strike w:val="0"/>
          <w:color w:val="000000"/>
          <w:spacing w:val="29"/>
          <w:sz w:val="36"/>
          <w:szCs w:val="36"/>
          <w:u w:val="none"/>
          <w:rtl w:val="0"/>
        </w:rPr>
        <w:t xml:space="preserve"> </w:t>
      </w:r>
      <w:r>
        <w:rPr>
          <w:rFonts w:ascii="Calibri" w:eastAsia="Calibri" w:hAnsi="Calibri" w:cs="Calibri"/>
          <w:b w:val="0"/>
          <w:bCs w:val="0"/>
          <w:i w:val="0"/>
          <w:iCs w:val="0"/>
          <w:strike w:val="0"/>
          <w:color w:val="000000"/>
          <w:spacing w:val="0"/>
          <w:sz w:val="36"/>
          <w:szCs w:val="36"/>
          <w:u w:val="none"/>
          <w:rtl w:val="0"/>
          <w:lang w:bidi="en-US"/>
        </w:rPr>
        <w:t>Overcome,”</w:t>
      </w:r>
      <w:r>
        <w:rPr>
          <w:rFonts w:ascii="Calibri" w:eastAsia="Calibri" w:hAnsi="Calibri" w:cs="Calibri"/>
          <w:b w:val="0"/>
          <w:bCs w:val="0"/>
          <w:i/>
          <w:iCs/>
          <w:strike w:val="0"/>
          <w:color w:val="000000"/>
          <w:spacing w:val="28"/>
          <w:sz w:val="36"/>
          <w:szCs w:val="36"/>
          <w:u w:val="none"/>
          <w:rtl w:val="0"/>
        </w:rPr>
        <w:t xml:space="preserve"> </w:t>
      </w:r>
      <w:r>
        <w:rPr>
          <w:rFonts w:ascii="Calibri" w:eastAsia="Calibri" w:hAnsi="Calibri" w:cs="Calibri"/>
          <w:b w:val="0"/>
          <w:bCs w:val="0"/>
          <w:i/>
          <w:iCs/>
          <w:strike w:val="0"/>
          <w:color w:val="000000"/>
          <w:spacing w:val="0"/>
          <w:sz w:val="36"/>
          <w:szCs w:val="36"/>
          <w:u w:val="none"/>
          <w:rtl w:val="0"/>
          <w:lang w:bidi="en-US"/>
        </w:rPr>
        <w:t xml:space="preserve">Kody </w:t>
      </w:r>
      <w:hyperlink r:id="rId14" w:history="1">
        <w:r>
          <w:rPr>
            <w:rFonts w:ascii="Calibri" w:eastAsia="Calibri" w:hAnsi="Calibri" w:cs="Calibri"/>
            <w:b w:val="0"/>
            <w:bCs w:val="0"/>
            <w:i/>
            <w:iCs/>
            <w:strike w:val="0"/>
            <w:color w:val="000000"/>
            <w:spacing w:val="0"/>
            <w:sz w:val="36"/>
            <w:szCs w:val="36"/>
            <w:u w:val="none"/>
            <w:rtl w:val="0"/>
            <w:lang w:bidi="en-US"/>
          </w:rPr>
          <w:t>Technolab</w:t>
        </w:r>
        <w:r>
          <w:rPr>
            <w:rFonts w:ascii="Calibri" w:eastAsia="Calibri" w:hAnsi="Calibri" w:cs="Calibri"/>
            <w:b w:val="0"/>
            <w:bCs w:val="0"/>
            <w:i w:val="0"/>
            <w:iCs w:val="0"/>
            <w:strike w:val="0"/>
            <w:color w:val="000000"/>
            <w:spacing w:val="98"/>
            <w:sz w:val="36"/>
            <w:szCs w:val="36"/>
            <w:u w:val="none"/>
            <w:rtl w:val="0"/>
          </w:rPr>
          <w:t xml:space="preserve"> </w:t>
        </w:r>
        <w:r>
          <w:rPr>
            <w:rFonts w:ascii="Calibri" w:eastAsia="Calibri" w:hAnsi="Calibri" w:cs="Calibri"/>
            <w:b w:val="0"/>
            <w:bCs w:val="0"/>
            <w:i w:val="0"/>
            <w:iCs w:val="0"/>
            <w:strike w:val="0"/>
            <w:color w:val="000000"/>
            <w:spacing w:val="0"/>
            <w:sz w:val="36"/>
            <w:szCs w:val="36"/>
            <w:u w:val="none"/>
            <w:rtl w:val="0"/>
            <w:lang w:bidi="en-US"/>
          </w:rPr>
          <w:t>[Preprint].</w:t>
        </w:r>
        <w:r>
          <w:rPr>
            <w:rFonts w:ascii="Calibri" w:eastAsia="Calibri" w:hAnsi="Calibri" w:cs="Calibri"/>
            <w:b w:val="0"/>
            <w:bCs w:val="0"/>
            <w:i w:val="0"/>
            <w:iCs w:val="0"/>
            <w:strike w:val="0"/>
            <w:color w:val="000000"/>
            <w:spacing w:val="96"/>
            <w:sz w:val="36"/>
            <w:szCs w:val="36"/>
            <w:u w:val="none"/>
            <w:rtl w:val="0"/>
          </w:rPr>
          <w:t xml:space="preserve"> </w:t>
        </w:r>
        <w:r>
          <w:rPr>
            <w:rFonts w:ascii="Calibri" w:eastAsia="Calibri" w:hAnsi="Calibri" w:cs="Calibri"/>
            <w:b w:val="0"/>
            <w:bCs w:val="0"/>
            <w:i w:val="0"/>
            <w:iCs w:val="0"/>
            <w:strike w:val="0"/>
            <w:color w:val="000000"/>
            <w:spacing w:val="0"/>
            <w:sz w:val="36"/>
            <w:szCs w:val="36"/>
            <w:u w:val="none"/>
            <w:rtl w:val="0"/>
            <w:lang w:bidi="en-US"/>
          </w:rPr>
          <w:t>Available</w:t>
        </w:r>
        <w:r>
          <w:rPr>
            <w:rFonts w:ascii="Calibri" w:eastAsia="Calibri" w:hAnsi="Calibri" w:cs="Calibri"/>
            <w:b w:val="0"/>
            <w:bCs w:val="0"/>
            <w:i w:val="0"/>
            <w:iCs w:val="0"/>
            <w:strike w:val="0"/>
            <w:color w:val="000000"/>
            <w:spacing w:val="99"/>
            <w:sz w:val="36"/>
            <w:szCs w:val="36"/>
            <w:u w:val="none"/>
            <w:rtl w:val="0"/>
          </w:rPr>
          <w:t xml:space="preserve"> </w:t>
        </w:r>
        <w:r>
          <w:rPr>
            <w:rFonts w:ascii="Calibri" w:eastAsia="Calibri" w:hAnsi="Calibri" w:cs="Calibri"/>
            <w:b w:val="0"/>
            <w:bCs w:val="0"/>
            <w:i w:val="0"/>
            <w:iCs w:val="0"/>
            <w:strike w:val="0"/>
            <w:color w:val="000000"/>
            <w:spacing w:val="0"/>
            <w:sz w:val="36"/>
            <w:szCs w:val="36"/>
            <w:u w:val="none"/>
            <w:rtl w:val="0"/>
            <w:lang w:bidi="en-US"/>
          </w:rPr>
          <w:t>at:</w:t>
        </w:r>
        <w:r>
          <w:rPr>
            <w:rFonts w:ascii="Calibri" w:eastAsia="Calibri" w:hAnsi="Calibri" w:cs="Calibri"/>
            <w:b w:val="0"/>
            <w:bCs w:val="0"/>
            <w:i w:val="0"/>
            <w:iCs w:val="0"/>
            <w:strike w:val="0"/>
            <w:color w:val="auto"/>
            <w:spacing w:val="96"/>
            <w:sz w:val="36"/>
            <w:szCs w:val="36"/>
            <w:u w:val="none"/>
            <w:rtl w:val="0"/>
          </w:rPr>
          <w:t xml:space="preserve"> </w:t>
        </w:r>
        <w:r>
          <w:rPr>
            <w:rFonts w:ascii="Calibri" w:eastAsia="Calibri" w:hAnsi="Calibri" w:cs="Calibri"/>
            <w:b w:val="0"/>
            <w:bCs w:val="0"/>
            <w:i w:val="0"/>
            <w:iCs w:val="0"/>
            <w:strike w:val="0"/>
            <w:color w:val="0563C1"/>
            <w:spacing w:val="0"/>
            <w:sz w:val="36"/>
            <w:szCs w:val="36"/>
            <w:u w:val="single"/>
            <w:rtl w:val="0"/>
            <w:lang w:bidi="en-US"/>
          </w:rPr>
          <w:t xml:space="preserve">https://kodytechnolab.com/blog/startup-funding-challenges-for-new- </w:t>
        </w:r>
        <w:r>
          <w:rPr>
            <w:rFonts w:ascii="Calibri" w:eastAsia="Calibri" w:hAnsi="Calibri" w:cs="Calibri"/>
            <w:b w:val="0"/>
            <w:bCs w:val="0"/>
            <w:i w:val="0"/>
            <w:iCs w:val="0"/>
            <w:strike w:val="0"/>
            <w:color w:val="0563C1"/>
            <w:spacing w:val="0"/>
            <w:sz w:val="36"/>
            <w:szCs w:val="36"/>
            <w:u w:val="single"/>
            <w:rtl w:val="0"/>
            <w:lang w:bidi="en-US"/>
          </w:rPr>
          <w:t>businesses/</w:t>
        </w:r>
        <w:r>
          <w:rPr>
            <w:rFonts w:ascii="Calibri" w:eastAsia="Calibri" w:hAnsi="Calibri" w:cs="Calibri"/>
            <w:b w:val="0"/>
            <w:bCs w:val="0"/>
            <w:i w:val="0"/>
            <w:iCs w:val="0"/>
            <w:strike w:val="0"/>
            <w:color w:val="000000"/>
            <w:spacing w:val="0"/>
            <w:sz w:val="36"/>
            <w:szCs w:val="36"/>
            <w:u w:val="none"/>
            <w:rtl w:val="0"/>
            <w:lang w:bidi="en-US"/>
          </w:rPr>
          <w:t>.</w:t>
        </w:r>
      </w:hyperlink>
    </w:p>
    <w:p>
      <w:pPr>
        <w:bidi w:val="0"/>
        <w:spacing w:before="180" w:after="0" w:line="388" w:lineRule="atLeast"/>
        <w:ind w:left="620" w:right="2182" w:firstLine="0"/>
        <w:jc w:val="left"/>
        <w:outlineLvl w:val="9"/>
        <w:rPr>
          <w:rFonts w:ascii="Arial" w:eastAsia="Arial" w:hAnsi="Arial" w:cs="Arial"/>
          <w:sz w:val="36"/>
          <w:szCs w:val="36"/>
        </w:rPr>
      </w:pPr>
      <w:r>
        <w:rPr>
          <w:rFonts w:ascii="Arial" w:eastAsia="Arial" w:hAnsi="Arial" w:cs="Arial"/>
          <w:b w:val="0"/>
          <w:bCs w:val="0"/>
          <w:i w:val="0"/>
          <w:iCs w:val="0"/>
          <w:strike w:val="0"/>
          <w:color w:val="222222"/>
          <w:spacing w:val="0"/>
          <w:sz w:val="36"/>
          <w:szCs w:val="36"/>
          <w:u w:val="none"/>
          <w:rtl w:val="0"/>
          <w:lang w:bidi="en-US"/>
        </w:rPr>
        <w:t>Rao,</w:t>
      </w:r>
      <w:r>
        <w:rPr>
          <w:rFonts w:ascii="Arial" w:eastAsia="Arial" w:hAnsi="Arial" w:cs="Arial"/>
          <w:b w:val="0"/>
          <w:bCs w:val="0"/>
          <w:i w:val="0"/>
          <w:iCs w:val="0"/>
          <w:strike w:val="0"/>
          <w:color w:val="222222"/>
          <w:spacing w:val="10"/>
          <w:sz w:val="36"/>
          <w:szCs w:val="36"/>
          <w:u w:val="none"/>
          <w:rtl w:val="0"/>
        </w:rPr>
        <w:t xml:space="preserve"> </w:t>
      </w:r>
      <w:r>
        <w:rPr>
          <w:rFonts w:ascii="Arial" w:eastAsia="Arial" w:hAnsi="Arial" w:cs="Arial"/>
          <w:b w:val="0"/>
          <w:bCs w:val="0"/>
          <w:i w:val="0"/>
          <w:iCs w:val="0"/>
          <w:strike w:val="0"/>
          <w:color w:val="222222"/>
          <w:spacing w:val="0"/>
          <w:sz w:val="36"/>
          <w:szCs w:val="36"/>
          <w:u w:val="none"/>
          <w:rtl w:val="0"/>
          <w:lang w:bidi="en-US"/>
        </w:rPr>
        <w:t>S.R.</w:t>
      </w:r>
      <w:r>
        <w:rPr>
          <w:rFonts w:ascii="Arial" w:eastAsia="Arial" w:hAnsi="Arial" w:cs="Arial"/>
          <w:b w:val="0"/>
          <w:bCs w:val="0"/>
          <w:i w:val="0"/>
          <w:iCs w:val="0"/>
          <w:strike w:val="0"/>
          <w:color w:val="222222"/>
          <w:spacing w:val="11"/>
          <w:sz w:val="36"/>
          <w:szCs w:val="36"/>
          <w:u w:val="none"/>
          <w:rtl w:val="0"/>
        </w:rPr>
        <w:t xml:space="preserve"> </w:t>
      </w:r>
      <w:r>
        <w:rPr>
          <w:rFonts w:ascii="Arial" w:eastAsia="Arial" w:hAnsi="Arial" w:cs="Arial"/>
          <w:b w:val="0"/>
          <w:bCs w:val="0"/>
          <w:i w:val="0"/>
          <w:iCs w:val="0"/>
          <w:strike w:val="0"/>
          <w:color w:val="222222"/>
          <w:spacing w:val="0"/>
          <w:sz w:val="36"/>
          <w:szCs w:val="36"/>
          <w:u w:val="none"/>
          <w:rtl w:val="0"/>
          <w:lang w:bidi="en-US"/>
        </w:rPr>
        <w:t>and</w:t>
      </w:r>
      <w:r>
        <w:rPr>
          <w:rFonts w:ascii="Arial" w:eastAsia="Arial" w:hAnsi="Arial" w:cs="Arial"/>
          <w:b w:val="0"/>
          <w:bCs w:val="0"/>
          <w:i w:val="0"/>
          <w:iCs w:val="0"/>
          <w:strike w:val="0"/>
          <w:color w:val="222222"/>
          <w:spacing w:val="9"/>
          <w:sz w:val="36"/>
          <w:szCs w:val="36"/>
          <w:u w:val="none"/>
          <w:rtl w:val="0"/>
        </w:rPr>
        <w:t xml:space="preserve"> </w:t>
      </w:r>
      <w:r>
        <w:rPr>
          <w:rFonts w:ascii="Arial" w:eastAsia="Arial" w:hAnsi="Arial" w:cs="Arial"/>
          <w:b w:val="0"/>
          <w:bCs w:val="0"/>
          <w:i w:val="0"/>
          <w:iCs w:val="0"/>
          <w:strike w:val="0"/>
          <w:color w:val="222222"/>
          <w:spacing w:val="0"/>
          <w:sz w:val="36"/>
          <w:szCs w:val="36"/>
          <w:u w:val="none"/>
          <w:rtl w:val="0"/>
          <w:lang w:bidi="en-US"/>
        </w:rPr>
        <w:t>Kumar,</w:t>
      </w:r>
      <w:r>
        <w:rPr>
          <w:rFonts w:ascii="Arial" w:eastAsia="Arial" w:hAnsi="Arial" w:cs="Arial"/>
          <w:b w:val="0"/>
          <w:bCs w:val="0"/>
          <w:i w:val="0"/>
          <w:iCs w:val="0"/>
          <w:strike w:val="0"/>
          <w:color w:val="222222"/>
          <w:spacing w:val="11"/>
          <w:sz w:val="36"/>
          <w:szCs w:val="36"/>
          <w:u w:val="none"/>
          <w:rtl w:val="0"/>
        </w:rPr>
        <w:t xml:space="preserve"> </w:t>
      </w:r>
      <w:r>
        <w:rPr>
          <w:rFonts w:ascii="Arial" w:eastAsia="Arial" w:hAnsi="Arial" w:cs="Arial"/>
          <w:b w:val="0"/>
          <w:bCs w:val="0"/>
          <w:i w:val="0"/>
          <w:iCs w:val="0"/>
          <w:strike w:val="0"/>
          <w:color w:val="222222"/>
          <w:spacing w:val="0"/>
          <w:sz w:val="36"/>
          <w:szCs w:val="36"/>
          <w:u w:val="none"/>
          <w:rtl w:val="0"/>
          <w:lang w:bidi="en-US"/>
        </w:rPr>
        <w:t>L.,</w:t>
      </w:r>
      <w:r>
        <w:rPr>
          <w:rFonts w:ascii="Arial" w:eastAsia="Arial" w:hAnsi="Arial" w:cs="Arial"/>
          <w:b w:val="0"/>
          <w:bCs w:val="0"/>
          <w:i w:val="0"/>
          <w:iCs w:val="0"/>
          <w:strike w:val="0"/>
          <w:color w:val="222222"/>
          <w:spacing w:val="11"/>
          <w:sz w:val="36"/>
          <w:szCs w:val="36"/>
          <w:u w:val="none"/>
          <w:rtl w:val="0"/>
        </w:rPr>
        <w:t xml:space="preserve"> </w:t>
      </w:r>
      <w:r>
        <w:rPr>
          <w:rFonts w:ascii="Arial" w:eastAsia="Arial" w:hAnsi="Arial" w:cs="Arial"/>
          <w:b w:val="0"/>
          <w:bCs w:val="0"/>
          <w:i w:val="0"/>
          <w:iCs w:val="0"/>
          <w:strike w:val="0"/>
          <w:color w:val="222222"/>
          <w:spacing w:val="0"/>
          <w:sz w:val="36"/>
          <w:szCs w:val="36"/>
          <w:u w:val="none"/>
          <w:rtl w:val="0"/>
          <w:lang w:bidi="en-US"/>
        </w:rPr>
        <w:t>2016.</w:t>
      </w:r>
      <w:r>
        <w:rPr>
          <w:rFonts w:ascii="Arial" w:eastAsia="Arial" w:hAnsi="Arial" w:cs="Arial"/>
          <w:b w:val="0"/>
          <w:bCs w:val="0"/>
          <w:i w:val="0"/>
          <w:iCs w:val="0"/>
          <w:strike w:val="0"/>
          <w:color w:val="222222"/>
          <w:spacing w:val="11"/>
          <w:sz w:val="36"/>
          <w:szCs w:val="36"/>
          <w:u w:val="none"/>
          <w:rtl w:val="0"/>
        </w:rPr>
        <w:t xml:space="preserve"> </w:t>
      </w:r>
      <w:r>
        <w:rPr>
          <w:rFonts w:ascii="Arial" w:eastAsia="Arial" w:hAnsi="Arial" w:cs="Arial"/>
          <w:b w:val="0"/>
          <w:bCs w:val="0"/>
          <w:i w:val="0"/>
          <w:iCs w:val="0"/>
          <w:strike w:val="0"/>
          <w:color w:val="222222"/>
          <w:spacing w:val="0"/>
          <w:sz w:val="36"/>
          <w:szCs w:val="36"/>
          <w:u w:val="none"/>
          <w:rtl w:val="0"/>
          <w:lang w:bidi="en-US"/>
        </w:rPr>
        <w:t>Role</w:t>
      </w:r>
      <w:r>
        <w:rPr>
          <w:rFonts w:ascii="Arial" w:eastAsia="Arial" w:hAnsi="Arial" w:cs="Arial"/>
          <w:b w:val="0"/>
          <w:bCs w:val="0"/>
          <w:i w:val="0"/>
          <w:iCs w:val="0"/>
          <w:strike w:val="0"/>
          <w:color w:val="222222"/>
          <w:spacing w:val="9"/>
          <w:sz w:val="36"/>
          <w:szCs w:val="36"/>
          <w:u w:val="none"/>
          <w:rtl w:val="0"/>
        </w:rPr>
        <w:t xml:space="preserve"> </w:t>
      </w:r>
      <w:r>
        <w:rPr>
          <w:rFonts w:ascii="Arial" w:eastAsia="Arial" w:hAnsi="Arial" w:cs="Arial"/>
          <w:b w:val="0"/>
          <w:bCs w:val="0"/>
          <w:i w:val="0"/>
          <w:iCs w:val="0"/>
          <w:strike w:val="0"/>
          <w:color w:val="222222"/>
          <w:spacing w:val="0"/>
          <w:sz w:val="36"/>
          <w:szCs w:val="36"/>
          <w:u w:val="none"/>
          <w:rtl w:val="0"/>
          <w:lang w:bidi="en-US"/>
        </w:rPr>
        <w:t>of</w:t>
      </w:r>
      <w:r>
        <w:rPr>
          <w:rFonts w:ascii="Arial" w:eastAsia="Arial" w:hAnsi="Arial" w:cs="Arial"/>
          <w:b w:val="0"/>
          <w:bCs w:val="0"/>
          <w:i w:val="0"/>
          <w:iCs w:val="0"/>
          <w:strike w:val="0"/>
          <w:color w:val="222222"/>
          <w:spacing w:val="11"/>
          <w:sz w:val="36"/>
          <w:szCs w:val="36"/>
          <w:u w:val="none"/>
          <w:rtl w:val="0"/>
        </w:rPr>
        <w:t xml:space="preserve"> </w:t>
      </w:r>
      <w:r>
        <w:rPr>
          <w:rFonts w:ascii="Arial" w:eastAsia="Arial" w:hAnsi="Arial" w:cs="Arial"/>
          <w:b w:val="0"/>
          <w:bCs w:val="0"/>
          <w:i w:val="0"/>
          <w:iCs w:val="0"/>
          <w:strike w:val="0"/>
          <w:color w:val="222222"/>
          <w:spacing w:val="0"/>
          <w:sz w:val="36"/>
          <w:szCs w:val="36"/>
          <w:u w:val="none"/>
          <w:rtl w:val="0"/>
          <w:lang w:bidi="en-US"/>
        </w:rPr>
        <w:t>angel</w:t>
      </w:r>
      <w:r>
        <w:rPr>
          <w:rFonts w:ascii="Arial" w:eastAsia="Arial" w:hAnsi="Arial" w:cs="Arial"/>
          <w:b w:val="0"/>
          <w:bCs w:val="0"/>
          <w:i w:val="0"/>
          <w:iCs w:val="0"/>
          <w:strike w:val="0"/>
          <w:color w:val="222222"/>
          <w:spacing w:val="9"/>
          <w:sz w:val="36"/>
          <w:szCs w:val="36"/>
          <w:u w:val="none"/>
          <w:rtl w:val="0"/>
        </w:rPr>
        <w:t xml:space="preserve"> </w:t>
      </w:r>
      <w:r>
        <w:rPr>
          <w:rFonts w:ascii="Arial" w:eastAsia="Arial" w:hAnsi="Arial" w:cs="Arial"/>
          <w:b w:val="0"/>
          <w:bCs w:val="0"/>
          <w:i w:val="0"/>
          <w:iCs w:val="0"/>
          <w:strike w:val="0"/>
          <w:color w:val="222222"/>
          <w:spacing w:val="0"/>
          <w:sz w:val="36"/>
          <w:szCs w:val="36"/>
          <w:u w:val="none"/>
          <w:rtl w:val="0"/>
          <w:lang w:bidi="en-US"/>
        </w:rPr>
        <w:t>investor</w:t>
      </w:r>
      <w:r>
        <w:rPr>
          <w:rFonts w:ascii="Arial" w:eastAsia="Arial" w:hAnsi="Arial" w:cs="Arial"/>
          <w:b w:val="0"/>
          <w:bCs w:val="0"/>
          <w:i w:val="0"/>
          <w:iCs w:val="0"/>
          <w:strike w:val="0"/>
          <w:color w:val="222222"/>
          <w:spacing w:val="10"/>
          <w:sz w:val="36"/>
          <w:szCs w:val="36"/>
          <w:u w:val="none"/>
          <w:rtl w:val="0"/>
        </w:rPr>
        <w:t xml:space="preserve"> </w:t>
      </w:r>
      <w:r>
        <w:rPr>
          <w:rFonts w:ascii="Arial" w:eastAsia="Arial" w:hAnsi="Arial" w:cs="Arial"/>
          <w:b w:val="0"/>
          <w:bCs w:val="0"/>
          <w:i w:val="0"/>
          <w:iCs w:val="0"/>
          <w:strike w:val="0"/>
          <w:color w:val="222222"/>
          <w:spacing w:val="1"/>
          <w:sz w:val="36"/>
          <w:szCs w:val="36"/>
          <w:u w:val="none"/>
          <w:rtl w:val="0"/>
          <w:lang w:bidi="en-US"/>
        </w:rPr>
        <w:t>in</w:t>
      </w:r>
      <w:r>
        <w:rPr>
          <w:rFonts w:ascii="Arial" w:eastAsia="Arial" w:hAnsi="Arial" w:cs="Arial"/>
          <w:b w:val="0"/>
          <w:bCs w:val="0"/>
          <w:i w:val="0"/>
          <w:iCs w:val="0"/>
          <w:strike w:val="0"/>
          <w:color w:val="222222"/>
          <w:spacing w:val="9"/>
          <w:sz w:val="36"/>
          <w:szCs w:val="36"/>
          <w:u w:val="none"/>
          <w:rtl w:val="0"/>
        </w:rPr>
        <w:t xml:space="preserve"> </w:t>
      </w:r>
      <w:r>
        <w:rPr>
          <w:rFonts w:ascii="Arial" w:eastAsia="Arial" w:hAnsi="Arial" w:cs="Arial"/>
          <w:b w:val="0"/>
          <w:bCs w:val="0"/>
          <w:i w:val="0"/>
          <w:iCs w:val="0"/>
          <w:strike w:val="0"/>
          <w:color w:val="222222"/>
          <w:spacing w:val="0"/>
          <w:sz w:val="36"/>
          <w:szCs w:val="36"/>
          <w:u w:val="none"/>
          <w:rtl w:val="0"/>
          <w:lang w:bidi="en-US"/>
        </w:rPr>
        <w:t>Indian</w:t>
      </w:r>
      <w:r>
        <w:rPr>
          <w:rFonts w:ascii="Arial" w:eastAsia="Arial" w:hAnsi="Arial" w:cs="Arial"/>
          <w:b w:val="0"/>
          <w:bCs w:val="0"/>
          <w:i w:val="0"/>
          <w:iCs w:val="0"/>
          <w:strike w:val="0"/>
          <w:color w:val="222222"/>
          <w:spacing w:val="8"/>
          <w:sz w:val="36"/>
          <w:szCs w:val="36"/>
          <w:u w:val="none"/>
          <w:rtl w:val="0"/>
        </w:rPr>
        <w:t xml:space="preserve"> </w:t>
      </w:r>
      <w:r>
        <w:rPr>
          <w:rFonts w:ascii="Arial" w:eastAsia="Arial" w:hAnsi="Arial" w:cs="Arial"/>
          <w:b w:val="0"/>
          <w:bCs w:val="0"/>
          <w:i w:val="0"/>
          <w:iCs w:val="0"/>
          <w:strike w:val="0"/>
          <w:color w:val="222222"/>
          <w:spacing w:val="0"/>
          <w:sz w:val="36"/>
          <w:szCs w:val="36"/>
          <w:u w:val="none"/>
          <w:rtl w:val="0"/>
          <w:lang w:bidi="en-US"/>
        </w:rPr>
        <w:t>startup</w:t>
      </w:r>
      <w:r>
        <w:rPr>
          <w:rFonts w:ascii="Arial" w:eastAsia="Arial" w:hAnsi="Arial" w:cs="Arial"/>
          <w:b w:val="0"/>
          <w:bCs w:val="0"/>
          <w:i w:val="0"/>
          <w:iCs w:val="0"/>
          <w:strike w:val="0"/>
          <w:color w:val="222222"/>
          <w:spacing w:val="9"/>
          <w:sz w:val="36"/>
          <w:szCs w:val="36"/>
          <w:u w:val="none"/>
          <w:rtl w:val="0"/>
        </w:rPr>
        <w:t xml:space="preserve"> </w:t>
      </w:r>
      <w:r>
        <w:rPr>
          <w:rFonts w:ascii="Arial" w:eastAsia="Arial" w:hAnsi="Arial" w:cs="Arial"/>
          <w:b w:val="0"/>
          <w:bCs w:val="0"/>
          <w:i w:val="0"/>
          <w:iCs w:val="0"/>
          <w:strike w:val="0"/>
          <w:color w:val="222222"/>
          <w:spacing w:val="0"/>
          <w:sz w:val="36"/>
          <w:szCs w:val="36"/>
          <w:u w:val="none"/>
          <w:rtl w:val="0"/>
          <w:lang w:bidi="en-US"/>
        </w:rPr>
        <w:t>ecosystem.</w:t>
      </w:r>
      <w:r>
        <w:rPr>
          <w:rFonts w:ascii="Arial" w:eastAsia="Arial" w:hAnsi="Arial" w:cs="Arial"/>
          <w:b w:val="0"/>
          <w:bCs w:val="0"/>
          <w:i/>
          <w:iCs/>
          <w:strike w:val="0"/>
          <w:color w:val="222222"/>
          <w:spacing w:val="12"/>
          <w:sz w:val="36"/>
          <w:szCs w:val="36"/>
          <w:u w:val="none"/>
          <w:rtl w:val="0"/>
        </w:rPr>
        <w:t xml:space="preserve"> </w:t>
      </w:r>
      <w:r>
        <w:rPr>
          <w:rFonts w:ascii="Arial" w:eastAsia="Arial" w:hAnsi="Arial" w:cs="Arial"/>
          <w:b w:val="0"/>
          <w:bCs w:val="0"/>
          <w:i/>
          <w:iCs/>
          <w:strike w:val="0"/>
          <w:color w:val="222222"/>
          <w:spacing w:val="0"/>
          <w:sz w:val="36"/>
          <w:szCs w:val="36"/>
          <w:u w:val="none"/>
          <w:rtl w:val="0"/>
          <w:lang w:bidi="en-US"/>
        </w:rPr>
        <w:t>FIIB</w:t>
      </w:r>
      <w:r>
        <w:rPr>
          <w:rFonts w:ascii="Arial" w:eastAsia="Arial" w:hAnsi="Arial" w:cs="Arial"/>
          <w:b w:val="0"/>
          <w:bCs w:val="0"/>
          <w:i/>
          <w:iCs/>
          <w:strike w:val="0"/>
          <w:color w:val="222222"/>
          <w:spacing w:val="8"/>
          <w:sz w:val="36"/>
          <w:szCs w:val="36"/>
          <w:u w:val="none"/>
          <w:rtl w:val="0"/>
        </w:rPr>
        <w:t xml:space="preserve"> </w:t>
      </w:r>
      <w:r>
        <w:rPr>
          <w:rFonts w:ascii="Arial" w:eastAsia="Arial" w:hAnsi="Arial" w:cs="Arial"/>
          <w:b w:val="0"/>
          <w:bCs w:val="0"/>
          <w:i/>
          <w:iCs/>
          <w:strike w:val="0"/>
          <w:color w:val="222222"/>
          <w:spacing w:val="0"/>
          <w:sz w:val="36"/>
          <w:szCs w:val="36"/>
          <w:u w:val="none"/>
          <w:rtl w:val="0"/>
          <w:lang w:bidi="en-US"/>
        </w:rPr>
        <w:t>Business Review</w:t>
      </w:r>
      <w:r>
        <w:rPr>
          <w:rFonts w:ascii="Arial" w:eastAsia="Arial" w:hAnsi="Arial" w:cs="Arial"/>
          <w:b w:val="0"/>
          <w:bCs w:val="0"/>
          <w:i w:val="0"/>
          <w:iCs w:val="0"/>
          <w:strike w:val="0"/>
          <w:color w:val="222222"/>
          <w:spacing w:val="0"/>
          <w:sz w:val="36"/>
          <w:szCs w:val="36"/>
          <w:u w:val="none"/>
          <w:rtl w:val="0"/>
          <w:lang w:bidi="en-US"/>
        </w:rPr>
        <w:t>,</w:t>
      </w:r>
      <w:r>
        <w:rPr>
          <w:rFonts w:ascii="Arial" w:eastAsia="Arial" w:hAnsi="Arial" w:cs="Arial"/>
          <w:b w:val="0"/>
          <w:bCs w:val="0"/>
          <w:i/>
          <w:iCs/>
          <w:strike w:val="0"/>
          <w:color w:val="222222"/>
          <w:spacing w:val="2"/>
          <w:sz w:val="36"/>
          <w:szCs w:val="36"/>
          <w:u w:val="none"/>
          <w:rtl w:val="0"/>
        </w:rPr>
        <w:t xml:space="preserve"> </w:t>
      </w:r>
      <w:r>
        <w:rPr>
          <w:rFonts w:ascii="Arial" w:eastAsia="Arial" w:hAnsi="Arial" w:cs="Arial"/>
          <w:b w:val="0"/>
          <w:bCs w:val="0"/>
          <w:i/>
          <w:iCs/>
          <w:strike w:val="0"/>
          <w:color w:val="222222"/>
          <w:spacing w:val="0"/>
          <w:sz w:val="36"/>
          <w:szCs w:val="36"/>
          <w:u w:val="none"/>
          <w:rtl w:val="0"/>
          <w:lang w:bidi="en-US"/>
        </w:rPr>
        <w:t>5</w:t>
      </w:r>
      <w:r>
        <w:rPr>
          <w:rFonts w:ascii="Arial" w:eastAsia="Arial" w:hAnsi="Arial" w:cs="Arial"/>
          <w:b w:val="0"/>
          <w:bCs w:val="0"/>
          <w:i w:val="0"/>
          <w:iCs w:val="0"/>
          <w:strike w:val="0"/>
          <w:color w:val="222222"/>
          <w:spacing w:val="0"/>
          <w:sz w:val="36"/>
          <w:szCs w:val="36"/>
          <w:u w:val="none"/>
          <w:rtl w:val="0"/>
          <w:lang w:bidi="en-US"/>
        </w:rPr>
        <w:t>(1),</w:t>
      </w:r>
      <w:r>
        <w:rPr>
          <w:rFonts w:ascii="Arial" w:eastAsia="Arial" w:hAnsi="Arial" w:cs="Arial"/>
          <w:b w:val="0"/>
          <w:bCs w:val="0"/>
          <w:i w:val="0"/>
          <w:iCs w:val="0"/>
          <w:strike w:val="0"/>
          <w:color w:val="222222"/>
          <w:spacing w:val="2"/>
          <w:sz w:val="36"/>
          <w:szCs w:val="36"/>
          <w:u w:val="none"/>
          <w:rtl w:val="0"/>
        </w:rPr>
        <w:t xml:space="preserve"> </w:t>
      </w:r>
      <w:r>
        <w:rPr>
          <w:rFonts w:ascii="Arial" w:eastAsia="Arial" w:hAnsi="Arial" w:cs="Arial"/>
          <w:b w:val="0"/>
          <w:bCs w:val="0"/>
          <w:i w:val="0"/>
          <w:iCs w:val="0"/>
          <w:strike w:val="0"/>
          <w:color w:val="222222"/>
          <w:spacing w:val="0"/>
          <w:sz w:val="36"/>
          <w:szCs w:val="36"/>
          <w:u w:val="none"/>
          <w:rtl w:val="0"/>
          <w:lang w:bidi="en-US"/>
        </w:rPr>
        <w:t>pp.3-14.</w:t>
      </w:r>
    </w:p>
    <w:p>
      <w:pPr>
        <w:bidi w:val="0"/>
        <w:spacing w:before="158" w:after="0" w:line="439" w:lineRule="atLeast"/>
        <w:ind w:left="620" w:right="-200" w:firstLine="0"/>
        <w:jc w:val="both"/>
        <w:outlineLvl w:val="9"/>
        <w:rPr>
          <w:rFonts w:ascii="Calibri" w:eastAsia="Calibri" w:hAnsi="Calibri" w:cs="Calibri"/>
          <w:sz w:val="36"/>
          <w:szCs w:val="36"/>
        </w:rPr>
      </w:pPr>
      <w:r>
        <w:rPr>
          <w:rFonts w:ascii="Calibri" w:eastAsia="Calibri" w:hAnsi="Calibri" w:cs="Calibri"/>
          <w:b w:val="0"/>
          <w:bCs w:val="0"/>
          <w:i w:val="0"/>
          <w:iCs w:val="0"/>
          <w:strike w:val="0"/>
          <w:color w:val="000000"/>
          <w:spacing w:val="0"/>
          <w:sz w:val="36"/>
          <w:szCs w:val="36"/>
          <w:u w:val="none"/>
          <w:rtl w:val="0"/>
          <w:lang w:bidi="en-US"/>
        </w:rPr>
        <w:t>TechCrunch</w:t>
      </w:r>
      <w:r>
        <w:rPr>
          <w:rFonts w:ascii="Calibri" w:eastAsia="Calibri" w:hAnsi="Calibri" w:cs="Calibri"/>
          <w:b w:val="0"/>
          <w:bCs w:val="0"/>
          <w:i w:val="0"/>
          <w:iCs w:val="0"/>
          <w:strike w:val="0"/>
          <w:color w:val="000000"/>
          <w:spacing w:val="0"/>
          <w:sz w:val="36"/>
          <w:szCs w:val="36"/>
          <w:u w:val="none"/>
          <w:rtl w:val="0"/>
        </w:rPr>
        <w:t xml:space="preserve"> </w:t>
      </w:r>
      <w:r>
        <w:rPr>
          <w:rFonts w:ascii="Calibri" w:eastAsia="Calibri" w:hAnsi="Calibri" w:cs="Calibri"/>
          <w:b w:val="0"/>
          <w:bCs w:val="0"/>
          <w:i w:val="0"/>
          <w:iCs w:val="0"/>
          <w:strike w:val="0"/>
          <w:color w:val="000000"/>
          <w:spacing w:val="0"/>
          <w:sz w:val="36"/>
          <w:szCs w:val="36"/>
          <w:u w:val="none"/>
          <w:rtl w:val="0"/>
          <w:lang w:bidi="en-US"/>
        </w:rPr>
        <w:t>(2018).</w:t>
      </w:r>
      <w:r>
        <w:rPr>
          <w:rFonts w:ascii="Calibri" w:eastAsia="Calibri" w:hAnsi="Calibri" w:cs="Calibri"/>
          <w:b w:val="0"/>
          <w:bCs w:val="0"/>
          <w:i w:val="0"/>
          <w:iCs w:val="0"/>
          <w:strike w:val="0"/>
          <w:color w:val="000000"/>
          <w:spacing w:val="0"/>
          <w:sz w:val="36"/>
          <w:szCs w:val="36"/>
          <w:u w:val="none"/>
          <w:rtl w:val="0"/>
        </w:rPr>
        <w:t xml:space="preserve"> </w:t>
      </w:r>
      <w:r>
        <w:rPr>
          <w:rFonts w:ascii="Calibri" w:eastAsia="Calibri" w:hAnsi="Calibri" w:cs="Calibri"/>
          <w:b w:val="0"/>
          <w:bCs w:val="0"/>
          <w:i w:val="0"/>
          <w:iCs w:val="0"/>
          <w:strike w:val="0"/>
          <w:color w:val="000000"/>
          <w:spacing w:val="0"/>
          <w:sz w:val="36"/>
          <w:szCs w:val="36"/>
          <w:u w:val="none"/>
          <w:rtl w:val="0"/>
          <w:lang w:bidi="en-US"/>
        </w:rPr>
        <w:t>The</w:t>
      </w:r>
      <w:r>
        <w:rPr>
          <w:rFonts w:ascii="Calibri" w:eastAsia="Calibri" w:hAnsi="Calibri" w:cs="Calibri"/>
          <w:b w:val="0"/>
          <w:bCs w:val="0"/>
          <w:i w:val="0"/>
          <w:iCs w:val="0"/>
          <w:strike w:val="0"/>
          <w:color w:val="000000"/>
          <w:spacing w:val="0"/>
          <w:sz w:val="36"/>
          <w:szCs w:val="36"/>
          <w:u w:val="none"/>
          <w:rtl w:val="0"/>
        </w:rPr>
        <w:t xml:space="preserve"> </w:t>
      </w:r>
      <w:r>
        <w:rPr>
          <w:rFonts w:ascii="Calibri" w:eastAsia="Calibri" w:hAnsi="Calibri" w:cs="Calibri"/>
          <w:b w:val="0"/>
          <w:bCs w:val="0"/>
          <w:i w:val="0"/>
          <w:iCs w:val="0"/>
          <w:strike w:val="0"/>
          <w:color w:val="000000"/>
          <w:spacing w:val="0"/>
          <w:sz w:val="36"/>
          <w:szCs w:val="36"/>
          <w:u w:val="none"/>
          <w:rtl w:val="0"/>
          <w:lang w:bidi="en-US"/>
        </w:rPr>
        <w:t>top</w:t>
      </w:r>
      <w:r>
        <w:rPr>
          <w:rFonts w:ascii="Calibri" w:eastAsia="Calibri" w:hAnsi="Calibri" w:cs="Calibri"/>
          <w:b w:val="0"/>
          <w:bCs w:val="0"/>
          <w:i w:val="0"/>
          <w:iCs w:val="0"/>
          <w:strike w:val="0"/>
          <w:color w:val="000000"/>
          <w:spacing w:val="0"/>
          <w:sz w:val="36"/>
          <w:szCs w:val="36"/>
          <w:u w:val="none"/>
          <w:rtl w:val="0"/>
        </w:rPr>
        <w:t xml:space="preserve"> </w:t>
      </w:r>
      <w:r>
        <w:rPr>
          <w:rFonts w:ascii="Calibri" w:eastAsia="Calibri" w:hAnsi="Calibri" w:cs="Calibri"/>
          <w:b w:val="0"/>
          <w:bCs w:val="0"/>
          <w:i w:val="0"/>
          <w:iCs w:val="0"/>
          <w:strike w:val="0"/>
          <w:color w:val="000000"/>
          <w:spacing w:val="0"/>
          <w:sz w:val="36"/>
          <w:szCs w:val="36"/>
          <w:u w:val="none"/>
          <w:rtl w:val="0"/>
          <w:lang w:bidi="en-US"/>
        </w:rPr>
        <w:t>10</w:t>
      </w:r>
      <w:r>
        <w:rPr>
          <w:rFonts w:ascii="Calibri" w:eastAsia="Calibri" w:hAnsi="Calibri" w:cs="Calibri"/>
          <w:b w:val="0"/>
          <w:bCs w:val="0"/>
          <w:i w:val="0"/>
          <w:iCs w:val="0"/>
          <w:strike w:val="0"/>
          <w:color w:val="000000"/>
          <w:spacing w:val="0"/>
          <w:sz w:val="36"/>
          <w:szCs w:val="36"/>
          <w:u w:val="none"/>
          <w:rtl w:val="0"/>
        </w:rPr>
        <w:t xml:space="preserve"> </w:t>
      </w:r>
      <w:r>
        <w:rPr>
          <w:rFonts w:ascii="Calibri" w:eastAsia="Calibri" w:hAnsi="Calibri" w:cs="Calibri"/>
          <w:b w:val="0"/>
          <w:bCs w:val="0"/>
          <w:i w:val="0"/>
          <w:iCs w:val="0"/>
          <w:strike w:val="0"/>
          <w:color w:val="000000"/>
          <w:spacing w:val="0"/>
          <w:sz w:val="36"/>
          <w:szCs w:val="36"/>
          <w:u w:val="none"/>
          <w:rtl w:val="0"/>
          <w:lang w:bidi="en-US"/>
        </w:rPr>
        <w:t>reasons</w:t>
      </w:r>
      <w:r>
        <w:rPr>
          <w:rFonts w:ascii="Calibri" w:eastAsia="Calibri" w:hAnsi="Calibri" w:cs="Calibri"/>
          <w:b w:val="0"/>
          <w:bCs w:val="0"/>
          <w:i w:val="0"/>
          <w:iCs w:val="0"/>
          <w:strike w:val="0"/>
          <w:color w:val="000000"/>
          <w:spacing w:val="0"/>
          <w:sz w:val="36"/>
          <w:szCs w:val="36"/>
          <w:u w:val="none"/>
          <w:rtl w:val="0"/>
        </w:rPr>
        <w:t xml:space="preserve"> </w:t>
      </w:r>
      <w:r>
        <w:rPr>
          <w:rFonts w:ascii="Calibri" w:eastAsia="Calibri" w:hAnsi="Calibri" w:cs="Calibri"/>
          <w:b w:val="0"/>
          <w:bCs w:val="0"/>
          <w:i w:val="0"/>
          <w:iCs w:val="0"/>
          <w:strike w:val="0"/>
          <w:color w:val="000000"/>
          <w:spacing w:val="0"/>
          <w:sz w:val="36"/>
          <w:szCs w:val="36"/>
          <w:u w:val="none"/>
          <w:rtl w:val="0"/>
          <w:lang w:bidi="en-US"/>
        </w:rPr>
        <w:t>why</w:t>
      </w:r>
      <w:r>
        <w:rPr>
          <w:rFonts w:ascii="Calibri" w:eastAsia="Calibri" w:hAnsi="Calibri" w:cs="Calibri"/>
          <w:b w:val="0"/>
          <w:bCs w:val="0"/>
          <w:i w:val="0"/>
          <w:iCs w:val="0"/>
          <w:strike w:val="0"/>
          <w:color w:val="000000"/>
          <w:spacing w:val="0"/>
          <w:sz w:val="36"/>
          <w:szCs w:val="36"/>
          <w:u w:val="none"/>
          <w:rtl w:val="0"/>
        </w:rPr>
        <w:t xml:space="preserve"> </w:t>
      </w:r>
      <w:r>
        <w:rPr>
          <w:rFonts w:ascii="Calibri" w:eastAsia="Calibri" w:hAnsi="Calibri" w:cs="Calibri"/>
          <w:b w:val="0"/>
          <w:bCs w:val="0"/>
          <w:i w:val="0"/>
          <w:iCs w:val="0"/>
          <w:strike w:val="0"/>
          <w:color w:val="000000"/>
          <w:spacing w:val="0"/>
          <w:sz w:val="36"/>
          <w:szCs w:val="36"/>
          <w:u w:val="none"/>
          <w:rtl w:val="0"/>
          <w:lang w:bidi="en-US"/>
        </w:rPr>
        <w:t>VCs</w:t>
      </w:r>
      <w:r>
        <w:rPr>
          <w:rFonts w:ascii="Calibri" w:eastAsia="Calibri" w:hAnsi="Calibri" w:cs="Calibri"/>
          <w:b w:val="0"/>
          <w:bCs w:val="0"/>
          <w:i w:val="0"/>
          <w:iCs w:val="0"/>
          <w:strike w:val="0"/>
          <w:color w:val="000000"/>
          <w:spacing w:val="0"/>
          <w:sz w:val="36"/>
          <w:szCs w:val="36"/>
          <w:u w:val="none"/>
          <w:rtl w:val="0"/>
        </w:rPr>
        <w:t xml:space="preserve"> </w:t>
      </w:r>
      <w:r>
        <w:rPr>
          <w:rFonts w:ascii="Calibri" w:eastAsia="Calibri" w:hAnsi="Calibri" w:cs="Calibri"/>
          <w:b w:val="0"/>
          <w:bCs w:val="0"/>
          <w:i w:val="0"/>
          <w:iCs w:val="0"/>
          <w:strike w:val="0"/>
          <w:color w:val="000000"/>
          <w:spacing w:val="0"/>
          <w:sz w:val="36"/>
          <w:szCs w:val="36"/>
          <w:u w:val="none"/>
          <w:rtl w:val="0"/>
          <w:lang w:bidi="en-US"/>
        </w:rPr>
        <w:t>reject</w:t>
      </w:r>
      <w:r>
        <w:rPr>
          <w:rFonts w:ascii="Calibri" w:eastAsia="Calibri" w:hAnsi="Calibri" w:cs="Calibri"/>
          <w:b w:val="0"/>
          <w:bCs w:val="0"/>
          <w:i w:val="0"/>
          <w:iCs w:val="0"/>
          <w:strike w:val="0"/>
          <w:color w:val="000000"/>
          <w:spacing w:val="0"/>
          <w:sz w:val="36"/>
          <w:szCs w:val="36"/>
          <w:u w:val="none"/>
          <w:rtl w:val="0"/>
        </w:rPr>
        <w:t xml:space="preserve"> </w:t>
      </w:r>
      <w:r>
        <w:rPr>
          <w:rFonts w:ascii="Calibri" w:eastAsia="Calibri" w:hAnsi="Calibri" w:cs="Calibri"/>
          <w:b w:val="0"/>
          <w:bCs w:val="0"/>
          <w:i w:val="0"/>
          <w:iCs w:val="0"/>
          <w:strike w:val="0"/>
          <w:color w:val="000000"/>
          <w:spacing w:val="0"/>
          <w:sz w:val="36"/>
          <w:szCs w:val="36"/>
          <w:u w:val="none"/>
          <w:rtl w:val="0"/>
          <w:lang w:bidi="en-US"/>
        </w:rPr>
        <w:t>startup</w:t>
      </w:r>
      <w:r>
        <w:rPr>
          <w:rFonts w:ascii="Calibri" w:eastAsia="Calibri" w:hAnsi="Calibri" w:cs="Calibri"/>
          <w:b w:val="0"/>
          <w:bCs w:val="0"/>
          <w:i w:val="0"/>
          <w:iCs w:val="0"/>
          <w:strike w:val="0"/>
          <w:color w:val="000000"/>
          <w:spacing w:val="0"/>
          <w:sz w:val="36"/>
          <w:szCs w:val="36"/>
          <w:u w:val="none"/>
          <w:rtl w:val="0"/>
        </w:rPr>
        <w:t xml:space="preserve"> </w:t>
      </w:r>
      <w:r>
        <w:rPr>
          <w:rFonts w:ascii="Calibri" w:eastAsia="Calibri" w:hAnsi="Calibri" w:cs="Calibri"/>
          <w:b w:val="0"/>
          <w:bCs w:val="0"/>
          <w:i w:val="0"/>
          <w:iCs w:val="0"/>
          <w:strike w:val="0"/>
          <w:color w:val="000000"/>
          <w:spacing w:val="0"/>
          <w:sz w:val="36"/>
          <w:szCs w:val="36"/>
          <w:u w:val="none"/>
          <w:rtl w:val="0"/>
          <w:lang w:bidi="en-US"/>
        </w:rPr>
        <w:t>pitches</w:t>
      </w:r>
    </w:p>
    <w:p>
      <w:pPr>
        <w:bidi w:val="0"/>
        <w:spacing w:before="149" w:after="0" w:line="388" w:lineRule="atLeast"/>
        <w:ind w:left="620" w:right="2182" w:firstLine="0"/>
        <w:jc w:val="left"/>
        <w:outlineLvl w:val="9"/>
        <w:rPr>
          <w:rFonts w:ascii="Calibri" w:eastAsia="Calibri" w:hAnsi="Calibri" w:cs="Calibri"/>
          <w:sz w:val="36"/>
          <w:szCs w:val="36"/>
        </w:rPr>
      </w:pPr>
      <w:r>
        <w:rPr>
          <w:rFonts w:ascii="Calibri" w:eastAsia="Calibri" w:hAnsi="Calibri" w:cs="Calibri"/>
          <w:b w:val="0"/>
          <w:bCs w:val="0"/>
          <w:i w:val="0"/>
          <w:iCs w:val="0"/>
          <w:strike w:val="0"/>
          <w:color w:val="000000"/>
          <w:spacing w:val="0"/>
          <w:sz w:val="36"/>
          <w:szCs w:val="36"/>
          <w:u w:val="none"/>
          <w:rtl w:val="0"/>
          <w:lang w:bidi="en-US"/>
        </w:rPr>
        <w:t>Thanapongporn,</w:t>
      </w:r>
      <w:r>
        <w:rPr>
          <w:rFonts w:ascii="Calibri" w:eastAsia="Calibri" w:hAnsi="Calibri" w:cs="Calibri"/>
          <w:b w:val="0"/>
          <w:bCs w:val="0"/>
          <w:i w:val="0"/>
          <w:iCs w:val="0"/>
          <w:strike w:val="0"/>
          <w:color w:val="000000"/>
          <w:spacing w:val="4"/>
          <w:sz w:val="36"/>
          <w:szCs w:val="36"/>
          <w:u w:val="none"/>
          <w:rtl w:val="0"/>
        </w:rPr>
        <w:t xml:space="preserve"> </w:t>
      </w:r>
      <w:r>
        <w:rPr>
          <w:rFonts w:ascii="Calibri" w:eastAsia="Calibri" w:hAnsi="Calibri" w:cs="Calibri"/>
          <w:b w:val="0"/>
          <w:bCs w:val="0"/>
          <w:i w:val="0"/>
          <w:iCs w:val="0"/>
          <w:strike w:val="0"/>
          <w:color w:val="000000"/>
          <w:spacing w:val="1"/>
          <w:sz w:val="36"/>
          <w:szCs w:val="36"/>
          <w:u w:val="none"/>
          <w:rtl w:val="0"/>
          <w:lang w:bidi="en-US"/>
        </w:rPr>
        <w:t>A.,</w:t>
      </w:r>
      <w:r>
        <w:rPr>
          <w:rFonts w:ascii="Calibri" w:eastAsia="Calibri" w:hAnsi="Calibri" w:cs="Calibri"/>
          <w:b w:val="0"/>
          <w:bCs w:val="0"/>
          <w:i w:val="0"/>
          <w:iCs w:val="0"/>
          <w:strike w:val="0"/>
          <w:color w:val="000000"/>
          <w:spacing w:val="2"/>
          <w:sz w:val="36"/>
          <w:szCs w:val="36"/>
          <w:u w:val="none"/>
          <w:rtl w:val="0"/>
        </w:rPr>
        <w:t xml:space="preserve"> </w:t>
      </w:r>
      <w:r>
        <w:rPr>
          <w:rFonts w:ascii="Calibri" w:eastAsia="Calibri" w:hAnsi="Calibri" w:cs="Calibri"/>
          <w:b w:val="0"/>
          <w:bCs w:val="0"/>
          <w:i w:val="0"/>
          <w:iCs w:val="0"/>
          <w:strike w:val="0"/>
          <w:color w:val="000000"/>
          <w:spacing w:val="0"/>
          <w:sz w:val="36"/>
          <w:szCs w:val="36"/>
          <w:u w:val="none"/>
          <w:rtl w:val="0"/>
          <w:lang w:bidi="en-US"/>
        </w:rPr>
        <w:t>Ratananopdonsakul,</w:t>
      </w:r>
      <w:r>
        <w:rPr>
          <w:rFonts w:ascii="Calibri" w:eastAsia="Calibri" w:hAnsi="Calibri" w:cs="Calibri"/>
          <w:b w:val="0"/>
          <w:bCs w:val="0"/>
          <w:i w:val="0"/>
          <w:iCs w:val="0"/>
          <w:strike w:val="0"/>
          <w:color w:val="000000"/>
          <w:spacing w:val="2"/>
          <w:sz w:val="36"/>
          <w:szCs w:val="36"/>
          <w:u w:val="none"/>
          <w:rtl w:val="0"/>
        </w:rPr>
        <w:t xml:space="preserve"> </w:t>
      </w:r>
      <w:r>
        <w:rPr>
          <w:rFonts w:ascii="Calibri" w:eastAsia="Calibri" w:hAnsi="Calibri" w:cs="Calibri"/>
          <w:b w:val="0"/>
          <w:bCs w:val="0"/>
          <w:i w:val="0"/>
          <w:iCs w:val="0"/>
          <w:strike w:val="0"/>
          <w:color w:val="000000"/>
          <w:spacing w:val="1"/>
          <w:sz w:val="36"/>
          <w:szCs w:val="36"/>
          <w:u w:val="none"/>
          <w:rtl w:val="0"/>
          <w:lang w:bidi="en-US"/>
        </w:rPr>
        <w:t>R.</w:t>
      </w:r>
      <w:r>
        <w:rPr>
          <w:rFonts w:ascii="Calibri" w:eastAsia="Calibri" w:hAnsi="Calibri" w:cs="Calibri"/>
          <w:b w:val="0"/>
          <w:bCs w:val="0"/>
          <w:i w:val="0"/>
          <w:iCs w:val="0"/>
          <w:strike w:val="0"/>
          <w:color w:val="000000"/>
          <w:spacing w:val="3"/>
          <w:sz w:val="36"/>
          <w:szCs w:val="36"/>
          <w:u w:val="none"/>
          <w:rtl w:val="0"/>
        </w:rPr>
        <w:t xml:space="preserve"> </w:t>
      </w:r>
      <w:r>
        <w:rPr>
          <w:rFonts w:ascii="Calibri" w:eastAsia="Calibri" w:hAnsi="Calibri" w:cs="Calibri"/>
          <w:b w:val="0"/>
          <w:bCs w:val="0"/>
          <w:i w:val="0"/>
          <w:iCs w:val="0"/>
          <w:strike w:val="0"/>
          <w:color w:val="000000"/>
          <w:spacing w:val="0"/>
          <w:sz w:val="36"/>
          <w:szCs w:val="36"/>
          <w:u w:val="none"/>
          <w:rtl w:val="0"/>
          <w:lang w:bidi="en-US"/>
        </w:rPr>
        <w:t>and</w:t>
      </w:r>
      <w:r>
        <w:rPr>
          <w:rFonts w:ascii="Calibri" w:eastAsia="Calibri" w:hAnsi="Calibri" w:cs="Calibri"/>
          <w:b w:val="0"/>
          <w:bCs w:val="0"/>
          <w:i w:val="0"/>
          <w:iCs w:val="0"/>
          <w:strike w:val="0"/>
          <w:color w:val="000000"/>
          <w:spacing w:val="9"/>
          <w:sz w:val="36"/>
          <w:szCs w:val="36"/>
          <w:u w:val="none"/>
          <w:rtl w:val="0"/>
        </w:rPr>
        <w:t xml:space="preserve"> </w:t>
      </w:r>
      <w:r>
        <w:rPr>
          <w:rFonts w:ascii="Calibri" w:eastAsia="Calibri" w:hAnsi="Calibri" w:cs="Calibri"/>
          <w:b w:val="0"/>
          <w:bCs w:val="0"/>
          <w:i w:val="0"/>
          <w:iCs w:val="0"/>
          <w:strike w:val="0"/>
          <w:color w:val="000000"/>
          <w:spacing w:val="0"/>
          <w:sz w:val="36"/>
          <w:szCs w:val="36"/>
          <w:u w:val="none"/>
          <w:rtl w:val="0"/>
          <w:lang w:bidi="en-US"/>
        </w:rPr>
        <w:t>Chanpord,</w:t>
      </w:r>
      <w:r>
        <w:rPr>
          <w:rFonts w:ascii="Calibri" w:eastAsia="Calibri" w:hAnsi="Calibri" w:cs="Calibri"/>
          <w:b w:val="0"/>
          <w:bCs w:val="0"/>
          <w:i w:val="0"/>
          <w:iCs w:val="0"/>
          <w:strike w:val="0"/>
          <w:color w:val="000000"/>
          <w:spacing w:val="4"/>
          <w:sz w:val="36"/>
          <w:szCs w:val="36"/>
          <w:u w:val="none"/>
          <w:rtl w:val="0"/>
        </w:rPr>
        <w:t xml:space="preserve"> </w:t>
      </w:r>
      <w:r>
        <w:rPr>
          <w:rFonts w:ascii="Calibri" w:eastAsia="Calibri" w:hAnsi="Calibri" w:cs="Calibri"/>
          <w:b w:val="0"/>
          <w:bCs w:val="0"/>
          <w:i w:val="0"/>
          <w:iCs w:val="0"/>
          <w:strike w:val="0"/>
          <w:color w:val="000000"/>
          <w:spacing w:val="0"/>
          <w:sz w:val="36"/>
          <w:szCs w:val="36"/>
          <w:u w:val="none"/>
          <w:rtl w:val="0"/>
          <w:lang w:bidi="en-US"/>
        </w:rPr>
        <w:t>W.,</w:t>
      </w:r>
      <w:r>
        <w:rPr>
          <w:rFonts w:ascii="Calibri" w:eastAsia="Calibri" w:hAnsi="Calibri" w:cs="Calibri"/>
          <w:b w:val="0"/>
          <w:bCs w:val="0"/>
          <w:i w:val="0"/>
          <w:iCs w:val="0"/>
          <w:strike w:val="0"/>
          <w:color w:val="000000"/>
          <w:spacing w:val="4"/>
          <w:sz w:val="36"/>
          <w:szCs w:val="36"/>
          <w:u w:val="none"/>
          <w:rtl w:val="0"/>
        </w:rPr>
        <w:t xml:space="preserve"> </w:t>
      </w:r>
      <w:r>
        <w:rPr>
          <w:rFonts w:ascii="Calibri" w:eastAsia="Calibri" w:hAnsi="Calibri" w:cs="Calibri"/>
          <w:b w:val="0"/>
          <w:bCs w:val="0"/>
          <w:i w:val="0"/>
          <w:iCs w:val="0"/>
          <w:strike w:val="0"/>
          <w:color w:val="000000"/>
          <w:spacing w:val="0"/>
          <w:sz w:val="36"/>
          <w:szCs w:val="36"/>
          <w:u w:val="none"/>
          <w:rtl w:val="0"/>
          <w:lang w:bidi="en-US"/>
        </w:rPr>
        <w:t>2021.</w:t>
      </w:r>
      <w:r>
        <w:rPr>
          <w:rFonts w:ascii="Calibri" w:eastAsia="Calibri" w:hAnsi="Calibri" w:cs="Calibri"/>
          <w:b w:val="0"/>
          <w:bCs w:val="0"/>
          <w:i w:val="0"/>
          <w:iCs w:val="0"/>
          <w:strike w:val="0"/>
          <w:color w:val="000000"/>
          <w:spacing w:val="3"/>
          <w:sz w:val="36"/>
          <w:szCs w:val="36"/>
          <w:u w:val="none"/>
          <w:rtl w:val="0"/>
        </w:rPr>
        <w:t xml:space="preserve"> </w:t>
      </w:r>
      <w:r>
        <w:rPr>
          <w:rFonts w:ascii="Calibri" w:eastAsia="Calibri" w:hAnsi="Calibri" w:cs="Calibri"/>
          <w:b w:val="0"/>
          <w:bCs w:val="0"/>
          <w:i w:val="0"/>
          <w:iCs w:val="0"/>
          <w:strike w:val="0"/>
          <w:color w:val="000000"/>
          <w:spacing w:val="0"/>
          <w:sz w:val="36"/>
          <w:szCs w:val="36"/>
          <w:u w:val="none"/>
          <w:rtl w:val="0"/>
          <w:lang w:bidi="en-US"/>
        </w:rPr>
        <w:t>Key</w:t>
      </w:r>
      <w:r>
        <w:rPr>
          <w:rFonts w:ascii="Calibri" w:eastAsia="Calibri" w:hAnsi="Calibri" w:cs="Calibri"/>
          <w:b w:val="0"/>
          <w:bCs w:val="0"/>
          <w:i w:val="0"/>
          <w:iCs w:val="0"/>
          <w:strike w:val="0"/>
          <w:color w:val="000000"/>
          <w:spacing w:val="3"/>
          <w:sz w:val="36"/>
          <w:szCs w:val="36"/>
          <w:u w:val="none"/>
          <w:rtl w:val="0"/>
        </w:rPr>
        <w:t xml:space="preserve"> </w:t>
      </w:r>
      <w:r>
        <w:rPr>
          <w:rFonts w:ascii="Calibri" w:eastAsia="Calibri" w:hAnsi="Calibri" w:cs="Calibri"/>
          <w:b w:val="0"/>
          <w:bCs w:val="0"/>
          <w:i w:val="0"/>
          <w:iCs w:val="0"/>
          <w:strike w:val="0"/>
          <w:color w:val="000000"/>
          <w:spacing w:val="0"/>
          <w:sz w:val="36"/>
          <w:szCs w:val="36"/>
          <w:u w:val="none"/>
          <w:rtl w:val="0"/>
          <w:lang w:bidi="en-US"/>
        </w:rPr>
        <w:t>success</w:t>
      </w:r>
      <w:r>
        <w:rPr>
          <w:rFonts w:ascii="Calibri" w:eastAsia="Calibri" w:hAnsi="Calibri" w:cs="Calibri"/>
          <w:b w:val="0"/>
          <w:bCs w:val="0"/>
          <w:i w:val="0"/>
          <w:iCs w:val="0"/>
          <w:strike w:val="0"/>
          <w:color w:val="000000"/>
          <w:spacing w:val="2"/>
          <w:sz w:val="36"/>
          <w:szCs w:val="36"/>
          <w:u w:val="none"/>
          <w:rtl w:val="0"/>
        </w:rPr>
        <w:t xml:space="preserve"> </w:t>
      </w:r>
      <w:r>
        <w:rPr>
          <w:rFonts w:ascii="Calibri" w:eastAsia="Calibri" w:hAnsi="Calibri" w:cs="Calibri"/>
          <w:b w:val="0"/>
          <w:bCs w:val="0"/>
          <w:i w:val="0"/>
          <w:iCs w:val="0"/>
          <w:strike w:val="0"/>
          <w:color w:val="000000"/>
          <w:spacing w:val="0"/>
          <w:sz w:val="36"/>
          <w:szCs w:val="36"/>
          <w:u w:val="none"/>
          <w:rtl w:val="0"/>
          <w:lang w:bidi="en-US"/>
        </w:rPr>
        <w:t>factors</w:t>
      </w:r>
      <w:r>
        <w:rPr>
          <w:rFonts w:ascii="Calibri" w:eastAsia="Calibri" w:hAnsi="Calibri" w:cs="Calibri"/>
          <w:b w:val="0"/>
          <w:bCs w:val="0"/>
          <w:i w:val="0"/>
          <w:iCs w:val="0"/>
          <w:strike w:val="0"/>
          <w:color w:val="000000"/>
          <w:spacing w:val="3"/>
          <w:sz w:val="36"/>
          <w:szCs w:val="36"/>
          <w:u w:val="none"/>
          <w:rtl w:val="0"/>
        </w:rPr>
        <w:t xml:space="preserve"> </w:t>
      </w:r>
      <w:r>
        <w:rPr>
          <w:rFonts w:ascii="Calibri" w:eastAsia="Calibri" w:hAnsi="Calibri" w:cs="Calibri"/>
          <w:b w:val="0"/>
          <w:bCs w:val="0"/>
          <w:i w:val="0"/>
          <w:iCs w:val="0"/>
          <w:strike w:val="0"/>
          <w:color w:val="000000"/>
          <w:spacing w:val="0"/>
          <w:sz w:val="36"/>
          <w:szCs w:val="36"/>
          <w:u w:val="none"/>
          <w:rtl w:val="0"/>
          <w:lang w:bidi="en-US"/>
        </w:rPr>
        <w:t>and</w:t>
      </w:r>
      <w:r>
        <w:rPr>
          <w:rFonts w:ascii="Calibri" w:eastAsia="Calibri" w:hAnsi="Calibri" w:cs="Calibri"/>
          <w:b w:val="0"/>
          <w:bCs w:val="0"/>
          <w:i w:val="0"/>
          <w:iCs w:val="0"/>
          <w:strike w:val="0"/>
          <w:color w:val="000000"/>
          <w:spacing w:val="5"/>
          <w:sz w:val="36"/>
          <w:szCs w:val="36"/>
          <w:u w:val="none"/>
          <w:rtl w:val="0"/>
        </w:rPr>
        <w:t xml:space="preserve"> </w:t>
      </w:r>
      <w:r>
        <w:rPr>
          <w:rFonts w:ascii="Calibri" w:eastAsia="Calibri" w:hAnsi="Calibri" w:cs="Calibri"/>
          <w:b w:val="0"/>
          <w:bCs w:val="0"/>
          <w:i w:val="0"/>
          <w:iCs w:val="0"/>
          <w:strike w:val="0"/>
          <w:color w:val="000000"/>
          <w:spacing w:val="0"/>
          <w:sz w:val="36"/>
          <w:szCs w:val="36"/>
          <w:u w:val="none"/>
          <w:rtl w:val="0"/>
          <w:lang w:bidi="en-US"/>
        </w:rPr>
        <w:t>framework</w:t>
      </w:r>
      <w:r>
        <w:rPr>
          <w:rFonts w:ascii="Calibri" w:eastAsia="Calibri" w:hAnsi="Calibri" w:cs="Calibri"/>
          <w:b w:val="0"/>
          <w:bCs w:val="0"/>
          <w:i w:val="0"/>
          <w:iCs w:val="0"/>
          <w:strike w:val="0"/>
          <w:color w:val="000000"/>
          <w:spacing w:val="2"/>
          <w:sz w:val="36"/>
          <w:szCs w:val="36"/>
          <w:u w:val="none"/>
          <w:rtl w:val="0"/>
        </w:rPr>
        <w:t xml:space="preserve"> </w:t>
      </w:r>
      <w:r>
        <w:rPr>
          <w:rFonts w:ascii="Calibri" w:eastAsia="Calibri" w:hAnsi="Calibri" w:cs="Calibri"/>
          <w:b w:val="0"/>
          <w:bCs w:val="0"/>
          <w:i w:val="0"/>
          <w:iCs w:val="0"/>
          <w:strike w:val="0"/>
          <w:color w:val="000000"/>
          <w:spacing w:val="0"/>
          <w:sz w:val="36"/>
          <w:szCs w:val="36"/>
          <w:u w:val="none"/>
          <w:rtl w:val="0"/>
          <w:lang w:bidi="en-US"/>
        </w:rPr>
        <w:t>of fundraising</w:t>
      </w:r>
      <w:r>
        <w:rPr>
          <w:rFonts w:ascii="Calibri" w:eastAsia="Calibri" w:hAnsi="Calibri" w:cs="Calibri"/>
          <w:b w:val="0"/>
          <w:bCs w:val="0"/>
          <w:i w:val="0"/>
          <w:iCs w:val="0"/>
          <w:strike w:val="0"/>
          <w:color w:val="000000"/>
          <w:spacing w:val="5"/>
          <w:sz w:val="36"/>
          <w:szCs w:val="36"/>
          <w:u w:val="none"/>
          <w:rtl w:val="0"/>
        </w:rPr>
        <w:t xml:space="preserve"> </w:t>
      </w:r>
      <w:r>
        <w:rPr>
          <w:rFonts w:ascii="Calibri" w:eastAsia="Calibri" w:hAnsi="Calibri" w:cs="Calibri"/>
          <w:b w:val="0"/>
          <w:bCs w:val="0"/>
          <w:i w:val="0"/>
          <w:iCs w:val="0"/>
          <w:strike w:val="0"/>
          <w:color w:val="000000"/>
          <w:spacing w:val="0"/>
          <w:sz w:val="36"/>
          <w:szCs w:val="36"/>
          <w:u w:val="none"/>
          <w:rtl w:val="0"/>
          <w:lang w:bidi="en-US"/>
        </w:rPr>
        <w:t>for</w:t>
      </w:r>
      <w:r>
        <w:rPr>
          <w:rFonts w:ascii="Calibri" w:eastAsia="Calibri" w:hAnsi="Calibri" w:cs="Calibri"/>
          <w:b w:val="0"/>
          <w:bCs w:val="0"/>
          <w:i w:val="0"/>
          <w:iCs w:val="0"/>
          <w:strike w:val="0"/>
          <w:color w:val="000000"/>
          <w:spacing w:val="0"/>
          <w:sz w:val="36"/>
          <w:szCs w:val="36"/>
          <w:u w:val="none"/>
          <w:rtl w:val="0"/>
        </w:rPr>
        <w:t xml:space="preserve"> </w:t>
      </w:r>
      <w:r>
        <w:rPr>
          <w:rFonts w:ascii="Calibri" w:eastAsia="Calibri" w:hAnsi="Calibri" w:cs="Calibri"/>
          <w:b w:val="0"/>
          <w:bCs w:val="0"/>
          <w:i w:val="0"/>
          <w:iCs w:val="0"/>
          <w:strike w:val="0"/>
          <w:color w:val="000000"/>
          <w:spacing w:val="0"/>
          <w:sz w:val="36"/>
          <w:szCs w:val="36"/>
          <w:u w:val="none"/>
          <w:rtl w:val="0"/>
          <w:lang w:bidi="en-US"/>
        </w:rPr>
        <w:t>early-stage</w:t>
      </w:r>
      <w:r>
        <w:rPr>
          <w:rFonts w:ascii="Calibri" w:eastAsia="Calibri" w:hAnsi="Calibri" w:cs="Calibri"/>
          <w:b w:val="0"/>
          <w:bCs w:val="0"/>
          <w:i w:val="0"/>
          <w:iCs w:val="0"/>
          <w:strike w:val="0"/>
          <w:color w:val="000000"/>
          <w:spacing w:val="1"/>
          <w:sz w:val="36"/>
          <w:szCs w:val="36"/>
          <w:u w:val="none"/>
          <w:rtl w:val="0"/>
        </w:rPr>
        <w:t xml:space="preserve"> </w:t>
      </w:r>
      <w:r>
        <w:rPr>
          <w:rFonts w:ascii="Calibri" w:eastAsia="Calibri" w:hAnsi="Calibri" w:cs="Calibri"/>
          <w:b w:val="0"/>
          <w:bCs w:val="0"/>
          <w:i w:val="0"/>
          <w:iCs w:val="0"/>
          <w:strike w:val="0"/>
          <w:color w:val="000000"/>
          <w:spacing w:val="0"/>
          <w:sz w:val="36"/>
          <w:szCs w:val="36"/>
          <w:u w:val="none"/>
          <w:rtl w:val="0"/>
          <w:lang w:bidi="en-US"/>
        </w:rPr>
        <w:t>startups</w:t>
      </w:r>
      <w:r>
        <w:rPr>
          <w:rFonts w:ascii="Calibri" w:eastAsia="Calibri" w:hAnsi="Calibri" w:cs="Calibri"/>
          <w:b w:val="0"/>
          <w:bCs w:val="0"/>
          <w:i w:val="0"/>
          <w:iCs w:val="0"/>
          <w:strike w:val="0"/>
          <w:color w:val="000000"/>
          <w:spacing w:val="1"/>
          <w:sz w:val="36"/>
          <w:szCs w:val="36"/>
          <w:u w:val="none"/>
          <w:rtl w:val="0"/>
        </w:rPr>
        <w:t xml:space="preserve"> </w:t>
      </w:r>
      <w:r>
        <w:rPr>
          <w:rFonts w:ascii="Calibri" w:eastAsia="Calibri" w:hAnsi="Calibri" w:cs="Calibri"/>
          <w:b w:val="0"/>
          <w:bCs w:val="0"/>
          <w:i w:val="0"/>
          <w:iCs w:val="0"/>
          <w:strike w:val="0"/>
          <w:color w:val="000000"/>
          <w:spacing w:val="0"/>
          <w:sz w:val="36"/>
          <w:szCs w:val="36"/>
          <w:u w:val="none"/>
          <w:rtl w:val="0"/>
          <w:lang w:bidi="en-US"/>
        </w:rPr>
        <w:t>in</w:t>
      </w:r>
      <w:r>
        <w:rPr>
          <w:rFonts w:ascii="Calibri" w:eastAsia="Calibri" w:hAnsi="Calibri" w:cs="Calibri"/>
          <w:b w:val="0"/>
          <w:bCs w:val="0"/>
          <w:i w:val="0"/>
          <w:iCs w:val="0"/>
          <w:strike w:val="0"/>
          <w:color w:val="000000"/>
          <w:spacing w:val="4"/>
          <w:sz w:val="36"/>
          <w:szCs w:val="36"/>
          <w:u w:val="none"/>
          <w:rtl w:val="0"/>
        </w:rPr>
        <w:t xml:space="preserve"> </w:t>
      </w:r>
      <w:r>
        <w:rPr>
          <w:rFonts w:ascii="Calibri" w:eastAsia="Calibri" w:hAnsi="Calibri" w:cs="Calibri"/>
          <w:b w:val="0"/>
          <w:bCs w:val="0"/>
          <w:i w:val="0"/>
          <w:iCs w:val="0"/>
          <w:strike w:val="0"/>
          <w:color w:val="000000"/>
          <w:spacing w:val="0"/>
          <w:sz w:val="36"/>
          <w:szCs w:val="36"/>
          <w:u w:val="none"/>
          <w:rtl w:val="0"/>
          <w:lang w:bidi="en-US"/>
        </w:rPr>
        <w:t>Thailand.</w:t>
      </w:r>
      <w:r>
        <w:rPr>
          <w:rFonts w:ascii="Calibri" w:eastAsia="Calibri" w:hAnsi="Calibri" w:cs="Calibri"/>
          <w:b w:val="0"/>
          <w:bCs w:val="0"/>
          <w:i w:val="0"/>
          <w:iCs w:val="0"/>
          <w:strike w:val="0"/>
          <w:color w:val="000000"/>
          <w:spacing w:val="1"/>
          <w:sz w:val="36"/>
          <w:szCs w:val="36"/>
          <w:u w:val="none"/>
          <w:rtl w:val="0"/>
        </w:rPr>
        <w:t xml:space="preserve"> </w:t>
      </w:r>
      <w:r>
        <w:rPr>
          <w:rFonts w:ascii="Calibri" w:eastAsia="Calibri" w:hAnsi="Calibri" w:cs="Calibri"/>
          <w:b w:val="0"/>
          <w:bCs w:val="0"/>
          <w:i w:val="0"/>
          <w:iCs w:val="0"/>
          <w:strike w:val="0"/>
          <w:color w:val="000000"/>
          <w:spacing w:val="0"/>
          <w:sz w:val="36"/>
          <w:szCs w:val="36"/>
          <w:u w:val="none"/>
          <w:rtl w:val="0"/>
          <w:lang w:bidi="en-US"/>
        </w:rPr>
        <w:t>Academy</w:t>
      </w:r>
      <w:r>
        <w:rPr>
          <w:rFonts w:ascii="Calibri" w:eastAsia="Calibri" w:hAnsi="Calibri" w:cs="Calibri"/>
          <w:b w:val="0"/>
          <w:bCs w:val="0"/>
          <w:i w:val="0"/>
          <w:iCs w:val="0"/>
          <w:strike w:val="0"/>
          <w:color w:val="000000"/>
          <w:spacing w:val="1"/>
          <w:sz w:val="36"/>
          <w:szCs w:val="36"/>
          <w:u w:val="none"/>
          <w:rtl w:val="0"/>
        </w:rPr>
        <w:t xml:space="preserve"> </w:t>
      </w:r>
      <w:r>
        <w:rPr>
          <w:rFonts w:ascii="Calibri" w:eastAsia="Calibri" w:hAnsi="Calibri" w:cs="Calibri"/>
          <w:b w:val="0"/>
          <w:bCs w:val="0"/>
          <w:i w:val="0"/>
          <w:iCs w:val="0"/>
          <w:strike w:val="0"/>
          <w:color w:val="000000"/>
          <w:spacing w:val="0"/>
          <w:sz w:val="36"/>
          <w:szCs w:val="36"/>
          <w:u w:val="none"/>
          <w:rtl w:val="0"/>
          <w:lang w:bidi="en-US"/>
        </w:rPr>
        <w:t>of</w:t>
      </w:r>
      <w:r>
        <w:rPr>
          <w:rFonts w:ascii="Calibri" w:eastAsia="Calibri" w:hAnsi="Calibri" w:cs="Calibri"/>
          <w:b w:val="0"/>
          <w:bCs w:val="0"/>
          <w:i w:val="0"/>
          <w:iCs w:val="0"/>
          <w:strike w:val="0"/>
          <w:color w:val="000000"/>
          <w:spacing w:val="3"/>
          <w:sz w:val="36"/>
          <w:szCs w:val="36"/>
          <w:u w:val="none"/>
          <w:rtl w:val="0"/>
        </w:rPr>
        <w:t xml:space="preserve"> </w:t>
      </w:r>
      <w:r>
        <w:rPr>
          <w:rFonts w:ascii="Calibri" w:eastAsia="Calibri" w:hAnsi="Calibri" w:cs="Calibri"/>
          <w:b w:val="0"/>
          <w:bCs w:val="0"/>
          <w:i w:val="0"/>
          <w:iCs w:val="0"/>
          <w:strike w:val="0"/>
          <w:color w:val="000000"/>
          <w:spacing w:val="0"/>
          <w:sz w:val="36"/>
          <w:szCs w:val="36"/>
          <w:u w:val="none"/>
          <w:rtl w:val="0"/>
          <w:lang w:bidi="en-US"/>
        </w:rPr>
        <w:t>Strategic</w:t>
      </w:r>
      <w:r>
        <w:rPr>
          <w:rFonts w:ascii="Calibri" w:eastAsia="Calibri" w:hAnsi="Calibri" w:cs="Calibri"/>
          <w:b w:val="0"/>
          <w:bCs w:val="0"/>
          <w:i w:val="0"/>
          <w:iCs w:val="0"/>
          <w:strike w:val="0"/>
          <w:color w:val="000000"/>
          <w:spacing w:val="1"/>
          <w:sz w:val="36"/>
          <w:szCs w:val="36"/>
          <w:u w:val="none"/>
          <w:rtl w:val="0"/>
        </w:rPr>
        <w:t xml:space="preserve"> </w:t>
      </w:r>
      <w:r>
        <w:rPr>
          <w:rFonts w:ascii="Calibri" w:eastAsia="Calibri" w:hAnsi="Calibri" w:cs="Calibri"/>
          <w:b w:val="0"/>
          <w:bCs w:val="0"/>
          <w:i w:val="0"/>
          <w:iCs w:val="0"/>
          <w:strike w:val="0"/>
          <w:color w:val="000000"/>
          <w:spacing w:val="0"/>
          <w:sz w:val="36"/>
          <w:szCs w:val="36"/>
          <w:u w:val="none"/>
          <w:rtl w:val="0"/>
          <w:lang w:bidi="en-US"/>
        </w:rPr>
        <w:t>Management</w:t>
      </w:r>
      <w:r>
        <w:rPr>
          <w:rFonts w:ascii="Calibri" w:eastAsia="Calibri" w:hAnsi="Calibri" w:cs="Calibri"/>
          <w:b w:val="0"/>
          <w:bCs w:val="0"/>
          <w:i w:val="0"/>
          <w:iCs w:val="0"/>
          <w:strike w:val="0"/>
          <w:color w:val="000000"/>
          <w:spacing w:val="0"/>
          <w:sz w:val="36"/>
          <w:szCs w:val="36"/>
          <w:u w:val="none"/>
          <w:rtl w:val="0"/>
        </w:rPr>
        <w:t xml:space="preserve"> </w:t>
      </w:r>
      <w:r>
        <w:rPr>
          <w:rFonts w:ascii="Calibri" w:eastAsia="Calibri" w:hAnsi="Calibri" w:cs="Calibri"/>
          <w:b w:val="0"/>
          <w:bCs w:val="0"/>
          <w:i w:val="0"/>
          <w:iCs w:val="0"/>
          <w:strike w:val="0"/>
          <w:color w:val="000000"/>
          <w:spacing w:val="0"/>
          <w:sz w:val="36"/>
          <w:szCs w:val="36"/>
          <w:u w:val="none"/>
          <w:rtl w:val="0"/>
          <w:lang w:bidi="en-US"/>
        </w:rPr>
        <w:t>Journal,</w:t>
      </w:r>
      <w:r>
        <w:rPr>
          <w:rFonts w:ascii="Calibri" w:eastAsia="Calibri" w:hAnsi="Calibri" w:cs="Calibri"/>
          <w:b w:val="0"/>
          <w:bCs w:val="0"/>
          <w:i w:val="0"/>
          <w:iCs w:val="0"/>
          <w:strike w:val="0"/>
          <w:color w:val="000000"/>
          <w:spacing w:val="4"/>
          <w:sz w:val="36"/>
          <w:szCs w:val="36"/>
          <w:u w:val="none"/>
          <w:rtl w:val="0"/>
        </w:rPr>
        <w:t xml:space="preserve"> </w:t>
      </w:r>
      <w:r>
        <w:rPr>
          <w:rFonts w:ascii="Calibri" w:eastAsia="Calibri" w:hAnsi="Calibri" w:cs="Calibri"/>
          <w:b w:val="0"/>
          <w:bCs w:val="0"/>
          <w:i w:val="0"/>
          <w:iCs w:val="0"/>
          <w:strike w:val="0"/>
          <w:color w:val="000000"/>
          <w:spacing w:val="0"/>
          <w:sz w:val="36"/>
          <w:szCs w:val="36"/>
          <w:u w:val="none"/>
          <w:rtl w:val="0"/>
          <w:lang w:bidi="en-US"/>
        </w:rPr>
        <w:t>20,</w:t>
      </w:r>
      <w:r>
        <w:rPr>
          <w:rFonts w:ascii="Calibri" w:eastAsia="Calibri" w:hAnsi="Calibri" w:cs="Calibri"/>
          <w:b w:val="0"/>
          <w:bCs w:val="0"/>
          <w:i w:val="0"/>
          <w:iCs w:val="0"/>
          <w:strike w:val="0"/>
          <w:color w:val="000000"/>
          <w:spacing w:val="0"/>
          <w:sz w:val="36"/>
          <w:szCs w:val="36"/>
          <w:u w:val="none"/>
          <w:rtl w:val="0"/>
        </w:rPr>
        <w:t xml:space="preserve"> </w:t>
      </w:r>
      <w:r>
        <w:rPr>
          <w:rFonts w:ascii="Calibri" w:eastAsia="Calibri" w:hAnsi="Calibri" w:cs="Calibri"/>
          <w:b w:val="0"/>
          <w:bCs w:val="0"/>
          <w:i w:val="0"/>
          <w:iCs w:val="0"/>
          <w:strike w:val="0"/>
          <w:color w:val="000000"/>
          <w:spacing w:val="0"/>
          <w:sz w:val="36"/>
          <w:szCs w:val="36"/>
          <w:u w:val="none"/>
          <w:rtl w:val="0"/>
          <w:lang w:bidi="en-US"/>
        </w:rPr>
        <w:t>pp.1-16.</w:t>
      </w:r>
    </w:p>
    <w:p>
      <w:pPr>
        <w:bidi w:val="0"/>
        <w:spacing w:before="176" w:after="0" w:line="398" w:lineRule="atLeast"/>
        <w:ind w:left="620" w:right="-200" w:firstLine="0"/>
        <w:jc w:val="both"/>
        <w:outlineLvl w:val="9"/>
        <w:rPr>
          <w:rFonts w:ascii="Times New Roman" w:eastAsia="Times New Roman" w:hAnsi="Times New Roman" w:cs="Times New Roman"/>
          <w:sz w:val="36"/>
          <w:szCs w:val="36"/>
        </w:rPr>
      </w:pPr>
      <w:r>
        <w:rPr>
          <w:rFonts w:ascii="Times New Roman" w:eastAsia="Times New Roman" w:hAnsi="Times New Roman" w:cs="Times New Roman"/>
          <w:b w:val="0"/>
          <w:bCs w:val="0"/>
          <w:i w:val="0"/>
          <w:iCs w:val="0"/>
          <w:strike w:val="0"/>
          <w:color w:val="3A3A3A"/>
          <w:spacing w:val="4"/>
          <w:sz w:val="36"/>
          <w:szCs w:val="36"/>
          <w:u w:val="none"/>
          <w:rtl w:val="0"/>
          <w:lang w:bidi="en-IN"/>
        </w:rPr>
        <w:t>Venturecapital</w:t>
      </w:r>
      <w:r>
        <w:rPr>
          <w:rFonts w:ascii="Times New Roman" w:eastAsia="Times New Roman" w:hAnsi="Times New Roman" w:cs="Times New Roman"/>
          <w:b w:val="0"/>
          <w:bCs w:val="0"/>
          <w:i w:val="0"/>
          <w:iCs w:val="0"/>
          <w:strike w:val="0"/>
          <w:color w:val="3A3A3A"/>
          <w:spacing w:val="49"/>
          <w:sz w:val="36"/>
          <w:szCs w:val="36"/>
          <w:u w:val="none"/>
          <w:rtl w:val="0"/>
        </w:rPr>
        <w:t xml:space="preserve"> </w:t>
      </w:r>
      <w:r>
        <w:rPr>
          <w:rFonts w:ascii="Times New Roman" w:eastAsia="Times New Roman" w:hAnsi="Times New Roman" w:cs="Times New Roman"/>
          <w:b w:val="0"/>
          <w:bCs w:val="0"/>
          <w:i w:val="0"/>
          <w:iCs w:val="0"/>
          <w:strike w:val="0"/>
          <w:color w:val="3A3A3A"/>
          <w:spacing w:val="28"/>
          <w:sz w:val="36"/>
          <w:szCs w:val="36"/>
          <w:u w:val="none"/>
          <w:rtl w:val="0"/>
          <w:lang w:bidi="en-IN"/>
        </w:rPr>
        <w:t>:an</w:t>
      </w:r>
      <w:r>
        <w:rPr>
          <w:rFonts w:ascii="Times New Roman" w:eastAsia="Times New Roman" w:hAnsi="Times New Roman" w:cs="Times New Roman"/>
          <w:b w:val="0"/>
          <w:bCs w:val="0"/>
          <w:i w:val="0"/>
          <w:iCs w:val="0"/>
          <w:strike w:val="0"/>
          <w:color w:val="3A3A3A"/>
          <w:spacing w:val="23"/>
          <w:sz w:val="36"/>
          <w:szCs w:val="36"/>
          <w:u w:val="none"/>
          <w:rtl w:val="0"/>
        </w:rPr>
        <w:t xml:space="preserve"> </w:t>
      </w:r>
      <w:r>
        <w:rPr>
          <w:rFonts w:ascii="Times New Roman" w:eastAsia="Times New Roman" w:hAnsi="Times New Roman" w:cs="Times New Roman"/>
          <w:b w:val="0"/>
          <w:bCs w:val="0"/>
          <w:i w:val="0"/>
          <w:iCs w:val="0"/>
          <w:strike w:val="0"/>
          <w:color w:val="3A3A3A"/>
          <w:spacing w:val="0"/>
          <w:sz w:val="36"/>
          <w:szCs w:val="36"/>
          <w:u w:val="none"/>
          <w:rtl w:val="0"/>
          <w:lang w:bidi="en-IN"/>
        </w:rPr>
        <w:t>international</w:t>
      </w:r>
      <w:r>
        <w:rPr>
          <w:rFonts w:ascii="Times New Roman" w:eastAsia="Times New Roman" w:hAnsi="Times New Roman" w:cs="Times New Roman"/>
          <w:b w:val="0"/>
          <w:bCs w:val="0"/>
          <w:i w:val="0"/>
          <w:iCs w:val="0"/>
          <w:strike w:val="0"/>
          <w:color w:val="3A3A3A"/>
          <w:spacing w:val="86"/>
          <w:sz w:val="36"/>
          <w:szCs w:val="36"/>
          <w:u w:val="none"/>
          <w:rtl w:val="0"/>
        </w:rPr>
        <w:t xml:space="preserve"> </w:t>
      </w:r>
      <w:r>
        <w:rPr>
          <w:rFonts w:ascii="Times New Roman" w:eastAsia="Times New Roman" w:hAnsi="Times New Roman" w:cs="Times New Roman"/>
          <w:b w:val="0"/>
          <w:bCs w:val="0"/>
          <w:i w:val="0"/>
          <w:iCs w:val="0"/>
          <w:strike w:val="0"/>
          <w:color w:val="3A3A3A"/>
          <w:spacing w:val="0"/>
          <w:sz w:val="36"/>
          <w:szCs w:val="36"/>
          <w:u w:val="none"/>
          <w:rtl w:val="0"/>
          <w:lang w:bidi="en-IN"/>
        </w:rPr>
        <w:t>journal</w:t>
      </w:r>
      <w:r>
        <w:rPr>
          <w:rFonts w:ascii="Times New Roman" w:eastAsia="Times New Roman" w:hAnsi="Times New Roman" w:cs="Times New Roman"/>
          <w:b w:val="0"/>
          <w:bCs w:val="0"/>
          <w:i w:val="0"/>
          <w:iCs w:val="0"/>
          <w:strike w:val="0"/>
          <w:color w:val="3A3A3A"/>
          <w:spacing w:val="16"/>
          <w:sz w:val="36"/>
          <w:szCs w:val="36"/>
          <w:u w:val="none"/>
          <w:rtl w:val="0"/>
        </w:rPr>
        <w:t xml:space="preserve"> </w:t>
      </w:r>
      <w:r>
        <w:rPr>
          <w:rFonts w:ascii="Times New Roman" w:eastAsia="Times New Roman" w:hAnsi="Times New Roman" w:cs="Times New Roman"/>
          <w:b w:val="0"/>
          <w:bCs w:val="0"/>
          <w:i w:val="0"/>
          <w:iCs w:val="0"/>
          <w:strike w:val="0"/>
          <w:color w:val="3A3A3A"/>
          <w:spacing w:val="3"/>
          <w:sz w:val="36"/>
          <w:szCs w:val="36"/>
          <w:u w:val="none"/>
          <w:rtl w:val="0"/>
          <w:lang w:bidi="en-IN"/>
        </w:rPr>
        <w:t>ofentrepreneurial</w:t>
      </w:r>
      <w:r>
        <w:rPr>
          <w:rFonts w:ascii="Times New Roman" w:eastAsia="Times New Roman" w:hAnsi="Times New Roman" w:cs="Times New Roman"/>
          <w:b w:val="0"/>
          <w:bCs w:val="0"/>
          <w:i w:val="0"/>
          <w:iCs w:val="0"/>
          <w:strike w:val="0"/>
          <w:color w:val="3A3A3A"/>
          <w:spacing w:val="106"/>
          <w:sz w:val="36"/>
          <w:szCs w:val="36"/>
          <w:u w:val="none"/>
          <w:rtl w:val="0"/>
        </w:rPr>
        <w:t xml:space="preserve"> </w:t>
      </w:r>
      <w:r>
        <w:rPr>
          <w:rFonts w:ascii="Times New Roman" w:eastAsia="Times New Roman" w:hAnsi="Times New Roman" w:cs="Times New Roman"/>
          <w:b w:val="0"/>
          <w:bCs w:val="0"/>
          <w:i w:val="0"/>
          <w:iCs w:val="0"/>
          <w:strike w:val="0"/>
          <w:color w:val="3A3A3A"/>
          <w:spacing w:val="3"/>
          <w:sz w:val="36"/>
          <w:szCs w:val="36"/>
          <w:u w:val="none"/>
          <w:rtl w:val="0"/>
          <w:lang w:bidi="en-IN"/>
        </w:rPr>
        <w:t>finance.(1999).</w:t>
      </w:r>
      <w:r>
        <w:rPr>
          <w:rFonts w:ascii="Times New Roman" w:eastAsia="Times New Roman" w:hAnsi="Times New Roman" w:cs="Times New Roman"/>
          <w:b w:val="0"/>
          <w:bCs w:val="0"/>
          <w:i w:val="0"/>
          <w:iCs w:val="0"/>
          <w:strike w:val="0"/>
          <w:color w:val="3A3A3A"/>
          <w:spacing w:val="0"/>
          <w:sz w:val="36"/>
          <w:szCs w:val="36"/>
          <w:u w:val="none"/>
          <w:rtl w:val="0"/>
        </w:rPr>
        <w:t xml:space="preserve"> </w:t>
      </w:r>
      <w:r>
        <w:rPr>
          <w:rFonts w:ascii="Times New Roman" w:eastAsia="Times New Roman" w:hAnsi="Times New Roman" w:cs="Times New Roman"/>
          <w:b w:val="0"/>
          <w:bCs w:val="0"/>
          <w:i w:val="0"/>
          <w:iCs w:val="0"/>
          <w:strike w:val="0"/>
          <w:color w:val="3A3A3A"/>
          <w:spacing w:val="6"/>
          <w:sz w:val="36"/>
          <w:szCs w:val="36"/>
          <w:u w:val="none"/>
          <w:rtl w:val="0"/>
          <w:lang w:bidi="en-IN"/>
        </w:rPr>
        <w:t>London:Taylor&amp;Francis.</w:t>
      </w:r>
    </w:p>
    <w:p>
      <w:pPr>
        <w:bidi w:val="0"/>
        <w:spacing w:before="149" w:after="0" w:line="388" w:lineRule="atLeast"/>
        <w:ind w:left="620" w:right="2177" w:firstLine="0"/>
        <w:jc w:val="left"/>
        <w:outlineLvl w:val="9"/>
        <w:rPr>
          <w:rFonts w:ascii="Arial" w:eastAsia="Arial" w:hAnsi="Arial" w:cs="Arial"/>
          <w:sz w:val="36"/>
          <w:szCs w:val="36"/>
        </w:rPr>
        <w:sectPr>
          <w:pgSz w:w="19200" w:h="10800"/>
          <w:pgMar w:top="0" w:right="166" w:bottom="460" w:left="412" w:header="720" w:footer="720"/>
          <w:cols w:space="720"/>
          <w:titlePg w:val="0"/>
          <w15:footnoteColumns w:val="1"/>
        </w:sectPr>
      </w:pPr>
      <w:r>
        <w:rPr>
          <w:rFonts w:ascii="Arial" w:eastAsia="Arial" w:hAnsi="Arial" w:cs="Arial"/>
          <w:b w:val="0"/>
          <w:bCs w:val="0"/>
          <w:i w:val="0"/>
          <w:iCs w:val="0"/>
          <w:strike w:val="0"/>
          <w:color w:val="222222"/>
          <w:spacing w:val="0"/>
          <w:sz w:val="36"/>
          <w:szCs w:val="36"/>
          <w:u w:val="none"/>
          <w:rtl w:val="0"/>
          <w:lang w:bidi="en-US"/>
        </w:rPr>
        <w:t>Wright,</w:t>
      </w:r>
      <w:r>
        <w:rPr>
          <w:rFonts w:ascii="Arial" w:eastAsia="Arial" w:hAnsi="Arial" w:cs="Arial"/>
          <w:b w:val="0"/>
          <w:bCs w:val="0"/>
          <w:i w:val="0"/>
          <w:iCs w:val="0"/>
          <w:strike w:val="0"/>
          <w:color w:val="222222"/>
          <w:spacing w:val="26"/>
          <w:sz w:val="36"/>
          <w:szCs w:val="36"/>
          <w:u w:val="none"/>
          <w:rtl w:val="0"/>
        </w:rPr>
        <w:t xml:space="preserve"> </w:t>
      </w:r>
      <w:r>
        <w:rPr>
          <w:rFonts w:ascii="Arial" w:eastAsia="Arial" w:hAnsi="Arial" w:cs="Arial"/>
          <w:b w:val="0"/>
          <w:bCs w:val="0"/>
          <w:i w:val="0"/>
          <w:iCs w:val="0"/>
          <w:strike w:val="0"/>
          <w:color w:val="222222"/>
          <w:spacing w:val="0"/>
          <w:sz w:val="36"/>
          <w:szCs w:val="36"/>
          <w:u w:val="none"/>
          <w:rtl w:val="0"/>
          <w:lang w:bidi="en-US"/>
        </w:rPr>
        <w:t>M.,</w:t>
      </w:r>
      <w:r>
        <w:rPr>
          <w:rFonts w:ascii="Arial" w:eastAsia="Arial" w:hAnsi="Arial" w:cs="Arial"/>
          <w:b w:val="0"/>
          <w:bCs w:val="0"/>
          <w:i w:val="0"/>
          <w:iCs w:val="0"/>
          <w:strike w:val="0"/>
          <w:color w:val="222222"/>
          <w:spacing w:val="25"/>
          <w:sz w:val="36"/>
          <w:szCs w:val="36"/>
          <w:u w:val="none"/>
          <w:rtl w:val="0"/>
        </w:rPr>
        <w:t xml:space="preserve"> </w:t>
      </w:r>
      <w:r>
        <w:rPr>
          <w:rFonts w:ascii="Arial" w:eastAsia="Arial" w:hAnsi="Arial" w:cs="Arial"/>
          <w:b w:val="0"/>
          <w:bCs w:val="0"/>
          <w:i w:val="0"/>
          <w:iCs w:val="0"/>
          <w:strike w:val="0"/>
          <w:color w:val="222222"/>
          <w:spacing w:val="0"/>
          <w:sz w:val="36"/>
          <w:szCs w:val="36"/>
          <w:u w:val="none"/>
          <w:rtl w:val="0"/>
          <w:lang w:bidi="en-US"/>
        </w:rPr>
        <w:t>Siegel,</w:t>
      </w:r>
      <w:r>
        <w:rPr>
          <w:rFonts w:ascii="Arial" w:eastAsia="Arial" w:hAnsi="Arial" w:cs="Arial"/>
          <w:b w:val="0"/>
          <w:bCs w:val="0"/>
          <w:i w:val="0"/>
          <w:iCs w:val="0"/>
          <w:strike w:val="0"/>
          <w:color w:val="222222"/>
          <w:spacing w:val="24"/>
          <w:sz w:val="36"/>
          <w:szCs w:val="36"/>
          <w:u w:val="none"/>
          <w:rtl w:val="0"/>
        </w:rPr>
        <w:t xml:space="preserve"> </w:t>
      </w:r>
      <w:r>
        <w:rPr>
          <w:rFonts w:ascii="Arial" w:eastAsia="Arial" w:hAnsi="Arial" w:cs="Arial"/>
          <w:b w:val="0"/>
          <w:bCs w:val="0"/>
          <w:i w:val="0"/>
          <w:iCs w:val="0"/>
          <w:strike w:val="0"/>
          <w:color w:val="222222"/>
          <w:spacing w:val="0"/>
          <w:sz w:val="36"/>
          <w:szCs w:val="36"/>
          <w:u w:val="none"/>
          <w:rtl w:val="0"/>
          <w:lang w:bidi="en-US"/>
        </w:rPr>
        <w:t>D.S.</w:t>
      </w:r>
      <w:r>
        <w:rPr>
          <w:rFonts w:ascii="Arial" w:eastAsia="Arial" w:hAnsi="Arial" w:cs="Arial"/>
          <w:b w:val="0"/>
          <w:bCs w:val="0"/>
          <w:i w:val="0"/>
          <w:iCs w:val="0"/>
          <w:strike w:val="0"/>
          <w:color w:val="222222"/>
          <w:spacing w:val="25"/>
          <w:sz w:val="36"/>
          <w:szCs w:val="36"/>
          <w:u w:val="none"/>
          <w:rtl w:val="0"/>
        </w:rPr>
        <w:t xml:space="preserve"> </w:t>
      </w:r>
      <w:r>
        <w:rPr>
          <w:rFonts w:ascii="Arial" w:eastAsia="Arial" w:hAnsi="Arial" w:cs="Arial"/>
          <w:b w:val="0"/>
          <w:bCs w:val="0"/>
          <w:i w:val="0"/>
          <w:iCs w:val="0"/>
          <w:strike w:val="0"/>
          <w:color w:val="222222"/>
          <w:spacing w:val="0"/>
          <w:sz w:val="36"/>
          <w:szCs w:val="36"/>
          <w:u w:val="none"/>
          <w:rtl w:val="0"/>
          <w:lang w:bidi="en-US"/>
        </w:rPr>
        <w:t>and</w:t>
      </w:r>
      <w:r>
        <w:rPr>
          <w:rFonts w:ascii="Arial" w:eastAsia="Arial" w:hAnsi="Arial" w:cs="Arial"/>
          <w:b w:val="0"/>
          <w:bCs w:val="0"/>
          <w:i w:val="0"/>
          <w:iCs w:val="0"/>
          <w:strike w:val="0"/>
          <w:color w:val="222222"/>
          <w:spacing w:val="23"/>
          <w:sz w:val="36"/>
          <w:szCs w:val="36"/>
          <w:u w:val="none"/>
          <w:rtl w:val="0"/>
        </w:rPr>
        <w:t xml:space="preserve"> </w:t>
      </w:r>
      <w:r>
        <w:rPr>
          <w:rFonts w:ascii="Arial" w:eastAsia="Arial" w:hAnsi="Arial" w:cs="Arial"/>
          <w:b w:val="0"/>
          <w:bCs w:val="0"/>
          <w:i w:val="0"/>
          <w:iCs w:val="0"/>
          <w:strike w:val="0"/>
          <w:color w:val="222222"/>
          <w:spacing w:val="0"/>
          <w:sz w:val="36"/>
          <w:szCs w:val="36"/>
          <w:u w:val="none"/>
          <w:rtl w:val="0"/>
          <w:lang w:bidi="en-US"/>
        </w:rPr>
        <w:t>Mustar,</w:t>
      </w:r>
      <w:r>
        <w:rPr>
          <w:rFonts w:ascii="Arial" w:eastAsia="Arial" w:hAnsi="Arial" w:cs="Arial"/>
          <w:b w:val="0"/>
          <w:bCs w:val="0"/>
          <w:i w:val="0"/>
          <w:iCs w:val="0"/>
          <w:strike w:val="0"/>
          <w:color w:val="222222"/>
          <w:spacing w:val="25"/>
          <w:sz w:val="36"/>
          <w:szCs w:val="36"/>
          <w:u w:val="none"/>
          <w:rtl w:val="0"/>
        </w:rPr>
        <w:t xml:space="preserve"> </w:t>
      </w:r>
      <w:r>
        <w:rPr>
          <w:rFonts w:ascii="Arial" w:eastAsia="Arial" w:hAnsi="Arial" w:cs="Arial"/>
          <w:b w:val="0"/>
          <w:bCs w:val="0"/>
          <w:i w:val="0"/>
          <w:iCs w:val="0"/>
          <w:strike w:val="0"/>
          <w:color w:val="222222"/>
          <w:spacing w:val="0"/>
          <w:sz w:val="36"/>
          <w:szCs w:val="36"/>
          <w:u w:val="none"/>
          <w:rtl w:val="0"/>
          <w:lang w:bidi="en-US"/>
        </w:rPr>
        <w:t>P.,</w:t>
      </w:r>
      <w:r>
        <w:rPr>
          <w:rFonts w:ascii="Arial" w:eastAsia="Arial" w:hAnsi="Arial" w:cs="Arial"/>
          <w:b w:val="0"/>
          <w:bCs w:val="0"/>
          <w:i w:val="0"/>
          <w:iCs w:val="0"/>
          <w:strike w:val="0"/>
          <w:color w:val="222222"/>
          <w:spacing w:val="25"/>
          <w:sz w:val="36"/>
          <w:szCs w:val="36"/>
          <w:u w:val="none"/>
          <w:rtl w:val="0"/>
        </w:rPr>
        <w:t xml:space="preserve"> </w:t>
      </w:r>
      <w:r>
        <w:rPr>
          <w:rFonts w:ascii="Arial" w:eastAsia="Arial" w:hAnsi="Arial" w:cs="Arial"/>
          <w:b w:val="0"/>
          <w:bCs w:val="0"/>
          <w:i w:val="0"/>
          <w:iCs w:val="0"/>
          <w:strike w:val="0"/>
          <w:color w:val="222222"/>
          <w:spacing w:val="0"/>
          <w:sz w:val="36"/>
          <w:szCs w:val="36"/>
          <w:u w:val="none"/>
          <w:rtl w:val="0"/>
          <w:lang w:bidi="en-US"/>
        </w:rPr>
        <w:t>2017.</w:t>
      </w:r>
      <w:r>
        <w:rPr>
          <w:rFonts w:ascii="Arial" w:eastAsia="Arial" w:hAnsi="Arial" w:cs="Arial"/>
          <w:b w:val="0"/>
          <w:bCs w:val="0"/>
          <w:i w:val="0"/>
          <w:iCs w:val="0"/>
          <w:strike w:val="0"/>
          <w:color w:val="222222"/>
          <w:spacing w:val="25"/>
          <w:sz w:val="36"/>
          <w:szCs w:val="36"/>
          <w:u w:val="none"/>
          <w:rtl w:val="0"/>
        </w:rPr>
        <w:t xml:space="preserve"> </w:t>
      </w:r>
      <w:r>
        <w:rPr>
          <w:rFonts w:ascii="Arial" w:eastAsia="Arial" w:hAnsi="Arial" w:cs="Arial"/>
          <w:b w:val="0"/>
          <w:bCs w:val="0"/>
          <w:i w:val="0"/>
          <w:iCs w:val="0"/>
          <w:strike w:val="0"/>
          <w:color w:val="222222"/>
          <w:spacing w:val="0"/>
          <w:sz w:val="36"/>
          <w:szCs w:val="36"/>
          <w:u w:val="none"/>
          <w:rtl w:val="0"/>
          <w:lang w:bidi="en-US"/>
        </w:rPr>
        <w:t>An</w:t>
      </w:r>
      <w:r>
        <w:rPr>
          <w:rFonts w:ascii="Arial" w:eastAsia="Arial" w:hAnsi="Arial" w:cs="Arial"/>
          <w:b w:val="0"/>
          <w:bCs w:val="0"/>
          <w:i w:val="0"/>
          <w:iCs w:val="0"/>
          <w:strike w:val="0"/>
          <w:color w:val="222222"/>
          <w:spacing w:val="23"/>
          <w:sz w:val="36"/>
          <w:szCs w:val="36"/>
          <w:u w:val="none"/>
          <w:rtl w:val="0"/>
        </w:rPr>
        <w:t xml:space="preserve"> </w:t>
      </w:r>
      <w:r>
        <w:rPr>
          <w:rFonts w:ascii="Arial" w:eastAsia="Arial" w:hAnsi="Arial" w:cs="Arial"/>
          <w:b w:val="0"/>
          <w:bCs w:val="0"/>
          <w:i w:val="0"/>
          <w:iCs w:val="0"/>
          <w:strike w:val="0"/>
          <w:color w:val="222222"/>
          <w:spacing w:val="0"/>
          <w:sz w:val="36"/>
          <w:szCs w:val="36"/>
          <w:u w:val="none"/>
          <w:rtl w:val="0"/>
          <w:lang w:bidi="en-US"/>
        </w:rPr>
        <w:t>emerging</w:t>
      </w:r>
      <w:r>
        <w:rPr>
          <w:rFonts w:ascii="Arial" w:eastAsia="Arial" w:hAnsi="Arial" w:cs="Arial"/>
          <w:b w:val="0"/>
          <w:bCs w:val="0"/>
          <w:i w:val="0"/>
          <w:iCs w:val="0"/>
          <w:strike w:val="0"/>
          <w:color w:val="222222"/>
          <w:spacing w:val="24"/>
          <w:sz w:val="36"/>
          <w:szCs w:val="36"/>
          <w:u w:val="none"/>
          <w:rtl w:val="0"/>
        </w:rPr>
        <w:t xml:space="preserve"> </w:t>
      </w:r>
      <w:r>
        <w:rPr>
          <w:rFonts w:ascii="Arial" w:eastAsia="Arial" w:hAnsi="Arial" w:cs="Arial"/>
          <w:b w:val="0"/>
          <w:bCs w:val="0"/>
          <w:i w:val="0"/>
          <w:iCs w:val="0"/>
          <w:strike w:val="0"/>
          <w:color w:val="222222"/>
          <w:spacing w:val="0"/>
          <w:sz w:val="36"/>
          <w:szCs w:val="36"/>
          <w:u w:val="none"/>
          <w:rtl w:val="0"/>
          <w:lang w:bidi="en-US"/>
        </w:rPr>
        <w:t>ecosystem</w:t>
      </w:r>
      <w:r>
        <w:rPr>
          <w:rFonts w:ascii="Arial" w:eastAsia="Arial" w:hAnsi="Arial" w:cs="Arial"/>
          <w:b w:val="0"/>
          <w:bCs w:val="0"/>
          <w:i w:val="0"/>
          <w:iCs w:val="0"/>
          <w:strike w:val="0"/>
          <w:color w:val="222222"/>
          <w:spacing w:val="23"/>
          <w:sz w:val="36"/>
          <w:szCs w:val="36"/>
          <w:u w:val="none"/>
          <w:rtl w:val="0"/>
        </w:rPr>
        <w:t xml:space="preserve"> </w:t>
      </w:r>
      <w:r>
        <w:rPr>
          <w:rFonts w:ascii="Arial" w:eastAsia="Arial" w:hAnsi="Arial" w:cs="Arial"/>
          <w:b w:val="0"/>
          <w:bCs w:val="0"/>
          <w:i w:val="0"/>
          <w:iCs w:val="0"/>
          <w:strike w:val="0"/>
          <w:color w:val="222222"/>
          <w:spacing w:val="0"/>
          <w:sz w:val="36"/>
          <w:szCs w:val="36"/>
          <w:u w:val="none"/>
          <w:rtl w:val="0"/>
          <w:lang w:bidi="en-US"/>
        </w:rPr>
        <w:t>for</w:t>
      </w:r>
      <w:r>
        <w:rPr>
          <w:rFonts w:ascii="Arial" w:eastAsia="Arial" w:hAnsi="Arial" w:cs="Arial"/>
          <w:b w:val="0"/>
          <w:bCs w:val="0"/>
          <w:i w:val="0"/>
          <w:iCs w:val="0"/>
          <w:strike w:val="0"/>
          <w:color w:val="222222"/>
          <w:spacing w:val="24"/>
          <w:sz w:val="36"/>
          <w:szCs w:val="36"/>
          <w:u w:val="none"/>
          <w:rtl w:val="0"/>
        </w:rPr>
        <w:t xml:space="preserve"> </w:t>
      </w:r>
      <w:r>
        <w:rPr>
          <w:rFonts w:ascii="Arial" w:eastAsia="Arial" w:hAnsi="Arial" w:cs="Arial"/>
          <w:b w:val="0"/>
          <w:bCs w:val="0"/>
          <w:i w:val="0"/>
          <w:iCs w:val="0"/>
          <w:strike w:val="0"/>
          <w:color w:val="222222"/>
          <w:spacing w:val="0"/>
          <w:sz w:val="36"/>
          <w:szCs w:val="36"/>
          <w:u w:val="none"/>
          <w:rtl w:val="0"/>
          <w:lang w:bidi="en-US"/>
        </w:rPr>
        <w:t>student</w:t>
      </w:r>
      <w:r>
        <w:rPr>
          <w:rFonts w:ascii="Arial" w:eastAsia="Arial" w:hAnsi="Arial" w:cs="Arial"/>
          <w:b w:val="0"/>
          <w:bCs w:val="0"/>
          <w:i w:val="0"/>
          <w:iCs w:val="0"/>
          <w:strike w:val="0"/>
          <w:color w:val="222222"/>
          <w:spacing w:val="25"/>
          <w:sz w:val="36"/>
          <w:szCs w:val="36"/>
          <w:u w:val="none"/>
          <w:rtl w:val="0"/>
        </w:rPr>
        <w:t xml:space="preserve"> </w:t>
      </w:r>
      <w:r>
        <w:rPr>
          <w:rFonts w:ascii="Arial" w:eastAsia="Arial" w:hAnsi="Arial" w:cs="Arial"/>
          <w:b w:val="0"/>
          <w:bCs w:val="0"/>
          <w:i w:val="0"/>
          <w:iCs w:val="0"/>
          <w:strike w:val="0"/>
          <w:color w:val="222222"/>
          <w:spacing w:val="0"/>
          <w:sz w:val="36"/>
          <w:szCs w:val="36"/>
          <w:u w:val="none"/>
          <w:rtl w:val="0"/>
          <w:lang w:bidi="en-US"/>
        </w:rPr>
        <w:t>start-ups.</w:t>
      </w:r>
      <w:r>
        <w:rPr>
          <w:rFonts w:ascii="Arial" w:eastAsia="Arial" w:hAnsi="Arial" w:cs="Arial"/>
          <w:b w:val="0"/>
          <w:bCs w:val="0"/>
          <w:i/>
          <w:iCs/>
          <w:strike w:val="0"/>
          <w:color w:val="222222"/>
          <w:spacing w:val="25"/>
          <w:sz w:val="36"/>
          <w:szCs w:val="36"/>
          <w:u w:val="none"/>
          <w:rtl w:val="0"/>
        </w:rPr>
        <w:t xml:space="preserve"> </w:t>
      </w:r>
      <w:r>
        <w:rPr>
          <w:rFonts w:ascii="Arial" w:eastAsia="Arial" w:hAnsi="Arial" w:cs="Arial"/>
          <w:b w:val="0"/>
          <w:bCs w:val="0"/>
          <w:i/>
          <w:iCs/>
          <w:strike w:val="0"/>
          <w:color w:val="222222"/>
          <w:spacing w:val="0"/>
          <w:sz w:val="36"/>
          <w:szCs w:val="36"/>
          <w:u w:val="none"/>
          <w:rtl w:val="0"/>
          <w:lang w:bidi="en-US"/>
        </w:rPr>
        <w:t>The Journal</w:t>
      </w:r>
      <w:r>
        <w:rPr>
          <w:rFonts w:ascii="Arial" w:eastAsia="Arial" w:hAnsi="Arial" w:cs="Arial"/>
          <w:b w:val="0"/>
          <w:bCs w:val="0"/>
          <w:i/>
          <w:iCs/>
          <w:strike w:val="0"/>
          <w:color w:val="222222"/>
          <w:spacing w:val="2"/>
          <w:sz w:val="36"/>
          <w:szCs w:val="36"/>
          <w:u w:val="none"/>
          <w:rtl w:val="0"/>
        </w:rPr>
        <w:t xml:space="preserve"> </w:t>
      </w:r>
      <w:r>
        <w:rPr>
          <w:rFonts w:ascii="Arial" w:eastAsia="Arial" w:hAnsi="Arial" w:cs="Arial"/>
          <w:b w:val="0"/>
          <w:bCs w:val="0"/>
          <w:i/>
          <w:iCs/>
          <w:strike w:val="0"/>
          <w:color w:val="222222"/>
          <w:spacing w:val="0"/>
          <w:sz w:val="36"/>
          <w:szCs w:val="36"/>
          <w:u w:val="none"/>
          <w:rtl w:val="0"/>
          <w:lang w:bidi="en-US"/>
        </w:rPr>
        <w:t>of</w:t>
      </w:r>
      <w:r>
        <w:rPr>
          <w:rFonts w:ascii="Arial" w:eastAsia="Arial" w:hAnsi="Arial" w:cs="Arial"/>
          <w:b w:val="0"/>
          <w:bCs w:val="0"/>
          <w:i/>
          <w:iCs/>
          <w:strike w:val="0"/>
          <w:color w:val="222222"/>
          <w:spacing w:val="1"/>
          <w:sz w:val="36"/>
          <w:szCs w:val="36"/>
          <w:u w:val="none"/>
          <w:rtl w:val="0"/>
        </w:rPr>
        <w:t xml:space="preserve"> </w:t>
      </w:r>
      <w:r>
        <w:rPr>
          <w:rFonts w:ascii="Arial" w:eastAsia="Arial" w:hAnsi="Arial" w:cs="Arial"/>
          <w:b w:val="0"/>
          <w:bCs w:val="0"/>
          <w:i/>
          <w:iCs/>
          <w:strike w:val="0"/>
          <w:color w:val="222222"/>
          <w:spacing w:val="0"/>
          <w:sz w:val="36"/>
          <w:szCs w:val="36"/>
          <w:u w:val="none"/>
          <w:rtl w:val="0"/>
          <w:lang w:bidi="en-US"/>
        </w:rPr>
        <w:t>Technology</w:t>
      </w:r>
      <w:r>
        <w:rPr>
          <w:rFonts w:ascii="Arial" w:eastAsia="Arial" w:hAnsi="Arial" w:cs="Arial"/>
          <w:b w:val="0"/>
          <w:bCs w:val="0"/>
          <w:i/>
          <w:iCs/>
          <w:strike w:val="0"/>
          <w:color w:val="222222"/>
          <w:spacing w:val="4"/>
          <w:sz w:val="36"/>
          <w:szCs w:val="36"/>
          <w:u w:val="none"/>
          <w:rtl w:val="0"/>
        </w:rPr>
        <w:t xml:space="preserve"> </w:t>
      </w:r>
      <w:r>
        <w:rPr>
          <w:rFonts w:ascii="Arial" w:eastAsia="Arial" w:hAnsi="Arial" w:cs="Arial"/>
          <w:b w:val="0"/>
          <w:bCs w:val="0"/>
          <w:i/>
          <w:iCs/>
          <w:strike w:val="0"/>
          <w:color w:val="222222"/>
          <w:spacing w:val="0"/>
          <w:sz w:val="36"/>
          <w:szCs w:val="36"/>
          <w:u w:val="none"/>
          <w:rtl w:val="0"/>
          <w:lang w:bidi="en-US"/>
        </w:rPr>
        <w:t>Transfer</w:t>
      </w:r>
      <w:r>
        <w:rPr>
          <w:rFonts w:ascii="Arial" w:eastAsia="Arial" w:hAnsi="Arial" w:cs="Arial"/>
          <w:b w:val="0"/>
          <w:bCs w:val="0"/>
          <w:i w:val="0"/>
          <w:iCs w:val="0"/>
          <w:strike w:val="0"/>
          <w:color w:val="222222"/>
          <w:spacing w:val="0"/>
          <w:sz w:val="36"/>
          <w:szCs w:val="36"/>
          <w:u w:val="none"/>
          <w:rtl w:val="0"/>
          <w:lang w:bidi="en-US"/>
        </w:rPr>
        <w:t>,</w:t>
      </w:r>
      <w:r>
        <w:rPr>
          <w:rFonts w:ascii="Arial" w:eastAsia="Arial" w:hAnsi="Arial" w:cs="Arial"/>
          <w:b w:val="0"/>
          <w:bCs w:val="0"/>
          <w:i/>
          <w:iCs/>
          <w:strike w:val="0"/>
          <w:color w:val="222222"/>
          <w:spacing w:val="0"/>
          <w:sz w:val="36"/>
          <w:szCs w:val="36"/>
          <w:u w:val="none"/>
          <w:rtl w:val="0"/>
        </w:rPr>
        <w:t xml:space="preserve"> </w:t>
      </w:r>
      <w:r>
        <w:rPr>
          <w:rFonts w:ascii="Arial" w:eastAsia="Arial" w:hAnsi="Arial" w:cs="Arial"/>
          <w:b w:val="0"/>
          <w:bCs w:val="0"/>
          <w:i/>
          <w:iCs/>
          <w:strike w:val="0"/>
          <w:color w:val="222222"/>
          <w:spacing w:val="0"/>
          <w:sz w:val="36"/>
          <w:szCs w:val="36"/>
          <w:u w:val="none"/>
          <w:rtl w:val="0"/>
          <w:lang w:bidi="en-US"/>
        </w:rPr>
        <w:t>42</w:t>
      </w:r>
      <w:r>
        <w:rPr>
          <w:rFonts w:ascii="Arial" w:eastAsia="Arial" w:hAnsi="Arial" w:cs="Arial"/>
          <w:b w:val="0"/>
          <w:bCs w:val="0"/>
          <w:i w:val="0"/>
          <w:iCs w:val="0"/>
          <w:strike w:val="0"/>
          <w:color w:val="222222"/>
          <w:spacing w:val="0"/>
          <w:sz w:val="36"/>
          <w:szCs w:val="36"/>
          <w:u w:val="none"/>
          <w:rtl w:val="0"/>
          <w:lang w:bidi="en-US"/>
        </w:rPr>
        <w:t>,</w:t>
      </w:r>
      <w:r>
        <w:rPr>
          <w:rFonts w:ascii="Arial" w:eastAsia="Arial" w:hAnsi="Arial" w:cs="Arial"/>
          <w:b w:val="0"/>
          <w:bCs w:val="0"/>
          <w:i w:val="0"/>
          <w:iCs w:val="0"/>
          <w:strike w:val="0"/>
          <w:color w:val="222222"/>
          <w:spacing w:val="1"/>
          <w:sz w:val="36"/>
          <w:szCs w:val="36"/>
          <w:u w:val="none"/>
          <w:rtl w:val="0"/>
        </w:rPr>
        <w:t xml:space="preserve"> </w:t>
      </w:r>
      <w:r>
        <w:rPr>
          <w:rFonts w:ascii="Arial" w:eastAsia="Arial" w:hAnsi="Arial" w:cs="Arial"/>
          <w:b w:val="0"/>
          <w:bCs w:val="0"/>
          <w:i w:val="0"/>
          <w:iCs w:val="0"/>
          <w:strike w:val="0"/>
          <w:color w:val="222222"/>
          <w:spacing w:val="0"/>
          <w:sz w:val="36"/>
          <w:szCs w:val="36"/>
          <w:u w:val="none"/>
          <w:rtl w:val="0"/>
          <w:lang w:bidi="en-US"/>
        </w:rPr>
        <w:t>pp.909-922.(IDEA)</w:t>
      </w:r>
    </w:p>
    <w:p w:rsidR="00A77B3E">
      <w:pPr>
        <w:sectPr>
          <w:pgSz w:w="12240" w:h="15840"/>
          <w:pgMar w:top="1440" w:right="1440" w:bottom="1440" w:left="1440" w:header="720" w:footer="720" w:gutter="0"/>
          <w:cols w:space="720"/>
          <w:docGrid w:linePitch="360"/>
        </w:sectPr>
      </w:pPr>
      <w:r>
        <w:drawing>
          <wp:inline>
            <wp:extent cx="5943600" cy="3343275"/>
            <wp:docPr id="10000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1" name=""/>
                    <pic:cNvPicPr>
                      <a:picLocks noChangeAspect="1"/>
                    </pic:cNvPicPr>
                  </pic:nvPicPr>
                  <pic:blipFill>
                    <a:blip xmlns:r="http://schemas.openxmlformats.org/officeDocument/2006/relationships" r:embed="rId15"/>
                    <a:stretch>
                      <a:fillRect/>
                    </a:stretch>
                  </pic:blipFill>
                  <pic:spPr>
                    <a:xfrm>
                      <a:off x="0" y="0"/>
                      <a:ext cx="5943600" cy="3343275"/>
                    </a:xfrm>
                    <a:prstGeom prst="rect">
                      <a:avLst/>
                    </a:prstGeom>
                  </pic:spPr>
                </pic:pic>
              </a:graphicData>
            </a:graphic>
          </wp:inline>
        </w:drawing>
      </w:r>
    </w:p>
    <w:p w:rsidR="00F77F4B" w:rsidP="00F77F4B" w14:paraId="49E1BA56" w14:textId="77777777">
      <w:pPr>
        <w:spacing w:after="160" w:line="259" w:lineRule="auto"/>
        <w:jc w:val="center"/>
        <w:rPr>
          <w:rFonts w:ascii="Calibri" w:eastAsia="Calibri" w:hAnsi="Calibri"/>
          <w:sz w:val="44"/>
          <w:szCs w:val="44"/>
          <w:lang w:val="en-US" w:eastAsia="en-US" w:bidi="ar-SA"/>
        </w:rPr>
      </w:pPr>
    </w:p>
    <w:p w:rsidR="00F77F4B" w:rsidP="00F77F4B" w14:paraId="3726A638" w14:textId="77777777">
      <w:pPr>
        <w:spacing w:after="160" w:line="259" w:lineRule="auto"/>
        <w:jc w:val="center"/>
        <w:rPr>
          <w:rFonts w:ascii="Calibri" w:eastAsia="Calibri" w:hAnsi="Calibri"/>
          <w:sz w:val="44"/>
          <w:szCs w:val="44"/>
          <w:lang w:val="en-US" w:eastAsia="en-US" w:bidi="ar-SA"/>
        </w:rPr>
      </w:pPr>
    </w:p>
    <w:p w:rsidR="00F77F4B" w:rsidP="00F77F4B" w14:paraId="49027774" w14:textId="77777777">
      <w:pPr>
        <w:spacing w:after="160" w:line="259" w:lineRule="auto"/>
        <w:jc w:val="center"/>
        <w:rPr>
          <w:rFonts w:ascii="Calibri" w:eastAsia="Calibri" w:hAnsi="Calibri"/>
          <w:sz w:val="44"/>
          <w:szCs w:val="44"/>
          <w:lang w:val="en-US" w:eastAsia="en-US" w:bidi="ar-SA"/>
        </w:rPr>
      </w:pPr>
    </w:p>
    <w:p w:rsidR="00F77F4B" w:rsidP="00F77F4B" w14:paraId="5F3BD28B" w14:textId="77777777">
      <w:pPr>
        <w:spacing w:after="160" w:line="259" w:lineRule="auto"/>
        <w:jc w:val="center"/>
        <w:rPr>
          <w:rFonts w:ascii="Calibri" w:eastAsia="Calibri" w:hAnsi="Calibri"/>
          <w:sz w:val="44"/>
          <w:szCs w:val="44"/>
          <w:lang w:val="en-US" w:eastAsia="en-US" w:bidi="ar-SA"/>
        </w:rPr>
      </w:pPr>
    </w:p>
    <w:p w:rsidR="00F77F4B" w:rsidP="00F77F4B" w14:paraId="184D9D53" w14:textId="77777777">
      <w:pPr>
        <w:spacing w:after="160" w:line="259" w:lineRule="auto"/>
        <w:jc w:val="center"/>
        <w:rPr>
          <w:rFonts w:ascii="Calibri" w:eastAsia="Calibri" w:hAnsi="Calibri"/>
          <w:sz w:val="44"/>
          <w:szCs w:val="44"/>
          <w:lang w:val="en-US" w:eastAsia="en-US" w:bidi="ar-SA"/>
        </w:rPr>
      </w:pPr>
    </w:p>
    <w:p w:rsidR="00F77F4B" w:rsidRPr="00F77F4B" w:rsidP="00F77F4B" w14:paraId="35F28FE6" w14:textId="5788ADB9">
      <w:pPr>
        <w:keepNext/>
        <w:keepLines/>
        <w:spacing w:before="240" w:after="0" w:line="259" w:lineRule="auto"/>
        <w:outlineLvl w:val="0"/>
        <w:rPr>
          <w:rFonts w:ascii="Calibri Light" w:hAnsi="Calibri Light"/>
          <w:b/>
          <w:bCs/>
          <w:color w:val="2F5496" w:themeShade="BF"/>
          <w:sz w:val="72"/>
          <w:szCs w:val="72"/>
          <w:lang w:val="en-US" w:eastAsia="en-US" w:bidi="ar-SA"/>
        </w:rPr>
      </w:pPr>
      <w:r>
        <w:rPr>
          <w:rFonts w:ascii="Calibri Light" w:hAnsi="Calibri Light" w:eastAsiaTheme="majorEastAsia" w:cstheme="majorBidi"/>
          <w:b/>
          <w:bCs/>
          <w:color w:val="2F5496" w:themeShade="BF"/>
          <w:sz w:val="72"/>
          <w:szCs w:val="72"/>
          <w:lang w:val="en-US" w:eastAsia="en-US" w:bidi="ar-SA"/>
        </w:rPr>
        <w:t xml:space="preserve">             </w:t>
      </w:r>
      <w:r w:rsidRPr="00F77F4B">
        <w:rPr>
          <w:rFonts w:ascii="Calibri Light" w:hAnsi="Calibri Light" w:eastAsiaTheme="majorEastAsia" w:cstheme="majorBidi"/>
          <w:b/>
          <w:bCs/>
          <w:color w:val="2F5496" w:themeShade="BF"/>
          <w:sz w:val="72"/>
          <w:szCs w:val="72"/>
          <w:lang w:val="en-US" w:eastAsia="en-US" w:bidi="ar-SA"/>
        </w:rPr>
        <w:t>Entrepreneurship</w:t>
      </w:r>
    </w:p>
    <w:p w:rsidR="00F77F4B" w:rsidP="00F77F4B" w14:paraId="207D3232" w14:textId="77777777">
      <w:pPr>
        <w:spacing w:after="160" w:line="259" w:lineRule="auto"/>
        <w:jc w:val="center"/>
        <w:rPr>
          <w:rFonts w:ascii="Calibri" w:eastAsia="Calibri" w:hAnsi="Calibri"/>
          <w:sz w:val="44"/>
          <w:szCs w:val="44"/>
          <w:lang w:val="en-US" w:eastAsia="en-US" w:bidi="ar-SA"/>
        </w:rPr>
      </w:pPr>
    </w:p>
    <w:p w:rsidR="00F77F4B" w:rsidP="00F77F4B" w14:paraId="37CE6A2E" w14:textId="77777777">
      <w:pPr>
        <w:spacing w:after="160" w:line="259" w:lineRule="auto"/>
        <w:jc w:val="center"/>
        <w:rPr>
          <w:rFonts w:ascii="Calibri" w:eastAsia="Calibri" w:hAnsi="Calibri"/>
          <w:sz w:val="44"/>
          <w:szCs w:val="44"/>
          <w:lang w:val="en-US" w:eastAsia="en-US" w:bidi="ar-SA"/>
        </w:rPr>
      </w:pPr>
    </w:p>
    <w:p w:rsidR="00F77F4B" w:rsidRPr="00F77F4B" w:rsidP="00F77F4B" w14:paraId="1C6895E7" w14:textId="317D87C5">
      <w:pPr>
        <w:spacing w:after="160" w:line="259" w:lineRule="auto"/>
        <w:jc w:val="center"/>
        <w:rPr>
          <w:rFonts w:ascii="Calibri" w:eastAsia="Calibri" w:hAnsi="Calibri"/>
          <w:sz w:val="44"/>
          <w:szCs w:val="44"/>
          <w:lang w:val="en-US" w:eastAsia="en-US" w:bidi="ar-SA"/>
        </w:rPr>
      </w:pPr>
      <w:r w:rsidRPr="00F77F4B">
        <w:rPr>
          <w:rFonts w:asciiTheme="minorHAnsi" w:eastAsiaTheme="minorHAnsi" w:hAnsiTheme="minorHAnsi" w:cstheme="minorBidi"/>
          <w:sz w:val="44"/>
          <w:szCs w:val="44"/>
          <w:lang w:val="en-US" w:eastAsia="en-US" w:bidi="ar-SA"/>
        </w:rPr>
        <w:t>Lecturer: Jaya Gopalakrishnan</w:t>
      </w:r>
    </w:p>
    <w:p w:rsidR="00F77F4B" w:rsidRPr="00F77F4B" w:rsidP="00F77F4B" w14:paraId="58E0FE7E" w14:textId="77777777">
      <w:pPr>
        <w:spacing w:after="160" w:line="259" w:lineRule="auto"/>
        <w:jc w:val="center"/>
        <w:rPr>
          <w:rFonts w:ascii="Calibri" w:eastAsia="Calibri" w:hAnsi="Calibri"/>
          <w:sz w:val="44"/>
          <w:szCs w:val="44"/>
          <w:lang w:val="en-US" w:eastAsia="en-US" w:bidi="ar-SA"/>
        </w:rPr>
      </w:pPr>
      <w:r w:rsidRPr="00F77F4B">
        <w:rPr>
          <w:rFonts w:asciiTheme="minorHAnsi" w:eastAsiaTheme="minorHAnsi" w:hAnsiTheme="minorHAnsi" w:cstheme="minorBidi"/>
          <w:sz w:val="44"/>
          <w:szCs w:val="44"/>
          <w:lang w:val="en-US" w:eastAsia="en-US" w:bidi="ar-SA"/>
        </w:rPr>
        <w:t>Name: Reemabahen Patel</w:t>
      </w:r>
    </w:p>
    <w:p w:rsidR="00F77F4B" w:rsidRPr="00F77F4B" w:rsidP="00F77F4B" w14:paraId="103B9572" w14:textId="15D944D3">
      <w:pPr>
        <w:spacing w:after="160" w:line="259" w:lineRule="auto"/>
        <w:jc w:val="center"/>
        <w:rPr>
          <w:rFonts w:ascii="Calibri" w:eastAsia="Calibri" w:hAnsi="Calibri"/>
          <w:sz w:val="44"/>
          <w:szCs w:val="44"/>
          <w:lang w:val="en-US" w:eastAsia="en-US" w:bidi="ar-SA"/>
        </w:rPr>
      </w:pPr>
      <w:r w:rsidRPr="00F77F4B">
        <w:rPr>
          <w:rFonts w:asciiTheme="minorHAnsi" w:eastAsiaTheme="minorHAnsi" w:hAnsiTheme="minorHAnsi" w:cstheme="minorBidi"/>
          <w:sz w:val="44"/>
          <w:szCs w:val="44"/>
          <w:lang w:val="en-US" w:eastAsia="en-US" w:bidi="ar-SA"/>
        </w:rPr>
        <w:t>Student ID:2212569</w:t>
      </w:r>
    </w:p>
    <w:p w:rsidR="00F77F4B" w:rsidRPr="00F77F4B" w:rsidP="00F77F4B" w14:paraId="192DC780" w14:textId="457C0762">
      <w:pPr>
        <w:spacing w:after="160" w:line="259" w:lineRule="auto"/>
        <w:jc w:val="center"/>
        <w:rPr>
          <w:rFonts w:ascii="Calibri" w:eastAsia="Calibri" w:hAnsi="Calibri"/>
          <w:sz w:val="44"/>
          <w:szCs w:val="44"/>
          <w:lang w:val="en-US" w:eastAsia="en-US" w:bidi="ar-SA"/>
        </w:rPr>
      </w:pPr>
      <w:r w:rsidRPr="00F77F4B">
        <w:rPr>
          <w:rFonts w:asciiTheme="minorHAnsi" w:eastAsiaTheme="minorHAnsi" w:hAnsiTheme="minorHAnsi" w:cstheme="minorBidi"/>
          <w:sz w:val="44"/>
          <w:szCs w:val="44"/>
          <w:lang w:val="en-US" w:eastAsia="en-US" w:bidi="ar-SA"/>
        </w:rPr>
        <w:t>Word count: 600-1000</w:t>
      </w:r>
    </w:p>
    <w:p w:rsidR="00F77F4B" w:rsidP="76E689D5" w14:paraId="6D9E36E9" w14:textId="77777777">
      <w:pPr>
        <w:keepNext/>
        <w:keepLines/>
        <w:spacing w:before="240" w:after="0" w:line="259" w:lineRule="auto"/>
        <w:outlineLvl w:val="0"/>
        <w:rPr>
          <w:b/>
          <w:bCs/>
          <w:color w:val="4472C4"/>
          <w:sz w:val="36"/>
          <w:szCs w:val="36"/>
          <w:lang w:val="en-US" w:eastAsia="en-US" w:bidi="ar-SA"/>
        </w:rPr>
      </w:pPr>
    </w:p>
    <w:p w:rsidR="00F77F4B" w:rsidP="76E689D5" w14:paraId="3DD2C7C2" w14:textId="77777777">
      <w:pPr>
        <w:keepNext/>
        <w:keepLines/>
        <w:spacing w:before="240" w:after="0" w:line="259" w:lineRule="auto"/>
        <w:outlineLvl w:val="0"/>
        <w:rPr>
          <w:b/>
          <w:bCs/>
          <w:color w:val="4472C4"/>
          <w:sz w:val="36"/>
          <w:szCs w:val="36"/>
          <w:lang w:val="en-US" w:eastAsia="en-US" w:bidi="ar-SA"/>
        </w:rPr>
      </w:pPr>
    </w:p>
    <w:p w:rsidR="00F77F4B" w:rsidP="76E689D5" w14:paraId="543D7F28" w14:textId="77777777">
      <w:pPr>
        <w:keepNext/>
        <w:keepLines/>
        <w:spacing w:before="240" w:after="0" w:line="259" w:lineRule="auto"/>
        <w:outlineLvl w:val="0"/>
        <w:rPr>
          <w:b/>
          <w:bCs/>
          <w:color w:val="4472C4"/>
          <w:sz w:val="36"/>
          <w:szCs w:val="36"/>
          <w:lang w:val="en-US" w:eastAsia="en-US" w:bidi="ar-SA"/>
        </w:rPr>
      </w:pPr>
    </w:p>
    <w:p w:rsidR="00F77F4B" w:rsidP="76E689D5" w14:paraId="0893A2C0" w14:textId="77777777">
      <w:pPr>
        <w:keepNext/>
        <w:keepLines/>
        <w:spacing w:before="240" w:after="0" w:line="259" w:lineRule="auto"/>
        <w:outlineLvl w:val="0"/>
        <w:rPr>
          <w:b/>
          <w:bCs/>
          <w:color w:val="4472C4"/>
          <w:sz w:val="36"/>
          <w:szCs w:val="36"/>
          <w:lang w:val="en-US" w:eastAsia="en-US" w:bidi="ar-SA"/>
        </w:rPr>
      </w:pPr>
    </w:p>
    <w:p w:rsidR="00F77F4B" w:rsidP="76E689D5" w14:paraId="375EE3BD" w14:textId="77777777">
      <w:pPr>
        <w:keepNext/>
        <w:keepLines/>
        <w:spacing w:before="240" w:after="0" w:line="259" w:lineRule="auto"/>
        <w:outlineLvl w:val="0"/>
        <w:rPr>
          <w:b/>
          <w:bCs/>
          <w:color w:val="4472C4"/>
          <w:sz w:val="36"/>
          <w:szCs w:val="36"/>
          <w:lang w:val="en-US" w:eastAsia="en-US" w:bidi="ar-SA"/>
        </w:rPr>
      </w:pPr>
    </w:p>
    <w:p w:rsidR="00F77F4B" w:rsidP="76E689D5" w14:paraId="774A32F9" w14:textId="77777777">
      <w:pPr>
        <w:keepNext/>
        <w:keepLines/>
        <w:spacing w:before="240" w:after="0" w:line="259" w:lineRule="auto"/>
        <w:outlineLvl w:val="0"/>
        <w:rPr>
          <w:b/>
          <w:bCs/>
          <w:color w:val="4472C4"/>
          <w:sz w:val="36"/>
          <w:szCs w:val="36"/>
          <w:lang w:val="en-US" w:eastAsia="en-US" w:bidi="ar-SA"/>
        </w:rPr>
      </w:pPr>
    </w:p>
    <w:p w:rsidR="00F77F4B" w:rsidP="76E689D5" w14:paraId="32F411A8" w14:textId="77777777">
      <w:pPr>
        <w:keepNext/>
        <w:keepLines/>
        <w:spacing w:before="240" w:after="0" w:line="259" w:lineRule="auto"/>
        <w:outlineLvl w:val="0"/>
        <w:rPr>
          <w:b/>
          <w:bCs/>
          <w:color w:val="4472C4"/>
          <w:sz w:val="36"/>
          <w:szCs w:val="36"/>
          <w:lang w:val="en-US" w:eastAsia="en-US" w:bidi="ar-SA"/>
        </w:rPr>
      </w:pPr>
    </w:p>
    <w:p w:rsidR="00F77F4B" w:rsidP="76E689D5" w14:paraId="7C89D545" w14:textId="77777777">
      <w:pPr>
        <w:keepNext/>
        <w:keepLines/>
        <w:spacing w:before="240" w:after="0" w:line="259" w:lineRule="auto"/>
        <w:outlineLvl w:val="0"/>
        <w:rPr>
          <w:b/>
          <w:bCs/>
          <w:color w:val="4472C4"/>
          <w:sz w:val="36"/>
          <w:szCs w:val="36"/>
          <w:lang w:val="en-US" w:eastAsia="en-US" w:bidi="ar-SA"/>
        </w:rPr>
      </w:pPr>
    </w:p>
    <w:p w:rsidR="00F77F4B" w:rsidP="76E689D5" w14:paraId="5CA4DB74" w14:textId="77777777">
      <w:pPr>
        <w:keepNext/>
        <w:keepLines/>
        <w:spacing w:before="240" w:after="0" w:line="259" w:lineRule="auto"/>
        <w:outlineLvl w:val="0"/>
        <w:rPr>
          <w:b/>
          <w:bCs/>
          <w:color w:val="4472C4"/>
          <w:sz w:val="36"/>
          <w:szCs w:val="36"/>
          <w:lang w:val="en-US" w:eastAsia="en-US" w:bidi="ar-SA"/>
        </w:rPr>
      </w:pPr>
    </w:p>
    <w:p w:rsidR="00F77F4B" w:rsidP="76E689D5" w14:paraId="4BC69D11" w14:textId="77777777">
      <w:pPr>
        <w:keepNext/>
        <w:keepLines/>
        <w:spacing w:before="240" w:after="0" w:line="259" w:lineRule="auto"/>
        <w:outlineLvl w:val="0"/>
        <w:rPr>
          <w:b/>
          <w:bCs/>
          <w:color w:val="4472C4"/>
          <w:sz w:val="36"/>
          <w:szCs w:val="36"/>
          <w:lang w:val="en-US" w:eastAsia="en-US" w:bidi="ar-SA"/>
        </w:rPr>
      </w:pPr>
    </w:p>
    <w:p w:rsidR="00F77F4B" w:rsidP="76E689D5" w14:paraId="7FD13986" w14:textId="77777777">
      <w:pPr>
        <w:keepNext/>
        <w:keepLines/>
        <w:spacing w:before="240" w:after="0" w:line="259" w:lineRule="auto"/>
        <w:outlineLvl w:val="0"/>
        <w:rPr>
          <w:b/>
          <w:bCs/>
          <w:color w:val="4472C4"/>
          <w:sz w:val="36"/>
          <w:szCs w:val="36"/>
          <w:lang w:val="en-US" w:eastAsia="en-US" w:bidi="ar-SA"/>
        </w:rPr>
      </w:pPr>
    </w:p>
    <w:p w:rsidR="00F77F4B" w:rsidP="76E689D5" w14:paraId="36273010" w14:textId="77777777">
      <w:pPr>
        <w:keepNext/>
        <w:keepLines/>
        <w:spacing w:before="240" w:after="0" w:line="259" w:lineRule="auto"/>
        <w:outlineLvl w:val="0"/>
        <w:rPr>
          <w:b/>
          <w:bCs/>
          <w:color w:val="4472C4"/>
          <w:sz w:val="36"/>
          <w:szCs w:val="36"/>
          <w:lang w:val="en-US" w:eastAsia="en-US" w:bidi="ar-SA"/>
        </w:rPr>
      </w:pPr>
    </w:p>
    <w:p w:rsidR="00F77F4B" w:rsidP="76E689D5" w14:paraId="7441A23A" w14:textId="77777777">
      <w:pPr>
        <w:keepNext/>
        <w:keepLines/>
        <w:spacing w:before="240" w:after="0" w:line="259" w:lineRule="auto"/>
        <w:outlineLvl w:val="0"/>
        <w:rPr>
          <w:b/>
          <w:bCs/>
          <w:color w:val="4472C4"/>
          <w:sz w:val="36"/>
          <w:szCs w:val="36"/>
          <w:lang w:val="en-US" w:eastAsia="en-US" w:bidi="ar-SA"/>
        </w:rPr>
      </w:pPr>
    </w:p>
    <w:p w:rsidR="00F77F4B" w:rsidP="76E689D5" w14:paraId="4463ADF9" w14:textId="77777777">
      <w:pPr>
        <w:keepNext/>
        <w:keepLines/>
        <w:spacing w:before="240" w:after="0" w:line="259" w:lineRule="auto"/>
        <w:outlineLvl w:val="0"/>
        <w:rPr>
          <w:b/>
          <w:bCs/>
          <w:color w:val="4472C4"/>
          <w:sz w:val="36"/>
          <w:szCs w:val="36"/>
          <w:lang w:val="en-US" w:eastAsia="en-US" w:bidi="ar-SA"/>
        </w:rPr>
      </w:pPr>
    </w:p>
    <w:p w:rsidR="00F77F4B" w:rsidP="76E689D5" w14:paraId="49D9F42B" w14:textId="77777777">
      <w:pPr>
        <w:keepNext/>
        <w:keepLines/>
        <w:spacing w:before="240" w:after="0" w:line="259" w:lineRule="auto"/>
        <w:outlineLvl w:val="0"/>
        <w:rPr>
          <w:b/>
          <w:bCs/>
          <w:color w:val="4472C4"/>
          <w:sz w:val="36"/>
          <w:szCs w:val="36"/>
          <w:lang w:val="en-US" w:eastAsia="en-US" w:bidi="ar-SA"/>
        </w:rPr>
      </w:pPr>
    </w:p>
    <w:p w:rsidR="00F77F4B" w:rsidP="76E689D5" w14:paraId="42A38FB7" w14:textId="77777777">
      <w:pPr>
        <w:keepNext/>
        <w:keepLines/>
        <w:spacing w:before="240" w:after="0" w:line="259" w:lineRule="auto"/>
        <w:outlineLvl w:val="0"/>
        <w:rPr>
          <w:b/>
          <w:bCs/>
          <w:color w:val="4472C4"/>
          <w:sz w:val="36"/>
          <w:szCs w:val="36"/>
          <w:lang w:val="en-US" w:eastAsia="en-US" w:bidi="ar-SA"/>
        </w:rPr>
      </w:pPr>
    </w:p>
    <w:p w:rsidR="00F77F4B" w:rsidP="76E689D5" w14:paraId="3872E112" w14:textId="77777777">
      <w:pPr>
        <w:keepNext/>
        <w:keepLines/>
        <w:spacing w:before="240" w:after="0" w:line="259" w:lineRule="auto"/>
        <w:outlineLvl w:val="0"/>
        <w:rPr>
          <w:b/>
          <w:bCs/>
          <w:color w:val="4472C4"/>
          <w:sz w:val="36"/>
          <w:szCs w:val="36"/>
          <w:lang w:val="en-US" w:eastAsia="en-US" w:bidi="ar-SA"/>
        </w:rPr>
      </w:pPr>
    </w:p>
    <w:p w:rsidR="00F77F4B" w:rsidP="76E689D5" w14:paraId="2C39A2DC" w14:textId="77777777">
      <w:pPr>
        <w:keepNext/>
        <w:keepLines/>
        <w:spacing w:before="240" w:after="0" w:line="259" w:lineRule="auto"/>
        <w:outlineLvl w:val="0"/>
        <w:rPr>
          <w:b/>
          <w:bCs/>
          <w:color w:val="4472C4"/>
          <w:sz w:val="36"/>
          <w:szCs w:val="36"/>
          <w:lang w:val="en-US" w:eastAsia="en-US" w:bidi="ar-SA"/>
        </w:rPr>
      </w:pPr>
    </w:p>
    <w:p w:rsidR="00F77F4B" w:rsidP="76E689D5" w14:paraId="69C67F7F" w14:textId="77777777">
      <w:pPr>
        <w:keepNext/>
        <w:keepLines/>
        <w:spacing w:before="240" w:after="0" w:line="259" w:lineRule="auto"/>
        <w:outlineLvl w:val="0"/>
        <w:rPr>
          <w:b/>
          <w:bCs/>
          <w:color w:val="4472C4"/>
          <w:sz w:val="36"/>
          <w:szCs w:val="36"/>
          <w:lang w:val="en-US" w:eastAsia="en-US" w:bidi="ar-SA"/>
        </w:rPr>
      </w:pPr>
    </w:p>
    <w:p w:rsidR="00F77F4B" w:rsidP="76E689D5" w14:paraId="0C39ABF1" w14:textId="77777777">
      <w:pPr>
        <w:keepNext/>
        <w:keepLines/>
        <w:spacing w:before="240" w:after="0" w:line="259" w:lineRule="auto"/>
        <w:outlineLvl w:val="0"/>
        <w:rPr>
          <w:b/>
          <w:bCs/>
          <w:color w:val="4472C4"/>
          <w:sz w:val="36"/>
          <w:szCs w:val="36"/>
          <w:lang w:val="en-US" w:eastAsia="en-US" w:bidi="ar-SA"/>
        </w:rPr>
      </w:pPr>
    </w:p>
    <w:p w:rsidR="007A45E0" w:rsidP="76E689D5" w14:paraId="7FE0F80E" w14:textId="7F160E90">
      <w:pPr>
        <w:keepNext/>
        <w:keepLines/>
        <w:spacing w:before="240" w:after="0" w:line="259" w:lineRule="auto"/>
        <w:outlineLvl w:val="0"/>
        <w:rPr>
          <w:b/>
          <w:bCs/>
          <w:color w:val="4472C4"/>
          <w:sz w:val="36"/>
          <w:szCs w:val="36"/>
          <w:lang w:val="en-US" w:eastAsia="en-US" w:bidi="ar-SA"/>
        </w:rPr>
      </w:pPr>
      <w:r w:rsidRPr="76E689D5">
        <w:rPr>
          <w:b/>
          <w:bCs/>
          <w:color w:val="4472C4"/>
          <w:sz w:val="36"/>
          <w:szCs w:val="36"/>
          <w:lang w:val="en-US" w:eastAsia="en-US" w:bidi="ar-SA"/>
        </w:rPr>
        <w:t>Introduction</w:t>
      </w:r>
    </w:p>
    <w:p w:rsidR="007A45E0" w:rsidP="76E689D5" w14:paraId="24634BAE" w14:textId="7C0377A5">
      <w:pPr>
        <w:spacing w:after="160" w:line="259" w:lineRule="auto"/>
        <w:rPr>
          <w:rFonts w:ascii="Calibri" w:eastAsia="Calibri" w:hAnsi="Calibri"/>
          <w:sz w:val="22"/>
          <w:szCs w:val="22"/>
          <w:lang w:val="en-US" w:eastAsia="en-US" w:bidi="ar-SA"/>
        </w:rPr>
      </w:pPr>
    </w:p>
    <w:p w:rsidR="007A45E0" w:rsidP="76E689D5" w14:paraId="2C078E63" w14:textId="48A9ADAC">
      <w:pPr>
        <w:spacing w:after="160" w:line="259" w:lineRule="auto"/>
        <w:rPr>
          <w:rFonts w:ascii="Calibri" w:eastAsia="Calibri" w:hAnsi="Calibri" w:cs="Calibri"/>
          <w:sz w:val="22"/>
          <w:szCs w:val="22"/>
          <w:lang w:val="en-US" w:eastAsia="en-US" w:bidi="ar-SA"/>
        </w:rPr>
      </w:pPr>
      <w:r w:rsidRPr="76E689D5">
        <w:rPr>
          <w:lang w:val="en-US" w:eastAsia="en-US" w:bidi="ar-SA"/>
        </w:rPr>
        <w:t xml:space="preserve">This context's main purpose is to evaluate the trending topic of entrepreneurship approach, fundraising for start-ups in the modern world. According to this context, starting a business needs a huge investment of capital. It is an important process which not only helps the start-ups by providing a range of capital but also increases the growth of the potential stakeholders. Whereas the shareholders have the power to make the investment double by investing their money in appropriate start-ups. Further description of this context has revealed the importance of this process to improve the financial growth of the companies as well as the country also. </w:t>
      </w:r>
      <w:bookmarkStart w:id="0" w:name="_Int_rli783f8"/>
      <w:r w:rsidRPr="76E689D5">
        <w:rPr>
          <w:lang w:val="en-US" w:eastAsia="en-US" w:bidi="ar-SA"/>
        </w:rPr>
        <w:t>Apart from these, the fundraising approach also faces several challenges in the competitive platform of business which may harm the company as well as the shareholders also.</w:t>
      </w:r>
      <w:bookmarkEnd w:id="0"/>
      <w:r w:rsidRPr="76E689D5">
        <w:rPr>
          <w:lang w:val="en-US" w:eastAsia="en-US" w:bidi="ar-SA"/>
        </w:rPr>
        <w:t xml:space="preserve"> Moreover, it has a concluding part which provides a depth of knowledge regarding the entire essay by summarizing it within this context</w:t>
      </w:r>
    </w:p>
    <w:p w:rsidR="76E689D5" w:rsidP="76E689D5" w14:paraId="4FAEAF49" w14:textId="2F1657B8">
      <w:pPr>
        <w:spacing w:after="160" w:line="259" w:lineRule="auto"/>
        <w:rPr>
          <w:lang w:val="en-US" w:eastAsia="en-US" w:bidi="ar-SA"/>
        </w:rPr>
      </w:pPr>
    </w:p>
    <w:p w:rsidR="6E94D0ED" w:rsidP="76E689D5" w14:paraId="72A313A4" w14:textId="4A051962">
      <w:pPr>
        <w:spacing w:after="160" w:line="259" w:lineRule="auto"/>
        <w:rPr>
          <w:b/>
          <w:bCs/>
          <w:color w:val="4472C4"/>
          <w:sz w:val="36"/>
          <w:szCs w:val="36"/>
          <w:lang w:val="en-US" w:eastAsia="en-US" w:bidi="ar-SA"/>
        </w:rPr>
      </w:pPr>
      <w:r w:rsidRPr="76E689D5">
        <w:rPr>
          <w:b/>
          <w:bCs/>
          <w:color w:val="4472C4"/>
          <w:sz w:val="36"/>
          <w:szCs w:val="36"/>
          <w:lang w:val="en-US" w:eastAsia="en-US" w:bidi="ar-SA"/>
        </w:rPr>
        <w:t>Fundraising</w:t>
      </w:r>
    </w:p>
    <w:p w:rsidR="6E94D0ED" w:rsidP="76E689D5" w14:paraId="1426F0E5" w14:textId="6E735FB8">
      <w:pPr>
        <w:spacing w:after="160" w:line="259" w:lineRule="auto"/>
        <w:rPr>
          <w:b/>
          <w:bCs/>
          <w:color w:val="4472C4"/>
          <w:sz w:val="36"/>
          <w:szCs w:val="36"/>
          <w:lang w:val="en-US" w:eastAsia="en-US" w:bidi="ar-SA"/>
        </w:rPr>
      </w:pPr>
      <w:r w:rsidRPr="76E689D5">
        <w:rPr>
          <w:color w:val="000000"/>
          <w:lang w:val="en-US" w:eastAsia="en-US" w:bidi="ar-SA"/>
        </w:rPr>
        <w:t xml:space="preserve">The practice of gathering money from lenders, equity investors, and grant-giving organizations is known as fundraising. It is used by startups and established businesses to meet their short- </w:t>
      </w:r>
      <w:r w:rsidRPr="76E689D5" w:rsidR="73FA336B">
        <w:rPr>
          <w:color w:val="000000"/>
          <w:lang w:val="en-US" w:eastAsia="en-US" w:bidi="ar-SA"/>
        </w:rPr>
        <w:t>and</w:t>
      </w:r>
    </w:p>
    <w:p w:rsidR="73FA336B" w:rsidP="76E689D5" w14:paraId="4F41DA6C" w14:textId="64F1163A">
      <w:pPr>
        <w:spacing w:after="160" w:line="259" w:lineRule="auto"/>
        <w:rPr>
          <w:rFonts w:ascii="Arial" w:eastAsia="Arial" w:hAnsi="Arial" w:cs="Arial"/>
          <w:color w:val="222222"/>
          <w:sz w:val="19"/>
          <w:szCs w:val="19"/>
          <w:lang w:val="en-US" w:eastAsia="en-US" w:bidi="ar-SA"/>
        </w:rPr>
      </w:pPr>
      <w:r w:rsidRPr="76E689D5">
        <w:rPr>
          <w:color w:val="000000"/>
          <w:lang w:val="en-US" w:eastAsia="en-US" w:bidi="ar-SA"/>
        </w:rPr>
        <w:t>long</w:t>
      </w:r>
      <w:r w:rsidRPr="76E689D5" w:rsidR="6E94D0ED">
        <w:rPr>
          <w:color w:val="000000"/>
          <w:lang w:val="en-US" w:eastAsia="en-US" w:bidi="ar-SA"/>
        </w:rPr>
        <w:t>-term financial demands</w:t>
      </w:r>
      <w:r w:rsidRPr="76E689D5" w:rsidR="5A196F30">
        <w:rPr>
          <w:color w:val="000000"/>
          <w:lang w:val="en-US" w:eastAsia="en-US" w:bidi="ar-SA"/>
        </w:rPr>
        <w:t>.</w:t>
      </w:r>
      <w:r w:rsidRPr="76E689D5" w:rsidR="22FC8624">
        <w:rPr>
          <w:color w:val="000000"/>
          <w:lang w:val="en-US" w:eastAsia="en-US" w:bidi="ar-SA"/>
        </w:rPr>
        <w:t xml:space="preserve"> Groups of people that donate to an idea or a project are known as funders or contributors. Different people contribute in diverse ways; some are experienced, while others are inexperienced, and some invest a lot of money while others just provide a little. The investors or contributors must be categorized by the amount of investment they wish to make on the crowdfunding </w:t>
      </w:r>
      <w:r w:rsidRPr="76E689D5" w:rsidR="62D62287">
        <w:rPr>
          <w:color w:val="000000"/>
          <w:lang w:val="en-US" w:eastAsia="en-US" w:bidi="ar-SA"/>
        </w:rPr>
        <w:t>site (</w:t>
      </w:r>
      <w:r w:rsidRPr="76E689D5" w:rsidR="62D62287">
        <w:rPr>
          <w:rFonts w:ascii="Arial" w:eastAsia="Arial" w:hAnsi="Arial" w:cs="Arial"/>
          <w:color w:val="222222"/>
          <w:sz w:val="19"/>
          <w:szCs w:val="19"/>
          <w:lang w:val="en-US" w:eastAsia="en-US" w:bidi="ar-SA"/>
        </w:rPr>
        <w:t>Baber, H., 2019)</w:t>
      </w:r>
      <w:r w:rsidRPr="76E689D5" w:rsidR="22FC8624">
        <w:rPr>
          <w:color w:val="000000"/>
          <w:lang w:val="en-US" w:eastAsia="en-US" w:bidi="ar-SA"/>
        </w:rPr>
        <w:t>.</w:t>
      </w:r>
      <w:r w:rsidRPr="76E689D5" w:rsidR="21077CCF">
        <w:rPr>
          <w:color w:val="000000"/>
          <w:lang w:val="en-US" w:eastAsia="en-US" w:bidi="ar-SA"/>
        </w:rPr>
        <w:t xml:space="preserve"> According to CB </w:t>
      </w:r>
      <w:r w:rsidRPr="76E689D5" w:rsidR="5FAC6200">
        <w:rPr>
          <w:color w:val="000000"/>
          <w:lang w:val="en-US" w:eastAsia="en-US" w:bidi="ar-SA"/>
        </w:rPr>
        <w:t>Insight</w:t>
      </w:r>
      <w:r w:rsidRPr="76E689D5" w:rsidR="21077CCF">
        <w:rPr>
          <w:color w:val="000000"/>
          <w:lang w:val="en-US" w:eastAsia="en-US" w:bidi="ar-SA"/>
        </w:rPr>
        <w:t xml:space="preserve"> 29% </w:t>
      </w:r>
      <w:r w:rsidRPr="76E689D5" w:rsidR="16300AD3">
        <w:rPr>
          <w:color w:val="000000"/>
          <w:lang w:val="en-US" w:eastAsia="en-US" w:bidi="ar-SA"/>
        </w:rPr>
        <w:t>of businesses</w:t>
      </w:r>
      <w:r w:rsidRPr="76E689D5" w:rsidR="21077CCF">
        <w:rPr>
          <w:color w:val="000000"/>
          <w:lang w:val="en-US" w:eastAsia="en-US" w:bidi="ar-SA"/>
        </w:rPr>
        <w:t xml:space="preserve"> </w:t>
      </w:r>
      <w:r w:rsidRPr="76E689D5" w:rsidR="0ED9FB3E">
        <w:rPr>
          <w:color w:val="000000"/>
          <w:lang w:val="en-US" w:eastAsia="en-US" w:bidi="ar-SA"/>
        </w:rPr>
        <w:t>fail</w:t>
      </w:r>
      <w:r w:rsidRPr="76E689D5" w:rsidR="0059EF68">
        <w:rPr>
          <w:color w:val="000000"/>
          <w:lang w:val="en-US" w:eastAsia="en-US" w:bidi="ar-SA"/>
        </w:rPr>
        <w:t xml:space="preserve"> because of fund issue</w:t>
      </w:r>
      <w:r w:rsidRPr="76E689D5" w:rsidR="6612F864">
        <w:rPr>
          <w:color w:val="000000"/>
          <w:lang w:val="en-US" w:eastAsia="en-US" w:bidi="ar-SA"/>
        </w:rPr>
        <w:t xml:space="preserve"> (</w:t>
      </w:r>
      <w:r w:rsidRPr="76E689D5" w:rsidR="6612F864">
        <w:rPr>
          <w:rFonts w:ascii="Arial" w:eastAsia="Arial" w:hAnsi="Arial" w:cs="Arial"/>
          <w:color w:val="222222"/>
          <w:sz w:val="19"/>
          <w:szCs w:val="19"/>
          <w:lang w:val="en-US" w:eastAsia="en-US" w:bidi="ar-SA"/>
        </w:rPr>
        <w:t>El-amine, N.M. and Mohammed, D., 2023).</w:t>
      </w:r>
    </w:p>
    <w:p w:rsidR="52A2343F" w:rsidP="76E689D5" w14:paraId="1BF40DD1" w14:textId="57E2E371">
      <w:pPr>
        <w:spacing w:after="160" w:line="259" w:lineRule="auto"/>
        <w:rPr>
          <w:rFonts w:ascii="Arial" w:eastAsia="Arial" w:hAnsi="Arial" w:cs="Arial"/>
          <w:color w:val="222222"/>
          <w:sz w:val="19"/>
          <w:szCs w:val="19"/>
          <w:lang w:val="en-US" w:eastAsia="en-US" w:bidi="ar-SA"/>
        </w:rPr>
      </w:pPr>
      <w:r w:rsidRPr="76E689D5">
        <w:rPr>
          <w:color w:val="222222"/>
          <w:lang w:val="en-US" w:eastAsia="en-US" w:bidi="ar-SA"/>
        </w:rPr>
        <w:t xml:space="preserve">Large nonprofit </w:t>
      </w:r>
      <w:r w:rsidRPr="76E689D5" w:rsidR="385B3D3C">
        <w:rPr>
          <w:color w:val="222222"/>
          <w:lang w:val="en-US" w:eastAsia="en-US" w:bidi="ar-SA"/>
        </w:rPr>
        <w:t>organizations</w:t>
      </w:r>
      <w:r w:rsidRPr="76E689D5">
        <w:rPr>
          <w:color w:val="222222"/>
          <w:lang w:val="en-US" w:eastAsia="en-US" w:bidi="ar-SA"/>
        </w:rPr>
        <w:t xml:space="preserve"> (NPOs) continue to support their fund-raising efforts primarily through offline marketing and mass marketing tactics. Large financial investments are necessary to use mass marketing strategies, which small and medium-sized businesses cannot afford. Small NPOs, who lack the resources to operate their social and humanitarian </w:t>
      </w:r>
      <w:r w:rsidR="00F77F4B">
        <w:rPr>
          <w:color w:val="222222"/>
          <w:lang w:val="en-US" w:eastAsia="en-US" w:bidi="ar-SA"/>
        </w:rPr>
        <w:t>programs</w:t>
      </w:r>
      <w:r w:rsidRPr="76E689D5">
        <w:rPr>
          <w:color w:val="222222"/>
          <w:lang w:val="en-US" w:eastAsia="en-US" w:bidi="ar-SA"/>
        </w:rPr>
        <w:t xml:space="preserve">, are severely hampered by the high expense of implementing these traditional fund-raising tactics. Instead, NPOs might increase the longevity of their fund-raising efforts if they concentrated on more economical marketing techniques. </w:t>
      </w:r>
      <w:r w:rsidRPr="76E689D5" w:rsidR="6CE6F4EA">
        <w:rPr>
          <w:color w:val="222222"/>
          <w:lang w:val="en-US" w:eastAsia="en-US" w:bidi="ar-SA"/>
        </w:rPr>
        <w:t>To</w:t>
      </w:r>
      <w:r w:rsidRPr="76E689D5">
        <w:rPr>
          <w:color w:val="222222"/>
          <w:lang w:val="en-US" w:eastAsia="en-US" w:bidi="ar-SA"/>
        </w:rPr>
        <w:t xml:space="preserve"> understand and quantify the </w:t>
      </w:r>
      <w:r w:rsidR="00F77F4B">
        <w:rPr>
          <w:color w:val="222222"/>
          <w:lang w:val="en-US" w:eastAsia="en-US" w:bidi="ar-SA"/>
        </w:rPr>
        <w:t>behaviours</w:t>
      </w:r>
      <w:r w:rsidRPr="76E689D5">
        <w:rPr>
          <w:color w:val="222222"/>
          <w:lang w:val="en-US" w:eastAsia="en-US" w:bidi="ar-SA"/>
        </w:rPr>
        <w:t xml:space="preserve"> of donors, this study uses an exploratory methodology. </w:t>
      </w:r>
      <w:r w:rsidRPr="76E689D5" w:rsidR="73468CE2">
        <w:rPr>
          <w:color w:val="222222"/>
          <w:lang w:val="en-US" w:eastAsia="en-US" w:bidi="ar-SA"/>
        </w:rPr>
        <w:t>Second, to get insight into NPOs' fund-raising techniques, it conducts qualitative interviews with them.</w:t>
      </w:r>
      <w:r w:rsidRPr="76E689D5">
        <w:rPr>
          <w:color w:val="222222"/>
          <w:lang w:val="en-US" w:eastAsia="en-US" w:bidi="ar-SA"/>
        </w:rPr>
        <w:t xml:space="preserve"> It ends with a collection of helpful recommendations for small and medium-sized NPOs to develop a variety of </w:t>
      </w:r>
      <w:r w:rsidRPr="76E689D5" w:rsidR="0E90E3D4">
        <w:rPr>
          <w:color w:val="222222"/>
          <w:lang w:val="en-US" w:eastAsia="en-US" w:bidi="ar-SA"/>
        </w:rPr>
        <w:t>capacities (</w:t>
      </w:r>
      <w:r w:rsidRPr="76E689D5" w:rsidR="2F3E713B">
        <w:rPr>
          <w:rFonts w:ascii="Arial" w:eastAsia="Arial" w:hAnsi="Arial" w:cs="Arial"/>
          <w:color w:val="222222"/>
          <w:sz w:val="19"/>
          <w:szCs w:val="19"/>
          <w:lang w:val="en-US" w:eastAsia="en-US" w:bidi="ar-SA"/>
        </w:rPr>
        <w:t>Nageswarakurukkal</w:t>
      </w:r>
      <w:r w:rsidRPr="76E689D5" w:rsidR="2F3E713B">
        <w:rPr>
          <w:rFonts w:ascii="Arial" w:eastAsia="Arial" w:hAnsi="Arial" w:cs="Arial"/>
          <w:color w:val="222222"/>
          <w:sz w:val="19"/>
          <w:szCs w:val="19"/>
          <w:lang w:val="en-US" w:eastAsia="en-US" w:bidi="ar-SA"/>
        </w:rPr>
        <w:t xml:space="preserve">, </w:t>
      </w:r>
      <w:r w:rsidRPr="76E689D5" w:rsidR="7A2C5112">
        <w:rPr>
          <w:rFonts w:ascii="Arial" w:eastAsia="Arial" w:hAnsi="Arial" w:cs="Arial"/>
          <w:color w:val="222222"/>
          <w:sz w:val="19"/>
          <w:szCs w:val="19"/>
          <w:lang w:val="en-US" w:eastAsia="en-US" w:bidi="ar-SA"/>
        </w:rPr>
        <w:t>K,</w:t>
      </w:r>
      <w:r w:rsidRPr="76E689D5" w:rsidR="2F3E713B">
        <w:rPr>
          <w:rFonts w:ascii="Arial" w:eastAsia="Arial" w:hAnsi="Arial" w:cs="Arial"/>
          <w:color w:val="222222"/>
          <w:sz w:val="19"/>
          <w:szCs w:val="19"/>
          <w:lang w:val="en-US" w:eastAsia="en-US" w:bidi="ar-SA"/>
        </w:rPr>
        <w:t>et</w:t>
      </w:r>
      <w:r w:rsidRPr="76E689D5" w:rsidR="2F3E713B">
        <w:rPr>
          <w:rFonts w:ascii="Arial" w:eastAsia="Arial" w:hAnsi="Arial" w:cs="Arial"/>
          <w:color w:val="222222"/>
          <w:sz w:val="19"/>
          <w:szCs w:val="19"/>
          <w:lang w:val="en-US" w:eastAsia="en-US" w:bidi="ar-SA"/>
        </w:rPr>
        <w:t xml:space="preserve"> al.</w:t>
      </w:r>
      <w:r w:rsidRPr="76E689D5" w:rsidR="2F3E713B">
        <w:rPr>
          <w:rFonts w:ascii="Arial" w:eastAsia="Arial" w:hAnsi="Arial" w:cs="Arial"/>
          <w:color w:val="222222"/>
          <w:sz w:val="19"/>
          <w:szCs w:val="19"/>
          <w:lang w:val="en-US" w:eastAsia="en-US" w:bidi="ar-SA"/>
        </w:rPr>
        <w:t>,2020</w:t>
      </w:r>
      <w:r w:rsidRPr="76E689D5" w:rsidR="539F24F9">
        <w:rPr>
          <w:rFonts w:ascii="Arial" w:eastAsia="Arial" w:hAnsi="Arial" w:cs="Arial"/>
          <w:color w:val="222222"/>
          <w:sz w:val="19"/>
          <w:szCs w:val="19"/>
          <w:lang w:val="en-US" w:eastAsia="en-US" w:bidi="ar-SA"/>
        </w:rPr>
        <w:t>)</w:t>
      </w:r>
    </w:p>
    <w:p w:rsidR="22FC8624" w:rsidP="76E689D5" w14:paraId="2E6CD05E" w14:textId="4F1FACD6">
      <w:pPr>
        <w:spacing w:after="160" w:line="259" w:lineRule="auto"/>
        <w:rPr>
          <w:color w:val="000000"/>
          <w:lang w:val="en-US" w:eastAsia="en-US" w:bidi="ar-SA"/>
        </w:rPr>
      </w:pPr>
      <w:r w:rsidRPr="76E689D5">
        <w:rPr>
          <w:color w:val="000000"/>
          <w:lang w:val="en-US" w:eastAsia="en-US" w:bidi="ar-SA"/>
        </w:rPr>
        <w:t xml:space="preserve"> </w:t>
      </w:r>
    </w:p>
    <w:p w:rsidR="76E689D5" w:rsidP="76E689D5" w14:paraId="7D763AF9" w14:textId="7990A632">
      <w:pPr>
        <w:spacing w:after="160" w:line="259" w:lineRule="auto"/>
        <w:rPr>
          <w:color w:val="000000"/>
          <w:lang w:val="en-US" w:eastAsia="en-US" w:bidi="ar-SA"/>
        </w:rPr>
      </w:pPr>
    </w:p>
    <w:p w:rsidR="76E689D5" w:rsidP="76E689D5" w14:paraId="0A6B4609" w14:textId="1BAED9D4">
      <w:pPr>
        <w:spacing w:after="160" w:line="259" w:lineRule="auto"/>
        <w:rPr>
          <w:color w:val="000000"/>
          <w:lang w:val="en-US" w:eastAsia="en-US" w:bidi="ar-SA"/>
        </w:rPr>
      </w:pPr>
    </w:p>
    <w:p w:rsidR="76E689D5" w:rsidP="76E689D5" w14:paraId="53601389" w14:textId="67F2284D">
      <w:pPr>
        <w:spacing w:after="160" w:line="259" w:lineRule="auto"/>
        <w:rPr>
          <w:lang w:val="en-US" w:eastAsia="en-US" w:bidi="ar-SA"/>
        </w:rPr>
      </w:pPr>
    </w:p>
    <w:p w:rsidR="7DF73426" w:rsidP="76E689D5" w14:paraId="3F217CC2" w14:textId="0661B23E">
      <w:pPr>
        <w:keepNext/>
        <w:keepLines/>
        <w:spacing w:before="240" w:after="0" w:line="259" w:lineRule="auto"/>
        <w:outlineLvl w:val="0"/>
        <w:rPr>
          <w:b/>
          <w:bCs/>
          <w:color w:val="4472C4"/>
          <w:sz w:val="36"/>
          <w:szCs w:val="36"/>
          <w:lang w:val="en-US" w:eastAsia="en-US" w:bidi="ar-SA"/>
        </w:rPr>
      </w:pPr>
      <w:bookmarkStart w:id="1" w:name="_Int_IHTR5zwM"/>
      <w:r w:rsidRPr="76E689D5">
        <w:rPr>
          <w:b/>
          <w:bCs/>
          <w:color w:val="4472C4"/>
          <w:sz w:val="36"/>
          <w:szCs w:val="36"/>
          <w:lang w:val="en-US" w:eastAsia="en-US" w:bidi="ar-SA"/>
        </w:rPr>
        <w:t>Conclusion</w:t>
      </w:r>
      <w:bookmarkEnd w:id="1"/>
    </w:p>
    <w:p w:rsidR="76E689D5" w:rsidP="76E689D5" w14:paraId="698AC339" w14:textId="37BDCE25">
      <w:pPr>
        <w:spacing w:after="160" w:line="259" w:lineRule="auto"/>
        <w:rPr>
          <w:rFonts w:ascii="Calibri" w:eastAsia="Calibri" w:hAnsi="Calibri"/>
          <w:sz w:val="22"/>
          <w:szCs w:val="22"/>
          <w:lang w:val="en-US" w:eastAsia="en-US" w:bidi="ar-SA"/>
        </w:rPr>
      </w:pPr>
    </w:p>
    <w:p w:rsidR="7DF73426" w:rsidP="76E689D5" w14:paraId="215A2736" w14:textId="787E69BE">
      <w:pPr>
        <w:spacing w:after="160" w:line="259" w:lineRule="auto"/>
        <w:rPr>
          <w:lang w:val="en-US" w:eastAsia="en-US" w:bidi="ar-SA"/>
        </w:rPr>
      </w:pPr>
      <w:r w:rsidRPr="76E689D5">
        <w:rPr>
          <w:lang w:val="en-US" w:eastAsia="en-US" w:bidi="ar-SA"/>
        </w:rPr>
        <w:t xml:space="preserve">From the above discussion it has been concluded that, the fundraising approach is one of the primaries focuses for startups which not only provides financial support but also helps the company to maintain the sustainability and keep the operation running at the early </w:t>
      </w:r>
      <w:r w:rsidRPr="76E689D5">
        <w:rPr>
          <w:lang w:val="en-US" w:eastAsia="en-US" w:bidi="ar-SA"/>
        </w:rPr>
        <w:t>stage ,</w:t>
      </w:r>
      <w:r w:rsidRPr="76E689D5">
        <w:rPr>
          <w:lang w:val="en-US" w:eastAsia="en-US" w:bidi="ar-SA"/>
        </w:rPr>
        <w:t xml:space="preserve"> It also concludes the benefits of the startups which generated from the fundraising approach, whereas the company can also face several challenges regarding the fundraising opportunities. However, starting a business requires capital investment, which often poses a significant challenge for entrepreneurs. Overall, the study has been providing a depth of knowledge for the new entrants of the business market, where the startups need to carefully consider the pros and cons of each approach to the fundraising process. Through the implementation of the right fundraising strategy in place, startups can secure the resources which will help them to take their businesses to the next level.</w:t>
      </w:r>
    </w:p>
    <w:p w:rsidR="76E689D5" w:rsidP="76E689D5" w14:paraId="01472C36" w14:textId="0D798D6A">
      <w:pPr>
        <w:spacing w:after="160" w:line="259" w:lineRule="auto"/>
        <w:rPr>
          <w:lang w:val="en-US" w:eastAsia="en-US" w:bidi="ar-SA"/>
        </w:rPr>
      </w:pPr>
    </w:p>
    <w:p w:rsidR="76E689D5" w:rsidP="76E689D5" w14:paraId="68941F2A" w14:textId="2E9620B6">
      <w:pPr>
        <w:spacing w:after="160" w:line="259" w:lineRule="auto"/>
        <w:rPr>
          <w:lang w:val="en-US" w:eastAsia="en-US" w:bidi="ar-SA"/>
        </w:rPr>
      </w:pPr>
    </w:p>
    <w:p w:rsidR="0383AFEF" w:rsidP="76E689D5" w14:paraId="6C7097A1" w14:textId="547D4AF5">
      <w:pPr>
        <w:spacing w:after="160" w:line="259" w:lineRule="auto"/>
        <w:rPr>
          <w:b/>
          <w:bCs/>
          <w:color w:val="4472C4"/>
          <w:sz w:val="36"/>
          <w:szCs w:val="36"/>
          <w:lang w:val="en-US" w:eastAsia="en-US" w:bidi="ar-SA"/>
        </w:rPr>
      </w:pPr>
      <w:r w:rsidRPr="76E689D5">
        <w:rPr>
          <w:b/>
          <w:bCs/>
          <w:color w:val="4472C4"/>
          <w:sz w:val="36"/>
          <w:szCs w:val="36"/>
          <w:lang w:val="en-US" w:eastAsia="en-US" w:bidi="ar-SA"/>
        </w:rPr>
        <w:t>Refences</w:t>
      </w:r>
    </w:p>
    <w:p w:rsidR="76E689D5" w:rsidP="76E689D5" w14:paraId="2BA252DC" w14:textId="1AF1ABF9">
      <w:pPr>
        <w:spacing w:after="160" w:line="259" w:lineRule="auto"/>
        <w:rPr>
          <w:b/>
          <w:bCs/>
          <w:color w:val="4472C4"/>
          <w:sz w:val="36"/>
          <w:szCs w:val="36"/>
          <w:lang w:val="en-US" w:eastAsia="en-US" w:bidi="ar-SA"/>
        </w:rPr>
      </w:pPr>
    </w:p>
    <w:p w:rsidR="0383AFEF" w:rsidP="76E689D5" w14:paraId="1BB53382" w14:textId="2491DEAD">
      <w:pPr>
        <w:spacing w:after="160" w:line="259" w:lineRule="auto"/>
        <w:rPr>
          <w:rFonts w:ascii="Arial" w:eastAsia="Arial" w:hAnsi="Arial" w:cs="Arial"/>
          <w:sz w:val="19"/>
          <w:szCs w:val="19"/>
          <w:lang w:val="en-US" w:eastAsia="en-US" w:bidi="ar-SA"/>
        </w:rPr>
      </w:pPr>
      <w:bookmarkStart w:id="2" w:name="_Int_thVmWeqc"/>
      <w:r w:rsidRPr="76E689D5">
        <w:rPr>
          <w:rFonts w:ascii="Arial" w:eastAsia="Arial" w:hAnsi="Arial" w:cs="Arial"/>
          <w:color w:val="222222"/>
          <w:sz w:val="19"/>
          <w:szCs w:val="19"/>
          <w:lang w:val="en-US" w:eastAsia="en-US" w:bidi="ar-SA"/>
        </w:rPr>
        <w:t xml:space="preserve">Baber, H., 2019. A framework for Crowdfunding platforms to match services between funders and fundraisers. </w:t>
      </w:r>
      <w:r w:rsidRPr="76E689D5">
        <w:rPr>
          <w:rFonts w:ascii="Arial" w:eastAsia="Arial" w:hAnsi="Arial" w:cs="Arial"/>
          <w:i/>
          <w:iCs/>
          <w:color w:val="222222"/>
          <w:sz w:val="19"/>
          <w:szCs w:val="19"/>
          <w:lang w:val="en-US" w:eastAsia="en-US" w:bidi="ar-SA"/>
        </w:rPr>
        <w:t>International Journal of Industrial Distribution &amp; Business</w:t>
      </w:r>
      <w:r w:rsidRPr="76E689D5">
        <w:rPr>
          <w:rFonts w:ascii="Arial" w:eastAsia="Arial" w:hAnsi="Arial" w:cs="Arial"/>
          <w:color w:val="222222"/>
          <w:sz w:val="19"/>
          <w:szCs w:val="19"/>
          <w:lang w:val="en-US" w:eastAsia="en-US" w:bidi="ar-SA"/>
        </w:rPr>
        <w:t>.</w:t>
      </w:r>
      <w:bookmarkEnd w:id="2"/>
    </w:p>
    <w:p w:rsidR="1AA0E66B" w:rsidP="76E689D5" w14:paraId="4EA38172" w14:textId="0B04BE6A">
      <w:pPr>
        <w:spacing w:after="160" w:line="259" w:lineRule="auto"/>
        <w:rPr>
          <w:rFonts w:ascii="Arial" w:eastAsia="Arial" w:hAnsi="Arial" w:cs="Arial"/>
          <w:sz w:val="19"/>
          <w:szCs w:val="19"/>
          <w:lang w:val="en-US" w:eastAsia="en-US" w:bidi="ar-SA"/>
        </w:rPr>
      </w:pPr>
      <w:r w:rsidRPr="76E689D5">
        <w:rPr>
          <w:rFonts w:ascii="Arial" w:eastAsia="Arial" w:hAnsi="Arial" w:cs="Arial"/>
          <w:color w:val="222222"/>
          <w:sz w:val="19"/>
          <w:szCs w:val="19"/>
          <w:lang w:val="en-US" w:eastAsia="en-US" w:bidi="ar-SA"/>
        </w:rPr>
        <w:t xml:space="preserve"> El-amine, N.M. and Mohammed, D., 2023. Analyzing Startups Failure Factors: Evidence from CB Insights Tech Market Intelligence Platform. </w:t>
      </w:r>
      <w:r w:rsidRPr="76E689D5">
        <w:rPr>
          <w:rFonts w:ascii="Arial" w:eastAsia="Arial" w:hAnsi="Arial" w:cs="Arial"/>
          <w:i/>
          <w:iCs/>
          <w:color w:val="222222"/>
          <w:sz w:val="19"/>
          <w:szCs w:val="19"/>
          <w:lang w:val="en-US" w:eastAsia="en-US" w:bidi="ar-SA"/>
        </w:rPr>
        <w:t>Journal of Economic Growth</w:t>
      </w:r>
      <w:r w:rsidRPr="76E689D5">
        <w:rPr>
          <w:rFonts w:ascii="Arial" w:eastAsia="Arial" w:hAnsi="Arial" w:cs="Arial"/>
          <w:color w:val="222222"/>
          <w:sz w:val="19"/>
          <w:szCs w:val="19"/>
          <w:lang w:val="en-US" w:eastAsia="en-US" w:bidi="ar-SA"/>
        </w:rPr>
        <w:t xml:space="preserve">, </w:t>
      </w:r>
      <w:r w:rsidRPr="76E689D5">
        <w:rPr>
          <w:rFonts w:ascii="Arial" w:eastAsia="Arial" w:hAnsi="Arial" w:cs="Arial"/>
          <w:i/>
          <w:iCs/>
          <w:color w:val="222222"/>
          <w:sz w:val="19"/>
          <w:szCs w:val="19"/>
          <w:lang w:val="en-US" w:eastAsia="en-US" w:bidi="ar-SA"/>
        </w:rPr>
        <w:t>6</w:t>
      </w:r>
      <w:r w:rsidRPr="76E689D5">
        <w:rPr>
          <w:rFonts w:ascii="Arial" w:eastAsia="Arial" w:hAnsi="Arial" w:cs="Arial"/>
          <w:color w:val="222222"/>
          <w:sz w:val="19"/>
          <w:szCs w:val="19"/>
          <w:lang w:val="en-US" w:eastAsia="en-US" w:bidi="ar-SA"/>
        </w:rPr>
        <w:t>(1), pp.10-30.</w:t>
      </w:r>
    </w:p>
    <w:p w:rsidR="687DF3EE" w:rsidP="76E689D5" w14:paraId="5B6A341E" w14:textId="714F3909">
      <w:pPr>
        <w:spacing w:after="160" w:line="259" w:lineRule="auto"/>
        <w:rPr>
          <w:rFonts w:ascii="Arial" w:eastAsia="Arial" w:hAnsi="Arial" w:cs="Arial"/>
          <w:sz w:val="19"/>
          <w:szCs w:val="19"/>
          <w:lang w:val="en-US" w:eastAsia="en-US" w:bidi="ar-SA"/>
        </w:rPr>
      </w:pPr>
      <w:r w:rsidRPr="76E689D5">
        <w:rPr>
          <w:rFonts w:ascii="Arial" w:eastAsia="Arial" w:hAnsi="Arial" w:cs="Arial"/>
          <w:color w:val="222222"/>
          <w:sz w:val="19"/>
          <w:szCs w:val="19"/>
          <w:lang w:val="en-US" w:eastAsia="en-US" w:bidi="ar-SA"/>
        </w:rPr>
        <w:t xml:space="preserve"> </w:t>
      </w:r>
      <w:r w:rsidRPr="76E689D5">
        <w:rPr>
          <w:rFonts w:ascii="Arial" w:eastAsia="Arial" w:hAnsi="Arial" w:cs="Arial"/>
          <w:color w:val="222222"/>
          <w:sz w:val="19"/>
          <w:szCs w:val="19"/>
          <w:lang w:val="en-US" w:eastAsia="en-US" w:bidi="ar-SA"/>
        </w:rPr>
        <w:t>Nageswarakurukkal</w:t>
      </w:r>
      <w:r w:rsidRPr="76E689D5">
        <w:rPr>
          <w:rFonts w:ascii="Arial" w:eastAsia="Arial" w:hAnsi="Arial" w:cs="Arial"/>
          <w:color w:val="222222"/>
          <w:sz w:val="19"/>
          <w:szCs w:val="19"/>
          <w:lang w:val="en-US" w:eastAsia="en-US" w:bidi="ar-SA"/>
        </w:rPr>
        <w:t xml:space="preserve">, K., Gonçalves, P. and </w:t>
      </w:r>
      <w:r w:rsidRPr="76E689D5">
        <w:rPr>
          <w:rFonts w:ascii="Arial" w:eastAsia="Arial" w:hAnsi="Arial" w:cs="Arial"/>
          <w:color w:val="222222"/>
          <w:sz w:val="19"/>
          <w:szCs w:val="19"/>
          <w:lang w:val="en-US" w:eastAsia="en-US" w:bidi="ar-SA"/>
        </w:rPr>
        <w:t>Moshtari</w:t>
      </w:r>
      <w:r w:rsidRPr="76E689D5">
        <w:rPr>
          <w:rFonts w:ascii="Arial" w:eastAsia="Arial" w:hAnsi="Arial" w:cs="Arial"/>
          <w:color w:val="222222"/>
          <w:sz w:val="19"/>
          <w:szCs w:val="19"/>
          <w:lang w:val="en-US" w:eastAsia="en-US" w:bidi="ar-SA"/>
        </w:rPr>
        <w:t xml:space="preserve">, M., 2020. Improving fundraising efficiency in small and medium sized non-profit organizations using online solutions. </w:t>
      </w:r>
      <w:r w:rsidRPr="76E689D5">
        <w:rPr>
          <w:rFonts w:ascii="Arial" w:eastAsia="Arial" w:hAnsi="Arial" w:cs="Arial"/>
          <w:i/>
          <w:iCs/>
          <w:color w:val="222222"/>
          <w:sz w:val="19"/>
          <w:szCs w:val="19"/>
          <w:lang w:val="en-US" w:eastAsia="en-US" w:bidi="ar-SA"/>
        </w:rPr>
        <w:t>Journal of Nonprofit &amp; Public Sector Marketing</w:t>
      </w:r>
      <w:r w:rsidRPr="76E689D5">
        <w:rPr>
          <w:rFonts w:ascii="Arial" w:eastAsia="Arial" w:hAnsi="Arial" w:cs="Arial"/>
          <w:color w:val="222222"/>
          <w:sz w:val="19"/>
          <w:szCs w:val="19"/>
          <w:lang w:val="en-US" w:eastAsia="en-US" w:bidi="ar-SA"/>
        </w:rPr>
        <w:t xml:space="preserve">, </w:t>
      </w:r>
      <w:r w:rsidRPr="76E689D5">
        <w:rPr>
          <w:rFonts w:ascii="Arial" w:eastAsia="Arial" w:hAnsi="Arial" w:cs="Arial"/>
          <w:i/>
          <w:iCs/>
          <w:color w:val="222222"/>
          <w:sz w:val="19"/>
          <w:szCs w:val="19"/>
          <w:lang w:val="en-US" w:eastAsia="en-US" w:bidi="ar-SA"/>
        </w:rPr>
        <w:t>32</w:t>
      </w:r>
      <w:r w:rsidRPr="76E689D5">
        <w:rPr>
          <w:rFonts w:ascii="Arial" w:eastAsia="Arial" w:hAnsi="Arial" w:cs="Arial"/>
          <w:color w:val="222222"/>
          <w:sz w:val="19"/>
          <w:szCs w:val="19"/>
          <w:lang w:val="en-US" w:eastAsia="en-US" w:bidi="ar-SA"/>
        </w:rPr>
        <w:t>(3), pp.286-311.</w:t>
      </w:r>
    </w:p>
    <w:p w:rsidR="76E689D5" w:rsidP="76E689D5" w14:paraId="1FEE4988" w14:textId="1FF5E77F">
      <w:pPr>
        <w:spacing w:after="160" w:line="259" w:lineRule="auto"/>
        <w:rPr>
          <w:rFonts w:ascii="Arial" w:eastAsia="Arial" w:hAnsi="Arial" w:cs="Arial"/>
          <w:color w:val="222222"/>
          <w:sz w:val="19"/>
          <w:szCs w:val="19"/>
          <w:lang w:val="en-US" w:eastAsia="en-US" w:bidi="ar-SA"/>
        </w:rPr>
      </w:pPr>
    </w:p>
    <w:p w:rsidR="76E689D5" w:rsidP="76E689D5" w14:paraId="4F8F16AC" w14:textId="4E5BDEB9">
      <w:pPr>
        <w:spacing w:after="160" w:line="259" w:lineRule="auto"/>
        <w:rPr>
          <w:rFonts w:ascii="Calibri" w:eastAsia="Calibri" w:hAnsi="Calibri"/>
          <w:sz w:val="22"/>
          <w:szCs w:val="22"/>
          <w:lang w:val="en-US" w:eastAsia="en-US" w:bidi="ar-SA"/>
        </w:rPr>
      </w:pPr>
    </w:p>
    <w:p w:rsidR="76E689D5" w:rsidP="76E689D5" w14:paraId="6A3D0905" w14:textId="362C0C60">
      <w:pPr>
        <w:spacing w:after="160" w:line="259" w:lineRule="auto"/>
        <w:rPr>
          <w:lang w:val="en-US" w:eastAsia="en-US" w:bidi="ar-SA"/>
        </w:rPr>
      </w:pPr>
    </w:p>
    <w:p w:rsidR="76E689D5" w:rsidP="76E689D5" w14:paraId="2518F1FD" w14:textId="661BC40B">
      <w:pPr>
        <w:spacing w:after="160" w:line="259" w:lineRule="auto"/>
        <w:rPr>
          <w:lang w:val="en-US" w:eastAsia="en-US" w:bidi="ar-SA"/>
        </w:rPr>
        <w:sectPr>
          <w:pgSz w:w="12240" w:h="15840"/>
          <w:pgMar w:top="1440" w:right="1440" w:bottom="1440" w:left="1440" w:header="720" w:footer="720" w:gutter="0"/>
          <w:cols w:space="720"/>
          <w:docGrid w:linePitch="360"/>
        </w:sectPr>
      </w:pPr>
    </w:p>
    <w:p w:rsidR="0042399E" w:rsidP="001C5922" w14:paraId="1900EAC4" w14:textId="4F84798D">
      <w:pPr>
        <w:spacing w:after="160" w:line="259" w:lineRule="auto"/>
        <w:jc w:val="both"/>
        <w:rPr>
          <w:rFonts w:eastAsia="Calibri"/>
          <w:b/>
          <w:bCs/>
          <w:sz w:val="28"/>
          <w:szCs w:val="28"/>
          <w:lang w:val="en-US" w:eastAsia="en-US" w:bidi="ar-SA"/>
        </w:rPr>
      </w:pPr>
      <w:r>
        <w:rPr>
          <w:rFonts w:eastAsiaTheme="minorHAnsi"/>
          <w:b/>
          <w:bCs/>
          <w:sz w:val="28"/>
          <w:szCs w:val="28"/>
          <w:lang w:val="en-US" w:eastAsia="en-US" w:bidi="ar-SA"/>
        </w:rPr>
        <w:t xml:space="preserve">Name: </w:t>
      </w:r>
      <w:r w:rsidR="00EC1D02">
        <w:rPr>
          <w:rFonts w:eastAsiaTheme="minorHAnsi"/>
          <w:b/>
          <w:bCs/>
          <w:sz w:val="28"/>
          <w:szCs w:val="28"/>
          <w:lang w:val="en-US" w:eastAsia="en-US" w:bidi="ar-SA"/>
        </w:rPr>
        <w:t>Patel komalben babubhai</w:t>
      </w:r>
    </w:p>
    <w:p w:rsidR="00EC1D02" w:rsidRPr="00CA7065" w:rsidP="001C5922" w14:paraId="07238EEB" w14:textId="0851BB3F">
      <w:pPr>
        <w:spacing w:after="160" w:line="259" w:lineRule="auto"/>
        <w:jc w:val="both"/>
        <w:rPr>
          <w:rFonts w:eastAsia="Calibri"/>
          <w:b/>
          <w:bCs/>
          <w:sz w:val="28"/>
          <w:szCs w:val="28"/>
          <w:lang w:val="en-US" w:eastAsia="en-US" w:bidi="ar-SA"/>
        </w:rPr>
      </w:pPr>
      <w:r>
        <w:rPr>
          <w:rFonts w:eastAsiaTheme="minorHAnsi"/>
          <w:b/>
          <w:bCs/>
          <w:sz w:val="28"/>
          <w:szCs w:val="28"/>
          <w:lang w:val="en-US" w:eastAsia="en-US" w:bidi="ar-SA"/>
        </w:rPr>
        <w:t>Student ID</w:t>
      </w:r>
      <w:r w:rsidR="00CD3370">
        <w:rPr>
          <w:rFonts w:eastAsiaTheme="minorHAnsi"/>
          <w:b/>
          <w:bCs/>
          <w:sz w:val="28"/>
          <w:szCs w:val="28"/>
          <w:lang w:val="en-US" w:eastAsia="en-US" w:bidi="ar-SA"/>
        </w:rPr>
        <w:t>: 2211067</w:t>
      </w:r>
    </w:p>
    <w:p w:rsidR="00D81359" w:rsidP="001C5922" w14:paraId="5B9B6B7B" w14:textId="77777777">
      <w:pPr>
        <w:spacing w:after="160" w:line="259" w:lineRule="auto"/>
        <w:jc w:val="both"/>
        <w:rPr>
          <w:rFonts w:eastAsia="Calibri"/>
          <w:sz w:val="28"/>
          <w:szCs w:val="28"/>
          <w:lang w:val="en-US" w:eastAsia="en-US" w:bidi="ar-SA"/>
        </w:rPr>
      </w:pPr>
    </w:p>
    <w:p w:rsidR="00DC68BB" w:rsidRPr="00E92AD8" w:rsidP="001C5922" w14:paraId="468F62AF" w14:textId="1C9ECE2C">
      <w:pPr>
        <w:spacing w:after="160" w:line="259" w:lineRule="auto"/>
        <w:jc w:val="both"/>
        <w:rPr>
          <w:rFonts w:eastAsia="Calibri"/>
          <w:b/>
          <w:bCs/>
          <w:sz w:val="28"/>
          <w:szCs w:val="28"/>
          <w:lang w:val="en-US" w:eastAsia="en-US" w:bidi="ar-SA"/>
        </w:rPr>
      </w:pPr>
      <w:r w:rsidRPr="00E92AD8">
        <w:rPr>
          <w:rFonts w:eastAsiaTheme="minorHAnsi"/>
          <w:b/>
          <w:bCs/>
          <w:sz w:val="28"/>
          <w:szCs w:val="28"/>
          <w:lang w:val="en-US" w:eastAsia="en-US" w:bidi="ar-SA"/>
        </w:rPr>
        <w:t xml:space="preserve">Target Audience </w:t>
      </w:r>
    </w:p>
    <w:p w:rsidR="00983AF0" w:rsidRPr="003D3A99" w:rsidP="001C5922" w14:paraId="056C3F75" w14:textId="2339BDCD">
      <w:pPr>
        <w:spacing w:after="160" w:line="259" w:lineRule="auto"/>
        <w:jc w:val="both"/>
        <w:rPr>
          <w:rFonts w:eastAsia="Calibri"/>
          <w:sz w:val="28"/>
          <w:szCs w:val="28"/>
          <w:lang w:val="en-US" w:eastAsia="en-US" w:bidi="ar-SA"/>
        </w:rPr>
      </w:pPr>
      <w:r>
        <w:rPr>
          <w:rFonts w:eastAsiaTheme="minorHAnsi"/>
          <w:sz w:val="28"/>
          <w:szCs w:val="28"/>
          <w:lang w:val="en-US" w:eastAsia="en-US" w:bidi="ar-SA"/>
        </w:rPr>
        <w:t>There is</w:t>
      </w:r>
      <w:r w:rsidR="00344BB6">
        <w:rPr>
          <w:rFonts w:eastAsiaTheme="minorHAnsi"/>
          <w:sz w:val="28"/>
          <w:szCs w:val="28"/>
          <w:lang w:val="en-US" w:eastAsia="en-US" w:bidi="ar-SA"/>
        </w:rPr>
        <w:t xml:space="preserve"> two </w:t>
      </w:r>
      <w:r w:rsidR="00D73BB6">
        <w:rPr>
          <w:rFonts w:eastAsiaTheme="minorHAnsi"/>
          <w:sz w:val="28"/>
          <w:szCs w:val="28"/>
          <w:lang w:val="en-US" w:eastAsia="en-US" w:bidi="ar-SA"/>
        </w:rPr>
        <w:t xml:space="preserve">group of people one </w:t>
      </w:r>
      <w:r w:rsidR="003742D1">
        <w:rPr>
          <w:rFonts w:eastAsiaTheme="minorHAnsi"/>
          <w:sz w:val="28"/>
          <w:szCs w:val="28"/>
          <w:lang w:val="en-US" w:eastAsia="en-US" w:bidi="ar-SA"/>
        </w:rPr>
        <w:t>who</w:t>
      </w:r>
      <w:r w:rsidR="004C0764">
        <w:rPr>
          <w:rFonts w:eastAsiaTheme="minorHAnsi"/>
          <w:sz w:val="28"/>
          <w:szCs w:val="28"/>
          <w:lang w:val="en-US" w:eastAsia="en-US" w:bidi="ar-SA"/>
        </w:rPr>
        <w:t xml:space="preserve"> will purchase or experience</w:t>
      </w:r>
      <w:r w:rsidR="00C719CC">
        <w:rPr>
          <w:rFonts w:eastAsiaTheme="minorHAnsi"/>
          <w:sz w:val="28"/>
          <w:szCs w:val="28"/>
          <w:lang w:val="en-US" w:eastAsia="en-US" w:bidi="ar-SA"/>
        </w:rPr>
        <w:t xml:space="preserve"> products once</w:t>
      </w:r>
      <w:r w:rsidR="004C0764">
        <w:rPr>
          <w:rFonts w:eastAsiaTheme="minorHAnsi"/>
          <w:sz w:val="28"/>
          <w:szCs w:val="28"/>
          <w:lang w:val="en-US" w:eastAsia="en-US" w:bidi="ar-SA"/>
        </w:rPr>
        <w:t xml:space="preserve"> </w:t>
      </w:r>
      <w:r w:rsidR="00654F83">
        <w:rPr>
          <w:rFonts w:eastAsiaTheme="minorHAnsi"/>
          <w:sz w:val="28"/>
          <w:szCs w:val="28"/>
          <w:lang w:val="en-US" w:eastAsia="en-US" w:bidi="ar-SA"/>
        </w:rPr>
        <w:t>like,</w:t>
      </w:r>
      <w:r w:rsidR="00FF434C">
        <w:rPr>
          <w:rFonts w:eastAsiaTheme="minorHAnsi"/>
          <w:sz w:val="28"/>
          <w:szCs w:val="28"/>
          <w:lang w:val="en-US" w:eastAsia="en-US" w:bidi="ar-SA"/>
        </w:rPr>
        <w:t xml:space="preserve"> </w:t>
      </w:r>
      <w:r w:rsidR="00654F83">
        <w:rPr>
          <w:rFonts w:eastAsiaTheme="minorHAnsi"/>
          <w:sz w:val="28"/>
          <w:szCs w:val="28"/>
          <w:lang w:val="en-US" w:eastAsia="en-US" w:bidi="ar-SA"/>
        </w:rPr>
        <w:t>stake holders,</w:t>
      </w:r>
      <w:r w:rsidR="00013964">
        <w:rPr>
          <w:rFonts w:eastAsiaTheme="minorHAnsi"/>
          <w:sz w:val="28"/>
          <w:szCs w:val="28"/>
          <w:lang w:val="en-US" w:eastAsia="en-US" w:bidi="ar-SA"/>
        </w:rPr>
        <w:t xml:space="preserve"> </w:t>
      </w:r>
      <w:r w:rsidR="00E41C48">
        <w:rPr>
          <w:rFonts w:eastAsiaTheme="minorHAnsi"/>
          <w:sz w:val="28"/>
          <w:szCs w:val="28"/>
          <w:lang w:val="en-US" w:eastAsia="en-US" w:bidi="ar-SA"/>
        </w:rPr>
        <w:t>strategic partner,</w:t>
      </w:r>
      <w:r w:rsidR="00013964">
        <w:rPr>
          <w:rFonts w:eastAsiaTheme="minorHAnsi"/>
          <w:sz w:val="28"/>
          <w:szCs w:val="28"/>
          <w:lang w:val="en-US" w:eastAsia="en-US" w:bidi="ar-SA"/>
        </w:rPr>
        <w:t xml:space="preserve"> </w:t>
      </w:r>
      <w:r w:rsidR="00E41C48">
        <w:rPr>
          <w:rFonts w:eastAsiaTheme="minorHAnsi"/>
          <w:sz w:val="28"/>
          <w:szCs w:val="28"/>
          <w:lang w:val="en-US" w:eastAsia="en-US" w:bidi="ar-SA"/>
        </w:rPr>
        <w:t>in</w:t>
      </w:r>
      <w:r w:rsidR="00A76338">
        <w:rPr>
          <w:rFonts w:eastAsiaTheme="minorHAnsi"/>
          <w:sz w:val="28"/>
          <w:szCs w:val="28"/>
          <w:lang w:val="en-US" w:eastAsia="en-US" w:bidi="ar-SA"/>
        </w:rPr>
        <w:t>vestor,</w:t>
      </w:r>
      <w:r w:rsidR="00F52050">
        <w:rPr>
          <w:rFonts w:eastAsiaTheme="minorHAnsi"/>
          <w:sz w:val="28"/>
          <w:szCs w:val="28"/>
          <w:lang w:val="en-US" w:eastAsia="en-US" w:bidi="ar-SA"/>
        </w:rPr>
        <w:t xml:space="preserve"> </w:t>
      </w:r>
      <w:r w:rsidR="00A76338">
        <w:rPr>
          <w:rFonts w:eastAsiaTheme="minorHAnsi"/>
          <w:sz w:val="28"/>
          <w:szCs w:val="28"/>
          <w:lang w:val="en-US" w:eastAsia="en-US" w:bidi="ar-SA"/>
        </w:rPr>
        <w:t>customer.</w:t>
      </w:r>
      <w:r w:rsidR="009E6C2E">
        <w:rPr>
          <w:rFonts w:eastAsiaTheme="minorHAnsi"/>
          <w:sz w:val="28"/>
          <w:szCs w:val="28"/>
          <w:lang w:val="en-US" w:eastAsia="en-US" w:bidi="ar-SA"/>
        </w:rPr>
        <w:t xml:space="preserve"> </w:t>
      </w:r>
      <w:r w:rsidR="00681C3B">
        <w:rPr>
          <w:rFonts w:eastAsiaTheme="minorHAnsi"/>
          <w:sz w:val="28"/>
          <w:szCs w:val="28"/>
          <w:lang w:val="en-US" w:eastAsia="en-US" w:bidi="ar-SA"/>
        </w:rPr>
        <w:t xml:space="preserve">Second </w:t>
      </w:r>
      <w:r w:rsidR="004A7691">
        <w:rPr>
          <w:rFonts w:eastAsiaTheme="minorHAnsi"/>
          <w:sz w:val="28"/>
          <w:szCs w:val="28"/>
          <w:lang w:val="en-US" w:eastAsia="en-US" w:bidi="ar-SA"/>
        </w:rPr>
        <w:t>who</w:t>
      </w:r>
      <w:r w:rsidR="00C719CC">
        <w:rPr>
          <w:rFonts w:eastAsiaTheme="minorHAnsi"/>
          <w:sz w:val="28"/>
          <w:szCs w:val="28"/>
          <w:lang w:val="en-US" w:eastAsia="en-US" w:bidi="ar-SA"/>
        </w:rPr>
        <w:t xml:space="preserve"> will </w:t>
      </w:r>
      <w:r w:rsidR="001758ED">
        <w:rPr>
          <w:rFonts w:eastAsiaTheme="minorHAnsi"/>
          <w:sz w:val="28"/>
          <w:szCs w:val="28"/>
          <w:lang w:val="en-US" w:eastAsia="en-US" w:bidi="ar-SA"/>
        </w:rPr>
        <w:t xml:space="preserve">give the fund or </w:t>
      </w:r>
      <w:r w:rsidR="008A7D71">
        <w:rPr>
          <w:rFonts w:eastAsiaTheme="minorHAnsi"/>
          <w:sz w:val="28"/>
          <w:szCs w:val="28"/>
          <w:lang w:val="en-US" w:eastAsia="en-US" w:bidi="ar-SA"/>
        </w:rPr>
        <w:t>interested  in business</w:t>
      </w:r>
      <w:r w:rsidR="003E2628">
        <w:rPr>
          <w:rFonts w:eastAsiaTheme="minorHAnsi"/>
          <w:sz w:val="28"/>
          <w:szCs w:val="28"/>
          <w:lang w:val="en-US" w:eastAsia="en-US" w:bidi="ar-SA"/>
        </w:rPr>
        <w:t xml:space="preserve"> after learn about it. </w:t>
      </w:r>
      <w:r w:rsidR="009E6C2E">
        <w:rPr>
          <w:rFonts w:eastAsiaTheme="minorHAnsi"/>
          <w:sz w:val="28"/>
          <w:szCs w:val="28"/>
          <w:lang w:val="en-US" w:eastAsia="en-US" w:bidi="ar-SA"/>
        </w:rPr>
        <w:t xml:space="preserve">This </w:t>
      </w:r>
      <w:r w:rsidR="00963378">
        <w:rPr>
          <w:rFonts w:eastAsiaTheme="minorHAnsi"/>
          <w:sz w:val="28"/>
          <w:szCs w:val="28"/>
          <w:lang w:val="en-US" w:eastAsia="en-US" w:bidi="ar-SA"/>
        </w:rPr>
        <w:t xml:space="preserve"> two things is very important</w:t>
      </w:r>
      <w:r w:rsidR="00631665">
        <w:rPr>
          <w:rFonts w:eastAsiaTheme="minorHAnsi"/>
          <w:sz w:val="28"/>
          <w:szCs w:val="28"/>
          <w:lang w:val="en-US" w:eastAsia="en-US" w:bidi="ar-SA"/>
        </w:rPr>
        <w:t xml:space="preserve"> because just great idea is not enough for business</w:t>
      </w:r>
      <w:r w:rsidR="00654F83">
        <w:rPr>
          <w:rFonts w:eastAsiaTheme="minorHAnsi"/>
          <w:sz w:val="28"/>
          <w:szCs w:val="28"/>
          <w:lang w:val="en-US" w:eastAsia="en-US" w:bidi="ar-SA"/>
        </w:rPr>
        <w:t xml:space="preserve">. </w:t>
      </w:r>
      <w:r w:rsidR="00612119">
        <w:rPr>
          <w:rFonts w:eastAsiaTheme="minorHAnsi"/>
          <w:sz w:val="28"/>
          <w:szCs w:val="28"/>
          <w:lang w:val="en-US" w:eastAsia="en-US" w:bidi="ar-SA"/>
        </w:rPr>
        <w:t>The first group of people</w:t>
      </w:r>
      <w:r w:rsidR="00E12065">
        <w:rPr>
          <w:rFonts w:eastAsiaTheme="minorHAnsi"/>
          <w:sz w:val="28"/>
          <w:szCs w:val="28"/>
          <w:lang w:val="en-US" w:eastAsia="en-US" w:bidi="ar-SA"/>
        </w:rPr>
        <w:t xml:space="preserve"> should</w:t>
      </w:r>
      <w:r w:rsidR="003C5113">
        <w:rPr>
          <w:rFonts w:eastAsiaTheme="minorHAnsi"/>
          <w:sz w:val="28"/>
          <w:szCs w:val="28"/>
          <w:lang w:val="en-US" w:eastAsia="en-US" w:bidi="ar-SA"/>
        </w:rPr>
        <w:t xml:space="preserve"> be the primary target audience</w:t>
      </w:r>
      <w:r w:rsidR="000237A5">
        <w:rPr>
          <w:rFonts w:eastAsiaTheme="minorHAnsi"/>
          <w:sz w:val="28"/>
          <w:szCs w:val="28"/>
          <w:lang w:val="en-US" w:eastAsia="en-US" w:bidi="ar-SA"/>
        </w:rPr>
        <w:t xml:space="preserve"> </w:t>
      </w:r>
      <w:r w:rsidR="00C422AB">
        <w:rPr>
          <w:rFonts w:eastAsiaTheme="minorHAnsi"/>
          <w:sz w:val="28"/>
          <w:szCs w:val="28"/>
          <w:lang w:val="en-US" w:eastAsia="en-US" w:bidi="ar-SA"/>
        </w:rPr>
        <w:t xml:space="preserve">and it is easy to reach them through </w:t>
      </w:r>
      <w:r w:rsidR="00DE67B1">
        <w:rPr>
          <w:rFonts w:eastAsiaTheme="minorHAnsi"/>
          <w:sz w:val="28"/>
          <w:szCs w:val="28"/>
          <w:lang w:val="en-US" w:eastAsia="en-US" w:bidi="ar-SA"/>
        </w:rPr>
        <w:t xml:space="preserve">social media or via </w:t>
      </w:r>
      <w:r w:rsidR="00990F54">
        <w:rPr>
          <w:rFonts w:eastAsiaTheme="minorHAnsi"/>
          <w:sz w:val="28"/>
          <w:szCs w:val="28"/>
          <w:lang w:val="en-US" w:eastAsia="en-US" w:bidi="ar-SA"/>
        </w:rPr>
        <w:t>email or someone</w:t>
      </w:r>
      <w:r w:rsidR="00DF66C3">
        <w:rPr>
          <w:rFonts w:eastAsiaTheme="minorHAnsi"/>
          <w:sz w:val="28"/>
          <w:szCs w:val="28"/>
          <w:lang w:val="en-US" w:eastAsia="en-US" w:bidi="ar-SA"/>
        </w:rPr>
        <w:t xml:space="preserve"> who is already contact </w:t>
      </w:r>
      <w:r w:rsidR="00804FF1">
        <w:rPr>
          <w:rFonts w:eastAsiaTheme="minorHAnsi"/>
          <w:sz w:val="28"/>
          <w:szCs w:val="28"/>
          <w:lang w:val="en-US" w:eastAsia="en-US" w:bidi="ar-SA"/>
        </w:rPr>
        <w:t>with business person. The second</w:t>
      </w:r>
      <w:r w:rsidR="00A42747">
        <w:rPr>
          <w:rFonts w:eastAsiaTheme="minorHAnsi"/>
          <w:sz w:val="28"/>
          <w:szCs w:val="28"/>
          <w:lang w:val="en-US" w:eastAsia="en-US" w:bidi="ar-SA"/>
        </w:rPr>
        <w:t xml:space="preserve"> group of people</w:t>
      </w:r>
      <w:r w:rsidR="009B0AE8">
        <w:rPr>
          <w:rFonts w:eastAsiaTheme="minorHAnsi"/>
          <w:sz w:val="28"/>
          <w:szCs w:val="28"/>
          <w:lang w:val="en-US" w:eastAsia="en-US" w:bidi="ar-SA"/>
        </w:rPr>
        <w:t xml:space="preserve"> as a business</w:t>
      </w:r>
      <w:r w:rsidR="00550F80">
        <w:rPr>
          <w:rFonts w:eastAsiaTheme="minorHAnsi"/>
          <w:sz w:val="28"/>
          <w:szCs w:val="28"/>
          <w:lang w:val="en-US" w:eastAsia="en-US" w:bidi="ar-SA"/>
        </w:rPr>
        <w:t xml:space="preserve"> person reach during the campaign</w:t>
      </w:r>
      <w:r w:rsidR="00A422C7">
        <w:rPr>
          <w:rFonts w:eastAsiaTheme="minorHAnsi"/>
          <w:sz w:val="28"/>
          <w:szCs w:val="28"/>
          <w:lang w:val="en-US" w:eastAsia="en-US" w:bidi="ar-SA"/>
        </w:rPr>
        <w:t xml:space="preserve"> who is interested</w:t>
      </w:r>
      <w:r w:rsidR="00487F31">
        <w:rPr>
          <w:rFonts w:eastAsiaTheme="minorHAnsi"/>
          <w:sz w:val="28"/>
          <w:szCs w:val="28"/>
          <w:lang w:val="en-US" w:eastAsia="en-US" w:bidi="ar-SA"/>
        </w:rPr>
        <w:t xml:space="preserve"> about the project. (John Wiley</w:t>
      </w:r>
      <w:r w:rsidR="0036511F">
        <w:rPr>
          <w:rFonts w:eastAsiaTheme="minorHAnsi"/>
          <w:sz w:val="28"/>
          <w:szCs w:val="28"/>
          <w:lang w:val="en-US" w:eastAsia="en-US" w:bidi="ar-SA"/>
        </w:rPr>
        <w:t xml:space="preserve"> &amp;Sons, 2014) </w:t>
      </w:r>
    </w:p>
    <w:p w:rsidR="00DC68BB" w:rsidRPr="003D3A99" w:rsidP="001C5922" w14:paraId="26FCF6F0" w14:textId="47A3DBB7">
      <w:pPr>
        <w:spacing w:after="160" w:line="259" w:lineRule="auto"/>
        <w:jc w:val="both"/>
        <w:rPr>
          <w:rFonts w:eastAsia="Calibri"/>
          <w:sz w:val="28"/>
          <w:szCs w:val="28"/>
          <w:lang w:val="en-US" w:eastAsia="en-US" w:bidi="ar-SA"/>
        </w:rPr>
      </w:pPr>
      <w:r>
        <w:rPr>
          <w:rFonts w:eastAsiaTheme="minorHAnsi"/>
          <w:sz w:val="28"/>
          <w:szCs w:val="28"/>
          <w:lang w:val="en-US" w:eastAsia="en-US" w:bidi="ar-SA"/>
        </w:rPr>
        <w:t>A</w:t>
      </w:r>
      <w:r w:rsidRPr="003D3A99">
        <w:rPr>
          <w:rFonts w:eastAsiaTheme="minorHAnsi"/>
          <w:sz w:val="28"/>
          <w:szCs w:val="28"/>
          <w:lang w:val="en-US" w:eastAsia="en-US" w:bidi="ar-SA"/>
        </w:rPr>
        <w:t xml:space="preserve">s </w:t>
      </w:r>
      <w:r w:rsidR="0048553D">
        <w:rPr>
          <w:rFonts w:eastAsiaTheme="minorHAnsi"/>
          <w:sz w:val="28"/>
          <w:szCs w:val="28"/>
          <w:lang w:val="en-US" w:eastAsia="en-US" w:bidi="ar-SA"/>
        </w:rPr>
        <w:t xml:space="preserve">a fund raiser </w:t>
      </w:r>
      <w:r w:rsidRPr="003D3A99">
        <w:rPr>
          <w:rFonts w:eastAsiaTheme="minorHAnsi"/>
          <w:sz w:val="28"/>
          <w:szCs w:val="28"/>
          <w:lang w:val="en-US" w:eastAsia="en-US" w:bidi="ar-SA"/>
        </w:rPr>
        <w:t xml:space="preserve">invest the time to </w:t>
      </w:r>
      <w:r w:rsidR="00E45523">
        <w:rPr>
          <w:rFonts w:eastAsiaTheme="minorHAnsi"/>
          <w:sz w:val="28"/>
          <w:szCs w:val="28"/>
          <w:lang w:val="en-US" w:eastAsia="en-US" w:bidi="ar-SA"/>
        </w:rPr>
        <w:t xml:space="preserve">point </w:t>
      </w:r>
      <w:r w:rsidRPr="003D3A99">
        <w:rPr>
          <w:rFonts w:eastAsiaTheme="minorHAnsi"/>
          <w:sz w:val="28"/>
          <w:szCs w:val="28"/>
          <w:lang w:val="en-US" w:eastAsia="en-US" w:bidi="ar-SA"/>
        </w:rPr>
        <w:t>target audience, learn as much as you can about them</w:t>
      </w:r>
      <w:r w:rsidR="00477325">
        <w:rPr>
          <w:rFonts w:eastAsiaTheme="minorHAnsi"/>
          <w:sz w:val="28"/>
          <w:szCs w:val="28"/>
          <w:lang w:val="en-US" w:eastAsia="en-US" w:bidi="ar-SA"/>
        </w:rPr>
        <w:t xml:space="preserve"> like</w:t>
      </w:r>
      <w:r w:rsidRPr="003D3A99">
        <w:rPr>
          <w:rFonts w:eastAsiaTheme="minorHAnsi"/>
          <w:sz w:val="28"/>
          <w:szCs w:val="28"/>
          <w:lang w:val="en-US" w:eastAsia="en-US" w:bidi="ar-SA"/>
        </w:rPr>
        <w:t xml:space="preserve"> </w:t>
      </w:r>
      <w:r w:rsidR="00477325">
        <w:rPr>
          <w:rFonts w:eastAsiaTheme="minorHAnsi"/>
          <w:sz w:val="28"/>
          <w:szCs w:val="28"/>
          <w:lang w:val="en-US" w:eastAsia="en-US" w:bidi="ar-SA"/>
        </w:rPr>
        <w:t>k</w:t>
      </w:r>
      <w:r w:rsidRPr="003D3A99">
        <w:rPr>
          <w:rFonts w:eastAsiaTheme="minorHAnsi"/>
          <w:sz w:val="28"/>
          <w:szCs w:val="28"/>
          <w:lang w:val="en-US" w:eastAsia="en-US" w:bidi="ar-SA"/>
        </w:rPr>
        <w:t xml:space="preserve">nowing </w:t>
      </w:r>
      <w:r w:rsidR="00477325">
        <w:rPr>
          <w:rFonts w:eastAsiaTheme="minorHAnsi"/>
          <w:sz w:val="28"/>
          <w:szCs w:val="28"/>
          <w:lang w:val="en-US" w:eastAsia="en-US" w:bidi="ar-SA"/>
        </w:rPr>
        <w:t xml:space="preserve">about </w:t>
      </w:r>
      <w:r w:rsidRPr="003D3A99">
        <w:rPr>
          <w:rFonts w:eastAsiaTheme="minorHAnsi"/>
          <w:sz w:val="28"/>
          <w:szCs w:val="28"/>
          <w:lang w:val="en-US" w:eastAsia="en-US" w:bidi="ar-SA"/>
        </w:rPr>
        <w:t xml:space="preserve">their average age, income, spending/shopping habits, education level, social media habits, career/job details, marital status, hobbies, how technologically savvy they are, special interests, and other pertinent details about them will help </w:t>
      </w:r>
      <w:r w:rsidR="005F45F2">
        <w:rPr>
          <w:rFonts w:eastAsiaTheme="minorHAnsi"/>
          <w:sz w:val="28"/>
          <w:szCs w:val="28"/>
          <w:lang w:val="en-US" w:eastAsia="en-US" w:bidi="ar-SA"/>
        </w:rPr>
        <w:t xml:space="preserve">to </w:t>
      </w:r>
      <w:r w:rsidRPr="003D3A99">
        <w:rPr>
          <w:rFonts w:eastAsiaTheme="minorHAnsi"/>
          <w:sz w:val="28"/>
          <w:szCs w:val="28"/>
          <w:lang w:val="en-US" w:eastAsia="en-US" w:bidi="ar-SA"/>
        </w:rPr>
        <w:t xml:space="preserve">focus </w:t>
      </w:r>
      <w:r w:rsidR="00497202">
        <w:rPr>
          <w:rFonts w:eastAsiaTheme="minorHAnsi"/>
          <w:sz w:val="28"/>
          <w:szCs w:val="28"/>
          <w:lang w:val="en-US" w:eastAsia="en-US" w:bidi="ar-SA"/>
        </w:rPr>
        <w:t xml:space="preserve">on </w:t>
      </w:r>
      <w:r w:rsidRPr="003D3A99">
        <w:rPr>
          <w:rFonts w:eastAsiaTheme="minorHAnsi"/>
          <w:sz w:val="28"/>
          <w:szCs w:val="28"/>
          <w:lang w:val="en-US" w:eastAsia="en-US" w:bidi="ar-SA"/>
        </w:rPr>
        <w:t>marketing message so it</w:t>
      </w:r>
      <w:r w:rsidR="00497202">
        <w:rPr>
          <w:rFonts w:eastAsiaTheme="minorHAnsi"/>
          <w:sz w:val="28"/>
          <w:szCs w:val="28"/>
          <w:lang w:val="en-US" w:eastAsia="en-US" w:bidi="ar-SA"/>
        </w:rPr>
        <w:t>s</w:t>
      </w:r>
      <w:r w:rsidRPr="003D3A99">
        <w:rPr>
          <w:rFonts w:eastAsiaTheme="minorHAnsi"/>
          <w:sz w:val="28"/>
          <w:szCs w:val="28"/>
          <w:lang w:val="en-US" w:eastAsia="en-US" w:bidi="ar-SA"/>
        </w:rPr>
        <w:t xml:space="preserve"> </w:t>
      </w:r>
      <w:r w:rsidR="00F76B6D">
        <w:rPr>
          <w:rFonts w:eastAsiaTheme="minorHAnsi"/>
          <w:sz w:val="28"/>
          <w:szCs w:val="28"/>
          <w:lang w:val="en-US" w:eastAsia="en-US" w:bidi="ar-SA"/>
        </w:rPr>
        <w:t>attract</w:t>
      </w:r>
      <w:r w:rsidRPr="003D3A99">
        <w:rPr>
          <w:rFonts w:eastAsiaTheme="minorHAnsi"/>
          <w:sz w:val="28"/>
          <w:szCs w:val="28"/>
          <w:lang w:val="en-US" w:eastAsia="en-US" w:bidi="ar-SA"/>
        </w:rPr>
        <w:t xml:space="preserve"> them. As</w:t>
      </w:r>
      <w:r w:rsidR="00326E46">
        <w:rPr>
          <w:rFonts w:eastAsiaTheme="minorHAnsi"/>
          <w:sz w:val="28"/>
          <w:szCs w:val="28"/>
          <w:lang w:val="en-US" w:eastAsia="en-US" w:bidi="ar-SA"/>
        </w:rPr>
        <w:t xml:space="preserve"> par the point of view of </w:t>
      </w:r>
      <w:r w:rsidR="001B2680">
        <w:rPr>
          <w:rFonts w:eastAsiaTheme="minorHAnsi"/>
          <w:sz w:val="28"/>
          <w:szCs w:val="28"/>
          <w:lang w:val="en-US" w:eastAsia="en-US" w:bidi="ar-SA"/>
        </w:rPr>
        <w:t xml:space="preserve">Rich, j. R </w:t>
      </w:r>
      <w:r w:rsidRPr="003D3A99">
        <w:rPr>
          <w:rFonts w:eastAsiaTheme="minorHAnsi"/>
          <w:sz w:val="28"/>
          <w:szCs w:val="28"/>
          <w:lang w:val="en-US" w:eastAsia="en-US" w:bidi="ar-SA"/>
        </w:rPr>
        <w:t xml:space="preserve">are preparing  marketing message and developing the content to populate crowd funding campaign’s web page, </w:t>
      </w:r>
      <w:r w:rsidR="00B12832">
        <w:rPr>
          <w:rFonts w:eastAsiaTheme="minorHAnsi"/>
          <w:sz w:val="28"/>
          <w:szCs w:val="28"/>
          <w:lang w:val="en-US" w:eastAsia="en-US" w:bidi="ar-SA"/>
        </w:rPr>
        <w:t xml:space="preserve">associate the </w:t>
      </w:r>
      <w:r w:rsidRPr="003D3A99">
        <w:rPr>
          <w:rFonts w:eastAsiaTheme="minorHAnsi"/>
          <w:sz w:val="28"/>
          <w:szCs w:val="28"/>
          <w:lang w:val="en-US" w:eastAsia="en-US" w:bidi="ar-SA"/>
        </w:rPr>
        <w:t>target audience, think like them, and adjust campaign to appeal to them by looking at things from their perspective</w:t>
      </w:r>
      <w:r w:rsidRPr="003D3A99" w:rsidR="00290A51">
        <w:rPr>
          <w:rFonts w:eastAsiaTheme="minorHAnsi"/>
          <w:sz w:val="28"/>
          <w:szCs w:val="28"/>
          <w:lang w:val="en-US" w:eastAsia="en-US" w:bidi="ar-SA"/>
        </w:rPr>
        <w:t>.</w:t>
      </w:r>
      <w:r w:rsidR="00106D0B">
        <w:rPr>
          <w:rFonts w:eastAsiaTheme="minorHAnsi"/>
          <w:sz w:val="28"/>
          <w:szCs w:val="28"/>
          <w:lang w:val="en-US" w:eastAsia="en-US" w:bidi="ar-SA"/>
        </w:rPr>
        <w:t xml:space="preserve"> </w:t>
      </w:r>
      <w:r w:rsidRPr="00E5000E" w:rsidR="00106D0B">
        <w:rPr>
          <w:rFonts w:eastAsiaTheme="minorHAnsi"/>
          <w:lang w:val="en-US" w:eastAsia="en-US" w:bidi="ar-SA"/>
        </w:rPr>
        <w:t>(Rich, J. R. 2014)</w:t>
      </w:r>
    </w:p>
    <w:p w:rsidR="001E3461" w:rsidRPr="003D3A99" w:rsidP="001C5922" w14:paraId="519A1C4B" w14:textId="4F878405">
      <w:pPr>
        <w:spacing w:after="160" w:line="259" w:lineRule="auto"/>
        <w:jc w:val="both"/>
        <w:rPr>
          <w:rFonts w:eastAsia="Calibri"/>
          <w:sz w:val="28"/>
          <w:szCs w:val="28"/>
          <w:lang w:val="en-US" w:eastAsia="en-US" w:bidi="ar-SA"/>
        </w:rPr>
      </w:pPr>
      <w:r>
        <w:rPr>
          <w:rFonts w:eastAsiaTheme="minorHAnsi"/>
          <w:sz w:val="28"/>
          <w:szCs w:val="28"/>
          <w:lang w:val="en-US" w:eastAsia="en-US" w:bidi="ar-SA"/>
        </w:rPr>
        <w:t xml:space="preserve">Individual investors develop connections through their personal experience with prior investments, particularly investments in particular industries, which they might use to learn about new investment prospects. Therefore, </w:t>
      </w:r>
      <w:r w:rsidR="00D71859">
        <w:rPr>
          <w:rFonts w:eastAsiaTheme="minorHAnsi"/>
          <w:sz w:val="28"/>
          <w:szCs w:val="28"/>
          <w:lang w:val="en-US" w:eastAsia="en-US" w:bidi="ar-SA"/>
        </w:rPr>
        <w:t xml:space="preserve">they </w:t>
      </w:r>
      <w:r>
        <w:rPr>
          <w:rFonts w:eastAsiaTheme="minorHAnsi"/>
          <w:sz w:val="28"/>
          <w:szCs w:val="28"/>
          <w:lang w:val="en-US" w:eastAsia="en-US" w:bidi="ar-SA"/>
        </w:rPr>
        <w:t xml:space="preserve">anticipate that social media will play a bigger part in helping investors with more varied investment portfolios find businesses. On the other hand, social media will play a smaller role for investors who make focused investments in particular areas and have subsequently accumulated channels of information to learn about fresh investment opportunities. </w:t>
      </w:r>
      <w:r w:rsidR="009A1AC1">
        <w:rPr>
          <w:rFonts w:eastAsiaTheme="minorHAnsi"/>
          <w:sz w:val="28"/>
          <w:szCs w:val="28"/>
          <w:lang w:val="en-US" w:eastAsia="en-US" w:bidi="ar-SA"/>
        </w:rPr>
        <w:t xml:space="preserve">It is </w:t>
      </w:r>
      <w:r>
        <w:rPr>
          <w:rFonts w:eastAsiaTheme="minorHAnsi"/>
          <w:sz w:val="28"/>
          <w:szCs w:val="28"/>
          <w:lang w:val="en-US" w:eastAsia="en-US" w:bidi="ar-SA"/>
        </w:rPr>
        <w:t>examine th</w:t>
      </w:r>
      <w:r w:rsidR="009A1AC1">
        <w:rPr>
          <w:rFonts w:eastAsiaTheme="minorHAnsi"/>
          <w:sz w:val="28"/>
          <w:szCs w:val="28"/>
          <w:lang w:val="en-US" w:eastAsia="en-US" w:bidi="ar-SA"/>
        </w:rPr>
        <w:t xml:space="preserve">at </w:t>
      </w:r>
      <w:r>
        <w:rPr>
          <w:rFonts w:eastAsiaTheme="minorHAnsi"/>
          <w:sz w:val="28"/>
          <w:szCs w:val="28"/>
          <w:lang w:val="en-US" w:eastAsia="en-US" w:bidi="ar-SA"/>
        </w:rPr>
        <w:t>investors’ prior investments in other companies and the business categories they are a part of in order to gauge the diversity of their investment portfolios.</w:t>
      </w:r>
    </w:p>
    <w:p w:rsidR="008D3BA2" w:rsidRPr="003D3A99" w:rsidP="001C5922" w14:paraId="203C518C" w14:textId="1E72A618">
      <w:pPr>
        <w:spacing w:after="160" w:line="259" w:lineRule="auto"/>
        <w:jc w:val="both"/>
        <w:rPr>
          <w:rFonts w:eastAsia="Calibri"/>
          <w:sz w:val="28"/>
          <w:szCs w:val="28"/>
          <w:lang w:val="en-US" w:eastAsia="en-US" w:bidi="ar-SA"/>
        </w:rPr>
      </w:pPr>
      <w:r>
        <w:rPr>
          <w:rFonts w:eastAsiaTheme="minorHAnsi"/>
          <w:sz w:val="28"/>
          <w:szCs w:val="28"/>
          <w:lang w:val="en-US" w:eastAsia="en-US" w:bidi="ar-SA"/>
        </w:rPr>
        <w:t xml:space="preserve"> </w:t>
      </w:r>
    </w:p>
    <w:p w:rsidR="00D81359" w:rsidP="001C5922" w14:paraId="74772892" w14:textId="77777777">
      <w:pPr>
        <w:spacing w:after="160" w:line="259" w:lineRule="auto"/>
        <w:jc w:val="both"/>
        <w:rPr>
          <w:rFonts w:eastAsia="Calibri"/>
          <w:b/>
          <w:bCs/>
          <w:sz w:val="28"/>
          <w:szCs w:val="28"/>
          <w:lang w:val="en-US" w:eastAsia="en-US" w:bidi="ar-SA"/>
        </w:rPr>
      </w:pPr>
    </w:p>
    <w:p w:rsidR="00AC16F0" w:rsidRPr="00507E76" w:rsidP="001C5922" w14:paraId="06E0DE0F" w14:textId="77777777">
      <w:pPr>
        <w:spacing w:after="160" w:line="259" w:lineRule="auto"/>
        <w:jc w:val="both"/>
        <w:rPr>
          <w:rFonts w:eastAsia="Calibri"/>
          <w:b/>
          <w:bCs/>
          <w:sz w:val="28"/>
          <w:szCs w:val="28"/>
          <w:lang w:val="en-US" w:eastAsia="en-US" w:bidi="ar-SA"/>
        </w:rPr>
      </w:pPr>
      <w:r w:rsidRPr="00507E76">
        <w:rPr>
          <w:rFonts w:eastAsiaTheme="minorHAnsi"/>
          <w:b/>
          <w:bCs/>
          <w:sz w:val="28"/>
          <w:szCs w:val="28"/>
          <w:lang w:val="en-US" w:eastAsia="en-US" w:bidi="ar-SA"/>
        </w:rPr>
        <w:t>Importance of Fund Raising:</w:t>
      </w:r>
    </w:p>
    <w:p w:rsidR="001D19B3" w:rsidP="001C5922" w14:paraId="026DAC2C" w14:textId="03ED6DB2">
      <w:pPr>
        <w:spacing w:after="160" w:line="259" w:lineRule="auto"/>
        <w:jc w:val="both"/>
        <w:rPr>
          <w:rFonts w:eastAsia="Calibri"/>
          <w:sz w:val="28"/>
          <w:szCs w:val="28"/>
          <w:lang w:val="en-US" w:eastAsia="en-US" w:bidi="ar-SA"/>
        </w:rPr>
      </w:pPr>
      <w:r>
        <w:rPr>
          <w:rFonts w:eastAsiaTheme="minorHAnsi"/>
          <w:sz w:val="28"/>
          <w:szCs w:val="28"/>
          <w:lang w:val="en-US" w:eastAsia="en-US" w:bidi="ar-SA"/>
        </w:rPr>
        <w:t xml:space="preserve">Every </w:t>
      </w:r>
      <w:r w:rsidR="006F6FC3">
        <w:rPr>
          <w:rFonts w:eastAsiaTheme="minorHAnsi"/>
          <w:sz w:val="28"/>
          <w:szCs w:val="28"/>
          <w:lang w:val="en-US" w:eastAsia="en-US" w:bidi="ar-SA"/>
        </w:rPr>
        <w:t>organization</w:t>
      </w:r>
      <w:r>
        <w:rPr>
          <w:rFonts w:eastAsiaTheme="minorHAnsi"/>
          <w:sz w:val="28"/>
          <w:szCs w:val="28"/>
          <w:lang w:val="en-US" w:eastAsia="en-US" w:bidi="ar-SA"/>
        </w:rPr>
        <w:t xml:space="preserve"> needs income to keep going in order to meet project costs, develop new programmers for the future, pay staff and run an office, maintain buildings and vehicles, and buy new equipment. For some, fundraising is a necessary task, while for others it is a wonderful and stimulating opportunity. Accelerating fundraising initiatives, finding new funding sources, cutting expenses, postponing planned projects, or funding gaps from </w:t>
      </w:r>
      <w:r w:rsidR="006F6FC3">
        <w:rPr>
          <w:rFonts w:eastAsiaTheme="minorHAnsi"/>
          <w:sz w:val="28"/>
          <w:szCs w:val="28"/>
          <w:lang w:val="en-US" w:eastAsia="en-US" w:bidi="ar-SA"/>
        </w:rPr>
        <w:t>organizational</w:t>
      </w:r>
      <w:r>
        <w:rPr>
          <w:rFonts w:eastAsiaTheme="minorHAnsi"/>
          <w:sz w:val="28"/>
          <w:szCs w:val="28"/>
          <w:lang w:val="en-US" w:eastAsia="en-US" w:bidi="ar-SA"/>
        </w:rPr>
        <w:t xml:space="preserve"> reserves. Many </w:t>
      </w:r>
      <w:r w:rsidR="00345A9A">
        <w:rPr>
          <w:rFonts w:eastAsiaTheme="minorHAnsi"/>
          <w:sz w:val="28"/>
          <w:szCs w:val="28"/>
          <w:lang w:val="en-US" w:eastAsia="en-US" w:bidi="ar-SA"/>
        </w:rPr>
        <w:t>organizations</w:t>
      </w:r>
      <w:r>
        <w:rPr>
          <w:rFonts w:eastAsiaTheme="minorHAnsi"/>
          <w:sz w:val="28"/>
          <w:szCs w:val="28"/>
          <w:lang w:val="en-US" w:eastAsia="en-US" w:bidi="ar-SA"/>
        </w:rPr>
        <w:t xml:space="preserve"> concentrate on long-term needs, such as community development, which takes time to see effects, or caring for the elderly or the disabled, where there is a long-term commitment to providing care. </w:t>
      </w:r>
      <w:r w:rsidR="00345A9A">
        <w:rPr>
          <w:rFonts w:eastAsiaTheme="minorHAnsi"/>
          <w:sz w:val="28"/>
          <w:szCs w:val="28"/>
          <w:lang w:val="en-US" w:eastAsia="en-US" w:bidi="ar-SA"/>
        </w:rPr>
        <w:t>Organizations</w:t>
      </w:r>
      <w:r>
        <w:rPr>
          <w:rFonts w:eastAsiaTheme="minorHAnsi"/>
          <w:sz w:val="28"/>
          <w:szCs w:val="28"/>
          <w:lang w:val="en-US" w:eastAsia="en-US" w:bidi="ar-SA"/>
        </w:rPr>
        <w:t xml:space="preserve"> should have a </w:t>
      </w:r>
      <w:r w:rsidR="00496DE7">
        <w:rPr>
          <w:rFonts w:eastAsiaTheme="minorHAnsi"/>
          <w:sz w:val="28"/>
          <w:szCs w:val="28"/>
          <w:lang w:val="en-US" w:eastAsia="en-US" w:bidi="ar-SA"/>
        </w:rPr>
        <w:t>healthy</w:t>
      </w:r>
      <w:r>
        <w:rPr>
          <w:rFonts w:eastAsiaTheme="minorHAnsi"/>
          <w:sz w:val="28"/>
          <w:szCs w:val="28"/>
          <w:lang w:val="en-US" w:eastAsia="en-US" w:bidi="ar-SA"/>
        </w:rPr>
        <w:t xml:space="preserve"> position both now and in the future.</w:t>
      </w:r>
    </w:p>
    <w:p w:rsidR="005537CD" w:rsidRPr="003D3A99" w:rsidP="001C5922" w14:paraId="5B6E322A" w14:textId="2DC890F4">
      <w:pPr>
        <w:spacing w:after="160" w:line="259" w:lineRule="auto"/>
        <w:jc w:val="both"/>
        <w:rPr>
          <w:rFonts w:eastAsia="Calibri"/>
          <w:sz w:val="28"/>
          <w:szCs w:val="28"/>
          <w:lang w:val="en-US" w:eastAsia="en-US" w:bidi="ar-SA"/>
        </w:rPr>
      </w:pPr>
      <w:r>
        <w:rPr>
          <w:rFonts w:eastAsiaTheme="minorHAnsi"/>
          <w:sz w:val="28"/>
          <w:szCs w:val="28"/>
          <w:lang w:val="en-US" w:eastAsia="en-US" w:bidi="ar-SA"/>
        </w:rPr>
        <w:t xml:space="preserve"> </w:t>
      </w:r>
      <w:r w:rsidR="001D19B3">
        <w:rPr>
          <w:rFonts w:eastAsiaTheme="minorHAnsi"/>
          <w:sz w:val="28"/>
          <w:szCs w:val="28"/>
          <w:lang w:val="en-US" w:eastAsia="en-US" w:bidi="ar-SA"/>
        </w:rPr>
        <w:t xml:space="preserve">We examine each step of fundraising independently while taking into account a variety of startup intrinsic qualities. We also explicitly evaluate the applicability of two important extrinsic aspects, such as the investor network and competitive analysis. </w:t>
      </w:r>
    </w:p>
    <w:p w:rsidR="001C5922" w:rsidRPr="003D3A99" w:rsidP="001C5922" w14:paraId="2D874BE0" w14:textId="6DB11536">
      <w:pPr>
        <w:spacing w:after="160" w:line="259" w:lineRule="auto"/>
        <w:jc w:val="both"/>
        <w:rPr>
          <w:rFonts w:eastAsia="Calibri"/>
          <w:sz w:val="28"/>
          <w:szCs w:val="28"/>
          <w:lang w:val="en-US" w:eastAsia="en-US" w:bidi="ar-SA"/>
        </w:rPr>
      </w:pPr>
      <w:r>
        <w:rPr>
          <w:rFonts w:eastAsiaTheme="minorHAnsi"/>
          <w:sz w:val="28"/>
          <w:szCs w:val="28"/>
          <w:lang w:val="en-US" w:eastAsia="en-US" w:bidi="ar-SA"/>
        </w:rPr>
        <w:t>Writer says that</w:t>
      </w:r>
      <w:r w:rsidR="0060359F">
        <w:rPr>
          <w:rFonts w:eastAsiaTheme="minorHAnsi"/>
          <w:sz w:val="28"/>
          <w:szCs w:val="28"/>
          <w:lang w:val="en-US" w:eastAsia="en-US" w:bidi="ar-SA"/>
        </w:rPr>
        <w:t xml:space="preserve"> </w:t>
      </w:r>
      <w:r w:rsidR="00B307BA">
        <w:rPr>
          <w:rFonts w:eastAsiaTheme="minorHAnsi"/>
          <w:sz w:val="28"/>
          <w:szCs w:val="28"/>
          <w:lang w:val="en-US" w:eastAsia="en-US" w:bidi="ar-SA"/>
        </w:rPr>
        <w:t xml:space="preserve">a startup’s performance is significantly influenced by the standing of its investors within the investment community. Competition analyses are a crucial component that can affect and influence the success of startups. </w:t>
      </w:r>
      <w:r w:rsidR="00D82440">
        <w:rPr>
          <w:rFonts w:eastAsiaTheme="minorHAnsi"/>
          <w:sz w:val="28"/>
          <w:szCs w:val="28"/>
          <w:lang w:val="en-US" w:eastAsia="en-US" w:bidi="ar-SA"/>
        </w:rPr>
        <w:t>They</w:t>
      </w:r>
      <w:r w:rsidR="00B307BA">
        <w:rPr>
          <w:rFonts w:eastAsiaTheme="minorHAnsi"/>
          <w:sz w:val="28"/>
          <w:szCs w:val="28"/>
          <w:lang w:val="en-US" w:eastAsia="en-US" w:bidi="ar-SA"/>
        </w:rPr>
        <w:t xml:space="preserve"> have provided a methodology that takes into account the variables affecting startup funding rounds. In this context, the importance of two significant extrinsic startup characteristics—competition and investment networks—has been evaluated. To do this, </w:t>
      </w:r>
      <w:r w:rsidR="00FF38EC">
        <w:rPr>
          <w:rFonts w:eastAsiaTheme="minorHAnsi"/>
          <w:sz w:val="28"/>
          <w:szCs w:val="28"/>
          <w:lang w:val="en-US" w:eastAsia="en-US" w:bidi="ar-SA"/>
        </w:rPr>
        <w:t>they</w:t>
      </w:r>
      <w:r w:rsidR="00B307BA">
        <w:rPr>
          <w:rFonts w:eastAsiaTheme="minorHAnsi"/>
          <w:sz w:val="28"/>
          <w:szCs w:val="28"/>
          <w:lang w:val="en-US" w:eastAsia="en-US" w:bidi="ar-SA"/>
        </w:rPr>
        <w:t xml:space="preserve"> developed algorithms that predict a startup’s level of rivalry based on how similar their startup descriptions are, and then applied them to learning frameworks. </w:t>
      </w:r>
      <w:r w:rsidR="009D2B5A">
        <w:rPr>
          <w:rFonts w:eastAsiaTheme="minorHAnsi"/>
          <w:sz w:val="28"/>
          <w:szCs w:val="28"/>
          <w:lang w:val="en-US" w:eastAsia="en-US" w:bidi="ar-SA"/>
        </w:rPr>
        <w:t>Di</w:t>
      </w:r>
      <w:r w:rsidR="00B307BA">
        <w:rPr>
          <w:rFonts w:eastAsiaTheme="minorHAnsi"/>
          <w:sz w:val="28"/>
          <w:szCs w:val="28"/>
          <w:lang w:val="en-US" w:eastAsia="en-US" w:bidi="ar-SA"/>
        </w:rPr>
        <w:t>scovered that the impact of competition on fundraising appears to be especially high for post-seed, or so-called early stage, fundraising, whereas networks are more significant for later</w:t>
      </w:r>
      <w:r w:rsidR="00E41E40">
        <w:rPr>
          <w:rFonts w:eastAsiaTheme="minorHAnsi"/>
          <w:sz w:val="28"/>
          <w:szCs w:val="28"/>
          <w:lang w:val="en-US" w:eastAsia="en-US" w:bidi="ar-SA"/>
        </w:rPr>
        <w:t xml:space="preserve">. </w:t>
      </w:r>
      <w:r w:rsidR="00960785">
        <w:rPr>
          <w:rFonts w:eastAsiaTheme="minorHAnsi"/>
          <w:sz w:val="28"/>
          <w:szCs w:val="28"/>
          <w:lang w:val="en-US" w:eastAsia="en-US" w:bidi="ar-SA"/>
        </w:rPr>
        <w:t xml:space="preserve">(CI'ement </w:t>
      </w:r>
      <w:r w:rsidR="00622C20">
        <w:rPr>
          <w:rFonts w:eastAsiaTheme="minorHAnsi"/>
          <w:sz w:val="28"/>
          <w:szCs w:val="28"/>
          <w:lang w:val="en-US" w:eastAsia="en-US" w:bidi="ar-SA"/>
        </w:rPr>
        <w:t xml:space="preserve">Gastaud, </w:t>
      </w:r>
      <w:r w:rsidR="00EF4D6F">
        <w:rPr>
          <w:rFonts w:eastAsiaTheme="minorHAnsi"/>
          <w:sz w:val="28"/>
          <w:szCs w:val="28"/>
          <w:lang w:val="en-US" w:eastAsia="en-US" w:bidi="ar-SA"/>
        </w:rPr>
        <w:t>Th'eophile</w:t>
      </w:r>
      <w:r w:rsidR="008E6410">
        <w:rPr>
          <w:rFonts w:eastAsiaTheme="minorHAnsi"/>
          <w:sz w:val="28"/>
          <w:szCs w:val="28"/>
          <w:lang w:val="en-US" w:eastAsia="en-US" w:bidi="ar-SA"/>
        </w:rPr>
        <w:t xml:space="preserve"> Carniel, </w:t>
      </w:r>
      <w:r w:rsidR="00CC2AF2">
        <w:rPr>
          <w:rFonts w:eastAsiaTheme="minorHAnsi"/>
          <w:sz w:val="28"/>
          <w:szCs w:val="28"/>
          <w:lang w:val="en-US" w:eastAsia="en-US" w:bidi="ar-SA"/>
        </w:rPr>
        <w:t>&amp;Jean-Michel Dalle,</w:t>
      </w:r>
      <w:r w:rsidR="00CE2A50">
        <w:rPr>
          <w:rFonts w:eastAsiaTheme="minorHAnsi"/>
          <w:sz w:val="28"/>
          <w:szCs w:val="28"/>
          <w:lang w:val="en-US" w:eastAsia="en-US" w:bidi="ar-SA"/>
        </w:rPr>
        <w:t xml:space="preserve">2019) </w:t>
      </w:r>
    </w:p>
    <w:p w:rsidR="00D2592C" w:rsidP="001C5922" w14:paraId="16590E57" w14:textId="776F0449">
      <w:pPr>
        <w:spacing w:after="160" w:line="259" w:lineRule="auto"/>
        <w:jc w:val="both"/>
        <w:rPr>
          <w:rFonts w:eastAsia="Calibri"/>
          <w:sz w:val="28"/>
          <w:szCs w:val="28"/>
          <w:lang w:val="en-US" w:eastAsia="en-US" w:bidi="ar-SA"/>
        </w:rPr>
      </w:pPr>
      <w:r w:rsidRPr="003D3A99">
        <w:rPr>
          <w:rFonts w:eastAsiaTheme="minorHAnsi"/>
          <w:sz w:val="28"/>
          <w:szCs w:val="28"/>
          <w:lang w:val="en-US" w:eastAsia="en-US" w:bidi="ar-SA"/>
        </w:rPr>
        <w:t xml:space="preserve"> </w:t>
      </w:r>
      <w:r w:rsidR="00B724A1">
        <w:rPr>
          <w:rFonts w:eastAsiaTheme="minorHAnsi"/>
          <w:sz w:val="28"/>
          <w:szCs w:val="28"/>
          <w:lang w:val="en-US" w:eastAsia="en-US" w:bidi="ar-SA"/>
        </w:rPr>
        <w:t xml:space="preserve">Additionally, innovation and growth are impacted by fund raising, which includes the ability to continue enlisting generous, capable, and successful board members. In a dynamic and competitive environment, increasing funding. Handling the urgent need for extra services to fulfil the requirements of the </w:t>
      </w:r>
      <w:r w:rsidR="00CB68DD">
        <w:rPr>
          <w:rFonts w:eastAsiaTheme="minorHAnsi"/>
          <w:sz w:val="28"/>
          <w:szCs w:val="28"/>
          <w:lang w:val="en-US" w:eastAsia="en-US" w:bidi="ar-SA"/>
        </w:rPr>
        <w:t>organization</w:t>
      </w:r>
      <w:r w:rsidR="00B724A1">
        <w:rPr>
          <w:rFonts w:eastAsiaTheme="minorHAnsi"/>
          <w:sz w:val="28"/>
          <w:szCs w:val="28"/>
          <w:lang w:val="en-US" w:eastAsia="en-US" w:bidi="ar-SA"/>
        </w:rPr>
        <w:t xml:space="preserve">. Hearing what the board, the staff, and the customers have to say. Acknowledging that expectations have increased in speed in almost everything. Ensuring that the </w:t>
      </w:r>
      <w:r w:rsidR="00CB68DD">
        <w:rPr>
          <w:rFonts w:eastAsiaTheme="minorHAnsi"/>
          <w:sz w:val="28"/>
          <w:szCs w:val="28"/>
          <w:lang w:val="en-US" w:eastAsia="en-US" w:bidi="ar-SA"/>
        </w:rPr>
        <w:t>organization</w:t>
      </w:r>
      <w:r w:rsidR="00B724A1">
        <w:rPr>
          <w:rFonts w:eastAsiaTheme="minorHAnsi"/>
          <w:sz w:val="28"/>
          <w:szCs w:val="28"/>
          <w:lang w:val="en-US" w:eastAsia="en-US" w:bidi="ar-SA"/>
        </w:rPr>
        <w:t xml:space="preserve"> can meet both today’s and tomorrow’s needs</w:t>
      </w:r>
      <w:r w:rsidRPr="003D3A99" w:rsidR="00E2436F">
        <w:rPr>
          <w:rFonts w:eastAsiaTheme="minorHAnsi"/>
          <w:sz w:val="28"/>
          <w:szCs w:val="28"/>
          <w:lang w:val="en-US" w:eastAsia="en-US" w:bidi="ar-SA"/>
        </w:rPr>
        <w:t>.</w:t>
      </w:r>
      <w:r w:rsidRPr="003D3A99" w:rsidR="00B72F62">
        <w:rPr>
          <w:rFonts w:eastAsiaTheme="minorHAnsi"/>
          <w:sz w:val="28"/>
          <w:szCs w:val="28"/>
          <w:lang w:val="en-US" w:eastAsia="en-US" w:bidi="ar-SA"/>
        </w:rPr>
        <w:t xml:space="preserve"> (Elizabeth A Elkas 20</w:t>
      </w:r>
      <w:r w:rsidR="0043465D">
        <w:rPr>
          <w:rFonts w:eastAsiaTheme="minorHAnsi"/>
          <w:sz w:val="28"/>
          <w:szCs w:val="28"/>
          <w:lang w:val="en-US" w:eastAsia="en-US" w:bidi="ar-SA"/>
        </w:rPr>
        <w:t xml:space="preserve">16) </w:t>
      </w:r>
    </w:p>
    <w:p w:rsidR="00E2436F" w:rsidRPr="003D3A99" w:rsidP="001C5922" w14:paraId="754A5334" w14:textId="2DB3B2CB">
      <w:pPr>
        <w:spacing w:after="160" w:line="259" w:lineRule="auto"/>
        <w:jc w:val="both"/>
        <w:rPr>
          <w:rFonts w:eastAsia="Calibri"/>
          <w:b/>
          <w:sz w:val="28"/>
          <w:szCs w:val="28"/>
          <w:lang w:val="en-US" w:eastAsia="en-US" w:bidi="ar-SA"/>
        </w:rPr>
      </w:pPr>
      <w:r>
        <w:rPr>
          <w:rFonts w:eastAsiaTheme="minorHAnsi"/>
          <w:sz w:val="28"/>
          <w:szCs w:val="28"/>
          <w:lang w:val="en-US" w:eastAsia="en-US" w:bidi="ar-SA"/>
        </w:rPr>
        <w:t xml:space="preserve">The fundraiser obtains a wide range of information for their own </w:t>
      </w:r>
      <w:r w:rsidR="00A923A9">
        <w:rPr>
          <w:rFonts w:eastAsiaTheme="minorHAnsi"/>
          <w:sz w:val="28"/>
          <w:szCs w:val="28"/>
          <w:lang w:val="en-US" w:eastAsia="en-US" w:bidi="ar-SA"/>
        </w:rPr>
        <w:t>organization</w:t>
      </w:r>
      <w:r>
        <w:rPr>
          <w:rFonts w:eastAsiaTheme="minorHAnsi"/>
          <w:sz w:val="28"/>
          <w:szCs w:val="28"/>
          <w:lang w:val="en-US" w:eastAsia="en-US" w:bidi="ar-SA"/>
        </w:rPr>
        <w:t xml:space="preserve"> as well as about the investor in order to develop the cultivation process and choose the ideal request to fulfil both the investor’s interests and the needs of the </w:t>
      </w:r>
      <w:r w:rsidR="00A923A9">
        <w:rPr>
          <w:rFonts w:eastAsiaTheme="minorHAnsi"/>
          <w:sz w:val="28"/>
          <w:szCs w:val="28"/>
          <w:lang w:val="en-US" w:eastAsia="en-US" w:bidi="ar-SA"/>
        </w:rPr>
        <w:t>organization</w:t>
      </w:r>
      <w:r>
        <w:rPr>
          <w:rFonts w:eastAsiaTheme="minorHAnsi"/>
          <w:sz w:val="28"/>
          <w:szCs w:val="28"/>
          <w:lang w:val="en-US" w:eastAsia="en-US" w:bidi="ar-SA"/>
        </w:rPr>
        <w:t xml:space="preserve">. Fundraisers must take an unbiased, critical view of their own </w:t>
      </w:r>
      <w:r w:rsidR="00A923A9">
        <w:rPr>
          <w:rFonts w:eastAsiaTheme="minorHAnsi"/>
          <w:sz w:val="28"/>
          <w:szCs w:val="28"/>
          <w:lang w:val="en-US" w:eastAsia="en-US" w:bidi="ar-SA"/>
        </w:rPr>
        <w:t>organizations</w:t>
      </w:r>
      <w:r>
        <w:rPr>
          <w:rFonts w:eastAsiaTheme="minorHAnsi"/>
          <w:sz w:val="28"/>
          <w:szCs w:val="28"/>
          <w:lang w:val="en-US" w:eastAsia="en-US" w:bidi="ar-SA"/>
        </w:rPr>
        <w:t xml:space="preserve">, just as a prospective investor would, and not presume that the investor shares their viewpoints or sentiments. </w:t>
      </w:r>
      <w:r w:rsidRPr="003D3A99" w:rsidR="007B117E">
        <w:rPr>
          <w:rFonts w:eastAsiaTheme="minorHAnsi"/>
          <w:sz w:val="28"/>
          <w:szCs w:val="28"/>
          <w:lang w:val="en-US" w:eastAsia="en-US" w:bidi="ar-SA"/>
        </w:rPr>
        <w:t xml:space="preserve"> (Genevieve G Saker, 2016 ) </w:t>
      </w:r>
    </w:p>
    <w:p w:rsidR="001C5922" w:rsidP="001C5922" w14:paraId="3F66D65F" w14:textId="77777777">
      <w:pPr>
        <w:spacing w:after="160" w:line="259" w:lineRule="auto"/>
        <w:jc w:val="both"/>
        <w:rPr>
          <w:rFonts w:ascii="Arial" w:eastAsia="Calibri" w:hAnsi="Arial" w:cs="Arial"/>
          <w:sz w:val="22"/>
          <w:szCs w:val="22"/>
          <w:lang w:val="en-US" w:eastAsia="en-US" w:bidi="ar-SA"/>
        </w:rPr>
      </w:pPr>
    </w:p>
    <w:p w:rsidR="00D81359" w:rsidP="001C5922" w14:paraId="02FE40DF" w14:textId="77777777">
      <w:pPr>
        <w:spacing w:after="160" w:line="259" w:lineRule="auto"/>
        <w:jc w:val="both"/>
        <w:rPr>
          <w:rFonts w:ascii="Arial" w:eastAsia="Calibri" w:hAnsi="Arial" w:cs="Arial"/>
          <w:sz w:val="22"/>
          <w:szCs w:val="22"/>
          <w:lang w:val="en-US" w:eastAsia="en-US" w:bidi="ar-SA"/>
        </w:rPr>
      </w:pPr>
    </w:p>
    <w:p w:rsidR="00D81359" w:rsidP="001C5922" w14:paraId="2F2D3358" w14:textId="77777777">
      <w:pPr>
        <w:spacing w:after="160" w:line="259" w:lineRule="auto"/>
        <w:jc w:val="both"/>
        <w:rPr>
          <w:rFonts w:ascii="Arial" w:eastAsia="Calibri" w:hAnsi="Arial" w:cs="Arial"/>
          <w:sz w:val="22"/>
          <w:szCs w:val="22"/>
          <w:lang w:val="en-US" w:eastAsia="en-US" w:bidi="ar-SA"/>
        </w:rPr>
      </w:pPr>
    </w:p>
    <w:p w:rsidR="00D81359" w:rsidP="001C5922" w14:paraId="74178557" w14:textId="77777777">
      <w:pPr>
        <w:spacing w:after="160" w:line="259" w:lineRule="auto"/>
        <w:jc w:val="both"/>
        <w:rPr>
          <w:rFonts w:ascii="Arial" w:eastAsia="Calibri" w:hAnsi="Arial" w:cs="Arial"/>
          <w:sz w:val="22"/>
          <w:szCs w:val="22"/>
          <w:lang w:val="en-US" w:eastAsia="en-US" w:bidi="ar-SA"/>
        </w:rPr>
      </w:pPr>
    </w:p>
    <w:p w:rsidR="00D81359" w:rsidP="001C5922" w14:paraId="45635AA8" w14:textId="77777777">
      <w:pPr>
        <w:spacing w:after="160" w:line="259" w:lineRule="auto"/>
        <w:jc w:val="both"/>
        <w:rPr>
          <w:rFonts w:ascii="Arial" w:eastAsia="Calibri" w:hAnsi="Arial" w:cs="Arial"/>
          <w:sz w:val="22"/>
          <w:szCs w:val="22"/>
          <w:lang w:val="en-US" w:eastAsia="en-US" w:bidi="ar-SA"/>
        </w:rPr>
      </w:pPr>
    </w:p>
    <w:p w:rsidR="00D81359" w:rsidP="001C5922" w14:paraId="0F99C935" w14:textId="77777777">
      <w:pPr>
        <w:spacing w:after="160" w:line="259" w:lineRule="auto"/>
        <w:jc w:val="both"/>
        <w:rPr>
          <w:rFonts w:ascii="Arial" w:eastAsia="Calibri" w:hAnsi="Arial" w:cs="Arial"/>
          <w:sz w:val="22"/>
          <w:szCs w:val="22"/>
          <w:lang w:val="en-US" w:eastAsia="en-US" w:bidi="ar-SA"/>
        </w:rPr>
      </w:pPr>
    </w:p>
    <w:p w:rsidR="00D81359" w:rsidP="001C5922" w14:paraId="19C8B87E" w14:textId="77777777">
      <w:pPr>
        <w:spacing w:after="160" w:line="259" w:lineRule="auto"/>
        <w:jc w:val="both"/>
        <w:rPr>
          <w:rFonts w:ascii="Arial" w:eastAsia="Calibri" w:hAnsi="Arial" w:cs="Arial"/>
          <w:sz w:val="22"/>
          <w:szCs w:val="22"/>
          <w:lang w:val="en-US" w:eastAsia="en-US" w:bidi="ar-SA"/>
        </w:rPr>
      </w:pPr>
    </w:p>
    <w:p w:rsidR="00D81359" w:rsidP="001C5922" w14:paraId="445A8321" w14:textId="77777777">
      <w:pPr>
        <w:spacing w:after="160" w:line="259" w:lineRule="auto"/>
        <w:jc w:val="both"/>
        <w:rPr>
          <w:rFonts w:ascii="Arial" w:eastAsia="Calibri" w:hAnsi="Arial" w:cs="Arial"/>
          <w:sz w:val="22"/>
          <w:szCs w:val="22"/>
          <w:lang w:val="en-US" w:eastAsia="en-US" w:bidi="ar-SA"/>
        </w:rPr>
      </w:pPr>
    </w:p>
    <w:p w:rsidR="00D81359" w:rsidP="001C5922" w14:paraId="5F655C28" w14:textId="77777777">
      <w:pPr>
        <w:spacing w:after="160" w:line="259" w:lineRule="auto"/>
        <w:jc w:val="both"/>
        <w:rPr>
          <w:rFonts w:ascii="Arial" w:eastAsia="Calibri" w:hAnsi="Arial" w:cs="Arial"/>
          <w:sz w:val="22"/>
          <w:szCs w:val="22"/>
          <w:lang w:val="en-US" w:eastAsia="en-US" w:bidi="ar-SA"/>
        </w:rPr>
      </w:pPr>
    </w:p>
    <w:p w:rsidR="00D81359" w:rsidP="001C5922" w14:paraId="4E8D5C32" w14:textId="77777777">
      <w:pPr>
        <w:spacing w:after="160" w:line="259" w:lineRule="auto"/>
        <w:jc w:val="both"/>
        <w:rPr>
          <w:rFonts w:ascii="Arial" w:eastAsia="Calibri" w:hAnsi="Arial" w:cs="Arial"/>
          <w:sz w:val="22"/>
          <w:szCs w:val="22"/>
          <w:lang w:val="en-US" w:eastAsia="en-US" w:bidi="ar-SA"/>
        </w:rPr>
      </w:pPr>
    </w:p>
    <w:p w:rsidR="00D81359" w:rsidP="001C5922" w14:paraId="2016D90F" w14:textId="77777777">
      <w:pPr>
        <w:spacing w:after="160" w:line="259" w:lineRule="auto"/>
        <w:jc w:val="both"/>
        <w:rPr>
          <w:rFonts w:ascii="Arial" w:eastAsia="Calibri" w:hAnsi="Arial" w:cs="Arial"/>
          <w:sz w:val="22"/>
          <w:szCs w:val="22"/>
          <w:lang w:val="en-US" w:eastAsia="en-US" w:bidi="ar-SA"/>
        </w:rPr>
      </w:pPr>
    </w:p>
    <w:p w:rsidR="00D81359" w:rsidP="001C5922" w14:paraId="2791E7B2" w14:textId="77777777">
      <w:pPr>
        <w:spacing w:after="160" w:line="259" w:lineRule="auto"/>
        <w:jc w:val="both"/>
        <w:rPr>
          <w:rFonts w:ascii="Arial" w:eastAsia="Calibri" w:hAnsi="Arial" w:cs="Arial"/>
          <w:sz w:val="22"/>
          <w:szCs w:val="22"/>
          <w:lang w:val="en-US" w:eastAsia="en-US" w:bidi="ar-SA"/>
        </w:rPr>
      </w:pPr>
    </w:p>
    <w:p w:rsidR="00D81359" w:rsidP="001C5922" w14:paraId="237269F0" w14:textId="77777777">
      <w:pPr>
        <w:spacing w:after="160" w:line="259" w:lineRule="auto"/>
        <w:jc w:val="both"/>
        <w:rPr>
          <w:rFonts w:ascii="Arial" w:eastAsia="Calibri" w:hAnsi="Arial" w:cs="Arial"/>
          <w:sz w:val="22"/>
          <w:szCs w:val="22"/>
          <w:lang w:val="en-US" w:eastAsia="en-US" w:bidi="ar-SA"/>
        </w:rPr>
      </w:pPr>
    </w:p>
    <w:p w:rsidR="00D81359" w:rsidP="001C5922" w14:paraId="7756E098" w14:textId="77777777">
      <w:pPr>
        <w:spacing w:after="160" w:line="259" w:lineRule="auto"/>
        <w:jc w:val="both"/>
        <w:rPr>
          <w:rFonts w:ascii="Arial" w:eastAsia="Calibri" w:hAnsi="Arial" w:cs="Arial"/>
          <w:sz w:val="22"/>
          <w:szCs w:val="22"/>
          <w:lang w:val="en-US" w:eastAsia="en-US" w:bidi="ar-SA"/>
        </w:rPr>
      </w:pPr>
    </w:p>
    <w:p w:rsidR="00D81359" w:rsidP="001C5922" w14:paraId="5AF32133" w14:textId="77777777">
      <w:pPr>
        <w:spacing w:after="160" w:line="259" w:lineRule="auto"/>
        <w:jc w:val="both"/>
        <w:rPr>
          <w:rFonts w:ascii="Arial" w:eastAsia="Calibri" w:hAnsi="Arial" w:cs="Arial"/>
          <w:sz w:val="22"/>
          <w:szCs w:val="22"/>
          <w:lang w:val="en-US" w:eastAsia="en-US" w:bidi="ar-SA"/>
        </w:rPr>
      </w:pPr>
    </w:p>
    <w:p w:rsidR="00D81359" w:rsidP="001C5922" w14:paraId="3C4D96A4" w14:textId="77777777">
      <w:pPr>
        <w:spacing w:after="160" w:line="259" w:lineRule="auto"/>
        <w:jc w:val="both"/>
        <w:rPr>
          <w:rFonts w:ascii="Arial" w:eastAsia="Calibri" w:hAnsi="Arial" w:cs="Arial"/>
          <w:sz w:val="22"/>
          <w:szCs w:val="22"/>
          <w:lang w:val="en-US" w:eastAsia="en-US" w:bidi="ar-SA"/>
        </w:rPr>
      </w:pPr>
    </w:p>
    <w:p w:rsidR="00D81359" w:rsidP="001C5922" w14:paraId="0798E7C0" w14:textId="77777777">
      <w:pPr>
        <w:spacing w:after="160" w:line="259" w:lineRule="auto"/>
        <w:jc w:val="both"/>
        <w:rPr>
          <w:rFonts w:ascii="Arial" w:eastAsia="Calibri" w:hAnsi="Arial" w:cs="Arial"/>
          <w:sz w:val="22"/>
          <w:szCs w:val="22"/>
          <w:lang w:val="en-US" w:eastAsia="en-US" w:bidi="ar-SA"/>
        </w:rPr>
      </w:pPr>
    </w:p>
    <w:p w:rsidR="00D81359" w:rsidP="001C5922" w14:paraId="0FFF5FE2" w14:textId="77777777">
      <w:pPr>
        <w:spacing w:after="160" w:line="259" w:lineRule="auto"/>
        <w:jc w:val="both"/>
        <w:rPr>
          <w:rFonts w:ascii="Arial" w:eastAsia="Calibri" w:hAnsi="Arial" w:cs="Arial"/>
          <w:sz w:val="22"/>
          <w:szCs w:val="22"/>
          <w:lang w:val="en-US" w:eastAsia="en-US" w:bidi="ar-SA"/>
        </w:rPr>
      </w:pPr>
    </w:p>
    <w:p w:rsidR="00D81359" w:rsidP="001C5922" w14:paraId="530E1E3E" w14:textId="77777777">
      <w:pPr>
        <w:spacing w:after="160" w:line="259" w:lineRule="auto"/>
        <w:jc w:val="both"/>
        <w:rPr>
          <w:rFonts w:ascii="Arial" w:eastAsia="Calibri" w:hAnsi="Arial" w:cs="Arial"/>
          <w:sz w:val="22"/>
          <w:szCs w:val="22"/>
          <w:lang w:val="en-US" w:eastAsia="en-US" w:bidi="ar-SA"/>
        </w:rPr>
      </w:pPr>
    </w:p>
    <w:p w:rsidR="00D81359" w:rsidP="001C5922" w14:paraId="5FAB12C1" w14:textId="77777777">
      <w:pPr>
        <w:spacing w:after="160" w:line="259" w:lineRule="auto"/>
        <w:jc w:val="both"/>
        <w:rPr>
          <w:rFonts w:ascii="Arial" w:eastAsia="Calibri" w:hAnsi="Arial" w:cs="Arial"/>
          <w:sz w:val="22"/>
          <w:szCs w:val="22"/>
          <w:lang w:val="en-US" w:eastAsia="en-US" w:bidi="ar-SA"/>
        </w:rPr>
      </w:pPr>
    </w:p>
    <w:p w:rsidR="00D81359" w:rsidP="001C5922" w14:paraId="40FB54F9" w14:textId="77777777">
      <w:pPr>
        <w:spacing w:after="160" w:line="259" w:lineRule="auto"/>
        <w:jc w:val="both"/>
        <w:rPr>
          <w:rFonts w:ascii="Arial" w:eastAsia="Calibri" w:hAnsi="Arial" w:cs="Arial"/>
          <w:sz w:val="22"/>
          <w:szCs w:val="22"/>
          <w:lang w:val="en-US" w:eastAsia="en-US" w:bidi="ar-SA"/>
        </w:rPr>
      </w:pPr>
    </w:p>
    <w:p w:rsidR="00D81359" w:rsidP="001C5922" w14:paraId="04F7ACA7" w14:textId="77777777">
      <w:pPr>
        <w:spacing w:after="160" w:line="259" w:lineRule="auto"/>
        <w:jc w:val="both"/>
        <w:rPr>
          <w:rFonts w:ascii="Arial" w:eastAsia="Calibri" w:hAnsi="Arial" w:cs="Arial"/>
          <w:sz w:val="22"/>
          <w:szCs w:val="22"/>
          <w:lang w:val="en-US" w:eastAsia="en-US" w:bidi="ar-SA"/>
        </w:rPr>
      </w:pPr>
    </w:p>
    <w:p w:rsidR="00D81359" w:rsidP="001C5922" w14:paraId="6586616C" w14:textId="77777777">
      <w:pPr>
        <w:spacing w:after="160" w:line="259" w:lineRule="auto"/>
        <w:jc w:val="both"/>
        <w:rPr>
          <w:rFonts w:ascii="Arial" w:eastAsia="Calibri" w:hAnsi="Arial" w:cs="Arial"/>
          <w:sz w:val="22"/>
          <w:szCs w:val="22"/>
          <w:lang w:val="en-US" w:eastAsia="en-US" w:bidi="ar-SA"/>
        </w:rPr>
      </w:pPr>
    </w:p>
    <w:p w:rsidR="001C5922" w:rsidRPr="001C5922" w:rsidP="001C5922" w14:paraId="673AC450" w14:textId="77777777">
      <w:pPr>
        <w:spacing w:after="160" w:line="259" w:lineRule="auto"/>
        <w:jc w:val="both"/>
        <w:rPr>
          <w:rFonts w:ascii="Arial" w:eastAsia="Calibri" w:hAnsi="Arial" w:cs="Arial"/>
          <w:sz w:val="22"/>
          <w:szCs w:val="22"/>
          <w:lang w:val="en-US" w:eastAsia="en-US" w:bidi="ar-SA"/>
        </w:rPr>
      </w:pPr>
    </w:p>
    <w:sdt>
      <w:sdtPr>
        <w:rPr>
          <w:rFonts w:asciiTheme="minorHAnsi" w:eastAsiaTheme="minorHAnsi" w:hAnsiTheme="minorHAnsi" w:cstheme="minorBidi"/>
          <w:color w:val="auto"/>
          <w:sz w:val="22"/>
          <w:szCs w:val="22"/>
        </w:rPr>
        <w:id w:val="-1951934184"/>
        <w:docPartObj>
          <w:docPartGallery w:val="Bibliographies"/>
          <w:docPartUnique/>
        </w:docPartObj>
      </w:sdtPr>
      <w:sdtEndPr>
        <w:rPr>
          <w:rFonts w:ascii="Arial" w:hAnsi="Arial" w:cs="Arial"/>
          <w:b/>
        </w:rPr>
      </w:sdtEndPr>
      <w:sdtContent>
        <w:p w:rsidR="008D3C4C" w:rsidP="008D3C4C" w14:paraId="548A2E0B" w14:textId="77777777">
          <w:pPr>
            <w:keepNext/>
            <w:keepLines/>
            <w:spacing w:before="240" w:after="0" w:line="259" w:lineRule="auto"/>
            <w:outlineLvl w:val="0"/>
            <w:rPr>
              <w:rFonts w:ascii="Calibri Light" w:hAnsi="Calibri Light"/>
              <w:color w:val="2E74B5" w:themeShade="BF"/>
              <w:sz w:val="32"/>
              <w:szCs w:val="32"/>
              <w:lang w:val="en-US" w:eastAsia="en-US" w:bidi="ar-SA"/>
            </w:rPr>
          </w:pPr>
        </w:p>
        <w:p w:rsidR="00921DA0" w:rsidRPr="00507E76" w:rsidP="008D3C4C" w14:paraId="4C9CA5F7" w14:textId="77777777">
          <w:pPr>
            <w:spacing w:after="160" w:line="259" w:lineRule="auto"/>
            <w:rPr>
              <w:rFonts w:eastAsia="Calibri"/>
              <w:b/>
              <w:bCs/>
              <w:sz w:val="28"/>
              <w:szCs w:val="28"/>
              <w:lang w:val="en-US" w:eastAsia="en-US" w:bidi="ar-SA"/>
            </w:rPr>
          </w:pPr>
          <w:r w:rsidRPr="00507E76">
            <w:rPr>
              <w:rFonts w:eastAsiaTheme="minorHAnsi"/>
              <w:b/>
              <w:bCs/>
              <w:sz w:val="28"/>
              <w:szCs w:val="28"/>
              <w:lang w:val="en-US" w:eastAsia="en-US" w:bidi="ar-SA"/>
            </w:rPr>
            <w:t>References</w:t>
          </w:r>
        </w:p>
        <w:p w:rsidR="008D3C4C" w:rsidRPr="00921DA0" w:rsidP="008D3C4C" w14:paraId="3097D936" w14:textId="77777777">
          <w:pPr>
            <w:spacing w:after="160" w:line="259" w:lineRule="auto"/>
            <w:rPr>
              <w:rFonts w:eastAsia="Calibri"/>
              <w:sz w:val="28"/>
              <w:szCs w:val="28"/>
              <w:lang w:val="en-US" w:eastAsia="en-US" w:bidi="ar-SA"/>
            </w:rPr>
          </w:pPr>
        </w:p>
      </w:sdtContent>
    </w:sdt>
    <w:p w:rsidR="00D01742" w:rsidP="003D3A99" w14:paraId="4C74B659" w14:textId="77777777">
      <w:pPr>
        <w:spacing w:before="240" w:after="0" w:line="259" w:lineRule="auto"/>
        <w:rPr>
          <w:rFonts w:eastAsia="Calibri"/>
          <w:noProof/>
          <w:sz w:val="28"/>
          <w:szCs w:val="28"/>
          <w:lang w:val="en-US" w:eastAsia="en-US" w:bidi="ar-SA"/>
        </w:rPr>
      </w:pPr>
      <w:r w:rsidRPr="008D3C4C">
        <w:rPr>
          <w:rFonts w:eastAsiaTheme="minorHAnsi"/>
          <w:noProof/>
          <w:sz w:val="28"/>
          <w:szCs w:val="28"/>
          <w:lang w:val="en-US" w:eastAsia="en-US" w:bidi="ar-SA"/>
        </w:rPr>
        <w:t>Cl´ement Gastaud, Th´eophile Carniel, &amp; Jean-Michel Dalle. (2019). The varying importance of extrinsic factors in the success of startup. 14</w:t>
      </w:r>
    </w:p>
    <w:p w:rsidR="008D3C4C" w:rsidP="003D3A99" w14:paraId="348443FB" w14:textId="77777777">
      <w:pPr>
        <w:spacing w:before="240" w:after="0" w:line="259" w:lineRule="auto"/>
        <w:rPr>
          <w:rFonts w:eastAsia="Calibri"/>
          <w:color w:val="222222"/>
          <w:sz w:val="28"/>
          <w:szCs w:val="28"/>
          <w:shd w:val="clear" w:color="auto" w:fill="FFFFFF"/>
          <w:lang w:val="en-US" w:eastAsia="en-US" w:bidi="ar-SA"/>
        </w:rPr>
      </w:pPr>
      <w:r w:rsidRPr="008D3C4C">
        <w:rPr>
          <w:rFonts w:eastAsiaTheme="minorHAnsi"/>
          <w:color w:val="222222"/>
          <w:sz w:val="28"/>
          <w:szCs w:val="28"/>
          <w:shd w:val="clear" w:color="auto" w:fill="FFFFFF"/>
          <w:lang w:val="en-US" w:eastAsia="en-US" w:bidi="ar-SA"/>
        </w:rPr>
        <w:t>Herbst, N.B. and Norton, M., 2007. </w:t>
      </w:r>
      <w:r w:rsidRPr="008D3C4C">
        <w:rPr>
          <w:rFonts w:eastAsiaTheme="minorHAnsi"/>
          <w:i/>
          <w:iCs/>
          <w:color w:val="222222"/>
          <w:sz w:val="28"/>
          <w:szCs w:val="28"/>
          <w:shd w:val="clear" w:color="auto" w:fill="FFFFFF"/>
          <w:lang w:val="en-US" w:eastAsia="en-US" w:bidi="ar-SA"/>
        </w:rPr>
        <w:t>The complete fundraising handbook</w:t>
      </w:r>
      <w:r w:rsidRPr="008D3C4C">
        <w:rPr>
          <w:rFonts w:eastAsiaTheme="minorHAnsi"/>
          <w:color w:val="222222"/>
          <w:sz w:val="28"/>
          <w:szCs w:val="28"/>
          <w:shd w:val="clear" w:color="auto" w:fill="FFFFFF"/>
          <w:lang w:val="en-US" w:eastAsia="en-US" w:bidi="ar-SA"/>
        </w:rPr>
        <w:t>. Directory of social change.</w:t>
      </w:r>
    </w:p>
    <w:p w:rsidR="008D3C4C" w:rsidP="003D3A99" w14:paraId="5130D13E" w14:textId="77777777">
      <w:pPr>
        <w:spacing w:before="240" w:after="0" w:line="240" w:lineRule="auto"/>
        <w:rPr>
          <w:rFonts w:eastAsia="Calibri"/>
          <w:sz w:val="28"/>
          <w:szCs w:val="28"/>
          <w:shd w:val="clear" w:color="auto" w:fill="FFFFFF"/>
          <w:lang w:val="en-US" w:eastAsia="en-US" w:bidi="ar-SA"/>
        </w:rPr>
      </w:pPr>
      <w:r w:rsidRPr="008D3C4C">
        <w:rPr>
          <w:rFonts w:eastAsiaTheme="minorHAnsi"/>
          <w:sz w:val="28"/>
          <w:szCs w:val="28"/>
          <w:shd w:val="clear" w:color="auto" w:fill="FFFFFF"/>
          <w:lang w:val="en-US" w:eastAsia="en-US" w:bidi="ar-SA"/>
        </w:rPr>
        <w:t>Jin, F., Wu, A. and Hitt, L., (2017), February. Social is the new financial: How startup social media activity influences funding outcomes. In </w:t>
      </w:r>
      <w:r w:rsidRPr="008D3C4C">
        <w:rPr>
          <w:rFonts w:eastAsiaTheme="minorHAnsi"/>
          <w:i/>
          <w:iCs/>
          <w:sz w:val="28"/>
          <w:szCs w:val="28"/>
          <w:shd w:val="clear" w:color="auto" w:fill="FFFFFF"/>
          <w:lang w:val="en-US" w:eastAsia="en-US" w:bidi="ar-SA"/>
        </w:rPr>
        <w:t>Academy of Management Proceedings</w:t>
      </w:r>
      <w:r w:rsidRPr="008D3C4C">
        <w:rPr>
          <w:rFonts w:eastAsiaTheme="minorHAnsi"/>
          <w:sz w:val="28"/>
          <w:szCs w:val="28"/>
          <w:shd w:val="clear" w:color="auto" w:fill="FFFFFF"/>
          <w:lang w:val="en-US" w:eastAsia="en-US" w:bidi="ar-SA"/>
        </w:rPr>
        <w:t> (Vol. 1, p. 13329). Briarcliff Manor, NY 10510: Academy of Management. (Target audience)</w:t>
      </w:r>
    </w:p>
    <w:p w:rsidR="008D3C4C" w:rsidRPr="008D3C4C" w:rsidP="003D3A99" w14:paraId="58D8284A" w14:textId="77777777">
      <w:pPr>
        <w:spacing w:before="240" w:after="0" w:line="259" w:lineRule="auto"/>
        <w:rPr>
          <w:rFonts w:eastAsia="Calibri"/>
          <w:b/>
          <w:sz w:val="28"/>
          <w:szCs w:val="28"/>
          <w:lang w:val="en-US" w:eastAsia="en-US" w:bidi="ar-SA"/>
        </w:rPr>
      </w:pPr>
      <w:r w:rsidRPr="008D3C4C">
        <w:rPr>
          <w:rFonts w:eastAsiaTheme="minorHAnsi"/>
          <w:sz w:val="28"/>
          <w:szCs w:val="28"/>
          <w:lang w:val="en-US" w:eastAsia="en-US" w:bidi="ar-SA"/>
        </w:rPr>
        <w:t>Rich, J. R. (2014). The crowd funding services handbook: Raising the money you need to fund your business, project, or invention. John Wiley &amp; Sons, Incorporated</w:t>
      </w:r>
    </w:p>
    <w:p w:rsidR="008D3C4C" w:rsidRPr="008D3C4C" w:rsidP="003D3A99" w14:paraId="778E86E1" w14:textId="400785C3">
      <w:pPr>
        <w:spacing w:before="240" w:after="0" w:line="259" w:lineRule="auto"/>
        <w:rPr>
          <w:rFonts w:eastAsia="Calibri"/>
          <w:sz w:val="28"/>
          <w:szCs w:val="28"/>
          <w:shd w:val="clear" w:color="auto" w:fill="FFFFFF"/>
          <w:lang w:val="en-US" w:eastAsia="en-US" w:bidi="ar-SA"/>
        </w:rPr>
      </w:pPr>
      <w:r w:rsidRPr="008D3C4C">
        <w:rPr>
          <w:rFonts w:eastAsiaTheme="minorHAnsi"/>
          <w:sz w:val="28"/>
          <w:szCs w:val="28"/>
          <w:shd w:val="clear" w:color="auto" w:fill="FFFFFF"/>
          <w:lang w:val="en-US" w:eastAsia="en-US" w:bidi="ar-SA"/>
        </w:rPr>
        <w:t>Tempel, Eugene R., et al. </w:t>
      </w:r>
      <w:r w:rsidRPr="008D3C4C">
        <w:rPr>
          <w:rFonts w:eastAsiaTheme="minorHAnsi"/>
          <w:i/>
          <w:iCs/>
          <w:sz w:val="28"/>
          <w:szCs w:val="28"/>
          <w:lang w:val="en-US" w:eastAsia="en-US" w:bidi="ar-SA"/>
        </w:rPr>
        <w:t>Achieving Excellence in Fundraising</w:t>
      </w:r>
      <w:r w:rsidRPr="008D3C4C">
        <w:rPr>
          <w:rFonts w:eastAsiaTheme="minorHAnsi"/>
          <w:sz w:val="28"/>
          <w:szCs w:val="28"/>
          <w:shd w:val="clear" w:color="auto" w:fill="FFFFFF"/>
          <w:lang w:val="en-US" w:eastAsia="en-US" w:bidi="ar-SA"/>
        </w:rPr>
        <w:t>, John Wiley &amp; Sons, Incorporated, 2016.</w:t>
      </w:r>
      <w:r w:rsidRPr="008D3C4C">
        <w:rPr>
          <w:rFonts w:eastAsiaTheme="minorHAnsi"/>
          <w:i/>
          <w:iCs/>
          <w:sz w:val="28"/>
          <w:szCs w:val="28"/>
          <w:lang w:val="en-US" w:eastAsia="en-US" w:bidi="ar-SA"/>
        </w:rPr>
        <w:t xml:space="preserve"> ProQuest </w:t>
      </w:r>
      <w:r w:rsidRPr="008D3C4C" w:rsidR="00A923A9">
        <w:rPr>
          <w:rFonts w:eastAsiaTheme="minorHAnsi"/>
          <w:i/>
          <w:iCs/>
          <w:sz w:val="28"/>
          <w:szCs w:val="28"/>
          <w:lang w:val="en-US" w:eastAsia="en-US" w:bidi="ar-SA"/>
        </w:rPr>
        <w:t>EBook</w:t>
      </w:r>
      <w:r w:rsidRPr="008D3C4C">
        <w:rPr>
          <w:rFonts w:eastAsiaTheme="minorHAnsi"/>
          <w:i/>
          <w:iCs/>
          <w:sz w:val="28"/>
          <w:szCs w:val="28"/>
          <w:lang w:val="en-US" w:eastAsia="en-US" w:bidi="ar-SA"/>
        </w:rPr>
        <w:t xml:space="preserve"> Central</w:t>
      </w:r>
    </w:p>
    <w:p w:rsidR="008D3C4C" w:rsidRPr="008D3C4C" w:rsidP="008D3C4C" w14:paraId="31D96A70" w14:textId="77777777">
      <w:pPr>
        <w:spacing w:after="160" w:line="259" w:lineRule="auto"/>
        <w:rPr>
          <w:rFonts w:eastAsia="Calibri"/>
          <w:sz w:val="28"/>
          <w:szCs w:val="28"/>
          <w:lang w:val="en-US" w:eastAsia="en-US" w:bidi="ar-SA"/>
        </w:rPr>
        <w:sectPr>
          <w:pgSz w:w="12240" w:h="15840"/>
          <w:pgMar w:top="1440" w:right="1440" w:bottom="1440" w:left="1440" w:header="720" w:footer="720" w:gutter="0"/>
          <w:cols w:space="720"/>
          <w:docGrid w:linePitch="360"/>
        </w:sectPr>
      </w:pPr>
    </w:p>
    <w:p w:rsidR="004D3FE1" w:rsidP="00840E8D" w14:paraId="2A034059" w14:textId="51640619">
      <w:pPr>
        <w:spacing w:line="360" w:lineRule="auto"/>
        <w:jc w:val="center"/>
        <w:rPr>
          <w:b/>
          <w:bCs/>
          <w:sz w:val="32"/>
          <w:szCs w:val="32"/>
          <w:lang w:val="en-GB" w:eastAsia="en-IN" w:bidi="ar-SA"/>
        </w:rPr>
      </w:pPr>
      <w:r w:rsidRPr="004D3FE1">
        <w:rPr>
          <w:b/>
          <w:bCs/>
          <w:sz w:val="32"/>
          <w:szCs w:val="32"/>
          <w:lang w:val="en-GB" w:eastAsia="en-IN" w:bidi="ar-SA"/>
        </w:rPr>
        <w:t>ENTREPRENEURSHIP REPORT</w:t>
      </w:r>
    </w:p>
    <w:p w:rsidR="00781366" w:rsidP="00840E8D" w14:paraId="575BD0BD" w14:textId="77777777">
      <w:pPr>
        <w:spacing w:line="360" w:lineRule="auto"/>
        <w:jc w:val="center"/>
        <w:rPr>
          <w:b/>
          <w:bCs/>
          <w:sz w:val="32"/>
          <w:szCs w:val="32"/>
          <w:lang w:val="en-GB" w:eastAsia="en-IN" w:bidi="ar-SA"/>
        </w:rPr>
      </w:pPr>
    </w:p>
    <w:p w:rsidR="00781366" w:rsidP="00840E8D" w14:paraId="1F203008" w14:textId="61E86D13">
      <w:pPr>
        <w:spacing w:line="360" w:lineRule="auto"/>
        <w:jc w:val="center"/>
        <w:rPr>
          <w:b/>
          <w:bCs/>
          <w:sz w:val="32"/>
          <w:szCs w:val="32"/>
          <w:lang w:val="en-GB" w:eastAsia="en-IN" w:bidi="ar-SA"/>
        </w:rPr>
      </w:pPr>
      <w:r>
        <w:rPr>
          <w:b/>
          <w:bCs/>
          <w:sz w:val="32"/>
          <w:szCs w:val="32"/>
          <w:lang w:val="en-GB" w:eastAsia="en-IN" w:bidi="ar-SA"/>
        </w:rPr>
        <w:t>Name: Nidhi Arpitkumar Patel</w:t>
      </w:r>
    </w:p>
    <w:p w:rsidR="00781366" w:rsidP="00840E8D" w14:paraId="0F73B434" w14:textId="30964F37">
      <w:pPr>
        <w:spacing w:line="360" w:lineRule="auto"/>
        <w:jc w:val="center"/>
        <w:rPr>
          <w:b/>
          <w:bCs/>
          <w:sz w:val="32"/>
          <w:szCs w:val="32"/>
          <w:lang w:val="en-GB" w:eastAsia="en-IN" w:bidi="ar-SA"/>
        </w:rPr>
      </w:pPr>
      <w:r>
        <w:rPr>
          <w:b/>
          <w:bCs/>
          <w:sz w:val="32"/>
          <w:szCs w:val="32"/>
          <w:lang w:val="en-GB" w:eastAsia="en-IN" w:bidi="ar-SA"/>
        </w:rPr>
        <w:t>Student id: 2210476</w:t>
      </w:r>
    </w:p>
    <w:p w:rsidR="00781366" w:rsidP="00840E8D" w14:paraId="1E919A43" w14:textId="37C5A45F">
      <w:pPr>
        <w:spacing w:line="360" w:lineRule="auto"/>
        <w:jc w:val="center"/>
        <w:rPr>
          <w:b/>
          <w:bCs/>
          <w:sz w:val="32"/>
          <w:szCs w:val="32"/>
          <w:lang w:val="en-GB" w:eastAsia="en-IN" w:bidi="ar-SA"/>
        </w:rPr>
      </w:pPr>
      <w:r>
        <w:rPr>
          <w:b/>
          <w:bCs/>
          <w:sz w:val="32"/>
          <w:szCs w:val="32"/>
          <w:lang w:val="en-GB" w:eastAsia="en-IN" w:bidi="ar-SA"/>
        </w:rPr>
        <w:t>Lecturer: Jaya Gopalakrishnan</w:t>
      </w:r>
    </w:p>
    <w:p w:rsidR="00781366" w:rsidRPr="004D3FE1" w:rsidP="00840E8D" w14:paraId="0FB43BA4" w14:textId="291B6246">
      <w:pPr>
        <w:spacing w:line="360" w:lineRule="auto"/>
        <w:jc w:val="center"/>
        <w:rPr>
          <w:b/>
          <w:bCs/>
          <w:sz w:val="32"/>
          <w:szCs w:val="32"/>
          <w:lang w:val="en-GB" w:eastAsia="en-IN" w:bidi="ar-SA"/>
        </w:rPr>
      </w:pPr>
      <w:r>
        <w:rPr>
          <w:b/>
          <w:bCs/>
          <w:sz w:val="32"/>
          <w:szCs w:val="32"/>
          <w:lang w:val="en-GB" w:eastAsia="en-IN" w:bidi="ar-SA"/>
        </w:rPr>
        <w:t>Word: 800-1000</w:t>
      </w:r>
    </w:p>
    <w:p w:rsidR="004D3FE1" w:rsidRPr="004D3FE1" w:rsidP="00840E8D" w14:paraId="77E34C68" w14:textId="77777777">
      <w:pPr>
        <w:spacing w:line="360" w:lineRule="auto"/>
        <w:jc w:val="center"/>
        <w:rPr>
          <w:b/>
          <w:bCs/>
          <w:sz w:val="32"/>
          <w:szCs w:val="32"/>
          <w:lang w:val="en-GB" w:eastAsia="en-IN" w:bidi="ar-SA"/>
        </w:rPr>
      </w:pPr>
    </w:p>
    <w:p w:rsidR="004D3FE1" w:rsidP="00840E8D" w14:paraId="1648384F" w14:textId="55A1EC05">
      <w:pPr>
        <w:spacing w:line="360" w:lineRule="auto"/>
        <w:rPr>
          <w:lang w:val="en-GB" w:eastAsia="en-IN" w:bidi="ar-SA"/>
        </w:rPr>
      </w:pPr>
      <w:r>
        <w:rPr>
          <w:lang w:val="en-GB" w:eastAsia="en-IN" w:bidi="ar-SA"/>
        </w:rPr>
        <w:br w:type="page"/>
      </w:r>
    </w:p>
    <w:sdt>
      <w:sdtPr>
        <w:rPr>
          <w:rFonts w:ascii="Times New Roman" w:eastAsia="Arial" w:hAnsi="Times New Roman" w:cs="Times New Roman"/>
          <w:color w:val="auto"/>
          <w:sz w:val="24"/>
          <w:szCs w:val="24"/>
          <w:lang w:val="en-GB" w:eastAsia="en-IN"/>
        </w:rPr>
        <w:id w:val="-920024425"/>
        <w:docPartObj>
          <w:docPartGallery w:val="Table of Contents"/>
          <w:docPartUnique/>
        </w:docPartObj>
      </w:sdtPr>
      <w:sdtEndPr>
        <w:rPr>
          <w:b/>
          <w:bCs/>
          <w:noProof/>
        </w:rPr>
      </w:sdtEndPr>
      <w:sdtContent>
        <w:p w:rsidR="00840E8D" w:rsidRPr="00840E8D" w:rsidP="00840E8D" w14:paraId="449D6816" w14:textId="1BED678C">
          <w:pPr>
            <w:keepNext/>
            <w:keepLines/>
            <w:spacing w:before="240" w:after="0" w:line="259" w:lineRule="auto"/>
            <w:jc w:val="center"/>
            <w:outlineLvl w:val="9"/>
            <w:rPr>
              <w:b/>
              <w:bCs/>
              <w:color w:val="000000"/>
              <w:sz w:val="28"/>
              <w:szCs w:val="28"/>
              <w:lang w:val="en-US" w:eastAsia="en-US" w:bidi="ar-SA"/>
            </w:rPr>
          </w:pPr>
          <w:r w:rsidRPr="00840E8D">
            <w:rPr>
              <w:rFonts w:eastAsiaTheme="majorEastAsia"/>
              <w:b/>
              <w:bCs/>
              <w:color w:val="000000" w:themeColor="text1"/>
              <w:sz w:val="28"/>
              <w:szCs w:val="28"/>
              <w:lang w:val="en-US" w:eastAsia="en-US" w:bidi="ar-SA"/>
            </w:rPr>
            <w:t>Table of Contents</w:t>
          </w:r>
        </w:p>
        <w:p w:rsidR="00840E8D" w:rsidRPr="00840E8D" w14:paraId="7A6D9BFD" w14:textId="4D0D383C">
          <w:pPr>
            <w:tabs>
              <w:tab w:val="right" w:leader="dot" w:pos="9019"/>
            </w:tabs>
            <w:spacing w:after="100" w:line="276" w:lineRule="auto"/>
            <w:rPr>
              <w:rFonts w:eastAsia="Arial"/>
              <w:noProof/>
              <w:lang w:val="en-GB" w:eastAsia="en-IN" w:bidi="ar-SA"/>
            </w:rPr>
          </w:pPr>
          <w:r w:rsidRPr="00840E8D">
            <w:rPr>
              <w:rFonts w:eastAsia="Arial"/>
              <w:lang w:val="en-GB" w:eastAsia="en-IN" w:bidi="ar-SA"/>
            </w:rPr>
            <w:fldChar w:fldCharType="begin"/>
          </w:r>
          <w:r w:rsidRPr="00840E8D">
            <w:rPr>
              <w:rFonts w:eastAsia="Arial"/>
              <w:lang w:val="en-GB" w:eastAsia="en-IN" w:bidi="ar-SA"/>
            </w:rPr>
            <w:instrText xml:space="preserve"> TOC \o "1-3" \h \z \u </w:instrText>
          </w:r>
          <w:r w:rsidRPr="00840E8D">
            <w:rPr>
              <w:rFonts w:eastAsia="Arial"/>
              <w:lang w:val="en-GB" w:eastAsia="en-IN" w:bidi="ar-SA"/>
            </w:rPr>
            <w:fldChar w:fldCharType="separate"/>
          </w:r>
          <w:hyperlink w:anchor="_Toc134613850" w:history="1">
            <w:r w:rsidRPr="00840E8D">
              <w:rPr>
                <w:rFonts w:eastAsia="Arial"/>
                <w:noProof/>
                <w:color w:val="0000FF" w:themeColor="hyperlink"/>
                <w:u w:val="single"/>
                <w:lang w:val="en-GB" w:eastAsia="en-IN" w:bidi="ar-SA"/>
              </w:rPr>
              <w:t>Skills</w:t>
            </w:r>
            <w:r w:rsidRPr="00840E8D">
              <w:rPr>
                <w:rFonts w:eastAsia="Arial"/>
                <w:noProof/>
                <w:webHidden/>
                <w:lang w:val="en-GB" w:eastAsia="en-IN" w:bidi="ar-SA"/>
              </w:rPr>
              <w:tab/>
            </w:r>
            <w:r w:rsidRPr="00840E8D">
              <w:rPr>
                <w:rFonts w:eastAsia="Arial"/>
                <w:noProof/>
                <w:webHidden/>
                <w:lang w:val="en-GB" w:eastAsia="en-IN" w:bidi="ar-SA"/>
              </w:rPr>
              <w:fldChar w:fldCharType="begin"/>
            </w:r>
            <w:r w:rsidRPr="00840E8D">
              <w:rPr>
                <w:rFonts w:eastAsia="Arial"/>
                <w:noProof/>
                <w:webHidden/>
                <w:lang w:val="en-GB" w:eastAsia="en-IN" w:bidi="ar-SA"/>
              </w:rPr>
              <w:instrText xml:space="preserve"> PAGEREF _Toc134613850 \h </w:instrText>
            </w:r>
            <w:r w:rsidRPr="00840E8D">
              <w:rPr>
                <w:rFonts w:eastAsia="Arial"/>
                <w:noProof/>
                <w:webHidden/>
                <w:lang w:val="en-GB" w:eastAsia="en-IN" w:bidi="ar-SA"/>
              </w:rPr>
              <w:fldChar w:fldCharType="separate"/>
            </w:r>
            <w:r>
              <w:rPr>
                <w:rFonts w:eastAsia="Arial"/>
                <w:noProof/>
                <w:webHidden/>
                <w:lang w:val="en-GB" w:eastAsia="en-IN" w:bidi="ar-SA"/>
              </w:rPr>
              <w:t>3</w:t>
            </w:r>
            <w:r w:rsidRPr="00840E8D">
              <w:rPr>
                <w:rFonts w:eastAsia="Arial"/>
                <w:noProof/>
                <w:webHidden/>
                <w:lang w:val="en-GB" w:eastAsia="en-IN" w:bidi="ar-SA"/>
              </w:rPr>
              <w:fldChar w:fldCharType="end"/>
            </w:r>
          </w:hyperlink>
        </w:p>
        <w:p w:rsidR="00840E8D" w:rsidRPr="00840E8D" w14:paraId="5A06439A" w14:textId="38AEDDC9">
          <w:pPr>
            <w:tabs>
              <w:tab w:val="right" w:leader="dot" w:pos="9019"/>
            </w:tabs>
            <w:spacing w:after="100" w:line="276" w:lineRule="auto"/>
            <w:rPr>
              <w:rFonts w:eastAsia="Arial"/>
              <w:noProof/>
              <w:lang w:val="en-GB" w:eastAsia="en-IN" w:bidi="ar-SA"/>
            </w:rPr>
          </w:pPr>
          <w:hyperlink w:anchor="_Toc134613851" w:history="1">
            <w:r w:rsidRPr="00840E8D">
              <w:rPr>
                <w:rFonts w:eastAsia="Arial"/>
                <w:noProof/>
                <w:color w:val="0000FF" w:themeColor="hyperlink"/>
                <w:u w:val="single"/>
                <w:lang w:val="en-GB" w:eastAsia="en-IN" w:bidi="ar-SA"/>
              </w:rPr>
              <w:t>Challenges</w:t>
            </w:r>
            <w:r w:rsidRPr="00840E8D">
              <w:rPr>
                <w:rFonts w:eastAsia="Arial"/>
                <w:noProof/>
                <w:webHidden/>
                <w:lang w:val="en-GB" w:eastAsia="en-IN" w:bidi="ar-SA"/>
              </w:rPr>
              <w:tab/>
            </w:r>
            <w:r w:rsidRPr="00840E8D">
              <w:rPr>
                <w:rFonts w:eastAsia="Arial"/>
                <w:noProof/>
                <w:webHidden/>
                <w:lang w:val="en-GB" w:eastAsia="en-IN" w:bidi="ar-SA"/>
              </w:rPr>
              <w:fldChar w:fldCharType="begin"/>
            </w:r>
            <w:r w:rsidRPr="00840E8D">
              <w:rPr>
                <w:rFonts w:eastAsia="Arial"/>
                <w:noProof/>
                <w:webHidden/>
                <w:lang w:val="en-GB" w:eastAsia="en-IN" w:bidi="ar-SA"/>
              </w:rPr>
              <w:instrText xml:space="preserve"> PAGEREF _Toc134613851 \h </w:instrText>
            </w:r>
            <w:r w:rsidRPr="00840E8D">
              <w:rPr>
                <w:rFonts w:eastAsia="Arial"/>
                <w:noProof/>
                <w:webHidden/>
                <w:lang w:val="en-GB" w:eastAsia="en-IN" w:bidi="ar-SA"/>
              </w:rPr>
              <w:fldChar w:fldCharType="separate"/>
            </w:r>
            <w:r>
              <w:rPr>
                <w:rFonts w:eastAsia="Arial"/>
                <w:noProof/>
                <w:webHidden/>
                <w:lang w:val="en-GB" w:eastAsia="en-IN" w:bidi="ar-SA"/>
              </w:rPr>
              <w:t>3</w:t>
            </w:r>
            <w:r w:rsidRPr="00840E8D">
              <w:rPr>
                <w:rFonts w:eastAsia="Arial"/>
                <w:noProof/>
                <w:webHidden/>
                <w:lang w:val="en-GB" w:eastAsia="en-IN" w:bidi="ar-SA"/>
              </w:rPr>
              <w:fldChar w:fldCharType="end"/>
            </w:r>
          </w:hyperlink>
        </w:p>
        <w:p w:rsidR="00840E8D" w:rsidRPr="00840E8D" w14:paraId="3D5C4D2D" w14:textId="5750AF21">
          <w:pPr>
            <w:tabs>
              <w:tab w:val="right" w:leader="dot" w:pos="9019"/>
            </w:tabs>
            <w:spacing w:after="100" w:line="276" w:lineRule="auto"/>
            <w:rPr>
              <w:rFonts w:eastAsia="Arial"/>
              <w:noProof/>
              <w:lang w:val="en-GB" w:eastAsia="en-IN" w:bidi="ar-SA"/>
            </w:rPr>
          </w:pPr>
          <w:hyperlink w:anchor="_Toc134613852" w:history="1">
            <w:r w:rsidRPr="00840E8D">
              <w:rPr>
                <w:rFonts w:eastAsia="Arial"/>
                <w:noProof/>
                <w:color w:val="0000FF" w:themeColor="hyperlink"/>
                <w:u w:val="single"/>
                <w:lang w:val="en-GB" w:eastAsia="en-IN" w:bidi="ar-SA"/>
              </w:rPr>
              <w:t>References</w:t>
            </w:r>
            <w:r w:rsidRPr="00840E8D">
              <w:rPr>
                <w:rFonts w:eastAsia="Arial"/>
                <w:noProof/>
                <w:webHidden/>
                <w:lang w:val="en-GB" w:eastAsia="en-IN" w:bidi="ar-SA"/>
              </w:rPr>
              <w:tab/>
            </w:r>
            <w:r w:rsidRPr="00840E8D">
              <w:rPr>
                <w:rFonts w:eastAsia="Arial"/>
                <w:noProof/>
                <w:webHidden/>
                <w:lang w:val="en-GB" w:eastAsia="en-IN" w:bidi="ar-SA"/>
              </w:rPr>
              <w:fldChar w:fldCharType="begin"/>
            </w:r>
            <w:r w:rsidRPr="00840E8D">
              <w:rPr>
                <w:rFonts w:eastAsia="Arial"/>
                <w:noProof/>
                <w:webHidden/>
                <w:lang w:val="en-GB" w:eastAsia="en-IN" w:bidi="ar-SA"/>
              </w:rPr>
              <w:instrText xml:space="preserve"> PAGEREF _Toc134613852 \h </w:instrText>
            </w:r>
            <w:r w:rsidRPr="00840E8D">
              <w:rPr>
                <w:rFonts w:eastAsia="Arial"/>
                <w:noProof/>
                <w:webHidden/>
                <w:lang w:val="en-GB" w:eastAsia="en-IN" w:bidi="ar-SA"/>
              </w:rPr>
              <w:fldChar w:fldCharType="separate"/>
            </w:r>
            <w:r>
              <w:rPr>
                <w:rFonts w:eastAsia="Arial"/>
                <w:noProof/>
                <w:webHidden/>
                <w:lang w:val="en-GB" w:eastAsia="en-IN" w:bidi="ar-SA"/>
              </w:rPr>
              <w:t>5</w:t>
            </w:r>
            <w:r w:rsidRPr="00840E8D">
              <w:rPr>
                <w:rFonts w:eastAsia="Arial"/>
                <w:noProof/>
                <w:webHidden/>
                <w:lang w:val="en-GB" w:eastAsia="en-IN" w:bidi="ar-SA"/>
              </w:rPr>
              <w:fldChar w:fldCharType="end"/>
            </w:r>
          </w:hyperlink>
        </w:p>
        <w:p w:rsidR="00840E8D" w:rsidRPr="00840E8D" w14:paraId="65AEDBFF" w14:textId="7D50B2EF">
          <w:pPr>
            <w:spacing w:line="276" w:lineRule="auto"/>
            <w:rPr>
              <w:rFonts w:eastAsia="Arial"/>
              <w:lang w:val="en-GB" w:eastAsia="en-IN" w:bidi="ar-SA"/>
            </w:rPr>
          </w:pPr>
          <w:r w:rsidRPr="00840E8D">
            <w:rPr>
              <w:rFonts w:eastAsia="Arial"/>
              <w:b/>
              <w:bCs/>
              <w:noProof/>
              <w:lang w:val="en-GB" w:eastAsia="en-IN" w:bidi="ar-SA"/>
            </w:rPr>
            <w:fldChar w:fldCharType="end"/>
          </w:r>
        </w:p>
      </w:sdtContent>
    </w:sdt>
    <w:p w:rsidR="00840E8D" w:rsidRPr="00840E8D" w14:paraId="0E4C7A67" w14:textId="77777777">
      <w:pPr>
        <w:spacing w:line="276" w:lineRule="auto"/>
        <w:rPr>
          <w:rFonts w:eastAsia="Arial"/>
          <w:b/>
          <w:color w:val="000000"/>
          <w:lang w:val="en-GB" w:eastAsia="en-IN" w:bidi="ar-SA"/>
        </w:rPr>
      </w:pPr>
      <w:bookmarkStart w:id="3" w:name="_Toc134613850"/>
      <w:r w:rsidRPr="00840E8D">
        <w:rPr>
          <w:rFonts w:eastAsia="Arial"/>
          <w:lang w:val="en-GB" w:eastAsia="en-IN" w:bidi="ar-SA"/>
        </w:rPr>
        <w:br w:type="page"/>
      </w:r>
    </w:p>
    <w:p w:rsidR="00B46338" w:rsidP="00840E8D" w14:paraId="00000002" w14:textId="33D1AFA7">
      <w:pPr>
        <w:keepNext/>
        <w:keepLines/>
        <w:spacing w:before="400" w:after="120" w:line="276" w:lineRule="auto"/>
        <w:outlineLvl w:val="0"/>
        <w:rPr>
          <w:rFonts w:eastAsia="Arial" w:cs="Arial"/>
          <w:b/>
          <w:color w:val="000000"/>
          <w:sz w:val="28"/>
          <w:szCs w:val="40"/>
          <w:lang w:val="en-GB" w:eastAsia="en-IN" w:bidi="ar-SA"/>
        </w:rPr>
      </w:pPr>
      <w:r>
        <w:rPr>
          <w:rFonts w:eastAsia="Arial" w:cs="Arial"/>
          <w:b/>
          <w:color w:val="000000" w:themeColor="text1"/>
          <w:sz w:val="28"/>
          <w:szCs w:val="40"/>
          <w:lang w:val="en-GB" w:eastAsia="en-IN" w:bidi="ar-SA"/>
        </w:rPr>
        <w:t>Skills</w:t>
      </w:r>
      <w:bookmarkEnd w:id="3"/>
    </w:p>
    <w:p w:rsidR="00B46338" w:rsidP="00840E8D" w14:paraId="00000004" w14:textId="71F68804">
      <w:pPr>
        <w:spacing w:line="360" w:lineRule="auto"/>
        <w:jc w:val="both"/>
        <w:rPr>
          <w:lang w:val="en-GB" w:eastAsia="en-IN" w:bidi="ar-SA"/>
        </w:rPr>
      </w:pPr>
      <w:r>
        <w:rPr>
          <w:lang w:val="en-GB" w:eastAsia="en-IN" w:bidi="ar-SA"/>
        </w:rPr>
        <w:t>The entrepreneur must possess some specific skills in order to operate his business in an effective way. He must be creative and demonstrate the skills of generating new ideas which will be implemented in the business for the greater good. Creative thinking is an essential skill which is interconnected with productivity. The entrepreneurs will assess their creative thinking ability in order to create a sustainable situation for their businesses. It will enhance productivity which is linked with performance. Both productivity and the performance level will increase and it will help the employees and entrepreneurs to contribute to the businesses</w:t>
      </w:r>
      <w:r w:rsidR="004D3FE1">
        <w:rPr>
          <w:lang w:val="en-GB" w:eastAsia="en-IN" w:bidi="ar-SA"/>
        </w:rPr>
        <w:t xml:space="preserve"> (</w:t>
      </w:r>
      <w:r w:rsidRPr="004D3FE1" w:rsidR="004D3FE1">
        <w:rPr>
          <w:rFonts w:eastAsia="Arial"/>
          <w:color w:val="222222"/>
          <w:shd w:val="clear" w:color="auto" w:fill="FFFFFF"/>
          <w:lang w:val="en-GB" w:eastAsia="en-IN" w:bidi="ar-SA"/>
        </w:rPr>
        <w:t>Ghafar</w:t>
      </w:r>
      <w:r w:rsidRPr="004D3FE1" w:rsidR="004D3FE1">
        <w:rPr>
          <w:rFonts w:eastAsia="Arial"/>
          <w:color w:val="222222"/>
          <w:shd w:val="clear" w:color="auto" w:fill="FFFFFF"/>
          <w:lang w:val="en-GB" w:eastAsia="en-IN" w:bidi="ar-SA"/>
        </w:rPr>
        <w:t>, 2020</w:t>
      </w:r>
      <w:r w:rsidR="004D3FE1">
        <w:rPr>
          <w:rFonts w:eastAsia="Arial"/>
          <w:color w:val="222222"/>
          <w:shd w:val="clear" w:color="auto" w:fill="FFFFFF"/>
          <w:lang w:val="en-GB" w:eastAsia="en-IN" w:bidi="ar-SA"/>
        </w:rPr>
        <w:t>)</w:t>
      </w:r>
      <w:r>
        <w:rPr>
          <w:lang w:val="en-GB" w:eastAsia="en-IN" w:bidi="ar-SA"/>
        </w:rPr>
        <w:t xml:space="preserve">. On </w:t>
      </w:r>
      <w:r w:rsidR="004D3FE1">
        <w:rPr>
          <w:lang w:val="en-GB" w:eastAsia="en-IN" w:bidi="ar-SA"/>
        </w:rPr>
        <w:t>the</w:t>
      </w:r>
      <w:r>
        <w:rPr>
          <w:lang w:val="en-GB" w:eastAsia="en-IN" w:bidi="ar-SA"/>
        </w:rPr>
        <w:t xml:space="preserve"> other hand, entrepreneurs are able to think critically which helps in problem-solving and decision-making. With t</w:t>
      </w:r>
      <w:r w:rsidR="004D3FE1">
        <w:rPr>
          <w:lang w:val="en-GB" w:eastAsia="en-IN" w:bidi="ar-SA"/>
        </w:rPr>
        <w:t>he</w:t>
      </w:r>
      <w:r>
        <w:rPr>
          <w:lang w:val="en-GB" w:eastAsia="en-IN" w:bidi="ar-SA"/>
        </w:rPr>
        <w:t xml:space="preserve"> help of creativity and critical thinking skill, entrepreneurs are able to solve any problems that might be hampering the business. Entrepreneurs must have sound knowledge in decision making which is crucial for business. The decision is made based on </w:t>
      </w:r>
      <w:r w:rsidR="004D3FE1">
        <w:rPr>
          <w:lang w:val="en-GB" w:eastAsia="en-IN" w:bidi="ar-SA"/>
        </w:rPr>
        <w:t>the</w:t>
      </w:r>
      <w:r>
        <w:rPr>
          <w:lang w:val="en-GB" w:eastAsia="en-IN" w:bidi="ar-SA"/>
        </w:rPr>
        <w:t xml:space="preserve"> recent study in order to be effective in the operation and production unit. On a different note, it can be said that entrepreneurial leadership plays an important role in </w:t>
      </w:r>
      <w:r w:rsidR="004D3FE1">
        <w:rPr>
          <w:lang w:val="en-GB" w:eastAsia="en-IN" w:bidi="ar-SA"/>
        </w:rPr>
        <w:t>the</w:t>
      </w:r>
      <w:r>
        <w:rPr>
          <w:lang w:val="en-GB" w:eastAsia="en-IN" w:bidi="ar-SA"/>
        </w:rPr>
        <w:t xml:space="preserve"> business. Entrepreneurs are able to tackle any challenges of the business with the help of their leadership abilities. Managing finances and investors are huge responsibilities of entrepreneurs. They must be able to retain the investors as well as the customers by choosing a strategic approach which will help them navigate the whole process of the operation. Building and designing helpful strategies are part of their duty and it will help them to achieve the daily and yearly targets and goals in order to become more efficient in </w:t>
      </w:r>
      <w:r w:rsidR="004D3FE1">
        <w:rPr>
          <w:lang w:val="en-GB" w:eastAsia="en-IN" w:bidi="ar-SA"/>
        </w:rPr>
        <w:t>the</w:t>
      </w:r>
      <w:r>
        <w:rPr>
          <w:lang w:val="en-GB" w:eastAsia="en-IN" w:bidi="ar-SA"/>
        </w:rPr>
        <w:t xml:space="preserve"> business. Thus, it can be said that decision-making skill is essential in entrepreneurship which must be taken care of by the authority to build a suitable solution for business purpose</w:t>
      </w:r>
      <w:r w:rsidR="004D3FE1">
        <w:rPr>
          <w:lang w:val="en-GB" w:eastAsia="en-IN" w:bidi="ar-SA"/>
        </w:rPr>
        <w:t xml:space="preserve"> (</w:t>
      </w:r>
      <w:r w:rsidRPr="004D3FE1" w:rsidR="004D3FE1">
        <w:rPr>
          <w:rFonts w:eastAsia="Arial"/>
          <w:color w:val="222222"/>
          <w:shd w:val="clear" w:color="auto" w:fill="FFFFFF"/>
          <w:lang w:val="en-GB" w:eastAsia="en-IN" w:bidi="ar-SA"/>
        </w:rPr>
        <w:t>Reyad</w:t>
      </w:r>
      <w:r w:rsidR="004D3FE1">
        <w:rPr>
          <w:rFonts w:eastAsia="Arial"/>
          <w:color w:val="222222"/>
          <w:shd w:val="clear" w:color="auto" w:fill="FFFFFF"/>
          <w:lang w:val="en-GB" w:eastAsia="en-IN" w:bidi="ar-SA"/>
        </w:rPr>
        <w:t xml:space="preserve"> et al., 2019)</w:t>
      </w:r>
      <w:r>
        <w:rPr>
          <w:lang w:val="en-GB" w:eastAsia="en-IN" w:bidi="ar-SA"/>
        </w:rPr>
        <w:t xml:space="preserve">. </w:t>
      </w:r>
      <w:r w:rsidR="004D3FE1">
        <w:rPr>
          <w:lang w:val="en-GB" w:eastAsia="en-IN" w:bidi="ar-SA"/>
        </w:rPr>
        <w:t>Entrepreneurs</w:t>
      </w:r>
      <w:r>
        <w:rPr>
          <w:lang w:val="en-GB" w:eastAsia="en-IN" w:bidi="ar-SA"/>
        </w:rPr>
        <w:t xml:space="preserve"> must focus on developing good communication within </w:t>
      </w:r>
      <w:r w:rsidR="004D3FE1">
        <w:rPr>
          <w:lang w:val="en-GB" w:eastAsia="en-IN" w:bidi="ar-SA"/>
        </w:rPr>
        <w:t>the</w:t>
      </w:r>
      <w:r>
        <w:rPr>
          <w:lang w:val="en-GB" w:eastAsia="en-IN" w:bidi="ar-SA"/>
        </w:rPr>
        <w:t xml:space="preserve"> workplace so </w:t>
      </w:r>
      <w:r w:rsidR="004D3FE1">
        <w:rPr>
          <w:lang w:val="en-GB" w:eastAsia="en-IN" w:bidi="ar-SA"/>
        </w:rPr>
        <w:t>the</w:t>
      </w:r>
      <w:r>
        <w:rPr>
          <w:lang w:val="en-GB" w:eastAsia="en-IN" w:bidi="ar-SA"/>
        </w:rPr>
        <w:t xml:space="preserve"> employees will be able to assess their needs to the authority or the owner to get benefit from them. Moreover, time management skills must be present in entrepreneurs so they can set priorities in their projects and tasks in order to finish them on time. Communication will certainly be improved with </w:t>
      </w:r>
      <w:r w:rsidR="004D3FE1">
        <w:rPr>
          <w:lang w:val="en-GB" w:eastAsia="en-IN" w:bidi="ar-SA"/>
        </w:rPr>
        <w:t>the</w:t>
      </w:r>
      <w:r>
        <w:rPr>
          <w:lang w:val="en-GB" w:eastAsia="en-IN" w:bidi="ar-SA"/>
        </w:rPr>
        <w:t xml:space="preserve"> help of leadership skills which will help them manage the entrepreneurial diaries. Time management and project management are interrelated which creates a systemic approach to accomplishing tasks in a given time frame.</w:t>
      </w:r>
    </w:p>
    <w:p w:rsidR="00B46338" w:rsidP="00840E8D" w14:paraId="00000006" w14:textId="19CD02DB">
      <w:pPr>
        <w:keepNext/>
        <w:keepLines/>
        <w:spacing w:before="400" w:after="120" w:line="276" w:lineRule="auto"/>
        <w:outlineLvl w:val="0"/>
        <w:rPr>
          <w:rFonts w:eastAsia="Arial" w:cs="Arial"/>
          <w:b/>
          <w:color w:val="000000"/>
          <w:sz w:val="28"/>
          <w:szCs w:val="40"/>
          <w:lang w:val="en-GB" w:eastAsia="en-IN" w:bidi="ar-SA"/>
        </w:rPr>
      </w:pPr>
      <w:bookmarkStart w:id="4" w:name="_Toc134613851"/>
      <w:r>
        <w:rPr>
          <w:rFonts w:eastAsia="Arial" w:cs="Arial"/>
          <w:b/>
          <w:color w:val="000000" w:themeColor="text1"/>
          <w:sz w:val="28"/>
          <w:szCs w:val="40"/>
          <w:lang w:val="en-GB" w:eastAsia="en-IN" w:bidi="ar-SA"/>
        </w:rPr>
        <w:t>Challenges</w:t>
      </w:r>
      <w:bookmarkEnd w:id="4"/>
    </w:p>
    <w:p w:rsidR="00B46338" w:rsidP="00840E8D" w14:paraId="00000007" w14:textId="0C8E9834">
      <w:pPr>
        <w:spacing w:line="360" w:lineRule="auto"/>
        <w:jc w:val="both"/>
        <w:rPr>
          <w:lang w:val="en-GB" w:eastAsia="en-IN" w:bidi="ar-SA"/>
        </w:rPr>
      </w:pPr>
      <w:r>
        <w:rPr>
          <w:lang w:val="en-GB" w:eastAsia="en-IN" w:bidi="ar-SA"/>
        </w:rPr>
        <w:t xml:space="preserve">There are some challenges in entrepreneurship which might be faced by entrepreneurs in their journey to become a world-class business. Though entrepreneurs have the skills and passion to </w:t>
      </w:r>
      <w:r>
        <w:rPr>
          <w:lang w:val="en-GB" w:eastAsia="en-IN" w:bidi="ar-SA"/>
        </w:rPr>
        <w:t>start a business, however, it is hard for them to decide which products and services they are going to choose for the needs of the customers. For this purpose, entrepreneurs have to do intense research on the market and they must understand the demands of the customers to make a suitable product for them. Conducting market research is essential in this matter and entrepreneurs must be able to demonstrate sufficient funds in order to accomplish the desired result</w:t>
      </w:r>
      <w:r w:rsidR="004D3FE1">
        <w:rPr>
          <w:lang w:val="en-GB" w:eastAsia="en-IN" w:bidi="ar-SA"/>
        </w:rPr>
        <w:t xml:space="preserve"> (</w:t>
      </w:r>
      <w:r w:rsidRPr="004D3FE1" w:rsidR="004D3FE1">
        <w:rPr>
          <w:rFonts w:eastAsia="Arial"/>
          <w:color w:val="222222"/>
          <w:shd w:val="clear" w:color="auto" w:fill="FFFFFF"/>
          <w:lang w:val="en-GB" w:eastAsia="en-IN" w:bidi="ar-SA"/>
        </w:rPr>
        <w:t>Hameed,</w:t>
      </w:r>
      <w:r w:rsidR="004D3FE1">
        <w:rPr>
          <w:rFonts w:eastAsia="Arial"/>
          <w:color w:val="222222"/>
          <w:shd w:val="clear" w:color="auto" w:fill="FFFFFF"/>
          <w:lang w:val="en-GB" w:eastAsia="en-IN" w:bidi="ar-SA"/>
        </w:rPr>
        <w:t xml:space="preserve"> </w:t>
      </w:r>
      <w:r w:rsidRPr="004D3FE1" w:rsidR="004D3FE1">
        <w:rPr>
          <w:rFonts w:eastAsia="Arial"/>
          <w:color w:val="222222"/>
          <w:shd w:val="clear" w:color="auto" w:fill="FFFFFF"/>
          <w:lang w:val="en-GB" w:eastAsia="en-IN" w:bidi="ar-SA"/>
        </w:rPr>
        <w:t>and Irfan,</w:t>
      </w:r>
      <w:r w:rsidR="004D3FE1">
        <w:rPr>
          <w:rFonts w:eastAsia="Arial"/>
          <w:color w:val="222222"/>
          <w:shd w:val="clear" w:color="auto" w:fill="FFFFFF"/>
          <w:lang w:val="en-GB" w:eastAsia="en-IN" w:bidi="ar-SA"/>
        </w:rPr>
        <w:t xml:space="preserve"> 2</w:t>
      </w:r>
      <w:r w:rsidRPr="004D3FE1" w:rsidR="004D3FE1">
        <w:rPr>
          <w:rFonts w:eastAsia="Arial"/>
          <w:color w:val="222222"/>
          <w:shd w:val="clear" w:color="auto" w:fill="FFFFFF"/>
          <w:lang w:val="en-GB" w:eastAsia="en-IN" w:bidi="ar-SA"/>
        </w:rPr>
        <w:t>019</w:t>
      </w:r>
      <w:r w:rsidR="004D3FE1">
        <w:rPr>
          <w:rFonts w:eastAsia="Arial"/>
          <w:color w:val="222222"/>
          <w:shd w:val="clear" w:color="auto" w:fill="FFFFFF"/>
          <w:lang w:val="en-GB" w:eastAsia="en-IN" w:bidi="ar-SA"/>
        </w:rPr>
        <w:t>)</w:t>
      </w:r>
      <w:r>
        <w:rPr>
          <w:lang w:val="en-GB" w:eastAsia="en-IN" w:bidi="ar-SA"/>
        </w:rPr>
        <w:t xml:space="preserve">. In this case, finding investors who are interested in the start-up is hard to find and entrepreneurs must be able to retain </w:t>
      </w:r>
      <w:r w:rsidR="004D3FE1">
        <w:rPr>
          <w:lang w:val="en-GB" w:eastAsia="en-IN" w:bidi="ar-SA"/>
        </w:rPr>
        <w:t>the</w:t>
      </w:r>
      <w:r>
        <w:rPr>
          <w:lang w:val="en-GB" w:eastAsia="en-IN" w:bidi="ar-SA"/>
        </w:rPr>
        <w:t xml:space="preserve"> existing investors and clients for future purposes. Establishing a starting fund is a more complicated process which must be undertaken by entrepreneurs to be able to market their products to attract customers. Entrepreneurs can begin their journey with the help of a traditional bank loan or a federal small business loan. However, there are many ways to earn find and entrepreneurs must be willing to access all </w:t>
      </w:r>
      <w:r w:rsidR="004D3FE1">
        <w:rPr>
          <w:lang w:val="en-GB" w:eastAsia="en-IN" w:bidi="ar-SA"/>
        </w:rPr>
        <w:t>the</w:t>
      </w:r>
      <w:r>
        <w:rPr>
          <w:lang w:val="en-GB" w:eastAsia="en-IN" w:bidi="ar-SA"/>
        </w:rPr>
        <w:t xml:space="preserve"> ways to increase their funds in order to run the business successfully. The products must be carefully selected by entrepreneurs which has a tremendous demand in society. On the other hand, they can face backlash due to the ever-increasing demand for the products. For this reason, they must have a strong supply chain which can fulfil this demand of the customers at the right time. Developing a suitable strategy for sales is essential and is hard to maintain at the same time. </w:t>
      </w:r>
      <w:r w:rsidR="004D3FE1">
        <w:rPr>
          <w:lang w:val="en-GB" w:eastAsia="en-IN" w:bidi="ar-SA"/>
        </w:rPr>
        <w:t>Entrepreneurs</w:t>
      </w:r>
      <w:r>
        <w:rPr>
          <w:lang w:val="en-GB" w:eastAsia="en-IN" w:bidi="ar-SA"/>
        </w:rPr>
        <w:t xml:space="preserve"> must conduct community research to sell their products to that particular community with </w:t>
      </w:r>
      <w:r w:rsidR="004D3FE1">
        <w:rPr>
          <w:lang w:val="en-GB" w:eastAsia="en-IN" w:bidi="ar-SA"/>
        </w:rPr>
        <w:t>the</w:t>
      </w:r>
      <w:r>
        <w:rPr>
          <w:lang w:val="en-GB" w:eastAsia="en-IN" w:bidi="ar-SA"/>
        </w:rPr>
        <w:t xml:space="preserve"> help of a robust marketing strategy to capture the attention of the customers. Maintaining a budget can be problematic for entrepreneurs as they are starting a business which is new to them as well as the customers. Entrepreneurs can face difficulties in hiring new talents as they are new to the industry and they do not know what to expect from the employees so the business can develop into a better organisation. Creating sustainable revenue for the company is hard for entrepreneurs. They can face challenges in order to increase the profit margin while they are just beginning the start-up</w:t>
      </w:r>
      <w:r w:rsidR="004D3FE1">
        <w:rPr>
          <w:lang w:val="en-GB" w:eastAsia="en-IN" w:bidi="ar-SA"/>
        </w:rPr>
        <w:t xml:space="preserve"> (</w:t>
      </w:r>
      <w:r w:rsidRPr="004D3FE1" w:rsidR="004D3FE1">
        <w:rPr>
          <w:rFonts w:eastAsia="Arial"/>
          <w:color w:val="222222"/>
          <w:shd w:val="clear" w:color="auto" w:fill="FFFFFF"/>
          <w:lang w:val="en-GB" w:eastAsia="en-IN" w:bidi="ar-SA"/>
        </w:rPr>
        <w:t>Liguori, and Winkler, 2020</w:t>
      </w:r>
      <w:r w:rsidR="004D3FE1">
        <w:rPr>
          <w:rFonts w:eastAsia="Arial"/>
          <w:color w:val="222222"/>
          <w:shd w:val="clear" w:color="auto" w:fill="FFFFFF"/>
          <w:lang w:val="en-GB" w:eastAsia="en-IN" w:bidi="ar-SA"/>
        </w:rPr>
        <w:t>)</w:t>
      </w:r>
      <w:r>
        <w:rPr>
          <w:lang w:val="en-GB" w:eastAsia="en-IN" w:bidi="ar-SA"/>
        </w:rPr>
        <w:t xml:space="preserve">. </w:t>
      </w:r>
    </w:p>
    <w:p w:rsidR="004D3FE1" w:rsidP="00840E8D" w14:paraId="622EB435" w14:textId="77777777">
      <w:pPr>
        <w:spacing w:line="360" w:lineRule="auto"/>
        <w:jc w:val="both"/>
        <w:rPr>
          <w:lang w:val="en-GB" w:eastAsia="en-IN" w:bidi="ar-SA"/>
        </w:rPr>
      </w:pPr>
    </w:p>
    <w:p w:rsidR="00840E8D" w14:paraId="17D6D959" w14:textId="77777777">
      <w:pPr>
        <w:spacing w:line="276" w:lineRule="auto"/>
        <w:rPr>
          <w:rFonts w:eastAsia="Arial" w:cs="Arial"/>
          <w:b/>
          <w:color w:val="000000"/>
          <w:sz w:val="28"/>
          <w:szCs w:val="40"/>
          <w:lang w:val="en-GB" w:eastAsia="en-IN" w:bidi="ar-SA"/>
        </w:rPr>
      </w:pPr>
      <w:r>
        <w:rPr>
          <w:rFonts w:ascii="Arial" w:eastAsia="Arial" w:hAnsi="Arial" w:cs="Arial"/>
          <w:sz w:val="22"/>
          <w:szCs w:val="22"/>
          <w:lang w:val="en-GB" w:eastAsia="en-IN" w:bidi="ar-SA"/>
        </w:rPr>
        <w:br w:type="page"/>
      </w:r>
    </w:p>
    <w:p w:rsidR="004D3FE1" w:rsidP="00840E8D" w14:paraId="66830F8D" w14:textId="132BF15B">
      <w:pPr>
        <w:keepNext/>
        <w:keepLines/>
        <w:spacing w:before="400" w:after="120" w:line="276" w:lineRule="auto"/>
        <w:outlineLvl w:val="0"/>
        <w:rPr>
          <w:rFonts w:eastAsia="Arial" w:cs="Arial"/>
          <w:b/>
          <w:color w:val="000000"/>
          <w:sz w:val="28"/>
          <w:szCs w:val="40"/>
          <w:lang w:val="en-GB" w:eastAsia="en-IN" w:bidi="ar-SA"/>
        </w:rPr>
      </w:pPr>
      <w:bookmarkStart w:id="5" w:name="_Toc134613852"/>
      <w:r>
        <w:rPr>
          <w:rFonts w:eastAsia="Arial" w:cs="Arial"/>
          <w:b/>
          <w:color w:val="000000" w:themeColor="text1"/>
          <w:sz w:val="28"/>
          <w:szCs w:val="40"/>
          <w:lang w:val="en-GB" w:eastAsia="en-IN" w:bidi="ar-SA"/>
        </w:rPr>
        <w:t>References</w:t>
      </w:r>
      <w:bookmarkEnd w:id="5"/>
    </w:p>
    <w:p w:rsidR="004D3FE1" w:rsidP="00840E8D" w14:paraId="677F5487" w14:textId="77777777">
      <w:pPr>
        <w:spacing w:line="360" w:lineRule="auto"/>
        <w:jc w:val="both"/>
        <w:rPr>
          <w:lang w:val="en-GB" w:eastAsia="en-IN" w:bidi="ar-SA"/>
        </w:rPr>
      </w:pPr>
    </w:p>
    <w:p w:rsidR="004D3FE1" w:rsidRPr="004D3FE1" w:rsidP="00840E8D" w14:paraId="5AE0F09A" w14:textId="7016AC49">
      <w:pPr>
        <w:spacing w:line="360" w:lineRule="auto"/>
        <w:jc w:val="both"/>
        <w:rPr>
          <w:rFonts w:eastAsia="Arial"/>
          <w:color w:val="222222"/>
          <w:shd w:val="clear" w:color="auto" w:fill="FFFFFF"/>
          <w:lang w:val="en-GB" w:eastAsia="en-IN" w:bidi="ar-SA"/>
        </w:rPr>
      </w:pPr>
      <w:r w:rsidRPr="004D3FE1">
        <w:rPr>
          <w:rFonts w:eastAsia="Arial"/>
          <w:color w:val="222222"/>
          <w:shd w:val="clear" w:color="auto" w:fill="FFFFFF"/>
          <w:lang w:val="en-GB" w:eastAsia="en-IN" w:bidi="ar-SA"/>
        </w:rPr>
        <w:t>Ghafar</w:t>
      </w:r>
      <w:r w:rsidRPr="004D3FE1">
        <w:rPr>
          <w:rFonts w:eastAsia="Arial"/>
          <w:color w:val="222222"/>
          <w:shd w:val="clear" w:color="auto" w:fill="FFFFFF"/>
          <w:lang w:val="en-GB" w:eastAsia="en-IN" w:bidi="ar-SA"/>
        </w:rPr>
        <w:t>, A., 2020. Convergence between 21st century skills and entrepreneurship education in higher education institutes. </w:t>
      </w:r>
      <w:r w:rsidRPr="004D3FE1">
        <w:rPr>
          <w:rFonts w:eastAsia="Arial"/>
          <w:i/>
          <w:iCs/>
          <w:color w:val="222222"/>
          <w:shd w:val="clear" w:color="auto" w:fill="FFFFFF"/>
          <w:lang w:val="en-GB" w:eastAsia="en-IN" w:bidi="ar-SA"/>
        </w:rPr>
        <w:t>International Journal of Higher Education</w:t>
      </w:r>
      <w:r w:rsidRPr="004D3FE1">
        <w:rPr>
          <w:rFonts w:eastAsia="Arial"/>
          <w:color w:val="222222"/>
          <w:shd w:val="clear" w:color="auto" w:fill="FFFFFF"/>
          <w:lang w:val="en-GB" w:eastAsia="en-IN" w:bidi="ar-SA"/>
        </w:rPr>
        <w:t>, </w:t>
      </w:r>
      <w:r w:rsidRPr="004D3FE1">
        <w:rPr>
          <w:rFonts w:eastAsia="Arial"/>
          <w:i/>
          <w:iCs/>
          <w:color w:val="222222"/>
          <w:shd w:val="clear" w:color="auto" w:fill="FFFFFF"/>
          <w:lang w:val="en-GB" w:eastAsia="en-IN" w:bidi="ar-SA"/>
        </w:rPr>
        <w:t>9</w:t>
      </w:r>
      <w:r w:rsidRPr="004D3FE1">
        <w:rPr>
          <w:rFonts w:eastAsia="Arial"/>
          <w:color w:val="222222"/>
          <w:shd w:val="clear" w:color="auto" w:fill="FFFFFF"/>
          <w:lang w:val="en-GB" w:eastAsia="en-IN" w:bidi="ar-SA"/>
        </w:rPr>
        <w:t>(1), pp.218-229.</w:t>
      </w:r>
    </w:p>
    <w:p w:rsidR="004D3FE1" w:rsidRPr="004D3FE1" w:rsidP="00840E8D" w14:paraId="12D0CC21" w14:textId="77777777">
      <w:pPr>
        <w:spacing w:line="360" w:lineRule="auto"/>
        <w:jc w:val="both"/>
        <w:rPr>
          <w:rFonts w:eastAsia="Arial"/>
          <w:color w:val="222222"/>
          <w:shd w:val="clear" w:color="auto" w:fill="FFFFFF"/>
          <w:lang w:val="en-GB" w:eastAsia="en-IN" w:bidi="ar-SA"/>
        </w:rPr>
      </w:pPr>
    </w:p>
    <w:p w:rsidR="004D3FE1" w:rsidRPr="004D3FE1" w:rsidP="00840E8D" w14:paraId="3240C4FF" w14:textId="4A8EF5E1">
      <w:pPr>
        <w:spacing w:line="360" w:lineRule="auto"/>
        <w:jc w:val="both"/>
        <w:rPr>
          <w:rFonts w:eastAsia="Arial"/>
          <w:color w:val="222222"/>
          <w:shd w:val="clear" w:color="auto" w:fill="FFFFFF"/>
          <w:lang w:val="en-GB" w:eastAsia="en-IN" w:bidi="ar-SA"/>
        </w:rPr>
      </w:pPr>
      <w:r w:rsidRPr="004D3FE1">
        <w:rPr>
          <w:rFonts w:eastAsia="Arial"/>
          <w:color w:val="222222"/>
          <w:shd w:val="clear" w:color="auto" w:fill="FFFFFF"/>
          <w:lang w:val="en-GB" w:eastAsia="en-IN" w:bidi="ar-SA"/>
        </w:rPr>
        <w:t>Reyad</w:t>
      </w:r>
      <w:r w:rsidRPr="004D3FE1">
        <w:rPr>
          <w:rFonts w:eastAsia="Arial"/>
          <w:color w:val="222222"/>
          <w:shd w:val="clear" w:color="auto" w:fill="FFFFFF"/>
          <w:lang w:val="en-GB" w:eastAsia="en-IN" w:bidi="ar-SA"/>
        </w:rPr>
        <w:t>, S.M.R., Musleh Al-</w:t>
      </w:r>
      <w:r w:rsidRPr="004D3FE1">
        <w:rPr>
          <w:rFonts w:eastAsia="Arial"/>
          <w:color w:val="222222"/>
          <w:shd w:val="clear" w:color="auto" w:fill="FFFFFF"/>
          <w:lang w:val="en-GB" w:eastAsia="en-IN" w:bidi="ar-SA"/>
        </w:rPr>
        <w:t>Sartawi</w:t>
      </w:r>
      <w:r w:rsidRPr="004D3FE1">
        <w:rPr>
          <w:rFonts w:eastAsia="Arial"/>
          <w:color w:val="222222"/>
          <w:shd w:val="clear" w:color="auto" w:fill="FFFFFF"/>
          <w:lang w:val="en-GB" w:eastAsia="en-IN" w:bidi="ar-SA"/>
        </w:rPr>
        <w:t xml:space="preserve">, A., Badawi, S. and Hamdan, A., 2019. Do entrepreneurial skills affect entrepreneurship attitudes in accounting </w:t>
      </w:r>
      <w:r w:rsidRPr="004D3FE1">
        <w:rPr>
          <w:rFonts w:eastAsia="Arial"/>
          <w:color w:val="222222"/>
          <w:shd w:val="clear" w:color="auto" w:fill="FFFFFF"/>
          <w:lang w:val="en-GB" w:eastAsia="en-IN" w:bidi="ar-SA"/>
        </w:rPr>
        <w:t>education?.</w:t>
      </w:r>
      <w:r w:rsidRPr="004D3FE1">
        <w:rPr>
          <w:rFonts w:eastAsia="Arial"/>
          <w:color w:val="222222"/>
          <w:shd w:val="clear" w:color="auto" w:fill="FFFFFF"/>
          <w:lang w:val="en-GB" w:eastAsia="en-IN" w:bidi="ar-SA"/>
        </w:rPr>
        <w:t> </w:t>
      </w:r>
      <w:r w:rsidRPr="004D3FE1">
        <w:rPr>
          <w:rFonts w:eastAsia="Arial"/>
          <w:i/>
          <w:iCs/>
          <w:color w:val="222222"/>
          <w:shd w:val="clear" w:color="auto" w:fill="FFFFFF"/>
          <w:lang w:val="en-GB" w:eastAsia="en-IN" w:bidi="ar-SA"/>
        </w:rPr>
        <w:t>Higher Education, Skills and Work-Based Learning</w:t>
      </w:r>
      <w:r w:rsidRPr="004D3FE1">
        <w:rPr>
          <w:rFonts w:eastAsia="Arial"/>
          <w:color w:val="222222"/>
          <w:shd w:val="clear" w:color="auto" w:fill="FFFFFF"/>
          <w:lang w:val="en-GB" w:eastAsia="en-IN" w:bidi="ar-SA"/>
        </w:rPr>
        <w:t>, </w:t>
      </w:r>
      <w:r w:rsidRPr="004D3FE1">
        <w:rPr>
          <w:rFonts w:eastAsia="Arial"/>
          <w:i/>
          <w:iCs/>
          <w:color w:val="222222"/>
          <w:shd w:val="clear" w:color="auto" w:fill="FFFFFF"/>
          <w:lang w:val="en-GB" w:eastAsia="en-IN" w:bidi="ar-SA"/>
        </w:rPr>
        <w:t>9</w:t>
      </w:r>
      <w:r w:rsidRPr="004D3FE1">
        <w:rPr>
          <w:rFonts w:eastAsia="Arial"/>
          <w:color w:val="222222"/>
          <w:shd w:val="clear" w:color="auto" w:fill="FFFFFF"/>
          <w:lang w:val="en-GB" w:eastAsia="en-IN" w:bidi="ar-SA"/>
        </w:rPr>
        <w:t>(4), pp.739-757.</w:t>
      </w:r>
    </w:p>
    <w:p w:rsidR="004D3FE1" w:rsidRPr="004D3FE1" w:rsidP="00840E8D" w14:paraId="47B846A6" w14:textId="77777777">
      <w:pPr>
        <w:spacing w:line="360" w:lineRule="auto"/>
        <w:jc w:val="both"/>
        <w:rPr>
          <w:rFonts w:eastAsia="Arial"/>
          <w:color w:val="222222"/>
          <w:shd w:val="clear" w:color="auto" w:fill="FFFFFF"/>
          <w:lang w:val="en-GB" w:eastAsia="en-IN" w:bidi="ar-SA"/>
        </w:rPr>
      </w:pPr>
    </w:p>
    <w:p w:rsidR="004D3FE1" w:rsidRPr="004D3FE1" w:rsidP="00840E8D" w14:paraId="2746FF09" w14:textId="714977B0">
      <w:pPr>
        <w:spacing w:line="360" w:lineRule="auto"/>
        <w:jc w:val="both"/>
        <w:rPr>
          <w:rFonts w:eastAsia="Arial"/>
          <w:color w:val="222222"/>
          <w:shd w:val="clear" w:color="auto" w:fill="FFFFFF"/>
          <w:lang w:val="en-GB" w:eastAsia="en-IN" w:bidi="ar-SA"/>
        </w:rPr>
      </w:pPr>
      <w:r w:rsidRPr="004D3FE1">
        <w:rPr>
          <w:rFonts w:eastAsia="Arial"/>
          <w:color w:val="222222"/>
          <w:shd w:val="clear" w:color="auto" w:fill="FFFFFF"/>
          <w:lang w:val="en-GB" w:eastAsia="en-IN" w:bidi="ar-SA"/>
        </w:rPr>
        <w:t>Hameed, I. and Irfan, Z., 2019. Entrepreneurship education: a review of challenges, characteristics and opportunities. </w:t>
      </w:r>
      <w:r w:rsidRPr="004D3FE1">
        <w:rPr>
          <w:rFonts w:eastAsia="Arial"/>
          <w:i/>
          <w:iCs/>
          <w:color w:val="222222"/>
          <w:shd w:val="clear" w:color="auto" w:fill="FFFFFF"/>
          <w:lang w:val="en-GB" w:eastAsia="en-IN" w:bidi="ar-SA"/>
        </w:rPr>
        <w:t>Entrepreneurship Education</w:t>
      </w:r>
      <w:r w:rsidRPr="004D3FE1">
        <w:rPr>
          <w:rFonts w:eastAsia="Arial"/>
          <w:color w:val="222222"/>
          <w:shd w:val="clear" w:color="auto" w:fill="FFFFFF"/>
          <w:lang w:val="en-GB" w:eastAsia="en-IN" w:bidi="ar-SA"/>
        </w:rPr>
        <w:t>, </w:t>
      </w:r>
      <w:r w:rsidRPr="004D3FE1">
        <w:rPr>
          <w:rFonts w:eastAsia="Arial"/>
          <w:i/>
          <w:iCs/>
          <w:color w:val="222222"/>
          <w:shd w:val="clear" w:color="auto" w:fill="FFFFFF"/>
          <w:lang w:val="en-GB" w:eastAsia="en-IN" w:bidi="ar-SA"/>
        </w:rPr>
        <w:t>2</w:t>
      </w:r>
      <w:r w:rsidRPr="004D3FE1">
        <w:rPr>
          <w:rFonts w:eastAsia="Arial"/>
          <w:color w:val="222222"/>
          <w:shd w:val="clear" w:color="auto" w:fill="FFFFFF"/>
          <w:lang w:val="en-GB" w:eastAsia="en-IN" w:bidi="ar-SA"/>
        </w:rPr>
        <w:t>, pp.135-148.</w:t>
      </w:r>
    </w:p>
    <w:p w:rsidR="004D3FE1" w:rsidRPr="004D3FE1" w:rsidP="00840E8D" w14:paraId="44FC35EF" w14:textId="77777777">
      <w:pPr>
        <w:spacing w:line="360" w:lineRule="auto"/>
        <w:jc w:val="both"/>
        <w:rPr>
          <w:rFonts w:eastAsia="Arial"/>
          <w:color w:val="222222"/>
          <w:shd w:val="clear" w:color="auto" w:fill="FFFFFF"/>
          <w:lang w:val="en-GB" w:eastAsia="en-IN" w:bidi="ar-SA"/>
        </w:rPr>
      </w:pPr>
    </w:p>
    <w:p w:rsidR="004D3FE1" w:rsidRPr="004D3FE1" w:rsidP="00840E8D" w14:paraId="1DF741C4" w14:textId="58AD8ECB">
      <w:pPr>
        <w:spacing w:line="360" w:lineRule="auto"/>
        <w:jc w:val="both"/>
        <w:rPr>
          <w:rFonts w:eastAsia="Arial"/>
          <w:color w:val="222222"/>
          <w:shd w:val="clear" w:color="auto" w:fill="FFFFFF"/>
          <w:lang w:val="en-GB" w:eastAsia="en-IN" w:bidi="ar-SA"/>
        </w:rPr>
      </w:pPr>
      <w:r w:rsidRPr="004D3FE1">
        <w:rPr>
          <w:rFonts w:eastAsia="Arial"/>
          <w:color w:val="222222"/>
          <w:shd w:val="clear" w:color="auto" w:fill="FFFFFF"/>
          <w:lang w:val="en-GB" w:eastAsia="en-IN" w:bidi="ar-SA"/>
        </w:rPr>
        <w:t>Liguori, E. and Winkler, C., 2020. From offline to online: Challenges and opportunities for entrepreneurship education following the COVID-19 pandemic. </w:t>
      </w:r>
      <w:r w:rsidRPr="004D3FE1">
        <w:rPr>
          <w:rFonts w:eastAsia="Arial"/>
          <w:i/>
          <w:iCs/>
          <w:color w:val="222222"/>
          <w:shd w:val="clear" w:color="auto" w:fill="FFFFFF"/>
          <w:lang w:val="en-GB" w:eastAsia="en-IN" w:bidi="ar-SA"/>
        </w:rPr>
        <w:t>Entrepreneurship Education and Pedagogy</w:t>
      </w:r>
      <w:r w:rsidRPr="004D3FE1">
        <w:rPr>
          <w:rFonts w:eastAsia="Arial"/>
          <w:color w:val="222222"/>
          <w:shd w:val="clear" w:color="auto" w:fill="FFFFFF"/>
          <w:lang w:val="en-GB" w:eastAsia="en-IN" w:bidi="ar-SA"/>
        </w:rPr>
        <w:t>, </w:t>
      </w:r>
      <w:r w:rsidRPr="004D3FE1">
        <w:rPr>
          <w:rFonts w:eastAsia="Arial"/>
          <w:i/>
          <w:iCs/>
          <w:color w:val="222222"/>
          <w:shd w:val="clear" w:color="auto" w:fill="FFFFFF"/>
          <w:lang w:val="en-GB" w:eastAsia="en-IN" w:bidi="ar-SA"/>
        </w:rPr>
        <w:t>3</w:t>
      </w:r>
      <w:r w:rsidRPr="004D3FE1">
        <w:rPr>
          <w:rFonts w:eastAsia="Arial"/>
          <w:color w:val="222222"/>
          <w:shd w:val="clear" w:color="auto" w:fill="FFFFFF"/>
          <w:lang w:val="en-GB" w:eastAsia="en-IN" w:bidi="ar-SA"/>
        </w:rPr>
        <w:t>(4), pp.346-351.</w:t>
      </w:r>
    </w:p>
    <w:p w:rsidR="004D3FE1" w:rsidRPr="004D3FE1" w:rsidP="00840E8D" w14:paraId="1A0B9CFA" w14:textId="77777777">
      <w:pPr>
        <w:spacing w:line="360" w:lineRule="auto"/>
        <w:jc w:val="both"/>
        <w:rPr>
          <w:rFonts w:eastAsia="Arial"/>
          <w:color w:val="222222"/>
          <w:shd w:val="clear" w:color="auto" w:fill="FFFFFF"/>
          <w:lang w:val="en-GB" w:eastAsia="en-IN" w:bidi="ar-SA"/>
        </w:rPr>
      </w:pPr>
    </w:p>
    <w:p w:rsidR="004D3FE1" w:rsidRPr="004D3FE1" w:rsidP="00840E8D" w14:paraId="5AAB52B1" w14:textId="77777777">
      <w:pPr>
        <w:spacing w:line="360" w:lineRule="auto"/>
        <w:jc w:val="both"/>
        <w:rPr>
          <w:lang w:val="en-GB" w:eastAsia="en-IN" w:bidi="ar-SA"/>
        </w:rPr>
        <w:sectPr w:rsidSect="00BB347D">
          <w:headerReference w:type="even" r:id="rId16"/>
          <w:headerReference w:type="default" r:id="rId17"/>
          <w:footerReference w:type="even" r:id="rId18"/>
          <w:footerReference w:type="default" r:id="rId19"/>
          <w:headerReference w:type="first" r:id="rId20"/>
          <w:footerReference w:type="first" r:id="rId21"/>
          <w:pgSz w:w="11909" w:h="16834"/>
          <w:pgMar w:top="1440" w:right="1440" w:bottom="1440" w:left="1440" w:header="720" w:footer="720" w:gutter="0"/>
          <w:pgNumType w:start="1"/>
          <w:cols w:space="720"/>
          <w:titlePg/>
          <w:docGrid w:linePitch="299"/>
        </w:sectPr>
      </w:pPr>
    </w:p>
    <w:sdt>
      <w:sdtPr>
        <w:id w:val="83121538"/>
        <w:docPartObj>
          <w:docPartGallery w:val="Cover Pages"/>
          <w:docPartUnique/>
        </w:docPartObj>
      </w:sdtPr>
      <w:sdtContent>
        <w:p w:rsidR="00D23442" w14:paraId="253C6925" w14:textId="77777777">
          <w:pPr>
            <w:spacing w:after="160" w:line="259" w:lineRule="auto"/>
            <w:rPr>
              <w:rFonts w:ascii="Calibri" w:eastAsia="Calibri" w:hAnsi="Calibri"/>
              <w:kern w:val="2"/>
              <w:sz w:val="22"/>
              <w:szCs w:val="22"/>
              <w:lang w:val="en-IN" w:eastAsia="en-US" w:bidi="ar-SA"/>
              <w14:ligatures w14:val="standardContextual"/>
            </w:rPr>
          </w:pPr>
          <w:r>
            <w:rPr>
              <w:noProof/>
            </w:rPr>
            <mc:AlternateContent>
              <mc:Choice Requires="wps">
                <w:drawing>
                  <wp:anchor distT="0" distB="0" distL="114300" distR="114300" simplePos="0" relativeHeight="251665408" behindDoc="0" locked="0" layoutInCell="1" allowOverlap="1">
                    <wp:simplePos x="0" y="0"/>
                    <wp:positionH relativeFrom="page">
                      <wp:posOffset>23297</wp:posOffset>
                    </wp:positionH>
                    <wp:positionV relativeFrom="page">
                      <wp:posOffset>1211434</wp:posOffset>
                    </wp:positionV>
                    <wp:extent cx="7524653" cy="8262476"/>
                    <wp:effectExtent l="0" t="0" r="635" b="2540"/>
                    <wp:wrapNone/>
                    <wp:docPr id="138" name="Text Box 138"/>
                    <wp:cNvGraphicFramePr/>
                    <a:graphic xmlns:a="http://schemas.openxmlformats.org/drawingml/2006/main">
                      <a:graphicData uri="http://schemas.microsoft.com/office/word/2010/wordprocessingShape">
                        <wps:wsp xmlns:wps="http://schemas.microsoft.com/office/word/2010/wordprocessingShape">
                          <wps:cNvSpPr txBox="1"/>
                          <wps:spPr>
                            <a:xfrm>
                              <a:off x="0" y="0"/>
                              <a:ext cx="7524653" cy="8262476"/>
                            </a:xfrm>
                            <a:prstGeom prst="rect">
                              <a:avLst/>
                            </a:prstGeom>
                            <a:solidFill>
                              <a:srgbClr val="FFFFFF"/>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Style w:val="TableNormal"/>
                                  <w:tblW w:w="5000" w:type="pct"/>
                                  <w:jc w:val="center"/>
                                  <w:tblBorders>
                                    <w:insideV w:val="single" w:sz="12" w:space="0" w:color="ED7D31"/>
                                  </w:tblBorders>
                                  <w:tblCellMar>
                                    <w:top w:w="1296" w:type="dxa"/>
                                    <w:left w:w="360" w:type="dxa"/>
                                    <w:bottom w:w="1296" w:type="dxa"/>
                                    <w:right w:w="360" w:type="dxa"/>
                                  </w:tblCellMar>
                                  <w:tblLook w:val="04A0"/>
                                </w:tblPr>
                                <w:tblGrid>
                                  <w:gridCol w:w="6088"/>
                                  <w:gridCol w:w="5766"/>
                                </w:tblGrid>
                                <w:tr w14:paraId="09978BB7" w14:textId="77777777" w:rsidTr="00455E01">
                                  <w:tblPrEx>
                                    <w:tblW w:w="5000" w:type="pct"/>
                                    <w:jc w:val="center"/>
                                    <w:tblBorders>
                                      <w:insideV w:val="single" w:sz="12" w:space="0" w:color="ED7D31"/>
                                    </w:tblBorders>
                                    <w:tblCellMar>
                                      <w:top w:w="1296" w:type="dxa"/>
                                      <w:left w:w="360" w:type="dxa"/>
                                      <w:bottom w:w="1296" w:type="dxa"/>
                                      <w:right w:w="360" w:type="dxa"/>
                                    </w:tblCellMar>
                                    <w:tblLook w:val="04A0"/>
                                  </w:tblPrEx>
                                  <w:trPr>
                                    <w:trHeight w:val="4828"/>
                                    <w:jc w:val="center"/>
                                  </w:trPr>
                                  <w:tc>
                                    <w:tcPr>
                                      <w:tcW w:w="2568" w:type="pct"/>
                                      <w:vAlign w:val="center"/>
                                    </w:tcPr>
                                    <w:p w:rsidR="00D23442" w14:textId="77777777">
                                      <w:pPr>
                                        <w:spacing w:after="160" w:line="259" w:lineRule="auto"/>
                                        <w:jc w:val="right"/>
                                        <w:rPr>
                                          <w:rFonts w:ascii="Calibri" w:eastAsia="Calibri" w:hAnsi="Calibri"/>
                                          <w:kern w:val="2"/>
                                          <w:sz w:val="22"/>
                                          <w:szCs w:val="22"/>
                                          <w:lang w:val="en-IN" w:eastAsia="en-US" w:bidi="ar-SA"/>
                                          <w14:ligatures w14:val="standardContextual"/>
                                        </w:rPr>
                                      </w:pPr>
                                      <w:r>
                                        <w:rPr>
                                          <w:noProof/>
                                        </w:rPr>
                                        <w:drawing>
                                          <wp:inline distT="0" distB="0" distL="0" distR="0">
                                            <wp:extent cx="2836387" cy="836930"/>
                                            <wp:effectExtent l="0" t="0" r="2540" b="1270"/>
                                            <wp:docPr id="68747577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7475776" name="Picture 2"/>
                                                    <pic:cNvPicPr/>
                                                  </pic:nvPicPr>
                                                  <pic:blipFill>
                                                    <a:blip xmlns:r="http://schemas.openxmlformats.org/officeDocument/2006/relationships" r:embed="rId22">
                                                      <a:extLst>
                                                        <a:ext xmlns:a="http://schemas.openxmlformats.org/drawingml/2006/main" uri="{28A0092B-C50C-407E-A947-70E740481C1C}">
                                                          <a14:useLocalDpi xmlns:a14="http://schemas.microsoft.com/office/drawing/2010/main" val="0"/>
                                                        </a:ext>
                                                      </a:extLst>
                                                    </a:blip>
                                                    <a:stretch>
                                                      <a:fillRect/>
                                                    </a:stretch>
                                                  </pic:blipFill>
                                                  <pic:spPr>
                                                    <a:xfrm>
                                                      <a:off x="0" y="0"/>
                                                      <a:ext cx="2968132" cy="875804"/>
                                                    </a:xfrm>
                                                    <a:prstGeom prst="rect">
                                                      <a:avLst/>
                                                    </a:prstGeom>
                                                  </pic:spPr>
                                                </pic:pic>
                                              </a:graphicData>
                                            </a:graphic>
                                          </wp:inline>
                                        </w:drawing>
                                      </w:r>
                                    </w:p>
                                    <w:sdt>
                                      <w:sdtPr>
                                        <w:rPr>
                                          <w:caps/>
                                          <w:color w:val="191919" w:themeColor="text1" w:themeTint="E6"/>
                                          <w:sz w:val="72"/>
                                          <w:szCs w:val="72"/>
                                        </w:rPr>
                                        <w:alias w:val="Title"/>
                                        <w:id w:val="-438379639"/>
                                        <w:dataBinding w:prefixMappings="xmlns:ns0='http://purl.org/dc/elements/1.1/' xmlns:ns1='http://schemas.openxmlformats.org/package/2006/metadata/core-properties' " w:xpath="/ns1:coreProperties[1]/ns0:title[1]" w:storeItemID="{6C3C8BC8-F283-45AE-878A-BAB7291924A1}"/>
                                        <w:text/>
                                      </w:sdtPr>
                                      <w:sdtContent>
                                        <w:p w:rsidR="00D23442" w14:textId="77777777">
                                          <w:pPr>
                                            <w:spacing w:after="0" w:line="312" w:lineRule="auto"/>
                                            <w:jc w:val="right"/>
                                            <w:rPr>
                                              <w:rFonts w:ascii="Calibri" w:hAnsi="Calibri"/>
                                              <w:caps/>
                                              <w:color w:val="191919" w:themeTint="E6"/>
                                              <w:sz w:val="72"/>
                                              <w:szCs w:val="72"/>
                                              <w:lang w:val="en-US" w:eastAsia="en-US" w:bidi="ar-SA"/>
                                            </w:rPr>
                                          </w:pPr>
                                          <w:r>
                                            <w:rPr>
                                              <w:caps/>
                                              <w:color w:val="191919" w:themeColor="text1" w:themeTint="E6"/>
                                              <w:sz w:val="72"/>
                                              <w:szCs w:val="72"/>
                                            </w:rPr>
                                            <w:t>ENTREPRENEURSHIP</w:t>
                                          </w:r>
                                        </w:p>
                                      </w:sdtContent>
                                    </w:sdt>
                                    <w:sdt>
                                      <w:sdtPr>
                                        <w:rPr>
                                          <w:b/>
                                          <w:bCs/>
                                          <w:color w:val="000000" w:themeColor="text1"/>
                                          <w:sz w:val="48"/>
                                          <w:szCs w:val="48"/>
                                        </w:rPr>
                                        <w:alias w:val="Subtitle"/>
                                        <w:id w:val="1354072561"/>
                                        <w:dataBinding w:prefixMappings="xmlns:ns0='http://purl.org/dc/elements/1.1/' xmlns:ns1='http://schemas.openxmlformats.org/package/2006/metadata/core-properties' " w:xpath="/ns1:coreProperties[1]/ns0:subject[1]" w:storeItemID="{6C3C8BC8-F283-45AE-878A-BAB7291924A1}"/>
                                        <w:text/>
                                      </w:sdtPr>
                                      <w:sdtContent>
                                        <w:p w:rsidR="00D23442" w14:textId="77777777">
                                          <w:pPr>
                                            <w:spacing w:after="160" w:line="259" w:lineRule="auto"/>
                                            <w:jc w:val="right"/>
                                            <w:rPr>
                                              <w:rFonts w:ascii="Calibri" w:eastAsia="Calibri" w:hAnsi="Calibri"/>
                                              <w:kern w:val="2"/>
                                              <w:lang w:val="en-IN" w:eastAsia="en-US" w:bidi="ar-SA"/>
                                              <w14:ligatures w14:val="standardContextual"/>
                                            </w:rPr>
                                          </w:pPr>
                                          <w:r w:rsidRPr="00455E01">
                                            <w:rPr>
                                              <w:rFonts w:asciiTheme="minorHAnsi" w:eastAsiaTheme="minorHAnsi" w:hAnsiTheme="minorHAnsi" w:cstheme="minorBidi"/>
                                              <w:b/>
                                              <w:bCs/>
                                              <w:color w:val="000000"/>
                                              <w:kern w:val="2"/>
                                              <w:sz w:val="48"/>
                                              <w:szCs w:val="48"/>
                                              <w:lang w:val="en-IN" w:eastAsia="en-US" w:bidi="ar-SA"/>
                                              <w14:ligatures w14:val="standardContextual"/>
                                            </w:rPr>
                                            <w:t>Entrepreneurship</w:t>
                                          </w:r>
                                        </w:p>
                                      </w:sdtContent>
                                    </w:sdt>
                                  </w:tc>
                                  <w:tc>
                                    <w:tcPr>
                                      <w:tcW w:w="2432" w:type="pct"/>
                                      <w:vAlign w:val="center"/>
                                    </w:tcPr>
                                    <w:p w:rsidR="00D23442" w14:textId="77777777">
                                      <w:pPr>
                                        <w:spacing w:after="0" w:line="240" w:lineRule="auto"/>
                                        <w:rPr>
                                          <w:rFonts w:ascii="Calibri" w:hAnsi="Calibri"/>
                                          <w:caps/>
                                          <w:color w:val="ED7D31"/>
                                          <w:sz w:val="26"/>
                                          <w:szCs w:val="26"/>
                                          <w:lang w:val="en-US" w:eastAsia="en-US" w:bidi="ar-SA"/>
                                        </w:rPr>
                                      </w:pPr>
                                      <w:r>
                                        <w:rPr>
                                          <w:rFonts w:asciiTheme="minorHAnsi" w:eastAsiaTheme="minorEastAsia" w:hAnsiTheme="minorHAnsi" w:cstheme="minorBidi"/>
                                          <w:caps/>
                                          <w:color w:val="ED7D31"/>
                                          <w:sz w:val="26"/>
                                          <w:szCs w:val="26"/>
                                          <w:lang w:val="en-US" w:eastAsia="en-US" w:bidi="ar-SA"/>
                                        </w:rPr>
                                        <w:t>module code</w:t>
                                      </w:r>
                                      <w:r w:rsidR="007A2B49">
                                        <w:rPr>
                                          <w:rFonts w:asciiTheme="minorHAnsi" w:eastAsiaTheme="minorEastAsia" w:hAnsiTheme="minorHAnsi" w:cstheme="minorBidi"/>
                                          <w:caps/>
                                          <w:color w:val="ED7D31"/>
                                          <w:sz w:val="26"/>
                                          <w:szCs w:val="26"/>
                                          <w:lang w:val="en-US" w:eastAsia="en-US" w:bidi="ar-SA"/>
                                        </w:rPr>
                                        <w:t>:</w:t>
                                      </w:r>
                                      <w:r>
                                        <w:rPr>
                                          <w:rFonts w:asciiTheme="minorHAnsi" w:eastAsiaTheme="minorEastAsia" w:hAnsiTheme="minorHAnsi" w:cstheme="minorBidi"/>
                                          <w:caps/>
                                          <w:color w:val="ED7D31"/>
                                          <w:sz w:val="26"/>
                                          <w:szCs w:val="26"/>
                                          <w:lang w:val="en-US" w:eastAsia="en-US" w:bidi="ar-SA"/>
                                        </w:rPr>
                                        <w:t xml:space="preserve"> lcmb7004</w:t>
                                      </w:r>
                                    </w:p>
                                    <w:p w:rsidR="00D23442" w14:textId="77777777">
                                      <w:pPr>
                                        <w:spacing w:after="0" w:line="240" w:lineRule="auto"/>
                                        <w:rPr>
                                          <w:rFonts w:ascii="Calibri" w:hAnsi="Calibri"/>
                                          <w:sz w:val="28"/>
                                          <w:szCs w:val="28"/>
                                          <w:lang w:val="en-US" w:eastAsia="en-US" w:bidi="ar-SA"/>
                                        </w:rPr>
                                      </w:pPr>
                                      <w:r w:rsidRPr="0016578C">
                                        <w:rPr>
                                          <w:rFonts w:asciiTheme="minorHAnsi" w:eastAsiaTheme="minorEastAsia" w:hAnsiTheme="minorHAnsi" w:cstheme="minorBidi"/>
                                          <w:b/>
                                          <w:bCs/>
                                          <w:sz w:val="28"/>
                                          <w:szCs w:val="28"/>
                                          <w:lang w:val="en-US" w:eastAsia="en-US" w:bidi="ar-SA"/>
                                        </w:rPr>
                                        <w:t>Lecturer</w:t>
                                      </w:r>
                                      <w:r w:rsidRPr="00D23442">
                                        <w:rPr>
                                          <w:rFonts w:asciiTheme="minorHAnsi" w:eastAsiaTheme="minorEastAsia" w:hAnsiTheme="minorHAnsi" w:cstheme="minorBidi"/>
                                          <w:sz w:val="28"/>
                                          <w:szCs w:val="28"/>
                                          <w:lang w:val="en-US" w:eastAsia="en-US" w:bidi="ar-SA"/>
                                        </w:rPr>
                                        <w:t>: Jaya Gopalkrishnan</w:t>
                                      </w:r>
                                    </w:p>
                                    <w:p w:rsidR="00D23442" w14:textId="77777777">
                                      <w:pPr>
                                        <w:spacing w:after="0" w:line="240" w:lineRule="auto"/>
                                        <w:rPr>
                                          <w:rFonts w:ascii="Calibri" w:hAnsi="Calibri"/>
                                          <w:sz w:val="28"/>
                                          <w:szCs w:val="28"/>
                                          <w:lang w:val="en-US" w:eastAsia="en-US" w:bidi="ar-SA"/>
                                        </w:rPr>
                                      </w:pPr>
                                      <w:r w:rsidRPr="0016578C">
                                        <w:rPr>
                                          <w:rFonts w:asciiTheme="minorHAnsi" w:eastAsiaTheme="minorEastAsia" w:hAnsiTheme="minorHAnsi" w:cstheme="minorBidi"/>
                                          <w:b/>
                                          <w:bCs/>
                                          <w:sz w:val="28"/>
                                          <w:szCs w:val="28"/>
                                          <w:lang w:val="en-US" w:eastAsia="en-US" w:bidi="ar-SA"/>
                                        </w:rPr>
                                        <w:t>Student name</w:t>
                                      </w:r>
                                      <w:r>
                                        <w:rPr>
                                          <w:rFonts w:asciiTheme="minorHAnsi" w:eastAsiaTheme="minorEastAsia" w:hAnsiTheme="minorHAnsi" w:cstheme="minorBidi"/>
                                          <w:sz w:val="28"/>
                                          <w:szCs w:val="28"/>
                                          <w:lang w:val="en-US" w:eastAsia="en-US" w:bidi="ar-SA"/>
                                        </w:rPr>
                                        <w:t>: jinalben RameshBhai Gujrati</w:t>
                                      </w:r>
                                    </w:p>
                                    <w:p w:rsidR="0016578C" w14:textId="77777777">
                                      <w:pPr>
                                        <w:spacing w:after="0" w:line="240" w:lineRule="auto"/>
                                        <w:rPr>
                                          <w:rFonts w:ascii="Calibri" w:hAnsi="Calibri"/>
                                          <w:sz w:val="28"/>
                                          <w:szCs w:val="28"/>
                                          <w:lang w:val="en-US" w:eastAsia="en-US" w:bidi="ar-SA"/>
                                        </w:rPr>
                                      </w:pPr>
                                      <w:r w:rsidRPr="0016578C">
                                        <w:rPr>
                                          <w:rFonts w:asciiTheme="minorHAnsi" w:eastAsiaTheme="minorEastAsia" w:hAnsiTheme="minorHAnsi" w:cstheme="minorBidi"/>
                                          <w:b/>
                                          <w:bCs/>
                                          <w:sz w:val="28"/>
                                          <w:szCs w:val="28"/>
                                          <w:lang w:val="en-US" w:eastAsia="en-US" w:bidi="ar-SA"/>
                                        </w:rPr>
                                        <w:t>Student ID</w:t>
                                      </w:r>
                                      <w:r>
                                        <w:rPr>
                                          <w:rFonts w:asciiTheme="minorHAnsi" w:eastAsiaTheme="minorEastAsia" w:hAnsiTheme="minorHAnsi" w:cstheme="minorBidi"/>
                                          <w:sz w:val="28"/>
                                          <w:szCs w:val="28"/>
                                          <w:lang w:val="en-US" w:eastAsia="en-US" w:bidi="ar-SA"/>
                                        </w:rPr>
                                        <w:t>: 2212012</w:t>
                                      </w:r>
                                    </w:p>
                                    <w:p w:rsidR="0016578C" w14:textId="77777777">
                                      <w:pPr>
                                        <w:spacing w:after="0" w:line="240" w:lineRule="auto"/>
                                        <w:rPr>
                                          <w:rFonts w:ascii="Calibri" w:hAnsi="Calibri"/>
                                          <w:sz w:val="28"/>
                                          <w:szCs w:val="28"/>
                                          <w:lang w:val="en-US" w:eastAsia="en-US" w:bidi="ar-SA"/>
                                        </w:rPr>
                                      </w:pPr>
                                      <w:r w:rsidRPr="0016578C">
                                        <w:rPr>
                                          <w:rFonts w:asciiTheme="minorHAnsi" w:eastAsiaTheme="minorEastAsia" w:hAnsiTheme="minorHAnsi" w:cstheme="minorBidi"/>
                                          <w:b/>
                                          <w:bCs/>
                                          <w:sz w:val="28"/>
                                          <w:szCs w:val="28"/>
                                          <w:lang w:val="en-US" w:eastAsia="en-US" w:bidi="ar-SA"/>
                                        </w:rPr>
                                        <w:t>Word count</w:t>
                                      </w:r>
                                      <w:r>
                                        <w:rPr>
                                          <w:rFonts w:asciiTheme="minorHAnsi" w:eastAsiaTheme="minorEastAsia" w:hAnsiTheme="minorHAnsi" w:cstheme="minorBidi"/>
                                          <w:sz w:val="28"/>
                                          <w:szCs w:val="28"/>
                                          <w:lang w:val="en-US" w:eastAsia="en-US" w:bidi="ar-SA"/>
                                        </w:rPr>
                                        <w:t>: 800</w:t>
                                      </w:r>
                                      <w:r w:rsidR="000C116A">
                                        <w:rPr>
                                          <w:rFonts w:asciiTheme="minorHAnsi" w:eastAsiaTheme="minorEastAsia" w:hAnsiTheme="minorHAnsi" w:cstheme="minorBidi"/>
                                          <w:sz w:val="28"/>
                                          <w:szCs w:val="28"/>
                                          <w:lang w:val="en-US" w:eastAsia="en-US" w:bidi="ar-SA"/>
                                        </w:rPr>
                                        <w:t>-1</w:t>
                                      </w:r>
                                      <w:r w:rsidR="007A2B49">
                                        <w:rPr>
                                          <w:rFonts w:asciiTheme="minorHAnsi" w:eastAsiaTheme="minorEastAsia" w:hAnsiTheme="minorHAnsi" w:cstheme="minorBidi"/>
                                          <w:sz w:val="28"/>
                                          <w:szCs w:val="28"/>
                                          <w:lang w:val="en-US" w:eastAsia="en-US" w:bidi="ar-SA"/>
                                        </w:rPr>
                                        <w:t>0</w:t>
                                      </w:r>
                                      <w:r w:rsidR="000C116A">
                                        <w:rPr>
                                          <w:rFonts w:asciiTheme="minorHAnsi" w:eastAsiaTheme="minorEastAsia" w:hAnsiTheme="minorHAnsi" w:cstheme="minorBidi"/>
                                          <w:sz w:val="28"/>
                                          <w:szCs w:val="28"/>
                                          <w:lang w:val="en-US" w:eastAsia="en-US" w:bidi="ar-SA"/>
                                        </w:rPr>
                                        <w:t>00</w:t>
                                      </w:r>
                                    </w:p>
                                    <w:p w:rsidR="0016578C" w14:textId="77777777">
                                      <w:pPr>
                                        <w:spacing w:after="0" w:line="240" w:lineRule="auto"/>
                                        <w:rPr>
                                          <w:rFonts w:ascii="Calibri" w:hAnsi="Calibri"/>
                                          <w:sz w:val="28"/>
                                          <w:szCs w:val="28"/>
                                          <w:lang w:val="en-US" w:eastAsia="en-US" w:bidi="ar-SA"/>
                                        </w:rPr>
                                      </w:pPr>
                                      <w:r w:rsidRPr="0016578C">
                                        <w:rPr>
                                          <w:rFonts w:asciiTheme="minorHAnsi" w:eastAsiaTheme="minorEastAsia" w:hAnsiTheme="minorHAnsi" w:cstheme="minorBidi"/>
                                          <w:b/>
                                          <w:bCs/>
                                          <w:sz w:val="28"/>
                                          <w:szCs w:val="28"/>
                                          <w:lang w:val="en-US" w:eastAsia="en-US" w:bidi="ar-SA"/>
                                        </w:rPr>
                                        <w:t>Topic</w:t>
                                      </w:r>
                                      <w:r>
                                        <w:rPr>
                                          <w:rFonts w:asciiTheme="minorHAnsi" w:eastAsiaTheme="minorEastAsia" w:hAnsiTheme="minorHAnsi" w:cstheme="minorBidi"/>
                                          <w:sz w:val="28"/>
                                          <w:szCs w:val="28"/>
                                          <w:lang w:val="en-US" w:eastAsia="en-US" w:bidi="ar-SA"/>
                                        </w:rPr>
                                        <w:t xml:space="preserve">: Funds raising: challenges and         opportunities </w:t>
                                      </w:r>
                                    </w:p>
                                    <w:p w:rsidR="0016578C" w14:textId="77777777">
                                      <w:pPr>
                                        <w:spacing w:after="0" w:line="240" w:lineRule="auto"/>
                                        <w:rPr>
                                          <w:rFonts w:ascii="Calibri" w:hAnsi="Calibri"/>
                                          <w:sz w:val="28"/>
                                          <w:szCs w:val="28"/>
                                          <w:lang w:val="en-US" w:eastAsia="en-US" w:bidi="ar-SA"/>
                                        </w:rPr>
                                      </w:pPr>
                                      <w:r w:rsidRPr="0016578C">
                                        <w:rPr>
                                          <w:rFonts w:asciiTheme="minorHAnsi" w:eastAsiaTheme="minorEastAsia" w:hAnsiTheme="minorHAnsi" w:cstheme="minorBidi"/>
                                          <w:b/>
                                          <w:bCs/>
                                          <w:sz w:val="28"/>
                                          <w:szCs w:val="28"/>
                                          <w:lang w:val="en-US" w:eastAsia="en-US" w:bidi="ar-SA"/>
                                        </w:rPr>
                                        <w:t>Subtopic</w:t>
                                      </w:r>
                                      <w:r>
                                        <w:rPr>
                                          <w:rFonts w:asciiTheme="minorHAnsi" w:eastAsiaTheme="minorEastAsia" w:hAnsiTheme="minorHAnsi" w:cstheme="minorBidi"/>
                                          <w:sz w:val="28"/>
                                          <w:szCs w:val="28"/>
                                          <w:lang w:val="en-US" w:eastAsia="en-US" w:bidi="ar-SA"/>
                                        </w:rPr>
                                        <w:t>: Opportunities of funds raising</w:t>
                                      </w:r>
                                    </w:p>
                                    <w:p w:rsidR="0016578C" w14:textId="77777777">
                                      <w:pPr>
                                        <w:spacing w:after="0" w:line="240" w:lineRule="auto"/>
                                        <w:rPr>
                                          <w:rFonts w:ascii="Calibri" w:hAnsi="Calibri"/>
                                          <w:sz w:val="28"/>
                                          <w:szCs w:val="28"/>
                                          <w:lang w:val="en-US" w:eastAsia="en-US" w:bidi="ar-SA"/>
                                        </w:rPr>
                                      </w:pPr>
                                    </w:p>
                                    <w:p w:rsidR="0016578C" w:rsidRPr="00D23442" w14:textId="77777777">
                                      <w:pPr>
                                        <w:spacing w:after="0" w:line="240" w:lineRule="auto"/>
                                        <w:rPr>
                                          <w:rFonts w:ascii="Calibri" w:hAnsi="Calibri"/>
                                          <w:sz w:val="28"/>
                                          <w:szCs w:val="28"/>
                                          <w:lang w:val="en-US" w:eastAsia="en-US" w:bidi="ar-SA"/>
                                        </w:rPr>
                                      </w:pPr>
                                    </w:p>
                                    <w:p w:rsidR="00D23442" w14:textId="77777777">
                                      <w:pPr>
                                        <w:spacing w:after="0" w:line="240" w:lineRule="auto"/>
                                        <w:rPr>
                                          <w:rFonts w:ascii="Calibri" w:hAnsi="Calibri"/>
                                          <w:sz w:val="22"/>
                                          <w:szCs w:val="22"/>
                                          <w:lang w:val="en-US" w:eastAsia="en-US" w:bidi="ar-SA"/>
                                        </w:rPr>
                                      </w:pPr>
                                    </w:p>
                                    <w:p w:rsidR="00D23442" w14:textId="77777777">
                                      <w:pPr>
                                        <w:spacing w:after="0" w:line="240" w:lineRule="auto"/>
                                        <w:rPr>
                                          <w:rFonts w:ascii="Calibri" w:hAnsi="Calibri"/>
                                          <w:sz w:val="22"/>
                                          <w:szCs w:val="22"/>
                                          <w:lang w:val="en-US" w:eastAsia="en-US" w:bidi="ar-SA"/>
                                        </w:rPr>
                                      </w:pPr>
                                    </w:p>
                                  </w:tc>
                                </w:tr>
                              </w:tbl>
                              <w:p w:rsidR="00D23442" w14:textId="77777777"/>
                            </w:txbxContent>
                          </wps:txbx>
                          <wps:bodyPr rot="0" spcFirstLastPara="0" vertOverflow="overflow" horzOverflow="overflow" vert="horz" wrap="square" lIns="0" tIns="0" rIns="0" bIns="0" numCol="1" spcCol="0" rtlCol="0" fromWordArt="0" anchor="ctr" anchorCtr="0" forceAA="0" compatLnSpc="1">
                            <a:prstTxWarp prst="textNoShape">
                              <a:avLst/>
                            </a:prstTxWarp>
                          </wps:bodyPr>
                        </wps:wsp>
                      </a:graphicData>
                    </a:graphic>
                    <wp14:sizeRelH relativeFrom="page">
                      <wp14:pctWidth>0</wp14:pctWidth>
                    </wp14:sizeRelH>
                    <wp14:sizeRelV relativeFrom="page">
                      <wp14:pctHeight>77300</wp14:pctHeight>
                    </wp14:sizeRelV>
                  </wp:anchor>
                </w:drawing>
              </mc:Choice>
              <mc:Fallback>
                <w:pict>
                  <v:shapetype id="_x0000_t202" coordsize="21600,21600" o:spt="202" path="m,l,21600r21600,l21600,xe">
                    <v:stroke joinstyle="miter"/>
                    <v:path gradientshapeok="t" o:connecttype="rect"/>
                  </v:shapetype>
                  <v:shape id="Text Box 138" o:spid="_x0000_s1032" type="#_x0000_t202" style="width:592.49pt;height:650.59pt;margin-top:95.39pt;margin-left:1.83pt;mso-height-percent:773;mso-height-relative:page;mso-position-horizontal-relative:page;mso-position-vertical-relative:page;mso-width-percent:0;mso-width-relative:page;mso-wrap-distance-bottom:0;mso-wrap-distance-left:9pt;mso-wrap-distance-right:9pt;mso-wrap-distance-top:0;position:absolute;v-text-anchor:middle;z-index:251664384" fillcolor="white" stroked="f" strokeweight="0.5pt">
                    <v:textbox inset="0,0,0,0">
                      <w:txbxContent>
                        <w:tbl>
                          <w:tblPr>
                            <w:tblStyle w:val="TableNormal"/>
                            <w:tblW w:w="5000" w:type="pct"/>
                            <w:jc w:val="center"/>
                            <w:tblBorders>
                              <w:insideV w:val="single" w:sz="12" w:space="0" w:color="ED7D31"/>
                            </w:tblBorders>
                            <w:tblCellMar>
                              <w:top w:w="1296" w:type="dxa"/>
                              <w:left w:w="360" w:type="dxa"/>
                              <w:bottom w:w="1296" w:type="dxa"/>
                              <w:right w:w="360" w:type="dxa"/>
                            </w:tblCellMar>
                            <w:tblLook w:val="04A0"/>
                          </w:tblPr>
                          <w:tblGrid>
                            <w:gridCol w:w="6088"/>
                            <w:gridCol w:w="5766"/>
                          </w:tblGrid>
                          <w:tr w14:paraId="09978BB7" w14:textId="77777777" w:rsidTr="00455E01">
                            <w:tblPrEx>
                              <w:tblW w:w="5000" w:type="pct"/>
                              <w:jc w:val="center"/>
                              <w:tblBorders>
                                <w:insideV w:val="single" w:sz="12" w:space="0" w:color="ED7D31"/>
                              </w:tblBorders>
                              <w:tblCellMar>
                                <w:top w:w="1296" w:type="dxa"/>
                                <w:left w:w="360" w:type="dxa"/>
                                <w:bottom w:w="1296" w:type="dxa"/>
                                <w:right w:w="360" w:type="dxa"/>
                              </w:tblCellMar>
                              <w:tblLook w:val="04A0"/>
                            </w:tblPrEx>
                            <w:trPr>
                              <w:trHeight w:val="4828"/>
                              <w:jc w:val="center"/>
                            </w:trPr>
                            <w:tc>
                              <w:tcPr>
                                <w:tcW w:w="2568" w:type="pct"/>
                                <w:vAlign w:val="center"/>
                              </w:tcPr>
                              <w:p w:rsidR="00D23442" w14:paraId="48C23AA7" w14:textId="77777777">
                                <w:pPr>
                                  <w:spacing w:after="160" w:line="259" w:lineRule="auto"/>
                                  <w:jc w:val="right"/>
                                  <w:rPr>
                                    <w:rFonts w:ascii="Calibri" w:eastAsia="Calibri" w:hAnsi="Calibri"/>
                                    <w:kern w:val="2"/>
                                    <w:sz w:val="22"/>
                                    <w:szCs w:val="22"/>
                                    <w:lang w:val="en-IN" w:eastAsia="en-US" w:bidi="ar-SA"/>
                                    <w14:ligatures w14:val="standardContextual"/>
                                  </w:rPr>
                                </w:pPr>
                                <w:drawing>
                                  <wp:inline distT="0" distB="0" distL="0" distR="0">
                                    <wp:extent cx="2836387" cy="836930"/>
                                    <wp:effectExtent l="0" t="0" r="254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Id22">
                                              <a:extLst>
                                                <a:ext xmlns:a="http://schemas.openxmlformats.org/drawingml/2006/main" uri="{28A0092B-C50C-407E-A947-70E740481C1C}">
                                                  <a14:useLocalDpi xmlns:a14="http://schemas.microsoft.com/office/drawing/2010/main" val="0"/>
                                                </a:ext>
                                              </a:extLst>
                                            </a:blip>
                                            <a:stretch>
                                              <a:fillRect/>
                                            </a:stretch>
                                          </pic:blipFill>
                                          <pic:spPr>
                                            <a:xfrm>
                                              <a:off x="0" y="0"/>
                                              <a:ext cx="2968132" cy="875804"/>
                                            </a:xfrm>
                                            <a:prstGeom prst="rect">
                                              <a:avLst/>
                                            </a:prstGeom>
                                          </pic:spPr>
                                        </pic:pic>
                                      </a:graphicData>
                                    </a:graphic>
                                  </wp:inline>
                                </w:drawing>
                              </w:p>
                              <w:sdt>
                                <w:sdtPr>
                                  <w:rPr>
                                    <w:caps/>
                                    <w:color w:val="191919" w:themeColor="text1" w:themeTint="E6"/>
                                    <w:sz w:val="72"/>
                                    <w:szCs w:val="72"/>
                                  </w:rPr>
                                  <w:alias w:val="Title"/>
                                  <w:id w:val="168352999"/>
                                  <w:showingPlcHdr/>
                                  <w:dataBinding w:prefixMappings="xmlns:ns0='http://purl.org/dc/elements/1.1/' xmlns:ns1='http://schemas.openxmlformats.org/package/2006/metadata/core-properties' " w:xpath="/ns1:coreProperties[1]/ns0:title[1]" w:storeItemID="{6C3C8BC8-F283-45AE-878A-BAB7291924A1}"/>
                                  <w:text/>
                                </w:sdtPr>
                                <w:sdtContent>
                                  <w:p w:rsidR="00D23442" w14:paraId="5E50E5EB" w14:textId="77777777">
                                    <w:pPr>
                                      <w:spacing w:after="0" w:line="312" w:lineRule="auto"/>
                                      <w:jc w:val="right"/>
                                      <w:rPr>
                                        <w:rFonts w:ascii="Calibri" w:hAnsi="Calibri"/>
                                        <w:caps/>
                                        <w:color w:val="191919" w:themeTint="E6"/>
                                        <w:sz w:val="72"/>
                                        <w:szCs w:val="72"/>
                                        <w:lang w:val="en-US" w:eastAsia="en-US" w:bidi="ar-SA"/>
                                      </w:rPr>
                                    </w:pPr>
                                    <w:r>
                                      <w:rPr>
                                        <w:rFonts w:asciiTheme="minorHAnsi" w:eastAsiaTheme="minorEastAsia" w:hAnsiTheme="minorHAnsi" w:cstheme="minorBidi"/>
                                        <w:caps/>
                                        <w:color w:val="191919" w:themeTint="E6"/>
                                        <w:sz w:val="72"/>
                                        <w:szCs w:val="72"/>
                                        <w:lang w:val="en-US" w:eastAsia="en-US" w:bidi="ar-SA"/>
                                      </w:rPr>
                                      <w:t xml:space="preserve">     </w:t>
                                    </w:r>
                                  </w:p>
                                </w:sdtContent>
                              </w:sdt>
                              <w:sdt>
                                <w:sdtPr>
                                  <w:rPr>
                                    <w:b/>
                                    <w:bCs/>
                                    <w:color w:val="000000" w:themeColor="text1"/>
                                    <w:sz w:val="48"/>
                                    <w:szCs w:val="48"/>
                                  </w:rPr>
                                  <w:alias w:val="Subtitle"/>
                                  <w:id w:val="2019502257"/>
                                  <w:dataBinding w:prefixMappings="xmlns:ns0='http://purl.org/dc/elements/1.1/' xmlns:ns1='http://schemas.openxmlformats.org/package/2006/metadata/core-properties' " w:xpath="/ns1:coreProperties[1]/ns0:subject[1]" w:storeItemID="{6C3C8BC8-F283-45AE-878A-BAB7291924A1}"/>
                                  <w:text/>
                                </w:sdtPr>
                                <w:sdtContent>
                                  <w:p w:rsidR="00D23442" w14:paraId="60914CA0" w14:textId="77777777">
                                    <w:pPr>
                                      <w:spacing w:after="160" w:line="259" w:lineRule="auto"/>
                                      <w:jc w:val="right"/>
                                      <w:rPr>
                                        <w:rFonts w:ascii="Calibri" w:eastAsia="Calibri" w:hAnsi="Calibri"/>
                                        <w:kern w:val="2"/>
                                        <w:lang w:val="en-IN" w:eastAsia="en-US" w:bidi="ar-SA"/>
                                        <w14:ligatures w14:val="standardContextual"/>
                                      </w:rPr>
                                    </w:pPr>
                                    <w:r w:rsidRPr="00455E01">
                                      <w:rPr>
                                        <w:rFonts w:asciiTheme="minorHAnsi" w:eastAsiaTheme="minorHAnsi" w:hAnsiTheme="minorHAnsi" w:cstheme="minorBidi"/>
                                        <w:b/>
                                        <w:bCs/>
                                        <w:color w:val="000000"/>
                                        <w:kern w:val="2"/>
                                        <w:sz w:val="48"/>
                                        <w:szCs w:val="48"/>
                                        <w:lang w:val="en-IN" w:eastAsia="en-US" w:bidi="ar-SA"/>
                                        <w14:ligatures w14:val="standardContextual"/>
                                      </w:rPr>
                                      <w:t>Entrepreneurship</w:t>
                                    </w:r>
                                  </w:p>
                                </w:sdtContent>
                              </w:sdt>
                            </w:tc>
                            <w:tc>
                              <w:tcPr>
                                <w:tcW w:w="2432" w:type="pct"/>
                                <w:vAlign w:val="center"/>
                              </w:tcPr>
                              <w:p w:rsidR="00D23442" w14:paraId="41357150" w14:textId="77777777">
                                <w:pPr>
                                  <w:spacing w:after="0" w:line="240" w:lineRule="auto"/>
                                  <w:rPr>
                                    <w:rFonts w:ascii="Calibri" w:hAnsi="Calibri"/>
                                    <w:caps/>
                                    <w:color w:val="ED7D31"/>
                                    <w:sz w:val="26"/>
                                    <w:szCs w:val="26"/>
                                    <w:lang w:val="en-US" w:eastAsia="en-US" w:bidi="ar-SA"/>
                                  </w:rPr>
                                </w:pPr>
                                <w:r>
                                  <w:rPr>
                                    <w:rFonts w:asciiTheme="minorHAnsi" w:eastAsiaTheme="minorEastAsia" w:hAnsiTheme="minorHAnsi" w:cstheme="minorBidi"/>
                                    <w:caps/>
                                    <w:color w:val="ED7D31"/>
                                    <w:sz w:val="26"/>
                                    <w:szCs w:val="26"/>
                                    <w:lang w:val="en-US" w:eastAsia="en-US" w:bidi="ar-SA"/>
                                  </w:rPr>
                                  <w:t>module code</w:t>
                                </w:r>
                                <w:r w:rsidR="007A2B49">
                                  <w:rPr>
                                    <w:rFonts w:asciiTheme="minorHAnsi" w:eastAsiaTheme="minorEastAsia" w:hAnsiTheme="minorHAnsi" w:cstheme="minorBidi"/>
                                    <w:caps/>
                                    <w:color w:val="ED7D31"/>
                                    <w:sz w:val="26"/>
                                    <w:szCs w:val="26"/>
                                    <w:lang w:val="en-US" w:eastAsia="en-US" w:bidi="ar-SA"/>
                                  </w:rPr>
                                  <w:t>:</w:t>
                                </w:r>
                                <w:r>
                                  <w:rPr>
                                    <w:rFonts w:asciiTheme="minorHAnsi" w:eastAsiaTheme="minorEastAsia" w:hAnsiTheme="minorHAnsi" w:cstheme="minorBidi"/>
                                    <w:caps/>
                                    <w:color w:val="ED7D31"/>
                                    <w:sz w:val="26"/>
                                    <w:szCs w:val="26"/>
                                    <w:lang w:val="en-US" w:eastAsia="en-US" w:bidi="ar-SA"/>
                                  </w:rPr>
                                  <w:t xml:space="preserve"> lcmb7004</w:t>
                                </w:r>
                              </w:p>
                              <w:p w:rsidR="00D23442" w14:paraId="3A48E613" w14:textId="77777777">
                                <w:pPr>
                                  <w:spacing w:after="0" w:line="240" w:lineRule="auto"/>
                                  <w:rPr>
                                    <w:rFonts w:ascii="Calibri" w:hAnsi="Calibri"/>
                                    <w:sz w:val="28"/>
                                    <w:szCs w:val="28"/>
                                    <w:lang w:val="en-US" w:eastAsia="en-US" w:bidi="ar-SA"/>
                                  </w:rPr>
                                </w:pPr>
                                <w:r w:rsidRPr="0016578C">
                                  <w:rPr>
                                    <w:rFonts w:asciiTheme="minorHAnsi" w:eastAsiaTheme="minorEastAsia" w:hAnsiTheme="minorHAnsi" w:cstheme="minorBidi"/>
                                    <w:b/>
                                    <w:bCs/>
                                    <w:sz w:val="28"/>
                                    <w:szCs w:val="28"/>
                                    <w:lang w:val="en-US" w:eastAsia="en-US" w:bidi="ar-SA"/>
                                  </w:rPr>
                                  <w:t>Lecturer</w:t>
                                </w:r>
                                <w:r w:rsidRPr="00D23442">
                                  <w:rPr>
                                    <w:rFonts w:asciiTheme="minorHAnsi" w:eastAsiaTheme="minorEastAsia" w:hAnsiTheme="minorHAnsi" w:cstheme="minorBidi"/>
                                    <w:sz w:val="28"/>
                                    <w:szCs w:val="28"/>
                                    <w:lang w:val="en-US" w:eastAsia="en-US" w:bidi="ar-SA"/>
                                  </w:rPr>
                                  <w:t>: Jaya Gopalkrishnan</w:t>
                                </w:r>
                              </w:p>
                              <w:p w:rsidR="00D23442" w14:paraId="19AF42D8" w14:textId="77777777">
                                <w:pPr>
                                  <w:spacing w:after="0" w:line="240" w:lineRule="auto"/>
                                  <w:rPr>
                                    <w:rFonts w:ascii="Calibri" w:hAnsi="Calibri"/>
                                    <w:sz w:val="28"/>
                                    <w:szCs w:val="28"/>
                                    <w:lang w:val="en-US" w:eastAsia="en-US" w:bidi="ar-SA"/>
                                  </w:rPr>
                                </w:pPr>
                                <w:r w:rsidRPr="0016578C">
                                  <w:rPr>
                                    <w:rFonts w:asciiTheme="minorHAnsi" w:eastAsiaTheme="minorEastAsia" w:hAnsiTheme="minorHAnsi" w:cstheme="minorBidi"/>
                                    <w:b/>
                                    <w:bCs/>
                                    <w:sz w:val="28"/>
                                    <w:szCs w:val="28"/>
                                    <w:lang w:val="en-US" w:eastAsia="en-US" w:bidi="ar-SA"/>
                                  </w:rPr>
                                  <w:t>Student name</w:t>
                                </w:r>
                                <w:r>
                                  <w:rPr>
                                    <w:rFonts w:asciiTheme="minorHAnsi" w:eastAsiaTheme="minorEastAsia" w:hAnsiTheme="minorHAnsi" w:cstheme="minorBidi"/>
                                    <w:sz w:val="28"/>
                                    <w:szCs w:val="28"/>
                                    <w:lang w:val="en-US" w:eastAsia="en-US" w:bidi="ar-SA"/>
                                  </w:rPr>
                                  <w:t>: jinalben RameshBhai Gujrati</w:t>
                                </w:r>
                              </w:p>
                              <w:p w:rsidR="0016578C" w14:paraId="73A40712" w14:textId="77777777">
                                <w:pPr>
                                  <w:spacing w:after="0" w:line="240" w:lineRule="auto"/>
                                  <w:rPr>
                                    <w:rFonts w:ascii="Calibri" w:hAnsi="Calibri"/>
                                    <w:sz w:val="28"/>
                                    <w:szCs w:val="28"/>
                                    <w:lang w:val="en-US" w:eastAsia="en-US" w:bidi="ar-SA"/>
                                  </w:rPr>
                                </w:pPr>
                                <w:r w:rsidRPr="0016578C">
                                  <w:rPr>
                                    <w:rFonts w:asciiTheme="minorHAnsi" w:eastAsiaTheme="minorEastAsia" w:hAnsiTheme="minorHAnsi" w:cstheme="minorBidi"/>
                                    <w:b/>
                                    <w:bCs/>
                                    <w:sz w:val="28"/>
                                    <w:szCs w:val="28"/>
                                    <w:lang w:val="en-US" w:eastAsia="en-US" w:bidi="ar-SA"/>
                                  </w:rPr>
                                  <w:t>Student ID</w:t>
                                </w:r>
                                <w:r>
                                  <w:rPr>
                                    <w:rFonts w:asciiTheme="minorHAnsi" w:eastAsiaTheme="minorEastAsia" w:hAnsiTheme="minorHAnsi" w:cstheme="minorBidi"/>
                                    <w:sz w:val="28"/>
                                    <w:szCs w:val="28"/>
                                    <w:lang w:val="en-US" w:eastAsia="en-US" w:bidi="ar-SA"/>
                                  </w:rPr>
                                  <w:t>: 2212012</w:t>
                                </w:r>
                              </w:p>
                              <w:p w:rsidR="0016578C" w14:paraId="76B03CFD" w14:textId="77777777">
                                <w:pPr>
                                  <w:spacing w:after="0" w:line="240" w:lineRule="auto"/>
                                  <w:rPr>
                                    <w:rFonts w:ascii="Calibri" w:hAnsi="Calibri"/>
                                    <w:sz w:val="28"/>
                                    <w:szCs w:val="28"/>
                                    <w:lang w:val="en-US" w:eastAsia="en-US" w:bidi="ar-SA"/>
                                  </w:rPr>
                                </w:pPr>
                                <w:r w:rsidRPr="0016578C">
                                  <w:rPr>
                                    <w:rFonts w:asciiTheme="minorHAnsi" w:eastAsiaTheme="minorEastAsia" w:hAnsiTheme="minorHAnsi" w:cstheme="minorBidi"/>
                                    <w:b/>
                                    <w:bCs/>
                                    <w:sz w:val="28"/>
                                    <w:szCs w:val="28"/>
                                    <w:lang w:val="en-US" w:eastAsia="en-US" w:bidi="ar-SA"/>
                                  </w:rPr>
                                  <w:t>Word count</w:t>
                                </w:r>
                                <w:r>
                                  <w:rPr>
                                    <w:rFonts w:asciiTheme="minorHAnsi" w:eastAsiaTheme="minorEastAsia" w:hAnsiTheme="minorHAnsi" w:cstheme="minorBidi"/>
                                    <w:sz w:val="28"/>
                                    <w:szCs w:val="28"/>
                                    <w:lang w:val="en-US" w:eastAsia="en-US" w:bidi="ar-SA"/>
                                  </w:rPr>
                                  <w:t>: 800</w:t>
                                </w:r>
                                <w:r w:rsidR="000C116A">
                                  <w:rPr>
                                    <w:rFonts w:asciiTheme="minorHAnsi" w:eastAsiaTheme="minorEastAsia" w:hAnsiTheme="minorHAnsi" w:cstheme="minorBidi"/>
                                    <w:sz w:val="28"/>
                                    <w:szCs w:val="28"/>
                                    <w:lang w:val="en-US" w:eastAsia="en-US" w:bidi="ar-SA"/>
                                  </w:rPr>
                                  <w:t>-1</w:t>
                                </w:r>
                                <w:r w:rsidR="007A2B49">
                                  <w:rPr>
                                    <w:rFonts w:asciiTheme="minorHAnsi" w:eastAsiaTheme="minorEastAsia" w:hAnsiTheme="minorHAnsi" w:cstheme="minorBidi"/>
                                    <w:sz w:val="28"/>
                                    <w:szCs w:val="28"/>
                                    <w:lang w:val="en-US" w:eastAsia="en-US" w:bidi="ar-SA"/>
                                  </w:rPr>
                                  <w:t>0</w:t>
                                </w:r>
                                <w:r w:rsidR="000C116A">
                                  <w:rPr>
                                    <w:rFonts w:asciiTheme="minorHAnsi" w:eastAsiaTheme="minorEastAsia" w:hAnsiTheme="minorHAnsi" w:cstheme="minorBidi"/>
                                    <w:sz w:val="28"/>
                                    <w:szCs w:val="28"/>
                                    <w:lang w:val="en-US" w:eastAsia="en-US" w:bidi="ar-SA"/>
                                  </w:rPr>
                                  <w:t>00</w:t>
                                </w:r>
                              </w:p>
                              <w:p w:rsidR="0016578C" w14:paraId="6220B510" w14:textId="77777777">
                                <w:pPr>
                                  <w:spacing w:after="0" w:line="240" w:lineRule="auto"/>
                                  <w:rPr>
                                    <w:rFonts w:ascii="Calibri" w:hAnsi="Calibri"/>
                                    <w:sz w:val="28"/>
                                    <w:szCs w:val="28"/>
                                    <w:lang w:val="en-US" w:eastAsia="en-US" w:bidi="ar-SA"/>
                                  </w:rPr>
                                </w:pPr>
                                <w:r w:rsidRPr="0016578C">
                                  <w:rPr>
                                    <w:rFonts w:asciiTheme="minorHAnsi" w:eastAsiaTheme="minorEastAsia" w:hAnsiTheme="minorHAnsi" w:cstheme="minorBidi"/>
                                    <w:b/>
                                    <w:bCs/>
                                    <w:sz w:val="28"/>
                                    <w:szCs w:val="28"/>
                                    <w:lang w:val="en-US" w:eastAsia="en-US" w:bidi="ar-SA"/>
                                  </w:rPr>
                                  <w:t>Topic</w:t>
                                </w:r>
                                <w:r>
                                  <w:rPr>
                                    <w:rFonts w:asciiTheme="minorHAnsi" w:eastAsiaTheme="minorEastAsia" w:hAnsiTheme="minorHAnsi" w:cstheme="minorBidi"/>
                                    <w:sz w:val="28"/>
                                    <w:szCs w:val="28"/>
                                    <w:lang w:val="en-US" w:eastAsia="en-US" w:bidi="ar-SA"/>
                                  </w:rPr>
                                  <w:t xml:space="preserve">: Funds raising: challenges and         opportunities </w:t>
                                </w:r>
                              </w:p>
                              <w:p w:rsidR="0016578C" w14:paraId="1BCF0A18" w14:textId="77777777">
                                <w:pPr>
                                  <w:spacing w:after="0" w:line="240" w:lineRule="auto"/>
                                  <w:rPr>
                                    <w:rFonts w:ascii="Calibri" w:hAnsi="Calibri"/>
                                    <w:sz w:val="28"/>
                                    <w:szCs w:val="28"/>
                                    <w:lang w:val="en-US" w:eastAsia="en-US" w:bidi="ar-SA"/>
                                  </w:rPr>
                                </w:pPr>
                                <w:r w:rsidRPr="0016578C">
                                  <w:rPr>
                                    <w:rFonts w:asciiTheme="minorHAnsi" w:eastAsiaTheme="minorEastAsia" w:hAnsiTheme="minorHAnsi" w:cstheme="minorBidi"/>
                                    <w:b/>
                                    <w:bCs/>
                                    <w:sz w:val="28"/>
                                    <w:szCs w:val="28"/>
                                    <w:lang w:val="en-US" w:eastAsia="en-US" w:bidi="ar-SA"/>
                                  </w:rPr>
                                  <w:t>Subtopic</w:t>
                                </w:r>
                                <w:r>
                                  <w:rPr>
                                    <w:rFonts w:asciiTheme="minorHAnsi" w:eastAsiaTheme="minorEastAsia" w:hAnsiTheme="minorHAnsi" w:cstheme="minorBidi"/>
                                    <w:sz w:val="28"/>
                                    <w:szCs w:val="28"/>
                                    <w:lang w:val="en-US" w:eastAsia="en-US" w:bidi="ar-SA"/>
                                  </w:rPr>
                                  <w:t>: Opportunities of funds raising</w:t>
                                </w:r>
                              </w:p>
                              <w:p w:rsidR="0016578C" w14:paraId="70C3080B" w14:textId="77777777">
                                <w:pPr>
                                  <w:spacing w:after="0" w:line="240" w:lineRule="auto"/>
                                  <w:rPr>
                                    <w:rFonts w:ascii="Calibri" w:hAnsi="Calibri"/>
                                    <w:sz w:val="28"/>
                                    <w:szCs w:val="28"/>
                                    <w:lang w:val="en-US" w:eastAsia="en-US" w:bidi="ar-SA"/>
                                  </w:rPr>
                                </w:pPr>
                              </w:p>
                              <w:p w:rsidR="0016578C" w:rsidRPr="00D23442" w14:paraId="05187939" w14:textId="77777777">
                                <w:pPr>
                                  <w:spacing w:after="0" w:line="240" w:lineRule="auto"/>
                                  <w:rPr>
                                    <w:rFonts w:ascii="Calibri" w:hAnsi="Calibri"/>
                                    <w:sz w:val="28"/>
                                    <w:szCs w:val="28"/>
                                    <w:lang w:val="en-US" w:eastAsia="en-US" w:bidi="ar-SA"/>
                                  </w:rPr>
                                </w:pPr>
                              </w:p>
                              <w:p w:rsidR="00D23442" w14:paraId="16EF307D" w14:textId="77777777">
                                <w:pPr>
                                  <w:spacing w:after="0" w:line="240" w:lineRule="auto"/>
                                  <w:rPr>
                                    <w:rFonts w:ascii="Calibri" w:hAnsi="Calibri"/>
                                    <w:sz w:val="22"/>
                                    <w:szCs w:val="22"/>
                                    <w:lang w:val="en-US" w:eastAsia="en-US" w:bidi="ar-SA"/>
                                  </w:rPr>
                                </w:pPr>
                              </w:p>
                              <w:p w:rsidR="00D23442" w14:paraId="7123E866" w14:textId="77777777">
                                <w:pPr>
                                  <w:spacing w:after="0" w:line="240" w:lineRule="auto"/>
                                  <w:rPr>
                                    <w:rFonts w:ascii="Calibri" w:hAnsi="Calibri"/>
                                    <w:sz w:val="22"/>
                                    <w:szCs w:val="22"/>
                                    <w:lang w:val="en-US" w:eastAsia="en-US" w:bidi="ar-SA"/>
                                  </w:rPr>
                                </w:pPr>
                              </w:p>
                            </w:tc>
                          </w:tr>
                        </w:tbl>
                        <w:p w:rsidR="00D23442" w14:paraId="15D7AC4C" w14:textId="77777777"/>
                      </w:txbxContent>
                    </v:textbox>
                  </v:shape>
                </w:pict>
              </mc:Fallback>
            </mc:AlternateContent>
          </w:r>
          <w:r>
            <w:rPr>
              <w:rFonts w:asciiTheme="minorHAnsi" w:eastAsiaTheme="minorHAnsi" w:hAnsiTheme="minorHAnsi" w:cstheme="minorBidi"/>
              <w:kern w:val="2"/>
              <w:sz w:val="22"/>
              <w:szCs w:val="22"/>
              <w:lang w:val="en-IN" w:eastAsia="en-US" w:bidi="ar-SA"/>
              <w14:ligatures w14:val="standardContextual"/>
            </w:rPr>
            <w:br w:type="page"/>
          </w:r>
        </w:p>
      </w:sdtContent>
    </w:sdt>
    <w:p w:rsidR="00086328" w:rsidRPr="00455E01" w14:paraId="199A87F6" w14:textId="77777777">
      <w:pPr>
        <w:spacing w:after="160" w:line="259" w:lineRule="auto"/>
        <w:rPr>
          <w:rFonts w:ascii="Arial" w:eastAsia="Calibri" w:hAnsi="Arial" w:cs="Arial"/>
          <w:b/>
          <w:bCs/>
          <w:kern w:val="2"/>
          <w:sz w:val="22"/>
          <w:szCs w:val="22"/>
          <w:lang w:val="en-IN" w:eastAsia="en-US" w:bidi="ar-SA"/>
          <w14:ligatures w14:val="standardContextual"/>
        </w:rPr>
      </w:pPr>
      <w:r w:rsidRPr="00455E01">
        <w:rPr>
          <w:rFonts w:ascii="Arial" w:hAnsi="Arial" w:eastAsiaTheme="minorHAnsi" w:cs="Arial"/>
          <w:b/>
          <w:bCs/>
          <w:kern w:val="2"/>
          <w:sz w:val="22"/>
          <w:szCs w:val="22"/>
          <w:lang w:val="en-IN" w:eastAsia="en-US" w:bidi="ar-SA"/>
          <w14:ligatures w14:val="standardContextual"/>
        </w:rPr>
        <w:t>Introduction</w:t>
      </w:r>
    </w:p>
    <w:p w:rsidR="00E65CC2" w:rsidRPr="00455E01" w:rsidP="00DA721B" w14:paraId="585EA1D6" w14:textId="2EC99B29">
      <w:pPr>
        <w:spacing w:after="160" w:line="259" w:lineRule="auto"/>
        <w:jc w:val="both"/>
        <w:rPr>
          <w:rFonts w:ascii="Arial" w:eastAsia="Calibri" w:hAnsi="Arial" w:cs="Arial"/>
          <w:kern w:val="2"/>
          <w:sz w:val="22"/>
          <w:szCs w:val="22"/>
          <w:lang w:val="en-IN" w:eastAsia="en-US" w:bidi="ar-SA"/>
          <w14:ligatures w14:val="standardContextual"/>
        </w:rPr>
      </w:pPr>
      <w:r w:rsidRPr="00455E01">
        <w:rPr>
          <w:rFonts w:ascii="Arial" w:hAnsi="Arial" w:eastAsiaTheme="minorHAnsi" w:cs="Arial"/>
          <w:kern w:val="2"/>
          <w:sz w:val="22"/>
          <w:szCs w:val="22"/>
          <w:lang w:val="en-IN" w:eastAsia="en-US" w:bidi="ar-SA"/>
          <w14:ligatures w14:val="standardContextual"/>
        </w:rPr>
        <w:t>F</w:t>
      </w:r>
      <w:r w:rsidRPr="00455E01">
        <w:rPr>
          <w:rFonts w:ascii="Arial" w:hAnsi="Arial" w:eastAsiaTheme="minorHAnsi" w:cs="Arial"/>
          <w:kern w:val="2"/>
          <w:sz w:val="22"/>
          <w:szCs w:val="22"/>
          <w:lang w:val="en-IN" w:eastAsia="en-US" w:bidi="ar-SA"/>
          <w14:ligatures w14:val="standardContextual"/>
        </w:rPr>
        <w:t>undraising in entrepreneurship refers to the process of raising capital or money from various sources to finance a new or existing business venture. According to the book “The Lean Startup” by Eric Ries, fundraising is an essential part of the startup process and should be approached strategically. Ries suggested that entrepreneurs should focus on building a product or service that solves a real problem and creates value for customers, rather than just trying to raise money</w:t>
      </w:r>
      <w:sdt>
        <w:sdtPr>
          <w:rPr>
            <w:rFonts w:ascii="Arial" w:hAnsi="Arial" w:cs="Arial"/>
          </w:rPr>
          <w:id w:val="1644849328"/>
          <w:citation/>
        </w:sdtPr>
        <w:sdtContent>
          <w:r w:rsidRPr="00455E01" w:rsidR="00D365A9">
            <w:rPr>
              <w:rFonts w:ascii="Arial" w:hAnsi="Arial" w:eastAsiaTheme="minorHAnsi" w:cs="Arial"/>
              <w:kern w:val="2"/>
              <w:sz w:val="22"/>
              <w:szCs w:val="22"/>
              <w:lang w:val="en-IN" w:eastAsia="en-US" w:bidi="ar-SA"/>
              <w14:ligatures w14:val="standardContextual"/>
            </w:rPr>
            <w:fldChar w:fldCharType="begin"/>
          </w:r>
          <w:r w:rsidRPr="00455E01" w:rsidR="00216E53">
            <w:rPr>
              <w:rFonts w:ascii="Arial" w:hAnsi="Arial" w:eastAsiaTheme="minorHAnsi" w:cs="Arial"/>
              <w:kern w:val="2"/>
              <w:sz w:val="22"/>
              <w:szCs w:val="22"/>
              <w:lang w:val="en-IN" w:eastAsia="en-US" w:bidi="ar-SA"/>
              <w14:ligatures w14:val="standardContextual"/>
            </w:rPr>
            <w:instrText xml:space="preserve">CITATION Rie11 \l 16393 </w:instrText>
          </w:r>
          <w:r w:rsidRPr="00455E01" w:rsidR="00D365A9">
            <w:rPr>
              <w:rFonts w:ascii="Arial" w:hAnsi="Arial" w:eastAsiaTheme="minorHAnsi" w:cs="Arial"/>
              <w:kern w:val="2"/>
              <w:sz w:val="22"/>
              <w:szCs w:val="22"/>
              <w:lang w:val="en-IN" w:eastAsia="en-US" w:bidi="ar-SA"/>
              <w14:ligatures w14:val="standardContextual"/>
            </w:rPr>
            <w:fldChar w:fldCharType="separate"/>
          </w:r>
          <w:r w:rsidR="00BE1A86">
            <w:rPr>
              <w:rFonts w:ascii="Arial" w:hAnsi="Arial" w:eastAsiaTheme="minorHAnsi" w:cs="Arial"/>
              <w:noProof/>
              <w:kern w:val="2"/>
              <w:sz w:val="22"/>
              <w:szCs w:val="22"/>
              <w:lang w:val="en-IN" w:eastAsia="en-US" w:bidi="ar-SA"/>
              <w14:ligatures w14:val="standardContextual"/>
            </w:rPr>
            <w:t xml:space="preserve"> </w:t>
          </w:r>
          <w:r w:rsidRPr="00BE1A86" w:rsidR="00BE1A86">
            <w:rPr>
              <w:rFonts w:ascii="Arial" w:hAnsi="Arial" w:eastAsiaTheme="minorHAnsi" w:cs="Arial"/>
              <w:noProof/>
              <w:kern w:val="2"/>
              <w:sz w:val="22"/>
              <w:szCs w:val="22"/>
              <w:lang w:val="en-IN" w:eastAsia="en-US" w:bidi="ar-SA"/>
              <w14:ligatures w14:val="standardContextual"/>
            </w:rPr>
            <w:t>(Ries, 2011)</w:t>
          </w:r>
          <w:r w:rsidRPr="00455E01" w:rsidR="00D365A9">
            <w:rPr>
              <w:rFonts w:ascii="Arial" w:hAnsi="Arial" w:eastAsiaTheme="minorHAnsi" w:cs="Arial"/>
              <w:kern w:val="2"/>
              <w:sz w:val="22"/>
              <w:szCs w:val="22"/>
              <w:lang w:val="en-IN" w:eastAsia="en-US" w:bidi="ar-SA"/>
              <w14:ligatures w14:val="standardContextual"/>
            </w:rPr>
            <w:fldChar w:fldCharType="end"/>
          </w:r>
        </w:sdtContent>
      </w:sdt>
      <w:r w:rsidRPr="00455E01">
        <w:rPr>
          <w:rFonts w:ascii="Arial" w:hAnsi="Arial" w:eastAsiaTheme="minorHAnsi" w:cs="Arial"/>
          <w:kern w:val="2"/>
          <w:sz w:val="22"/>
          <w:szCs w:val="22"/>
          <w:lang w:val="en-IN" w:eastAsia="en-US" w:bidi="ar-SA"/>
          <w14:ligatures w14:val="standardContextual"/>
        </w:rPr>
        <w:t xml:space="preserve">. </w:t>
      </w:r>
    </w:p>
    <w:p w:rsidR="00D365A9" w:rsidRPr="00455E01" w:rsidP="00DA721B" w14:paraId="417374CB" w14:textId="6E86F6A7">
      <w:pPr>
        <w:spacing w:after="160" w:line="259" w:lineRule="auto"/>
        <w:jc w:val="both"/>
        <w:rPr>
          <w:rFonts w:ascii="Arial" w:eastAsia="Calibri" w:hAnsi="Arial" w:cs="Arial"/>
          <w:kern w:val="2"/>
          <w:sz w:val="22"/>
          <w:szCs w:val="22"/>
          <w:lang w:val="en-IN" w:eastAsia="en-US" w:bidi="ar-SA"/>
          <w14:ligatures w14:val="standardContextual"/>
        </w:rPr>
      </w:pPr>
      <w:r w:rsidRPr="00455E01">
        <w:rPr>
          <w:rFonts w:ascii="Arial" w:hAnsi="Arial" w:eastAsiaTheme="minorHAnsi" w:cs="Arial"/>
          <w:kern w:val="2"/>
          <w:sz w:val="22"/>
          <w:szCs w:val="22"/>
          <w:lang w:val="en-IN" w:eastAsia="en-US" w:bidi="ar-SA"/>
          <w14:ligatures w14:val="standardContextual"/>
        </w:rPr>
        <w:t>Launching new goods with a repeatable and scalable business plan is the primary goal of startups. Due to their youth, lack of experience legitimacy and expertise as well as their restricted search capabilities for resource providers, entrepreneurs have difficulties in gaining access to the resources they need</w:t>
      </w:r>
      <w:sdt>
        <w:sdtPr>
          <w:rPr>
            <w:rFonts w:ascii="Arial" w:hAnsi="Arial" w:cs="Arial"/>
          </w:rPr>
          <w:id w:val="1734117182"/>
          <w:citation/>
        </w:sdtPr>
        <w:sdtContent>
          <w:r w:rsidRPr="00455E01" w:rsidR="00A10404">
            <w:rPr>
              <w:rFonts w:ascii="Arial" w:hAnsi="Arial" w:eastAsiaTheme="minorHAnsi" w:cs="Arial"/>
              <w:kern w:val="2"/>
              <w:sz w:val="22"/>
              <w:szCs w:val="22"/>
              <w:lang w:val="en-IN" w:eastAsia="en-US" w:bidi="ar-SA"/>
              <w14:ligatures w14:val="standardContextual"/>
            </w:rPr>
            <w:fldChar w:fldCharType="begin"/>
          </w:r>
          <w:r w:rsidRPr="00455E01" w:rsidR="00A10404">
            <w:rPr>
              <w:rFonts w:ascii="Arial" w:hAnsi="Arial" w:eastAsiaTheme="minorHAnsi" w:cs="Arial"/>
              <w:kern w:val="2"/>
              <w:sz w:val="22"/>
              <w:szCs w:val="22"/>
              <w:lang w:val="en-IN" w:eastAsia="en-US" w:bidi="ar-SA"/>
              <w14:ligatures w14:val="standardContextual"/>
            </w:rPr>
            <w:instrText xml:space="preserve"> CITATION Tha21 \l 16393 </w:instrText>
          </w:r>
          <w:r w:rsidRPr="00455E01" w:rsidR="00A10404">
            <w:rPr>
              <w:rFonts w:ascii="Arial" w:hAnsi="Arial" w:eastAsiaTheme="minorHAnsi" w:cs="Arial"/>
              <w:kern w:val="2"/>
              <w:sz w:val="22"/>
              <w:szCs w:val="22"/>
              <w:lang w:val="en-IN" w:eastAsia="en-US" w:bidi="ar-SA"/>
              <w14:ligatures w14:val="standardContextual"/>
            </w:rPr>
            <w:fldChar w:fldCharType="separate"/>
          </w:r>
          <w:r w:rsidR="00BE1A86">
            <w:rPr>
              <w:rFonts w:ascii="Arial" w:hAnsi="Arial" w:eastAsiaTheme="minorHAnsi" w:cs="Arial"/>
              <w:noProof/>
              <w:kern w:val="2"/>
              <w:sz w:val="22"/>
              <w:szCs w:val="22"/>
              <w:lang w:val="en-IN" w:eastAsia="en-US" w:bidi="ar-SA"/>
              <w14:ligatures w14:val="standardContextual"/>
            </w:rPr>
            <w:t xml:space="preserve"> </w:t>
          </w:r>
          <w:r w:rsidRPr="00BE1A86" w:rsidR="00BE1A86">
            <w:rPr>
              <w:rFonts w:ascii="Arial" w:hAnsi="Arial" w:eastAsiaTheme="minorHAnsi" w:cs="Arial"/>
              <w:noProof/>
              <w:kern w:val="2"/>
              <w:sz w:val="22"/>
              <w:szCs w:val="22"/>
              <w:lang w:val="en-IN" w:eastAsia="en-US" w:bidi="ar-SA"/>
              <w14:ligatures w14:val="standardContextual"/>
            </w:rPr>
            <w:t>(Thanapongporn, et al., 2021)</w:t>
          </w:r>
          <w:r w:rsidRPr="00455E01" w:rsidR="00A10404">
            <w:rPr>
              <w:rFonts w:ascii="Arial" w:hAnsi="Arial" w:eastAsiaTheme="minorHAnsi" w:cs="Arial"/>
              <w:kern w:val="2"/>
              <w:sz w:val="22"/>
              <w:szCs w:val="22"/>
              <w:lang w:val="en-IN" w:eastAsia="en-US" w:bidi="ar-SA"/>
              <w14:ligatures w14:val="standardContextual"/>
            </w:rPr>
            <w:fldChar w:fldCharType="end"/>
          </w:r>
        </w:sdtContent>
      </w:sdt>
      <w:r w:rsidRPr="00455E01">
        <w:rPr>
          <w:rFonts w:ascii="Arial" w:hAnsi="Arial" w:eastAsiaTheme="minorHAnsi" w:cs="Arial"/>
          <w:kern w:val="2"/>
          <w:sz w:val="22"/>
          <w:szCs w:val="22"/>
          <w:lang w:val="en-IN" w:eastAsia="en-US" w:bidi="ar-SA"/>
          <w14:ligatures w14:val="standardContextual"/>
        </w:rPr>
        <w:t xml:space="preserve">. </w:t>
      </w:r>
    </w:p>
    <w:p w:rsidR="00A10404" w:rsidRPr="00455E01" w14:paraId="055478B9" w14:textId="77777777">
      <w:pPr>
        <w:spacing w:after="160" w:line="259" w:lineRule="auto"/>
        <w:rPr>
          <w:rFonts w:ascii="Arial" w:eastAsia="Calibri" w:hAnsi="Arial" w:cs="Arial"/>
          <w:b/>
          <w:bCs/>
          <w:kern w:val="2"/>
          <w:sz w:val="22"/>
          <w:szCs w:val="22"/>
          <w:lang w:val="en-IN" w:eastAsia="en-US" w:bidi="ar-SA"/>
          <w14:ligatures w14:val="standardContextual"/>
        </w:rPr>
      </w:pPr>
      <w:r w:rsidRPr="00455E01">
        <w:rPr>
          <w:rFonts w:ascii="Arial" w:hAnsi="Arial" w:eastAsiaTheme="minorHAnsi" w:cs="Arial"/>
          <w:b/>
          <w:bCs/>
          <w:kern w:val="2"/>
          <w:sz w:val="22"/>
          <w:szCs w:val="22"/>
          <w:lang w:val="en-IN" w:eastAsia="en-US" w:bidi="ar-SA"/>
          <w14:ligatures w14:val="standardContextual"/>
        </w:rPr>
        <w:t>Opportunities and sources of funds raising</w:t>
      </w:r>
    </w:p>
    <w:p w:rsidR="000C116A" w:rsidRPr="00455E01" w:rsidP="00DA721B" w14:paraId="14A8170B" w14:textId="77777777">
      <w:pPr>
        <w:spacing w:after="160" w:line="259" w:lineRule="auto"/>
        <w:jc w:val="both"/>
        <w:rPr>
          <w:rFonts w:ascii="Arial" w:eastAsia="Calibri" w:hAnsi="Arial" w:cs="Arial"/>
          <w:noProof/>
          <w:kern w:val="2"/>
          <w:sz w:val="22"/>
          <w:szCs w:val="22"/>
          <w:lang w:val="en-IN" w:eastAsia="en-US" w:bidi="ar-SA"/>
          <w14:ligatures w14:val="standardContextual"/>
        </w:rPr>
      </w:pPr>
      <w:r w:rsidRPr="00455E01">
        <w:rPr>
          <w:rFonts w:ascii="Arial" w:hAnsi="Arial" w:eastAsiaTheme="minorHAnsi" w:cs="Arial"/>
          <w:kern w:val="2"/>
          <w:sz w:val="22"/>
          <w:szCs w:val="22"/>
          <w:lang w:val="en-IN" w:eastAsia="en-US" w:bidi="ar-SA"/>
          <w14:ligatures w14:val="standardContextual"/>
        </w:rPr>
        <w:t xml:space="preserve">The Opportunities and sources of fundraising are numerous </w:t>
      </w:r>
      <w:r w:rsidRPr="00455E01" w:rsidR="007676A2">
        <w:rPr>
          <w:rFonts w:ascii="Arial" w:hAnsi="Arial" w:eastAsiaTheme="minorHAnsi" w:cs="Arial"/>
          <w:kern w:val="2"/>
          <w:sz w:val="22"/>
          <w:szCs w:val="22"/>
          <w:lang w:val="en-IN" w:eastAsia="en-US" w:bidi="ar-SA"/>
          <w14:ligatures w14:val="standardContextual"/>
        </w:rPr>
        <w:t>and can be tailored to the specific needs of the organization to raise funds. The report includes an overview of some most common sources and opportunities for fundraising along with examples.</w:t>
      </w:r>
    </w:p>
    <w:p w:rsidR="007676A2" w:rsidRPr="00455E01" w:rsidP="007676A2" w14:paraId="0F88BF91" w14:textId="77777777">
      <w:pPr>
        <w:spacing w:after="160" w:line="259" w:lineRule="auto"/>
        <w:jc w:val="center"/>
        <w:rPr>
          <w:rFonts w:ascii="Arial" w:eastAsia="Calibri" w:hAnsi="Arial" w:cs="Arial"/>
          <w:kern w:val="2"/>
          <w:sz w:val="22"/>
          <w:szCs w:val="22"/>
          <w:lang w:val="en-IN" w:eastAsia="en-US" w:bidi="ar-SA"/>
          <w14:ligatures w14:val="standardContextual"/>
        </w:rPr>
      </w:pPr>
      <w:r w:rsidRPr="00455E01">
        <w:rPr>
          <w:rFonts w:ascii="Arial" w:hAnsi="Arial" w:cs="Arial"/>
          <w:noProof/>
        </w:rPr>
        <w:drawing>
          <wp:inline distT="0" distB="0" distL="0" distR="0">
            <wp:extent cx="5486400" cy="3200400"/>
            <wp:effectExtent l="0" t="0" r="0" b="1905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4" r:lo="rId25" r:qs="rId26" r:cs="rId27"/>
              </a:graphicData>
            </a:graphic>
          </wp:inline>
        </w:drawing>
      </w:r>
    </w:p>
    <w:p w:rsidR="00DF75B2" w:rsidRPr="00455E01" w:rsidP="007676A2" w14:paraId="0C29C47E" w14:textId="77777777">
      <w:pPr>
        <w:spacing w:after="160" w:line="259" w:lineRule="auto"/>
        <w:jc w:val="center"/>
        <w:rPr>
          <w:rFonts w:ascii="Arial" w:eastAsia="Calibri" w:hAnsi="Arial" w:cs="Arial"/>
          <w:kern w:val="2"/>
          <w:sz w:val="22"/>
          <w:szCs w:val="22"/>
          <w:lang w:val="en-IN" w:eastAsia="en-US" w:bidi="ar-SA"/>
          <w14:ligatures w14:val="standardContextual"/>
        </w:rPr>
      </w:pPr>
      <w:r w:rsidRPr="00455E01">
        <w:rPr>
          <w:rFonts w:ascii="Arial" w:hAnsi="Arial" w:eastAsiaTheme="minorHAnsi" w:cs="Arial"/>
          <w:kern w:val="2"/>
          <w:sz w:val="22"/>
          <w:szCs w:val="22"/>
          <w:lang w:val="en-IN" w:eastAsia="en-US" w:bidi="ar-SA"/>
          <w14:ligatures w14:val="standardContextual"/>
        </w:rPr>
        <w:t>Figure: sources and opportunities for fundraising</w:t>
      </w:r>
    </w:p>
    <w:p w:rsidR="00DF75B2" w:rsidRPr="00455E01" w:rsidP="00CB761C" w14:paraId="3963CCB2" w14:textId="77777777">
      <w:pPr>
        <w:numPr>
          <w:ilvl w:val="0"/>
          <w:numId w:val="10"/>
        </w:numPr>
        <w:spacing w:after="160" w:line="259" w:lineRule="auto"/>
        <w:ind w:left="644" w:hanging="360"/>
        <w:contextualSpacing/>
        <w:jc w:val="both"/>
        <w:rPr>
          <w:rFonts w:ascii="Arial" w:eastAsia="Calibri" w:hAnsi="Arial" w:cs="Arial"/>
          <w:b/>
          <w:bCs/>
          <w:kern w:val="2"/>
          <w:sz w:val="22"/>
          <w:szCs w:val="22"/>
          <w:lang w:val="en-IN" w:eastAsia="en-US" w:bidi="ar-SA"/>
          <w14:ligatures w14:val="standardContextual"/>
        </w:rPr>
      </w:pPr>
      <w:r w:rsidRPr="00455E01">
        <w:rPr>
          <w:rFonts w:ascii="Arial" w:hAnsi="Arial" w:eastAsiaTheme="minorHAnsi" w:cs="Arial"/>
          <w:b/>
          <w:bCs/>
          <w:kern w:val="2"/>
          <w:sz w:val="22"/>
          <w:szCs w:val="22"/>
          <w:lang w:val="en-IN" w:eastAsia="en-US" w:bidi="ar-SA"/>
          <w14:ligatures w14:val="standardContextual"/>
        </w:rPr>
        <w:t>Crowdfunding</w:t>
      </w:r>
    </w:p>
    <w:p w:rsidR="00013795" w:rsidRPr="00455E01" w:rsidP="00DA721B" w14:paraId="44B0A7F9" w14:textId="64FFD968">
      <w:pPr>
        <w:spacing w:after="160" w:line="259" w:lineRule="auto"/>
        <w:jc w:val="both"/>
        <w:rPr>
          <w:rFonts w:ascii="Arial" w:eastAsia="Calibri" w:hAnsi="Arial" w:cs="Arial"/>
          <w:kern w:val="2"/>
          <w:sz w:val="22"/>
          <w:szCs w:val="22"/>
          <w:lang w:val="en-IN" w:eastAsia="en-US" w:bidi="ar-SA"/>
          <w14:ligatures w14:val="standardContextual"/>
        </w:rPr>
      </w:pPr>
      <w:r w:rsidRPr="00455E01">
        <w:rPr>
          <w:rFonts w:ascii="Arial" w:hAnsi="Arial" w:eastAsiaTheme="minorHAnsi" w:cs="Arial"/>
          <w:kern w:val="2"/>
          <w:sz w:val="22"/>
          <w:szCs w:val="22"/>
          <w:lang w:val="en-IN" w:eastAsia="en-US" w:bidi="ar-SA"/>
          <w14:ligatures w14:val="standardContextual"/>
        </w:rPr>
        <w:t>Crowdfunding is a cutting-edge method for giving instantaneous financial support to business owners who are interested in launching seed businesses. It helps to create a competitive advantage and crowdfunding is attached to innovation in many courses of action</w:t>
      </w:r>
      <w:sdt>
        <w:sdtPr>
          <w:rPr>
            <w:rFonts w:ascii="Arial" w:hAnsi="Arial" w:cs="Arial"/>
          </w:rPr>
          <w:id w:val="853773178"/>
          <w:citation/>
        </w:sdtPr>
        <w:sdtContent>
          <w:r w:rsidRPr="00455E01">
            <w:rPr>
              <w:rFonts w:ascii="Arial" w:hAnsi="Arial" w:eastAsiaTheme="minorHAnsi" w:cs="Arial"/>
              <w:kern w:val="2"/>
              <w:sz w:val="22"/>
              <w:szCs w:val="22"/>
              <w:lang w:val="en-IN" w:eastAsia="en-US" w:bidi="ar-SA"/>
              <w14:ligatures w14:val="standardContextual"/>
            </w:rPr>
            <w:fldChar w:fldCharType="begin"/>
          </w:r>
          <w:r w:rsidRPr="00455E01">
            <w:rPr>
              <w:rFonts w:ascii="Arial" w:hAnsi="Arial" w:eastAsiaTheme="minorHAnsi" w:cs="Arial"/>
              <w:kern w:val="2"/>
              <w:sz w:val="22"/>
              <w:szCs w:val="22"/>
              <w:lang w:val="en-IN" w:eastAsia="en-US" w:bidi="ar-SA"/>
              <w14:ligatures w14:val="standardContextual"/>
            </w:rPr>
            <w:instrText xml:space="preserve"> CITATION Ass16 \l 16393 </w:instrText>
          </w:r>
          <w:r w:rsidRPr="00455E01">
            <w:rPr>
              <w:rFonts w:ascii="Arial" w:hAnsi="Arial" w:eastAsiaTheme="minorHAnsi" w:cs="Arial"/>
              <w:kern w:val="2"/>
              <w:sz w:val="22"/>
              <w:szCs w:val="22"/>
              <w:lang w:val="en-IN" w:eastAsia="en-US" w:bidi="ar-SA"/>
              <w14:ligatures w14:val="standardContextual"/>
            </w:rPr>
            <w:fldChar w:fldCharType="separate"/>
          </w:r>
          <w:r w:rsidR="00BE1A86">
            <w:rPr>
              <w:rFonts w:ascii="Arial" w:hAnsi="Arial" w:eastAsiaTheme="minorHAnsi" w:cs="Arial"/>
              <w:noProof/>
              <w:kern w:val="2"/>
              <w:sz w:val="22"/>
              <w:szCs w:val="22"/>
              <w:lang w:val="en-IN" w:eastAsia="en-US" w:bidi="ar-SA"/>
              <w14:ligatures w14:val="standardContextual"/>
            </w:rPr>
            <w:t xml:space="preserve"> </w:t>
          </w:r>
          <w:r w:rsidRPr="00BE1A86" w:rsidR="00BE1A86">
            <w:rPr>
              <w:rFonts w:ascii="Arial" w:hAnsi="Arial" w:eastAsiaTheme="minorHAnsi" w:cs="Arial"/>
              <w:noProof/>
              <w:kern w:val="2"/>
              <w:sz w:val="22"/>
              <w:szCs w:val="22"/>
              <w:lang w:val="en-IN" w:eastAsia="en-US" w:bidi="ar-SA"/>
              <w14:ligatures w14:val="standardContextual"/>
            </w:rPr>
            <w:t>(Assadi, 2016)</w:t>
          </w:r>
          <w:r w:rsidRPr="00455E01">
            <w:rPr>
              <w:rFonts w:ascii="Arial" w:hAnsi="Arial" w:eastAsiaTheme="minorHAnsi" w:cs="Arial"/>
              <w:kern w:val="2"/>
              <w:sz w:val="22"/>
              <w:szCs w:val="22"/>
              <w:lang w:val="en-IN" w:eastAsia="en-US" w:bidi="ar-SA"/>
              <w14:ligatures w14:val="standardContextual"/>
            </w:rPr>
            <w:fldChar w:fldCharType="end"/>
          </w:r>
        </w:sdtContent>
      </w:sdt>
      <w:r w:rsidRPr="00455E01">
        <w:rPr>
          <w:rFonts w:ascii="Arial" w:hAnsi="Arial" w:eastAsiaTheme="minorHAnsi" w:cs="Arial"/>
          <w:kern w:val="2"/>
          <w:sz w:val="22"/>
          <w:szCs w:val="22"/>
          <w:lang w:val="en-IN" w:eastAsia="en-US" w:bidi="ar-SA"/>
          <w14:ligatures w14:val="standardContextual"/>
        </w:rPr>
        <w:t>.</w:t>
      </w:r>
    </w:p>
    <w:p w:rsidR="00013795" w:rsidRPr="00455E01" w:rsidP="00DF75B2" w14:paraId="4828D718" w14:textId="77777777">
      <w:pPr>
        <w:spacing w:after="160" w:line="259" w:lineRule="auto"/>
        <w:jc w:val="both"/>
        <w:rPr>
          <w:rFonts w:ascii="Arial" w:eastAsia="Calibri" w:hAnsi="Arial" w:cs="Arial"/>
          <w:b/>
          <w:bCs/>
          <w:kern w:val="2"/>
          <w:sz w:val="22"/>
          <w:szCs w:val="22"/>
          <w:lang w:val="en-IN" w:eastAsia="en-US" w:bidi="ar-SA"/>
          <w14:ligatures w14:val="standardContextual"/>
        </w:rPr>
      </w:pPr>
      <w:r w:rsidRPr="00455E01">
        <w:rPr>
          <w:rFonts w:ascii="Arial" w:hAnsi="Arial" w:eastAsiaTheme="minorHAnsi" w:cs="Arial"/>
          <w:b/>
          <w:bCs/>
          <w:kern w:val="2"/>
          <w:sz w:val="22"/>
          <w:szCs w:val="22"/>
          <w:lang w:val="en-IN" w:eastAsia="en-US" w:bidi="ar-SA"/>
          <w14:ligatures w14:val="standardContextual"/>
        </w:rPr>
        <w:t>Example</w:t>
      </w:r>
    </w:p>
    <w:p w:rsidR="00013795" w:rsidRPr="00455E01" w:rsidP="00DF75B2" w14:paraId="61D0932D" w14:textId="66C001A5">
      <w:pPr>
        <w:spacing w:after="160" w:line="259" w:lineRule="auto"/>
        <w:jc w:val="both"/>
        <w:rPr>
          <w:rFonts w:ascii="Arial" w:eastAsia="Calibri" w:hAnsi="Arial" w:cs="Arial"/>
          <w:kern w:val="2"/>
          <w:sz w:val="22"/>
          <w:szCs w:val="22"/>
          <w:lang w:val="en-IN" w:eastAsia="en-US" w:bidi="ar-SA"/>
          <w14:ligatures w14:val="standardContextual"/>
        </w:rPr>
      </w:pPr>
      <w:r w:rsidRPr="00455E01">
        <w:rPr>
          <w:rFonts w:ascii="Arial" w:hAnsi="Arial" w:eastAsiaTheme="minorHAnsi" w:cs="Arial"/>
          <w:kern w:val="2"/>
          <w:sz w:val="22"/>
          <w:szCs w:val="22"/>
          <w:lang w:val="en-IN" w:eastAsia="en-US" w:bidi="ar-SA"/>
          <w14:ligatures w14:val="standardContextual"/>
        </w:rPr>
        <w:t xml:space="preserve">Pebble – a </w:t>
      </w:r>
      <w:r w:rsidRPr="00455E01" w:rsidR="00862941">
        <w:rPr>
          <w:rFonts w:ascii="Arial" w:hAnsi="Arial" w:eastAsiaTheme="minorHAnsi" w:cs="Arial"/>
          <w:kern w:val="2"/>
          <w:sz w:val="22"/>
          <w:szCs w:val="22"/>
          <w:lang w:val="en-IN" w:eastAsia="en-US" w:bidi="ar-SA"/>
          <w14:ligatures w14:val="standardContextual"/>
        </w:rPr>
        <w:t xml:space="preserve">smartwatch </w:t>
      </w:r>
      <w:r w:rsidRPr="00455E01" w:rsidR="00DB750A">
        <w:rPr>
          <w:rFonts w:ascii="Arial" w:hAnsi="Arial" w:eastAsiaTheme="minorHAnsi" w:cs="Arial"/>
          <w:kern w:val="2"/>
          <w:sz w:val="22"/>
          <w:szCs w:val="22"/>
          <w:lang w:val="en-IN" w:eastAsia="en-US" w:bidi="ar-SA"/>
          <w14:ligatures w14:val="standardContextual"/>
        </w:rPr>
        <w:t xml:space="preserve">project launched on </w:t>
      </w:r>
      <w:r w:rsidRPr="00455E01" w:rsidR="00CB761C">
        <w:rPr>
          <w:rFonts w:ascii="Arial" w:hAnsi="Arial" w:eastAsiaTheme="minorHAnsi" w:cs="Arial"/>
          <w:kern w:val="2"/>
          <w:sz w:val="22"/>
          <w:szCs w:val="22"/>
          <w:lang w:val="en-IN" w:eastAsia="en-US" w:bidi="ar-SA"/>
          <w14:ligatures w14:val="standardContextual"/>
        </w:rPr>
        <w:t xml:space="preserve">the website </w:t>
      </w:r>
      <w:r w:rsidRPr="00455E01" w:rsidR="00DB750A">
        <w:rPr>
          <w:rFonts w:ascii="Arial" w:hAnsi="Arial" w:eastAsiaTheme="minorHAnsi" w:cs="Arial"/>
          <w:kern w:val="2"/>
          <w:sz w:val="22"/>
          <w:szCs w:val="22"/>
          <w:lang w:val="en-IN" w:eastAsia="en-US" w:bidi="ar-SA"/>
          <w14:ligatures w14:val="standardContextual"/>
        </w:rPr>
        <w:t xml:space="preserve">Kickstarter in 2012 and got over $12.8 million and it got almost $1 million in an hour.  </w:t>
      </w:r>
      <w:r w:rsidRPr="00455E01" w:rsidR="00CB761C">
        <w:rPr>
          <w:rFonts w:ascii="Arial" w:hAnsi="Arial" w:eastAsiaTheme="minorHAnsi" w:cs="Arial"/>
          <w:kern w:val="2"/>
          <w:sz w:val="22"/>
          <w:szCs w:val="22"/>
          <w:lang w:val="en-IN" w:eastAsia="en-US" w:bidi="ar-SA"/>
          <w14:ligatures w14:val="standardContextual"/>
        </w:rPr>
        <w:t xml:space="preserve"> It was an immediate success. The project reached its funding goal in just two hours. In 2015, it launched another crowdfunding campaign </w:t>
      </w:r>
      <w:r w:rsidRPr="00455E01" w:rsidR="00CB761C">
        <w:rPr>
          <w:rFonts w:ascii="Arial" w:hAnsi="Arial" w:eastAsiaTheme="minorHAnsi" w:cs="Arial"/>
          <w:kern w:val="2"/>
          <w:sz w:val="22"/>
          <w:szCs w:val="22"/>
          <w:lang w:val="en-IN" w:eastAsia="en-US" w:bidi="ar-SA"/>
          <w14:ligatures w14:val="standardContextual"/>
        </w:rPr>
        <w:t xml:space="preserve">on Kickstarter to fund and development of the </w:t>
      </w:r>
      <w:r w:rsidRPr="00455E01" w:rsidR="00557408">
        <w:rPr>
          <w:rFonts w:ascii="Arial" w:hAnsi="Arial" w:eastAsiaTheme="minorHAnsi" w:cs="Arial"/>
          <w:kern w:val="2"/>
          <w:sz w:val="22"/>
          <w:szCs w:val="22"/>
          <w:lang w:val="en-IN" w:eastAsia="en-US" w:bidi="ar-SA"/>
          <w14:ligatures w14:val="standardContextual"/>
        </w:rPr>
        <w:t>Pebble</w:t>
      </w:r>
      <w:r w:rsidRPr="00455E01" w:rsidR="00CB761C">
        <w:rPr>
          <w:rFonts w:ascii="Arial" w:hAnsi="Arial" w:eastAsiaTheme="minorHAnsi" w:cs="Arial"/>
          <w:kern w:val="2"/>
          <w:sz w:val="22"/>
          <w:szCs w:val="22"/>
          <w:lang w:val="en-IN" w:eastAsia="en-US" w:bidi="ar-SA"/>
          <w14:ligatures w14:val="standardContextual"/>
        </w:rPr>
        <w:t xml:space="preserve"> Time smartwatch. The campaign was even more successful than the first, raising over $ 20 million</w:t>
      </w:r>
      <w:sdt>
        <w:sdtPr>
          <w:rPr>
            <w:rFonts w:ascii="Arial" w:hAnsi="Arial" w:cs="Arial"/>
          </w:rPr>
          <w:id w:val="1171146798"/>
          <w:citation/>
        </w:sdtPr>
        <w:sdtContent>
          <w:r w:rsidRPr="00455E01" w:rsidR="00557408">
            <w:rPr>
              <w:rFonts w:ascii="Arial" w:hAnsi="Arial" w:eastAsiaTheme="minorHAnsi" w:cs="Arial"/>
              <w:kern w:val="2"/>
              <w:sz w:val="22"/>
              <w:szCs w:val="22"/>
              <w:lang w:val="en-IN" w:eastAsia="en-US" w:bidi="ar-SA"/>
              <w14:ligatures w14:val="standardContextual"/>
            </w:rPr>
            <w:fldChar w:fldCharType="begin"/>
          </w:r>
          <w:r w:rsidRPr="00455E01" w:rsidR="00557408">
            <w:rPr>
              <w:rFonts w:ascii="Arial" w:hAnsi="Arial" w:eastAsiaTheme="minorHAnsi" w:cs="Arial"/>
              <w:kern w:val="2"/>
              <w:sz w:val="22"/>
              <w:szCs w:val="22"/>
              <w:lang w:val="en-IN" w:eastAsia="en-US" w:bidi="ar-SA"/>
              <w14:ligatures w14:val="standardContextual"/>
            </w:rPr>
            <w:instrText xml:space="preserve"> CITATION Met16 \l 16393 </w:instrText>
          </w:r>
          <w:r w:rsidRPr="00455E01" w:rsidR="00557408">
            <w:rPr>
              <w:rFonts w:ascii="Arial" w:hAnsi="Arial" w:eastAsiaTheme="minorHAnsi" w:cs="Arial"/>
              <w:kern w:val="2"/>
              <w:sz w:val="22"/>
              <w:szCs w:val="22"/>
              <w:lang w:val="en-IN" w:eastAsia="en-US" w:bidi="ar-SA"/>
              <w14:ligatures w14:val="standardContextual"/>
            </w:rPr>
            <w:fldChar w:fldCharType="separate"/>
          </w:r>
          <w:r w:rsidR="00BE1A86">
            <w:rPr>
              <w:rFonts w:ascii="Arial" w:hAnsi="Arial" w:eastAsiaTheme="minorHAnsi" w:cs="Arial"/>
              <w:noProof/>
              <w:kern w:val="2"/>
              <w:sz w:val="22"/>
              <w:szCs w:val="22"/>
              <w:lang w:val="en-IN" w:eastAsia="en-US" w:bidi="ar-SA"/>
              <w14:ligatures w14:val="standardContextual"/>
            </w:rPr>
            <w:t xml:space="preserve"> </w:t>
          </w:r>
          <w:r w:rsidRPr="00BE1A86" w:rsidR="00BE1A86">
            <w:rPr>
              <w:rFonts w:ascii="Arial" w:hAnsi="Arial" w:eastAsiaTheme="minorHAnsi" w:cs="Arial"/>
              <w:noProof/>
              <w:kern w:val="2"/>
              <w:sz w:val="22"/>
              <w:szCs w:val="22"/>
              <w:lang w:val="en-IN" w:eastAsia="en-US" w:bidi="ar-SA"/>
              <w14:ligatures w14:val="standardContextual"/>
            </w:rPr>
            <w:t>(Metz, 2016)</w:t>
          </w:r>
          <w:r w:rsidRPr="00455E01" w:rsidR="00557408">
            <w:rPr>
              <w:rFonts w:ascii="Arial" w:hAnsi="Arial" w:eastAsiaTheme="minorHAnsi" w:cs="Arial"/>
              <w:kern w:val="2"/>
              <w:sz w:val="22"/>
              <w:szCs w:val="22"/>
              <w:lang w:val="en-IN" w:eastAsia="en-US" w:bidi="ar-SA"/>
              <w14:ligatures w14:val="standardContextual"/>
            </w:rPr>
            <w:fldChar w:fldCharType="end"/>
          </w:r>
        </w:sdtContent>
      </w:sdt>
      <w:r w:rsidRPr="00455E01" w:rsidR="00CB761C">
        <w:rPr>
          <w:rFonts w:ascii="Arial" w:hAnsi="Arial" w:eastAsiaTheme="minorHAnsi" w:cs="Arial"/>
          <w:kern w:val="2"/>
          <w:sz w:val="22"/>
          <w:szCs w:val="22"/>
          <w:lang w:val="en-IN" w:eastAsia="en-US" w:bidi="ar-SA"/>
          <w14:ligatures w14:val="standardContextual"/>
        </w:rPr>
        <w:t>.</w:t>
      </w:r>
    </w:p>
    <w:p w:rsidR="00A10404" w:rsidRPr="00455E01" w:rsidP="00CB761C" w14:paraId="19AB0EED" w14:textId="77777777">
      <w:pPr>
        <w:numPr>
          <w:ilvl w:val="0"/>
          <w:numId w:val="10"/>
        </w:numPr>
        <w:spacing w:after="160" w:line="259" w:lineRule="auto"/>
        <w:ind w:left="644" w:hanging="360"/>
        <w:contextualSpacing/>
        <w:rPr>
          <w:rFonts w:ascii="Arial" w:eastAsia="Calibri" w:hAnsi="Arial" w:cs="Arial"/>
          <w:b/>
          <w:bCs/>
          <w:kern w:val="2"/>
          <w:sz w:val="22"/>
          <w:szCs w:val="22"/>
          <w:lang w:val="en-IN" w:eastAsia="en-US" w:bidi="ar-SA"/>
          <w14:ligatures w14:val="standardContextual"/>
        </w:rPr>
      </w:pPr>
      <w:r w:rsidRPr="00455E01">
        <w:rPr>
          <w:rFonts w:ascii="Arial" w:hAnsi="Arial" w:eastAsiaTheme="minorHAnsi" w:cs="Arial"/>
          <w:b/>
          <w:bCs/>
          <w:kern w:val="2"/>
          <w:sz w:val="22"/>
          <w:szCs w:val="22"/>
          <w:lang w:val="en-IN" w:eastAsia="en-US" w:bidi="ar-SA"/>
          <w14:ligatures w14:val="standardContextual"/>
        </w:rPr>
        <w:t xml:space="preserve">Venture Capital </w:t>
      </w:r>
    </w:p>
    <w:p w:rsidR="00CB761C" w:rsidRPr="00455E01" w:rsidP="00DA721B" w14:paraId="52684AF3" w14:textId="77777777">
      <w:pPr>
        <w:spacing w:after="160" w:line="259" w:lineRule="auto"/>
        <w:jc w:val="both"/>
        <w:rPr>
          <w:rFonts w:ascii="Arial" w:eastAsia="Calibri" w:hAnsi="Arial" w:cs="Arial"/>
          <w:kern w:val="2"/>
          <w:sz w:val="22"/>
          <w:szCs w:val="22"/>
          <w:lang w:val="en-IN" w:eastAsia="en-US" w:bidi="ar-SA"/>
          <w14:ligatures w14:val="standardContextual"/>
        </w:rPr>
      </w:pPr>
      <w:r w:rsidRPr="00455E01">
        <w:rPr>
          <w:rFonts w:ascii="Arial" w:hAnsi="Arial" w:eastAsiaTheme="minorHAnsi" w:cs="Arial"/>
          <w:kern w:val="2"/>
          <w:sz w:val="22"/>
          <w:szCs w:val="22"/>
          <w:lang w:val="en-IN" w:eastAsia="en-US" w:bidi="ar-SA"/>
          <w14:ligatures w14:val="standardContextual"/>
        </w:rPr>
        <w:t xml:space="preserve">Venture </w:t>
      </w:r>
      <w:r w:rsidRPr="00455E01" w:rsidR="004660E6">
        <w:rPr>
          <w:rFonts w:ascii="Arial" w:hAnsi="Arial" w:eastAsiaTheme="minorHAnsi" w:cs="Arial"/>
          <w:kern w:val="2"/>
          <w:sz w:val="22"/>
          <w:szCs w:val="22"/>
          <w:lang w:val="en-IN" w:eastAsia="en-US" w:bidi="ar-SA"/>
          <w14:ligatures w14:val="standardContextual"/>
        </w:rPr>
        <w:t xml:space="preserve">capital firms, typically invest in these startups in exchange for equity in the company. The main goal of venture capital is to help startups grow and become successful. Venture capital is a high-risk, high-reward investment. Some well-known examples of successful startups that received venture capital funding include Google, Facebook, Amazon, Airbnb etc. </w:t>
      </w:r>
    </w:p>
    <w:p w:rsidR="004660E6" w:rsidRPr="00455E01" w14:paraId="0610369B" w14:textId="77777777">
      <w:pPr>
        <w:spacing w:after="160" w:line="259" w:lineRule="auto"/>
        <w:rPr>
          <w:rFonts w:ascii="Arial" w:eastAsia="Calibri" w:hAnsi="Arial" w:cs="Arial"/>
          <w:b/>
          <w:bCs/>
          <w:kern w:val="2"/>
          <w:sz w:val="22"/>
          <w:szCs w:val="22"/>
          <w:lang w:val="en-IN" w:eastAsia="en-US" w:bidi="ar-SA"/>
          <w14:ligatures w14:val="standardContextual"/>
        </w:rPr>
      </w:pPr>
      <w:r w:rsidRPr="00455E01">
        <w:rPr>
          <w:rFonts w:ascii="Arial" w:hAnsi="Arial" w:eastAsiaTheme="minorHAnsi" w:cs="Arial"/>
          <w:b/>
          <w:bCs/>
          <w:kern w:val="2"/>
          <w:sz w:val="22"/>
          <w:szCs w:val="22"/>
          <w:lang w:val="en-IN" w:eastAsia="en-US" w:bidi="ar-SA"/>
          <w14:ligatures w14:val="standardContextual"/>
        </w:rPr>
        <w:t>E</w:t>
      </w:r>
      <w:r w:rsidRPr="00455E01">
        <w:rPr>
          <w:rFonts w:ascii="Arial" w:hAnsi="Arial" w:eastAsiaTheme="minorHAnsi" w:cs="Arial"/>
          <w:b/>
          <w:bCs/>
          <w:kern w:val="2"/>
          <w:sz w:val="22"/>
          <w:szCs w:val="22"/>
          <w:lang w:val="en-IN" w:eastAsia="en-US" w:bidi="ar-SA"/>
          <w14:ligatures w14:val="standardContextual"/>
        </w:rPr>
        <w:t>xample</w:t>
      </w:r>
    </w:p>
    <w:p w:rsidR="00101F93" w:rsidRPr="00455E01" w:rsidP="00DA721B" w14:paraId="370B821F" w14:textId="0FEC02D9">
      <w:pPr>
        <w:spacing w:after="160" w:line="259" w:lineRule="auto"/>
        <w:jc w:val="both"/>
        <w:rPr>
          <w:rFonts w:ascii="Arial" w:eastAsia="Calibri" w:hAnsi="Arial" w:cs="Arial"/>
          <w:kern w:val="2"/>
          <w:sz w:val="22"/>
          <w:szCs w:val="22"/>
          <w:lang w:val="en-IN" w:eastAsia="en-US" w:bidi="ar-SA"/>
          <w14:ligatures w14:val="standardContextual"/>
        </w:rPr>
      </w:pPr>
      <w:r w:rsidRPr="00455E01">
        <w:rPr>
          <w:rFonts w:ascii="Arial" w:hAnsi="Arial" w:eastAsiaTheme="minorHAnsi" w:cs="Arial"/>
          <w:kern w:val="2"/>
          <w:sz w:val="22"/>
          <w:szCs w:val="22"/>
          <w:lang w:val="en-IN" w:eastAsia="en-US" w:bidi="ar-SA"/>
          <w14:ligatures w14:val="standardContextual"/>
        </w:rPr>
        <w:t>American online hotel provider Airbnb has bought Luxury Retreats. Inclu</w:t>
      </w:r>
      <w:r w:rsidRPr="00455E01" w:rsidR="00557408">
        <w:rPr>
          <w:rFonts w:ascii="Arial" w:hAnsi="Arial" w:eastAsiaTheme="minorHAnsi" w:cs="Arial"/>
          <w:kern w:val="2"/>
          <w:sz w:val="22"/>
          <w:szCs w:val="22"/>
          <w:lang w:val="en-IN" w:eastAsia="en-US" w:bidi="ar-SA"/>
          <w14:ligatures w14:val="standardContextual"/>
        </w:rPr>
        <w:t xml:space="preserve">ding </w:t>
      </w:r>
      <w:r w:rsidRPr="00455E01" w:rsidR="00AB6C07">
        <w:rPr>
          <w:rFonts w:ascii="Arial" w:hAnsi="Arial" w:eastAsiaTheme="minorHAnsi" w:cs="Arial"/>
          <w:kern w:val="2"/>
          <w:sz w:val="22"/>
          <w:szCs w:val="22"/>
          <w:lang w:val="en-IN" w:eastAsia="en-US" w:bidi="ar-SA"/>
          <w14:ligatures w14:val="standardContextual"/>
        </w:rPr>
        <w:t>an</w:t>
      </w:r>
      <w:r w:rsidRPr="00455E01" w:rsidR="00557408">
        <w:rPr>
          <w:rFonts w:ascii="Arial" w:hAnsi="Arial" w:eastAsiaTheme="minorHAnsi" w:cs="Arial"/>
          <w:kern w:val="2"/>
          <w:sz w:val="22"/>
          <w:szCs w:val="22"/>
          <w:lang w:val="en-IN" w:eastAsia="en-US" w:bidi="ar-SA"/>
          <w14:ligatures w14:val="standardContextual"/>
        </w:rPr>
        <w:t xml:space="preserve"> $ 11 million series B investment in 2015, Luxury Retreats raised nearly $20 million from investors, including the Canadian venture capital company </w:t>
      </w:r>
      <w:r w:rsidRPr="00455E01" w:rsidR="00557408">
        <w:rPr>
          <w:rFonts w:ascii="Arial" w:hAnsi="Arial" w:eastAsiaTheme="minorHAnsi" w:cs="Arial"/>
          <w:kern w:val="2"/>
          <w:sz w:val="22"/>
          <w:szCs w:val="22"/>
          <w:lang w:val="en-IN" w:eastAsia="en-US" w:bidi="ar-SA"/>
          <w14:ligatures w14:val="standardContextual"/>
        </w:rPr>
        <w:t>iNovia</w:t>
      </w:r>
      <w:r w:rsidRPr="00455E01" w:rsidR="00557408">
        <w:rPr>
          <w:rFonts w:ascii="Arial" w:hAnsi="Arial" w:eastAsiaTheme="minorHAnsi" w:cs="Arial"/>
          <w:kern w:val="2"/>
          <w:sz w:val="22"/>
          <w:szCs w:val="22"/>
          <w:lang w:val="en-IN" w:eastAsia="en-US" w:bidi="ar-SA"/>
          <w14:ligatures w14:val="standardContextual"/>
        </w:rPr>
        <w:t xml:space="preserve"> Capital</w:t>
      </w:r>
      <w:sdt>
        <w:sdtPr>
          <w:rPr>
            <w:rFonts w:ascii="Arial" w:hAnsi="Arial" w:cs="Arial"/>
          </w:rPr>
          <w:id w:val="-1206480856"/>
          <w:citation/>
        </w:sdtPr>
        <w:sdtContent>
          <w:r w:rsidRPr="00455E01" w:rsidR="00AB6C07">
            <w:rPr>
              <w:rFonts w:ascii="Arial" w:hAnsi="Arial" w:eastAsiaTheme="minorHAnsi" w:cs="Arial"/>
              <w:kern w:val="2"/>
              <w:sz w:val="22"/>
              <w:szCs w:val="22"/>
              <w:lang w:val="en-IN" w:eastAsia="en-US" w:bidi="ar-SA"/>
              <w14:ligatures w14:val="standardContextual"/>
            </w:rPr>
            <w:fldChar w:fldCharType="begin"/>
          </w:r>
          <w:r w:rsidRPr="00455E01" w:rsidR="00AB6C07">
            <w:rPr>
              <w:rFonts w:ascii="Arial" w:hAnsi="Arial" w:eastAsiaTheme="minorHAnsi" w:cs="Arial"/>
              <w:kern w:val="2"/>
              <w:sz w:val="22"/>
              <w:szCs w:val="22"/>
              <w:lang w:val="en-IN" w:eastAsia="en-US" w:bidi="ar-SA"/>
              <w14:ligatures w14:val="standardContextual"/>
            </w:rPr>
            <w:instrText xml:space="preserve"> CITATION Fal17 \l 16393 </w:instrText>
          </w:r>
          <w:r w:rsidRPr="00455E01" w:rsidR="00AB6C07">
            <w:rPr>
              <w:rFonts w:ascii="Arial" w:hAnsi="Arial" w:eastAsiaTheme="minorHAnsi" w:cs="Arial"/>
              <w:kern w:val="2"/>
              <w:sz w:val="22"/>
              <w:szCs w:val="22"/>
              <w:lang w:val="en-IN" w:eastAsia="en-US" w:bidi="ar-SA"/>
              <w14:ligatures w14:val="standardContextual"/>
            </w:rPr>
            <w:fldChar w:fldCharType="separate"/>
          </w:r>
          <w:r w:rsidR="00BE1A86">
            <w:rPr>
              <w:rFonts w:ascii="Arial" w:hAnsi="Arial" w:eastAsiaTheme="minorHAnsi" w:cs="Arial"/>
              <w:noProof/>
              <w:kern w:val="2"/>
              <w:sz w:val="22"/>
              <w:szCs w:val="22"/>
              <w:lang w:val="en-IN" w:eastAsia="en-US" w:bidi="ar-SA"/>
              <w14:ligatures w14:val="standardContextual"/>
            </w:rPr>
            <w:t xml:space="preserve"> </w:t>
          </w:r>
          <w:r w:rsidRPr="00BE1A86" w:rsidR="00BE1A86">
            <w:rPr>
              <w:rFonts w:ascii="Arial" w:hAnsi="Arial" w:eastAsiaTheme="minorHAnsi" w:cs="Arial"/>
              <w:noProof/>
              <w:kern w:val="2"/>
              <w:sz w:val="22"/>
              <w:szCs w:val="22"/>
              <w:lang w:val="en-IN" w:eastAsia="en-US" w:bidi="ar-SA"/>
              <w14:ligatures w14:val="standardContextual"/>
            </w:rPr>
            <w:t>(Falconer, 2017)</w:t>
          </w:r>
          <w:r w:rsidRPr="00455E01" w:rsidR="00AB6C07">
            <w:rPr>
              <w:rFonts w:ascii="Arial" w:hAnsi="Arial" w:eastAsiaTheme="minorHAnsi" w:cs="Arial"/>
              <w:kern w:val="2"/>
              <w:sz w:val="22"/>
              <w:szCs w:val="22"/>
              <w:lang w:val="en-IN" w:eastAsia="en-US" w:bidi="ar-SA"/>
              <w14:ligatures w14:val="standardContextual"/>
            </w:rPr>
            <w:fldChar w:fldCharType="end"/>
          </w:r>
        </w:sdtContent>
      </w:sdt>
      <w:r w:rsidRPr="00455E01" w:rsidR="00557408">
        <w:rPr>
          <w:rFonts w:ascii="Arial" w:hAnsi="Arial" w:eastAsiaTheme="minorHAnsi" w:cs="Arial"/>
          <w:kern w:val="2"/>
          <w:sz w:val="22"/>
          <w:szCs w:val="22"/>
          <w:lang w:val="en-IN" w:eastAsia="en-US" w:bidi="ar-SA"/>
          <w14:ligatures w14:val="standardContextual"/>
        </w:rPr>
        <w:t>.</w:t>
      </w:r>
    </w:p>
    <w:p w:rsidR="000471BD" w:rsidRPr="00455E01" w:rsidP="000471BD" w14:paraId="4F8BA060" w14:textId="77777777">
      <w:pPr>
        <w:numPr>
          <w:ilvl w:val="0"/>
          <w:numId w:val="10"/>
        </w:numPr>
        <w:spacing w:after="160" w:line="259" w:lineRule="auto"/>
        <w:ind w:left="644" w:hanging="360"/>
        <w:contextualSpacing/>
        <w:rPr>
          <w:rFonts w:ascii="Arial" w:eastAsia="Calibri" w:hAnsi="Arial" w:cs="Arial"/>
          <w:b/>
          <w:bCs/>
          <w:kern w:val="2"/>
          <w:sz w:val="22"/>
          <w:szCs w:val="22"/>
          <w:lang w:val="en-IN" w:eastAsia="en-US" w:bidi="ar-SA"/>
          <w14:ligatures w14:val="standardContextual"/>
        </w:rPr>
      </w:pPr>
      <w:r w:rsidRPr="00455E01">
        <w:rPr>
          <w:rFonts w:ascii="Arial" w:hAnsi="Arial" w:eastAsiaTheme="minorHAnsi" w:cs="Arial"/>
          <w:b/>
          <w:bCs/>
          <w:kern w:val="2"/>
          <w:sz w:val="22"/>
          <w:szCs w:val="22"/>
          <w:lang w:val="en-IN" w:eastAsia="en-US" w:bidi="ar-SA"/>
          <w14:ligatures w14:val="standardContextual"/>
        </w:rPr>
        <w:t>Government grants &amp; program</w:t>
      </w:r>
    </w:p>
    <w:p w:rsidR="000471BD" w:rsidRPr="00455E01" w:rsidP="00DA721B" w14:paraId="3A9456CC" w14:textId="0C38FB3B">
      <w:pPr>
        <w:spacing w:after="160" w:line="259" w:lineRule="auto"/>
        <w:jc w:val="both"/>
        <w:rPr>
          <w:rFonts w:ascii="Arial" w:eastAsia="Calibri" w:hAnsi="Arial" w:cs="Arial"/>
          <w:kern w:val="2"/>
          <w:sz w:val="22"/>
          <w:szCs w:val="22"/>
          <w:lang w:val="en-IN" w:eastAsia="en-US" w:bidi="ar-SA"/>
          <w14:ligatures w14:val="standardContextual"/>
        </w:rPr>
      </w:pPr>
      <w:r w:rsidRPr="00455E01">
        <w:rPr>
          <w:rFonts w:ascii="Arial" w:hAnsi="Arial" w:eastAsiaTheme="minorHAnsi" w:cs="Arial"/>
          <w:kern w:val="2"/>
          <w:sz w:val="22"/>
          <w:szCs w:val="22"/>
          <w:lang w:val="en-IN" w:eastAsia="en-US" w:bidi="ar-SA"/>
          <w14:ligatures w14:val="standardContextual"/>
        </w:rPr>
        <w:t xml:space="preserve">Government </w:t>
      </w:r>
      <w:r w:rsidRPr="00455E01" w:rsidR="00DA721B">
        <w:rPr>
          <w:rFonts w:ascii="Arial" w:hAnsi="Arial" w:eastAsiaTheme="minorHAnsi" w:cs="Arial"/>
          <w:kern w:val="2"/>
          <w:sz w:val="22"/>
          <w:szCs w:val="22"/>
          <w:lang w:val="en-IN" w:eastAsia="en-US" w:bidi="ar-SA"/>
          <w14:ligatures w14:val="standardContextual"/>
        </w:rPr>
        <w:t>issues</w:t>
      </w:r>
      <w:r w:rsidRPr="00455E01" w:rsidR="00C40910">
        <w:rPr>
          <w:rFonts w:ascii="Arial" w:hAnsi="Arial" w:eastAsiaTheme="minorHAnsi" w:cs="Arial"/>
          <w:kern w:val="2"/>
          <w:sz w:val="22"/>
          <w:szCs w:val="22"/>
          <w:lang w:val="en-IN" w:eastAsia="en-US" w:bidi="ar-SA"/>
          <w14:ligatures w14:val="standardContextual"/>
        </w:rPr>
        <w:t xml:space="preserve"> several types of </w:t>
      </w:r>
      <w:r w:rsidRPr="00455E01" w:rsidR="00DA721B">
        <w:rPr>
          <w:rFonts w:ascii="Arial" w:hAnsi="Arial" w:eastAsiaTheme="minorHAnsi" w:cs="Arial"/>
          <w:kern w:val="2"/>
          <w:sz w:val="22"/>
          <w:szCs w:val="22"/>
          <w:lang w:val="en-IN" w:eastAsia="en-US" w:bidi="ar-SA"/>
          <w14:ligatures w14:val="standardContextual"/>
        </w:rPr>
        <w:t>schemes</w:t>
      </w:r>
      <w:r w:rsidRPr="00455E01" w:rsidR="00C40910">
        <w:rPr>
          <w:rFonts w:ascii="Arial" w:hAnsi="Arial" w:eastAsiaTheme="minorHAnsi" w:cs="Arial"/>
          <w:kern w:val="2"/>
          <w:sz w:val="22"/>
          <w:szCs w:val="22"/>
          <w:lang w:val="en-IN" w:eastAsia="en-US" w:bidi="ar-SA"/>
          <w14:ligatures w14:val="standardContextual"/>
        </w:rPr>
        <w:t xml:space="preserve"> for the funds. </w:t>
      </w:r>
      <w:r w:rsidRPr="00455E01">
        <w:rPr>
          <w:rFonts w:ascii="Arial" w:hAnsi="Arial" w:eastAsiaTheme="minorHAnsi" w:cs="Arial"/>
          <w:kern w:val="2"/>
          <w:sz w:val="22"/>
          <w:szCs w:val="22"/>
          <w:lang w:val="en-IN" w:eastAsia="en-US" w:bidi="ar-SA"/>
          <w14:ligatures w14:val="standardContextual"/>
        </w:rPr>
        <w:t>In the long run, government subsidies drown out private donations, whereas long-term commercial earnings swamp out donations</w:t>
      </w:r>
      <w:sdt>
        <w:sdtPr>
          <w:rPr>
            <w:rFonts w:ascii="Arial" w:hAnsi="Arial" w:cs="Arial"/>
          </w:rPr>
          <w:id w:val="1329487259"/>
          <w:citation/>
        </w:sdtPr>
        <w:sdtContent>
          <w:r w:rsidRPr="00455E01">
            <w:rPr>
              <w:rFonts w:ascii="Arial" w:hAnsi="Arial" w:eastAsiaTheme="minorHAnsi" w:cs="Arial"/>
              <w:kern w:val="2"/>
              <w:sz w:val="22"/>
              <w:szCs w:val="22"/>
              <w:lang w:val="en-IN" w:eastAsia="en-US" w:bidi="ar-SA"/>
              <w14:ligatures w14:val="standardContextual"/>
            </w:rPr>
            <w:fldChar w:fldCharType="begin"/>
          </w:r>
          <w:r w:rsidRPr="00455E01">
            <w:rPr>
              <w:rFonts w:ascii="Arial" w:hAnsi="Arial" w:eastAsiaTheme="minorHAnsi" w:cs="Arial"/>
              <w:kern w:val="2"/>
              <w:sz w:val="22"/>
              <w:szCs w:val="22"/>
              <w:lang w:val="en-IN" w:eastAsia="en-US" w:bidi="ar-SA"/>
              <w14:ligatures w14:val="standardContextual"/>
            </w:rPr>
            <w:instrText xml:space="preserve"> CITATION Her13 \l 16393 </w:instrText>
          </w:r>
          <w:r w:rsidRPr="00455E01">
            <w:rPr>
              <w:rFonts w:ascii="Arial" w:hAnsi="Arial" w:eastAsiaTheme="minorHAnsi" w:cs="Arial"/>
              <w:kern w:val="2"/>
              <w:sz w:val="22"/>
              <w:szCs w:val="22"/>
              <w:lang w:val="en-IN" w:eastAsia="en-US" w:bidi="ar-SA"/>
              <w14:ligatures w14:val="standardContextual"/>
            </w:rPr>
            <w:fldChar w:fldCharType="separate"/>
          </w:r>
          <w:r w:rsidR="00BE1A86">
            <w:rPr>
              <w:rFonts w:ascii="Arial" w:hAnsi="Arial" w:eastAsiaTheme="minorHAnsi" w:cs="Arial"/>
              <w:noProof/>
              <w:kern w:val="2"/>
              <w:sz w:val="22"/>
              <w:szCs w:val="22"/>
              <w:lang w:val="en-IN" w:eastAsia="en-US" w:bidi="ar-SA"/>
              <w14:ligatures w14:val="standardContextual"/>
            </w:rPr>
            <w:t xml:space="preserve"> </w:t>
          </w:r>
          <w:r w:rsidRPr="00BE1A86" w:rsidR="00BE1A86">
            <w:rPr>
              <w:rFonts w:ascii="Arial" w:hAnsi="Arial" w:eastAsiaTheme="minorHAnsi" w:cs="Arial"/>
              <w:noProof/>
              <w:kern w:val="2"/>
              <w:sz w:val="22"/>
              <w:szCs w:val="22"/>
              <w:lang w:val="en-IN" w:eastAsia="en-US" w:bidi="ar-SA"/>
              <w14:ligatures w14:val="standardContextual"/>
            </w:rPr>
            <w:t>(Herzer &amp; Nunnenkamp, 2013)</w:t>
          </w:r>
          <w:r w:rsidRPr="00455E01">
            <w:rPr>
              <w:rFonts w:ascii="Arial" w:hAnsi="Arial" w:eastAsiaTheme="minorHAnsi" w:cs="Arial"/>
              <w:kern w:val="2"/>
              <w:sz w:val="22"/>
              <w:szCs w:val="22"/>
              <w:lang w:val="en-IN" w:eastAsia="en-US" w:bidi="ar-SA"/>
              <w14:ligatures w14:val="standardContextual"/>
            </w:rPr>
            <w:fldChar w:fldCharType="end"/>
          </w:r>
        </w:sdtContent>
      </w:sdt>
      <w:r w:rsidRPr="00455E01">
        <w:rPr>
          <w:rFonts w:ascii="Arial" w:hAnsi="Arial" w:eastAsiaTheme="minorHAnsi" w:cs="Arial"/>
          <w:kern w:val="2"/>
          <w:sz w:val="22"/>
          <w:szCs w:val="22"/>
          <w:lang w:val="en-IN" w:eastAsia="en-US" w:bidi="ar-SA"/>
          <w14:ligatures w14:val="standardContextual"/>
        </w:rPr>
        <w:t>.</w:t>
      </w:r>
    </w:p>
    <w:p w:rsidR="000471BD" w:rsidRPr="00455E01" w:rsidP="000471BD" w14:paraId="67D2945E" w14:textId="77777777">
      <w:pPr>
        <w:spacing w:after="160" w:line="259" w:lineRule="auto"/>
        <w:rPr>
          <w:rFonts w:ascii="Arial" w:eastAsia="Calibri" w:hAnsi="Arial" w:cs="Arial"/>
          <w:b/>
          <w:bCs/>
          <w:kern w:val="2"/>
          <w:sz w:val="22"/>
          <w:szCs w:val="22"/>
          <w:lang w:val="en-IN" w:eastAsia="en-US" w:bidi="ar-SA"/>
          <w14:ligatures w14:val="standardContextual"/>
        </w:rPr>
      </w:pPr>
      <w:r w:rsidRPr="00455E01">
        <w:rPr>
          <w:rFonts w:ascii="Arial" w:hAnsi="Arial" w:eastAsiaTheme="minorHAnsi" w:cs="Arial"/>
          <w:b/>
          <w:bCs/>
          <w:kern w:val="2"/>
          <w:sz w:val="22"/>
          <w:szCs w:val="22"/>
          <w:lang w:val="en-IN" w:eastAsia="en-US" w:bidi="ar-SA"/>
          <w14:ligatures w14:val="standardContextual"/>
        </w:rPr>
        <w:t>Example</w:t>
      </w:r>
    </w:p>
    <w:p w:rsidR="005A514B" w:rsidRPr="00455E01" w:rsidP="00DA721B" w14:paraId="1492C633" w14:textId="77777777">
      <w:pPr>
        <w:spacing w:after="160" w:line="259" w:lineRule="auto"/>
        <w:jc w:val="both"/>
        <w:rPr>
          <w:rFonts w:ascii="Arial" w:eastAsia="Calibri" w:hAnsi="Arial" w:cs="Arial"/>
          <w:kern w:val="2"/>
          <w:sz w:val="22"/>
          <w:szCs w:val="22"/>
          <w:lang w:val="en-IN" w:eastAsia="en-US" w:bidi="ar-SA"/>
          <w14:ligatures w14:val="standardContextual"/>
        </w:rPr>
      </w:pPr>
      <w:r w:rsidRPr="00455E01">
        <w:rPr>
          <w:rFonts w:ascii="Arial" w:hAnsi="Arial" w:eastAsiaTheme="minorHAnsi" w:cs="Arial"/>
          <w:kern w:val="2"/>
          <w:sz w:val="22"/>
          <w:szCs w:val="22"/>
          <w:lang w:val="en-IN" w:eastAsia="en-US" w:bidi="ar-SA"/>
          <w14:ligatures w14:val="standardContextual"/>
        </w:rPr>
        <w:t>Tesla has received several government grants over the years, including the U.S. Department of Energy’s Advanced Technology Vehicles Manufacturing (ATVM) loan program in 2010.  Tesla was one of the first companies to receive funding under the program, receiving a loan of $465 million to help build its electric vehicle manufacturing plant in Fremont, California.</w:t>
      </w:r>
    </w:p>
    <w:p w:rsidR="005A514B" w:rsidRPr="00455E01" w:rsidP="005A514B" w14:paraId="5DCA4328" w14:textId="77777777">
      <w:pPr>
        <w:numPr>
          <w:ilvl w:val="0"/>
          <w:numId w:val="10"/>
        </w:numPr>
        <w:spacing w:after="160" w:line="259" w:lineRule="auto"/>
        <w:ind w:left="644" w:hanging="360"/>
        <w:contextualSpacing/>
        <w:rPr>
          <w:rFonts w:ascii="Arial" w:eastAsia="Calibri" w:hAnsi="Arial" w:cs="Arial"/>
          <w:b/>
          <w:bCs/>
          <w:kern w:val="2"/>
          <w:sz w:val="22"/>
          <w:szCs w:val="22"/>
          <w:lang w:val="en-IN" w:eastAsia="en-US" w:bidi="ar-SA"/>
          <w14:ligatures w14:val="standardContextual"/>
        </w:rPr>
      </w:pPr>
      <w:r w:rsidRPr="00455E01">
        <w:rPr>
          <w:rFonts w:ascii="Arial" w:hAnsi="Arial" w:eastAsiaTheme="minorHAnsi" w:cs="Arial"/>
          <w:b/>
          <w:bCs/>
          <w:kern w:val="2"/>
          <w:sz w:val="22"/>
          <w:szCs w:val="22"/>
          <w:lang w:val="en-IN" w:eastAsia="en-US" w:bidi="ar-SA"/>
          <w14:ligatures w14:val="standardContextual"/>
        </w:rPr>
        <w:t>Bootstrapping</w:t>
      </w:r>
    </w:p>
    <w:p w:rsidR="00A826CC" w:rsidRPr="00455E01" w:rsidP="00DA721B" w14:paraId="337F2AF3" w14:textId="477ABEFA">
      <w:pPr>
        <w:spacing w:after="160" w:line="259" w:lineRule="auto"/>
        <w:jc w:val="both"/>
        <w:rPr>
          <w:rFonts w:ascii="Arial" w:eastAsia="Calibri" w:hAnsi="Arial" w:cs="Arial"/>
          <w:kern w:val="2"/>
          <w:sz w:val="22"/>
          <w:szCs w:val="22"/>
          <w:lang w:val="en-IN" w:eastAsia="en-US" w:bidi="ar-SA"/>
          <w14:ligatures w14:val="standardContextual"/>
        </w:rPr>
      </w:pPr>
      <w:r w:rsidRPr="00455E01">
        <w:rPr>
          <w:rFonts w:ascii="Arial" w:hAnsi="Arial" w:eastAsiaTheme="minorHAnsi" w:cs="Arial"/>
          <w:kern w:val="2"/>
          <w:sz w:val="22"/>
          <w:szCs w:val="22"/>
          <w:lang w:val="en-IN" w:eastAsia="en-US" w:bidi="ar-SA"/>
          <w14:ligatures w14:val="standardContextual"/>
        </w:rPr>
        <w:t>Bhide (1992) proposed that an organization's potential to succeed depends on its owner(s) being able to generate and use financial resources</w:t>
      </w:r>
      <w:sdt>
        <w:sdtPr>
          <w:rPr>
            <w:rFonts w:ascii="Arial" w:hAnsi="Arial" w:cs="Arial"/>
          </w:rPr>
          <w:id w:val="-1081219055"/>
          <w:citation/>
        </w:sdtPr>
        <w:sdtContent>
          <w:r w:rsidRPr="00455E01">
            <w:rPr>
              <w:rFonts w:ascii="Arial" w:hAnsi="Arial" w:eastAsiaTheme="minorHAnsi" w:cs="Arial"/>
              <w:kern w:val="2"/>
              <w:sz w:val="22"/>
              <w:szCs w:val="22"/>
              <w:lang w:val="en-IN" w:eastAsia="en-US" w:bidi="ar-SA"/>
              <w14:ligatures w14:val="standardContextual"/>
            </w:rPr>
            <w:fldChar w:fldCharType="begin"/>
          </w:r>
          <w:r w:rsidRPr="00455E01">
            <w:rPr>
              <w:rFonts w:ascii="Arial" w:hAnsi="Arial" w:eastAsiaTheme="minorHAnsi" w:cs="Arial"/>
              <w:kern w:val="2"/>
              <w:sz w:val="22"/>
              <w:szCs w:val="22"/>
              <w:lang w:val="en-IN" w:eastAsia="en-US" w:bidi="ar-SA"/>
              <w14:ligatures w14:val="standardContextual"/>
            </w:rPr>
            <w:instrText xml:space="preserve"> CITATION Lah05 \l 16393 </w:instrText>
          </w:r>
          <w:r w:rsidRPr="00455E01">
            <w:rPr>
              <w:rFonts w:ascii="Arial" w:hAnsi="Arial" w:eastAsiaTheme="minorHAnsi" w:cs="Arial"/>
              <w:kern w:val="2"/>
              <w:sz w:val="22"/>
              <w:szCs w:val="22"/>
              <w:lang w:val="en-IN" w:eastAsia="en-US" w:bidi="ar-SA"/>
              <w14:ligatures w14:val="standardContextual"/>
            </w:rPr>
            <w:fldChar w:fldCharType="separate"/>
          </w:r>
          <w:r w:rsidR="00BE1A86">
            <w:rPr>
              <w:rFonts w:ascii="Arial" w:hAnsi="Arial" w:eastAsiaTheme="minorHAnsi" w:cs="Arial"/>
              <w:noProof/>
              <w:kern w:val="2"/>
              <w:sz w:val="22"/>
              <w:szCs w:val="22"/>
              <w:lang w:val="en-IN" w:eastAsia="en-US" w:bidi="ar-SA"/>
              <w14:ligatures w14:val="standardContextual"/>
            </w:rPr>
            <w:t xml:space="preserve"> </w:t>
          </w:r>
          <w:r w:rsidRPr="00BE1A86" w:rsidR="00BE1A86">
            <w:rPr>
              <w:rFonts w:ascii="Arial" w:hAnsi="Arial" w:eastAsiaTheme="minorHAnsi" w:cs="Arial"/>
              <w:noProof/>
              <w:kern w:val="2"/>
              <w:sz w:val="22"/>
              <w:szCs w:val="22"/>
              <w:lang w:val="en-IN" w:eastAsia="en-US" w:bidi="ar-SA"/>
              <w14:ligatures w14:val="standardContextual"/>
            </w:rPr>
            <w:t>(Lahm &amp; Little, 2005)</w:t>
          </w:r>
          <w:r w:rsidRPr="00455E01">
            <w:rPr>
              <w:rFonts w:ascii="Arial" w:hAnsi="Arial" w:eastAsiaTheme="minorHAnsi" w:cs="Arial"/>
              <w:kern w:val="2"/>
              <w:sz w:val="22"/>
              <w:szCs w:val="22"/>
              <w:lang w:val="en-IN" w:eastAsia="en-US" w:bidi="ar-SA"/>
              <w14:ligatures w14:val="standardContextual"/>
            </w:rPr>
            <w:fldChar w:fldCharType="end"/>
          </w:r>
        </w:sdtContent>
      </w:sdt>
      <w:r w:rsidRPr="00455E01">
        <w:rPr>
          <w:rFonts w:ascii="Arial" w:hAnsi="Arial" w:eastAsiaTheme="minorHAnsi" w:cs="Arial"/>
          <w:kern w:val="2"/>
          <w:sz w:val="22"/>
          <w:szCs w:val="22"/>
          <w:lang w:val="en-IN" w:eastAsia="en-US" w:bidi="ar-SA"/>
          <w14:ligatures w14:val="standardContextual"/>
        </w:rPr>
        <w:t>. In short</w:t>
      </w:r>
      <w:r w:rsidRPr="00455E01" w:rsidR="001554B3">
        <w:rPr>
          <w:rFonts w:ascii="Arial" w:hAnsi="Arial" w:eastAsiaTheme="minorHAnsi" w:cs="Arial"/>
          <w:kern w:val="2"/>
          <w:sz w:val="22"/>
          <w:szCs w:val="22"/>
          <w:lang w:val="en-IN" w:eastAsia="en-US" w:bidi="ar-SA"/>
          <w14:ligatures w14:val="standardContextual"/>
        </w:rPr>
        <w:t xml:space="preserve">, </w:t>
      </w:r>
      <w:r w:rsidRPr="00455E01">
        <w:rPr>
          <w:rFonts w:ascii="Arial" w:hAnsi="Arial" w:eastAsiaTheme="minorHAnsi" w:cs="Arial"/>
          <w:kern w:val="2"/>
          <w:sz w:val="22"/>
          <w:szCs w:val="22"/>
          <w:lang w:val="en-IN" w:eastAsia="en-US" w:bidi="ar-SA"/>
          <w14:ligatures w14:val="standardContextual"/>
        </w:rPr>
        <w:t xml:space="preserve">the bootstrapping person starts a business by using their resources and </w:t>
      </w:r>
      <w:r w:rsidRPr="00455E01" w:rsidR="001554B3">
        <w:rPr>
          <w:rFonts w:ascii="Arial" w:hAnsi="Arial" w:eastAsiaTheme="minorHAnsi" w:cs="Arial"/>
          <w:kern w:val="2"/>
          <w:sz w:val="22"/>
          <w:szCs w:val="22"/>
          <w:lang w:val="en-IN" w:eastAsia="en-US" w:bidi="ar-SA"/>
          <w14:ligatures w14:val="standardContextual"/>
        </w:rPr>
        <w:t>funds without any external loan or investors.</w:t>
      </w:r>
    </w:p>
    <w:p w:rsidR="001554B3" w:rsidRPr="00455E01" w:rsidP="00A826CC" w14:paraId="309F88D1" w14:textId="77777777">
      <w:pPr>
        <w:spacing w:after="160" w:line="259" w:lineRule="auto"/>
        <w:rPr>
          <w:rFonts w:ascii="Arial" w:eastAsia="Calibri" w:hAnsi="Arial" w:cs="Arial"/>
          <w:b/>
          <w:bCs/>
          <w:kern w:val="2"/>
          <w:sz w:val="22"/>
          <w:szCs w:val="22"/>
          <w:lang w:val="en-IN" w:eastAsia="en-US" w:bidi="ar-SA"/>
          <w14:ligatures w14:val="standardContextual"/>
        </w:rPr>
      </w:pPr>
      <w:r w:rsidRPr="00455E01">
        <w:rPr>
          <w:rFonts w:ascii="Arial" w:hAnsi="Arial" w:eastAsiaTheme="minorHAnsi" w:cs="Arial"/>
          <w:b/>
          <w:bCs/>
          <w:kern w:val="2"/>
          <w:sz w:val="22"/>
          <w:szCs w:val="22"/>
          <w:lang w:val="en-IN" w:eastAsia="en-US" w:bidi="ar-SA"/>
          <w14:ligatures w14:val="standardContextual"/>
        </w:rPr>
        <w:t>Example</w:t>
      </w:r>
    </w:p>
    <w:p w:rsidR="001554B3" w:rsidRPr="00455E01" w:rsidP="00DA721B" w14:paraId="735079E9" w14:textId="77777777">
      <w:pPr>
        <w:spacing w:after="160" w:line="259" w:lineRule="auto"/>
        <w:jc w:val="both"/>
        <w:rPr>
          <w:rFonts w:ascii="Arial" w:eastAsia="Calibri" w:hAnsi="Arial" w:cs="Arial"/>
          <w:kern w:val="2"/>
          <w:sz w:val="22"/>
          <w:szCs w:val="22"/>
          <w:lang w:val="en-IN" w:eastAsia="en-US" w:bidi="ar-SA"/>
          <w14:ligatures w14:val="standardContextual"/>
        </w:rPr>
      </w:pPr>
      <w:r w:rsidRPr="00455E01">
        <w:rPr>
          <w:rFonts w:ascii="Arial" w:hAnsi="Arial" w:eastAsiaTheme="minorHAnsi" w:cs="Arial"/>
          <w:kern w:val="2"/>
          <w:sz w:val="22"/>
          <w:szCs w:val="22"/>
          <w:lang w:val="en-IN" w:eastAsia="en-US" w:bidi="ar-SA"/>
          <w14:ligatures w14:val="standardContextual"/>
        </w:rPr>
        <w:t>The co-founders of Mailchimp, Ben Chestnut and Dan Kurzius, launched the business in 2001 with just $1,200 of their own money, according to a Forbes story from 2019. The company's original location was located in a disused garage, and they first operated out of a spare bedroom in Chestnut's apartment.</w:t>
      </w:r>
    </w:p>
    <w:p w:rsidR="001554B3" w:rsidRPr="00455E01" w:rsidP="001554B3" w14:paraId="7161E47D" w14:textId="77777777">
      <w:pPr>
        <w:numPr>
          <w:ilvl w:val="0"/>
          <w:numId w:val="10"/>
        </w:numPr>
        <w:spacing w:after="160" w:line="259" w:lineRule="auto"/>
        <w:ind w:left="644" w:hanging="360"/>
        <w:contextualSpacing/>
        <w:rPr>
          <w:rFonts w:ascii="Arial" w:eastAsia="Calibri" w:hAnsi="Arial" w:cs="Arial"/>
          <w:b/>
          <w:bCs/>
          <w:kern w:val="2"/>
          <w:sz w:val="22"/>
          <w:szCs w:val="22"/>
          <w:lang w:val="en-IN" w:eastAsia="en-US" w:bidi="ar-SA"/>
          <w14:ligatures w14:val="standardContextual"/>
        </w:rPr>
      </w:pPr>
      <w:r w:rsidRPr="00455E01">
        <w:rPr>
          <w:rFonts w:ascii="Arial" w:hAnsi="Arial" w:eastAsiaTheme="minorHAnsi" w:cs="Arial"/>
          <w:b/>
          <w:bCs/>
          <w:kern w:val="2"/>
          <w:sz w:val="22"/>
          <w:szCs w:val="22"/>
          <w:lang w:val="en-IN" w:eastAsia="en-US" w:bidi="ar-SA"/>
          <w14:ligatures w14:val="standardContextual"/>
        </w:rPr>
        <w:t>Angel investors</w:t>
      </w:r>
    </w:p>
    <w:p w:rsidR="00103969" w:rsidRPr="00455E01" w:rsidP="00DA721B" w14:paraId="5387918F" w14:textId="61B1C4EF">
      <w:pPr>
        <w:spacing w:after="160" w:line="259" w:lineRule="auto"/>
        <w:jc w:val="both"/>
        <w:rPr>
          <w:rFonts w:ascii="Arial" w:eastAsia="Calibri" w:hAnsi="Arial" w:cs="Arial"/>
          <w:kern w:val="2"/>
          <w:sz w:val="22"/>
          <w:szCs w:val="22"/>
          <w:lang w:val="en-IN" w:eastAsia="en-US" w:bidi="ar-SA"/>
          <w14:ligatures w14:val="standardContextual"/>
        </w:rPr>
      </w:pPr>
      <w:r w:rsidRPr="00455E01">
        <w:rPr>
          <w:rFonts w:ascii="Arial" w:hAnsi="Arial" w:eastAsiaTheme="minorHAnsi" w:cs="Arial"/>
          <w:kern w:val="2"/>
          <w:sz w:val="22"/>
          <w:szCs w:val="22"/>
          <w:lang w:val="en-IN" w:eastAsia="en-US" w:bidi="ar-SA"/>
          <w14:ligatures w14:val="standardContextual"/>
        </w:rPr>
        <w:t>Accredited individuals who spend their own money on start-up businesses are known as angel investors. Former business owners whom now fund and provide advice to investee companies are known as angel investors</w:t>
      </w:r>
      <w:sdt>
        <w:sdtPr>
          <w:rPr>
            <w:rFonts w:ascii="Arial" w:hAnsi="Arial" w:cs="Arial"/>
          </w:rPr>
          <w:id w:val="412439578"/>
          <w:citation/>
        </w:sdtPr>
        <w:sdtContent>
          <w:r w:rsidRPr="00455E01">
            <w:rPr>
              <w:rFonts w:ascii="Arial" w:hAnsi="Arial" w:eastAsiaTheme="minorHAnsi" w:cs="Arial"/>
              <w:kern w:val="2"/>
              <w:sz w:val="22"/>
              <w:szCs w:val="22"/>
              <w:lang w:val="en-IN" w:eastAsia="en-US" w:bidi="ar-SA"/>
              <w14:ligatures w14:val="standardContextual"/>
            </w:rPr>
            <w:fldChar w:fldCharType="begin"/>
          </w:r>
          <w:r w:rsidRPr="00455E01">
            <w:rPr>
              <w:rFonts w:ascii="Arial" w:hAnsi="Arial" w:eastAsiaTheme="minorHAnsi" w:cs="Arial"/>
              <w:kern w:val="2"/>
              <w:sz w:val="22"/>
              <w:szCs w:val="22"/>
              <w:lang w:val="en-IN" w:eastAsia="en-US" w:bidi="ar-SA"/>
              <w14:ligatures w14:val="standardContextual"/>
            </w:rPr>
            <w:instrText xml:space="preserve"> CITATION Dro17 \l 16393 </w:instrText>
          </w:r>
          <w:r w:rsidRPr="00455E01">
            <w:rPr>
              <w:rFonts w:ascii="Arial" w:hAnsi="Arial" w:eastAsiaTheme="minorHAnsi" w:cs="Arial"/>
              <w:kern w:val="2"/>
              <w:sz w:val="22"/>
              <w:szCs w:val="22"/>
              <w:lang w:val="en-IN" w:eastAsia="en-US" w:bidi="ar-SA"/>
              <w14:ligatures w14:val="standardContextual"/>
            </w:rPr>
            <w:fldChar w:fldCharType="separate"/>
          </w:r>
          <w:r w:rsidR="00BE1A86">
            <w:rPr>
              <w:rFonts w:ascii="Arial" w:hAnsi="Arial" w:eastAsiaTheme="minorHAnsi" w:cs="Arial"/>
              <w:noProof/>
              <w:kern w:val="2"/>
              <w:sz w:val="22"/>
              <w:szCs w:val="22"/>
              <w:lang w:val="en-IN" w:eastAsia="en-US" w:bidi="ar-SA"/>
              <w14:ligatures w14:val="standardContextual"/>
            </w:rPr>
            <w:t xml:space="preserve"> </w:t>
          </w:r>
          <w:r w:rsidRPr="00BE1A86" w:rsidR="00BE1A86">
            <w:rPr>
              <w:rFonts w:ascii="Arial" w:hAnsi="Arial" w:eastAsiaTheme="minorHAnsi" w:cs="Arial"/>
              <w:noProof/>
              <w:kern w:val="2"/>
              <w:sz w:val="22"/>
              <w:szCs w:val="22"/>
              <w:lang w:val="en-IN" w:eastAsia="en-US" w:bidi="ar-SA"/>
              <w14:ligatures w14:val="standardContextual"/>
            </w:rPr>
            <w:t>(Drover, et al., 2017)</w:t>
          </w:r>
          <w:r w:rsidRPr="00455E01">
            <w:rPr>
              <w:rFonts w:ascii="Arial" w:hAnsi="Arial" w:eastAsiaTheme="minorHAnsi" w:cs="Arial"/>
              <w:kern w:val="2"/>
              <w:sz w:val="22"/>
              <w:szCs w:val="22"/>
              <w:lang w:val="en-IN" w:eastAsia="en-US" w:bidi="ar-SA"/>
              <w14:ligatures w14:val="standardContextual"/>
            </w:rPr>
            <w:fldChar w:fldCharType="end"/>
          </w:r>
        </w:sdtContent>
      </w:sdt>
      <w:r w:rsidRPr="00455E01">
        <w:rPr>
          <w:rFonts w:ascii="Arial" w:hAnsi="Arial" w:eastAsiaTheme="minorHAnsi" w:cs="Arial"/>
          <w:kern w:val="2"/>
          <w:sz w:val="22"/>
          <w:szCs w:val="22"/>
          <w:lang w:val="en-IN" w:eastAsia="en-US" w:bidi="ar-SA"/>
          <w14:ligatures w14:val="standardContextual"/>
        </w:rPr>
        <w:t xml:space="preserve">. </w:t>
      </w:r>
    </w:p>
    <w:p w:rsidR="00103969" w:rsidRPr="00455E01" w:rsidP="00103969" w14:paraId="12E8086C" w14:textId="77777777">
      <w:pPr>
        <w:spacing w:after="160" w:line="259" w:lineRule="auto"/>
        <w:rPr>
          <w:rFonts w:ascii="Arial" w:eastAsia="Calibri" w:hAnsi="Arial" w:cs="Arial"/>
          <w:b/>
          <w:bCs/>
          <w:kern w:val="2"/>
          <w:sz w:val="22"/>
          <w:szCs w:val="22"/>
          <w:lang w:val="en-IN" w:eastAsia="en-US" w:bidi="ar-SA"/>
          <w14:ligatures w14:val="standardContextual"/>
        </w:rPr>
      </w:pPr>
      <w:r w:rsidRPr="00455E01">
        <w:rPr>
          <w:rFonts w:ascii="Arial" w:hAnsi="Arial" w:eastAsiaTheme="minorHAnsi" w:cs="Arial"/>
          <w:b/>
          <w:bCs/>
          <w:kern w:val="2"/>
          <w:sz w:val="22"/>
          <w:szCs w:val="22"/>
          <w:lang w:val="en-IN" w:eastAsia="en-US" w:bidi="ar-SA"/>
          <w14:ligatures w14:val="standardContextual"/>
        </w:rPr>
        <w:t>Example</w:t>
      </w:r>
    </w:p>
    <w:p w:rsidR="00103969" w:rsidRPr="00455E01" w:rsidP="00DA721B" w14:paraId="6A97D92B" w14:textId="77777777">
      <w:pPr>
        <w:spacing w:after="160" w:line="259" w:lineRule="auto"/>
        <w:jc w:val="both"/>
        <w:rPr>
          <w:rFonts w:ascii="Arial" w:eastAsia="Calibri" w:hAnsi="Arial" w:cs="Arial"/>
          <w:kern w:val="2"/>
          <w:sz w:val="22"/>
          <w:szCs w:val="22"/>
          <w:lang w:val="en-IN" w:eastAsia="en-US" w:bidi="ar-SA"/>
          <w14:ligatures w14:val="standardContextual"/>
        </w:rPr>
      </w:pPr>
      <w:r w:rsidRPr="00455E01">
        <w:rPr>
          <w:rFonts w:ascii="Arial" w:hAnsi="Arial" w:eastAsiaTheme="minorHAnsi" w:cs="Arial"/>
          <w:kern w:val="2"/>
          <w:sz w:val="22"/>
          <w:szCs w:val="22"/>
          <w:lang w:val="en-IN" w:eastAsia="en-US" w:bidi="ar-SA"/>
          <w14:ligatures w14:val="standardContextual"/>
        </w:rPr>
        <w:t>Garrett Camp and Travis Kalanick created Uber in 2009. A group of angel investors gave the business $200,000 in seed money as the organization's first source of finance. Chris Sacca, Shervin Pishevar, and Naval Ravikant were a few of the early angel investors in Uber. Naval Ravikant invest $50,000 in 2009.</w:t>
      </w:r>
    </w:p>
    <w:p w:rsidR="00DA721B" w:rsidRPr="00455E01" w:rsidP="00DA721B" w14:paraId="5E7340D4" w14:textId="77777777">
      <w:pPr>
        <w:spacing w:after="160" w:line="259" w:lineRule="auto"/>
        <w:jc w:val="both"/>
        <w:rPr>
          <w:rFonts w:ascii="Arial" w:eastAsia="Calibri" w:hAnsi="Arial" w:cs="Arial"/>
          <w:kern w:val="2"/>
          <w:sz w:val="22"/>
          <w:szCs w:val="22"/>
          <w:lang w:val="en-IN" w:eastAsia="en-US" w:bidi="ar-SA"/>
          <w14:ligatures w14:val="standardContextual"/>
        </w:rPr>
      </w:pPr>
    </w:p>
    <w:p w:rsidR="00DA721B" w:rsidRPr="00455E01" w:rsidP="00DA721B" w14:paraId="068AE8AD" w14:textId="77777777">
      <w:pPr>
        <w:spacing w:after="160" w:line="259" w:lineRule="auto"/>
        <w:rPr>
          <w:rFonts w:ascii="Arial" w:eastAsia="Calibri" w:hAnsi="Arial" w:cs="Arial"/>
          <w:b/>
          <w:bCs/>
          <w:kern w:val="2"/>
          <w:sz w:val="22"/>
          <w:szCs w:val="22"/>
          <w:lang w:val="en-US" w:eastAsia="en-US" w:bidi="ar-SA"/>
          <w14:ligatures w14:val="standardContextual"/>
        </w:rPr>
      </w:pPr>
      <w:r w:rsidRPr="00455E01">
        <w:rPr>
          <w:rFonts w:ascii="Arial" w:hAnsi="Arial" w:eastAsiaTheme="minorHAnsi" w:cs="Arial"/>
          <w:b/>
          <w:bCs/>
          <w:kern w:val="2"/>
          <w:sz w:val="22"/>
          <w:szCs w:val="22"/>
          <w:lang w:val="en-US" w:eastAsia="en-US" w:bidi="ar-SA"/>
          <w14:ligatures w14:val="standardContextual"/>
        </w:rPr>
        <w:t xml:space="preserve">Innovation and Digital Enterprise Alliance London (IDEA London) </w:t>
      </w:r>
    </w:p>
    <w:p w:rsidR="00DA721B" w:rsidP="00DA721B" w14:paraId="1A0CD84B" w14:textId="074A5D32">
      <w:pPr>
        <w:spacing w:after="160" w:line="259" w:lineRule="auto"/>
        <w:jc w:val="both"/>
        <w:rPr>
          <w:rFonts w:ascii="Arial" w:eastAsia="Calibri" w:hAnsi="Arial" w:cs="Arial"/>
          <w:kern w:val="2"/>
          <w:sz w:val="22"/>
          <w:szCs w:val="22"/>
          <w:lang w:val="en-US" w:eastAsia="en-US" w:bidi="ar-SA"/>
          <w14:ligatures w14:val="standardContextual"/>
        </w:rPr>
      </w:pPr>
      <w:r w:rsidRPr="00455E01">
        <w:rPr>
          <w:rFonts w:ascii="Arial" w:hAnsi="Arial" w:eastAsiaTheme="minorHAnsi" w:cs="Arial"/>
          <w:kern w:val="2"/>
          <w:sz w:val="22"/>
          <w:szCs w:val="22"/>
          <w:lang w:val="en-US" w:eastAsia="en-US" w:bidi="ar-SA"/>
          <w14:ligatures w14:val="standardContextual"/>
        </w:rPr>
        <w:t xml:space="preserve">IDEALondon is one of the best opportunities for </w:t>
      </w:r>
      <w:r w:rsidR="00455E01">
        <w:rPr>
          <w:rFonts w:ascii="Arial" w:hAnsi="Arial" w:eastAsiaTheme="minorHAnsi" w:cs="Arial"/>
          <w:kern w:val="2"/>
          <w:sz w:val="22"/>
          <w:szCs w:val="22"/>
          <w:lang w:val="en-US" w:eastAsia="en-US" w:bidi="ar-SA"/>
          <w14:ligatures w14:val="standardContextual"/>
        </w:rPr>
        <w:t>entrepreneurs</w:t>
      </w:r>
      <w:r w:rsidRPr="00455E01">
        <w:rPr>
          <w:rFonts w:ascii="Arial" w:hAnsi="Arial" w:eastAsiaTheme="minorHAnsi" w:cs="Arial"/>
          <w:kern w:val="2"/>
          <w:sz w:val="22"/>
          <w:szCs w:val="22"/>
          <w:lang w:val="en-US" w:eastAsia="en-US" w:bidi="ar-SA"/>
          <w14:ligatures w14:val="standardContextual"/>
        </w:rPr>
        <w:t xml:space="preserve"> in the UK. It not </w:t>
      </w:r>
      <w:r w:rsidR="00455E01">
        <w:rPr>
          <w:rFonts w:ascii="Arial" w:hAnsi="Arial" w:eastAsiaTheme="minorHAnsi" w:cs="Arial"/>
          <w:kern w:val="2"/>
          <w:sz w:val="22"/>
          <w:szCs w:val="22"/>
          <w:lang w:val="en-US" w:eastAsia="en-US" w:bidi="ar-SA"/>
          <w14:ligatures w14:val="standardContextual"/>
        </w:rPr>
        <w:t>provides</w:t>
      </w:r>
      <w:r w:rsidRPr="00455E01">
        <w:rPr>
          <w:rFonts w:ascii="Arial" w:hAnsi="Arial" w:eastAsiaTheme="minorHAnsi" w:cs="Arial"/>
          <w:kern w:val="2"/>
          <w:sz w:val="22"/>
          <w:szCs w:val="22"/>
          <w:lang w:val="en-US" w:eastAsia="en-US" w:bidi="ar-SA"/>
          <w14:ligatures w14:val="standardContextual"/>
        </w:rPr>
        <w:t xml:space="preserve"> only financial support but also provides </w:t>
      </w:r>
      <w:r w:rsidRPr="00455E01">
        <w:rPr>
          <w:rFonts w:ascii="Arial" w:hAnsi="Arial" w:eastAsiaTheme="minorHAnsi" w:cs="Arial"/>
          <w:kern w:val="2"/>
          <w:sz w:val="22"/>
          <w:szCs w:val="22"/>
          <w:lang w:val="en-IN" w:eastAsia="en-US" w:bidi="ar-SA"/>
          <w14:ligatures w14:val="standardContextual"/>
        </w:rPr>
        <w:t xml:space="preserve">Training and mentorship </w:t>
      </w:r>
      <w:r w:rsidRPr="00455E01">
        <w:rPr>
          <w:rFonts w:ascii="Arial" w:hAnsi="Arial" w:eastAsiaTheme="minorHAnsi" w:cs="Arial"/>
          <w:kern w:val="2"/>
          <w:sz w:val="22"/>
          <w:szCs w:val="22"/>
          <w:lang w:val="en-US" w:eastAsia="en-US" w:bidi="ar-SA"/>
          <w14:ligatures w14:val="standardContextual"/>
        </w:rPr>
        <w:t>technical training financial support</w:t>
      </w:r>
      <w:r w:rsidRPr="00455E01">
        <w:rPr>
          <w:rFonts w:ascii="Arial" w:hAnsi="Arial" w:eastAsiaTheme="minorHAnsi" w:cs="Arial"/>
          <w:kern w:val="2"/>
          <w:sz w:val="22"/>
          <w:szCs w:val="22"/>
          <w:lang w:val="en-IN" w:eastAsia="en-US" w:bidi="ar-SA"/>
          <w14:ligatures w14:val="standardContextual"/>
        </w:rPr>
        <w:t xml:space="preserve"> </w:t>
      </w:r>
      <w:r w:rsidRPr="00455E01">
        <w:rPr>
          <w:rFonts w:ascii="Arial" w:hAnsi="Arial" w:eastAsiaTheme="minorHAnsi" w:cs="Arial"/>
          <w:kern w:val="2"/>
          <w:sz w:val="22"/>
          <w:szCs w:val="22"/>
          <w:lang w:val="en-US" w:eastAsia="en-US" w:bidi="ar-SA"/>
          <w14:ligatures w14:val="standardContextual"/>
        </w:rPr>
        <w:t>Equipment support</w:t>
      </w:r>
      <w:r w:rsidRPr="00455E01">
        <w:rPr>
          <w:rFonts w:ascii="Arial" w:hAnsi="Arial" w:eastAsiaTheme="minorHAnsi" w:cs="Arial"/>
          <w:kern w:val="2"/>
          <w:sz w:val="22"/>
          <w:szCs w:val="22"/>
          <w:lang w:val="en-IN" w:eastAsia="en-US" w:bidi="ar-SA"/>
          <w14:ligatures w14:val="standardContextual"/>
        </w:rPr>
        <w:t xml:space="preserve"> </w:t>
      </w:r>
      <w:r w:rsidRPr="00455E01">
        <w:rPr>
          <w:rFonts w:ascii="Arial" w:hAnsi="Arial" w:eastAsiaTheme="minorHAnsi" w:cs="Arial"/>
          <w:kern w:val="2"/>
          <w:sz w:val="22"/>
          <w:szCs w:val="22"/>
          <w:lang w:val="en-US" w:eastAsia="en-US" w:bidi="ar-SA"/>
          <w14:ligatures w14:val="standardContextual"/>
        </w:rPr>
        <w:t>Networking opportunities</w:t>
      </w:r>
      <w:sdt>
        <w:sdtPr>
          <w:rPr>
            <w:rFonts w:ascii="Arial" w:hAnsi="Arial" w:cs="Arial"/>
            <w:lang w:val="en-US"/>
          </w:rPr>
          <w:id w:val="511197854"/>
          <w:citation/>
        </w:sdtPr>
        <w:sdtContent>
          <w:r w:rsidR="00BE1A86">
            <w:rPr>
              <w:rFonts w:ascii="Arial" w:hAnsi="Arial" w:eastAsiaTheme="minorHAnsi" w:cs="Arial"/>
              <w:kern w:val="2"/>
              <w:sz w:val="22"/>
              <w:szCs w:val="22"/>
              <w:lang w:val="en-US" w:eastAsia="en-US" w:bidi="ar-SA"/>
              <w14:ligatures w14:val="standardContextual"/>
            </w:rPr>
            <w:fldChar w:fldCharType="begin"/>
          </w:r>
          <w:r w:rsidR="00BE1A86">
            <w:rPr>
              <w:rFonts w:ascii="Arial" w:hAnsi="Arial" w:eastAsiaTheme="minorHAnsi" w:cs="Arial"/>
              <w:kern w:val="2"/>
              <w:sz w:val="22"/>
              <w:szCs w:val="22"/>
              <w:lang w:val="en-IN" w:eastAsia="en-US" w:bidi="ar-SA"/>
              <w14:ligatures w14:val="standardContextual"/>
            </w:rPr>
            <w:instrText xml:space="preserve"> CITATION Wri17 \l 16393 </w:instrText>
          </w:r>
          <w:r w:rsidR="00BE1A86">
            <w:rPr>
              <w:rFonts w:ascii="Arial" w:hAnsi="Arial" w:eastAsiaTheme="minorHAnsi" w:cs="Arial"/>
              <w:kern w:val="2"/>
              <w:sz w:val="22"/>
              <w:szCs w:val="22"/>
              <w:lang w:val="en-US" w:eastAsia="en-US" w:bidi="ar-SA"/>
              <w14:ligatures w14:val="standardContextual"/>
            </w:rPr>
            <w:fldChar w:fldCharType="separate"/>
          </w:r>
          <w:r w:rsidR="00BE1A86">
            <w:rPr>
              <w:rFonts w:ascii="Arial" w:hAnsi="Arial" w:eastAsiaTheme="minorHAnsi" w:cs="Arial"/>
              <w:noProof/>
              <w:kern w:val="2"/>
              <w:sz w:val="22"/>
              <w:szCs w:val="22"/>
              <w:lang w:val="en-IN" w:eastAsia="en-US" w:bidi="ar-SA"/>
              <w14:ligatures w14:val="standardContextual"/>
            </w:rPr>
            <w:t xml:space="preserve"> </w:t>
          </w:r>
          <w:r w:rsidRPr="00BE1A86" w:rsidR="00BE1A86">
            <w:rPr>
              <w:rFonts w:ascii="Arial" w:hAnsi="Arial" w:eastAsiaTheme="minorHAnsi" w:cs="Arial"/>
              <w:noProof/>
              <w:kern w:val="2"/>
              <w:sz w:val="22"/>
              <w:szCs w:val="22"/>
              <w:lang w:val="en-IN" w:eastAsia="en-US" w:bidi="ar-SA"/>
              <w14:ligatures w14:val="standardContextual"/>
            </w:rPr>
            <w:t>(Wright, et al., 2017)</w:t>
          </w:r>
          <w:r w:rsidR="00BE1A86">
            <w:rPr>
              <w:rFonts w:ascii="Arial" w:hAnsi="Arial" w:eastAsiaTheme="minorHAnsi" w:cs="Arial"/>
              <w:kern w:val="2"/>
              <w:sz w:val="22"/>
              <w:szCs w:val="22"/>
              <w:lang w:val="en-US" w:eastAsia="en-US" w:bidi="ar-SA"/>
              <w14:ligatures w14:val="standardContextual"/>
            </w:rPr>
            <w:fldChar w:fldCharType="end"/>
          </w:r>
        </w:sdtContent>
      </w:sdt>
      <w:r w:rsidRPr="00455E01">
        <w:rPr>
          <w:rFonts w:ascii="Arial" w:hAnsi="Arial" w:eastAsiaTheme="minorHAnsi" w:cs="Arial"/>
          <w:kern w:val="2"/>
          <w:sz w:val="22"/>
          <w:szCs w:val="22"/>
          <w:lang w:val="en-US" w:eastAsia="en-US" w:bidi="ar-SA"/>
          <w14:ligatures w14:val="standardContextual"/>
        </w:rPr>
        <w:t>.</w:t>
      </w:r>
    </w:p>
    <w:p w:rsidR="00BE1A86" w:rsidRPr="00455E01" w:rsidP="00DA721B" w14:paraId="2C102A10" w14:textId="77777777">
      <w:pPr>
        <w:spacing w:after="160" w:line="259" w:lineRule="auto"/>
        <w:jc w:val="both"/>
        <w:rPr>
          <w:rFonts w:ascii="Arial" w:eastAsia="Calibri" w:hAnsi="Arial" w:cs="Arial"/>
          <w:kern w:val="2"/>
          <w:sz w:val="22"/>
          <w:szCs w:val="22"/>
          <w:lang w:val="en-US" w:eastAsia="en-US" w:bidi="ar-SA"/>
          <w14:ligatures w14:val="standardContextual"/>
        </w:rPr>
      </w:pPr>
    </w:p>
    <w:p w:rsidR="00DA721B" w:rsidRPr="00455E01" w:rsidP="00DA721B" w14:paraId="79D2657F" w14:textId="77777777">
      <w:pPr>
        <w:spacing w:after="160" w:line="259" w:lineRule="auto"/>
        <w:jc w:val="both"/>
        <w:rPr>
          <w:rFonts w:ascii="Arial" w:eastAsia="Calibri" w:hAnsi="Arial" w:cs="Arial"/>
          <w:b/>
          <w:bCs/>
          <w:kern w:val="2"/>
          <w:sz w:val="22"/>
          <w:szCs w:val="22"/>
          <w:lang w:val="en-US" w:eastAsia="en-US" w:bidi="ar-SA"/>
          <w14:ligatures w14:val="standardContextual"/>
        </w:rPr>
      </w:pPr>
      <w:r w:rsidRPr="00455E01">
        <w:rPr>
          <w:rFonts w:ascii="Arial" w:hAnsi="Arial" w:eastAsiaTheme="minorHAnsi" w:cs="Arial"/>
          <w:b/>
          <w:bCs/>
          <w:kern w:val="2"/>
          <w:sz w:val="22"/>
          <w:szCs w:val="22"/>
          <w:lang w:val="en-US" w:eastAsia="en-US" w:bidi="ar-SA"/>
          <w14:ligatures w14:val="standardContextual"/>
        </w:rPr>
        <w:t>Conclusion</w:t>
      </w:r>
    </w:p>
    <w:p w:rsidR="00DA721B" w:rsidRPr="00455E01" w:rsidP="00DA721B" w14:paraId="178CB871" w14:textId="77777777">
      <w:pPr>
        <w:spacing w:after="160" w:line="259" w:lineRule="auto"/>
        <w:jc w:val="both"/>
        <w:rPr>
          <w:rFonts w:ascii="Arial" w:eastAsia="Calibri" w:hAnsi="Arial" w:cs="Arial"/>
          <w:kern w:val="2"/>
          <w:sz w:val="22"/>
          <w:szCs w:val="22"/>
          <w:lang w:val="en-IN" w:eastAsia="en-US" w:bidi="ar-SA"/>
          <w14:ligatures w14:val="standardContextual"/>
        </w:rPr>
      </w:pPr>
      <w:r w:rsidRPr="00455E01">
        <w:rPr>
          <w:rFonts w:ascii="Arial" w:hAnsi="Arial" w:eastAsiaTheme="minorHAnsi" w:cs="Arial"/>
          <w:kern w:val="2"/>
          <w:sz w:val="22"/>
          <w:szCs w:val="22"/>
          <w:lang w:val="en-IN" w:eastAsia="en-US" w:bidi="ar-SA"/>
          <w14:ligatures w14:val="standardContextual"/>
        </w:rPr>
        <w:t>To conclude, these finance options might give businesses the means to expand and scale their operations. Businesses may set themselves up for success by choosing the best funding options and creating a sound plan.</w:t>
      </w:r>
    </w:p>
    <w:sdt>
      <w:sdtPr>
        <w:rPr>
          <w:rFonts w:ascii="Arial" w:hAnsi="Arial" w:eastAsiaTheme="minorHAnsi" w:cs="Arial"/>
          <w:color w:val="auto"/>
          <w:kern w:val="2"/>
          <w:sz w:val="22"/>
          <w:szCs w:val="22"/>
          <w:lang w:val="en-IN"/>
          <w14:ligatures w14:val="standardContextual"/>
        </w:rPr>
        <w:id w:val="-44367292"/>
        <w:docPartObj>
          <w:docPartGallery w:val="Bibliographies"/>
          <w:docPartUnique/>
        </w:docPartObj>
      </w:sdtPr>
      <w:sdtContent>
        <w:p w:rsidR="00216E53" w:rsidRPr="00455E01" w14:paraId="0C8C91E8" w14:textId="31030AD0">
          <w:pPr>
            <w:keepNext/>
            <w:keepLines/>
            <w:spacing w:before="240" w:after="0" w:line="259" w:lineRule="auto"/>
            <w:outlineLvl w:val="0"/>
            <w:rPr>
              <w:rFonts w:ascii="Arial" w:hAnsi="Arial" w:cs="Arial"/>
              <w:b/>
              <w:bCs/>
              <w:color w:val="2F5496" w:themeShade="BF"/>
              <w:sz w:val="22"/>
              <w:szCs w:val="22"/>
              <w:lang w:val="en-US" w:eastAsia="en-US" w:bidi="ar-SA"/>
            </w:rPr>
          </w:pPr>
          <w:r>
            <w:rPr>
              <w:rFonts w:ascii="Arial" w:hAnsi="Arial" w:eastAsiaTheme="majorEastAsia" w:cs="Arial"/>
              <w:b/>
              <w:bCs/>
              <w:color w:val="2F5496" w:themeShade="BF"/>
              <w:sz w:val="22"/>
              <w:szCs w:val="22"/>
              <w:lang w:val="en-US" w:eastAsia="en-US" w:bidi="ar-SA"/>
            </w:rPr>
            <w:t>Reference</w:t>
          </w:r>
        </w:p>
        <w:p w:rsidR="00216E53" w:rsidRPr="00455E01" w:rsidP="00216E53" w14:paraId="07C6365E" w14:textId="77777777">
          <w:pPr>
            <w:spacing w:after="160" w:line="259" w:lineRule="auto"/>
            <w:rPr>
              <w:rFonts w:ascii="Arial" w:eastAsia="Calibri" w:hAnsi="Arial" w:cs="Arial"/>
              <w:kern w:val="2"/>
              <w:sz w:val="22"/>
              <w:szCs w:val="22"/>
              <w:lang w:val="en-US" w:eastAsia="en-US" w:bidi="ar-SA"/>
              <w14:ligatures w14:val="standardContextual"/>
            </w:rPr>
          </w:pPr>
        </w:p>
        <w:sdt>
          <w:sdtPr>
            <w:rPr>
              <w:rFonts w:ascii="Arial" w:hAnsi="Arial" w:cs="Arial"/>
            </w:rPr>
            <w:id w:val="-573587230"/>
            <w:bibliography/>
          </w:sdtPr>
          <w:sdtContent>
            <w:p w:rsidR="00BE1A86" w:rsidP="00BE1A86" w14:paraId="24CC22D5" w14:textId="77777777">
              <w:pPr>
                <w:spacing w:after="160" w:line="259" w:lineRule="auto"/>
                <w:rPr>
                  <w:rFonts w:ascii="Calibri" w:eastAsia="Calibri" w:hAnsi="Calibri"/>
                  <w:noProof/>
                  <w:lang w:val="en-IN" w:eastAsia="en-US" w:bidi="ar-SA"/>
                </w:rPr>
              </w:pPr>
              <w:r w:rsidRPr="00455E01">
                <w:rPr>
                  <w:rFonts w:ascii="Arial" w:hAnsi="Arial" w:eastAsiaTheme="minorHAnsi" w:cs="Arial"/>
                  <w:kern w:val="2"/>
                  <w:sz w:val="22"/>
                  <w:szCs w:val="22"/>
                  <w:lang w:val="en-IN" w:eastAsia="en-US" w:bidi="ar-SA"/>
                  <w14:ligatures w14:val="standardContextual"/>
                </w:rPr>
                <w:fldChar w:fldCharType="begin"/>
              </w:r>
              <w:r w:rsidRPr="00455E01">
                <w:rPr>
                  <w:rFonts w:ascii="Arial" w:hAnsi="Arial" w:eastAsiaTheme="minorHAnsi" w:cs="Arial"/>
                  <w:kern w:val="2"/>
                  <w:sz w:val="22"/>
                  <w:szCs w:val="22"/>
                  <w:lang w:val="en-IN" w:eastAsia="en-US" w:bidi="ar-SA"/>
                  <w14:ligatures w14:val="standardContextual"/>
                </w:rPr>
                <w:instrText xml:space="preserve"> BIBLIOGRAPHY </w:instrText>
              </w:r>
              <w:r w:rsidRPr="00455E01">
                <w:rPr>
                  <w:rFonts w:ascii="Arial" w:hAnsi="Arial" w:eastAsiaTheme="minorHAnsi" w:cs="Arial"/>
                  <w:kern w:val="2"/>
                  <w:sz w:val="22"/>
                  <w:szCs w:val="22"/>
                  <w:lang w:val="en-IN" w:eastAsia="en-US" w:bidi="ar-SA"/>
                  <w14:ligatures w14:val="standardContextual"/>
                </w:rPr>
                <w:fldChar w:fldCharType="separate"/>
              </w:r>
              <w:r>
                <w:rPr>
                  <w:rFonts w:asciiTheme="minorHAnsi" w:eastAsiaTheme="minorHAnsi" w:hAnsiTheme="minorHAnsi" w:cstheme="minorBidi"/>
                  <w:noProof/>
                  <w:kern w:val="2"/>
                  <w:sz w:val="22"/>
                  <w:szCs w:val="22"/>
                  <w:lang w:val="en-IN" w:eastAsia="en-US" w:bidi="ar-SA"/>
                  <w14:ligatures w14:val="standardContextual"/>
                </w:rPr>
                <w:t xml:space="preserve">Assadi, D., 2016. CROWDFUNDING. </w:t>
              </w:r>
              <w:r>
                <w:rPr>
                  <w:rFonts w:asciiTheme="minorHAnsi" w:eastAsiaTheme="minorHAnsi" w:hAnsiTheme="minorHAnsi" w:cstheme="minorBidi"/>
                  <w:i/>
                  <w:iCs/>
                  <w:noProof/>
                  <w:kern w:val="2"/>
                  <w:sz w:val="22"/>
                  <w:szCs w:val="22"/>
                  <w:lang w:val="en-IN" w:eastAsia="en-US" w:bidi="ar-SA"/>
                  <w14:ligatures w14:val="standardContextual"/>
                </w:rPr>
                <w:t xml:space="preserve">Stretegic approach to successful crowdfunding, </w:t>
              </w:r>
              <w:r>
                <w:rPr>
                  <w:rFonts w:asciiTheme="minorHAnsi" w:eastAsiaTheme="minorHAnsi" w:hAnsiTheme="minorHAnsi" w:cstheme="minorBidi"/>
                  <w:noProof/>
                  <w:kern w:val="2"/>
                  <w:sz w:val="22"/>
                  <w:szCs w:val="22"/>
                  <w:lang w:val="en-IN" w:eastAsia="en-US" w:bidi="ar-SA"/>
                  <w14:ligatures w14:val="standardContextual"/>
                </w:rPr>
                <w:t>Volume 75(3).</w:t>
              </w:r>
            </w:p>
            <w:p w:rsidR="00BE1A86" w:rsidP="00BE1A86" w14:paraId="466100B9" w14:textId="77777777">
              <w:pPr>
                <w:spacing w:after="160" w:line="259" w:lineRule="auto"/>
                <w:rPr>
                  <w:rFonts w:ascii="Calibri" w:eastAsia="Calibri" w:hAnsi="Calibri"/>
                  <w:noProof/>
                  <w:kern w:val="2"/>
                  <w:sz w:val="22"/>
                  <w:szCs w:val="22"/>
                  <w:lang w:val="en-IN" w:eastAsia="en-US" w:bidi="ar-SA"/>
                  <w14:ligatures w14:val="standardContextual"/>
                </w:rPr>
              </w:pPr>
              <w:r>
                <w:rPr>
                  <w:rFonts w:asciiTheme="minorHAnsi" w:eastAsiaTheme="minorHAnsi" w:hAnsiTheme="minorHAnsi" w:cstheme="minorBidi"/>
                  <w:noProof/>
                  <w:kern w:val="2"/>
                  <w:sz w:val="22"/>
                  <w:szCs w:val="22"/>
                  <w:lang w:val="en-IN" w:eastAsia="en-US" w:bidi="ar-SA"/>
                  <w14:ligatures w14:val="standardContextual"/>
                </w:rPr>
                <w:t xml:space="preserve">Drover, W. et al., 2017. A Review and Road Map of Entrepreneurial Equity Financing Research: Venture Capital, Corporate Venture Capital, Angel Investment, Crowdfunding, and Accelerators. </w:t>
              </w:r>
              <w:r>
                <w:rPr>
                  <w:rFonts w:asciiTheme="minorHAnsi" w:eastAsiaTheme="minorHAnsi" w:hAnsiTheme="minorHAnsi" w:cstheme="minorBidi"/>
                  <w:i/>
                  <w:iCs/>
                  <w:noProof/>
                  <w:kern w:val="2"/>
                  <w:sz w:val="22"/>
                  <w:szCs w:val="22"/>
                  <w:lang w:val="en-IN" w:eastAsia="en-US" w:bidi="ar-SA"/>
                  <w14:ligatures w14:val="standardContextual"/>
                </w:rPr>
                <w:t xml:space="preserve">Journal of Managemnet, </w:t>
              </w:r>
              <w:r>
                <w:rPr>
                  <w:rFonts w:asciiTheme="minorHAnsi" w:eastAsiaTheme="minorHAnsi" w:hAnsiTheme="minorHAnsi" w:cstheme="minorBidi"/>
                  <w:noProof/>
                  <w:kern w:val="2"/>
                  <w:sz w:val="22"/>
                  <w:szCs w:val="22"/>
                  <w:lang w:val="en-IN" w:eastAsia="en-US" w:bidi="ar-SA"/>
                  <w14:ligatures w14:val="standardContextual"/>
                </w:rPr>
                <w:t>43(6), p. 1822.</w:t>
              </w:r>
            </w:p>
            <w:p w:rsidR="00BE1A86" w:rsidP="00BE1A86" w14:paraId="12658DA8" w14:textId="77777777">
              <w:pPr>
                <w:spacing w:after="160" w:line="259" w:lineRule="auto"/>
                <w:rPr>
                  <w:rFonts w:ascii="Calibri" w:eastAsia="Calibri" w:hAnsi="Calibri"/>
                  <w:noProof/>
                  <w:kern w:val="2"/>
                  <w:sz w:val="22"/>
                  <w:szCs w:val="22"/>
                  <w:lang w:val="en-IN" w:eastAsia="en-US" w:bidi="ar-SA"/>
                  <w14:ligatures w14:val="standardContextual"/>
                </w:rPr>
              </w:pPr>
              <w:r>
                <w:rPr>
                  <w:rFonts w:asciiTheme="minorHAnsi" w:eastAsiaTheme="minorHAnsi" w:hAnsiTheme="minorHAnsi" w:cstheme="minorBidi"/>
                  <w:noProof/>
                  <w:kern w:val="2"/>
                  <w:sz w:val="22"/>
                  <w:szCs w:val="22"/>
                  <w:lang w:val="en-IN" w:eastAsia="en-US" w:bidi="ar-SA"/>
                  <w14:ligatures w14:val="standardContextual"/>
                </w:rPr>
                <w:t xml:space="preserve">Falconer, K., 2017. </w:t>
              </w:r>
              <w:r>
                <w:rPr>
                  <w:rFonts w:asciiTheme="minorHAnsi" w:eastAsiaTheme="minorHAnsi" w:hAnsiTheme="minorHAnsi" w:cstheme="minorBidi"/>
                  <w:i/>
                  <w:iCs/>
                  <w:noProof/>
                  <w:kern w:val="2"/>
                  <w:sz w:val="22"/>
                  <w:szCs w:val="22"/>
                  <w:lang w:val="en-IN" w:eastAsia="en-US" w:bidi="ar-SA"/>
                  <w14:ligatures w14:val="standardContextual"/>
                </w:rPr>
                <w:t xml:space="preserve">Airbnb acquires VC-backed Luxury Retreats, </w:t>
              </w:r>
              <w:r>
                <w:rPr>
                  <w:rFonts w:asciiTheme="minorHAnsi" w:eastAsiaTheme="minorHAnsi" w:hAnsiTheme="minorHAnsi" w:cstheme="minorBidi"/>
                  <w:noProof/>
                  <w:kern w:val="2"/>
                  <w:sz w:val="22"/>
                  <w:szCs w:val="22"/>
                  <w:lang w:val="en-IN" w:eastAsia="en-US" w:bidi="ar-SA"/>
                  <w14:ligatures w14:val="standardContextual"/>
                </w:rPr>
                <w:t>Issue New York :PEImedia Group.</w:t>
              </w:r>
            </w:p>
            <w:p w:rsidR="00BE1A86" w:rsidP="00BE1A86" w14:paraId="5CF80E57" w14:textId="77777777">
              <w:pPr>
                <w:spacing w:after="160" w:line="259" w:lineRule="auto"/>
                <w:rPr>
                  <w:rFonts w:ascii="Calibri" w:eastAsia="Calibri" w:hAnsi="Calibri"/>
                  <w:noProof/>
                  <w:kern w:val="2"/>
                  <w:sz w:val="22"/>
                  <w:szCs w:val="22"/>
                  <w:lang w:val="en-IN" w:eastAsia="en-US" w:bidi="ar-SA"/>
                  <w14:ligatures w14:val="standardContextual"/>
                </w:rPr>
              </w:pPr>
              <w:r>
                <w:rPr>
                  <w:rFonts w:asciiTheme="minorHAnsi" w:eastAsiaTheme="minorHAnsi" w:hAnsiTheme="minorHAnsi" w:cstheme="minorBidi"/>
                  <w:noProof/>
                  <w:kern w:val="2"/>
                  <w:sz w:val="22"/>
                  <w:szCs w:val="22"/>
                  <w:lang w:val="en-IN" w:eastAsia="en-US" w:bidi="ar-SA"/>
                  <w14:ligatures w14:val="standardContextual"/>
                </w:rPr>
                <w:t xml:space="preserve">Herzer, D. &amp; Nunnenkamp, P., 2013. Government grant. </w:t>
              </w:r>
              <w:r>
                <w:rPr>
                  <w:rFonts w:asciiTheme="minorHAnsi" w:eastAsiaTheme="minorHAnsi" w:hAnsiTheme="minorHAnsi" w:cstheme="minorBidi"/>
                  <w:i/>
                  <w:iCs/>
                  <w:noProof/>
                  <w:kern w:val="2"/>
                  <w:sz w:val="22"/>
                  <w:szCs w:val="22"/>
                  <w:lang w:val="en-IN" w:eastAsia="en-US" w:bidi="ar-SA"/>
                  <w14:ligatures w14:val="standardContextual"/>
                </w:rPr>
                <w:t xml:space="preserve">Private Donations, Government Grants, Commercial Activities, and Fundraising: Cointegration and Causality for NGOs in International Development Cooperation, </w:t>
              </w:r>
              <w:r>
                <w:rPr>
                  <w:rFonts w:asciiTheme="minorHAnsi" w:eastAsiaTheme="minorHAnsi" w:hAnsiTheme="minorHAnsi" w:cstheme="minorBidi"/>
                  <w:noProof/>
                  <w:kern w:val="2"/>
                  <w:sz w:val="22"/>
                  <w:szCs w:val="22"/>
                  <w:lang w:val="en-IN" w:eastAsia="en-US" w:bidi="ar-SA"/>
                  <w14:ligatures w14:val="standardContextual"/>
                </w:rPr>
                <w:t>Volume 46.</w:t>
              </w:r>
            </w:p>
            <w:p w:rsidR="00BE1A86" w:rsidP="00BE1A86" w14:paraId="334B152B" w14:textId="77777777">
              <w:pPr>
                <w:spacing w:after="160" w:line="259" w:lineRule="auto"/>
                <w:rPr>
                  <w:rFonts w:ascii="Calibri" w:eastAsia="Calibri" w:hAnsi="Calibri"/>
                  <w:noProof/>
                  <w:kern w:val="2"/>
                  <w:sz w:val="22"/>
                  <w:szCs w:val="22"/>
                  <w:lang w:val="en-IN" w:eastAsia="en-US" w:bidi="ar-SA"/>
                  <w14:ligatures w14:val="standardContextual"/>
                </w:rPr>
              </w:pPr>
              <w:r>
                <w:rPr>
                  <w:rFonts w:asciiTheme="minorHAnsi" w:eastAsiaTheme="minorHAnsi" w:hAnsiTheme="minorHAnsi" w:cstheme="minorBidi"/>
                  <w:noProof/>
                  <w:kern w:val="2"/>
                  <w:sz w:val="22"/>
                  <w:szCs w:val="22"/>
                  <w:lang w:val="en-IN" w:eastAsia="en-US" w:bidi="ar-SA"/>
                  <w14:ligatures w14:val="standardContextual"/>
                </w:rPr>
                <w:t xml:space="preserve">Lahm, R. J. J. &amp; Little, H. T. J., 2005. BOOTSTRAPPING BUSINESS START-UPS: ENTREPRENEURSHIP LITERATURE, TEXTBOOKS, AND TEACHING PRACTICES VERSUS CURRENT BUSINESS PRACTICES?. </w:t>
              </w:r>
              <w:r>
                <w:rPr>
                  <w:rFonts w:asciiTheme="minorHAnsi" w:eastAsiaTheme="minorHAnsi" w:hAnsiTheme="minorHAnsi" w:cstheme="minorBidi"/>
                  <w:i/>
                  <w:iCs/>
                  <w:noProof/>
                  <w:kern w:val="2"/>
                  <w:sz w:val="22"/>
                  <w:szCs w:val="22"/>
                  <w:lang w:val="en-IN" w:eastAsia="en-US" w:bidi="ar-SA"/>
                  <w14:ligatures w14:val="standardContextual"/>
                </w:rPr>
                <w:t xml:space="preserve">Journal of Entrepreneurship Education, </w:t>
              </w:r>
              <w:r>
                <w:rPr>
                  <w:rFonts w:asciiTheme="minorHAnsi" w:eastAsiaTheme="minorHAnsi" w:hAnsiTheme="minorHAnsi" w:cstheme="minorBidi"/>
                  <w:noProof/>
                  <w:kern w:val="2"/>
                  <w:sz w:val="22"/>
                  <w:szCs w:val="22"/>
                  <w:lang w:val="en-IN" w:eastAsia="en-US" w:bidi="ar-SA"/>
                  <w14:ligatures w14:val="standardContextual"/>
                </w:rPr>
                <w:t>Volume 8, pp. 61-73.</w:t>
              </w:r>
            </w:p>
            <w:p w:rsidR="00BE1A86" w:rsidP="00BE1A86" w14:paraId="6277EC3C" w14:textId="77777777">
              <w:pPr>
                <w:spacing w:after="160" w:line="259" w:lineRule="auto"/>
                <w:rPr>
                  <w:rFonts w:ascii="Calibri" w:eastAsia="Calibri" w:hAnsi="Calibri"/>
                  <w:noProof/>
                  <w:kern w:val="2"/>
                  <w:sz w:val="22"/>
                  <w:szCs w:val="22"/>
                  <w:lang w:val="en-IN" w:eastAsia="en-US" w:bidi="ar-SA"/>
                  <w14:ligatures w14:val="standardContextual"/>
                </w:rPr>
              </w:pPr>
              <w:r>
                <w:rPr>
                  <w:rFonts w:asciiTheme="minorHAnsi" w:eastAsiaTheme="minorHAnsi" w:hAnsiTheme="minorHAnsi" w:cstheme="minorBidi"/>
                  <w:noProof/>
                  <w:kern w:val="2"/>
                  <w:sz w:val="22"/>
                  <w:szCs w:val="22"/>
                  <w:lang w:val="en-IN" w:eastAsia="en-US" w:bidi="ar-SA"/>
                  <w14:ligatures w14:val="standardContextual"/>
                </w:rPr>
                <w:t xml:space="preserve">Metz, 2016. crowdfunding-pebble. </w:t>
              </w:r>
              <w:r>
                <w:rPr>
                  <w:rFonts w:asciiTheme="minorHAnsi" w:eastAsiaTheme="minorHAnsi" w:hAnsiTheme="minorHAnsi" w:cstheme="minorBidi"/>
                  <w:i/>
                  <w:iCs/>
                  <w:noProof/>
                  <w:kern w:val="2"/>
                  <w:sz w:val="22"/>
                  <w:szCs w:val="22"/>
                  <w:lang w:val="en-IN" w:eastAsia="en-US" w:bidi="ar-SA"/>
                  <w14:ligatures w14:val="standardContextual"/>
                </w:rPr>
                <w:t xml:space="preserve">The People behind Pebble, </w:t>
              </w:r>
              <w:r>
                <w:rPr>
                  <w:rFonts w:asciiTheme="minorHAnsi" w:eastAsiaTheme="minorHAnsi" w:hAnsiTheme="minorHAnsi" w:cstheme="minorBidi"/>
                  <w:noProof/>
                  <w:kern w:val="2"/>
                  <w:sz w:val="22"/>
                  <w:szCs w:val="22"/>
                  <w:lang w:val="en-IN" w:eastAsia="en-US" w:bidi="ar-SA"/>
                  <w14:ligatures w14:val="standardContextual"/>
                </w:rPr>
                <w:t>Volume 119(5).</w:t>
              </w:r>
            </w:p>
            <w:p w:rsidR="00BE1A86" w:rsidP="00BE1A86" w14:paraId="2DAE9CEE" w14:textId="77777777">
              <w:pPr>
                <w:spacing w:after="160" w:line="259" w:lineRule="auto"/>
                <w:rPr>
                  <w:rFonts w:ascii="Calibri" w:eastAsia="Calibri" w:hAnsi="Calibri"/>
                  <w:noProof/>
                  <w:kern w:val="2"/>
                  <w:sz w:val="22"/>
                  <w:szCs w:val="22"/>
                  <w:lang w:val="en-IN" w:eastAsia="en-US" w:bidi="ar-SA"/>
                  <w14:ligatures w14:val="standardContextual"/>
                </w:rPr>
              </w:pPr>
              <w:r>
                <w:rPr>
                  <w:rFonts w:asciiTheme="minorHAnsi" w:eastAsiaTheme="minorHAnsi" w:hAnsiTheme="minorHAnsi" w:cstheme="minorBidi"/>
                  <w:noProof/>
                  <w:kern w:val="2"/>
                  <w:sz w:val="22"/>
                  <w:szCs w:val="22"/>
                  <w:lang w:val="en-IN" w:eastAsia="en-US" w:bidi="ar-SA"/>
                  <w14:ligatures w14:val="standardContextual"/>
                </w:rPr>
                <w:t xml:space="preserve">Ries, E., 2011. </w:t>
              </w:r>
              <w:r>
                <w:rPr>
                  <w:rFonts w:asciiTheme="minorHAnsi" w:eastAsiaTheme="minorHAnsi" w:hAnsiTheme="minorHAnsi" w:cstheme="minorBidi"/>
                  <w:i/>
                  <w:iCs/>
                  <w:noProof/>
                  <w:kern w:val="2"/>
                  <w:sz w:val="22"/>
                  <w:szCs w:val="22"/>
                  <w:lang w:val="en-IN" w:eastAsia="en-US" w:bidi="ar-SA"/>
                  <w14:ligatures w14:val="standardContextual"/>
                </w:rPr>
                <w:t xml:space="preserve">The Lean Startup: How today's entrepreneurs use continuous innovation to create radically successful businesses. </w:t>
              </w:r>
              <w:r>
                <w:rPr>
                  <w:rFonts w:asciiTheme="minorHAnsi" w:eastAsiaTheme="minorHAnsi" w:hAnsiTheme="minorHAnsi" w:cstheme="minorBidi"/>
                  <w:noProof/>
                  <w:kern w:val="2"/>
                  <w:sz w:val="22"/>
                  <w:szCs w:val="22"/>
                  <w:lang w:val="en-IN" w:eastAsia="en-US" w:bidi="ar-SA"/>
                  <w14:ligatures w14:val="standardContextual"/>
                </w:rPr>
                <w:t>s.l.:crown books.</w:t>
              </w:r>
            </w:p>
            <w:p w:rsidR="00BE1A86" w:rsidP="00BE1A86" w14:paraId="1EC715DA" w14:textId="77777777">
              <w:pPr>
                <w:spacing w:after="160" w:line="259" w:lineRule="auto"/>
                <w:rPr>
                  <w:rFonts w:ascii="Calibri" w:eastAsia="Calibri" w:hAnsi="Calibri"/>
                  <w:noProof/>
                  <w:kern w:val="2"/>
                  <w:sz w:val="22"/>
                  <w:szCs w:val="22"/>
                  <w:lang w:val="en-IN" w:eastAsia="en-US" w:bidi="ar-SA"/>
                  <w14:ligatures w14:val="standardContextual"/>
                </w:rPr>
              </w:pPr>
              <w:r>
                <w:rPr>
                  <w:rFonts w:asciiTheme="minorHAnsi" w:eastAsiaTheme="minorHAnsi" w:hAnsiTheme="minorHAnsi" w:cstheme="minorBidi"/>
                  <w:noProof/>
                  <w:kern w:val="2"/>
                  <w:sz w:val="22"/>
                  <w:szCs w:val="22"/>
                  <w:lang w:val="en-IN" w:eastAsia="en-US" w:bidi="ar-SA"/>
                  <w14:ligatures w14:val="standardContextual"/>
                </w:rPr>
                <w:t xml:space="preserve">Thanapongporn, A., Ratananopdonsakul, R. &amp; Chanpord, W., 2021. Academy of strategic management journal. </w:t>
              </w:r>
              <w:r>
                <w:rPr>
                  <w:rFonts w:asciiTheme="minorHAnsi" w:eastAsiaTheme="minorHAnsi" w:hAnsiTheme="minorHAnsi" w:cstheme="minorBidi"/>
                  <w:i/>
                  <w:iCs/>
                  <w:noProof/>
                  <w:kern w:val="2"/>
                  <w:sz w:val="22"/>
                  <w:szCs w:val="22"/>
                  <w:lang w:val="en-IN" w:eastAsia="en-US" w:bidi="ar-SA"/>
                  <w14:ligatures w14:val="standardContextual"/>
                </w:rPr>
                <w:t xml:space="preserve">key success factors and framework of fundsraising for early stage startups in thailand, </w:t>
              </w:r>
              <w:r>
                <w:rPr>
                  <w:rFonts w:asciiTheme="minorHAnsi" w:eastAsiaTheme="minorHAnsi" w:hAnsiTheme="minorHAnsi" w:cstheme="minorBidi"/>
                  <w:noProof/>
                  <w:kern w:val="2"/>
                  <w:sz w:val="22"/>
                  <w:szCs w:val="22"/>
                  <w:lang w:val="en-IN" w:eastAsia="en-US" w:bidi="ar-SA"/>
                  <w14:ligatures w14:val="standardContextual"/>
                </w:rPr>
                <w:t>Volume 20, pp. 1-16.</w:t>
              </w:r>
            </w:p>
            <w:p w:rsidR="00BE1A86" w:rsidP="00BE1A86" w14:paraId="569E194C" w14:textId="77777777">
              <w:pPr>
                <w:spacing w:after="160" w:line="259" w:lineRule="auto"/>
                <w:rPr>
                  <w:rFonts w:ascii="Calibri" w:eastAsia="Calibri" w:hAnsi="Calibri"/>
                  <w:noProof/>
                  <w:kern w:val="2"/>
                  <w:sz w:val="22"/>
                  <w:szCs w:val="22"/>
                  <w:lang w:val="en-IN" w:eastAsia="en-US" w:bidi="ar-SA"/>
                  <w14:ligatures w14:val="standardContextual"/>
                </w:rPr>
              </w:pPr>
              <w:r>
                <w:rPr>
                  <w:rFonts w:asciiTheme="minorHAnsi" w:eastAsiaTheme="minorHAnsi" w:hAnsiTheme="minorHAnsi" w:cstheme="minorBidi"/>
                  <w:noProof/>
                  <w:kern w:val="2"/>
                  <w:sz w:val="22"/>
                  <w:szCs w:val="22"/>
                  <w:lang w:val="en-IN" w:eastAsia="en-US" w:bidi="ar-SA"/>
                  <w14:ligatures w14:val="standardContextual"/>
                </w:rPr>
                <w:t xml:space="preserve">Wright, M., Siegel, D. S. &amp; Musar, p., 2017. An emerging ecosystem for student start-ups. </w:t>
              </w:r>
              <w:r>
                <w:rPr>
                  <w:rFonts w:asciiTheme="minorHAnsi" w:eastAsiaTheme="minorHAnsi" w:hAnsiTheme="minorHAnsi" w:cstheme="minorBidi"/>
                  <w:i/>
                  <w:iCs/>
                  <w:noProof/>
                  <w:kern w:val="2"/>
                  <w:sz w:val="22"/>
                  <w:szCs w:val="22"/>
                  <w:lang w:val="en-IN" w:eastAsia="en-US" w:bidi="ar-SA"/>
                  <w14:ligatures w14:val="standardContextual"/>
                </w:rPr>
                <w:t xml:space="preserve">the journal of Technology Transfer, </w:t>
              </w:r>
              <w:r>
                <w:rPr>
                  <w:rFonts w:asciiTheme="minorHAnsi" w:eastAsiaTheme="minorHAnsi" w:hAnsiTheme="minorHAnsi" w:cstheme="minorBidi"/>
                  <w:noProof/>
                  <w:kern w:val="2"/>
                  <w:sz w:val="22"/>
                  <w:szCs w:val="22"/>
                  <w:lang w:val="en-IN" w:eastAsia="en-US" w:bidi="ar-SA"/>
                  <w14:ligatures w14:val="standardContextual"/>
                </w:rPr>
                <w:t>Volume 42, pp. 902-922.</w:t>
              </w:r>
            </w:p>
            <w:p w:rsidR="00AB6C07" w:rsidRPr="00455E01" w:rsidP="00BE1A86" w14:paraId="25C2F017" w14:textId="77777777">
              <w:pPr>
                <w:spacing w:after="160" w:line="259" w:lineRule="auto"/>
                <w:rPr>
                  <w:rFonts w:ascii="Arial" w:eastAsia="Calibri" w:hAnsi="Arial" w:cs="Arial"/>
                  <w:kern w:val="2"/>
                  <w:sz w:val="22"/>
                  <w:szCs w:val="22"/>
                  <w:lang w:val="en-IN" w:eastAsia="en-US" w:bidi="ar-SA"/>
                  <w14:ligatures w14:val="standardContextual"/>
                </w:rPr>
              </w:pPr>
              <w:r w:rsidRPr="00455E01">
                <w:rPr>
                  <w:rFonts w:ascii="Arial" w:hAnsi="Arial" w:eastAsiaTheme="minorHAnsi" w:cs="Arial"/>
                  <w:b/>
                  <w:bCs/>
                  <w:noProof/>
                  <w:kern w:val="2"/>
                  <w:sz w:val="22"/>
                  <w:szCs w:val="22"/>
                  <w:lang w:val="en-IN" w:eastAsia="en-US" w:bidi="ar-SA"/>
                  <w14:ligatures w14:val="standardContextual"/>
                </w:rPr>
                <w:fldChar w:fldCharType="end"/>
              </w:r>
              <w:r w:rsidRPr="00455E01">
                <w:rPr>
                  <w:rFonts w:ascii="Arial" w:hAnsi="Arial" w:eastAsiaTheme="minorHAnsi" w:cs="Arial"/>
                  <w:color w:val="3A3A3A"/>
                  <w:kern w:val="2"/>
                  <w:sz w:val="22"/>
                  <w:szCs w:val="22"/>
                  <w:shd w:val="clear" w:color="auto" w:fill="FFFFFF"/>
                  <w:lang w:val="en-IN" w:eastAsia="en-US" w:bidi="ar-SA"/>
                  <w14:ligatures w14:val="standardContextual"/>
                </w:rPr>
                <w:t xml:space="preserve">  </w:t>
              </w:r>
            </w:p>
          </w:sdtContent>
        </w:sdt>
      </w:sdtContent>
    </w:sdt>
    <w:p w:rsidR="0016578C" w14:paraId="42817BBF" w14:textId="77777777">
      <w:pPr>
        <w:spacing w:after="160" w:line="259" w:lineRule="auto"/>
        <w:rPr>
          <w:rFonts w:ascii="Calibri" w:eastAsia="Calibri" w:hAnsi="Calibri"/>
          <w:b/>
          <w:bCs/>
          <w:kern w:val="2"/>
          <w:sz w:val="22"/>
          <w:szCs w:val="22"/>
          <w:lang w:val="en-IN" w:eastAsia="en-US" w:bidi="ar-SA"/>
          <w14:ligatures w14:val="standardContextual"/>
        </w:rPr>
      </w:pPr>
    </w:p>
    <w:p w:rsidR="0016578C" w14:paraId="7C751C9C" w14:textId="77777777">
      <w:pPr>
        <w:spacing w:after="160" w:line="259" w:lineRule="auto"/>
        <w:rPr>
          <w:rFonts w:ascii="Calibri" w:eastAsia="Calibri" w:hAnsi="Calibri"/>
          <w:b/>
          <w:bCs/>
          <w:kern w:val="2"/>
          <w:sz w:val="22"/>
          <w:szCs w:val="22"/>
          <w:lang w:val="en-IN" w:eastAsia="en-US" w:bidi="ar-SA"/>
          <w14:ligatures w14:val="standardContextual"/>
        </w:rPr>
      </w:pPr>
    </w:p>
    <w:p w:rsidR="0016578C" w14:paraId="33D77ECA" w14:textId="77777777">
      <w:pPr>
        <w:spacing w:after="160" w:line="259" w:lineRule="auto"/>
        <w:rPr>
          <w:rFonts w:ascii="Calibri" w:eastAsia="Calibri" w:hAnsi="Calibri"/>
          <w:b/>
          <w:bCs/>
          <w:kern w:val="2"/>
          <w:sz w:val="22"/>
          <w:szCs w:val="22"/>
          <w:lang w:val="en-IN" w:eastAsia="en-US" w:bidi="ar-SA"/>
          <w14:ligatures w14:val="standardContextual"/>
        </w:rPr>
      </w:pPr>
    </w:p>
    <w:p w:rsidR="0016578C" w14:paraId="6D27D76F" w14:textId="77777777">
      <w:pPr>
        <w:spacing w:after="160" w:line="259" w:lineRule="auto"/>
        <w:rPr>
          <w:rFonts w:ascii="Calibri" w:eastAsia="Calibri" w:hAnsi="Calibri"/>
          <w:b/>
          <w:bCs/>
          <w:kern w:val="2"/>
          <w:sz w:val="22"/>
          <w:szCs w:val="22"/>
          <w:lang w:val="en-IN" w:eastAsia="en-US" w:bidi="ar-SA"/>
          <w14:ligatures w14:val="standardContextual"/>
        </w:rPr>
      </w:pPr>
    </w:p>
    <w:p w:rsidR="0016578C" w14:paraId="2C80A52D" w14:textId="77777777">
      <w:pPr>
        <w:spacing w:after="160" w:line="259" w:lineRule="auto"/>
        <w:rPr>
          <w:rFonts w:ascii="Calibri" w:eastAsia="Calibri" w:hAnsi="Calibri"/>
          <w:b/>
          <w:bCs/>
          <w:kern w:val="2"/>
          <w:sz w:val="22"/>
          <w:szCs w:val="22"/>
          <w:lang w:val="en-IN" w:eastAsia="en-US" w:bidi="ar-SA"/>
          <w14:ligatures w14:val="standardContextual"/>
        </w:rPr>
      </w:pPr>
    </w:p>
    <w:p w:rsidR="0016578C" w14:paraId="5E4D7FE5" w14:textId="77777777">
      <w:pPr>
        <w:spacing w:after="160" w:line="259" w:lineRule="auto"/>
        <w:rPr>
          <w:rFonts w:ascii="Calibri" w:eastAsia="Calibri" w:hAnsi="Calibri"/>
          <w:b/>
          <w:bCs/>
          <w:kern w:val="2"/>
          <w:sz w:val="22"/>
          <w:szCs w:val="22"/>
          <w:lang w:val="en-IN" w:eastAsia="en-US" w:bidi="ar-SA"/>
          <w14:ligatures w14:val="standardContextual"/>
        </w:rPr>
      </w:pPr>
    </w:p>
    <w:p w:rsidR="0016578C" w14:paraId="5E305825" w14:textId="77777777">
      <w:pPr>
        <w:spacing w:after="160" w:line="259" w:lineRule="auto"/>
        <w:rPr>
          <w:rFonts w:ascii="Calibri" w:eastAsia="Calibri" w:hAnsi="Calibri"/>
          <w:b/>
          <w:bCs/>
          <w:kern w:val="2"/>
          <w:sz w:val="22"/>
          <w:szCs w:val="22"/>
          <w:lang w:val="en-IN" w:eastAsia="en-US" w:bidi="ar-SA"/>
          <w14:ligatures w14:val="standardContextual"/>
        </w:rPr>
      </w:pPr>
    </w:p>
    <w:p w:rsidR="0016578C" w14:paraId="7FB2691E" w14:textId="77777777">
      <w:pPr>
        <w:spacing w:after="160" w:line="259" w:lineRule="auto"/>
        <w:rPr>
          <w:rFonts w:ascii="Calibri" w:eastAsia="Calibri" w:hAnsi="Calibri"/>
          <w:b/>
          <w:bCs/>
          <w:kern w:val="2"/>
          <w:sz w:val="22"/>
          <w:szCs w:val="22"/>
          <w:lang w:val="en-IN" w:eastAsia="en-US" w:bidi="ar-SA"/>
          <w14:ligatures w14:val="standardContextual"/>
        </w:rPr>
      </w:pPr>
    </w:p>
    <w:p w:rsidR="0016578C" w:rsidRPr="0016578C" w14:paraId="7A779064" w14:textId="77777777">
      <w:pPr>
        <w:spacing w:after="160" w:line="259" w:lineRule="auto"/>
        <w:rPr>
          <w:rFonts w:ascii="Calibri" w:eastAsia="Calibri" w:hAnsi="Calibri"/>
          <w:b/>
          <w:bCs/>
          <w:kern w:val="2"/>
          <w:sz w:val="22"/>
          <w:szCs w:val="22"/>
          <w:lang w:val="en-IN" w:eastAsia="en-US" w:bidi="ar-SA"/>
          <w14:ligatures w14:val="standardContextual"/>
        </w:rPr>
      </w:pPr>
    </w:p>
    <w:sectPr w:rsidSect="00D2344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BB347D" w14:paraId="2F48DCB1"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808985709"/>
      <w:docPartObj>
        <w:docPartGallery w:val="Page Numbers (Bottom of Page)"/>
        <w:docPartUnique/>
      </w:docPartObj>
    </w:sdtPr>
    <w:sdtEndPr>
      <w:rPr>
        <w:noProof/>
      </w:rPr>
    </w:sdtEndPr>
    <w:sdtContent>
      <w:p w:rsidR="00BB347D" w14:paraId="2D0FD8B7" w14:textId="2FB399B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BB347D" w14:paraId="5CFF0CBE"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BB347D" w14:paraId="2C755A24" w14:textId="77777777">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BB347D" w14:paraId="1DAE7115"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BB347D" w14:paraId="31E4FA8A" w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BB347D" w14:paraId="62CEDF8C"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00000001"/>
    <w:multiLevelType w:val="multilevel"/>
    <w:tmpl w:val="00000001"/>
    <w:lvl w:ilvl="0">
      <w:start w:val="2"/>
      <w:numFmt w:val="decimal"/>
      <w:lvlText w:val="%1."/>
      <w:lvlJc w:val="left"/>
      <w:pPr>
        <w:tabs>
          <w:tab w:val="num" w:pos="11174"/>
        </w:tabs>
        <w:ind w:left="11174" w:hanging="400"/>
      </w:pPr>
      <w:rPr>
        <w:rFonts w:ascii="Calibri" w:eastAsia="Calibri" w:hAnsi="Calibri" w:cs="Calibri"/>
        <w:b w:val="0"/>
        <w:bCs w:val="0"/>
        <w:i w:val="0"/>
        <w:iCs w:val="0"/>
        <w:sz w:val="40"/>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
    <w:nsid w:val="00000002"/>
    <w:multiLevelType w:val="hybridMultilevel"/>
    <w:tmpl w:val="00000002"/>
    <w:lvl w:ilvl="0">
      <w:start w:val="1"/>
      <w:numFmt w:val="bullet"/>
      <w:lvlText w:val="•"/>
      <w:lvlJc w:val="left"/>
      <w:pPr>
        <w:tabs>
          <w:tab w:val="num" w:pos="1428"/>
        </w:tabs>
        <w:ind w:left="1428" w:hanging="540"/>
      </w:pPr>
      <w:rPr>
        <w:rFonts w:ascii="Times New Roman" w:eastAsia="Times New Roman" w:hAnsi="Times New Roman" w:cs="Times New Roman"/>
        <w:b w:val="0"/>
        <w:bCs w:val="0"/>
        <w:i w:val="0"/>
        <w:iCs w:val="0"/>
        <w:sz w:val="48"/>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
    <w:nsid w:val="00000003"/>
    <w:multiLevelType w:val="hybridMultilevel"/>
    <w:tmpl w:val="00000003"/>
    <w:lvl w:ilvl="0">
      <w:start w:val="1"/>
      <w:numFmt w:val="bullet"/>
      <w:lvlText w:val="•"/>
      <w:lvlJc w:val="left"/>
      <w:pPr>
        <w:tabs>
          <w:tab w:val="num" w:pos="1847"/>
        </w:tabs>
        <w:ind w:left="1847" w:hanging="540"/>
      </w:pPr>
      <w:rPr>
        <w:rFonts w:ascii="Times New Roman" w:eastAsia="Times New Roman" w:hAnsi="Times New Roman" w:cs="Times New Roman"/>
        <w:b w:val="0"/>
        <w:bCs w:val="0"/>
        <w:i w:val="0"/>
        <w:iCs w:val="0"/>
        <w:sz w:val="60"/>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3">
    <w:nsid w:val="00000004"/>
    <w:multiLevelType w:val="hybridMultilevel"/>
    <w:tmpl w:val="00000004"/>
    <w:lvl w:ilvl="0">
      <w:start w:val="1"/>
      <w:numFmt w:val="bullet"/>
      <w:lvlText w:val="•"/>
      <w:lvlJc w:val="left"/>
      <w:pPr>
        <w:tabs>
          <w:tab w:val="num" w:pos="2673"/>
        </w:tabs>
        <w:ind w:left="2673" w:hanging="540"/>
      </w:pPr>
      <w:rPr>
        <w:rFonts w:ascii="Times New Roman" w:eastAsia="Times New Roman" w:hAnsi="Times New Roman" w:cs="Times New Roman"/>
        <w:b w:val="0"/>
        <w:bCs w:val="0"/>
        <w:i w:val="0"/>
        <w:iCs w:val="0"/>
        <w:sz w:val="48"/>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4">
    <w:nsid w:val="00000005"/>
    <w:multiLevelType w:val="hybridMultilevel"/>
    <w:tmpl w:val="00000005"/>
    <w:lvl w:ilvl="0">
      <w:start w:val="1"/>
      <w:numFmt w:val="bullet"/>
      <w:lvlText w:val="•"/>
      <w:lvlJc w:val="left"/>
      <w:pPr>
        <w:tabs>
          <w:tab w:val="num" w:pos="1796"/>
        </w:tabs>
        <w:ind w:left="1796" w:hanging="540"/>
      </w:pPr>
      <w:rPr>
        <w:rFonts w:ascii="Times New Roman" w:eastAsia="Times New Roman" w:hAnsi="Times New Roman" w:cs="Times New Roman"/>
        <w:b w:val="0"/>
        <w:bCs w:val="0"/>
        <w:i w:val="0"/>
        <w:iCs w:val="0"/>
        <w:sz w:val="56"/>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5">
    <w:nsid w:val="00000006"/>
    <w:multiLevelType w:val="hybridMultilevel"/>
    <w:tmpl w:val="00000006"/>
    <w:lvl w:ilvl="0">
      <w:start w:val="1"/>
      <w:numFmt w:val="bullet"/>
      <w:lvlText w:val="•"/>
      <w:lvlJc w:val="left"/>
      <w:pPr>
        <w:tabs>
          <w:tab w:val="num" w:pos="720"/>
        </w:tabs>
        <w:ind w:left="720" w:hanging="720"/>
      </w:pPr>
      <w:rPr>
        <w:rFonts w:ascii="Times New Roman" w:eastAsia="Times New Roman" w:hAnsi="Times New Roman" w:cs="Times New Roman"/>
        <w:b w:val="0"/>
        <w:bCs w:val="0"/>
        <w:i w:val="0"/>
        <w:iCs w:val="0"/>
        <w:sz w:val="56"/>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6">
    <w:nsid w:val="00000007"/>
    <w:multiLevelType w:val="hybridMultilevel"/>
    <w:tmpl w:val="00000007"/>
    <w:lvl w:ilvl="0">
      <w:start w:val="1"/>
      <w:numFmt w:val="bullet"/>
      <w:lvlText w:val="•"/>
      <w:lvlJc w:val="left"/>
      <w:pPr>
        <w:tabs>
          <w:tab w:val="num" w:pos="720"/>
        </w:tabs>
        <w:ind w:left="720" w:hanging="720"/>
      </w:pPr>
      <w:rPr>
        <w:rFonts w:ascii="Times New Roman" w:eastAsia="Times New Roman" w:hAnsi="Times New Roman" w:cs="Times New Roman"/>
        <w:b w:val="0"/>
        <w:bCs w:val="0"/>
        <w:i w:val="0"/>
        <w:iCs w:val="0"/>
        <w:sz w:val="56"/>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7">
    <w:nsid w:val="00000008"/>
    <w:multiLevelType w:val="hybridMultilevel"/>
    <w:tmpl w:val="00000008"/>
    <w:lvl w:ilvl="0">
      <w:start w:val="1"/>
      <w:numFmt w:val="bullet"/>
      <w:lvlText w:val="▪"/>
      <w:lvlJc w:val="left"/>
      <w:pPr>
        <w:tabs>
          <w:tab w:val="num" w:pos="1256"/>
        </w:tabs>
        <w:ind w:left="1256" w:hanging="720"/>
      </w:pPr>
      <w:rPr>
        <w:rFonts w:ascii="Times New Roman" w:eastAsia="Times New Roman" w:hAnsi="Times New Roman" w:cs="Times New Roman"/>
        <w:b w:val="0"/>
        <w:bCs w:val="0"/>
        <w:i w:val="0"/>
        <w:iCs w:val="0"/>
        <w:sz w:val="56"/>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8">
    <w:nsid w:val="00000009"/>
    <w:multiLevelType w:val="hybridMultilevel"/>
    <w:tmpl w:val="00000009"/>
    <w:lvl w:ilvl="0">
      <w:start w:val="1"/>
      <w:numFmt w:val="bullet"/>
      <w:lvlText w:val="•"/>
      <w:lvlJc w:val="left"/>
      <w:pPr>
        <w:tabs>
          <w:tab w:val="num" w:pos="1193"/>
        </w:tabs>
        <w:ind w:left="1193" w:hanging="540"/>
      </w:pPr>
      <w:rPr>
        <w:rFonts w:ascii="Times New Roman" w:eastAsia="Times New Roman" w:hAnsi="Times New Roman" w:cs="Times New Roman"/>
        <w:b w:val="0"/>
        <w:bCs w:val="0"/>
        <w:i w:val="0"/>
        <w:iCs w:val="0"/>
        <w:sz w:val="48"/>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9">
    <w:nsid w:val="55B95A72"/>
    <w:multiLevelType w:val="hybridMultilevel"/>
    <w:tmpl w:val="570E240E"/>
    <w:lvl w:ilvl="0">
      <w:start w:val="1"/>
      <w:numFmt w:val="bullet"/>
      <w:lvlText w:val=""/>
      <w:lvlJc w:val="left"/>
      <w:pPr>
        <w:ind w:left="644" w:hanging="360"/>
      </w:pPr>
      <w:rPr>
        <w:rFonts w:ascii="Wingdings" w:hAnsi="Wingdings"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16cid:durableId="180770186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zoom w:percent="100"/>
  <w:defaultTabStop w:val="720"/>
  <w:noPunctuationKerning/>
  <w:characterSpacingControl w:val="doNotCompress"/>
  <w:compat/>
  <w:rsids>
    <w:rsidRoot w:val="00000000"/>
    <w:rsid w:val="00013795"/>
    <w:rsid w:val="00013964"/>
    <w:rsid w:val="000237A5"/>
    <w:rsid w:val="000471BD"/>
    <w:rsid w:val="00086328"/>
    <w:rsid w:val="000C116A"/>
    <w:rsid w:val="00101F93"/>
    <w:rsid w:val="00103969"/>
    <w:rsid w:val="00106D0B"/>
    <w:rsid w:val="001554B3"/>
    <w:rsid w:val="0016578C"/>
    <w:rsid w:val="001758ED"/>
    <w:rsid w:val="001B2680"/>
    <w:rsid w:val="001C5922"/>
    <w:rsid w:val="001D19B3"/>
    <w:rsid w:val="001E3461"/>
    <w:rsid w:val="00216E53"/>
    <w:rsid w:val="00290A51"/>
    <w:rsid w:val="00326E46"/>
    <w:rsid w:val="00344BB6"/>
    <w:rsid w:val="00345A9A"/>
    <w:rsid w:val="0036511F"/>
    <w:rsid w:val="003742D1"/>
    <w:rsid w:val="003C5113"/>
    <w:rsid w:val="003D3A99"/>
    <w:rsid w:val="003E2628"/>
    <w:rsid w:val="0042399E"/>
    <w:rsid w:val="0043465D"/>
    <w:rsid w:val="00455E01"/>
    <w:rsid w:val="004660E6"/>
    <w:rsid w:val="00477325"/>
    <w:rsid w:val="0048553D"/>
    <w:rsid w:val="00487F31"/>
    <w:rsid w:val="00496DE7"/>
    <w:rsid w:val="00497202"/>
    <w:rsid w:val="004A7691"/>
    <w:rsid w:val="004C0764"/>
    <w:rsid w:val="004D3FE1"/>
    <w:rsid w:val="00507E76"/>
    <w:rsid w:val="00550F80"/>
    <w:rsid w:val="005537CD"/>
    <w:rsid w:val="00557408"/>
    <w:rsid w:val="0059EF68"/>
    <w:rsid w:val="005A514B"/>
    <w:rsid w:val="005F45F2"/>
    <w:rsid w:val="0060359F"/>
    <w:rsid w:val="00612119"/>
    <w:rsid w:val="00622C20"/>
    <w:rsid w:val="00631665"/>
    <w:rsid w:val="00654F83"/>
    <w:rsid w:val="00681C3B"/>
    <w:rsid w:val="006F6FC3"/>
    <w:rsid w:val="007676A2"/>
    <w:rsid w:val="00781366"/>
    <w:rsid w:val="007A2B49"/>
    <w:rsid w:val="007A45E0"/>
    <w:rsid w:val="007B117E"/>
    <w:rsid w:val="00804FF1"/>
    <w:rsid w:val="00840E8D"/>
    <w:rsid w:val="00862941"/>
    <w:rsid w:val="008A7D71"/>
    <w:rsid w:val="008D3BA2"/>
    <w:rsid w:val="008D3C4C"/>
    <w:rsid w:val="008E6410"/>
    <w:rsid w:val="00921DA0"/>
    <w:rsid w:val="00960785"/>
    <w:rsid w:val="00963378"/>
    <w:rsid w:val="00983AF0"/>
    <w:rsid w:val="00990F54"/>
    <w:rsid w:val="009A1AC1"/>
    <w:rsid w:val="009B0AE8"/>
    <w:rsid w:val="009D2B5A"/>
    <w:rsid w:val="009E6C2E"/>
    <w:rsid w:val="00A10404"/>
    <w:rsid w:val="00A422C7"/>
    <w:rsid w:val="00A42747"/>
    <w:rsid w:val="00A76338"/>
    <w:rsid w:val="00A77B3E"/>
    <w:rsid w:val="00A826CC"/>
    <w:rsid w:val="00A923A9"/>
    <w:rsid w:val="00AB6C07"/>
    <w:rsid w:val="00AC16F0"/>
    <w:rsid w:val="00B12832"/>
    <w:rsid w:val="00B307BA"/>
    <w:rsid w:val="00B46338"/>
    <w:rsid w:val="00B724A1"/>
    <w:rsid w:val="00B72F62"/>
    <w:rsid w:val="00BB347D"/>
    <w:rsid w:val="00BE1A86"/>
    <w:rsid w:val="00C40910"/>
    <w:rsid w:val="00C422AB"/>
    <w:rsid w:val="00C719CC"/>
    <w:rsid w:val="00CA7065"/>
    <w:rsid w:val="00CB68DD"/>
    <w:rsid w:val="00CB761C"/>
    <w:rsid w:val="00CC2AF2"/>
    <w:rsid w:val="00CD3370"/>
    <w:rsid w:val="00CE2A50"/>
    <w:rsid w:val="00D01742"/>
    <w:rsid w:val="00D23442"/>
    <w:rsid w:val="00D2592C"/>
    <w:rsid w:val="00D365A9"/>
    <w:rsid w:val="00D71859"/>
    <w:rsid w:val="00D73BB6"/>
    <w:rsid w:val="00D81359"/>
    <w:rsid w:val="00D82440"/>
    <w:rsid w:val="00DA721B"/>
    <w:rsid w:val="00DB750A"/>
    <w:rsid w:val="00DC68BB"/>
    <w:rsid w:val="00DE67B1"/>
    <w:rsid w:val="00DF66C3"/>
    <w:rsid w:val="00DF75B2"/>
    <w:rsid w:val="00E12065"/>
    <w:rsid w:val="00E2436F"/>
    <w:rsid w:val="00E41C48"/>
    <w:rsid w:val="00E41E40"/>
    <w:rsid w:val="00E45523"/>
    <w:rsid w:val="00E5000E"/>
    <w:rsid w:val="00E65CC2"/>
    <w:rsid w:val="00E92AD8"/>
    <w:rsid w:val="00EC1D02"/>
    <w:rsid w:val="00EF4D6F"/>
    <w:rsid w:val="00F52050"/>
    <w:rsid w:val="00F76B6D"/>
    <w:rsid w:val="00F77F4B"/>
    <w:rsid w:val="00FF38EC"/>
    <w:rsid w:val="00FF434C"/>
    <w:rsid w:val="0383AFEF"/>
    <w:rsid w:val="0E90E3D4"/>
    <w:rsid w:val="0ED9FB3E"/>
    <w:rsid w:val="16300AD3"/>
    <w:rsid w:val="1AA0E66B"/>
    <w:rsid w:val="21077CCF"/>
    <w:rsid w:val="22FC8624"/>
    <w:rsid w:val="2F3E713B"/>
    <w:rsid w:val="385B3D3C"/>
    <w:rsid w:val="52A2343F"/>
    <w:rsid w:val="539F24F9"/>
    <w:rsid w:val="5A196F30"/>
    <w:rsid w:val="5FAC6200"/>
    <w:rsid w:val="62D62287"/>
    <w:rsid w:val="6612F864"/>
    <w:rsid w:val="687DF3EE"/>
    <w:rsid w:val="6CE6F4EA"/>
    <w:rsid w:val="6E94D0ED"/>
    <w:rsid w:val="73468CE2"/>
    <w:rsid w:val="73FA336B"/>
    <w:rsid w:val="76E689D5"/>
    <w:rsid w:val="7A2C5112"/>
    <w:rsid w:val="7DF73426"/>
  </w:rsid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paragraph" w:styleId="Heading1">
    <w:name w:val="heading 1"/>
    <w:basedOn w:val="Normal"/>
    <w:next w:val="Normal"/>
    <w:link w:val="Heading1Char"/>
    <w:uiPriority w:val="9"/>
    <w:qFormat/>
    <w:pPr>
      <w:keepNext/>
      <w:keepLines/>
      <w:spacing w:before="240" w:line="259" w:lineRule="auto"/>
      <w:outlineLvl w:val="0"/>
    </w:pPr>
    <w:rPr>
      <w:rFonts w:ascii="Calibri Light" w:hAnsi="Calibri Light"/>
      <w:color w:val="2F5496" w:themeShade="BF"/>
      <w:sz w:val="32"/>
      <w:szCs w:val="32"/>
      <w:lang w:val="en-US" w:eastAsia="en-US" w:bidi="ar-SA"/>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character" w:customStyle="1" w:styleId="Heading1Char">
    <w:name w:val="Heading 1 Char"/>
    <w:basedOn w:val="DefaultParagraphFont"/>
    <w:link w:val="Heading1"/>
    <w:uiPriority w:val="9"/>
    <w:rPr>
      <w:rFonts w:ascii="Calibri Light" w:hAnsi="Calibri Light"/>
      <w:color w:val="2F5496" w:themeShade="BF"/>
      <w:sz w:val="32"/>
      <w:szCs w:val="32"/>
      <w:lang w:val="en-US" w:eastAsia="en-US" w:bidi="ar-SA"/>
    </w:rPr>
  </w:style>
  <w:style w:type="paragraph" w:styleId="NoSpacing">
    <w:name w:val="No Spacing"/>
    <w:uiPriority w:val="1"/>
    <w:qFormat/>
    <w:rsid w:val="008D3C4C"/>
    <w:rPr>
      <w:rFonts w:ascii="Calibri" w:eastAsia="Calibri" w:hAnsi="Calibri"/>
      <w:sz w:val="22"/>
      <w:szCs w:val="22"/>
      <w:lang w:val="en-US" w:eastAsia="en-US" w:bidi="ar-SA"/>
    </w:rPr>
  </w:style>
  <w:style w:type="paragraph" w:styleId="Header">
    <w:name w:val="header"/>
    <w:basedOn w:val="Normal"/>
    <w:link w:val="HeaderChar"/>
    <w:uiPriority w:val="99"/>
    <w:unhideWhenUsed/>
    <w:rsid w:val="00BB347D"/>
    <w:pPr>
      <w:tabs>
        <w:tab w:val="center" w:pos="4513"/>
        <w:tab w:val="right" w:pos="9026"/>
      </w:tabs>
    </w:pPr>
    <w:rPr>
      <w:rFonts w:ascii="Arial" w:eastAsia="Arial" w:hAnsi="Arial" w:cs="Arial"/>
      <w:sz w:val="22"/>
      <w:szCs w:val="22"/>
      <w:lang w:val="en-GB" w:eastAsia="en-IN" w:bidi="ar-SA"/>
    </w:rPr>
  </w:style>
  <w:style w:type="character" w:customStyle="1" w:styleId="HeaderChar">
    <w:name w:val="Header Char"/>
    <w:basedOn w:val="DefaultParagraphFont"/>
    <w:link w:val="Header"/>
    <w:uiPriority w:val="99"/>
    <w:rsid w:val="00BB347D"/>
    <w:rPr>
      <w:rFonts w:ascii="Arial" w:eastAsia="Arial" w:hAnsi="Arial" w:cs="Arial"/>
      <w:sz w:val="22"/>
      <w:szCs w:val="22"/>
      <w:lang w:val="en-GB" w:eastAsia="en-IN" w:bidi="ar-SA"/>
    </w:rPr>
  </w:style>
  <w:style w:type="paragraph" w:styleId="Footer">
    <w:name w:val="footer"/>
    <w:basedOn w:val="Normal"/>
    <w:link w:val="FooterChar"/>
    <w:uiPriority w:val="99"/>
    <w:unhideWhenUsed/>
    <w:rsid w:val="00BB347D"/>
    <w:pPr>
      <w:tabs>
        <w:tab w:val="center" w:pos="4513"/>
        <w:tab w:val="right" w:pos="9026"/>
      </w:tabs>
    </w:pPr>
    <w:rPr>
      <w:rFonts w:ascii="Arial" w:eastAsia="Arial" w:hAnsi="Arial" w:cs="Arial"/>
      <w:sz w:val="22"/>
      <w:szCs w:val="22"/>
      <w:lang w:val="en-GB" w:eastAsia="en-IN" w:bidi="ar-SA"/>
    </w:rPr>
  </w:style>
  <w:style w:type="character" w:customStyle="1" w:styleId="FooterChar">
    <w:name w:val="Footer Char"/>
    <w:basedOn w:val="DefaultParagraphFont"/>
    <w:link w:val="Footer"/>
    <w:uiPriority w:val="99"/>
    <w:rsid w:val="00BB347D"/>
    <w:rPr>
      <w:rFonts w:ascii="Arial" w:eastAsia="Arial" w:hAnsi="Arial" w:cs="Arial"/>
      <w:sz w:val="22"/>
      <w:szCs w:val="22"/>
      <w:lang w:val="en-GB" w:eastAsia="en-IN" w:bidi="ar-SA"/>
    </w:rPr>
  </w:style>
  <w:style w:type="paragraph" w:styleId="TOCHeading">
    <w:name w:val="TOC Heading"/>
    <w:basedOn w:val="Heading1"/>
    <w:next w:val="Normal"/>
    <w:uiPriority w:val="39"/>
    <w:unhideWhenUsed/>
    <w:qFormat/>
    <w:rsid w:val="00840E8D"/>
    <w:pPr>
      <w:outlineLvl w:val="9"/>
    </w:pPr>
    <w:rPr>
      <w:rFonts w:ascii="Calibri" w:hAnsi="Calibri"/>
      <w:color w:val="365F91"/>
    </w:rPr>
  </w:style>
  <w:style w:type="character" w:styleId="Hyperlink">
    <w:name w:val="Hyperlink"/>
    <w:basedOn w:val="DefaultParagraphFont"/>
    <w:uiPriority w:val="99"/>
    <w:unhideWhenUsed/>
    <w:rsid w:val="00840E8D"/>
    <w:rPr>
      <w:color w:val="0000FF"/>
      <w:u w:val="single"/>
    </w:rPr>
  </w:style>
  <w:style w:type="paragraph" w:styleId="TOC1">
    <w:name w:val="toc 1"/>
    <w:basedOn w:val="Normal"/>
    <w:next w:val="Normal"/>
    <w:autoRedefine/>
    <w:uiPriority w:val="39"/>
    <w:unhideWhenUsed/>
    <w:rsid w:val="00840E8D"/>
    <w:pPr>
      <w:spacing w:after="100" w:line="276" w:lineRule="auto"/>
    </w:pPr>
    <w:rPr>
      <w:rFonts w:ascii="Arial" w:eastAsia="Arial" w:hAnsi="Arial" w:cs="Arial"/>
      <w:sz w:val="22"/>
      <w:szCs w:val="22"/>
      <w:lang w:val="en-GB" w:eastAsia="en-IN" w:bidi="ar-SA"/>
    </w:rPr>
  </w:style>
  <w:style w:type="paragraph" w:styleId="ListParagraph">
    <w:name w:val="List Paragraph"/>
    <w:basedOn w:val="Normal"/>
    <w:uiPriority w:val="34"/>
    <w:qFormat/>
    <w:rsid w:val="00CB761C"/>
    <w:pPr>
      <w:spacing w:after="160" w:line="259" w:lineRule="auto"/>
      <w:ind w:left="720"/>
      <w:contextualSpacing/>
    </w:pPr>
    <w:rPr>
      <w:rFonts w:ascii="Calibri" w:eastAsia="Calibri" w:hAnsi="Calibri"/>
      <w:kern w:val="2"/>
      <w:sz w:val="22"/>
      <w:szCs w:val="22"/>
      <w:lang w:val="en-IN" w:eastAsia="en-US" w:bidi="ar-SA"/>
      <w14:ligatures w14:val="standardContextual"/>
    </w:rPr>
  </w:style>
  <w:style w:type="paragraph" w:styleId="Bibliography">
    <w:name w:val="Bibliography"/>
    <w:basedOn w:val="Normal"/>
    <w:next w:val="Normal"/>
    <w:uiPriority w:val="37"/>
    <w:unhideWhenUsed/>
    <w:rsid w:val="00216E53"/>
    <w:pPr>
      <w:spacing w:after="160" w:line="259" w:lineRule="auto"/>
    </w:pPr>
    <w:rPr>
      <w:rFonts w:ascii="Calibri" w:eastAsia="Calibri" w:hAnsi="Calibri"/>
      <w:kern w:val="2"/>
      <w:sz w:val="22"/>
      <w:szCs w:val="22"/>
      <w:lang w:val="en-IN" w:eastAsia="en-US" w:bidi="ar-SA"/>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7.png" /><Relationship Id="rId11" Type="http://schemas.openxmlformats.org/officeDocument/2006/relationships/hyperlink" Target="https://www.cbinsights.com/research/startup-failure-reasons-top/-introduction" TargetMode="External" /><Relationship Id="rId12" Type="http://schemas.openxmlformats.org/officeDocument/2006/relationships/hyperlink" Target="https://doi.org/10.1177/0149206317690584" TargetMode="External" /><Relationship Id="rId13" Type="http://schemas.openxmlformats.org/officeDocument/2006/relationships/hyperlink" Target="https://doi.org/10.1016/j.jbusvent.2010.04.001" TargetMode="External" /><Relationship Id="rId14" Type="http://schemas.openxmlformats.org/officeDocument/2006/relationships/hyperlink" Target="https://kodytechnolab.com/blog/startup-funding-challenges-for-new-businesses/" TargetMode="External" /><Relationship Id="rId15" Type="http://schemas.openxmlformats.org/officeDocument/2006/relationships/image" Target="media/image8.jpeg" /><Relationship Id="rId16" Type="http://schemas.openxmlformats.org/officeDocument/2006/relationships/header" Target="header1.xml" /><Relationship Id="rId17" Type="http://schemas.openxmlformats.org/officeDocument/2006/relationships/header" Target="header2.xml" /><Relationship Id="rId18" Type="http://schemas.openxmlformats.org/officeDocument/2006/relationships/footer" Target="footer1.xml" /><Relationship Id="rId19" Type="http://schemas.openxmlformats.org/officeDocument/2006/relationships/footer" Target="footer2.xml" /><Relationship Id="rId2" Type="http://schemas.openxmlformats.org/officeDocument/2006/relationships/webSettings" Target="webSettings.xml" /><Relationship Id="rId20" Type="http://schemas.openxmlformats.org/officeDocument/2006/relationships/header" Target="header3.xml" /><Relationship Id="rId21" Type="http://schemas.openxmlformats.org/officeDocument/2006/relationships/footer" Target="footer3.xml" /><Relationship Id="rId22" Type="http://schemas.openxmlformats.org/officeDocument/2006/relationships/image" Target="media/image9.png" /><Relationship Id="rId23" Type="http://schemas.microsoft.com/office/2007/relationships/diagramDrawing" Target="diagrams/drawing1.xml" /><Relationship Id="rId24" Type="http://schemas.openxmlformats.org/officeDocument/2006/relationships/diagramData" Target="diagrams/data1.xml" /><Relationship Id="rId25" Type="http://schemas.openxmlformats.org/officeDocument/2006/relationships/diagramLayout" Target="diagrams/layout1.xml" /><Relationship Id="rId26" Type="http://schemas.openxmlformats.org/officeDocument/2006/relationships/diagramQuickStyle" Target="diagrams/quickStyle1.xml" /><Relationship Id="rId27" Type="http://schemas.openxmlformats.org/officeDocument/2006/relationships/diagramColors" Target="diagrams/colors1.xml" /><Relationship Id="rId28" Type="http://schemas.openxmlformats.org/officeDocument/2006/relationships/theme" Target="theme/theme1.xml" /><Relationship Id="rId29" Type="http://schemas.openxmlformats.org/officeDocument/2006/relationships/numbering" Target="numbering.xml" /><Relationship Id="rId3" Type="http://schemas.openxmlformats.org/officeDocument/2006/relationships/fontTable" Target="fontTable.xml" /><Relationship Id="rId30" Type="http://schemas.openxmlformats.org/officeDocument/2006/relationships/styles" Target="styles.xml" /><Relationship Id="rId4" Type="http://schemas.openxmlformats.org/officeDocument/2006/relationships/image" Target="media/image1.png" /><Relationship Id="rId5" Type="http://schemas.openxmlformats.org/officeDocument/2006/relationships/image" Target="media/image2.jpeg" /><Relationship Id="rId6" Type="http://schemas.openxmlformats.org/officeDocument/2006/relationships/image" Target="media/image3.jpeg" /><Relationship Id="rId7" Type="http://schemas.openxmlformats.org/officeDocument/2006/relationships/image" Target="media/image4.jpeg" /><Relationship Id="rId8" Type="http://schemas.openxmlformats.org/officeDocument/2006/relationships/image" Target="media/image5.jpeg" /><Relationship Id="rId9" Type="http://schemas.openxmlformats.org/officeDocument/2006/relationships/image" Target="media/image6.jpeg" /></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CE30181-30C3-4ACB-AC6F-F0F12995B227}" type="doc">
      <dgm:prSet loTypeId="urn:microsoft.com/office/officeart/2005/8/layout/radial3" loCatId="relationship" qsTypeId="urn:microsoft.com/office/officeart/2005/8/quickstyle/simple1" qsCatId="simple" csTypeId="urn:microsoft.com/office/officeart/2005/8/colors/accent1_2" csCatId="accent1" phldr="1"/>
      <dgm:spPr/>
      <dgm:t>
        <a:bodyPr/>
        <a:lstStyle/>
        <a:p>
          <a:endParaRPr lang="en-IN"/>
        </a:p>
      </dgm:t>
    </dgm:pt>
    <dgm:pt modelId="{54E3140A-9B2E-470A-9775-4353EDBAEFB5}">
      <dgm:prSet phldrT="[Text]"/>
      <dgm:spPr/>
      <dgm:t>
        <a:bodyPr/>
        <a:lstStyle/>
        <a:p>
          <a:r>
            <a:rPr lang="en-IN"/>
            <a:t>Government grants &amp; program</a:t>
          </a:r>
        </a:p>
      </dgm:t>
    </dgm:pt>
    <dgm:pt modelId="{77F9CE1E-C8F5-48C5-8461-3FA4FD3702F8}" type="parTrans" cxnId="{3CDDB90B-7373-4EF0-A2E0-AB240E7FE884}">
      <dgm:prSet/>
      <dgm:spPr/>
      <dgm:t>
        <a:bodyPr/>
        <a:lstStyle/>
        <a:p>
          <a:endParaRPr lang="en-IN"/>
        </a:p>
      </dgm:t>
    </dgm:pt>
    <dgm:pt modelId="{FBA47178-707D-45BF-B400-E0C13C47580D}" type="sibTrans" cxnId="{3CDDB90B-7373-4EF0-A2E0-AB240E7FE884}">
      <dgm:prSet/>
      <dgm:spPr/>
      <dgm:t>
        <a:bodyPr/>
        <a:lstStyle/>
        <a:p>
          <a:endParaRPr lang="en-IN"/>
        </a:p>
      </dgm:t>
    </dgm:pt>
    <dgm:pt modelId="{9934051E-E276-4D30-A5E2-102B199F18EA}">
      <dgm:prSet phldrT="[Text]"/>
      <dgm:spPr/>
      <dgm:t>
        <a:bodyPr/>
        <a:lstStyle/>
        <a:p>
          <a:r>
            <a:rPr lang="en-IN"/>
            <a:t>Crowdfunding</a:t>
          </a:r>
        </a:p>
      </dgm:t>
    </dgm:pt>
    <dgm:pt modelId="{C8BF1EA3-234D-4452-A0B4-AD406C6C4BE3}" type="parTrans" cxnId="{62E07284-797A-4C6A-B884-3ADE2E424B91}">
      <dgm:prSet/>
      <dgm:spPr/>
      <dgm:t>
        <a:bodyPr/>
        <a:lstStyle/>
        <a:p>
          <a:endParaRPr lang="en-IN"/>
        </a:p>
      </dgm:t>
    </dgm:pt>
    <dgm:pt modelId="{A4C2A3D8-33AB-4772-81F5-462D8BE29867}" type="sibTrans" cxnId="{62E07284-797A-4C6A-B884-3ADE2E424B91}">
      <dgm:prSet/>
      <dgm:spPr/>
      <dgm:t>
        <a:bodyPr/>
        <a:lstStyle/>
        <a:p>
          <a:endParaRPr lang="en-IN"/>
        </a:p>
      </dgm:t>
    </dgm:pt>
    <dgm:pt modelId="{BB00C110-2CE0-4B92-8571-C173BD9ED85A}">
      <dgm:prSet phldrT="[Text]"/>
      <dgm:spPr/>
      <dgm:t>
        <a:bodyPr/>
        <a:lstStyle/>
        <a:p>
          <a:r>
            <a:rPr lang="en-IN"/>
            <a:t>venture capital</a:t>
          </a:r>
        </a:p>
      </dgm:t>
    </dgm:pt>
    <dgm:pt modelId="{FFD1EE9C-E60E-4B94-82FB-DDDF49C12EFB}" type="parTrans" cxnId="{4830E12C-3946-49F0-9406-1FB843F45CA1}">
      <dgm:prSet/>
      <dgm:spPr/>
      <dgm:t>
        <a:bodyPr/>
        <a:lstStyle/>
        <a:p>
          <a:endParaRPr lang="en-IN"/>
        </a:p>
      </dgm:t>
    </dgm:pt>
    <dgm:pt modelId="{BDDD61BC-A85B-4981-B83A-ADACC7EAE4D4}" type="sibTrans" cxnId="{4830E12C-3946-49F0-9406-1FB843F45CA1}">
      <dgm:prSet/>
      <dgm:spPr/>
      <dgm:t>
        <a:bodyPr/>
        <a:lstStyle/>
        <a:p>
          <a:endParaRPr lang="en-IN"/>
        </a:p>
      </dgm:t>
    </dgm:pt>
    <dgm:pt modelId="{4DCC489A-3ECB-4858-AE2B-67DCC0905487}">
      <dgm:prSet phldrT="[Text]"/>
      <dgm:spPr/>
      <dgm:t>
        <a:bodyPr/>
        <a:lstStyle/>
        <a:p>
          <a:r>
            <a:rPr lang="en-IN"/>
            <a:t>Bootstrapping</a:t>
          </a:r>
        </a:p>
      </dgm:t>
    </dgm:pt>
    <dgm:pt modelId="{AD020359-19D8-4008-A3AB-394558466B5C}" type="parTrans" cxnId="{E3D99D00-D1D9-45E5-9D7B-EF5D354AB5E0}">
      <dgm:prSet/>
      <dgm:spPr/>
      <dgm:t>
        <a:bodyPr/>
        <a:lstStyle/>
        <a:p>
          <a:endParaRPr lang="en-IN"/>
        </a:p>
      </dgm:t>
    </dgm:pt>
    <dgm:pt modelId="{9E9C31D4-BEE6-438C-B808-DB25C1005EEE}" type="sibTrans" cxnId="{E3D99D00-D1D9-45E5-9D7B-EF5D354AB5E0}">
      <dgm:prSet/>
      <dgm:spPr/>
      <dgm:t>
        <a:bodyPr/>
        <a:lstStyle/>
        <a:p>
          <a:endParaRPr lang="en-IN"/>
        </a:p>
      </dgm:t>
    </dgm:pt>
    <dgm:pt modelId="{2AFE650C-286A-45B6-B987-B8D7D5942950}">
      <dgm:prSet phldrT="[Text]"/>
      <dgm:spPr/>
      <dgm:t>
        <a:bodyPr/>
        <a:lstStyle/>
        <a:p>
          <a:r>
            <a:rPr lang="en-IN"/>
            <a:t>Angel investor</a:t>
          </a:r>
        </a:p>
      </dgm:t>
    </dgm:pt>
    <dgm:pt modelId="{6F8EECD7-9613-42BC-82A9-F3665CFAD43A}" type="parTrans" cxnId="{E36704BC-3056-40E0-AFDD-CF0E5CA557EB}">
      <dgm:prSet/>
      <dgm:spPr/>
      <dgm:t>
        <a:bodyPr/>
        <a:lstStyle/>
        <a:p>
          <a:endParaRPr lang="en-IN"/>
        </a:p>
      </dgm:t>
    </dgm:pt>
    <dgm:pt modelId="{F41C720F-F79B-4299-B3D6-8F2FF1623225}" type="sibTrans" cxnId="{E36704BC-3056-40E0-AFDD-CF0E5CA557EB}">
      <dgm:prSet/>
      <dgm:spPr/>
      <dgm:t>
        <a:bodyPr/>
        <a:lstStyle/>
        <a:p>
          <a:endParaRPr lang="en-IN"/>
        </a:p>
      </dgm:t>
    </dgm:pt>
    <dgm:pt modelId="{00166695-A44F-4E75-B4A9-F34668767933}" type="pres">
      <dgm:prSet presAssocID="{5CE30181-30C3-4ACB-AC6F-F0F12995B227}" presName="composite" presStyleCnt="0">
        <dgm:presLayoutVars>
          <dgm:chMax val="1"/>
          <dgm:dir val="norm"/>
          <dgm:resizeHandles val="exact"/>
        </dgm:presLayoutVars>
      </dgm:prSet>
      <dgm:spPr/>
    </dgm:pt>
    <dgm:pt modelId="{13ABEA6D-1209-4CD4-90A1-C3289C974B47}" type="pres">
      <dgm:prSet presAssocID="{5CE30181-30C3-4ACB-AC6F-F0F12995B227}" presName="radial" presStyleCnt="0">
        <dgm:presLayoutVars>
          <dgm:animLvl val="ctr"/>
        </dgm:presLayoutVars>
      </dgm:prSet>
      <dgm:spPr/>
    </dgm:pt>
    <dgm:pt modelId="{4974B8A1-98EE-4DE1-9397-1A8580A2ABCE}" type="pres">
      <dgm:prSet presAssocID="{54E3140A-9B2E-470A-9775-4353EDBAEFB5}" presName="centerShape" presStyleLbl="vennNode1" presStyleIdx="0" presStyleCnt="5"/>
      <dgm:spPr/>
    </dgm:pt>
    <dgm:pt modelId="{510608B2-DC16-4977-9434-A813440FF996}" type="pres">
      <dgm:prSet presAssocID="{9934051E-E276-4D30-A5E2-102B199F18EA}" presName="node" presStyleLbl="vennNode1" presStyleIdx="1" presStyleCnt="5">
        <dgm:presLayoutVars>
          <dgm:bulletEnabled val="1"/>
        </dgm:presLayoutVars>
      </dgm:prSet>
      <dgm:spPr/>
    </dgm:pt>
    <dgm:pt modelId="{878E2507-574C-4EA6-B9DA-B103ED93F735}" type="pres">
      <dgm:prSet presAssocID="{BB00C110-2CE0-4B92-8571-C173BD9ED85A}" presName="node" presStyleLbl="vennNode1" presStyleIdx="2" presStyleCnt="5">
        <dgm:presLayoutVars>
          <dgm:bulletEnabled val="1"/>
        </dgm:presLayoutVars>
      </dgm:prSet>
      <dgm:spPr/>
    </dgm:pt>
    <dgm:pt modelId="{F0B65328-25BC-4FF9-9FDD-D769C00CCAFA}" type="pres">
      <dgm:prSet presAssocID="{4DCC489A-3ECB-4858-AE2B-67DCC0905487}" presName="node" presStyleLbl="vennNode1" presStyleIdx="3" presStyleCnt="5">
        <dgm:presLayoutVars>
          <dgm:bulletEnabled val="1"/>
        </dgm:presLayoutVars>
      </dgm:prSet>
      <dgm:spPr/>
    </dgm:pt>
    <dgm:pt modelId="{DF768ED0-6959-484F-912C-6896BC113590}" type="pres">
      <dgm:prSet presAssocID="{2AFE650C-286A-45B6-B987-B8D7D5942950}" presName="node" presStyleLbl="vennNode1" presStyleIdx="4" presStyleCnt="5">
        <dgm:presLayoutVars>
          <dgm:bulletEnabled val="1"/>
        </dgm:presLayoutVars>
      </dgm:prSet>
      <dgm:spPr/>
    </dgm:pt>
  </dgm:ptLst>
  <dgm:cxnLst>
    <dgm:cxn modelId="{E3D99D00-D1D9-45E5-9D7B-EF5D354AB5E0}" srcId="{54E3140A-9B2E-470A-9775-4353EDBAEFB5}" destId="{4DCC489A-3ECB-4858-AE2B-67DCC0905487}" srcOrd="2" destOrd="0" parTransId="{AD020359-19D8-4008-A3AB-394558466B5C}" sibTransId="{9E9C31D4-BEE6-438C-B808-DB25C1005EEE}"/>
    <dgm:cxn modelId="{3CDDB90B-7373-4EF0-A2E0-AB240E7FE884}" srcId="{5CE30181-30C3-4ACB-AC6F-F0F12995B227}" destId="{54E3140A-9B2E-470A-9775-4353EDBAEFB5}" srcOrd="0" destOrd="0" parTransId="{77F9CE1E-C8F5-48C5-8461-3FA4FD3702F8}" sibTransId="{FBA47178-707D-45BF-B400-E0C13C47580D}"/>
    <dgm:cxn modelId="{4C165117-454F-4587-95CF-16606E48751A}" type="presOf" srcId="{9934051E-E276-4D30-A5E2-102B199F18EA}" destId="{510608B2-DC16-4977-9434-A813440FF996}" srcOrd="0" destOrd="0" presId="urn:microsoft.com/office/officeart/2005/8/layout/radial3"/>
    <dgm:cxn modelId="{4830E12C-3946-49F0-9406-1FB843F45CA1}" srcId="{54E3140A-9B2E-470A-9775-4353EDBAEFB5}" destId="{BB00C110-2CE0-4B92-8571-C173BD9ED85A}" srcOrd="1" destOrd="0" parTransId="{FFD1EE9C-E60E-4B94-82FB-DDDF49C12EFB}" sibTransId="{BDDD61BC-A85B-4981-B83A-ADACC7EAE4D4}"/>
    <dgm:cxn modelId="{3B6D0034-3F82-4FD4-8A51-B7818E61C5AC}" type="presOf" srcId="{5CE30181-30C3-4ACB-AC6F-F0F12995B227}" destId="{00166695-A44F-4E75-B4A9-F34668767933}" srcOrd="0" destOrd="0" presId="urn:microsoft.com/office/officeart/2005/8/layout/radial3"/>
    <dgm:cxn modelId="{E5ED7579-BC2D-4E76-811E-D77E044C3409}" type="presOf" srcId="{54E3140A-9B2E-470A-9775-4353EDBAEFB5}" destId="{4974B8A1-98EE-4DE1-9397-1A8580A2ABCE}" srcOrd="0" destOrd="0" presId="urn:microsoft.com/office/officeart/2005/8/layout/radial3"/>
    <dgm:cxn modelId="{62E07284-797A-4C6A-B884-3ADE2E424B91}" srcId="{54E3140A-9B2E-470A-9775-4353EDBAEFB5}" destId="{9934051E-E276-4D30-A5E2-102B199F18EA}" srcOrd="0" destOrd="0" parTransId="{C8BF1EA3-234D-4452-A0B4-AD406C6C4BE3}" sibTransId="{A4C2A3D8-33AB-4772-81F5-462D8BE29867}"/>
    <dgm:cxn modelId="{39DC2C8C-D32E-45F5-B116-3464D4CC4FE7}" type="presOf" srcId="{4DCC489A-3ECB-4858-AE2B-67DCC0905487}" destId="{F0B65328-25BC-4FF9-9FDD-D769C00CCAFA}" srcOrd="0" destOrd="0" presId="urn:microsoft.com/office/officeart/2005/8/layout/radial3"/>
    <dgm:cxn modelId="{221BE28E-C4B7-40BC-9122-D08AA0ADB3D2}" type="presOf" srcId="{2AFE650C-286A-45B6-B987-B8D7D5942950}" destId="{DF768ED0-6959-484F-912C-6896BC113590}" srcOrd="0" destOrd="0" presId="urn:microsoft.com/office/officeart/2005/8/layout/radial3"/>
    <dgm:cxn modelId="{E36704BC-3056-40E0-AFDD-CF0E5CA557EB}" srcId="{54E3140A-9B2E-470A-9775-4353EDBAEFB5}" destId="{2AFE650C-286A-45B6-B987-B8D7D5942950}" srcOrd="3" destOrd="0" parTransId="{6F8EECD7-9613-42BC-82A9-F3665CFAD43A}" sibTransId="{F41C720F-F79B-4299-B3D6-8F2FF1623225}"/>
    <dgm:cxn modelId="{9B5149F5-3375-48D8-865A-4B763978999D}" type="presOf" srcId="{BB00C110-2CE0-4B92-8571-C173BD9ED85A}" destId="{878E2507-574C-4EA6-B9DA-B103ED93F735}" srcOrd="0" destOrd="0" presId="urn:microsoft.com/office/officeart/2005/8/layout/radial3"/>
    <dgm:cxn modelId="{CF1E32AF-74C5-4782-B6BE-AA1A61A22DD8}" type="presParOf" srcId="{00166695-A44F-4E75-B4A9-F34668767933}" destId="{13ABEA6D-1209-4CD4-90A1-C3289C974B47}" srcOrd="0" destOrd="0" presId="urn:microsoft.com/office/officeart/2005/8/layout/radial3"/>
    <dgm:cxn modelId="{FCE22265-5BF4-4B2F-B81F-122364EB3056}" type="presParOf" srcId="{13ABEA6D-1209-4CD4-90A1-C3289C974B47}" destId="{4974B8A1-98EE-4DE1-9397-1A8580A2ABCE}" srcOrd="0" destOrd="0" presId="urn:microsoft.com/office/officeart/2005/8/layout/radial3"/>
    <dgm:cxn modelId="{C76392FF-C39A-43FF-8B21-3631EAD9B64D}" type="presParOf" srcId="{13ABEA6D-1209-4CD4-90A1-C3289C974B47}" destId="{510608B2-DC16-4977-9434-A813440FF996}" srcOrd="1" destOrd="0" presId="urn:microsoft.com/office/officeart/2005/8/layout/radial3"/>
    <dgm:cxn modelId="{8F61F077-5D63-4B88-8BCA-31D2E925DDDA}" type="presParOf" srcId="{13ABEA6D-1209-4CD4-90A1-C3289C974B47}" destId="{878E2507-574C-4EA6-B9DA-B103ED93F735}" srcOrd="2" destOrd="0" presId="urn:microsoft.com/office/officeart/2005/8/layout/radial3"/>
    <dgm:cxn modelId="{81F6AF9B-73F8-4711-A8E9-D2953A4A4105}" type="presParOf" srcId="{13ABEA6D-1209-4CD4-90A1-C3289C974B47}" destId="{F0B65328-25BC-4FF9-9FDD-D769C00CCAFA}" srcOrd="3" destOrd="0" presId="urn:microsoft.com/office/officeart/2005/8/layout/radial3"/>
    <dgm:cxn modelId="{3942ECBC-E6EE-4649-8ADA-920011AFE34F}" type="presParOf" srcId="{13ABEA6D-1209-4CD4-90A1-C3289C974B47}" destId="{DF768ED0-6959-484F-912C-6896BC113590}" srcOrd="4" destOrd="0" presId="urn:microsoft.com/office/officeart/2005/8/layout/radial3"/>
  </dgm:cxnLst>
  <dgm:bg/>
  <dgm:whole/>
  <dgm:extLst>
    <a:ext xmlns:a="http://schemas.openxmlformats.org/drawingml/2006/main" uri="http://schemas.microsoft.com/office/drawing/2008/diagram">
      <dsp:dataModelExt xmlns:dsp="http://schemas.microsoft.com/office/drawing/2008/diagram" minVer="http://schemas.openxmlformats.org/drawingml/2006/diagram" relId="rId23"/>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974B8A1-98EE-4DE1-9397-1A8580A2ABCE}">
      <dsp:nvSpPr>
        <dsp:cNvPr id="0" name=""/>
        <dsp:cNvSpPr/>
      </dsp:nvSpPr>
      <dsp:spPr>
        <a:xfrm>
          <a:off x="1855589" y="712589"/>
          <a:ext cx="1775221" cy="1775221"/>
        </a:xfrm>
        <a:prstGeom prst="ellipse">
          <a:avLst/>
        </a:prstGeom>
        <a:solidFill>
          <a:schemeClr val="accent1">
            <a:alpha val="50000"/>
            <a:hueOff val="0"/>
            <a:satOff val="0"/>
            <a:lumOff val="0"/>
            <a:alphaOff val="0"/>
          </a:schemeClr>
        </a:solidFill>
        <a:ln w="12700">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22860" tIns="22860" rIns="22860" bIns="22860" numCol="1" spcCol="1270" anchor="ctr" anchorCtr="0"/>
        <a:lstStyle/>
        <a:p>
          <a:pPr marL="0" lvl="0" indent="0" algn="ctr" defTabSz="800100">
            <a:lnSpc>
              <a:spcPct val="90000"/>
            </a:lnSpc>
            <a:spcBef>
              <a:spcPct val="0"/>
            </a:spcBef>
            <a:spcAft>
              <a:spcPct val="35000"/>
            </a:spcAft>
            <a:buNone/>
          </a:pPr>
          <a:r>
            <a:rPr lang="en-IN" sz="1800" kern="1200"/>
            <a:t>Government grants &amp; program</a:t>
          </a:r>
        </a:p>
      </dsp:txBody>
      <dsp:txXfrm>
        <a:off x="2115564" y="972564"/>
        <a:ext cx="1255271" cy="1255271"/>
      </dsp:txXfrm>
    </dsp:sp>
    <dsp:sp modelId="{510608B2-DC16-4977-9434-A813440FF996}">
      <dsp:nvSpPr>
        <dsp:cNvPr id="0" name=""/>
        <dsp:cNvSpPr/>
      </dsp:nvSpPr>
      <dsp:spPr>
        <a:xfrm>
          <a:off x="2299394" y="316"/>
          <a:ext cx="887610" cy="887610"/>
        </a:xfrm>
        <a:prstGeom prst="ellipse">
          <a:avLst/>
        </a:prstGeom>
        <a:solidFill>
          <a:schemeClr val="accent1">
            <a:alpha val="50000"/>
            <a:hueOff val="0"/>
            <a:satOff val="0"/>
            <a:lumOff val="0"/>
            <a:alphaOff val="0"/>
          </a:schemeClr>
        </a:solidFill>
        <a:ln w="12700">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0160" tIns="10160" rIns="10160" bIns="10160" numCol="1" spcCol="1270" anchor="ctr" anchorCtr="0"/>
        <a:lstStyle/>
        <a:p>
          <a:pPr marL="0" lvl="0" indent="0" algn="ctr" defTabSz="355600">
            <a:lnSpc>
              <a:spcPct val="90000"/>
            </a:lnSpc>
            <a:spcBef>
              <a:spcPct val="0"/>
            </a:spcBef>
            <a:spcAft>
              <a:spcPct val="35000"/>
            </a:spcAft>
            <a:buNone/>
          </a:pPr>
          <a:r>
            <a:rPr lang="en-IN" sz="800" kern="1200"/>
            <a:t>Crowdfunding</a:t>
          </a:r>
        </a:p>
      </dsp:txBody>
      <dsp:txXfrm>
        <a:off x="2429381" y="130303"/>
        <a:ext cx="627636" cy="627636"/>
      </dsp:txXfrm>
    </dsp:sp>
    <dsp:sp modelId="{878E2507-574C-4EA6-B9DA-B103ED93F735}">
      <dsp:nvSpPr>
        <dsp:cNvPr id="0" name=""/>
        <dsp:cNvSpPr/>
      </dsp:nvSpPr>
      <dsp:spPr>
        <a:xfrm>
          <a:off x="3455472" y="1156394"/>
          <a:ext cx="887610" cy="887610"/>
        </a:xfrm>
        <a:prstGeom prst="ellipse">
          <a:avLst/>
        </a:prstGeom>
        <a:solidFill>
          <a:schemeClr val="accent1">
            <a:alpha val="50000"/>
            <a:hueOff val="0"/>
            <a:satOff val="0"/>
            <a:lumOff val="0"/>
            <a:alphaOff val="0"/>
          </a:schemeClr>
        </a:solidFill>
        <a:ln w="12700">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0160" tIns="10160" rIns="10160" bIns="10160" numCol="1" spcCol="1270" anchor="ctr" anchorCtr="0"/>
        <a:lstStyle/>
        <a:p>
          <a:pPr marL="0" lvl="0" indent="0" algn="ctr" defTabSz="355600">
            <a:lnSpc>
              <a:spcPct val="90000"/>
            </a:lnSpc>
            <a:spcBef>
              <a:spcPct val="0"/>
            </a:spcBef>
            <a:spcAft>
              <a:spcPct val="35000"/>
            </a:spcAft>
            <a:buNone/>
          </a:pPr>
          <a:r>
            <a:rPr lang="en-IN" sz="800" kern="1200"/>
            <a:t>venture capital</a:t>
          </a:r>
        </a:p>
      </dsp:txBody>
      <dsp:txXfrm>
        <a:off x="3585459" y="1286381"/>
        <a:ext cx="627636" cy="627636"/>
      </dsp:txXfrm>
    </dsp:sp>
    <dsp:sp modelId="{F0B65328-25BC-4FF9-9FDD-D769C00CCAFA}">
      <dsp:nvSpPr>
        <dsp:cNvPr id="0" name=""/>
        <dsp:cNvSpPr/>
      </dsp:nvSpPr>
      <dsp:spPr>
        <a:xfrm>
          <a:off x="2299394" y="2312472"/>
          <a:ext cx="887610" cy="887610"/>
        </a:xfrm>
        <a:prstGeom prst="ellipse">
          <a:avLst/>
        </a:prstGeom>
        <a:solidFill>
          <a:schemeClr val="accent1">
            <a:alpha val="50000"/>
            <a:hueOff val="0"/>
            <a:satOff val="0"/>
            <a:lumOff val="0"/>
            <a:alphaOff val="0"/>
          </a:schemeClr>
        </a:solidFill>
        <a:ln w="12700">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0160" tIns="10160" rIns="10160" bIns="10160" numCol="1" spcCol="1270" anchor="ctr" anchorCtr="0"/>
        <a:lstStyle/>
        <a:p>
          <a:pPr marL="0" lvl="0" indent="0" algn="ctr" defTabSz="355600">
            <a:lnSpc>
              <a:spcPct val="90000"/>
            </a:lnSpc>
            <a:spcBef>
              <a:spcPct val="0"/>
            </a:spcBef>
            <a:spcAft>
              <a:spcPct val="35000"/>
            </a:spcAft>
            <a:buNone/>
          </a:pPr>
          <a:r>
            <a:rPr lang="en-IN" sz="800" kern="1200"/>
            <a:t>Bootstrapping</a:t>
          </a:r>
        </a:p>
      </dsp:txBody>
      <dsp:txXfrm>
        <a:off x="2429381" y="2442459"/>
        <a:ext cx="627636" cy="627636"/>
      </dsp:txXfrm>
    </dsp:sp>
    <dsp:sp modelId="{DF768ED0-6959-484F-912C-6896BC113590}">
      <dsp:nvSpPr>
        <dsp:cNvPr id="0" name=""/>
        <dsp:cNvSpPr/>
      </dsp:nvSpPr>
      <dsp:spPr>
        <a:xfrm>
          <a:off x="1143316" y="1156394"/>
          <a:ext cx="887610" cy="887610"/>
        </a:xfrm>
        <a:prstGeom prst="ellipse">
          <a:avLst/>
        </a:prstGeom>
        <a:solidFill>
          <a:schemeClr val="accent1">
            <a:alpha val="50000"/>
            <a:hueOff val="0"/>
            <a:satOff val="0"/>
            <a:lumOff val="0"/>
            <a:alphaOff val="0"/>
          </a:schemeClr>
        </a:solidFill>
        <a:ln w="12700">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0160" tIns="10160" rIns="10160" bIns="10160" numCol="1" spcCol="1270" anchor="ctr" anchorCtr="0"/>
        <a:lstStyle/>
        <a:p>
          <a:pPr marL="0" lvl="0" indent="0" algn="ctr" defTabSz="355600">
            <a:lnSpc>
              <a:spcPct val="90000"/>
            </a:lnSpc>
            <a:spcBef>
              <a:spcPct val="0"/>
            </a:spcBef>
            <a:spcAft>
              <a:spcPct val="35000"/>
            </a:spcAft>
            <a:buNone/>
          </a:pPr>
          <a:r>
            <a:rPr lang="en-IN" sz="800" kern="1200"/>
            <a:t>Angel investor</a:t>
          </a:r>
        </a:p>
      </dsp:txBody>
      <dsp:txXfrm>
        <a:off x="1273303" y="1286381"/>
        <a:ext cx="627636" cy="627636"/>
      </dsp:txXfrm>
    </dsp:sp>
  </dsp:spTree>
</dsp:drawing>
</file>

<file path=word/diagrams/layout1.xml><?xml version="1.0" encoding="utf-8"?>
<dgm:layoutDef xmlns:dgm="http://schemas.openxmlformats.org/drawingml/2006/diagram" xmlns:a="http://schemas.openxmlformats.org/drawingml/2006/main" uniqueId="urn:microsoft.com/office/officeart/2005/8/layout/radial3">
  <dgm:title val=""/>
  <dgm:desc val=""/>
  <dgm:catLst>
    <dgm:cat type="relationship" pri="31000"/>
    <dgm:cat type="cycle" pri="1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omposite">
    <dgm:varLst>
      <dgm:chMax val="1"/>
      <dgm:dir val="norm"/>
      <dgm:resizeHandles val="exact"/>
    </dgm:varLst>
    <dgm:alg type="composite">
      <dgm:param type="ar" val="1"/>
    </dgm:alg>
    <dgm:shape xmlns:r="http://schemas.openxmlformats.org/officeDocument/2006/relationships" r:blip="">
      <dgm:adjLst/>
    </dgm:shape>
    <dgm:presOf/>
    <dgm:constrLst/>
    <dgm:ruleLst/>
    <dgm:layoutNode name="radial">
      <dgm:varLst>
        <dgm:animLvl val="ctr"/>
      </dgm:varLst>
      <dgm:choose name="Name0">
        <dgm:if name="Name1" func="var" arg="dir" op="equ" val="norm">
          <dgm:choose name="Name2">
            <dgm:if name="Name3" axis="ch ch" ptType="node node" st="1 1" cnt="1 0" func="cnt" arg="none" op="lte" val="1">
              <dgm:alg type="cycle">
                <dgm:param type="ctrShpMap" val="fNode"/>
                <dgm:param type="spanAng" val="360"/>
                <dgm:param type="stAng" val="90"/>
              </dgm:alg>
            </dgm:if>
            <dgm:else name="Name4">
              <dgm:alg type="cycle">
                <dgm:param type="ctrShpMap" val="fNode"/>
                <dgm:param type="spanAng" val="360"/>
                <dgm:param type="stAng" val="0"/>
              </dgm:alg>
            </dgm:else>
          </dgm:choose>
        </dgm:if>
        <dgm:else name="Name5">
          <dgm:alg type="cycle">
            <dgm:param type="ctrShpMap" val="fNode"/>
            <dgm:param type="spanAng" val="-360"/>
            <dgm:param type="stAng" val="0"/>
          </dgm:alg>
        </dgm:else>
      </dgm:choose>
      <dgm:shape xmlns:r="http://schemas.openxmlformats.org/officeDocument/2006/relationships" r:blip="">
        <dgm:adjLst/>
      </dgm:shape>
      <dgm:presOf/>
      <dgm:constrLst>
        <dgm:constr type="w" for="ch" forName="centerShape" refType="w"/>
        <dgm:constr type="h" for="ch" forName="centerShape" refType="h"/>
        <dgm:constr type="w" for="ch" forName="node" refType="w" fact="0.5"/>
        <dgm:constr type="h" for="ch" forName="node" refType="h" fact="0.5"/>
        <dgm:constr type="sp" refType="w" refFor="ch" refForName="node" fact="-0.2"/>
        <dgm:constr type="sibSp" refType="w" refFor="ch" refForName="node" fact="-0.2"/>
        <dgm:constr type="primFontSz" for="ch" forName="centerShape" val="65"/>
        <dgm:constr type="primFontSz" for="des" forName="node" val="65"/>
        <dgm:constr type="primFontSz" for="ch" forName="node" refType="primFontSz" refFor="ch" refForName="centerShape" op="lte"/>
      </dgm:constrLst>
      <dgm:ruleLst/>
      <dgm:forEach name="Name6" axis="ch" ptType="node" cnt="1">
        <dgm:layoutNode name="centerShape" styleLbl="vennNode1">
          <dgm:alg type="tx"/>
          <dgm:shape xmlns:r="http://schemas.openxmlformats.org/officeDocument/2006/relationships" type="ellipse"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7" axis="ch" ptType="node">
          <dgm:layoutNode name="node" styleLbl="vennNode1">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Pages>11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ENTREPRENEURSHIP</dc:title>
  <dc:creator>Jemil</dc:creator>
  <cp:revision>0</cp:revision>
</cp:coreProperties>
</file>