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0" w:type="dxa"/>
          <w:right w:w="0" w:type="dxa"/>
        </w:tblCellMar>
        <w:tblLook w:val="0600" w:firstRow="0" w:lastRow="0" w:firstColumn="0" w:lastColumn="0" w:noHBand="1" w:noVBand="1"/>
        <w:tblDescription w:val="Header layout table"/>
      </w:tblPr>
      <w:tblGrid>
        <w:gridCol w:w="10800"/>
      </w:tblGrid>
      <w:tr w:rsidR="00A66B18" w:rsidRPr="0041428F" w14:paraId="080455E6" w14:textId="77777777" w:rsidTr="00A6783B">
        <w:trPr>
          <w:trHeight w:val="270"/>
          <w:jc w:val="center"/>
        </w:trPr>
        <w:tc>
          <w:tcPr>
            <w:tcW w:w="10800" w:type="dxa"/>
          </w:tcPr>
          <w:p w14:paraId="7A1B6526" w14:textId="77777777" w:rsidR="00A66B18" w:rsidRPr="0041428F" w:rsidRDefault="00A66B18" w:rsidP="00A66B18">
            <w:pPr>
              <w:pStyle w:val="ContactInfo"/>
              <w:rPr>
                <w:color w:val="000000" w:themeColor="text1"/>
              </w:rPr>
            </w:pPr>
            <w:r w:rsidRPr="0041428F">
              <w:rPr>
                <w:noProof/>
                <w:color w:val="000000" w:themeColor="text1"/>
              </w:rPr>
              <mc:AlternateContent>
                <mc:Choice Requires="wps">
                  <w:drawing>
                    <wp:inline distT="0" distB="0" distL="0" distR="0" wp14:anchorId="1B1A365E" wp14:editId="57A464DA">
                      <wp:extent cx="3030071" cy="407670"/>
                      <wp:effectExtent l="19050" t="19050" r="18415" b="26035"/>
                      <wp:docPr id="18" name="Shape 61">
                        <a:extLst xmlns:a="http://schemas.openxmlformats.org/drawingml/2006/main">
                          <a:ext uri="{FF2B5EF4-FFF2-40B4-BE49-F238E27FC236}">
                            <a16:creationId xmlns:a16="http://schemas.microsoft.com/office/drawing/2014/main" id="{9DA099E0-27DA-42BD-9D42-E4CA07B78FDD}"/>
                          </a:ext>
                        </a:extLst>
                      </wp:docPr>
                      <wp:cNvGraphicFramePr/>
                      <a:graphic xmlns:a="http://schemas.openxmlformats.org/drawingml/2006/main">
                        <a:graphicData uri="http://schemas.microsoft.com/office/word/2010/wordprocessingShape">
                          <wps:wsp>
                            <wps:cNvSpPr/>
                            <wps:spPr>
                              <a:xfrm>
                                <a:off x="0" y="0"/>
                                <a:ext cx="3030071" cy="407670"/>
                              </a:xfrm>
                              <a:prstGeom prst="rect">
                                <a:avLst/>
                              </a:prstGeom>
                              <a:ln w="38100">
                                <a:solidFill>
                                  <a:schemeClr val="bg1"/>
                                </a:solidFill>
                                <a:miter lim="400000"/>
                              </a:ln>
                              <a:extLst>
                                <a:ext uri="{C572A759-6A51-4108-AA02-DFA0A04FC94B}">
                                  <ma14:wrappingTextBoxFlag xmlns:lc="http://schemas.openxmlformats.org/drawingml/2006/lockedCanvas" xmlns="" xmlns:ma14="http://schemas.microsoft.com/office/mac/drawingml/2011/main" xmlns:p="http://schemas.openxmlformats.org/presentationml/2006/main" xmlns:w="http://schemas.openxmlformats.org/wordprocessingml/2006/main" xmlns:w10="urn:schemas-microsoft-com:office:word" xmlns:v="urn:schemas-microsoft-com:vml" xmlns:o="urn:schemas-microsoft-com:office:office" val="1"/>
                                </a:ext>
                              </a:extLst>
                            </wps:spPr>
                            <wps:txbx>
                              <w:txbxContent>
                                <w:p w14:paraId="0ABACE61" w14:textId="23F5B1B7" w:rsidR="00A66B18" w:rsidRPr="00FF3275" w:rsidRDefault="00FF3275" w:rsidP="00AA089B">
                                  <w:pPr>
                                    <w:pStyle w:val="Logo"/>
                                    <w:rPr>
                                      <w:color w:val="auto"/>
                                      <w:lang w:val="en-GB"/>
                                    </w:rPr>
                                  </w:pPr>
                                  <w:r w:rsidRPr="00FF3275">
                                    <w:rPr>
                                      <w:color w:val="auto"/>
                                      <w:lang w:val="en-GB"/>
                                    </w:rPr>
                                    <w:t xml:space="preserve">Semiotics </w:t>
                                  </w:r>
                                </w:p>
                              </w:txbxContent>
                            </wps:txbx>
                            <wps:bodyPr wrap="square" lIns="19050" tIns="19050" rIns="19050" bIns="19050" anchor="ctr">
                              <a:spAutoFit/>
                            </wps:bodyPr>
                          </wps:wsp>
                        </a:graphicData>
                      </a:graphic>
                    </wp:inline>
                  </w:drawing>
                </mc:Choice>
                <mc:Fallback>
                  <w:pict>
                    <v:rect w14:anchorId="1B1A365E" id="Shape 61" o:spid="_x0000_s1026" style="width:238.6pt;height:3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" filled="f" strokecolor="white [3212]" strokeweight="3pt">
                      <v:stroke miterlimit="4"/>
                      <v:textbox style="mso-fit-shape-to-text:t" inset="1.5pt,1.5pt,1.5pt,1.5pt">
                        <w:txbxContent>
                          <w:p w14:paraId="0ABACE61" w14:textId="23F5B1B7" w:rsidR="00A66B18" w:rsidRPr="00FF3275" w:rsidRDefault="00FF3275" w:rsidP="00AA089B">
                            <w:pPr>
                              <w:pStyle w:val="Logo"/>
                              <w:rPr>
                                <w:color w:val="auto"/>
                                <w:lang w:val="en-GB"/>
                              </w:rPr>
                            </w:pPr>
                            <w:r w:rsidRPr="00FF3275">
                              <w:rPr>
                                <w:color w:val="auto"/>
                                <w:lang w:val="en-GB"/>
                              </w:rPr>
                              <w:t xml:space="preserve">Semiotics </w:t>
                            </w:r>
                          </w:p>
                        </w:txbxContent>
                      </v:textbox>
                      <w10:anchorlock/>
                    </v:rect>
                  </w:pict>
                </mc:Fallback>
              </mc:AlternateContent>
            </w:r>
          </w:p>
        </w:tc>
      </w:tr>
      <w:tr w:rsidR="00615018" w:rsidRPr="0041428F" w14:paraId="698CF87C" w14:textId="77777777" w:rsidTr="00A6783B">
        <w:trPr>
          <w:trHeight w:val="2691"/>
          <w:jc w:val="center"/>
        </w:trPr>
        <w:tc>
          <w:tcPr>
            <w:tcW w:w="10800" w:type="dxa"/>
            <w:vAlign w:val="bottom"/>
          </w:tcPr>
          <w:p w14:paraId="5195593A" w14:textId="3A167D13" w:rsidR="003E24DF" w:rsidRPr="0041428F" w:rsidRDefault="003E24DF" w:rsidP="00A66B18">
            <w:pPr>
              <w:pStyle w:val="ContactInfo"/>
              <w:rPr>
                <w:color w:val="000000" w:themeColor="text1"/>
              </w:rPr>
            </w:pPr>
          </w:p>
        </w:tc>
      </w:tr>
    </w:tbl>
    <w:p w14:paraId="602594E5" w14:textId="36A5884D" w:rsidR="00A66B18" w:rsidRDefault="00A66B18"/>
    <w:p w14:paraId="076AD0C3" w14:textId="27D773B3" w:rsidR="00FB0A01" w:rsidRDefault="00FB0A01"/>
    <w:p w14:paraId="0F7E6FF9" w14:textId="009A640D" w:rsidR="00FB0A01" w:rsidRDefault="00FB0A01"/>
    <w:p w14:paraId="3DFCE9DD" w14:textId="2AA4A465" w:rsidR="00FB0A01" w:rsidRDefault="00FB0A01"/>
    <w:p w14:paraId="09438538" w14:textId="7E5A769A" w:rsidR="00FB0A01" w:rsidRDefault="00FB0A01"/>
    <w:p w14:paraId="6F84FA2A" w14:textId="5B7DFFCA" w:rsidR="00FB0A01" w:rsidRDefault="00FB0A01"/>
    <w:p w14:paraId="0BCABCD5" w14:textId="7BBADFB0" w:rsidR="00FB0A01" w:rsidRDefault="00FB0A01"/>
    <w:p w14:paraId="4B245880" w14:textId="4C640030" w:rsidR="00FB0A01" w:rsidRDefault="00FB0A01"/>
    <w:p w14:paraId="33681B89" w14:textId="3BF53867" w:rsidR="00FB0A01" w:rsidRDefault="00FB0A01"/>
    <w:p w14:paraId="498194E5" w14:textId="0B39E7FE" w:rsidR="00FB0A01" w:rsidRDefault="00FB0A01"/>
    <w:p w14:paraId="4785A3BC" w14:textId="6CE7406E" w:rsidR="00FB0A01" w:rsidRDefault="00FB0A01"/>
    <w:p w14:paraId="193D6366" w14:textId="77777777" w:rsidR="00FB0A01" w:rsidRDefault="00FB0A01" w:rsidP="00FB0A01">
      <w:pPr>
        <w:pStyle w:val="ContactInfo"/>
        <w:spacing w:line="480" w:lineRule="auto"/>
        <w:rPr>
          <w:rFonts w:ascii="Arial" w:hAnsi="Arial" w:cs="Arial"/>
          <w:color w:val="auto"/>
        </w:rPr>
      </w:pPr>
    </w:p>
    <w:p w14:paraId="746FF659" w14:textId="76363933" w:rsidR="00FB0A01" w:rsidRPr="00F053A0" w:rsidRDefault="00FB0A01" w:rsidP="00FB0A01">
      <w:pPr>
        <w:pStyle w:val="ContactInfo"/>
        <w:spacing w:line="480" w:lineRule="auto"/>
        <w:rPr>
          <w:rFonts w:ascii="Arial" w:hAnsi="Arial" w:cs="Arial"/>
          <w:color w:val="auto"/>
        </w:rPr>
      </w:pPr>
      <w:r w:rsidRPr="00F053A0">
        <w:rPr>
          <w:rFonts w:ascii="Arial" w:hAnsi="Arial" w:cs="Arial"/>
          <w:color w:val="auto"/>
        </w:rPr>
        <w:t xml:space="preserve">Charlotte Marston </w:t>
      </w:r>
    </w:p>
    <w:p w14:paraId="064AB643" w14:textId="77777777" w:rsidR="00FB0A01" w:rsidRPr="00F053A0" w:rsidRDefault="00FB0A01" w:rsidP="00FB0A01">
      <w:pPr>
        <w:pStyle w:val="ContactInfo"/>
        <w:spacing w:line="480" w:lineRule="auto"/>
        <w:rPr>
          <w:rFonts w:ascii="Arial" w:hAnsi="Arial" w:cs="Arial"/>
          <w:color w:val="auto"/>
        </w:rPr>
      </w:pPr>
      <w:r w:rsidRPr="00F053A0">
        <w:rPr>
          <w:rFonts w:ascii="Arial" w:hAnsi="Arial" w:cs="Arial"/>
          <w:color w:val="auto"/>
        </w:rPr>
        <w:t>2109699</w:t>
      </w:r>
    </w:p>
    <w:p w14:paraId="7B3EDA9D" w14:textId="77777777" w:rsidR="00FB0A01" w:rsidRPr="00F053A0" w:rsidRDefault="00FB0A01" w:rsidP="00FB0A01">
      <w:pPr>
        <w:pStyle w:val="ContactInfo"/>
        <w:spacing w:line="480" w:lineRule="auto"/>
        <w:rPr>
          <w:rFonts w:ascii="Arial" w:hAnsi="Arial" w:cs="Arial"/>
          <w:color w:val="auto"/>
        </w:rPr>
      </w:pPr>
      <w:r w:rsidRPr="00F053A0">
        <w:rPr>
          <w:rFonts w:ascii="Arial" w:hAnsi="Arial" w:cs="Arial"/>
          <w:color w:val="auto"/>
        </w:rPr>
        <w:t>Design Crafts (MDES,BA)</w:t>
      </w:r>
    </w:p>
    <w:p w14:paraId="3555B4AB" w14:textId="77777777" w:rsidR="00FB0A01" w:rsidRPr="00F053A0" w:rsidRDefault="00FB0A01" w:rsidP="00FB0A01">
      <w:pPr>
        <w:pStyle w:val="ContactInfo"/>
        <w:spacing w:line="480" w:lineRule="auto"/>
        <w:rPr>
          <w:rFonts w:ascii="Arial" w:hAnsi="Arial" w:cs="Arial"/>
          <w:color w:val="auto"/>
        </w:rPr>
      </w:pPr>
      <w:r w:rsidRPr="00F053A0">
        <w:rPr>
          <w:rFonts w:ascii="Arial" w:hAnsi="Arial" w:cs="Arial"/>
          <w:color w:val="auto"/>
        </w:rPr>
        <w:t>Module: ADA</w:t>
      </w:r>
      <w:r>
        <w:rPr>
          <w:rFonts w:ascii="Arial" w:hAnsi="Arial" w:cs="Arial"/>
          <w:color w:val="auto"/>
        </w:rPr>
        <w:t>D</w:t>
      </w:r>
      <w:r w:rsidRPr="00F053A0">
        <w:rPr>
          <w:rFonts w:ascii="Arial" w:hAnsi="Arial" w:cs="Arial"/>
          <w:color w:val="auto"/>
        </w:rPr>
        <w:t xml:space="preserve">4018 </w:t>
      </w:r>
    </w:p>
    <w:p w14:paraId="7E9FB3B1" w14:textId="4FBD97B1" w:rsidR="00FB0A01" w:rsidRDefault="00FB0A01"/>
    <w:p w14:paraId="3D3AFD75" w14:textId="325FD1FE" w:rsidR="00A66B18" w:rsidRDefault="00FF3275" w:rsidP="00FB0A01">
      <w:pPr>
        <w:pStyle w:val="Signature"/>
        <w:ind w:left="0" w:firstLine="720"/>
        <w:rPr>
          <w:color w:val="auto"/>
          <w:u w:val="single"/>
        </w:rPr>
      </w:pPr>
      <w:r w:rsidRPr="00FF3275">
        <w:rPr>
          <w:color w:val="auto"/>
          <w:u w:val="single"/>
        </w:rPr>
        <w:lastRenderedPageBreak/>
        <w:t xml:space="preserve">Introduction </w:t>
      </w:r>
    </w:p>
    <w:p w14:paraId="2107C9C7" w14:textId="42D49C3A" w:rsidR="00FF3275" w:rsidRDefault="00FF3275" w:rsidP="00A6783B">
      <w:pPr>
        <w:pStyle w:val="Signature"/>
        <w:rPr>
          <w:color w:val="auto"/>
          <w:u w:val="single"/>
        </w:rPr>
      </w:pPr>
    </w:p>
    <w:p w14:paraId="717A3B1A" w14:textId="73723AF3" w:rsidR="00FF3275" w:rsidRDefault="00FF3275" w:rsidP="009F3763">
      <w:pPr>
        <w:pStyle w:val="Signature"/>
        <w:jc w:val="both"/>
        <w:rPr>
          <w:b w:val="0"/>
          <w:bCs w:val="0"/>
          <w:color w:val="auto"/>
        </w:rPr>
      </w:pPr>
      <w:r w:rsidRPr="00FF3275">
        <w:rPr>
          <w:b w:val="0"/>
          <w:bCs w:val="0"/>
          <w:color w:val="auto"/>
        </w:rPr>
        <w:t>Semi</w:t>
      </w:r>
      <w:r>
        <w:rPr>
          <w:b w:val="0"/>
          <w:bCs w:val="0"/>
          <w:color w:val="auto"/>
        </w:rPr>
        <w:t>o</w:t>
      </w:r>
      <w:r w:rsidRPr="00FF3275">
        <w:rPr>
          <w:b w:val="0"/>
          <w:bCs w:val="0"/>
          <w:color w:val="auto"/>
        </w:rPr>
        <w:t>tics is the</w:t>
      </w:r>
      <w:r>
        <w:rPr>
          <w:b w:val="0"/>
          <w:bCs w:val="0"/>
          <w:color w:val="auto"/>
        </w:rPr>
        <w:t xml:space="preserve"> analysis of signs and symbols and how we, as humans can communicate effectively, without the use of language itself. </w:t>
      </w:r>
      <w:r w:rsidR="00F13DF7">
        <w:rPr>
          <w:b w:val="0"/>
          <w:bCs w:val="0"/>
          <w:color w:val="auto"/>
        </w:rPr>
        <w:t xml:space="preserve">This is especially </w:t>
      </w:r>
      <w:r w:rsidR="00C1696A">
        <w:rPr>
          <w:b w:val="0"/>
          <w:bCs w:val="0"/>
          <w:color w:val="auto"/>
        </w:rPr>
        <w:t>important</w:t>
      </w:r>
      <w:r w:rsidR="00F13DF7">
        <w:rPr>
          <w:b w:val="0"/>
          <w:bCs w:val="0"/>
          <w:color w:val="auto"/>
        </w:rPr>
        <w:t xml:space="preserve"> </w:t>
      </w:r>
      <w:r w:rsidR="00C1696A">
        <w:rPr>
          <w:b w:val="0"/>
          <w:bCs w:val="0"/>
          <w:color w:val="auto"/>
        </w:rPr>
        <w:t>in the arts sector, as it influences the way on which we see art and the message that the artist may have been expressing at the time of their work.</w:t>
      </w:r>
    </w:p>
    <w:p w14:paraId="7833E2C9" w14:textId="79904103" w:rsidR="00F13DF7" w:rsidRDefault="00F13DF7" w:rsidP="009F3763">
      <w:pPr>
        <w:pStyle w:val="Signature"/>
        <w:jc w:val="both"/>
        <w:rPr>
          <w:b w:val="0"/>
          <w:bCs w:val="0"/>
          <w:color w:val="auto"/>
        </w:rPr>
      </w:pPr>
    </w:p>
    <w:p w14:paraId="2E1B0401" w14:textId="59EEB60B" w:rsidR="00F13DF7" w:rsidRDefault="00F13DF7" w:rsidP="009F3763">
      <w:pPr>
        <w:pStyle w:val="Signature"/>
        <w:jc w:val="both"/>
        <w:rPr>
          <w:b w:val="0"/>
          <w:bCs w:val="0"/>
          <w:color w:val="auto"/>
        </w:rPr>
      </w:pPr>
      <w:r>
        <w:rPr>
          <w:b w:val="0"/>
          <w:bCs w:val="0"/>
          <w:color w:val="auto"/>
        </w:rPr>
        <w:t xml:space="preserve">This involves the signifier (the sign itself) and the signified (what the sign refers to). </w:t>
      </w:r>
    </w:p>
    <w:p w14:paraId="35CAB5F7" w14:textId="3CB382C6" w:rsidR="00C1696A" w:rsidRDefault="00C1696A" w:rsidP="009F3763">
      <w:pPr>
        <w:pStyle w:val="Signature"/>
        <w:jc w:val="both"/>
        <w:rPr>
          <w:b w:val="0"/>
          <w:bCs w:val="0"/>
          <w:color w:val="auto"/>
        </w:rPr>
      </w:pPr>
    </w:p>
    <w:p w14:paraId="4DACA8B1" w14:textId="74FBB4FF" w:rsidR="00C1696A" w:rsidRDefault="00C1696A" w:rsidP="009F3763">
      <w:pPr>
        <w:pStyle w:val="Signature"/>
        <w:jc w:val="both"/>
        <w:rPr>
          <w:b w:val="0"/>
          <w:bCs w:val="0"/>
          <w:color w:val="auto"/>
        </w:rPr>
      </w:pPr>
      <w:r>
        <w:rPr>
          <w:b w:val="0"/>
          <w:bCs w:val="0"/>
          <w:color w:val="auto"/>
        </w:rPr>
        <w:t xml:space="preserve">Figure 1 shows a </w:t>
      </w:r>
      <w:r w:rsidR="00A27421">
        <w:rPr>
          <w:b w:val="0"/>
          <w:bCs w:val="0"/>
          <w:color w:val="auto"/>
        </w:rPr>
        <w:t>well-known</w:t>
      </w:r>
      <w:r>
        <w:rPr>
          <w:b w:val="0"/>
          <w:bCs w:val="0"/>
          <w:color w:val="auto"/>
        </w:rPr>
        <w:t xml:space="preserve"> household</w:t>
      </w:r>
      <w:r w:rsidR="00A27421">
        <w:rPr>
          <w:b w:val="0"/>
          <w:bCs w:val="0"/>
          <w:color w:val="auto"/>
        </w:rPr>
        <w:t xml:space="preserve"> weatherman by the name of Michael Fish. On the day of 15</w:t>
      </w:r>
      <w:r w:rsidR="00A27421" w:rsidRPr="00A27421">
        <w:rPr>
          <w:b w:val="0"/>
          <w:bCs w:val="0"/>
          <w:color w:val="auto"/>
          <w:vertAlign w:val="superscript"/>
        </w:rPr>
        <w:t>th</w:t>
      </w:r>
      <w:r w:rsidR="00A27421">
        <w:rPr>
          <w:b w:val="0"/>
          <w:bCs w:val="0"/>
          <w:color w:val="auto"/>
        </w:rPr>
        <w:t xml:space="preserve"> October 1987, Michael Fish advised the public that there was a rumour of an approaching storm and reassured the masses, through BBC, that the storm wouldn’t amount to much and that there was no need to ‘batten </w:t>
      </w:r>
      <w:r w:rsidR="005F63D3">
        <w:rPr>
          <w:b w:val="0"/>
          <w:bCs w:val="0"/>
          <w:color w:val="auto"/>
        </w:rPr>
        <w:t>down</w:t>
      </w:r>
      <w:r w:rsidR="00A27421">
        <w:rPr>
          <w:b w:val="0"/>
          <w:bCs w:val="0"/>
          <w:color w:val="auto"/>
        </w:rPr>
        <w:t xml:space="preserve"> the hatches’ and </w:t>
      </w:r>
      <w:r w:rsidR="005F63D3">
        <w:rPr>
          <w:b w:val="0"/>
          <w:bCs w:val="0"/>
          <w:color w:val="auto"/>
        </w:rPr>
        <w:t xml:space="preserve">prepare for this impending high wind. </w:t>
      </w:r>
    </w:p>
    <w:p w14:paraId="122AC29B" w14:textId="0D786804" w:rsidR="00C1696A" w:rsidRDefault="00C1696A" w:rsidP="00A6783B">
      <w:pPr>
        <w:pStyle w:val="Signature"/>
        <w:rPr>
          <w:b w:val="0"/>
          <w:bCs w:val="0"/>
          <w:color w:val="auto"/>
        </w:rPr>
      </w:pPr>
    </w:p>
    <w:p w14:paraId="5F3B09AB" w14:textId="2ECABE4F" w:rsidR="00C1696A" w:rsidRDefault="00C1696A" w:rsidP="00A6783B">
      <w:pPr>
        <w:pStyle w:val="Signature"/>
        <w:rPr>
          <w:b w:val="0"/>
          <w:bCs w:val="0"/>
          <w:color w:val="auto"/>
        </w:rPr>
      </w:pPr>
      <w:r>
        <w:rPr>
          <w:b w:val="0"/>
          <w:bCs w:val="0"/>
          <w:noProof/>
          <w:color w:val="auto"/>
        </w:rPr>
        <w:drawing>
          <wp:inline distT="0" distB="0" distL="0" distR="0" wp14:anchorId="334F39D4" wp14:editId="2A877060">
            <wp:extent cx="6096000" cy="3413760"/>
            <wp:effectExtent l="0" t="0" r="0" b="0"/>
            <wp:docPr id="1" name="Picture 1" descr="A picture containing text,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pos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96000" cy="3413760"/>
                    </a:xfrm>
                    <a:prstGeom prst="rect">
                      <a:avLst/>
                    </a:prstGeom>
                  </pic:spPr>
                </pic:pic>
              </a:graphicData>
            </a:graphic>
          </wp:inline>
        </w:drawing>
      </w:r>
    </w:p>
    <w:p w14:paraId="32F3B291" w14:textId="4E00ACB3" w:rsidR="00A27421" w:rsidRDefault="00A27421" w:rsidP="00A6783B">
      <w:pPr>
        <w:pStyle w:val="Signature"/>
        <w:rPr>
          <w:b w:val="0"/>
          <w:bCs w:val="0"/>
          <w:color w:val="auto"/>
        </w:rPr>
      </w:pPr>
      <w:r>
        <w:rPr>
          <w:b w:val="0"/>
          <w:bCs w:val="0"/>
          <w:color w:val="auto"/>
        </w:rPr>
        <w:t xml:space="preserve">Figure 1. </w:t>
      </w:r>
    </w:p>
    <w:p w14:paraId="0AEE2174" w14:textId="0EFBB1AC" w:rsidR="0066475F" w:rsidRDefault="0066475F" w:rsidP="00A6783B">
      <w:pPr>
        <w:pStyle w:val="Signature"/>
        <w:rPr>
          <w:b w:val="0"/>
          <w:bCs w:val="0"/>
          <w:color w:val="auto"/>
        </w:rPr>
      </w:pPr>
    </w:p>
    <w:p w14:paraId="68DBC48F" w14:textId="51CC5FAF" w:rsidR="00DD2A53" w:rsidRDefault="00DD2A53" w:rsidP="009F3763">
      <w:pPr>
        <w:pStyle w:val="Signature"/>
        <w:jc w:val="both"/>
        <w:rPr>
          <w:b w:val="0"/>
          <w:bCs w:val="0"/>
          <w:color w:val="auto"/>
        </w:rPr>
      </w:pPr>
      <w:r>
        <w:rPr>
          <w:b w:val="0"/>
          <w:bCs w:val="0"/>
          <w:color w:val="auto"/>
        </w:rPr>
        <w:t xml:space="preserve">Unfortunately, overnight that night, </w:t>
      </w:r>
      <w:r w:rsidR="000051B8">
        <w:rPr>
          <w:b w:val="0"/>
          <w:bCs w:val="0"/>
          <w:color w:val="auto"/>
        </w:rPr>
        <w:t>the UK was hit by an extratropical cyclone, with hurricane force winds</w:t>
      </w:r>
      <w:r w:rsidR="00F4797A">
        <w:rPr>
          <w:b w:val="0"/>
          <w:bCs w:val="0"/>
          <w:color w:val="auto"/>
        </w:rPr>
        <w:t xml:space="preserve"> as high as 115mph. An estimated cost of the damages was put at more than £1bn, with an estimation of 15 million trees lost that evening.</w:t>
      </w:r>
      <w:r w:rsidR="00113199">
        <w:rPr>
          <w:b w:val="0"/>
          <w:bCs w:val="0"/>
          <w:color w:val="auto"/>
        </w:rPr>
        <w:t xml:space="preserve"> Eighteen </w:t>
      </w:r>
      <w:r w:rsidR="000051B8">
        <w:rPr>
          <w:b w:val="0"/>
          <w:bCs w:val="0"/>
          <w:color w:val="auto"/>
        </w:rPr>
        <w:t>people in the UK</w:t>
      </w:r>
      <w:r w:rsidR="00113199">
        <w:rPr>
          <w:b w:val="0"/>
          <w:bCs w:val="0"/>
          <w:color w:val="auto"/>
        </w:rPr>
        <w:t xml:space="preserve"> lost their lives that night</w:t>
      </w:r>
      <w:r w:rsidR="000051B8">
        <w:rPr>
          <w:b w:val="0"/>
          <w:bCs w:val="0"/>
          <w:color w:val="auto"/>
        </w:rPr>
        <w:t>, before</w:t>
      </w:r>
      <w:r w:rsidR="00113199">
        <w:rPr>
          <w:b w:val="0"/>
          <w:bCs w:val="0"/>
          <w:color w:val="auto"/>
        </w:rPr>
        <w:t xml:space="preserve"> the storm then followed a trajectory over France. </w:t>
      </w:r>
      <w:r w:rsidR="006E29D1">
        <w:rPr>
          <w:b w:val="0"/>
          <w:bCs w:val="0"/>
          <w:color w:val="auto"/>
        </w:rPr>
        <w:t xml:space="preserve">It is the only storm in my history (1973 to present) </w:t>
      </w:r>
      <w:r w:rsidR="00F4797A">
        <w:rPr>
          <w:b w:val="0"/>
          <w:bCs w:val="0"/>
          <w:color w:val="auto"/>
        </w:rPr>
        <w:t xml:space="preserve">and the only storm since 1703, </w:t>
      </w:r>
      <w:r w:rsidR="006E29D1">
        <w:rPr>
          <w:b w:val="0"/>
          <w:bCs w:val="0"/>
          <w:color w:val="auto"/>
        </w:rPr>
        <w:t xml:space="preserve">that has caused such widespread destruction. </w:t>
      </w:r>
    </w:p>
    <w:p w14:paraId="3D7B00CD" w14:textId="287FABD8" w:rsidR="0066475F" w:rsidRDefault="0066475F" w:rsidP="009F3763">
      <w:pPr>
        <w:pStyle w:val="Signature"/>
        <w:jc w:val="both"/>
        <w:rPr>
          <w:b w:val="0"/>
          <w:bCs w:val="0"/>
          <w:color w:val="auto"/>
        </w:rPr>
      </w:pPr>
    </w:p>
    <w:p w14:paraId="6C499597" w14:textId="6C183FCE" w:rsidR="000A03E6" w:rsidRDefault="00113199" w:rsidP="009F3763">
      <w:pPr>
        <w:pStyle w:val="Signature"/>
        <w:jc w:val="both"/>
        <w:rPr>
          <w:b w:val="0"/>
          <w:bCs w:val="0"/>
          <w:color w:val="auto"/>
        </w:rPr>
      </w:pPr>
      <w:r>
        <w:rPr>
          <w:b w:val="0"/>
          <w:bCs w:val="0"/>
          <w:color w:val="auto"/>
        </w:rPr>
        <w:t xml:space="preserve">Many people were without power for several days and damage to roads and drainage caused many to have issues with water supply and sanitation. </w:t>
      </w:r>
    </w:p>
    <w:p w14:paraId="7353AE6D" w14:textId="6C5778D7" w:rsidR="00113199" w:rsidRDefault="00113199" w:rsidP="009F3763">
      <w:pPr>
        <w:pStyle w:val="Signature"/>
        <w:ind w:left="0"/>
        <w:jc w:val="both"/>
        <w:rPr>
          <w:b w:val="0"/>
          <w:bCs w:val="0"/>
          <w:color w:val="auto"/>
        </w:rPr>
      </w:pPr>
    </w:p>
    <w:p w14:paraId="72C3CA03" w14:textId="77777777" w:rsidR="00113199" w:rsidRDefault="00113199" w:rsidP="00113199">
      <w:pPr>
        <w:pStyle w:val="Signature"/>
        <w:rPr>
          <w:color w:val="auto"/>
          <w:u w:val="single"/>
        </w:rPr>
      </w:pPr>
    </w:p>
    <w:p w14:paraId="04A19C0E" w14:textId="77777777" w:rsidR="009F3763" w:rsidRDefault="009F3763" w:rsidP="00A6783B">
      <w:pPr>
        <w:pStyle w:val="Signature"/>
        <w:rPr>
          <w:color w:val="auto"/>
          <w:u w:val="single"/>
        </w:rPr>
      </w:pPr>
    </w:p>
    <w:p w14:paraId="765BDAB1" w14:textId="77777777" w:rsidR="009F3763" w:rsidRDefault="009F3763" w:rsidP="00A6783B">
      <w:pPr>
        <w:pStyle w:val="Signature"/>
        <w:rPr>
          <w:color w:val="auto"/>
          <w:u w:val="single"/>
        </w:rPr>
      </w:pPr>
    </w:p>
    <w:p w14:paraId="43B3765F" w14:textId="46EC67ED" w:rsidR="000A03E6" w:rsidRDefault="0001699C" w:rsidP="00A6783B">
      <w:pPr>
        <w:pStyle w:val="Signature"/>
        <w:rPr>
          <w:color w:val="auto"/>
          <w:u w:val="single"/>
        </w:rPr>
      </w:pPr>
      <w:r>
        <w:rPr>
          <w:color w:val="auto"/>
          <w:u w:val="single"/>
        </w:rPr>
        <w:lastRenderedPageBreak/>
        <w:t>Denotation (</w:t>
      </w:r>
      <w:r w:rsidR="000A03E6">
        <w:rPr>
          <w:color w:val="auto"/>
          <w:u w:val="single"/>
        </w:rPr>
        <w:t>Content</w:t>
      </w:r>
      <w:r>
        <w:rPr>
          <w:color w:val="auto"/>
          <w:u w:val="single"/>
        </w:rPr>
        <w:t>)</w:t>
      </w:r>
      <w:r w:rsidR="000A03E6">
        <w:rPr>
          <w:color w:val="auto"/>
          <w:u w:val="single"/>
        </w:rPr>
        <w:t xml:space="preserve"> </w:t>
      </w:r>
    </w:p>
    <w:p w14:paraId="3221FFCE" w14:textId="5D5F3D7A" w:rsidR="0066475F" w:rsidRDefault="0066475F" w:rsidP="00A6783B">
      <w:pPr>
        <w:pStyle w:val="Signature"/>
        <w:rPr>
          <w:color w:val="auto"/>
          <w:u w:val="single"/>
        </w:rPr>
      </w:pPr>
    </w:p>
    <w:p w14:paraId="29C661A4" w14:textId="41427A6A" w:rsidR="0066475F" w:rsidRDefault="0066475F" w:rsidP="009F3763">
      <w:pPr>
        <w:pStyle w:val="Signature"/>
        <w:jc w:val="both"/>
        <w:rPr>
          <w:b w:val="0"/>
          <w:bCs w:val="0"/>
          <w:color w:val="auto"/>
        </w:rPr>
      </w:pPr>
      <w:r>
        <w:rPr>
          <w:b w:val="0"/>
          <w:bCs w:val="0"/>
          <w:color w:val="auto"/>
        </w:rPr>
        <w:t xml:space="preserve">When I look at this image, I see </w:t>
      </w:r>
      <w:r w:rsidR="0001699C">
        <w:rPr>
          <w:b w:val="0"/>
          <w:bCs w:val="0"/>
          <w:color w:val="auto"/>
        </w:rPr>
        <w:t xml:space="preserve">a </w:t>
      </w:r>
      <w:r>
        <w:rPr>
          <w:b w:val="0"/>
          <w:bCs w:val="0"/>
          <w:color w:val="auto"/>
        </w:rPr>
        <w:t xml:space="preserve">middle-aged man, presenting the weather forecast. His mouth is slightly curved, showing a reassuring smile. He is pointing towards the word ‘low’, </w:t>
      </w:r>
      <w:r w:rsidR="000A03E6">
        <w:rPr>
          <w:b w:val="0"/>
          <w:bCs w:val="0"/>
          <w:color w:val="auto"/>
        </w:rPr>
        <w:t xml:space="preserve">which identifies low pressure in the weather forecast. </w:t>
      </w:r>
      <w:r w:rsidR="00771A40">
        <w:rPr>
          <w:b w:val="0"/>
          <w:bCs w:val="0"/>
          <w:color w:val="auto"/>
        </w:rPr>
        <w:t>He appears confident and professional in a suit and tie,</w:t>
      </w:r>
    </w:p>
    <w:p w14:paraId="42B3A87E" w14:textId="0153BBAD" w:rsidR="00DD2A53" w:rsidRDefault="00DD2A53" w:rsidP="009F3763">
      <w:pPr>
        <w:pStyle w:val="Signature"/>
        <w:jc w:val="both"/>
        <w:rPr>
          <w:b w:val="0"/>
          <w:bCs w:val="0"/>
          <w:color w:val="auto"/>
        </w:rPr>
      </w:pPr>
    </w:p>
    <w:p w14:paraId="04537D6B" w14:textId="7C6C481B" w:rsidR="00DD2A53" w:rsidRPr="0066475F" w:rsidRDefault="00DD2A53" w:rsidP="009F3763">
      <w:pPr>
        <w:pStyle w:val="Signature"/>
        <w:jc w:val="both"/>
        <w:rPr>
          <w:b w:val="0"/>
          <w:bCs w:val="0"/>
          <w:color w:val="auto"/>
        </w:rPr>
      </w:pPr>
      <w:r>
        <w:rPr>
          <w:b w:val="0"/>
          <w:bCs w:val="0"/>
          <w:color w:val="auto"/>
        </w:rPr>
        <w:t xml:space="preserve">The image is also in black and white, </w:t>
      </w:r>
      <w:r w:rsidR="00E90844">
        <w:rPr>
          <w:b w:val="0"/>
          <w:bCs w:val="0"/>
          <w:color w:val="auto"/>
        </w:rPr>
        <w:t xml:space="preserve">with older style imagery and type fonts, </w:t>
      </w:r>
      <w:r>
        <w:rPr>
          <w:b w:val="0"/>
          <w:bCs w:val="0"/>
          <w:color w:val="auto"/>
        </w:rPr>
        <w:t xml:space="preserve">indicating that this is an older photo. </w:t>
      </w:r>
    </w:p>
    <w:p w14:paraId="7FF725BA" w14:textId="498D5B40" w:rsidR="0066475F" w:rsidRDefault="0066475F" w:rsidP="0001699C">
      <w:pPr>
        <w:pStyle w:val="Signature"/>
        <w:jc w:val="both"/>
        <w:rPr>
          <w:color w:val="auto"/>
          <w:u w:val="single"/>
        </w:rPr>
      </w:pPr>
    </w:p>
    <w:p w14:paraId="73B9A407" w14:textId="583B4866" w:rsidR="00E90844" w:rsidRDefault="00E90844" w:rsidP="00E90844">
      <w:pPr>
        <w:pStyle w:val="Signature"/>
        <w:jc w:val="both"/>
        <w:rPr>
          <w:b w:val="0"/>
          <w:bCs w:val="0"/>
          <w:color w:val="auto"/>
        </w:rPr>
      </w:pPr>
      <w:r>
        <w:rPr>
          <w:b w:val="0"/>
          <w:bCs w:val="0"/>
          <w:color w:val="auto"/>
        </w:rPr>
        <w:t>There is also a sexist undertone to the image, as during this era, there were no female weather forecasters and an understanding that men were to be taken seriously.</w:t>
      </w:r>
    </w:p>
    <w:p w14:paraId="4CFE2468" w14:textId="77777777" w:rsidR="00E90844" w:rsidRDefault="00E90844" w:rsidP="00E90844">
      <w:pPr>
        <w:pStyle w:val="Signature"/>
        <w:jc w:val="both"/>
        <w:rPr>
          <w:b w:val="0"/>
          <w:bCs w:val="0"/>
          <w:color w:val="auto"/>
        </w:rPr>
      </w:pPr>
    </w:p>
    <w:p w14:paraId="493F1812" w14:textId="33D6A82A" w:rsidR="0001699C" w:rsidRPr="00E90844" w:rsidRDefault="0001699C" w:rsidP="00E90844">
      <w:pPr>
        <w:pStyle w:val="Signature"/>
        <w:jc w:val="both"/>
        <w:rPr>
          <w:b w:val="0"/>
          <w:bCs w:val="0"/>
          <w:color w:val="auto"/>
        </w:rPr>
      </w:pPr>
      <w:r>
        <w:rPr>
          <w:color w:val="auto"/>
          <w:u w:val="single"/>
        </w:rPr>
        <w:t>Connotation (Function)</w:t>
      </w:r>
    </w:p>
    <w:p w14:paraId="045643B2" w14:textId="77777777" w:rsidR="0001699C" w:rsidRDefault="0001699C" w:rsidP="0001699C">
      <w:pPr>
        <w:pStyle w:val="Signature"/>
        <w:rPr>
          <w:b w:val="0"/>
          <w:bCs w:val="0"/>
          <w:color w:val="auto"/>
        </w:rPr>
      </w:pPr>
    </w:p>
    <w:p w14:paraId="1090B42E" w14:textId="695003AB" w:rsidR="00771A40" w:rsidRDefault="0001699C" w:rsidP="00E90844">
      <w:pPr>
        <w:pStyle w:val="Signature"/>
        <w:jc w:val="both"/>
        <w:rPr>
          <w:b w:val="0"/>
          <w:bCs w:val="0"/>
          <w:color w:val="auto"/>
        </w:rPr>
      </w:pPr>
      <w:r>
        <w:rPr>
          <w:b w:val="0"/>
          <w:bCs w:val="0"/>
          <w:color w:val="auto"/>
        </w:rPr>
        <w:t xml:space="preserve">The </w:t>
      </w:r>
      <w:r w:rsidR="00E90844">
        <w:rPr>
          <w:b w:val="0"/>
          <w:bCs w:val="0"/>
          <w:color w:val="auto"/>
        </w:rPr>
        <w:t>connotation</w:t>
      </w:r>
      <w:r>
        <w:rPr>
          <w:b w:val="0"/>
          <w:bCs w:val="0"/>
          <w:color w:val="auto"/>
        </w:rPr>
        <w:t xml:space="preserve"> of this image was, at the time, to minimize the anxiety of the public and also to show that there was nothing to fear. </w:t>
      </w:r>
      <w:r w:rsidR="00771A40">
        <w:rPr>
          <w:b w:val="0"/>
          <w:bCs w:val="0"/>
          <w:color w:val="auto"/>
        </w:rPr>
        <w:t>Because of his professional image</w:t>
      </w:r>
      <w:r w:rsidR="00E90844">
        <w:rPr>
          <w:b w:val="0"/>
          <w:bCs w:val="0"/>
          <w:color w:val="auto"/>
        </w:rPr>
        <w:t xml:space="preserve"> the public</w:t>
      </w:r>
      <w:r w:rsidR="00771A40">
        <w:rPr>
          <w:b w:val="0"/>
          <w:bCs w:val="0"/>
          <w:color w:val="auto"/>
        </w:rPr>
        <w:t xml:space="preserve"> expect</w:t>
      </w:r>
      <w:r w:rsidR="00E90844">
        <w:rPr>
          <w:b w:val="0"/>
          <w:bCs w:val="0"/>
          <w:color w:val="auto"/>
        </w:rPr>
        <w:t xml:space="preserve"> </w:t>
      </w:r>
      <w:r w:rsidR="00771A40">
        <w:rPr>
          <w:b w:val="0"/>
          <w:bCs w:val="0"/>
          <w:color w:val="auto"/>
        </w:rPr>
        <w:t xml:space="preserve">that he </w:t>
      </w:r>
      <w:r w:rsidR="007925D3">
        <w:rPr>
          <w:b w:val="0"/>
          <w:bCs w:val="0"/>
          <w:color w:val="auto"/>
        </w:rPr>
        <w:t xml:space="preserve">has a full understanding and comprehension of the weather </w:t>
      </w:r>
      <w:r w:rsidR="00E90844">
        <w:rPr>
          <w:b w:val="0"/>
          <w:bCs w:val="0"/>
          <w:color w:val="auto"/>
        </w:rPr>
        <w:t xml:space="preserve">forecast </w:t>
      </w:r>
      <w:r w:rsidR="007925D3">
        <w:rPr>
          <w:b w:val="0"/>
          <w:bCs w:val="0"/>
          <w:color w:val="auto"/>
        </w:rPr>
        <w:t xml:space="preserve">and </w:t>
      </w:r>
      <w:r w:rsidR="00E90844">
        <w:rPr>
          <w:b w:val="0"/>
          <w:bCs w:val="0"/>
          <w:color w:val="auto"/>
        </w:rPr>
        <w:t xml:space="preserve">that he </w:t>
      </w:r>
      <w:r w:rsidR="00771A40">
        <w:rPr>
          <w:b w:val="0"/>
          <w:bCs w:val="0"/>
          <w:color w:val="auto"/>
        </w:rPr>
        <w:t>is qualified to deliver th</w:t>
      </w:r>
      <w:r w:rsidR="00E90844">
        <w:rPr>
          <w:b w:val="0"/>
          <w:bCs w:val="0"/>
          <w:color w:val="auto"/>
        </w:rPr>
        <w:t>is</w:t>
      </w:r>
      <w:r w:rsidR="007925D3">
        <w:rPr>
          <w:b w:val="0"/>
          <w:bCs w:val="0"/>
          <w:color w:val="auto"/>
        </w:rPr>
        <w:t xml:space="preserve">. He also appears confident in his </w:t>
      </w:r>
      <w:r w:rsidR="00200DCE">
        <w:rPr>
          <w:b w:val="0"/>
          <w:bCs w:val="0"/>
          <w:color w:val="auto"/>
        </w:rPr>
        <w:t>pose;</w:t>
      </w:r>
      <w:r w:rsidR="007925D3">
        <w:rPr>
          <w:b w:val="0"/>
          <w:bCs w:val="0"/>
          <w:color w:val="auto"/>
        </w:rPr>
        <w:t xml:space="preserve"> </w:t>
      </w:r>
      <w:r w:rsidR="00E90844">
        <w:rPr>
          <w:b w:val="0"/>
          <w:bCs w:val="0"/>
          <w:color w:val="auto"/>
        </w:rPr>
        <w:t>therefore assumed, that</w:t>
      </w:r>
      <w:r w:rsidR="007925D3">
        <w:rPr>
          <w:b w:val="0"/>
          <w:bCs w:val="0"/>
          <w:color w:val="auto"/>
        </w:rPr>
        <w:t xml:space="preserve"> the public should be confident in his message. </w:t>
      </w:r>
    </w:p>
    <w:p w14:paraId="71BF765C" w14:textId="77777777" w:rsidR="00771A40" w:rsidRDefault="00771A40" w:rsidP="007925D3">
      <w:pPr>
        <w:pStyle w:val="Signature"/>
        <w:ind w:left="0"/>
        <w:rPr>
          <w:b w:val="0"/>
          <w:bCs w:val="0"/>
          <w:color w:val="auto"/>
        </w:rPr>
      </w:pPr>
    </w:p>
    <w:p w14:paraId="53ADFF19" w14:textId="38CDC863" w:rsidR="0001699C" w:rsidRDefault="0001699C" w:rsidP="00E90844">
      <w:pPr>
        <w:pStyle w:val="Signature"/>
        <w:jc w:val="both"/>
        <w:rPr>
          <w:b w:val="0"/>
          <w:bCs w:val="0"/>
          <w:color w:val="auto"/>
        </w:rPr>
      </w:pPr>
      <w:r>
        <w:rPr>
          <w:b w:val="0"/>
          <w:bCs w:val="0"/>
          <w:color w:val="auto"/>
        </w:rPr>
        <w:t>This image</w:t>
      </w:r>
      <w:r w:rsidR="00E90844">
        <w:rPr>
          <w:b w:val="0"/>
          <w:bCs w:val="0"/>
          <w:color w:val="auto"/>
        </w:rPr>
        <w:t xml:space="preserve"> (Figure 1)</w:t>
      </w:r>
      <w:r>
        <w:rPr>
          <w:b w:val="0"/>
          <w:bCs w:val="0"/>
          <w:color w:val="auto"/>
        </w:rPr>
        <w:t xml:space="preserve"> was made public after the storm and was on the front cover of all of the mainstream newspapers</w:t>
      </w:r>
      <w:r w:rsidR="007925D3">
        <w:rPr>
          <w:b w:val="0"/>
          <w:bCs w:val="0"/>
          <w:color w:val="auto"/>
        </w:rPr>
        <w:t xml:space="preserve"> at the time</w:t>
      </w:r>
      <w:r>
        <w:rPr>
          <w:b w:val="0"/>
          <w:bCs w:val="0"/>
          <w:color w:val="auto"/>
        </w:rPr>
        <w:t xml:space="preserve">. Therefore, this image has a sense of irony about it. </w:t>
      </w:r>
    </w:p>
    <w:p w14:paraId="6D659600" w14:textId="264EC282" w:rsidR="0066475F" w:rsidRDefault="0066475F" w:rsidP="00E90844">
      <w:pPr>
        <w:pStyle w:val="Signature"/>
        <w:ind w:left="0"/>
        <w:jc w:val="both"/>
        <w:rPr>
          <w:b w:val="0"/>
          <w:bCs w:val="0"/>
          <w:color w:val="auto"/>
        </w:rPr>
      </w:pPr>
    </w:p>
    <w:p w14:paraId="0E6F6A62" w14:textId="16EBC5E7" w:rsidR="000A03E6" w:rsidRPr="0001699C" w:rsidRDefault="000A03E6" w:rsidP="00A6783B">
      <w:pPr>
        <w:pStyle w:val="Signature"/>
        <w:rPr>
          <w:color w:val="auto"/>
          <w:u w:val="single"/>
        </w:rPr>
      </w:pPr>
      <w:r w:rsidRPr="0001699C">
        <w:rPr>
          <w:color w:val="auto"/>
          <w:u w:val="single"/>
        </w:rPr>
        <w:t>Context</w:t>
      </w:r>
    </w:p>
    <w:p w14:paraId="6E13E2EA" w14:textId="0BF52D76" w:rsidR="000A03E6" w:rsidRDefault="000A03E6" w:rsidP="00A6783B">
      <w:pPr>
        <w:pStyle w:val="Signature"/>
        <w:rPr>
          <w:b w:val="0"/>
          <w:bCs w:val="0"/>
          <w:color w:val="auto"/>
        </w:rPr>
      </w:pPr>
    </w:p>
    <w:p w14:paraId="57DDC47C" w14:textId="74A22F96" w:rsidR="000A03E6" w:rsidRDefault="000A03E6" w:rsidP="00E90844">
      <w:pPr>
        <w:pStyle w:val="Signature"/>
        <w:jc w:val="both"/>
        <w:rPr>
          <w:b w:val="0"/>
          <w:bCs w:val="0"/>
          <w:color w:val="auto"/>
        </w:rPr>
      </w:pPr>
      <w:r>
        <w:rPr>
          <w:b w:val="0"/>
          <w:bCs w:val="0"/>
          <w:color w:val="auto"/>
        </w:rPr>
        <w:t xml:space="preserve">Unfortunately, following this broadcast by Michael Fish, </w:t>
      </w:r>
      <w:r w:rsidR="0001699C">
        <w:rPr>
          <w:b w:val="0"/>
          <w:bCs w:val="0"/>
          <w:color w:val="auto"/>
        </w:rPr>
        <w:t xml:space="preserve">that very evening, there was a catastrophic storm, that caused millions of pounds worth of damage and killed </w:t>
      </w:r>
      <w:r w:rsidR="007925D3">
        <w:rPr>
          <w:b w:val="0"/>
          <w:bCs w:val="0"/>
          <w:color w:val="auto"/>
        </w:rPr>
        <w:t>18</w:t>
      </w:r>
      <w:r w:rsidR="0001699C">
        <w:rPr>
          <w:b w:val="0"/>
          <w:bCs w:val="0"/>
          <w:color w:val="auto"/>
        </w:rPr>
        <w:t xml:space="preserve"> people</w:t>
      </w:r>
      <w:r w:rsidR="007925D3">
        <w:rPr>
          <w:b w:val="0"/>
          <w:bCs w:val="0"/>
          <w:color w:val="auto"/>
        </w:rPr>
        <w:t xml:space="preserve"> in the UK before killing a further 4 people in France. </w:t>
      </w:r>
    </w:p>
    <w:p w14:paraId="2D9AC820" w14:textId="25FC3F3B" w:rsidR="00DD2A53" w:rsidRDefault="00DD2A53" w:rsidP="00A6783B">
      <w:pPr>
        <w:pStyle w:val="Signature"/>
        <w:rPr>
          <w:b w:val="0"/>
          <w:bCs w:val="0"/>
          <w:color w:val="auto"/>
        </w:rPr>
      </w:pPr>
    </w:p>
    <w:p w14:paraId="59127879" w14:textId="0D959A30" w:rsidR="00DD2A53" w:rsidRPr="00DD2A53" w:rsidRDefault="00DD2A53" w:rsidP="00A6783B">
      <w:pPr>
        <w:pStyle w:val="Signature"/>
        <w:rPr>
          <w:color w:val="auto"/>
          <w:u w:val="single"/>
        </w:rPr>
      </w:pPr>
      <w:r w:rsidRPr="00DD2A53">
        <w:rPr>
          <w:color w:val="auto"/>
          <w:u w:val="single"/>
        </w:rPr>
        <w:t>The Iconic Sign</w:t>
      </w:r>
    </w:p>
    <w:p w14:paraId="3F48EAC5" w14:textId="6B635E68" w:rsidR="00DD2A53" w:rsidRDefault="00DD2A53" w:rsidP="00A6783B">
      <w:pPr>
        <w:pStyle w:val="Signature"/>
        <w:rPr>
          <w:b w:val="0"/>
          <w:bCs w:val="0"/>
          <w:color w:val="auto"/>
        </w:rPr>
      </w:pPr>
    </w:p>
    <w:p w14:paraId="3A0F6827" w14:textId="4C6DA253" w:rsidR="00692001" w:rsidRDefault="00692001" w:rsidP="00E90844">
      <w:pPr>
        <w:pStyle w:val="Signature"/>
        <w:jc w:val="both"/>
        <w:rPr>
          <w:b w:val="0"/>
          <w:bCs w:val="0"/>
          <w:color w:val="auto"/>
        </w:rPr>
      </w:pPr>
      <w:r>
        <w:rPr>
          <w:b w:val="0"/>
          <w:bCs w:val="0"/>
          <w:color w:val="auto"/>
        </w:rPr>
        <w:t>The ic</w:t>
      </w:r>
      <w:r w:rsidR="009F3763">
        <w:rPr>
          <w:b w:val="0"/>
          <w:bCs w:val="0"/>
          <w:color w:val="auto"/>
        </w:rPr>
        <w:t xml:space="preserve">onic sign is a man presenting the weather forecast. This image cannot be confused with any other person, or profession. Following this storm, Michael Fish himself became symbolic and this image became, and remains an indexical sign, more so on the irony of the whole situation. </w:t>
      </w:r>
    </w:p>
    <w:p w14:paraId="427B2F0C" w14:textId="77777777" w:rsidR="00692001" w:rsidRDefault="00692001" w:rsidP="00A6783B">
      <w:pPr>
        <w:pStyle w:val="Signature"/>
        <w:rPr>
          <w:b w:val="0"/>
          <w:bCs w:val="0"/>
          <w:color w:val="auto"/>
        </w:rPr>
      </w:pPr>
    </w:p>
    <w:p w14:paraId="3E3C37B6" w14:textId="7C1B683F" w:rsidR="00DD2A53" w:rsidRDefault="00DD2A53" w:rsidP="00A6783B">
      <w:pPr>
        <w:pStyle w:val="Signature"/>
        <w:rPr>
          <w:color w:val="auto"/>
          <w:u w:val="single"/>
        </w:rPr>
      </w:pPr>
      <w:r w:rsidRPr="00DD2A53">
        <w:rPr>
          <w:color w:val="auto"/>
          <w:u w:val="single"/>
        </w:rPr>
        <w:t>The Underlying Myth</w:t>
      </w:r>
    </w:p>
    <w:p w14:paraId="0AD3EAB8" w14:textId="7EE05115" w:rsidR="00DD2A53" w:rsidRDefault="00DD2A53" w:rsidP="00A6783B">
      <w:pPr>
        <w:pStyle w:val="Signature"/>
        <w:rPr>
          <w:color w:val="auto"/>
          <w:u w:val="single"/>
        </w:rPr>
      </w:pPr>
    </w:p>
    <w:p w14:paraId="7E939454" w14:textId="11546626" w:rsidR="00DD2A53" w:rsidRDefault="00DD2A53" w:rsidP="00A6783B">
      <w:pPr>
        <w:pStyle w:val="Signature"/>
        <w:rPr>
          <w:b w:val="0"/>
          <w:bCs w:val="0"/>
          <w:color w:val="auto"/>
        </w:rPr>
      </w:pPr>
      <w:r>
        <w:rPr>
          <w:b w:val="0"/>
          <w:bCs w:val="0"/>
          <w:color w:val="auto"/>
        </w:rPr>
        <w:t xml:space="preserve">Following the storms of 1987, it became apparent that </w:t>
      </w:r>
      <w:r w:rsidR="007958F7">
        <w:rPr>
          <w:b w:val="0"/>
          <w:bCs w:val="0"/>
          <w:color w:val="auto"/>
        </w:rPr>
        <w:t>Michael</w:t>
      </w:r>
      <w:r w:rsidR="006C09F4">
        <w:rPr>
          <w:b w:val="0"/>
          <w:bCs w:val="0"/>
          <w:color w:val="auto"/>
        </w:rPr>
        <w:t xml:space="preserve"> </w:t>
      </w:r>
      <w:r w:rsidR="007958F7">
        <w:rPr>
          <w:b w:val="0"/>
          <w:bCs w:val="0"/>
          <w:color w:val="auto"/>
        </w:rPr>
        <w:t xml:space="preserve">Fish </w:t>
      </w:r>
    </w:p>
    <w:p w14:paraId="1CBAB135" w14:textId="412CF241" w:rsidR="007925D3" w:rsidRPr="007925D3" w:rsidRDefault="007925D3" w:rsidP="00A6783B">
      <w:pPr>
        <w:pStyle w:val="Signature"/>
        <w:rPr>
          <w:color w:val="auto"/>
          <w:u w:val="single"/>
        </w:rPr>
      </w:pPr>
    </w:p>
    <w:p w14:paraId="2281788A" w14:textId="77777777" w:rsidR="00CB0440" w:rsidRDefault="00CB0440" w:rsidP="00A6783B">
      <w:pPr>
        <w:pStyle w:val="Signature"/>
        <w:rPr>
          <w:color w:val="auto"/>
          <w:u w:val="single"/>
        </w:rPr>
      </w:pPr>
    </w:p>
    <w:p w14:paraId="224DEBCD" w14:textId="77777777" w:rsidR="00CB0440" w:rsidRDefault="00CB0440" w:rsidP="00A6783B">
      <w:pPr>
        <w:pStyle w:val="Signature"/>
        <w:rPr>
          <w:color w:val="auto"/>
          <w:u w:val="single"/>
        </w:rPr>
      </w:pPr>
    </w:p>
    <w:p w14:paraId="3723B6D6" w14:textId="77777777" w:rsidR="00CB0440" w:rsidRDefault="00CB0440" w:rsidP="00A6783B">
      <w:pPr>
        <w:pStyle w:val="Signature"/>
        <w:rPr>
          <w:color w:val="auto"/>
          <w:u w:val="single"/>
        </w:rPr>
      </w:pPr>
    </w:p>
    <w:p w14:paraId="18344580" w14:textId="77777777" w:rsidR="00CB0440" w:rsidRDefault="00CB0440" w:rsidP="00A6783B">
      <w:pPr>
        <w:pStyle w:val="Signature"/>
        <w:rPr>
          <w:color w:val="auto"/>
          <w:u w:val="single"/>
        </w:rPr>
      </w:pPr>
    </w:p>
    <w:p w14:paraId="47868BB2" w14:textId="77777777" w:rsidR="00CB0440" w:rsidRDefault="00CB0440" w:rsidP="00A6783B">
      <w:pPr>
        <w:pStyle w:val="Signature"/>
        <w:rPr>
          <w:color w:val="auto"/>
          <w:u w:val="single"/>
        </w:rPr>
      </w:pPr>
    </w:p>
    <w:p w14:paraId="07434751" w14:textId="77777777" w:rsidR="00CB0440" w:rsidRDefault="00CB0440" w:rsidP="00A6783B">
      <w:pPr>
        <w:pStyle w:val="Signature"/>
        <w:rPr>
          <w:color w:val="auto"/>
          <w:u w:val="single"/>
        </w:rPr>
      </w:pPr>
    </w:p>
    <w:p w14:paraId="7BC0E661" w14:textId="77777777" w:rsidR="00CB0440" w:rsidRDefault="00CB0440" w:rsidP="00A6783B">
      <w:pPr>
        <w:pStyle w:val="Signature"/>
        <w:rPr>
          <w:color w:val="auto"/>
          <w:u w:val="single"/>
        </w:rPr>
      </w:pPr>
    </w:p>
    <w:p w14:paraId="37BFE6EC" w14:textId="77777777" w:rsidR="00CB0440" w:rsidRDefault="00CB0440" w:rsidP="00A6783B">
      <w:pPr>
        <w:pStyle w:val="Signature"/>
        <w:rPr>
          <w:color w:val="auto"/>
          <w:u w:val="single"/>
        </w:rPr>
      </w:pPr>
    </w:p>
    <w:p w14:paraId="2CE37143" w14:textId="77777777" w:rsidR="00CB0440" w:rsidRDefault="00CB0440" w:rsidP="00A6783B">
      <w:pPr>
        <w:pStyle w:val="Signature"/>
        <w:rPr>
          <w:color w:val="auto"/>
          <w:u w:val="single"/>
        </w:rPr>
      </w:pPr>
    </w:p>
    <w:p w14:paraId="745683B3" w14:textId="71507AD1" w:rsidR="007925D3" w:rsidRDefault="007925D3" w:rsidP="00A6783B">
      <w:pPr>
        <w:pStyle w:val="Signature"/>
        <w:rPr>
          <w:color w:val="auto"/>
          <w:u w:val="single"/>
        </w:rPr>
      </w:pPr>
      <w:r w:rsidRPr="007925D3">
        <w:rPr>
          <w:color w:val="auto"/>
          <w:u w:val="single"/>
        </w:rPr>
        <w:t xml:space="preserve">References </w:t>
      </w:r>
    </w:p>
    <w:p w14:paraId="37849E0F" w14:textId="77777777" w:rsidR="00E65F3E" w:rsidRDefault="00E65F3E" w:rsidP="00A6783B">
      <w:pPr>
        <w:pStyle w:val="Signature"/>
        <w:rPr>
          <w:color w:val="auto"/>
          <w:u w:val="single"/>
        </w:rPr>
      </w:pPr>
    </w:p>
    <w:p w14:paraId="6C60C86B" w14:textId="77777777" w:rsidR="00421E41" w:rsidRDefault="00421E41" w:rsidP="00421E41">
      <w:pPr>
        <w:pStyle w:val="ListParagraph"/>
        <w:numPr>
          <w:ilvl w:val="0"/>
          <w:numId w:val="1"/>
        </w:numPr>
        <w:rPr>
          <w:color w:val="auto"/>
        </w:rPr>
      </w:pPr>
      <w:hyperlink r:id="rId11" w:history="1">
        <w:r w:rsidRPr="00AC5F5E">
          <w:rPr>
            <w:rStyle w:val="Hyperlink"/>
          </w:rPr>
          <w:t>https://www.bbc.co.uk/news/uk-england-kent-41366241</w:t>
        </w:r>
      </w:hyperlink>
      <w:r>
        <w:rPr>
          <w:color w:val="auto"/>
        </w:rPr>
        <w:t>(accessed 13/11/2021</w:t>
      </w:r>
    </w:p>
    <w:p w14:paraId="0F830663" w14:textId="5448152A" w:rsidR="00E65F3E" w:rsidRPr="00421E41" w:rsidRDefault="00E65F3E" w:rsidP="00421E41">
      <w:pPr>
        <w:pStyle w:val="ListParagraph"/>
        <w:numPr>
          <w:ilvl w:val="0"/>
          <w:numId w:val="1"/>
        </w:numPr>
        <w:rPr>
          <w:color w:val="auto"/>
        </w:rPr>
      </w:pPr>
      <w:r w:rsidRPr="00421E41">
        <w:rPr>
          <w:color w:val="auto"/>
        </w:rPr>
        <w:t>Berger, John. Ways of Seeing. 2008/BBC Penguin</w:t>
      </w:r>
    </w:p>
    <w:p w14:paraId="59A6750B" w14:textId="649ECB7C" w:rsidR="00E65F3E" w:rsidRDefault="00E65F3E" w:rsidP="00421E41">
      <w:pPr>
        <w:pStyle w:val="ListParagraph"/>
        <w:numPr>
          <w:ilvl w:val="0"/>
          <w:numId w:val="1"/>
        </w:numPr>
        <w:rPr>
          <w:color w:val="auto"/>
        </w:rPr>
      </w:pPr>
      <w:hyperlink r:id="rId12" w:history="1">
        <w:r w:rsidRPr="00AC5F5E">
          <w:rPr>
            <w:rStyle w:val="Hyperlink"/>
          </w:rPr>
          <w:t>https://www.youtube.com/watch?v=0fDhd0mMMe8&amp;t=948s</w:t>
        </w:r>
      </w:hyperlink>
      <w:r>
        <w:rPr>
          <w:color w:val="auto"/>
        </w:rPr>
        <w:t xml:space="preserve"> (accessed 13/11/2021)</w:t>
      </w:r>
    </w:p>
    <w:p w14:paraId="370B4969" w14:textId="77777777" w:rsidR="00421E41" w:rsidRDefault="00421E41" w:rsidP="00421E41">
      <w:pPr>
        <w:pStyle w:val="ListParagraph"/>
        <w:numPr>
          <w:ilvl w:val="0"/>
          <w:numId w:val="1"/>
        </w:numPr>
        <w:rPr>
          <w:color w:val="auto"/>
        </w:rPr>
      </w:pPr>
      <w:hyperlink r:id="rId13" w:history="1">
        <w:r w:rsidRPr="00AC5F5E">
          <w:rPr>
            <w:rStyle w:val="Hyperlink"/>
          </w:rPr>
          <w:t>https://www.metoffice.gov.uk/binaries/content/assets/metofficegovuk/pdf/research/library-and-archive/library/publications/historical-weather-factsheets/1987storm16october1987.pdf</w:t>
        </w:r>
      </w:hyperlink>
      <w:r>
        <w:rPr>
          <w:color w:val="auto"/>
        </w:rPr>
        <w:t xml:space="preserve"> </w:t>
      </w:r>
      <w:r>
        <w:rPr>
          <w:color w:val="auto"/>
        </w:rPr>
        <w:t>(accessed 13/11/2021)</w:t>
      </w:r>
    </w:p>
    <w:p w14:paraId="2C371ED4" w14:textId="4553B31D" w:rsidR="00E65F3E" w:rsidRPr="00421E41" w:rsidRDefault="00E65F3E" w:rsidP="00421E41">
      <w:pPr>
        <w:pStyle w:val="ListParagraph"/>
        <w:numPr>
          <w:ilvl w:val="0"/>
          <w:numId w:val="1"/>
        </w:numPr>
        <w:rPr>
          <w:color w:val="auto"/>
        </w:rPr>
      </w:pPr>
      <w:r w:rsidRPr="00421E41">
        <w:rPr>
          <w:color w:val="auto"/>
        </w:rPr>
        <w:t xml:space="preserve">Fontcuberta, Joan. Pandoras Camera:Photgraphy after Photography. </w:t>
      </w:r>
    </w:p>
    <w:p w14:paraId="77625EA4" w14:textId="77777777" w:rsidR="00E65F3E" w:rsidRPr="00E65F3E" w:rsidRDefault="00E65F3E" w:rsidP="00E65F3E">
      <w:pPr>
        <w:shd w:val="clear" w:color="auto" w:fill="F3F7F8"/>
        <w:wordWrap w:val="0"/>
        <w:spacing w:before="0" w:after="0"/>
        <w:ind w:left="0" w:right="0"/>
        <w:rPr>
          <w:rFonts w:ascii="Source Sans Pro" w:eastAsia="Times New Roman" w:hAnsi="Source Sans Pro" w:cs="Times New Roman"/>
          <w:color w:val="333333"/>
          <w:kern w:val="0"/>
          <w:sz w:val="23"/>
          <w:szCs w:val="23"/>
          <w:lang w:val="en-GB" w:eastAsia="en-GB"/>
        </w:rPr>
      </w:pPr>
      <w:r w:rsidRPr="00E65F3E">
        <w:rPr>
          <w:rFonts w:ascii="Source Sans Pro" w:eastAsia="Times New Roman" w:hAnsi="Source Sans Pro" w:cs="Times New Roman"/>
          <w:color w:val="333333"/>
          <w:kern w:val="0"/>
          <w:sz w:val="23"/>
          <w:szCs w:val="23"/>
          <w:lang w:val="en-GB" w:eastAsia="en-GB"/>
        </w:rPr>
        <w:t> </w:t>
      </w:r>
    </w:p>
    <w:p w14:paraId="7C6A38F4" w14:textId="77777777" w:rsidR="00E65F3E" w:rsidRPr="007925D3" w:rsidRDefault="00E65F3E" w:rsidP="00A6783B">
      <w:pPr>
        <w:pStyle w:val="Signature"/>
        <w:rPr>
          <w:b w:val="0"/>
          <w:bCs w:val="0"/>
          <w:color w:val="auto"/>
        </w:rPr>
      </w:pPr>
    </w:p>
    <w:sectPr w:rsidR="00E65F3E" w:rsidRPr="007925D3" w:rsidSect="00FB0A01">
      <w:headerReference w:type="default" r:id="rId14"/>
      <w:footerReference w:type="default" r:id="rId15"/>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68CC3" w14:textId="77777777" w:rsidR="000C72A7" w:rsidRDefault="000C72A7" w:rsidP="00A66B18">
      <w:pPr>
        <w:spacing w:before="0" w:after="0"/>
      </w:pPr>
      <w:r>
        <w:separator/>
      </w:r>
    </w:p>
  </w:endnote>
  <w:endnote w:type="continuationSeparator" w:id="0">
    <w:p w14:paraId="7326B501" w14:textId="77777777" w:rsidR="000C72A7" w:rsidRDefault="000C72A7"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536614"/>
      <w:docPartObj>
        <w:docPartGallery w:val="Page Numbers (Bottom of Page)"/>
        <w:docPartUnique/>
      </w:docPartObj>
    </w:sdtPr>
    <w:sdtEndPr>
      <w:rPr>
        <w:noProof/>
      </w:rPr>
    </w:sdtEndPr>
    <w:sdtContent>
      <w:p w14:paraId="25D512B5" w14:textId="53184ABC" w:rsidR="00A00433" w:rsidRDefault="00A004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C9529" w14:textId="77777777" w:rsidR="00A00433" w:rsidRDefault="00A00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854DE" w14:textId="77777777" w:rsidR="000C72A7" w:rsidRDefault="000C72A7" w:rsidP="00A66B18">
      <w:pPr>
        <w:spacing w:before="0" w:after="0"/>
      </w:pPr>
      <w:r>
        <w:separator/>
      </w:r>
    </w:p>
  </w:footnote>
  <w:footnote w:type="continuationSeparator" w:id="0">
    <w:p w14:paraId="071E3D97" w14:textId="77777777" w:rsidR="000C72A7" w:rsidRDefault="000C72A7" w:rsidP="00A66B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0EF3" w14:textId="77777777" w:rsidR="00A66B18" w:rsidRDefault="00A66B18">
    <w:pPr>
      <w:pStyle w:val="Header"/>
    </w:pPr>
    <w:r w:rsidRPr="0041428F">
      <w:rPr>
        <w:noProof/>
      </w:rPr>
      <mc:AlternateContent>
        <mc:Choice Requires="wpg">
          <w:drawing>
            <wp:anchor distT="0" distB="0" distL="114300" distR="114300" simplePos="0" relativeHeight="251659264" behindDoc="1" locked="0" layoutInCell="1" allowOverlap="1" wp14:anchorId="7644F348" wp14:editId="4E360DC3">
              <wp:simplePos x="0" y="0"/>
              <wp:positionH relativeFrom="column">
                <wp:posOffset>-457200</wp:posOffset>
              </wp:positionH>
              <wp:positionV relativeFrom="paragraph">
                <wp:posOffset>-457200</wp:posOffset>
              </wp:positionV>
              <wp:extent cx="8248650" cy="3030070"/>
              <wp:effectExtent l="0" t="0" r="0" b="0"/>
              <wp:wrapNone/>
              <wp:docPr id="19" name="Graphic 17" descr="Curved accent shapes that collectively build the header design"/>
              <wp:cNvGraphicFramePr/>
              <a:graphic xmlns:a="http://schemas.openxmlformats.org/drawingml/2006/main">
                <a:graphicData uri="http://schemas.microsoft.com/office/word/2010/wordprocessingGroup">
                  <wpg:wgp>
                    <wpg:cNvGrpSpPr/>
                    <wpg:grpSpPr>
                      <a:xfrm>
                        <a:off x="0" y="0"/>
                        <a:ext cx="8248650" cy="3030070"/>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608C59" id="Graphic 17" o:spid="_x0000_s1026" alt="Curved accent shapes that collectively build the header design" style="position:absolute;margin-left:-36pt;margin-top:-36pt;width:649.5pt;height:238.6pt;z-index:-251657216;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bd582c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e48312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e48312 [3204]" stroked="f">
                <v:fill color2="#f3b46b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bd582c [3205]" stroked="f">
                <v:fill color2="#8d4121 [2405]" angle="90" focus="100%" type="gradient"/>
                <v:stroke joinstyle="miter"/>
                <v:path arrowok="t" o:connecttype="custom" o:connectlocs="7144,481489;1305401,812959;2815114,428149;2815114,7144;7144,481489" o:connectangles="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B6121"/>
    <w:multiLevelType w:val="hybridMultilevel"/>
    <w:tmpl w:val="FF982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75"/>
    <w:rsid w:val="000051B8"/>
    <w:rsid w:val="0001699C"/>
    <w:rsid w:val="00077552"/>
    <w:rsid w:val="00083BAA"/>
    <w:rsid w:val="000A03E6"/>
    <w:rsid w:val="000C72A7"/>
    <w:rsid w:val="0010680C"/>
    <w:rsid w:val="00113199"/>
    <w:rsid w:val="00152B0B"/>
    <w:rsid w:val="001766D6"/>
    <w:rsid w:val="00192419"/>
    <w:rsid w:val="001C270D"/>
    <w:rsid w:val="001E2320"/>
    <w:rsid w:val="00200DCE"/>
    <w:rsid w:val="00214E28"/>
    <w:rsid w:val="00352B81"/>
    <w:rsid w:val="00394757"/>
    <w:rsid w:val="003A0150"/>
    <w:rsid w:val="003E24DF"/>
    <w:rsid w:val="0041428F"/>
    <w:rsid w:val="00421E41"/>
    <w:rsid w:val="004A2B0D"/>
    <w:rsid w:val="005C2210"/>
    <w:rsid w:val="005F63D3"/>
    <w:rsid w:val="00615018"/>
    <w:rsid w:val="0062123A"/>
    <w:rsid w:val="00646E75"/>
    <w:rsid w:val="0066475F"/>
    <w:rsid w:val="00692001"/>
    <w:rsid w:val="006C09F4"/>
    <w:rsid w:val="006E29D1"/>
    <w:rsid w:val="006F6F10"/>
    <w:rsid w:val="00771A40"/>
    <w:rsid w:val="00783E79"/>
    <w:rsid w:val="007925D3"/>
    <w:rsid w:val="007958F7"/>
    <w:rsid w:val="007B5AE8"/>
    <w:rsid w:val="007F5192"/>
    <w:rsid w:val="009F3763"/>
    <w:rsid w:val="00A00433"/>
    <w:rsid w:val="00A26FE7"/>
    <w:rsid w:val="00A27421"/>
    <w:rsid w:val="00A66B18"/>
    <w:rsid w:val="00A6783B"/>
    <w:rsid w:val="00A96CF8"/>
    <w:rsid w:val="00AA089B"/>
    <w:rsid w:val="00AC202D"/>
    <w:rsid w:val="00AE1388"/>
    <w:rsid w:val="00AF3982"/>
    <w:rsid w:val="00B50294"/>
    <w:rsid w:val="00B57D6E"/>
    <w:rsid w:val="00BF5169"/>
    <w:rsid w:val="00C1696A"/>
    <w:rsid w:val="00C701F7"/>
    <w:rsid w:val="00C70786"/>
    <w:rsid w:val="00CB0440"/>
    <w:rsid w:val="00D10958"/>
    <w:rsid w:val="00D66593"/>
    <w:rsid w:val="00DD2A53"/>
    <w:rsid w:val="00DE6DA2"/>
    <w:rsid w:val="00DF2D30"/>
    <w:rsid w:val="00E4786A"/>
    <w:rsid w:val="00E55D74"/>
    <w:rsid w:val="00E6540C"/>
    <w:rsid w:val="00E65F3E"/>
    <w:rsid w:val="00E81E2A"/>
    <w:rsid w:val="00E90844"/>
    <w:rsid w:val="00EE0952"/>
    <w:rsid w:val="00F13DF7"/>
    <w:rsid w:val="00F4797A"/>
    <w:rsid w:val="00FB0A01"/>
    <w:rsid w:val="00FE0F43"/>
    <w:rsid w:val="00FF32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5E30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Heading1">
    <w:name w:val="heading 1"/>
    <w:basedOn w:val="Normal"/>
    <w:next w:val="Normal"/>
    <w:link w:val="Heading1Char"/>
    <w:uiPriority w:val="8"/>
    <w:unhideWhenUsed/>
    <w:qFormat/>
    <w:rsid w:val="003E24DF"/>
    <w:pPr>
      <w:spacing w:before="0"/>
      <w:contextualSpacing/>
      <w:outlineLvl w:val="0"/>
    </w:pPr>
    <w:rPr>
      <w:rFonts w:asciiTheme="majorHAnsi" w:eastAsiaTheme="majorEastAsia" w:hAnsiTheme="majorHAnsi" w:cstheme="majorBidi"/>
      <w:caps/>
      <w:color w:val="AA610D"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AA610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24DF"/>
    <w:rPr>
      <w:rFonts w:asciiTheme="majorHAnsi" w:eastAsiaTheme="majorEastAsia" w:hAnsiTheme="majorHAnsi" w:cstheme="majorBidi"/>
      <w:caps/>
      <w:color w:val="AA610D" w:themeColor="accent1" w:themeShade="BF"/>
      <w:kern w:val="20"/>
      <w:sz w:val="20"/>
      <w:szCs w:val="20"/>
    </w:rPr>
  </w:style>
  <w:style w:type="paragraph" w:customStyle="1" w:styleId="Recipient">
    <w:name w:val="Recipient"/>
    <w:basedOn w:val="Normal"/>
    <w:uiPriority w:val="3"/>
    <w:qFormat/>
    <w:rsid w:val="00A66B18"/>
    <w:pPr>
      <w:spacing w:before="840" w:after="40"/>
    </w:pPr>
    <w:rPr>
      <w:b/>
      <w:bCs/>
      <w:color w:val="000000" w:themeColor="text1"/>
    </w:rPr>
  </w:style>
  <w:style w:type="paragraph" w:styleId="Salutation">
    <w:name w:val="Salutation"/>
    <w:basedOn w:val="Normal"/>
    <w:link w:val="SalutationChar"/>
    <w:uiPriority w:val="4"/>
    <w:unhideWhenUsed/>
    <w:qFormat/>
    <w:rsid w:val="00A66B18"/>
    <w:pPr>
      <w:spacing w:before="720"/>
    </w:pPr>
  </w:style>
  <w:style w:type="character" w:customStyle="1" w:styleId="SalutationChar">
    <w:name w:val="Salutation Char"/>
    <w:basedOn w:val="DefaultParagraphFont"/>
    <w:link w:val="Salutation"/>
    <w:uiPriority w:val="4"/>
    <w:rsid w:val="00A66B18"/>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A6783B"/>
    <w:pPr>
      <w:spacing w:before="480" w:after="960"/>
    </w:pPr>
  </w:style>
  <w:style w:type="character" w:customStyle="1" w:styleId="ClosingChar">
    <w:name w:val="Closing Char"/>
    <w:basedOn w:val="DefaultParagraphFont"/>
    <w:link w:val="Closing"/>
    <w:uiPriority w:val="6"/>
    <w:rsid w:val="00A6783B"/>
    <w:rPr>
      <w:rFonts w:eastAsiaTheme="minorHAnsi"/>
      <w:color w:val="595959" w:themeColor="text1" w:themeTint="A6"/>
      <w:kern w:val="20"/>
      <w:szCs w:val="20"/>
    </w:rPr>
  </w:style>
  <w:style w:type="paragraph" w:styleId="Signature">
    <w:name w:val="Signature"/>
    <w:basedOn w:val="Normal"/>
    <w:link w:val="SignatureChar"/>
    <w:uiPriority w:val="7"/>
    <w:unhideWhenUsed/>
    <w:qFormat/>
    <w:rsid w:val="00A6783B"/>
    <w:pPr>
      <w:contextualSpacing/>
    </w:pPr>
    <w:rPr>
      <w:b/>
      <w:bCs/>
      <w:color w:val="E48312" w:themeColor="accent1"/>
    </w:rPr>
  </w:style>
  <w:style w:type="character" w:customStyle="1" w:styleId="SignatureChar">
    <w:name w:val="Signature Char"/>
    <w:basedOn w:val="DefaultParagraphFont"/>
    <w:link w:val="Signature"/>
    <w:uiPriority w:val="7"/>
    <w:rsid w:val="00A6783B"/>
    <w:rPr>
      <w:rFonts w:eastAsiaTheme="minorHAnsi"/>
      <w:b/>
      <w:bCs/>
      <w:color w:val="E48312" w:themeColor="accent1"/>
      <w:kern w:val="20"/>
      <w:szCs w:val="20"/>
    </w:rPr>
  </w:style>
  <w:style w:type="paragraph" w:styleId="Header">
    <w:name w:val="header"/>
    <w:basedOn w:val="Normal"/>
    <w:link w:val="HeaderChar"/>
    <w:uiPriority w:val="99"/>
    <w:unhideWhenUsed/>
    <w:rsid w:val="003E24DF"/>
    <w:pPr>
      <w:spacing w:after="0"/>
      <w:jc w:val="right"/>
    </w:pPr>
  </w:style>
  <w:style w:type="character" w:customStyle="1" w:styleId="HeaderChar">
    <w:name w:val="Header Char"/>
    <w:basedOn w:val="DefaultParagraphFont"/>
    <w:link w:val="Header"/>
    <w:uiPriority w:val="99"/>
    <w:rsid w:val="003E24DF"/>
    <w:rPr>
      <w:rFonts w:eastAsiaTheme="minorHAnsi"/>
      <w:color w:val="595959" w:themeColor="text1" w:themeTint="A6"/>
      <w:kern w:val="20"/>
      <w:sz w:val="20"/>
      <w:szCs w:val="20"/>
    </w:rPr>
  </w:style>
  <w:style w:type="character" w:styleId="Strong">
    <w:name w:val="Strong"/>
    <w:basedOn w:val="DefaultParagraphFont"/>
    <w:uiPriority w:val="1"/>
    <w:semiHidden/>
    <w:rsid w:val="003E24DF"/>
    <w:rPr>
      <w:b/>
      <w:bCs/>
    </w:rPr>
  </w:style>
  <w:style w:type="paragraph" w:customStyle="1" w:styleId="ContactInfo">
    <w:name w:val="Contact Info"/>
    <w:basedOn w:val="Normal"/>
    <w:uiPriority w:val="1"/>
    <w:qFormat/>
    <w:rsid w:val="00A66B18"/>
    <w:pPr>
      <w:spacing w:before="0" w:after="0"/>
    </w:pPr>
    <w:rPr>
      <w:color w:val="FFFFFF" w:themeColor="background1"/>
    </w:r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AA610D"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A66B18"/>
    <w:pPr>
      <w:tabs>
        <w:tab w:val="center" w:pos="4680"/>
        <w:tab w:val="right" w:pos="9360"/>
      </w:tabs>
      <w:spacing w:before="0" w:after="0"/>
    </w:pPr>
  </w:style>
  <w:style w:type="character" w:customStyle="1" w:styleId="FooterChar">
    <w:name w:val="Footer Char"/>
    <w:basedOn w:val="DefaultParagraphFont"/>
    <w:link w:val="Footer"/>
    <w:uiPriority w:val="99"/>
    <w:rsid w:val="00A66B18"/>
    <w:rPr>
      <w:rFonts w:eastAsiaTheme="minorHAnsi"/>
      <w:color w:val="595959" w:themeColor="text1" w:themeTint="A6"/>
      <w:kern w:val="20"/>
      <w:sz w:val="20"/>
      <w:szCs w:val="20"/>
    </w:rPr>
  </w:style>
  <w:style w:type="paragraph" w:customStyle="1" w:styleId="Logo">
    <w:name w:val="Logo"/>
    <w:basedOn w:val="Normal"/>
    <w:next w:val="Normal"/>
    <w:link w:val="LogoChar"/>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LogoChar">
    <w:name w:val="Logo Char"/>
    <w:basedOn w:val="DefaultParagraphFont"/>
    <w:link w:val="Logo"/>
    <w:rsid w:val="00AA089B"/>
    <w:rPr>
      <w:rFonts w:eastAsiaTheme="minorHAnsi" w:hAnsi="Calibri"/>
      <w:b/>
      <w:bCs/>
      <w:color w:val="FFFFFF" w:themeColor="background1"/>
      <w:spacing w:val="120"/>
      <w:kern w:val="24"/>
      <w:sz w:val="44"/>
      <w:szCs w:val="48"/>
    </w:rPr>
  </w:style>
  <w:style w:type="paragraph" w:styleId="ListParagraph">
    <w:name w:val="List Paragraph"/>
    <w:basedOn w:val="Normal"/>
    <w:uiPriority w:val="34"/>
    <w:semiHidden/>
    <w:rsid w:val="00E65F3E"/>
    <w:pPr>
      <w:contextualSpacing/>
    </w:pPr>
  </w:style>
  <w:style w:type="character" w:styleId="Hyperlink">
    <w:name w:val="Hyperlink"/>
    <w:basedOn w:val="DefaultParagraphFont"/>
    <w:uiPriority w:val="99"/>
    <w:unhideWhenUsed/>
    <w:rsid w:val="00E65F3E"/>
    <w:rPr>
      <w:color w:val="2998E3" w:themeColor="hyperlink"/>
      <w:u w:val="single"/>
    </w:rPr>
  </w:style>
  <w:style w:type="character" w:styleId="UnresolvedMention">
    <w:name w:val="Unresolved Mention"/>
    <w:basedOn w:val="DefaultParagraphFont"/>
    <w:uiPriority w:val="99"/>
    <w:semiHidden/>
    <w:rsid w:val="00E65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31802">
      <w:bodyDiv w:val="1"/>
      <w:marLeft w:val="0"/>
      <w:marRight w:val="0"/>
      <w:marTop w:val="0"/>
      <w:marBottom w:val="0"/>
      <w:divBdr>
        <w:top w:val="none" w:sz="0" w:space="0" w:color="auto"/>
        <w:left w:val="none" w:sz="0" w:space="0" w:color="auto"/>
        <w:bottom w:val="none" w:sz="0" w:space="0" w:color="auto"/>
        <w:right w:val="none" w:sz="0" w:space="0" w:color="auto"/>
      </w:divBdr>
      <w:divsChild>
        <w:div w:id="820537398">
          <w:marLeft w:val="0"/>
          <w:marRight w:val="0"/>
          <w:marTop w:val="0"/>
          <w:marBottom w:val="0"/>
          <w:divBdr>
            <w:top w:val="none" w:sz="0" w:space="0" w:color="auto"/>
            <w:left w:val="none" w:sz="0" w:space="0" w:color="auto"/>
            <w:bottom w:val="none" w:sz="0" w:space="0" w:color="auto"/>
            <w:right w:val="none" w:sz="0" w:space="0" w:color="auto"/>
          </w:divBdr>
          <w:divsChild>
            <w:div w:id="1703045565">
              <w:marLeft w:val="0"/>
              <w:marRight w:val="0"/>
              <w:marTop w:val="0"/>
              <w:marBottom w:val="0"/>
              <w:divBdr>
                <w:top w:val="none" w:sz="0" w:space="0" w:color="auto"/>
                <w:left w:val="none" w:sz="0" w:space="0" w:color="auto"/>
                <w:bottom w:val="none" w:sz="0" w:space="0" w:color="auto"/>
                <w:right w:val="none" w:sz="0" w:space="0" w:color="auto"/>
              </w:divBdr>
              <w:divsChild>
                <w:div w:id="1725979224">
                  <w:marLeft w:val="0"/>
                  <w:marRight w:val="150"/>
                  <w:marTop w:val="0"/>
                  <w:marBottom w:val="0"/>
                  <w:divBdr>
                    <w:top w:val="none" w:sz="0" w:space="0" w:color="auto"/>
                    <w:left w:val="none" w:sz="0" w:space="0" w:color="auto"/>
                    <w:bottom w:val="none" w:sz="0" w:space="0" w:color="auto"/>
                    <w:right w:val="none" w:sz="0" w:space="0" w:color="auto"/>
                  </w:divBdr>
                </w:div>
                <w:div w:id="12408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6051">
          <w:marLeft w:val="0"/>
          <w:marRight w:val="0"/>
          <w:marTop w:val="0"/>
          <w:marBottom w:val="0"/>
          <w:divBdr>
            <w:top w:val="none" w:sz="0" w:space="0" w:color="auto"/>
            <w:left w:val="none" w:sz="0" w:space="0" w:color="auto"/>
            <w:bottom w:val="none" w:sz="0" w:space="0" w:color="auto"/>
            <w:right w:val="none" w:sz="0" w:space="0" w:color="auto"/>
          </w:divBdr>
          <w:divsChild>
            <w:div w:id="381100642">
              <w:marLeft w:val="0"/>
              <w:marRight w:val="0"/>
              <w:marTop w:val="0"/>
              <w:marBottom w:val="0"/>
              <w:divBdr>
                <w:top w:val="none" w:sz="0" w:space="0" w:color="auto"/>
                <w:left w:val="none" w:sz="0" w:space="0" w:color="auto"/>
                <w:bottom w:val="none" w:sz="0" w:space="0" w:color="auto"/>
                <w:right w:val="none" w:sz="0" w:space="0" w:color="auto"/>
              </w:divBdr>
              <w:divsChild>
                <w:div w:id="425224541">
                  <w:marLeft w:val="0"/>
                  <w:marRight w:val="150"/>
                  <w:marTop w:val="0"/>
                  <w:marBottom w:val="0"/>
                  <w:divBdr>
                    <w:top w:val="none" w:sz="0" w:space="0" w:color="auto"/>
                    <w:left w:val="none" w:sz="0" w:space="0" w:color="auto"/>
                    <w:bottom w:val="none" w:sz="0" w:space="0" w:color="auto"/>
                    <w:right w:val="none" w:sz="0" w:space="0" w:color="auto"/>
                  </w:divBdr>
                </w:div>
                <w:div w:id="77116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92105">
          <w:marLeft w:val="0"/>
          <w:marRight w:val="0"/>
          <w:marTop w:val="0"/>
          <w:marBottom w:val="0"/>
          <w:divBdr>
            <w:top w:val="none" w:sz="0" w:space="0" w:color="auto"/>
            <w:left w:val="none" w:sz="0" w:space="0" w:color="auto"/>
            <w:bottom w:val="none" w:sz="0" w:space="0" w:color="auto"/>
            <w:right w:val="none" w:sz="0" w:space="0" w:color="auto"/>
          </w:divBdr>
          <w:divsChild>
            <w:div w:id="460536778">
              <w:marLeft w:val="0"/>
              <w:marRight w:val="0"/>
              <w:marTop w:val="0"/>
              <w:marBottom w:val="0"/>
              <w:divBdr>
                <w:top w:val="none" w:sz="0" w:space="0" w:color="auto"/>
                <w:left w:val="none" w:sz="0" w:space="0" w:color="auto"/>
                <w:bottom w:val="none" w:sz="0" w:space="0" w:color="auto"/>
                <w:right w:val="none" w:sz="0" w:space="0" w:color="auto"/>
              </w:divBdr>
              <w:divsChild>
                <w:div w:id="1609041294">
                  <w:marLeft w:val="0"/>
                  <w:marRight w:val="150"/>
                  <w:marTop w:val="0"/>
                  <w:marBottom w:val="0"/>
                  <w:divBdr>
                    <w:top w:val="none" w:sz="0" w:space="0" w:color="auto"/>
                    <w:left w:val="none" w:sz="0" w:space="0" w:color="auto"/>
                    <w:bottom w:val="none" w:sz="0" w:space="0" w:color="auto"/>
                    <w:right w:val="none" w:sz="0" w:space="0" w:color="auto"/>
                  </w:divBdr>
                </w:div>
                <w:div w:id="63124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2233">
          <w:marLeft w:val="0"/>
          <w:marRight w:val="0"/>
          <w:marTop w:val="0"/>
          <w:marBottom w:val="0"/>
          <w:divBdr>
            <w:top w:val="none" w:sz="0" w:space="0" w:color="auto"/>
            <w:left w:val="none" w:sz="0" w:space="0" w:color="auto"/>
            <w:bottom w:val="none" w:sz="0" w:space="0" w:color="auto"/>
            <w:right w:val="none" w:sz="0" w:space="0" w:color="auto"/>
          </w:divBdr>
          <w:divsChild>
            <w:div w:id="648706372">
              <w:marLeft w:val="0"/>
              <w:marRight w:val="0"/>
              <w:marTop w:val="0"/>
              <w:marBottom w:val="0"/>
              <w:divBdr>
                <w:top w:val="none" w:sz="0" w:space="0" w:color="auto"/>
                <w:left w:val="none" w:sz="0" w:space="0" w:color="auto"/>
                <w:bottom w:val="none" w:sz="0" w:space="0" w:color="auto"/>
                <w:right w:val="none" w:sz="0" w:space="0" w:color="auto"/>
              </w:divBdr>
              <w:divsChild>
                <w:div w:id="1057777296">
                  <w:marLeft w:val="0"/>
                  <w:marRight w:val="150"/>
                  <w:marTop w:val="0"/>
                  <w:marBottom w:val="0"/>
                  <w:divBdr>
                    <w:top w:val="none" w:sz="0" w:space="0" w:color="auto"/>
                    <w:left w:val="none" w:sz="0" w:space="0" w:color="auto"/>
                    <w:bottom w:val="none" w:sz="0" w:space="0" w:color="auto"/>
                    <w:right w:val="none" w:sz="0" w:space="0" w:color="auto"/>
                  </w:divBdr>
                </w:div>
                <w:div w:id="94334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90872">
          <w:marLeft w:val="0"/>
          <w:marRight w:val="0"/>
          <w:marTop w:val="0"/>
          <w:marBottom w:val="0"/>
          <w:divBdr>
            <w:top w:val="none" w:sz="0" w:space="0" w:color="auto"/>
            <w:left w:val="none" w:sz="0" w:space="0" w:color="auto"/>
            <w:bottom w:val="none" w:sz="0" w:space="0" w:color="auto"/>
            <w:right w:val="none" w:sz="0" w:space="0" w:color="auto"/>
          </w:divBdr>
          <w:divsChild>
            <w:div w:id="1718772074">
              <w:marLeft w:val="0"/>
              <w:marRight w:val="0"/>
              <w:marTop w:val="0"/>
              <w:marBottom w:val="0"/>
              <w:divBdr>
                <w:top w:val="none" w:sz="0" w:space="0" w:color="auto"/>
                <w:left w:val="none" w:sz="0" w:space="0" w:color="auto"/>
                <w:bottom w:val="none" w:sz="0" w:space="0" w:color="auto"/>
                <w:right w:val="none" w:sz="0" w:space="0" w:color="auto"/>
              </w:divBdr>
              <w:divsChild>
                <w:div w:id="896277657">
                  <w:marLeft w:val="0"/>
                  <w:marRight w:val="150"/>
                  <w:marTop w:val="0"/>
                  <w:marBottom w:val="0"/>
                  <w:divBdr>
                    <w:top w:val="none" w:sz="0" w:space="0" w:color="auto"/>
                    <w:left w:val="none" w:sz="0" w:space="0" w:color="auto"/>
                    <w:bottom w:val="none" w:sz="0" w:space="0" w:color="auto"/>
                    <w:right w:val="none" w:sz="0" w:space="0" w:color="auto"/>
                  </w:divBdr>
                </w:div>
                <w:div w:id="45233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683110">
          <w:marLeft w:val="0"/>
          <w:marRight w:val="0"/>
          <w:marTop w:val="0"/>
          <w:marBottom w:val="0"/>
          <w:divBdr>
            <w:top w:val="none" w:sz="0" w:space="0" w:color="auto"/>
            <w:left w:val="none" w:sz="0" w:space="0" w:color="auto"/>
            <w:bottom w:val="none" w:sz="0" w:space="0" w:color="auto"/>
            <w:right w:val="none" w:sz="0" w:space="0" w:color="auto"/>
          </w:divBdr>
          <w:divsChild>
            <w:div w:id="1911380736">
              <w:marLeft w:val="0"/>
              <w:marRight w:val="0"/>
              <w:marTop w:val="0"/>
              <w:marBottom w:val="0"/>
              <w:divBdr>
                <w:top w:val="none" w:sz="0" w:space="0" w:color="auto"/>
                <w:left w:val="none" w:sz="0" w:space="0" w:color="auto"/>
                <w:bottom w:val="none" w:sz="0" w:space="0" w:color="auto"/>
                <w:right w:val="none" w:sz="0" w:space="0" w:color="auto"/>
              </w:divBdr>
              <w:divsChild>
                <w:div w:id="249431203">
                  <w:marLeft w:val="0"/>
                  <w:marRight w:val="150"/>
                  <w:marTop w:val="0"/>
                  <w:marBottom w:val="0"/>
                  <w:divBdr>
                    <w:top w:val="none" w:sz="0" w:space="0" w:color="auto"/>
                    <w:left w:val="none" w:sz="0" w:space="0" w:color="auto"/>
                    <w:bottom w:val="none" w:sz="0" w:space="0" w:color="auto"/>
                    <w:right w:val="none" w:sz="0" w:space="0" w:color="auto"/>
                  </w:divBdr>
                </w:div>
                <w:div w:id="16882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722941">
          <w:marLeft w:val="0"/>
          <w:marRight w:val="0"/>
          <w:marTop w:val="0"/>
          <w:marBottom w:val="0"/>
          <w:divBdr>
            <w:top w:val="none" w:sz="0" w:space="0" w:color="auto"/>
            <w:left w:val="none" w:sz="0" w:space="0" w:color="auto"/>
            <w:bottom w:val="none" w:sz="0" w:space="0" w:color="auto"/>
            <w:right w:val="none" w:sz="0" w:space="0" w:color="auto"/>
          </w:divBdr>
          <w:divsChild>
            <w:div w:id="46493396">
              <w:marLeft w:val="0"/>
              <w:marRight w:val="0"/>
              <w:marTop w:val="0"/>
              <w:marBottom w:val="0"/>
              <w:divBdr>
                <w:top w:val="none" w:sz="0" w:space="0" w:color="auto"/>
                <w:left w:val="none" w:sz="0" w:space="0" w:color="auto"/>
                <w:bottom w:val="none" w:sz="0" w:space="0" w:color="auto"/>
                <w:right w:val="none" w:sz="0" w:space="0" w:color="auto"/>
              </w:divBdr>
              <w:divsChild>
                <w:div w:id="862212918">
                  <w:marLeft w:val="0"/>
                  <w:marRight w:val="150"/>
                  <w:marTop w:val="0"/>
                  <w:marBottom w:val="0"/>
                  <w:divBdr>
                    <w:top w:val="none" w:sz="0" w:space="0" w:color="auto"/>
                    <w:left w:val="none" w:sz="0" w:space="0" w:color="auto"/>
                    <w:bottom w:val="none" w:sz="0" w:space="0" w:color="auto"/>
                    <w:right w:val="none" w:sz="0" w:space="0" w:color="auto"/>
                  </w:divBdr>
                </w:div>
                <w:div w:id="134081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28">
          <w:marLeft w:val="0"/>
          <w:marRight w:val="0"/>
          <w:marTop w:val="0"/>
          <w:marBottom w:val="0"/>
          <w:divBdr>
            <w:top w:val="none" w:sz="0" w:space="0" w:color="auto"/>
            <w:left w:val="none" w:sz="0" w:space="0" w:color="auto"/>
            <w:bottom w:val="none" w:sz="0" w:space="0" w:color="auto"/>
            <w:right w:val="none" w:sz="0" w:space="0" w:color="auto"/>
          </w:divBdr>
          <w:divsChild>
            <w:div w:id="1864590960">
              <w:marLeft w:val="0"/>
              <w:marRight w:val="0"/>
              <w:marTop w:val="0"/>
              <w:marBottom w:val="0"/>
              <w:divBdr>
                <w:top w:val="none" w:sz="0" w:space="0" w:color="auto"/>
                <w:left w:val="none" w:sz="0" w:space="0" w:color="auto"/>
                <w:bottom w:val="none" w:sz="0" w:space="0" w:color="auto"/>
                <w:right w:val="none" w:sz="0" w:space="0" w:color="auto"/>
              </w:divBdr>
              <w:divsChild>
                <w:div w:id="290284430">
                  <w:marLeft w:val="0"/>
                  <w:marRight w:val="0"/>
                  <w:marTop w:val="0"/>
                  <w:marBottom w:val="0"/>
                  <w:divBdr>
                    <w:top w:val="none" w:sz="0" w:space="0" w:color="auto"/>
                    <w:left w:val="none" w:sz="0" w:space="0" w:color="auto"/>
                    <w:bottom w:val="none" w:sz="0" w:space="0" w:color="auto"/>
                    <w:right w:val="none" w:sz="0" w:space="0" w:color="auto"/>
                  </w:divBdr>
                  <w:divsChild>
                    <w:div w:id="1936743083">
                      <w:marLeft w:val="0"/>
                      <w:marRight w:val="150"/>
                      <w:marTop w:val="0"/>
                      <w:marBottom w:val="0"/>
                      <w:divBdr>
                        <w:top w:val="none" w:sz="0" w:space="0" w:color="auto"/>
                        <w:left w:val="none" w:sz="0" w:space="0" w:color="auto"/>
                        <w:bottom w:val="none" w:sz="0" w:space="0" w:color="auto"/>
                        <w:right w:val="none" w:sz="0" w:space="0" w:color="auto"/>
                      </w:divBdr>
                    </w:div>
                    <w:div w:id="20923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19993">
          <w:marLeft w:val="0"/>
          <w:marRight w:val="0"/>
          <w:marTop w:val="0"/>
          <w:marBottom w:val="0"/>
          <w:divBdr>
            <w:top w:val="none" w:sz="0" w:space="0" w:color="auto"/>
            <w:left w:val="none" w:sz="0" w:space="0" w:color="auto"/>
            <w:bottom w:val="none" w:sz="0" w:space="0" w:color="auto"/>
            <w:right w:val="none" w:sz="0" w:space="0" w:color="auto"/>
          </w:divBdr>
          <w:divsChild>
            <w:div w:id="426928419">
              <w:marLeft w:val="0"/>
              <w:marRight w:val="0"/>
              <w:marTop w:val="0"/>
              <w:marBottom w:val="0"/>
              <w:divBdr>
                <w:top w:val="none" w:sz="0" w:space="0" w:color="auto"/>
                <w:left w:val="none" w:sz="0" w:space="0" w:color="auto"/>
                <w:bottom w:val="none" w:sz="0" w:space="0" w:color="auto"/>
                <w:right w:val="none" w:sz="0" w:space="0" w:color="auto"/>
              </w:divBdr>
              <w:divsChild>
                <w:div w:id="691998478">
                  <w:marLeft w:val="0"/>
                  <w:marRight w:val="0"/>
                  <w:marTop w:val="0"/>
                  <w:marBottom w:val="0"/>
                  <w:divBdr>
                    <w:top w:val="none" w:sz="0" w:space="0" w:color="auto"/>
                    <w:left w:val="none" w:sz="0" w:space="0" w:color="auto"/>
                    <w:bottom w:val="none" w:sz="0" w:space="0" w:color="auto"/>
                    <w:right w:val="none" w:sz="0" w:space="0" w:color="auto"/>
                  </w:divBdr>
                  <w:divsChild>
                    <w:div w:id="953094712">
                      <w:marLeft w:val="0"/>
                      <w:marRight w:val="150"/>
                      <w:marTop w:val="0"/>
                      <w:marBottom w:val="0"/>
                      <w:divBdr>
                        <w:top w:val="none" w:sz="0" w:space="0" w:color="auto"/>
                        <w:left w:val="none" w:sz="0" w:space="0" w:color="auto"/>
                        <w:bottom w:val="none" w:sz="0" w:space="0" w:color="auto"/>
                        <w:right w:val="none" w:sz="0" w:space="0" w:color="auto"/>
                      </w:divBdr>
                    </w:div>
                    <w:div w:id="186070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968314">
          <w:marLeft w:val="0"/>
          <w:marRight w:val="0"/>
          <w:marTop w:val="0"/>
          <w:marBottom w:val="0"/>
          <w:divBdr>
            <w:top w:val="none" w:sz="0" w:space="0" w:color="auto"/>
            <w:left w:val="none" w:sz="0" w:space="0" w:color="auto"/>
            <w:bottom w:val="none" w:sz="0" w:space="0" w:color="auto"/>
            <w:right w:val="none" w:sz="0" w:space="0" w:color="auto"/>
          </w:divBdr>
          <w:divsChild>
            <w:div w:id="1269584489">
              <w:marLeft w:val="0"/>
              <w:marRight w:val="0"/>
              <w:marTop w:val="0"/>
              <w:marBottom w:val="0"/>
              <w:divBdr>
                <w:top w:val="none" w:sz="0" w:space="0" w:color="auto"/>
                <w:left w:val="none" w:sz="0" w:space="0" w:color="auto"/>
                <w:bottom w:val="none" w:sz="0" w:space="0" w:color="auto"/>
                <w:right w:val="none" w:sz="0" w:space="0" w:color="auto"/>
              </w:divBdr>
              <w:divsChild>
                <w:div w:id="116141905">
                  <w:marLeft w:val="0"/>
                  <w:marRight w:val="0"/>
                  <w:marTop w:val="0"/>
                  <w:marBottom w:val="0"/>
                  <w:divBdr>
                    <w:top w:val="none" w:sz="0" w:space="0" w:color="auto"/>
                    <w:left w:val="none" w:sz="0" w:space="0" w:color="auto"/>
                    <w:bottom w:val="none" w:sz="0" w:space="0" w:color="auto"/>
                    <w:right w:val="none" w:sz="0" w:space="0" w:color="auto"/>
                  </w:divBdr>
                  <w:divsChild>
                    <w:div w:id="1945723951">
                      <w:marLeft w:val="0"/>
                      <w:marRight w:val="150"/>
                      <w:marTop w:val="0"/>
                      <w:marBottom w:val="0"/>
                      <w:divBdr>
                        <w:top w:val="none" w:sz="0" w:space="0" w:color="auto"/>
                        <w:left w:val="none" w:sz="0" w:space="0" w:color="auto"/>
                        <w:bottom w:val="none" w:sz="0" w:space="0" w:color="auto"/>
                        <w:right w:val="none" w:sz="0" w:space="0" w:color="auto"/>
                      </w:divBdr>
                    </w:div>
                    <w:div w:id="20170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etoffice.gov.uk/binaries/content/assets/metofficegovuk/pdf/research/library-and-archive/library/publications/historical-weather-factsheets/1987storm16october1987.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0fDhd0mMMe8&amp;t=948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england-kent-4136624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lotte%20Marston\AppData\Local\Microsoft\Office\16.0\DTS\en-US%7b984FCDED-7F39-412F-8444-06B585A4AEC8%7d\%7b2EA4BA0F-D733-4312-ACF6-C707D4DD630E%7dtf56348247_win32.dotx" TargetMode="Externa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a8a52e8c320b9a064ae3583ae3861c9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8020cb39231a0945110f9cd888b521a"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2AD07-53A3-41FC-A530-2744C14395A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A04023A-A2A1-445E-8B7C-04FB2DBA5906}">
  <ds:schemaRefs>
    <ds:schemaRef ds:uri="http://schemas.microsoft.com/sharepoint/v3/contenttype/forms"/>
  </ds:schemaRefs>
</ds:datastoreItem>
</file>

<file path=customXml/itemProps3.xml><?xml version="1.0" encoding="utf-8"?>
<ds:datastoreItem xmlns:ds="http://schemas.openxmlformats.org/officeDocument/2006/customXml" ds:itemID="{62D5B660-4932-4A22-8C59-4E5235DA8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{2EA4BA0F-D733-4312-ACF6-C707D4DD630E}tf56348247_win32</Template>
  <TotalTime>0</TotalTime>
  <Pages>4</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2021-11-18T16:10:00Z</dcterms:created>
  <dcterms:modified xsi:type="dcterms:W3CDTF">2021-11-18T17:41:00Z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