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E77969" w14:textId="77777777" w:rsidR="003B2C94" w:rsidRDefault="0009706B">
      <w:pPr>
        <w:kinsoku w:val="0"/>
        <w:overflowPunct w:val="0"/>
        <w:spacing w:line="120" w:lineRule="exact"/>
        <w:rPr>
          <w:sz w:val="12"/>
          <w:szCs w:val="1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0800" behindDoc="1" locked="0" layoutInCell="1" allowOverlap="1" wp14:anchorId="38D02E4F" wp14:editId="258D6D49">
            <wp:simplePos x="0" y="0"/>
            <wp:positionH relativeFrom="column">
              <wp:posOffset>5050790</wp:posOffset>
            </wp:positionH>
            <wp:positionV relativeFrom="paragraph">
              <wp:posOffset>521</wp:posOffset>
            </wp:positionV>
            <wp:extent cx="1531620" cy="926465"/>
            <wp:effectExtent l="0" t="0" r="5080" b="635"/>
            <wp:wrapTight wrapText="bothSides">
              <wp:wrapPolygon edited="0">
                <wp:start x="0" y="0"/>
                <wp:lineTo x="0" y="21319"/>
                <wp:lineTo x="21493" y="21319"/>
                <wp:lineTo x="21493" y="0"/>
                <wp:lineTo x="0" y="0"/>
              </wp:wrapPolygon>
            </wp:wrapTight>
            <wp:docPr id="12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92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4656" behindDoc="1" locked="0" layoutInCell="0" allowOverlap="1" wp14:anchorId="3DA6422A" wp14:editId="2E452B63">
                <wp:simplePos x="0" y="0"/>
                <wp:positionH relativeFrom="page">
                  <wp:posOffset>290195</wp:posOffset>
                </wp:positionH>
                <wp:positionV relativeFrom="page">
                  <wp:posOffset>303530</wp:posOffset>
                </wp:positionV>
                <wp:extent cx="6981190" cy="9770110"/>
                <wp:effectExtent l="0" t="0" r="0" b="0"/>
                <wp:wrapNone/>
                <wp:docPr id="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81190" cy="9770110"/>
                          <a:chOff x="457" y="478"/>
                          <a:chExt cx="10994" cy="15883"/>
                        </a:xfrm>
                      </wpg:grpSpPr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480" y="501"/>
                            <a:ext cx="10948" cy="20"/>
                          </a:xfrm>
                          <a:custGeom>
                            <a:avLst/>
                            <a:gdLst>
                              <a:gd name="T0" fmla="*/ 0 w 10948"/>
                              <a:gd name="T1" fmla="*/ 0 h 20"/>
                              <a:gd name="T2" fmla="*/ 10948 w 109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48" h="20">
                                <a:moveTo>
                                  <a:pt x="0" y="0"/>
                                </a:moveTo>
                                <a:lnTo>
                                  <a:pt x="10948" y="0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501" y="523"/>
                            <a:ext cx="20" cy="15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794"/>
                              <a:gd name="T2" fmla="*/ 0 w 20"/>
                              <a:gd name="T3" fmla="*/ 15794 h 15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794">
                                <a:moveTo>
                                  <a:pt x="0" y="0"/>
                                </a:moveTo>
                                <a:lnTo>
                                  <a:pt x="0" y="15794"/>
                                </a:lnTo>
                              </a:path>
                            </a:pathLst>
                          </a:custGeom>
                          <a:noFill/>
                          <a:ln w="2870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0"/>
                        <wps:cNvSpPr>
                          <a:spLocks/>
                        </wps:cNvSpPr>
                        <wps:spPr bwMode="auto">
                          <a:xfrm>
                            <a:off x="11406" y="523"/>
                            <a:ext cx="20" cy="15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794"/>
                              <a:gd name="T2" fmla="*/ 0 w 20"/>
                              <a:gd name="T3" fmla="*/ 15794 h 15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794">
                                <a:moveTo>
                                  <a:pt x="0" y="0"/>
                                </a:moveTo>
                                <a:lnTo>
                                  <a:pt x="0" y="15794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1"/>
                        <wps:cNvSpPr>
                          <a:spLocks/>
                        </wps:cNvSpPr>
                        <wps:spPr bwMode="auto">
                          <a:xfrm>
                            <a:off x="480" y="16339"/>
                            <a:ext cx="10948" cy="20"/>
                          </a:xfrm>
                          <a:custGeom>
                            <a:avLst/>
                            <a:gdLst>
                              <a:gd name="T0" fmla="*/ 0 w 10948"/>
                              <a:gd name="T1" fmla="*/ 0 h 20"/>
                              <a:gd name="T2" fmla="*/ 10948 w 109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48" h="20">
                                <a:moveTo>
                                  <a:pt x="0" y="0"/>
                                </a:moveTo>
                                <a:lnTo>
                                  <a:pt x="10948" y="0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group w14:anchorId="6C0EFF67" id="Group 7" o:spid="_x0000_s1026" style="position:absolute;margin-left:22.85pt;margin-top:23.9pt;width:549.7pt;height:769.3pt;z-index:-251661824;mso-position-horizontal-relative:page;mso-position-vertical-relative:page" coordorigin="457,478" coordsize="10994,15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" o:allowincell="f">
                <v:shape id="Freeform 8" o:spid="_x0000_s1027" style="position:absolute;left:480;top:501;width:10948;height:20;visibility:visible;mso-wrap-style:square;v-text-anchor:top" coordsize="1094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" path="m,l10948,e" filled="f" strokeweight=".79725mm">
                  <v:path arrowok="t" o:connecttype="custom" o:connectlocs="0,0;10948,0" o:connectangles="0,0"/>
                </v:shape>
                <v:shape id="Freeform 9" o:spid="_x0000_s1028" style="position:absolute;left:501;top:523;width:20;height:15794;visibility:visible;mso-wrap-style:square;v-text-anchor:top" coordsize="20,15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" path="m,l,15794e" filled="f" strokeweight="2.26pt">
                  <v:path arrowok="t" o:connecttype="custom" o:connectlocs="0,0;0,15794" o:connectangles="0,0"/>
                </v:shape>
                <v:shape id="Freeform 10" o:spid="_x0000_s1029" style="position:absolute;left:11406;top:523;width:20;height:15794;visibility:visible;mso-wrap-style:square;v-text-anchor:top" coordsize="20,15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" path="m,l,15794e" filled="f" strokeweight=".79725mm">
                  <v:path arrowok="t" o:connecttype="custom" o:connectlocs="0,0;0,15794" o:connectangles="0,0"/>
                </v:shape>
                <v:shape id="Freeform 11" o:spid="_x0000_s1030" style="position:absolute;left:480;top:16339;width:10948;height:20;visibility:visible;mso-wrap-style:square;v-text-anchor:top" coordsize="1094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" path="m,l10948,e" filled="f" strokeweight=".79725mm">
                  <v:path arrowok="t" o:connecttype="custom" o:connectlocs="0,0;10948,0" o:connectangles="0,0"/>
                </v:shape>
                <w10:wrap anchorx="page" anchory="page"/>
              </v:group>
            </w:pict>
          </mc:Fallback>
        </mc:AlternateContent>
      </w:r>
    </w:p>
    <w:p w14:paraId="0E29866B" w14:textId="77777777" w:rsidR="003B2C94" w:rsidRDefault="009D0909">
      <w:pPr>
        <w:kinsoku w:val="0"/>
        <w:overflowPunct w:val="0"/>
        <w:spacing w:line="200" w:lineRule="exact"/>
        <w:rPr>
          <w:sz w:val="20"/>
          <w:szCs w:val="2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9776" behindDoc="1" locked="0" layoutInCell="1" allowOverlap="1" wp14:anchorId="2E9E3E8C" wp14:editId="07D24293">
            <wp:simplePos x="0" y="0"/>
            <wp:positionH relativeFrom="column">
              <wp:posOffset>6985</wp:posOffset>
            </wp:positionH>
            <wp:positionV relativeFrom="paragraph">
              <wp:posOffset>45834</wp:posOffset>
            </wp:positionV>
            <wp:extent cx="3051810" cy="534670"/>
            <wp:effectExtent l="0" t="0" r="0" b="0"/>
            <wp:wrapTight wrapText="bothSides">
              <wp:wrapPolygon edited="0">
                <wp:start x="16270" y="0"/>
                <wp:lineTo x="0" y="0"/>
                <wp:lineTo x="0" y="12827"/>
                <wp:lineTo x="270" y="19496"/>
                <wp:lineTo x="4944" y="21036"/>
                <wp:lineTo x="12315" y="21036"/>
                <wp:lineTo x="14562" y="21036"/>
                <wp:lineTo x="21483" y="21036"/>
                <wp:lineTo x="21483" y="5131"/>
                <wp:lineTo x="20854" y="0"/>
                <wp:lineTo x="16270" y="0"/>
              </wp:wrapPolygon>
            </wp:wrapTight>
            <wp:docPr id="6" name="Picture 1" descr="Athrof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throfa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165F1B" w14:textId="77777777" w:rsidR="003B2C94" w:rsidRDefault="003B2C94">
      <w:pPr>
        <w:kinsoku w:val="0"/>
        <w:overflowPunct w:val="0"/>
        <w:spacing w:line="200" w:lineRule="exact"/>
        <w:rPr>
          <w:sz w:val="20"/>
          <w:szCs w:val="20"/>
        </w:rPr>
      </w:pPr>
    </w:p>
    <w:p w14:paraId="774B7D66" w14:textId="77E2D911" w:rsidR="003B2C94" w:rsidRDefault="003B2C94">
      <w:pPr>
        <w:kinsoku w:val="0"/>
        <w:overflowPunct w:val="0"/>
        <w:spacing w:line="200" w:lineRule="exact"/>
        <w:rPr>
          <w:sz w:val="20"/>
          <w:szCs w:val="20"/>
        </w:rPr>
      </w:pPr>
    </w:p>
    <w:p w14:paraId="3D04575A" w14:textId="77777777" w:rsidR="006F6DA2" w:rsidRDefault="006F6DA2" w:rsidP="006F6DA2">
      <w:pPr>
        <w:kinsoku w:val="0"/>
        <w:overflowPunct w:val="0"/>
        <w:spacing w:line="200" w:lineRule="exact"/>
        <w:rPr>
          <w:sz w:val="20"/>
          <w:szCs w:val="2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1824" behindDoc="1" locked="0" layoutInCell="1" allowOverlap="1" wp14:anchorId="2850C058" wp14:editId="6CB13A67">
            <wp:simplePos x="0" y="0"/>
            <wp:positionH relativeFrom="column">
              <wp:posOffset>1574165</wp:posOffset>
            </wp:positionH>
            <wp:positionV relativeFrom="paragraph">
              <wp:posOffset>2087880</wp:posOffset>
            </wp:positionV>
            <wp:extent cx="3440430" cy="2901315"/>
            <wp:effectExtent l="0" t="0" r="1270" b="0"/>
            <wp:wrapTight wrapText="bothSides">
              <wp:wrapPolygon edited="0">
                <wp:start x="0" y="0"/>
                <wp:lineTo x="0" y="21463"/>
                <wp:lineTo x="21528" y="21463"/>
                <wp:lineTo x="21528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0430" cy="290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53B0F7CE" wp14:editId="7A20CAB0">
                <wp:simplePos x="0" y="0"/>
                <wp:positionH relativeFrom="margin">
                  <wp:posOffset>55360</wp:posOffset>
                </wp:positionH>
                <wp:positionV relativeFrom="paragraph">
                  <wp:posOffset>192520</wp:posOffset>
                </wp:positionV>
                <wp:extent cx="6376670" cy="8562110"/>
                <wp:effectExtent l="0" t="0" r="0" b="0"/>
                <wp:wrapTight wrapText="bothSides">
                  <wp:wrapPolygon edited="0">
                    <wp:start x="215" y="32"/>
                    <wp:lineTo x="215" y="21531"/>
                    <wp:lineTo x="21338" y="21531"/>
                    <wp:lineTo x="21338" y="32"/>
                    <wp:lineTo x="215" y="32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76670" cy="8562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6822AEB" w14:textId="77777777" w:rsidR="00AE493B" w:rsidRDefault="004B588B" w:rsidP="00AE493B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Diwrnod PROFI</w:t>
                            </w:r>
                          </w:p>
                          <w:p w14:paraId="39BA9FA7" w14:textId="0A7F8835" w:rsidR="00F71BB0" w:rsidRDefault="00F576DC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en-GB"/>
                              </w:rPr>
                            </w:pPr>
                            <w:r w:rsidRPr="00F576DC">
                              <w:rPr>
                                <w:rFonts w:ascii="Calibri" w:hAnsi="Calibri" w:cs="Calibri"/>
                                <w:b/>
                                <w:color w:val="000000"/>
                                <w:sz w:val="72"/>
                                <w:szCs w:val="72"/>
                              </w:rPr>
                              <w:t>Datblygiad Gwybyddol a Chorfforol</w:t>
                            </w:r>
                          </w:p>
                          <w:p w14:paraId="7648FE9D" w14:textId="77777777" w:rsidR="006F6DA2" w:rsidRDefault="006F6DA2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478BAA8D" w14:textId="77777777" w:rsidR="00F71BB0" w:rsidRDefault="00F71BB0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541AB7BE" w14:textId="77777777" w:rsidR="00F71BB0" w:rsidRDefault="00F71BB0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2007C9AB" w14:textId="77777777" w:rsidR="00D55622" w:rsidRDefault="00D55622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65D07032" w14:textId="77777777" w:rsidR="00F71BB0" w:rsidRDefault="00F71BB0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086D2E85" w14:textId="77777777" w:rsidR="00F71BB0" w:rsidRDefault="00F71BB0" w:rsidP="00537752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4F3F0948" w14:textId="0F84FC44" w:rsidR="006F6DA2" w:rsidRDefault="000E7EF5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 w:rsidRPr="000E7EF5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Cofnod Tystiolaeth Ymholiad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Darpar </w:t>
                            </w:r>
                            <w:r w:rsidRPr="000E7EF5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Athro</w:t>
                            </w:r>
                          </w:p>
                          <w:p w14:paraId="7BCE7499" w14:textId="77777777" w:rsidR="006F6DA2" w:rsidRDefault="006F6DA2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5F9E5D8F" w14:textId="1950E3C7" w:rsidR="00D55622" w:rsidRDefault="006F6DA2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Dulliau ar Waith</w:t>
                            </w:r>
                          </w:p>
                          <w:p w14:paraId="59782E75" w14:textId="77777777" w:rsidR="00537752" w:rsidRDefault="00537752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4720AA2E" w14:textId="77777777" w:rsidR="008614F6" w:rsidRPr="00130967" w:rsidRDefault="008614F6" w:rsidP="00AE493B">
                            <w:pPr>
                              <w:jc w:val="center"/>
                              <w:rPr>
                                <w:b/>
                                <w:color w:val="000000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B0F7C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.35pt;margin-top:15.15pt;width:502.1pt;height:674.2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" filled="f" stroked="f">
                <v:textbox>
                  <w:txbxContent>
                    <w:p w14:paraId="46822AEB" w14:textId="77777777" w:rsidR="00AE493B" w:rsidRDefault="004B588B" w:rsidP="00AE493B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Diwrnod PROFI</w:t>
                      </w:r>
                    </w:p>
                    <w:p w14:paraId="39BA9FA7" w14:textId="0A7F8835" w:rsidR="00F71BB0" w:rsidRDefault="00F576DC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  <w:lang w:val="en-GB"/>
                        </w:rPr>
                      </w:pPr>
                      <w:r w:rsidRPr="00F576DC">
                        <w:rPr>
                          <w:rFonts w:ascii="Calibri" w:hAnsi="Calibri" w:cs="Calibri"/>
                          <w:b/>
                          <w:color w:val="000000"/>
                          <w:sz w:val="72"/>
                          <w:szCs w:val="72"/>
                        </w:rPr>
                        <w:t>Datblygiad Gwybyddol a Chorfforol</w:t>
                      </w:r>
                    </w:p>
                    <w:p w14:paraId="7648FE9D" w14:textId="77777777" w:rsidR="006F6DA2" w:rsidRDefault="006F6DA2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478BAA8D" w14:textId="77777777" w:rsidR="00F71BB0" w:rsidRDefault="00F71BB0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541AB7BE" w14:textId="77777777" w:rsidR="00F71BB0" w:rsidRDefault="00F71BB0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2007C9AB" w14:textId="77777777" w:rsidR="00D55622" w:rsidRDefault="00D55622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65D07032" w14:textId="77777777" w:rsidR="00F71BB0" w:rsidRDefault="00F71BB0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086D2E85" w14:textId="77777777" w:rsidR="00F71BB0" w:rsidRDefault="00F71BB0" w:rsidP="00537752">
                      <w:pP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4F3F0948" w14:textId="0F84FC44" w:rsidR="006F6DA2" w:rsidRDefault="000E7EF5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 w:rsidRPr="000E7EF5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Cofnod Tystiolaeth Ymholiad 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Darpar </w:t>
                      </w:r>
                      <w:r w:rsidRPr="000E7EF5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Athro</w:t>
                      </w:r>
                    </w:p>
                    <w:p w14:paraId="7BCE7499" w14:textId="77777777" w:rsidR="006F6DA2" w:rsidRDefault="006F6DA2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5F9E5D8F" w14:textId="1950E3C7" w:rsidR="00D55622" w:rsidRDefault="006F6DA2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Dulliau ar Waith</w:t>
                      </w:r>
                    </w:p>
                    <w:p w14:paraId="59782E75" w14:textId="77777777" w:rsidR="00537752" w:rsidRDefault="00537752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4720AA2E" w14:textId="77777777" w:rsidR="008614F6" w:rsidRPr="00130967" w:rsidRDefault="008614F6" w:rsidP="00AE493B">
                      <w:pPr>
                        <w:jc w:val="center"/>
                        <w:rPr>
                          <w:b/>
                          <w:color w:val="000000"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603D4A89" w14:textId="77777777" w:rsidR="005D5FBD" w:rsidRDefault="005D5FBD" w:rsidP="006F6DA2">
      <w:pPr>
        <w:kinsoku w:val="0"/>
        <w:overflowPunct w:val="0"/>
        <w:spacing w:line="200" w:lineRule="exact"/>
        <w:rPr>
          <w:rFonts w:ascii="Calibri" w:hAnsi="Calibri" w:cs="Calibri"/>
          <w:b/>
          <w:sz w:val="22"/>
          <w:szCs w:val="22"/>
        </w:rPr>
      </w:pPr>
    </w:p>
    <w:p w14:paraId="67E311CD" w14:textId="77777777" w:rsidR="00F576DC" w:rsidRPr="00F576DC" w:rsidRDefault="00F576DC" w:rsidP="00F576DC">
      <w:pPr>
        <w:rPr>
          <w:rFonts w:ascii="Calibri" w:hAnsi="Calibri" w:cs="Calibri"/>
          <w:b/>
          <w:sz w:val="22"/>
          <w:szCs w:val="22"/>
        </w:rPr>
      </w:pPr>
      <w:r w:rsidRPr="00F576DC">
        <w:rPr>
          <w:rFonts w:ascii="Calibri" w:hAnsi="Calibri" w:cs="Calibri"/>
          <w:b/>
          <w:sz w:val="22"/>
          <w:szCs w:val="22"/>
        </w:rPr>
        <w:lastRenderedPageBreak/>
        <w:t>Beth yw pwrpas y gweithgaredd pontio?</w:t>
      </w:r>
    </w:p>
    <w:p w14:paraId="0D2ED8DE" w14:textId="77777777" w:rsidR="00F576DC" w:rsidRPr="00F576DC" w:rsidRDefault="00F576DC" w:rsidP="00F576DC">
      <w:pPr>
        <w:rPr>
          <w:rFonts w:ascii="Calibri" w:hAnsi="Calibri" w:cs="Calibri"/>
          <w:b/>
          <w:sz w:val="22"/>
          <w:szCs w:val="22"/>
        </w:rPr>
      </w:pPr>
    </w:p>
    <w:p w14:paraId="68130B20" w14:textId="594265A2" w:rsidR="00A91F4C" w:rsidRDefault="00F576DC" w:rsidP="00F576DC">
      <w:pPr>
        <w:rPr>
          <w:rFonts w:asciiTheme="minorHAnsi" w:hAnsiTheme="minorHAnsi" w:cstheme="minorHAnsi"/>
          <w:sz w:val="22"/>
          <w:szCs w:val="22"/>
        </w:rPr>
      </w:pPr>
      <w:r w:rsidRPr="00F576DC">
        <w:rPr>
          <w:rFonts w:ascii="Calibri" w:hAnsi="Calibri" w:cs="Calibri"/>
          <w:b/>
          <w:sz w:val="22"/>
          <w:szCs w:val="22"/>
        </w:rPr>
        <w:t>Erbyn diwedd diwrnod y PRAWF, dylech fod â dealltwriaeth o rai o'r strategaethau, y polisïau a'r dulliau y mae'r ysgol yn eu defnyddio i sicrhau datblygiad gwybyddol a chorfforol ei dysgwyr.</w:t>
      </w:r>
    </w:p>
    <w:p w14:paraId="3D9EAA16" w14:textId="77777777" w:rsidR="005561DD" w:rsidRPr="00D01CA0" w:rsidRDefault="005561DD" w:rsidP="008614F6">
      <w:pPr>
        <w:rPr>
          <w:rFonts w:asciiTheme="minorHAnsi" w:hAnsiTheme="minorHAnsi" w:cstheme="minorHAnsi"/>
          <w:sz w:val="22"/>
          <w:szCs w:val="22"/>
        </w:rPr>
      </w:pPr>
    </w:p>
    <w:p w14:paraId="0AEFD135" w14:textId="77777777" w:rsidR="00D01CA0" w:rsidRDefault="00DA1FA4" w:rsidP="005561DD">
      <w:pPr>
        <w:rPr>
          <w:rFonts w:asciiTheme="minorHAnsi" w:hAnsiTheme="minorHAnsi" w:cstheme="minorHAnsi"/>
          <w:sz w:val="22"/>
          <w:szCs w:val="22"/>
        </w:rPr>
      </w:pPr>
      <w:r w:rsidRPr="00DA1FA4">
        <w:rPr>
          <w:rFonts w:asciiTheme="minorHAnsi" w:hAnsiTheme="minorHAnsi" w:cstheme="minorHAnsi"/>
          <w:sz w:val="22"/>
          <w:szCs w:val="22"/>
        </w:rPr>
        <w:t>Beth yw rhai o'r egwyddorion allweddol y mae'r ysgol yn cadw atynt wrth fynd i'r afael ag addysgu a dysgu?</w:t>
      </w:r>
    </w:p>
    <w:p w14:paraId="2D398F1C" w14:textId="77777777" w:rsidR="00DA1FA4" w:rsidRDefault="00DA1FA4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D01CA0" w14:paraId="6100124E" w14:textId="77777777" w:rsidTr="00D01CA0">
        <w:trPr>
          <w:trHeight w:val="1691"/>
        </w:trPr>
        <w:tc>
          <w:tcPr>
            <w:tcW w:w="10195" w:type="dxa"/>
          </w:tcPr>
          <w:p w14:paraId="1433E923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6838D87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FD93528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AD91373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4CC0D67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32AEE2D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ACB31FF" w14:textId="77777777" w:rsidR="005561DD" w:rsidRPr="00D01CA0" w:rsidRDefault="005561DD" w:rsidP="005561DD">
      <w:pPr>
        <w:rPr>
          <w:rFonts w:asciiTheme="minorHAnsi" w:hAnsiTheme="minorHAnsi" w:cstheme="minorHAnsi"/>
          <w:sz w:val="22"/>
          <w:szCs w:val="22"/>
        </w:rPr>
      </w:pPr>
    </w:p>
    <w:p w14:paraId="4049E08C" w14:textId="77777777" w:rsidR="005561DD" w:rsidRPr="00D01CA0" w:rsidRDefault="005561DD" w:rsidP="005561DD">
      <w:pPr>
        <w:rPr>
          <w:rFonts w:asciiTheme="minorHAnsi" w:hAnsiTheme="minorHAnsi" w:cstheme="minorHAnsi"/>
          <w:sz w:val="22"/>
          <w:szCs w:val="22"/>
        </w:rPr>
      </w:pPr>
    </w:p>
    <w:p w14:paraId="6D383DB0" w14:textId="77777777" w:rsidR="00D01CA0" w:rsidRDefault="00DA1FA4" w:rsidP="005561DD">
      <w:pPr>
        <w:rPr>
          <w:rFonts w:asciiTheme="minorHAnsi" w:hAnsiTheme="minorHAnsi" w:cstheme="minorHAnsi"/>
          <w:sz w:val="22"/>
          <w:szCs w:val="22"/>
        </w:rPr>
      </w:pPr>
      <w:r w:rsidRPr="00DA1FA4">
        <w:rPr>
          <w:rFonts w:asciiTheme="minorHAnsi" w:hAnsiTheme="minorHAnsi" w:cstheme="minorHAnsi"/>
          <w:sz w:val="22"/>
          <w:szCs w:val="22"/>
        </w:rPr>
        <w:t>Pa bolisïau sy'n cynnwys datblygiad gwybyddol plant fel ffocws? (Polisi addysgu a dysgu?)</w:t>
      </w:r>
    </w:p>
    <w:p w14:paraId="21A3792F" w14:textId="77777777" w:rsidR="00DA1FA4" w:rsidRDefault="00DA1FA4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D01CA0" w14:paraId="6BCE08EA" w14:textId="77777777" w:rsidTr="00D01CA0">
        <w:trPr>
          <w:trHeight w:val="1745"/>
        </w:trPr>
        <w:tc>
          <w:tcPr>
            <w:tcW w:w="10195" w:type="dxa"/>
          </w:tcPr>
          <w:p w14:paraId="176CB773" w14:textId="77777777" w:rsidR="00D01CA0" w:rsidRDefault="00D01CA0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0C6732B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83D21E6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C4A2FE5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51C5F00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C7551BF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A38F503" w14:textId="77777777" w:rsidR="00D01CA0" w:rsidRPr="00D01CA0" w:rsidRDefault="00D01CA0" w:rsidP="005561DD">
      <w:pPr>
        <w:rPr>
          <w:rFonts w:asciiTheme="minorHAnsi" w:hAnsiTheme="minorHAnsi" w:cstheme="minorHAnsi"/>
          <w:sz w:val="22"/>
          <w:szCs w:val="22"/>
        </w:rPr>
      </w:pPr>
    </w:p>
    <w:p w14:paraId="561C659B" w14:textId="77777777" w:rsidR="005561DD" w:rsidRPr="00D01CA0" w:rsidRDefault="005561DD" w:rsidP="005561DD">
      <w:pPr>
        <w:rPr>
          <w:rFonts w:asciiTheme="minorHAnsi" w:hAnsiTheme="minorHAnsi" w:cstheme="minorHAnsi"/>
          <w:sz w:val="22"/>
          <w:szCs w:val="22"/>
        </w:rPr>
      </w:pPr>
    </w:p>
    <w:p w14:paraId="1A72CC45" w14:textId="77777777" w:rsidR="00A91F4C" w:rsidRPr="00A91F4C" w:rsidRDefault="00A91F4C" w:rsidP="00A91F4C">
      <w:pPr>
        <w:rPr>
          <w:rFonts w:asciiTheme="minorHAnsi" w:hAnsiTheme="minorHAnsi" w:cstheme="minorHAnsi"/>
          <w:sz w:val="22"/>
          <w:szCs w:val="22"/>
        </w:rPr>
      </w:pPr>
      <w:r w:rsidRPr="00A91F4C">
        <w:rPr>
          <w:rFonts w:asciiTheme="minorHAnsi" w:hAnsiTheme="minorHAnsi" w:cstheme="minorHAnsi"/>
          <w:sz w:val="22"/>
          <w:szCs w:val="22"/>
        </w:rPr>
        <w:t>Beth mae’r polisi/au yn ei ddweud?</w:t>
      </w:r>
    </w:p>
    <w:p w14:paraId="41132831" w14:textId="77777777" w:rsidR="00D01CA0" w:rsidRPr="00D01CA0" w:rsidRDefault="00D01CA0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D01CA0" w14:paraId="1540181F" w14:textId="77777777" w:rsidTr="00D01CA0">
        <w:trPr>
          <w:trHeight w:val="1724"/>
        </w:trPr>
        <w:tc>
          <w:tcPr>
            <w:tcW w:w="10195" w:type="dxa"/>
          </w:tcPr>
          <w:p w14:paraId="16F9B153" w14:textId="77777777" w:rsidR="00D01CA0" w:rsidRDefault="00D01CA0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414889C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2C978C7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62B354C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2A877A1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4023F37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6EA098B" w14:textId="77777777" w:rsidR="00D01CA0" w:rsidRDefault="00D01CA0" w:rsidP="005561DD">
      <w:pPr>
        <w:rPr>
          <w:rFonts w:asciiTheme="minorHAnsi" w:hAnsiTheme="minorHAnsi" w:cstheme="minorHAnsi"/>
          <w:sz w:val="22"/>
          <w:szCs w:val="22"/>
        </w:rPr>
      </w:pPr>
    </w:p>
    <w:p w14:paraId="6B7D00BF" w14:textId="77777777" w:rsidR="00280E8C" w:rsidRPr="00D01CA0" w:rsidRDefault="00280E8C" w:rsidP="005561DD">
      <w:pPr>
        <w:rPr>
          <w:rFonts w:asciiTheme="minorHAnsi" w:hAnsiTheme="minorHAnsi" w:cstheme="minorHAnsi"/>
          <w:sz w:val="22"/>
          <w:szCs w:val="22"/>
        </w:rPr>
      </w:pPr>
    </w:p>
    <w:p w14:paraId="359284C4" w14:textId="77777777" w:rsidR="005561DD" w:rsidRPr="00D01CA0" w:rsidRDefault="00D01CA0" w:rsidP="005561DD">
      <w:pPr>
        <w:rPr>
          <w:rFonts w:asciiTheme="minorHAnsi" w:hAnsiTheme="minorHAnsi" w:cstheme="minorHAnsi"/>
          <w:sz w:val="22"/>
          <w:szCs w:val="22"/>
        </w:rPr>
      </w:pPr>
      <w:r w:rsidRPr="00D01CA0">
        <w:rPr>
          <w:rFonts w:asciiTheme="minorHAnsi" w:hAnsiTheme="minorHAnsi" w:cstheme="minorHAnsi"/>
          <w:sz w:val="22"/>
          <w:szCs w:val="22"/>
        </w:rPr>
        <w:t xml:space="preserve"> </w:t>
      </w:r>
      <w:r w:rsidR="00DA1FA4" w:rsidRPr="00DA1FA4">
        <w:rPr>
          <w:rFonts w:asciiTheme="minorHAnsi" w:hAnsiTheme="minorHAnsi" w:cstheme="minorHAnsi"/>
          <w:sz w:val="22"/>
          <w:szCs w:val="22"/>
        </w:rPr>
        <w:t>A oes unrhyw gysylltiadau rhw</w:t>
      </w:r>
      <w:r w:rsidR="00B37A26">
        <w:rPr>
          <w:rFonts w:asciiTheme="minorHAnsi" w:hAnsiTheme="minorHAnsi" w:cstheme="minorHAnsi"/>
          <w:sz w:val="22"/>
          <w:szCs w:val="22"/>
        </w:rPr>
        <w:t>ng polisi ymddygiad yr ysgol a D</w:t>
      </w:r>
      <w:r w:rsidR="00DA1FA4" w:rsidRPr="00DA1FA4">
        <w:rPr>
          <w:rFonts w:asciiTheme="minorHAnsi" w:hAnsiTheme="minorHAnsi" w:cstheme="minorHAnsi"/>
          <w:sz w:val="22"/>
          <w:szCs w:val="22"/>
        </w:rPr>
        <w:t>ull Ymddygiad</w:t>
      </w:r>
      <w:r w:rsidR="00DA1FA4">
        <w:rPr>
          <w:rFonts w:asciiTheme="minorHAnsi" w:hAnsiTheme="minorHAnsi" w:cstheme="minorHAnsi"/>
          <w:sz w:val="22"/>
          <w:szCs w:val="22"/>
        </w:rPr>
        <w:t>ol</w:t>
      </w:r>
      <w:r w:rsidR="00B37A26">
        <w:rPr>
          <w:rFonts w:asciiTheme="minorHAnsi" w:hAnsiTheme="minorHAnsi" w:cstheme="minorHAnsi"/>
          <w:sz w:val="22"/>
          <w:szCs w:val="22"/>
        </w:rPr>
        <w:t xml:space="preserve"> (Behaviourist Approach)</w:t>
      </w:r>
      <w:r w:rsidR="00DA1FA4" w:rsidRPr="00DA1FA4">
        <w:rPr>
          <w:rFonts w:asciiTheme="minorHAnsi" w:hAnsiTheme="minorHAnsi" w:cstheme="minorHAnsi"/>
          <w:sz w:val="22"/>
          <w:szCs w:val="22"/>
        </w:rPr>
        <w:t>? Os felly, trafodwch y rhain isod:</w:t>
      </w:r>
    </w:p>
    <w:p w14:paraId="50FC23E6" w14:textId="77777777" w:rsidR="005561DD" w:rsidRDefault="005561DD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0B32CB" w14:paraId="5DBB92D9" w14:textId="77777777" w:rsidTr="000B32CB">
        <w:trPr>
          <w:trHeight w:val="1878"/>
        </w:trPr>
        <w:tc>
          <w:tcPr>
            <w:tcW w:w="10195" w:type="dxa"/>
          </w:tcPr>
          <w:p w14:paraId="73FA2071" w14:textId="77777777" w:rsidR="000B32CB" w:rsidRDefault="000B32CB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FFD7C26" w14:textId="77777777" w:rsidR="000B32CB" w:rsidRPr="00D01CA0" w:rsidRDefault="000B32CB" w:rsidP="005561DD">
      <w:pPr>
        <w:rPr>
          <w:rFonts w:asciiTheme="minorHAnsi" w:hAnsiTheme="minorHAnsi" w:cstheme="minorHAnsi"/>
          <w:sz w:val="22"/>
          <w:szCs w:val="22"/>
        </w:rPr>
      </w:pPr>
    </w:p>
    <w:p w14:paraId="3A90BE88" w14:textId="77777777" w:rsidR="00A91F4C" w:rsidRDefault="00A91F4C" w:rsidP="006C472B">
      <w:pPr>
        <w:rPr>
          <w:rFonts w:asciiTheme="minorHAnsi" w:hAnsiTheme="minorHAnsi" w:cstheme="minorHAnsi"/>
          <w:sz w:val="22"/>
          <w:szCs w:val="22"/>
        </w:rPr>
      </w:pPr>
    </w:p>
    <w:p w14:paraId="5DEA43A4" w14:textId="77777777" w:rsidR="00B37A26" w:rsidRDefault="00B37A26" w:rsidP="006C472B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7F31DB6B" w14:textId="77777777" w:rsidR="00A241D8" w:rsidRDefault="00A241D8" w:rsidP="006C472B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36BB86D7" w14:textId="77777777" w:rsidR="00A241D8" w:rsidRDefault="00A241D8" w:rsidP="006C472B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5330C065" w14:textId="77777777" w:rsidR="000B32CB" w:rsidRDefault="00C64ED5" w:rsidP="005561DD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Sut mae pwysigrwydd d</w:t>
      </w:r>
      <w:r w:rsidR="00B37A26" w:rsidRPr="00B37A26">
        <w:rPr>
          <w:rFonts w:asciiTheme="minorHAnsi" w:hAnsiTheme="minorHAnsi" w:cstheme="minorHAnsi"/>
          <w:sz w:val="22"/>
          <w:szCs w:val="22"/>
        </w:rPr>
        <w:t>ysgu plant yn amlwg trwy'r ysgol / dosbarth? (ee arddangosfeydd, gwasanaethau)</w:t>
      </w:r>
    </w:p>
    <w:p w14:paraId="1051B7D0" w14:textId="77777777" w:rsidR="00B37A26" w:rsidRDefault="00B37A26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6C472B" w14:paraId="2C55EC8B" w14:textId="77777777" w:rsidTr="006C472B">
        <w:trPr>
          <w:trHeight w:val="1343"/>
        </w:trPr>
        <w:tc>
          <w:tcPr>
            <w:tcW w:w="10195" w:type="dxa"/>
          </w:tcPr>
          <w:p w14:paraId="2A05673A" w14:textId="77777777" w:rsidR="006C472B" w:rsidRDefault="006C472B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7606D7B" w14:textId="77777777" w:rsidR="006C472B" w:rsidRDefault="006C472B" w:rsidP="006C472B">
      <w:pPr>
        <w:rPr>
          <w:rFonts w:asciiTheme="minorHAnsi" w:hAnsiTheme="minorHAnsi" w:cstheme="minorHAnsi"/>
          <w:sz w:val="22"/>
          <w:szCs w:val="22"/>
        </w:rPr>
      </w:pPr>
    </w:p>
    <w:p w14:paraId="4954F17B" w14:textId="77777777" w:rsidR="00280E8C" w:rsidRDefault="00280E8C" w:rsidP="006C472B">
      <w:pPr>
        <w:rPr>
          <w:rFonts w:asciiTheme="minorHAnsi" w:hAnsiTheme="minorHAnsi" w:cstheme="minorHAnsi"/>
          <w:sz w:val="22"/>
          <w:szCs w:val="22"/>
        </w:rPr>
      </w:pPr>
    </w:p>
    <w:p w14:paraId="5AC0E7CE" w14:textId="77777777" w:rsidR="006C472B" w:rsidRDefault="00B37A26" w:rsidP="006C472B">
      <w:pPr>
        <w:rPr>
          <w:rFonts w:asciiTheme="minorHAnsi" w:hAnsiTheme="minorHAnsi" w:cstheme="minorHAnsi"/>
          <w:sz w:val="22"/>
          <w:szCs w:val="22"/>
        </w:rPr>
      </w:pPr>
      <w:r w:rsidRPr="00B37A26">
        <w:rPr>
          <w:rFonts w:asciiTheme="minorHAnsi" w:hAnsiTheme="minorHAnsi" w:cstheme="minorHAnsi"/>
          <w:sz w:val="22"/>
          <w:szCs w:val="22"/>
        </w:rPr>
        <w:t>Sut mae plant yn cael eu gwobrwyo am eu</w:t>
      </w:r>
      <w:r>
        <w:rPr>
          <w:rFonts w:asciiTheme="minorHAnsi" w:hAnsiTheme="minorHAnsi" w:cstheme="minorHAnsi"/>
          <w:sz w:val="22"/>
          <w:szCs w:val="22"/>
        </w:rPr>
        <w:t xml:space="preserve"> d</w:t>
      </w:r>
      <w:r w:rsidRPr="00B37A26">
        <w:rPr>
          <w:rFonts w:asciiTheme="minorHAnsi" w:hAnsiTheme="minorHAnsi" w:cstheme="minorHAnsi"/>
          <w:sz w:val="22"/>
          <w:szCs w:val="22"/>
        </w:rPr>
        <w:t>ysgu / datblygiad gwybyddol?</w:t>
      </w:r>
    </w:p>
    <w:p w14:paraId="3589A7CC" w14:textId="77777777" w:rsidR="00B37A26" w:rsidRDefault="00B37A26" w:rsidP="006C472B">
      <w:pPr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6C472B" w14:paraId="2CF088B2" w14:textId="77777777" w:rsidTr="006C472B">
        <w:trPr>
          <w:trHeight w:val="1398"/>
        </w:trPr>
        <w:tc>
          <w:tcPr>
            <w:tcW w:w="10195" w:type="dxa"/>
          </w:tcPr>
          <w:p w14:paraId="7CF70E67" w14:textId="77777777" w:rsidR="006C472B" w:rsidRDefault="006C472B" w:rsidP="006C472B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</w:tbl>
    <w:p w14:paraId="22B8D122" w14:textId="77777777" w:rsidR="00BF4A27" w:rsidRDefault="00BF4A27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273BCF3C" w14:textId="77777777" w:rsidR="00280E8C" w:rsidRDefault="00280E8C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3C89E805" w14:textId="77777777" w:rsidR="00D162F8" w:rsidRPr="00D162F8" w:rsidRDefault="00D162F8" w:rsidP="00D162F8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D162F8">
        <w:rPr>
          <w:rFonts w:asciiTheme="minorHAnsi" w:hAnsiTheme="minorHAnsi" w:cstheme="minorHAnsi"/>
          <w:sz w:val="22"/>
          <w:szCs w:val="22"/>
        </w:rPr>
        <w:t xml:space="preserve">Beth mae'r staff yn ei wneud i greu hinsawdd ystafell ddosbarth sy'n hyrwyddo </w:t>
      </w:r>
      <w:r w:rsidR="00B37A26" w:rsidRPr="00B37A26">
        <w:rPr>
          <w:rFonts w:asciiTheme="minorHAnsi" w:hAnsiTheme="minorHAnsi" w:cstheme="minorHAnsi"/>
          <w:sz w:val="22"/>
          <w:szCs w:val="22"/>
        </w:rPr>
        <w:t>awydd eu plant i ddysgu?</w:t>
      </w:r>
    </w:p>
    <w:p w14:paraId="1196DCA3" w14:textId="77777777" w:rsidR="000B32CB" w:rsidRDefault="000B32CB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F4A27" w14:paraId="51CF0B1B" w14:textId="77777777" w:rsidTr="00BF4A27">
        <w:trPr>
          <w:trHeight w:val="1461"/>
        </w:trPr>
        <w:tc>
          <w:tcPr>
            <w:tcW w:w="10195" w:type="dxa"/>
          </w:tcPr>
          <w:p w14:paraId="639B245E" w14:textId="77777777" w:rsidR="00BF4A27" w:rsidRDefault="00BF4A27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EE9E64D" w14:textId="77777777" w:rsidR="00BF4A27" w:rsidRDefault="00BF4A27" w:rsidP="005561DD">
      <w:pPr>
        <w:rPr>
          <w:rFonts w:asciiTheme="minorHAnsi" w:hAnsiTheme="minorHAnsi" w:cstheme="minorHAnsi"/>
          <w:sz w:val="22"/>
          <w:szCs w:val="22"/>
        </w:rPr>
      </w:pPr>
    </w:p>
    <w:p w14:paraId="3E34C322" w14:textId="77777777" w:rsidR="00280E8C" w:rsidRDefault="00280E8C" w:rsidP="005561DD">
      <w:pPr>
        <w:rPr>
          <w:rFonts w:asciiTheme="minorHAnsi" w:hAnsiTheme="minorHAnsi" w:cstheme="minorHAnsi"/>
          <w:sz w:val="22"/>
          <w:szCs w:val="22"/>
        </w:rPr>
      </w:pPr>
    </w:p>
    <w:p w14:paraId="092EBACF" w14:textId="77777777" w:rsidR="00D162F8" w:rsidRPr="00D162F8" w:rsidRDefault="00D162F8" w:rsidP="00D162F8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D162F8">
        <w:rPr>
          <w:rFonts w:asciiTheme="minorHAnsi" w:hAnsiTheme="minorHAnsi" w:cstheme="minorHAnsi"/>
          <w:sz w:val="22"/>
          <w:szCs w:val="22"/>
        </w:rPr>
        <w:t xml:space="preserve">Sut mae amgylchedd ffisegol yr ystafell ddosbarth yn hyrwyddo </w:t>
      </w:r>
      <w:r w:rsidR="00B37A26" w:rsidRPr="00B37A26">
        <w:rPr>
          <w:rFonts w:asciiTheme="minorHAnsi" w:hAnsiTheme="minorHAnsi" w:cstheme="minorHAnsi"/>
          <w:sz w:val="22"/>
          <w:szCs w:val="22"/>
        </w:rPr>
        <w:t>datblygiad dysgu a gwybyddol plant</w:t>
      </w:r>
      <w:r w:rsidRPr="00D162F8">
        <w:rPr>
          <w:rFonts w:asciiTheme="minorHAnsi" w:hAnsiTheme="minorHAnsi" w:cstheme="minorHAnsi"/>
          <w:sz w:val="22"/>
          <w:szCs w:val="22"/>
        </w:rPr>
        <w:t>? A oes adnoddau penodol sy'n cynorthwyo hyn?</w:t>
      </w:r>
    </w:p>
    <w:p w14:paraId="60C1474D" w14:textId="77777777" w:rsidR="00D36629" w:rsidRDefault="00D36629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D36629" w14:paraId="376C4AA0" w14:textId="77777777" w:rsidTr="00D36629">
        <w:trPr>
          <w:trHeight w:val="1610"/>
        </w:trPr>
        <w:tc>
          <w:tcPr>
            <w:tcW w:w="10195" w:type="dxa"/>
          </w:tcPr>
          <w:p w14:paraId="71D94656" w14:textId="77777777" w:rsidR="00D36629" w:rsidRDefault="00D36629" w:rsidP="00BF4A27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</w:tbl>
    <w:p w14:paraId="5077BFDB" w14:textId="77777777" w:rsidR="00D36629" w:rsidRDefault="00D36629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1D080555" w14:textId="77777777" w:rsidR="00D36629" w:rsidRDefault="00D36629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57C16060" w14:textId="77777777" w:rsidR="000B32CB" w:rsidRDefault="00B37A26" w:rsidP="005561DD">
      <w:pPr>
        <w:rPr>
          <w:rFonts w:asciiTheme="minorHAnsi" w:hAnsiTheme="minorHAnsi" w:cstheme="minorHAnsi"/>
          <w:sz w:val="22"/>
          <w:szCs w:val="22"/>
        </w:rPr>
      </w:pPr>
      <w:r w:rsidRPr="00B37A26">
        <w:rPr>
          <w:rFonts w:asciiTheme="minorHAnsi" w:hAnsiTheme="minorHAnsi" w:cstheme="minorHAnsi"/>
          <w:sz w:val="22"/>
          <w:szCs w:val="22"/>
        </w:rPr>
        <w:t>Pa strategaethau y mae staff yn eu defnyddio i gefnogi plant sy'n cael tasg yn heriol?</w:t>
      </w:r>
    </w:p>
    <w:p w14:paraId="309B1C31" w14:textId="77777777" w:rsidR="00B37A26" w:rsidRDefault="00B37A26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92549D" w14:paraId="7F6D4E52" w14:textId="77777777" w:rsidTr="0092549D">
        <w:trPr>
          <w:trHeight w:val="1748"/>
        </w:trPr>
        <w:tc>
          <w:tcPr>
            <w:tcW w:w="10195" w:type="dxa"/>
          </w:tcPr>
          <w:p w14:paraId="49954B0F" w14:textId="77777777" w:rsidR="0092549D" w:rsidRDefault="0092549D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F6291C2" w14:textId="77777777" w:rsidR="0092549D" w:rsidRDefault="0092549D" w:rsidP="005561DD">
      <w:pPr>
        <w:rPr>
          <w:rFonts w:asciiTheme="minorHAnsi" w:hAnsiTheme="minorHAnsi" w:cstheme="minorHAnsi"/>
          <w:sz w:val="22"/>
          <w:szCs w:val="22"/>
        </w:rPr>
      </w:pPr>
    </w:p>
    <w:p w14:paraId="237E7D98" w14:textId="77777777" w:rsidR="000B32CB" w:rsidRDefault="000B32CB" w:rsidP="005561DD">
      <w:pPr>
        <w:rPr>
          <w:rFonts w:asciiTheme="minorHAnsi" w:hAnsiTheme="minorHAnsi" w:cstheme="minorHAnsi"/>
          <w:sz w:val="22"/>
          <w:szCs w:val="22"/>
        </w:rPr>
      </w:pPr>
    </w:p>
    <w:p w14:paraId="46A4F9F3" w14:textId="77777777" w:rsidR="0092549D" w:rsidRDefault="0092549D" w:rsidP="005561DD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4215AEED" w14:textId="77777777" w:rsidR="0092549D" w:rsidRDefault="0092549D" w:rsidP="005561DD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54E49728" w14:textId="77777777" w:rsidR="00B37A26" w:rsidRDefault="00B37A26" w:rsidP="005561DD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6087CA4C" w14:textId="77777777" w:rsidR="00280E8C" w:rsidRDefault="00280E8C" w:rsidP="005561DD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5468AD9C" w14:textId="77777777" w:rsidR="0092549D" w:rsidRDefault="00B37A26" w:rsidP="005561DD">
      <w:pPr>
        <w:rPr>
          <w:rFonts w:asciiTheme="minorHAnsi" w:hAnsiTheme="minorHAnsi" w:cstheme="minorHAnsi"/>
          <w:sz w:val="22"/>
          <w:szCs w:val="22"/>
        </w:rPr>
      </w:pPr>
      <w:r w:rsidRPr="00B37A26">
        <w:rPr>
          <w:rFonts w:asciiTheme="minorHAnsi" w:hAnsiTheme="minorHAnsi" w:cstheme="minorHAnsi"/>
          <w:sz w:val="22"/>
          <w:szCs w:val="22"/>
        </w:rPr>
        <w:t>Sut mae staff yn galluogi plant i ddeall pa mor dda y maent yn gwneud yn eu dysgu?</w:t>
      </w:r>
    </w:p>
    <w:p w14:paraId="4ED91802" w14:textId="77777777" w:rsidR="00B37A26" w:rsidRDefault="00B37A26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92549D" w14:paraId="77EA672A" w14:textId="77777777" w:rsidTr="0092549D">
        <w:trPr>
          <w:trHeight w:val="1717"/>
        </w:trPr>
        <w:tc>
          <w:tcPr>
            <w:tcW w:w="10195" w:type="dxa"/>
          </w:tcPr>
          <w:p w14:paraId="797AD280" w14:textId="77777777" w:rsidR="0092549D" w:rsidRDefault="0092549D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684C166" w14:textId="77777777" w:rsidR="0092549D" w:rsidRDefault="0092549D" w:rsidP="005561DD">
      <w:pPr>
        <w:rPr>
          <w:rFonts w:asciiTheme="minorHAnsi" w:hAnsiTheme="minorHAnsi" w:cstheme="minorHAnsi"/>
          <w:sz w:val="22"/>
          <w:szCs w:val="22"/>
        </w:rPr>
      </w:pPr>
    </w:p>
    <w:p w14:paraId="5DFC4BBB" w14:textId="77777777" w:rsidR="00280E8C" w:rsidRDefault="00280E8C" w:rsidP="005561DD">
      <w:pPr>
        <w:rPr>
          <w:rFonts w:asciiTheme="minorHAnsi" w:hAnsiTheme="minorHAnsi" w:cstheme="minorHAnsi"/>
          <w:sz w:val="22"/>
          <w:szCs w:val="22"/>
        </w:rPr>
      </w:pPr>
    </w:p>
    <w:p w14:paraId="32F23181" w14:textId="77777777" w:rsidR="0092549D" w:rsidRDefault="00AE703E" w:rsidP="005561DD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O arsylwi ystafell ddosbarth, </w:t>
      </w:r>
      <w:r w:rsidR="00B37A26" w:rsidRPr="00B37A26">
        <w:rPr>
          <w:rFonts w:asciiTheme="minorHAnsi" w:hAnsiTheme="minorHAnsi" w:cstheme="minorHAnsi"/>
          <w:sz w:val="22"/>
          <w:szCs w:val="22"/>
        </w:rPr>
        <w:t>allwch chi ddisgrifio profiad dysgu lle cyflawnodd OEDOL</w:t>
      </w:r>
      <w:r w:rsidR="00B37A26">
        <w:rPr>
          <w:rFonts w:asciiTheme="minorHAnsi" w:hAnsiTheme="minorHAnsi" w:cstheme="minorHAnsi"/>
          <w:sz w:val="22"/>
          <w:szCs w:val="22"/>
        </w:rPr>
        <w:t>YN</w:t>
      </w:r>
      <w:r w:rsidR="00B37A26" w:rsidRPr="00B37A26">
        <w:rPr>
          <w:rFonts w:asciiTheme="minorHAnsi" w:hAnsiTheme="minorHAnsi" w:cstheme="minorHAnsi"/>
          <w:sz w:val="22"/>
          <w:szCs w:val="22"/>
        </w:rPr>
        <w:t xml:space="preserve"> rôl ‘</w:t>
      </w:r>
      <w:r w:rsidR="00B37A26">
        <w:rPr>
          <w:rFonts w:asciiTheme="minorHAnsi" w:hAnsiTheme="minorHAnsi" w:cstheme="minorHAnsi"/>
          <w:sz w:val="22"/>
          <w:szCs w:val="22"/>
        </w:rPr>
        <w:t xml:space="preserve">Rhywun </w:t>
      </w:r>
      <w:r w:rsidR="00B37A26" w:rsidRPr="00B37A26">
        <w:rPr>
          <w:rFonts w:asciiTheme="minorHAnsi" w:hAnsiTheme="minorHAnsi" w:cstheme="minorHAnsi"/>
          <w:sz w:val="22"/>
          <w:szCs w:val="22"/>
        </w:rPr>
        <w:t>Gwybodus Arall’ (MKO) ac roedd dysgwr yn gallu gwneud r</w:t>
      </w:r>
      <w:r w:rsidR="00B37A26">
        <w:rPr>
          <w:rFonts w:asciiTheme="minorHAnsi" w:hAnsiTheme="minorHAnsi" w:cstheme="minorHAnsi"/>
          <w:sz w:val="22"/>
          <w:szCs w:val="22"/>
        </w:rPr>
        <w:t>h</w:t>
      </w:r>
      <w:r w:rsidR="00B37A26" w:rsidRPr="00B37A26">
        <w:rPr>
          <w:rFonts w:asciiTheme="minorHAnsi" w:hAnsiTheme="minorHAnsi" w:cstheme="minorHAnsi"/>
          <w:sz w:val="22"/>
          <w:szCs w:val="22"/>
        </w:rPr>
        <w:t>ywbeth na allent ei wneud o’r blaen?</w:t>
      </w:r>
    </w:p>
    <w:p w14:paraId="10620346" w14:textId="77777777" w:rsidR="00B37A26" w:rsidRDefault="00B37A26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92549D" w14:paraId="5AAAD828" w14:textId="77777777" w:rsidTr="0092549D">
        <w:trPr>
          <w:trHeight w:val="1867"/>
        </w:trPr>
        <w:tc>
          <w:tcPr>
            <w:tcW w:w="10195" w:type="dxa"/>
          </w:tcPr>
          <w:p w14:paraId="1B244D01" w14:textId="77777777" w:rsidR="0092549D" w:rsidRDefault="0092549D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7336A98" w14:textId="77777777" w:rsidR="0092549D" w:rsidRDefault="0092549D" w:rsidP="005561DD">
      <w:pPr>
        <w:rPr>
          <w:rFonts w:asciiTheme="minorHAnsi" w:hAnsiTheme="minorHAnsi" w:cstheme="minorHAnsi"/>
          <w:sz w:val="22"/>
          <w:szCs w:val="22"/>
        </w:rPr>
      </w:pPr>
    </w:p>
    <w:p w14:paraId="3A8D30EC" w14:textId="77777777" w:rsidR="00B37A26" w:rsidRPr="0092549D" w:rsidRDefault="00AE703E" w:rsidP="00B37A26">
      <w:pPr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 xml:space="preserve">O </w:t>
      </w:r>
      <w:proofErr w:type="spellStart"/>
      <w:r>
        <w:rPr>
          <w:rFonts w:asciiTheme="minorHAnsi" w:hAnsiTheme="minorHAnsi" w:cstheme="minorHAnsi"/>
          <w:sz w:val="22"/>
          <w:szCs w:val="22"/>
          <w:lang w:val="en-GB"/>
        </w:rPr>
        <w:t>arsylwi</w:t>
      </w:r>
      <w:proofErr w:type="spellEnd"/>
      <w:r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  <w:lang w:val="en-GB"/>
        </w:rPr>
        <w:t>ystafell</w:t>
      </w:r>
      <w:proofErr w:type="spellEnd"/>
      <w:r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  <w:lang w:val="en-GB"/>
        </w:rPr>
        <w:t>ddosbarth</w:t>
      </w:r>
      <w:proofErr w:type="spellEnd"/>
      <w:r>
        <w:rPr>
          <w:rFonts w:asciiTheme="minorHAnsi" w:hAnsiTheme="minorHAnsi" w:cstheme="minorHAnsi"/>
          <w:sz w:val="22"/>
          <w:szCs w:val="22"/>
          <w:lang w:val="en-GB"/>
        </w:rPr>
        <w:t xml:space="preserve">, </w:t>
      </w:r>
      <w:proofErr w:type="spellStart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allwch</w:t>
      </w:r>
      <w:proofErr w:type="spellEnd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 xml:space="preserve"> chi </w:t>
      </w:r>
      <w:proofErr w:type="spellStart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ddisgrifio</w:t>
      </w:r>
      <w:proofErr w:type="spellEnd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profiad</w:t>
      </w:r>
      <w:proofErr w:type="spellEnd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 xml:space="preserve"> d</w:t>
      </w:r>
      <w:r w:rsidR="00B37A26">
        <w:rPr>
          <w:rFonts w:asciiTheme="minorHAnsi" w:hAnsiTheme="minorHAnsi" w:cstheme="minorHAnsi"/>
          <w:sz w:val="22"/>
          <w:szCs w:val="22"/>
          <w:lang w:val="en-GB"/>
        </w:rPr>
        <w:t xml:space="preserve">ysgu </w:t>
      </w:r>
      <w:proofErr w:type="spellStart"/>
      <w:r w:rsidR="00B37A26">
        <w:rPr>
          <w:rFonts w:asciiTheme="minorHAnsi" w:hAnsiTheme="minorHAnsi" w:cstheme="minorHAnsi"/>
          <w:sz w:val="22"/>
          <w:szCs w:val="22"/>
          <w:lang w:val="en-GB"/>
        </w:rPr>
        <w:t>lle</w:t>
      </w:r>
      <w:proofErr w:type="spellEnd"/>
      <w:r w:rsidR="00B37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="00B37A26">
        <w:rPr>
          <w:rFonts w:asciiTheme="minorHAnsi" w:hAnsiTheme="minorHAnsi" w:cstheme="minorHAnsi"/>
          <w:sz w:val="22"/>
          <w:szCs w:val="22"/>
          <w:lang w:val="en-GB"/>
        </w:rPr>
        <w:t>cyflawnodd</w:t>
      </w:r>
      <w:proofErr w:type="spellEnd"/>
      <w:r w:rsidR="00B37A26">
        <w:rPr>
          <w:rFonts w:asciiTheme="minorHAnsi" w:hAnsiTheme="minorHAnsi" w:cstheme="minorHAnsi"/>
          <w:sz w:val="22"/>
          <w:szCs w:val="22"/>
          <w:lang w:val="en-GB"/>
        </w:rPr>
        <w:t xml:space="preserve"> BLENTYN </w:t>
      </w:r>
      <w:proofErr w:type="spellStart"/>
      <w:r w:rsidR="00B37A26">
        <w:rPr>
          <w:rFonts w:asciiTheme="minorHAnsi" w:hAnsiTheme="minorHAnsi" w:cstheme="minorHAnsi"/>
          <w:sz w:val="22"/>
          <w:szCs w:val="22"/>
          <w:lang w:val="en-GB"/>
        </w:rPr>
        <w:t>rôl</w:t>
      </w:r>
      <w:proofErr w:type="spellEnd"/>
      <w:r w:rsidR="00B37A26">
        <w:rPr>
          <w:rFonts w:asciiTheme="minorHAnsi" w:hAnsiTheme="minorHAnsi" w:cstheme="minorHAnsi"/>
          <w:sz w:val="22"/>
          <w:szCs w:val="22"/>
          <w:lang w:val="en-GB"/>
        </w:rPr>
        <w:t xml:space="preserve"> ‘</w:t>
      </w:r>
      <w:proofErr w:type="spellStart"/>
      <w:r w:rsidR="00B37A26">
        <w:rPr>
          <w:rFonts w:asciiTheme="minorHAnsi" w:hAnsiTheme="minorHAnsi" w:cstheme="minorHAnsi"/>
          <w:sz w:val="22"/>
          <w:szCs w:val="22"/>
          <w:lang w:val="en-GB"/>
        </w:rPr>
        <w:t>Rhywun</w:t>
      </w:r>
      <w:proofErr w:type="spellEnd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Gwybodus</w:t>
      </w:r>
      <w:proofErr w:type="spellEnd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Arall</w:t>
      </w:r>
      <w:proofErr w:type="spellEnd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 xml:space="preserve">’ (MKO) ac </w:t>
      </w:r>
      <w:proofErr w:type="spellStart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roedd</w:t>
      </w:r>
      <w:proofErr w:type="spellEnd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dysgwr</w:t>
      </w:r>
      <w:proofErr w:type="spellEnd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arall</w:t>
      </w:r>
      <w:proofErr w:type="spellEnd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yn</w:t>
      </w:r>
      <w:proofErr w:type="spellEnd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gallu</w:t>
      </w:r>
      <w:proofErr w:type="spellEnd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gwneud</w:t>
      </w:r>
      <w:proofErr w:type="spellEnd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r</w:t>
      </w:r>
      <w:r w:rsidR="00426BDD">
        <w:rPr>
          <w:rFonts w:asciiTheme="minorHAnsi" w:hAnsiTheme="minorHAnsi" w:cstheme="minorHAnsi"/>
          <w:sz w:val="22"/>
          <w:szCs w:val="22"/>
          <w:lang w:val="en-GB"/>
        </w:rPr>
        <w:t>h</w:t>
      </w:r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ywbeth</w:t>
      </w:r>
      <w:proofErr w:type="spellEnd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na</w:t>
      </w:r>
      <w:proofErr w:type="spellEnd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allent</w:t>
      </w:r>
      <w:proofErr w:type="spellEnd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ei</w:t>
      </w:r>
      <w:proofErr w:type="spellEnd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wneud</w:t>
      </w:r>
      <w:proofErr w:type="spellEnd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o’r</w:t>
      </w:r>
      <w:proofErr w:type="spellEnd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blaen</w:t>
      </w:r>
      <w:proofErr w:type="spellEnd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?</w:t>
      </w:r>
    </w:p>
    <w:p w14:paraId="559A9032" w14:textId="77777777" w:rsidR="00B37A26" w:rsidRDefault="00B37A26" w:rsidP="00B37A26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37A26" w14:paraId="39D59868" w14:textId="77777777" w:rsidTr="00A249C1">
        <w:trPr>
          <w:trHeight w:val="1867"/>
        </w:trPr>
        <w:tc>
          <w:tcPr>
            <w:tcW w:w="10195" w:type="dxa"/>
          </w:tcPr>
          <w:p w14:paraId="259AAC6D" w14:textId="77777777" w:rsidR="00B37A26" w:rsidRDefault="00B37A26" w:rsidP="00A249C1">
            <w:pPr>
              <w:rPr>
                <w:rFonts w:asciiTheme="minorHAnsi" w:hAnsiTheme="minorHAnsi" w:cstheme="minorHAnsi"/>
              </w:rPr>
            </w:pPr>
          </w:p>
        </w:tc>
      </w:tr>
    </w:tbl>
    <w:p w14:paraId="52449A35" w14:textId="77777777" w:rsidR="00B37A26" w:rsidRDefault="00B37A26" w:rsidP="00B37A26">
      <w:pPr>
        <w:rPr>
          <w:rFonts w:asciiTheme="minorHAnsi" w:hAnsiTheme="minorHAnsi" w:cstheme="minorHAnsi"/>
          <w:sz w:val="22"/>
          <w:szCs w:val="22"/>
        </w:rPr>
      </w:pPr>
    </w:p>
    <w:p w14:paraId="2CDCC796" w14:textId="77777777" w:rsidR="000B32CB" w:rsidRPr="000E7EF5" w:rsidRDefault="000B32CB" w:rsidP="005561DD">
      <w:pPr>
        <w:rPr>
          <w:rFonts w:asciiTheme="minorHAnsi" w:hAnsiTheme="minorHAnsi" w:cstheme="minorHAnsi"/>
          <w:sz w:val="22"/>
          <w:szCs w:val="22"/>
        </w:rPr>
      </w:pPr>
    </w:p>
    <w:p w14:paraId="234E41BF" w14:textId="77777777" w:rsidR="00F576DC" w:rsidRDefault="00F576DC" w:rsidP="00D162F8">
      <w:pPr>
        <w:rPr>
          <w:rFonts w:asciiTheme="minorHAnsi" w:hAnsiTheme="minorHAnsi" w:cstheme="minorHAnsi"/>
        </w:rPr>
      </w:pPr>
    </w:p>
    <w:p w14:paraId="1A79EF90" w14:textId="77777777" w:rsidR="00F576DC" w:rsidRDefault="00F576DC" w:rsidP="00D162F8">
      <w:pPr>
        <w:rPr>
          <w:rFonts w:asciiTheme="minorHAnsi" w:hAnsiTheme="minorHAnsi" w:cstheme="minorHAnsi"/>
        </w:rPr>
      </w:pPr>
    </w:p>
    <w:p w14:paraId="2CE18149" w14:textId="0C3CFB1B" w:rsidR="00D162F8" w:rsidRDefault="00426BDD" w:rsidP="00D162F8">
      <w:pPr>
        <w:rPr>
          <w:rFonts w:asciiTheme="minorHAnsi" w:hAnsiTheme="minorHAnsi" w:cstheme="minorHAnsi"/>
        </w:rPr>
      </w:pPr>
      <w:r w:rsidRPr="00426BDD">
        <w:rPr>
          <w:rFonts w:asciiTheme="minorHAnsi" w:hAnsiTheme="minorHAnsi" w:cstheme="minorHAnsi"/>
        </w:rPr>
        <w:t>A wnaethoch chi arsylwi unrhyw un o'r dulliau canlynol yn amgylchedd yr ysgol?</w:t>
      </w:r>
    </w:p>
    <w:p w14:paraId="6229A569" w14:textId="77777777" w:rsidR="00426BDD" w:rsidRPr="000E7EF5" w:rsidRDefault="00426BDD" w:rsidP="00D162F8">
      <w:pPr>
        <w:rPr>
          <w:rFonts w:asciiTheme="minorHAnsi" w:hAnsiTheme="minorHAnsi" w:cstheme="minorHAnsi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3005"/>
        <w:gridCol w:w="3227"/>
        <w:gridCol w:w="3544"/>
      </w:tblGrid>
      <w:tr w:rsidR="00D162F8" w:rsidRPr="000E7EF5" w14:paraId="71659172" w14:textId="77777777" w:rsidTr="007F2D32">
        <w:tc>
          <w:tcPr>
            <w:tcW w:w="3005" w:type="dxa"/>
          </w:tcPr>
          <w:p w14:paraId="72BB8974" w14:textId="77777777"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</w:p>
          <w:p w14:paraId="1F951EF4" w14:textId="77777777"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  <w:r w:rsidRPr="000E7EF5">
              <w:rPr>
                <w:rFonts w:asciiTheme="minorHAnsi" w:hAnsiTheme="minorHAnsi" w:cstheme="minorHAnsi"/>
              </w:rPr>
              <w:t>Gweithgaredd/ Strategaeth</w:t>
            </w:r>
          </w:p>
          <w:p w14:paraId="36D13B33" w14:textId="77777777"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227" w:type="dxa"/>
          </w:tcPr>
          <w:p w14:paraId="13D8F516" w14:textId="77777777"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</w:p>
          <w:p w14:paraId="053F1381" w14:textId="77777777" w:rsidR="00D162F8" w:rsidRPr="000E7EF5" w:rsidRDefault="00426BDD" w:rsidP="00CA001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Disgrifiad</w:t>
            </w:r>
          </w:p>
        </w:tc>
        <w:tc>
          <w:tcPr>
            <w:tcW w:w="3544" w:type="dxa"/>
          </w:tcPr>
          <w:p w14:paraId="5FDBEC6A" w14:textId="77777777"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</w:p>
          <w:p w14:paraId="13099353" w14:textId="77777777" w:rsidR="00D162F8" w:rsidRPr="000E7EF5" w:rsidRDefault="00426BDD" w:rsidP="00CA001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Adfyfyrio Personol</w:t>
            </w:r>
          </w:p>
        </w:tc>
      </w:tr>
      <w:tr w:rsidR="00D162F8" w:rsidRPr="000E7EF5" w14:paraId="40F23B6F" w14:textId="77777777" w:rsidTr="007F2D32">
        <w:tc>
          <w:tcPr>
            <w:tcW w:w="3005" w:type="dxa"/>
          </w:tcPr>
          <w:p w14:paraId="6089A864" w14:textId="77777777" w:rsidR="00D162F8" w:rsidRPr="003D059C" w:rsidRDefault="00D162F8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C0DE669" w14:textId="77777777" w:rsidR="00426BDD" w:rsidRPr="003D059C" w:rsidRDefault="00426BDD" w:rsidP="00426BD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D059C">
              <w:rPr>
                <w:rFonts w:asciiTheme="minorHAnsi" w:hAnsiTheme="minorHAnsi" w:cstheme="minorHAnsi"/>
                <w:b/>
                <w:sz w:val="22"/>
                <w:szCs w:val="22"/>
              </w:rPr>
              <w:t>Gwaith annibynnol</w:t>
            </w:r>
          </w:p>
          <w:p w14:paraId="5C4D1B11" w14:textId="77777777" w:rsidR="00426BDD" w:rsidRPr="003D059C" w:rsidRDefault="00426BDD" w:rsidP="00426BD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5143B9D" w14:textId="77777777" w:rsidR="00D162F8" w:rsidRPr="003D059C" w:rsidRDefault="00426BDD" w:rsidP="00426BD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D059C">
              <w:rPr>
                <w:rFonts w:asciiTheme="minorHAnsi" w:hAnsiTheme="minorHAnsi" w:cstheme="minorHAnsi"/>
                <w:sz w:val="22"/>
                <w:szCs w:val="22"/>
              </w:rPr>
              <w:t>Dysgwr yn gweithio ar ei ben ei hun i gwblhau tasg</w:t>
            </w:r>
          </w:p>
          <w:p w14:paraId="443FA0BF" w14:textId="77777777" w:rsidR="00D162F8" w:rsidRPr="003D059C" w:rsidRDefault="00D162F8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27" w:type="dxa"/>
          </w:tcPr>
          <w:p w14:paraId="58068764" w14:textId="77777777"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</w:tcPr>
          <w:p w14:paraId="0D84F686" w14:textId="77777777"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162F8" w:rsidRPr="000E7EF5" w14:paraId="190B8E29" w14:textId="77777777" w:rsidTr="007F2D32">
        <w:tc>
          <w:tcPr>
            <w:tcW w:w="3005" w:type="dxa"/>
          </w:tcPr>
          <w:p w14:paraId="27DEF97A" w14:textId="77777777" w:rsidR="00D162F8" w:rsidRPr="003D059C" w:rsidRDefault="00D162F8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015833B" w14:textId="77777777" w:rsidR="00426BDD" w:rsidRPr="003D059C" w:rsidRDefault="00355B15" w:rsidP="00426BD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Gwaith ‘p</w:t>
            </w:r>
            <w:r w:rsidR="00426BDD" w:rsidRPr="003D059C">
              <w:rPr>
                <w:rFonts w:asciiTheme="minorHAnsi" w:hAnsiTheme="minorHAnsi" w:cstheme="minorHAnsi"/>
                <w:b/>
                <w:sz w:val="22"/>
                <w:szCs w:val="22"/>
              </w:rPr>
              <w:t>âr’ cydweithredol</w:t>
            </w:r>
          </w:p>
          <w:p w14:paraId="445833F8" w14:textId="77777777" w:rsidR="00426BDD" w:rsidRPr="003D059C" w:rsidRDefault="00426BDD" w:rsidP="00426BD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6CE7A27" w14:textId="77777777" w:rsidR="00D162F8" w:rsidRDefault="00426BDD" w:rsidP="00426BD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D059C">
              <w:rPr>
                <w:rFonts w:asciiTheme="minorHAnsi" w:hAnsiTheme="minorHAnsi" w:cstheme="minorHAnsi"/>
                <w:sz w:val="22"/>
                <w:szCs w:val="22"/>
              </w:rPr>
              <w:t>Dau ddysgwr yn gweithio gyda'i gilydd i gwblhau tasg</w:t>
            </w:r>
          </w:p>
          <w:p w14:paraId="3A30E177" w14:textId="77777777" w:rsidR="00C64ED5" w:rsidRDefault="00C64ED5" w:rsidP="00426BD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0466E06" w14:textId="77777777" w:rsidR="00C64ED5" w:rsidRPr="003D059C" w:rsidRDefault="00C64ED5" w:rsidP="00426BD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8F77CDA" w14:textId="77777777" w:rsidR="00D162F8" w:rsidRPr="003D059C" w:rsidRDefault="00D162F8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27" w:type="dxa"/>
          </w:tcPr>
          <w:p w14:paraId="397D722B" w14:textId="77777777"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</w:tcPr>
          <w:p w14:paraId="1C919B9D" w14:textId="77777777"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162F8" w:rsidRPr="000E7EF5" w14:paraId="683E9AC0" w14:textId="77777777" w:rsidTr="007F2D32">
        <w:tc>
          <w:tcPr>
            <w:tcW w:w="3005" w:type="dxa"/>
          </w:tcPr>
          <w:p w14:paraId="6B59703E" w14:textId="77777777" w:rsidR="003D059C" w:rsidRPr="003D059C" w:rsidRDefault="00355B15" w:rsidP="003D059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Gwaith ‘g</w:t>
            </w:r>
            <w:r w:rsidR="003D059C" w:rsidRPr="003D059C">
              <w:rPr>
                <w:rFonts w:asciiTheme="minorHAnsi" w:hAnsiTheme="minorHAnsi" w:cstheme="minorHAnsi"/>
                <w:b/>
                <w:sz w:val="22"/>
                <w:szCs w:val="22"/>
              </w:rPr>
              <w:t>rŵp’ cydweithredol</w:t>
            </w:r>
          </w:p>
          <w:p w14:paraId="6133E0F3" w14:textId="77777777" w:rsidR="003D059C" w:rsidRPr="003D059C" w:rsidRDefault="003D059C" w:rsidP="003D059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E49AFCF" w14:textId="77777777" w:rsidR="00D162F8" w:rsidRDefault="003D059C" w:rsidP="003D059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D059C">
              <w:rPr>
                <w:rFonts w:asciiTheme="minorHAnsi" w:hAnsiTheme="minorHAnsi" w:cstheme="minorHAnsi"/>
                <w:sz w:val="22"/>
                <w:szCs w:val="22"/>
              </w:rPr>
              <w:t>Tri neu fwy o ddysgwyr yn gweithio gyda'i gilydd i gwblhau tasg</w:t>
            </w:r>
          </w:p>
          <w:p w14:paraId="0BEA5066" w14:textId="77777777" w:rsidR="00C64ED5" w:rsidRPr="003D059C" w:rsidRDefault="00C64ED5" w:rsidP="003D059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27" w:type="dxa"/>
          </w:tcPr>
          <w:p w14:paraId="371B155F" w14:textId="77777777"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</w:tcPr>
          <w:p w14:paraId="250FBFD2" w14:textId="77777777"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162F8" w:rsidRPr="000E7EF5" w14:paraId="64EC732E" w14:textId="77777777" w:rsidTr="007F2D32">
        <w:tc>
          <w:tcPr>
            <w:tcW w:w="3005" w:type="dxa"/>
          </w:tcPr>
          <w:p w14:paraId="44C3B22F" w14:textId="77777777" w:rsidR="003D059C" w:rsidRPr="003D059C" w:rsidRDefault="003D059C" w:rsidP="003D059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D059C">
              <w:rPr>
                <w:rFonts w:asciiTheme="minorHAnsi" w:hAnsiTheme="minorHAnsi" w:cstheme="minorHAnsi"/>
                <w:b/>
                <w:sz w:val="22"/>
                <w:szCs w:val="22"/>
              </w:rPr>
              <w:t>Ailadrodd</w:t>
            </w:r>
          </w:p>
          <w:p w14:paraId="22978746" w14:textId="77777777" w:rsidR="003D059C" w:rsidRPr="003D059C" w:rsidRDefault="003D059C" w:rsidP="003D059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A2D45DF" w14:textId="77777777" w:rsidR="00D162F8" w:rsidRDefault="003D059C" w:rsidP="00C64E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D059C">
              <w:rPr>
                <w:rFonts w:asciiTheme="minorHAnsi" w:hAnsiTheme="minorHAnsi" w:cstheme="minorHAnsi"/>
                <w:sz w:val="22"/>
                <w:szCs w:val="22"/>
              </w:rPr>
              <w:t>Dysgwyr yn ‘ailadrodd’ i gynorthwyo’r cof</w:t>
            </w:r>
          </w:p>
          <w:p w14:paraId="25DE53C1" w14:textId="77777777" w:rsidR="00C64ED5" w:rsidRPr="003D059C" w:rsidRDefault="00C64ED5" w:rsidP="00C64E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27" w:type="dxa"/>
          </w:tcPr>
          <w:p w14:paraId="5D3FE17D" w14:textId="77777777"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</w:tcPr>
          <w:p w14:paraId="76BA5219" w14:textId="77777777"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162F8" w:rsidRPr="000E7EF5" w14:paraId="7971035A" w14:textId="77777777" w:rsidTr="007F2D32">
        <w:tc>
          <w:tcPr>
            <w:tcW w:w="3005" w:type="dxa"/>
          </w:tcPr>
          <w:p w14:paraId="5E0B8D57" w14:textId="77777777" w:rsidR="003D059C" w:rsidRPr="003D059C" w:rsidRDefault="003D059C" w:rsidP="003D059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D059C">
              <w:rPr>
                <w:rFonts w:asciiTheme="minorHAnsi" w:hAnsiTheme="minorHAnsi" w:cstheme="minorHAnsi"/>
                <w:b/>
                <w:sz w:val="22"/>
                <w:szCs w:val="22"/>
              </w:rPr>
              <w:t>Addysgu cymheiriaid</w:t>
            </w:r>
          </w:p>
          <w:p w14:paraId="7C3A3671" w14:textId="77777777" w:rsidR="003D059C" w:rsidRPr="003D059C" w:rsidRDefault="003D059C" w:rsidP="003D059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0478635" w14:textId="77777777" w:rsidR="00D162F8" w:rsidRDefault="003D059C" w:rsidP="003D059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Pr="003D059C">
              <w:rPr>
                <w:rFonts w:asciiTheme="minorHAnsi" w:hAnsiTheme="minorHAnsi" w:cstheme="minorHAnsi"/>
                <w:sz w:val="22"/>
                <w:szCs w:val="22"/>
              </w:rPr>
              <w:t>n plentyn yn dysgu plentyn arall</w:t>
            </w:r>
          </w:p>
          <w:p w14:paraId="32F49485" w14:textId="77777777" w:rsidR="00C64ED5" w:rsidRPr="003D059C" w:rsidRDefault="00C64ED5" w:rsidP="003D059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27" w:type="dxa"/>
          </w:tcPr>
          <w:p w14:paraId="6BF2700E" w14:textId="77777777"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</w:tcPr>
          <w:p w14:paraId="4EC1BCB3" w14:textId="77777777"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162F8" w14:paraId="4E010808" w14:textId="77777777" w:rsidTr="007F2D32">
        <w:tc>
          <w:tcPr>
            <w:tcW w:w="3005" w:type="dxa"/>
          </w:tcPr>
          <w:p w14:paraId="7F9A9C36" w14:textId="77777777" w:rsidR="003D059C" w:rsidRPr="003D059C" w:rsidRDefault="00355B15" w:rsidP="003D059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Dysgu g</w:t>
            </w:r>
            <w:r w:rsidR="003D059C" w:rsidRPr="003D059C">
              <w:rPr>
                <w:rFonts w:asciiTheme="minorHAnsi" w:hAnsiTheme="minorHAnsi" w:cstheme="minorHAnsi"/>
                <w:b/>
                <w:sz w:val="22"/>
                <w:szCs w:val="22"/>
              </w:rPr>
              <w:t>weithredol</w:t>
            </w:r>
          </w:p>
          <w:p w14:paraId="6967C205" w14:textId="77777777" w:rsidR="003D059C" w:rsidRPr="003D059C" w:rsidRDefault="003D059C" w:rsidP="003D059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C8B2424" w14:textId="77777777" w:rsidR="00D162F8" w:rsidRPr="003D059C" w:rsidRDefault="003D059C" w:rsidP="003D059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D059C">
              <w:rPr>
                <w:rFonts w:asciiTheme="minorHAnsi" w:hAnsiTheme="minorHAnsi" w:cstheme="minorHAnsi"/>
                <w:sz w:val="22"/>
                <w:szCs w:val="22"/>
              </w:rPr>
              <w:t>Plant yn cymryd rhan weithredol yn y pr</w:t>
            </w:r>
            <w:r w:rsidR="002E7EFC">
              <w:rPr>
                <w:rFonts w:asciiTheme="minorHAnsi" w:hAnsiTheme="minorHAnsi" w:cstheme="minorHAnsi"/>
                <w:sz w:val="22"/>
                <w:szCs w:val="22"/>
              </w:rPr>
              <w:t>ofiad dysgu, gan gynnwys meddwl</w:t>
            </w:r>
          </w:p>
          <w:p w14:paraId="10F64941" w14:textId="77777777" w:rsidR="00D162F8" w:rsidRPr="003D059C" w:rsidRDefault="00D162F8" w:rsidP="003D059C">
            <w:pPr>
              <w:rPr>
                <w:sz w:val="22"/>
                <w:szCs w:val="22"/>
              </w:rPr>
            </w:pPr>
          </w:p>
        </w:tc>
        <w:tc>
          <w:tcPr>
            <w:tcW w:w="3227" w:type="dxa"/>
          </w:tcPr>
          <w:p w14:paraId="536503BA" w14:textId="77777777" w:rsidR="00D162F8" w:rsidRDefault="00D162F8" w:rsidP="00CA001B">
            <w:pPr>
              <w:jc w:val="center"/>
            </w:pPr>
          </w:p>
        </w:tc>
        <w:tc>
          <w:tcPr>
            <w:tcW w:w="3544" w:type="dxa"/>
          </w:tcPr>
          <w:p w14:paraId="654CCA7D" w14:textId="77777777" w:rsidR="00D162F8" w:rsidRDefault="00D162F8" w:rsidP="00CA001B">
            <w:pPr>
              <w:jc w:val="center"/>
            </w:pPr>
          </w:p>
        </w:tc>
      </w:tr>
      <w:tr w:rsidR="00D162F8" w14:paraId="021DCDDB" w14:textId="77777777" w:rsidTr="007F2D32">
        <w:tc>
          <w:tcPr>
            <w:tcW w:w="3005" w:type="dxa"/>
          </w:tcPr>
          <w:p w14:paraId="189E06F5" w14:textId="77777777" w:rsidR="003D059C" w:rsidRPr="003D059C" w:rsidRDefault="00355B15" w:rsidP="003D059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Dewis d</w:t>
            </w:r>
            <w:r w:rsidR="003D059C" w:rsidRPr="003D059C">
              <w:rPr>
                <w:rFonts w:asciiTheme="minorHAnsi" w:hAnsiTheme="minorHAnsi" w:cstheme="minorHAnsi"/>
                <w:b/>
                <w:sz w:val="22"/>
                <w:szCs w:val="22"/>
              </w:rPr>
              <w:t>isgybl</w:t>
            </w:r>
          </w:p>
          <w:p w14:paraId="017D95A3" w14:textId="77777777" w:rsidR="003D059C" w:rsidRPr="003D059C" w:rsidRDefault="003D059C" w:rsidP="003D059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9E23D45" w14:textId="77777777" w:rsidR="00D162F8" w:rsidRPr="003D059C" w:rsidRDefault="003D059C" w:rsidP="003D059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D059C">
              <w:rPr>
                <w:rFonts w:asciiTheme="minorHAnsi" w:hAnsiTheme="minorHAnsi" w:cstheme="minorHAnsi"/>
                <w:sz w:val="22"/>
                <w:szCs w:val="22"/>
              </w:rPr>
              <w:t>Plant yn dewis yr hyn maen nhw eisiau ei ddysgu / sut maen nhw eisiau dysgu ac ati</w:t>
            </w:r>
          </w:p>
          <w:p w14:paraId="07555C9C" w14:textId="77777777" w:rsidR="00D162F8" w:rsidRPr="003D059C" w:rsidRDefault="00D162F8" w:rsidP="003D059C">
            <w:pPr>
              <w:rPr>
                <w:sz w:val="22"/>
                <w:szCs w:val="22"/>
              </w:rPr>
            </w:pPr>
          </w:p>
        </w:tc>
        <w:tc>
          <w:tcPr>
            <w:tcW w:w="3227" w:type="dxa"/>
          </w:tcPr>
          <w:p w14:paraId="70CE71C2" w14:textId="77777777" w:rsidR="00D162F8" w:rsidRDefault="00D162F8" w:rsidP="00CA001B">
            <w:pPr>
              <w:jc w:val="center"/>
            </w:pPr>
          </w:p>
        </w:tc>
        <w:tc>
          <w:tcPr>
            <w:tcW w:w="3544" w:type="dxa"/>
          </w:tcPr>
          <w:p w14:paraId="3AEF1C4F" w14:textId="77777777" w:rsidR="00D162F8" w:rsidRDefault="00D162F8" w:rsidP="00CA001B">
            <w:pPr>
              <w:jc w:val="center"/>
            </w:pPr>
          </w:p>
        </w:tc>
      </w:tr>
      <w:tr w:rsidR="00D162F8" w14:paraId="40F7846A" w14:textId="77777777" w:rsidTr="007F2D32">
        <w:tc>
          <w:tcPr>
            <w:tcW w:w="9776" w:type="dxa"/>
            <w:gridSpan w:val="3"/>
          </w:tcPr>
          <w:p w14:paraId="4C6F0527" w14:textId="77777777" w:rsidR="00D162F8" w:rsidRDefault="003D059C" w:rsidP="003D059C">
            <w:r w:rsidRPr="003D059C">
              <w:rPr>
                <w:rFonts w:asciiTheme="minorHAnsi" w:hAnsiTheme="minorHAnsi" w:cstheme="minorHAnsi"/>
              </w:rPr>
              <w:t xml:space="preserve">A ydych wedi arsylwi ar unrhyw enghreifftiau pellach o </w:t>
            </w:r>
            <w:r w:rsidRPr="00C64ED5">
              <w:rPr>
                <w:rFonts w:asciiTheme="minorHAnsi" w:hAnsiTheme="minorHAnsi" w:cstheme="minorHAnsi"/>
              </w:rPr>
              <w:t>ymagweddau adeiladol, ymddygiadol neu ddyneiddiol tuag at addysgu?</w:t>
            </w:r>
          </w:p>
          <w:p w14:paraId="5A2584A8" w14:textId="77777777" w:rsidR="00D162F8" w:rsidRDefault="00D162F8" w:rsidP="00CA001B">
            <w:pPr>
              <w:jc w:val="center"/>
            </w:pPr>
          </w:p>
          <w:p w14:paraId="6C5F098E" w14:textId="77777777" w:rsidR="00D162F8" w:rsidRDefault="00D162F8" w:rsidP="00CA001B">
            <w:pPr>
              <w:jc w:val="center"/>
            </w:pPr>
          </w:p>
          <w:p w14:paraId="14FE7557" w14:textId="77777777" w:rsidR="00D162F8" w:rsidRDefault="00D162F8" w:rsidP="00CA001B">
            <w:pPr>
              <w:jc w:val="center"/>
            </w:pPr>
          </w:p>
          <w:p w14:paraId="00E83BB0" w14:textId="77777777" w:rsidR="00D162F8" w:rsidRDefault="00D162F8" w:rsidP="00CA001B">
            <w:pPr>
              <w:jc w:val="center"/>
            </w:pPr>
          </w:p>
          <w:p w14:paraId="68468170" w14:textId="77777777" w:rsidR="00D162F8" w:rsidRDefault="00D162F8" w:rsidP="00CA001B">
            <w:pPr>
              <w:jc w:val="center"/>
            </w:pPr>
          </w:p>
          <w:p w14:paraId="73E08FDC" w14:textId="77777777" w:rsidR="00D162F8" w:rsidRDefault="00D162F8" w:rsidP="00CA001B">
            <w:pPr>
              <w:jc w:val="center"/>
            </w:pPr>
          </w:p>
          <w:p w14:paraId="08FBDEFD" w14:textId="77777777" w:rsidR="00D162F8" w:rsidRDefault="00D162F8" w:rsidP="00CA001B">
            <w:pPr>
              <w:jc w:val="center"/>
            </w:pPr>
          </w:p>
          <w:p w14:paraId="41A65153" w14:textId="77777777" w:rsidR="00D162F8" w:rsidRDefault="00D162F8" w:rsidP="00CA001B">
            <w:pPr>
              <w:jc w:val="center"/>
            </w:pPr>
          </w:p>
          <w:p w14:paraId="248AA696" w14:textId="77777777" w:rsidR="00D162F8" w:rsidRDefault="00D162F8" w:rsidP="00CA001B">
            <w:pPr>
              <w:jc w:val="center"/>
            </w:pPr>
          </w:p>
          <w:p w14:paraId="76257C44" w14:textId="77777777" w:rsidR="00D162F8" w:rsidRDefault="00D162F8" w:rsidP="00CA001B">
            <w:pPr>
              <w:jc w:val="center"/>
            </w:pPr>
          </w:p>
          <w:p w14:paraId="171D2A40" w14:textId="77777777" w:rsidR="00D162F8" w:rsidRDefault="00D162F8" w:rsidP="00CA001B">
            <w:pPr>
              <w:jc w:val="center"/>
            </w:pPr>
          </w:p>
          <w:p w14:paraId="54EAA24E" w14:textId="77777777" w:rsidR="00D162F8" w:rsidRDefault="00D162F8" w:rsidP="00CA001B">
            <w:pPr>
              <w:jc w:val="center"/>
            </w:pPr>
          </w:p>
          <w:p w14:paraId="486167FF" w14:textId="77777777" w:rsidR="00D162F8" w:rsidRDefault="00D162F8" w:rsidP="00CA001B">
            <w:pPr>
              <w:jc w:val="center"/>
            </w:pPr>
          </w:p>
          <w:p w14:paraId="5BDF7D6C" w14:textId="77777777" w:rsidR="00D162F8" w:rsidRDefault="00D162F8" w:rsidP="00CA001B">
            <w:pPr>
              <w:jc w:val="center"/>
            </w:pPr>
          </w:p>
          <w:p w14:paraId="27DB85A2" w14:textId="77777777" w:rsidR="00D162F8" w:rsidRDefault="00D162F8" w:rsidP="00CA001B">
            <w:pPr>
              <w:jc w:val="center"/>
            </w:pPr>
          </w:p>
          <w:p w14:paraId="2BA252D2" w14:textId="77777777" w:rsidR="00D162F8" w:rsidRDefault="00D162F8" w:rsidP="00CA001B">
            <w:pPr>
              <w:jc w:val="center"/>
            </w:pPr>
          </w:p>
          <w:p w14:paraId="0D501A42" w14:textId="77777777" w:rsidR="00D162F8" w:rsidRDefault="00D162F8" w:rsidP="00CA001B">
            <w:pPr>
              <w:jc w:val="center"/>
            </w:pPr>
          </w:p>
          <w:p w14:paraId="550C12E4" w14:textId="77777777" w:rsidR="00D162F8" w:rsidRDefault="00D162F8" w:rsidP="00CA001B">
            <w:pPr>
              <w:jc w:val="center"/>
            </w:pPr>
          </w:p>
          <w:p w14:paraId="4B3DA884" w14:textId="77777777" w:rsidR="00D162F8" w:rsidRDefault="00D162F8" w:rsidP="00CA001B">
            <w:pPr>
              <w:jc w:val="center"/>
            </w:pPr>
          </w:p>
          <w:p w14:paraId="1776BB2E" w14:textId="77777777" w:rsidR="00D162F8" w:rsidRDefault="00D162F8" w:rsidP="00CA001B"/>
        </w:tc>
      </w:tr>
    </w:tbl>
    <w:p w14:paraId="729FB2E4" w14:textId="77777777" w:rsidR="00D162F8" w:rsidRDefault="00D162F8" w:rsidP="00D162F8"/>
    <w:p w14:paraId="739ED39B" w14:textId="77777777" w:rsidR="003D059C" w:rsidRDefault="003D059C" w:rsidP="00D162F8">
      <w:pPr>
        <w:rPr>
          <w:rFonts w:asciiTheme="minorHAnsi" w:hAnsiTheme="minorHAnsi" w:cstheme="minorHAnsi"/>
        </w:rPr>
      </w:pPr>
    </w:p>
    <w:p w14:paraId="2F28C809" w14:textId="77777777" w:rsidR="00D162F8" w:rsidRDefault="003D059C" w:rsidP="00D162F8">
      <w:pPr>
        <w:rPr>
          <w:rFonts w:asciiTheme="minorHAnsi" w:hAnsiTheme="minorHAnsi" w:cstheme="minorHAnsi"/>
        </w:rPr>
      </w:pPr>
      <w:r w:rsidRPr="003D059C">
        <w:rPr>
          <w:rFonts w:asciiTheme="minorHAnsi" w:hAnsiTheme="minorHAnsi" w:cstheme="minorHAnsi"/>
        </w:rPr>
        <w:lastRenderedPageBreak/>
        <w:t xml:space="preserve">A wnaethoch chi sylwi ar unrhyw blant yn arddangos prif nodweddion y cam </w:t>
      </w:r>
      <w:r w:rsidRPr="00C64ED5">
        <w:rPr>
          <w:rFonts w:asciiTheme="minorHAnsi" w:hAnsiTheme="minorHAnsi" w:cstheme="minorHAnsi"/>
        </w:rPr>
        <w:t>‘</w:t>
      </w:r>
      <w:r w:rsidR="00C64ED5" w:rsidRPr="00C64ED5">
        <w:rPr>
          <w:rFonts w:asciiTheme="minorHAnsi" w:hAnsiTheme="minorHAnsi" w:cstheme="minorHAnsi"/>
        </w:rPr>
        <w:t>Cyfnod Cynweithredol</w:t>
      </w:r>
      <w:r w:rsidRPr="00C64ED5">
        <w:rPr>
          <w:rFonts w:asciiTheme="minorHAnsi" w:hAnsiTheme="minorHAnsi" w:cstheme="minorHAnsi"/>
        </w:rPr>
        <w:t>’ o ddatblygiad gwybyddol?</w:t>
      </w:r>
    </w:p>
    <w:p w14:paraId="4A8EDC4F" w14:textId="77777777" w:rsidR="00AE703E" w:rsidRDefault="00AE703E" w:rsidP="00D162F8">
      <w:pPr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41"/>
        <w:gridCol w:w="1941"/>
        <w:gridCol w:w="1941"/>
        <w:gridCol w:w="1941"/>
        <w:gridCol w:w="1942"/>
      </w:tblGrid>
      <w:tr w:rsidR="003D059C" w14:paraId="5D0B66A8" w14:textId="77777777" w:rsidTr="00577ABC">
        <w:tc>
          <w:tcPr>
            <w:tcW w:w="1941" w:type="dxa"/>
          </w:tcPr>
          <w:p w14:paraId="65A690C6" w14:textId="77777777" w:rsidR="00AE703E" w:rsidRDefault="00AE703E" w:rsidP="00577ABC">
            <w:pPr>
              <w:jc w:val="center"/>
              <w:rPr>
                <w:rFonts w:asciiTheme="minorHAnsi" w:hAnsiTheme="minorHAnsi" w:cstheme="minorHAnsi"/>
              </w:rPr>
            </w:pPr>
            <w:r w:rsidRPr="00AE703E">
              <w:rPr>
                <w:rFonts w:asciiTheme="minorHAnsi" w:hAnsiTheme="minorHAnsi" w:cstheme="minorHAnsi"/>
              </w:rPr>
              <w:t xml:space="preserve">Chwarae symbolaidd </w:t>
            </w:r>
          </w:p>
          <w:p w14:paraId="420CE01C" w14:textId="77777777" w:rsidR="003D059C" w:rsidRDefault="00AE703E" w:rsidP="00577ABC">
            <w:pPr>
              <w:jc w:val="center"/>
              <w:rPr>
                <w:rFonts w:asciiTheme="minorHAnsi" w:hAnsiTheme="minorHAnsi" w:cstheme="minorHAnsi"/>
              </w:rPr>
            </w:pPr>
            <w:r w:rsidRPr="00AE703E">
              <w:rPr>
                <w:rFonts w:asciiTheme="minorHAnsi" w:hAnsiTheme="minorHAnsi" w:cstheme="minorHAnsi"/>
                <w:sz w:val="16"/>
                <w:szCs w:val="16"/>
              </w:rPr>
              <w:t>(Defnyddio gwrthrych i gynrychioli rhywbeth arall)</w:t>
            </w:r>
          </w:p>
        </w:tc>
        <w:tc>
          <w:tcPr>
            <w:tcW w:w="1941" w:type="dxa"/>
          </w:tcPr>
          <w:p w14:paraId="02FE6665" w14:textId="77777777" w:rsidR="003D059C" w:rsidRDefault="00C64ED5" w:rsidP="00577ABC">
            <w:pPr>
              <w:jc w:val="center"/>
              <w:rPr>
                <w:rFonts w:asciiTheme="minorHAnsi" w:hAnsiTheme="minorHAnsi" w:cstheme="minorHAnsi"/>
              </w:rPr>
            </w:pPr>
            <w:r w:rsidRPr="00C64ED5">
              <w:rPr>
                <w:rFonts w:asciiTheme="minorHAnsi" w:hAnsiTheme="minorHAnsi" w:cstheme="minorHAnsi"/>
              </w:rPr>
              <w:t>Bod yn egosentrig</w:t>
            </w:r>
          </w:p>
          <w:p w14:paraId="74AAEA75" w14:textId="77777777" w:rsidR="003D059C" w:rsidRPr="00DF60B9" w:rsidRDefault="00AE703E" w:rsidP="00577AB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703E">
              <w:rPr>
                <w:rFonts w:asciiTheme="minorHAnsi" w:hAnsiTheme="minorHAnsi" w:cstheme="minorHAnsi"/>
                <w:sz w:val="16"/>
                <w:szCs w:val="16"/>
              </w:rPr>
              <w:t>(Methu gweld barn rhywun arall)</w:t>
            </w:r>
          </w:p>
        </w:tc>
        <w:tc>
          <w:tcPr>
            <w:tcW w:w="1941" w:type="dxa"/>
          </w:tcPr>
          <w:p w14:paraId="5BF18C6E" w14:textId="77777777" w:rsidR="00AE703E" w:rsidRDefault="00AE703E" w:rsidP="00577ABC">
            <w:pPr>
              <w:jc w:val="center"/>
              <w:rPr>
                <w:rFonts w:asciiTheme="minorHAnsi" w:hAnsiTheme="minorHAnsi" w:cstheme="minorHAnsi"/>
              </w:rPr>
            </w:pPr>
            <w:r w:rsidRPr="00AE703E">
              <w:rPr>
                <w:rFonts w:asciiTheme="minorHAnsi" w:hAnsiTheme="minorHAnsi" w:cstheme="minorHAnsi"/>
              </w:rPr>
              <w:t xml:space="preserve">Defnyddio Symbolau </w:t>
            </w:r>
          </w:p>
          <w:p w14:paraId="5CA54787" w14:textId="77777777" w:rsidR="003D059C" w:rsidRDefault="00AE703E" w:rsidP="00577ABC">
            <w:pPr>
              <w:jc w:val="center"/>
              <w:rPr>
                <w:rFonts w:asciiTheme="minorHAnsi" w:hAnsiTheme="minorHAnsi" w:cstheme="minorHAnsi"/>
              </w:rPr>
            </w:pPr>
            <w:r w:rsidRPr="00AE703E">
              <w:rPr>
                <w:rFonts w:asciiTheme="minorHAnsi" w:hAnsiTheme="minorHAnsi" w:cstheme="minorHAnsi"/>
                <w:sz w:val="16"/>
                <w:szCs w:val="16"/>
              </w:rPr>
              <w:t>(Defnyddio geiriau a lluniau i gynrychioli gwrthrychau)</w:t>
            </w:r>
          </w:p>
        </w:tc>
        <w:tc>
          <w:tcPr>
            <w:tcW w:w="1941" w:type="dxa"/>
          </w:tcPr>
          <w:p w14:paraId="4BB5F1A4" w14:textId="77777777" w:rsidR="003D059C" w:rsidRDefault="00AE703E" w:rsidP="00577ABC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Chwarae Rôl</w:t>
            </w:r>
          </w:p>
          <w:p w14:paraId="1E03F420" w14:textId="77777777" w:rsidR="003D059C" w:rsidRDefault="00AE703E" w:rsidP="00AE703E">
            <w:pPr>
              <w:jc w:val="center"/>
              <w:rPr>
                <w:rFonts w:asciiTheme="minorHAnsi" w:hAnsiTheme="minorHAnsi" w:cstheme="minorHAnsi"/>
              </w:rPr>
            </w:pPr>
            <w:r w:rsidRPr="00AE703E">
              <w:rPr>
                <w:rFonts w:asciiTheme="minorHAnsi" w:hAnsiTheme="minorHAnsi" w:cstheme="minorHAnsi"/>
                <w:sz w:val="16"/>
                <w:szCs w:val="16"/>
              </w:rPr>
              <w:t>(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Dynwared</w:t>
            </w:r>
            <w:r w:rsidRPr="00AE703E">
              <w:rPr>
                <w:rFonts w:asciiTheme="minorHAnsi" w:hAnsiTheme="minorHAnsi" w:cstheme="minorHAnsi"/>
                <w:sz w:val="16"/>
                <w:szCs w:val="16"/>
              </w:rPr>
              <w:t xml:space="preserve"> - Mam / Dad / Plismon ac ati)</w:t>
            </w:r>
          </w:p>
        </w:tc>
        <w:tc>
          <w:tcPr>
            <w:tcW w:w="1942" w:type="dxa"/>
          </w:tcPr>
          <w:p w14:paraId="18B93769" w14:textId="77777777" w:rsidR="00AE703E" w:rsidRDefault="00AE703E" w:rsidP="00577ABC">
            <w:pPr>
              <w:jc w:val="center"/>
              <w:rPr>
                <w:rFonts w:asciiTheme="minorHAnsi" w:hAnsiTheme="minorHAnsi" w:cstheme="minorHAnsi"/>
              </w:rPr>
            </w:pPr>
            <w:r w:rsidRPr="00AE703E">
              <w:rPr>
                <w:rFonts w:asciiTheme="minorHAnsi" w:hAnsiTheme="minorHAnsi" w:cstheme="minorHAnsi"/>
              </w:rPr>
              <w:t xml:space="preserve">Cadwraeth </w:t>
            </w:r>
          </w:p>
          <w:p w14:paraId="148F6B13" w14:textId="77777777" w:rsidR="003D059C" w:rsidRDefault="00AE703E" w:rsidP="00577ABC">
            <w:pPr>
              <w:jc w:val="center"/>
              <w:rPr>
                <w:rFonts w:asciiTheme="minorHAnsi" w:hAnsiTheme="minorHAnsi" w:cstheme="minorHAnsi"/>
              </w:rPr>
            </w:pPr>
            <w:r w:rsidRPr="00AE703E">
              <w:rPr>
                <w:rFonts w:asciiTheme="minorHAnsi" w:hAnsiTheme="minorHAnsi" w:cstheme="minorHAnsi"/>
                <w:sz w:val="16"/>
                <w:szCs w:val="16"/>
              </w:rPr>
              <w:t>(Deall pryd mae gwrthrychau sy'n gysylltiedig â chynhwysedd, pwysau, hyd, rhif ac ati yn aros yn gyson)</w:t>
            </w:r>
          </w:p>
        </w:tc>
      </w:tr>
      <w:tr w:rsidR="003D059C" w14:paraId="2D16C4EC" w14:textId="77777777" w:rsidTr="00577ABC">
        <w:tc>
          <w:tcPr>
            <w:tcW w:w="1941" w:type="dxa"/>
          </w:tcPr>
          <w:p w14:paraId="196E220F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14:paraId="311D69EC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14:paraId="50755FB8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14:paraId="41E5FFA5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14:paraId="2F8D22B3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14:paraId="54790AFD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14:paraId="42A75D35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14:paraId="29AF972B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14:paraId="50470916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41" w:type="dxa"/>
          </w:tcPr>
          <w:p w14:paraId="5034813C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41" w:type="dxa"/>
          </w:tcPr>
          <w:p w14:paraId="094EB863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41" w:type="dxa"/>
          </w:tcPr>
          <w:p w14:paraId="2C045C6C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42" w:type="dxa"/>
          </w:tcPr>
          <w:p w14:paraId="3E5A6663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3D059C" w14:paraId="7DFC401C" w14:textId="77777777" w:rsidTr="00577ABC">
        <w:tc>
          <w:tcPr>
            <w:tcW w:w="1941" w:type="dxa"/>
          </w:tcPr>
          <w:p w14:paraId="5D8D6D38" w14:textId="77777777" w:rsidR="00355B15" w:rsidRDefault="00AE703E" w:rsidP="00577ABC">
            <w:pPr>
              <w:jc w:val="center"/>
              <w:rPr>
                <w:rFonts w:asciiTheme="minorHAnsi" w:hAnsiTheme="minorHAnsi" w:cstheme="minorHAnsi"/>
              </w:rPr>
            </w:pPr>
            <w:r w:rsidRPr="00AE703E">
              <w:rPr>
                <w:rFonts w:asciiTheme="minorHAnsi" w:hAnsiTheme="minorHAnsi" w:cstheme="minorHAnsi"/>
              </w:rPr>
              <w:t xml:space="preserve">Meddwl </w:t>
            </w:r>
            <w:r w:rsidR="00C64ED5" w:rsidRPr="00C64ED5">
              <w:rPr>
                <w:rFonts w:asciiTheme="minorHAnsi" w:hAnsiTheme="minorHAnsi" w:cstheme="minorHAnsi"/>
              </w:rPr>
              <w:t>yn d</w:t>
            </w:r>
            <w:r w:rsidR="00C64ED5">
              <w:rPr>
                <w:rFonts w:asciiTheme="minorHAnsi" w:hAnsiTheme="minorHAnsi" w:cstheme="minorHAnsi"/>
              </w:rPr>
              <w:t>d</w:t>
            </w:r>
            <w:r w:rsidR="00C64ED5" w:rsidRPr="00C64ED5">
              <w:rPr>
                <w:rFonts w:asciiTheme="minorHAnsi" w:hAnsiTheme="minorHAnsi" w:cstheme="minorHAnsi"/>
              </w:rPr>
              <w:t>iriaethol</w:t>
            </w:r>
          </w:p>
          <w:p w14:paraId="15A3F53B" w14:textId="77777777" w:rsidR="003D059C" w:rsidRDefault="00AE703E" w:rsidP="00577ABC">
            <w:pPr>
              <w:jc w:val="center"/>
              <w:rPr>
                <w:rFonts w:asciiTheme="minorHAnsi" w:hAnsiTheme="minorHAnsi" w:cstheme="minorHAnsi"/>
              </w:rPr>
            </w:pPr>
            <w:r w:rsidRPr="00AE703E">
              <w:rPr>
                <w:rFonts w:asciiTheme="minorHAnsi" w:hAnsiTheme="minorHAnsi" w:cstheme="minorHAnsi"/>
              </w:rPr>
              <w:t xml:space="preserve"> </w:t>
            </w:r>
            <w:r w:rsidRPr="00AE703E">
              <w:rPr>
                <w:rFonts w:asciiTheme="minorHAnsi" w:hAnsiTheme="minorHAnsi" w:cstheme="minorHAnsi"/>
                <w:sz w:val="16"/>
                <w:szCs w:val="16"/>
              </w:rPr>
              <w:t>(Dim ond meddwl am yr hyn sydd yn gorfforol yn eu hamgylchedd a chymryd pethau'n llythrennol)</w:t>
            </w:r>
          </w:p>
        </w:tc>
        <w:tc>
          <w:tcPr>
            <w:tcW w:w="1941" w:type="dxa"/>
          </w:tcPr>
          <w:p w14:paraId="4E03A3E3" w14:textId="77777777" w:rsidR="00AE703E" w:rsidRDefault="00AE703E" w:rsidP="00577ABC">
            <w:pPr>
              <w:jc w:val="center"/>
              <w:rPr>
                <w:rFonts w:asciiTheme="minorHAnsi" w:hAnsiTheme="minorHAnsi" w:cstheme="minorHAnsi"/>
              </w:rPr>
            </w:pPr>
            <w:r w:rsidRPr="00AE703E">
              <w:rPr>
                <w:rFonts w:asciiTheme="minorHAnsi" w:hAnsiTheme="minorHAnsi" w:cstheme="minorHAnsi"/>
              </w:rPr>
              <w:t xml:space="preserve">Ddim yn defnyddio Rhesymeg </w:t>
            </w:r>
          </w:p>
          <w:p w14:paraId="7CB311EE" w14:textId="77777777" w:rsidR="003D059C" w:rsidRDefault="00AE703E" w:rsidP="00577ABC">
            <w:pPr>
              <w:jc w:val="center"/>
              <w:rPr>
                <w:rFonts w:asciiTheme="minorHAnsi" w:hAnsiTheme="minorHAnsi" w:cstheme="minorHAnsi"/>
              </w:rPr>
            </w:pPr>
            <w:r w:rsidRPr="00AE703E">
              <w:rPr>
                <w:rFonts w:asciiTheme="minorHAnsi" w:hAnsiTheme="minorHAnsi" w:cstheme="minorHAnsi"/>
                <w:sz w:val="16"/>
                <w:szCs w:val="16"/>
              </w:rPr>
              <w:t>(Gyrru gweithgaredd ag emosiwn nid gyda synnwyr neu resymu clir)</w:t>
            </w:r>
          </w:p>
        </w:tc>
        <w:tc>
          <w:tcPr>
            <w:tcW w:w="5824" w:type="dxa"/>
            <w:gridSpan w:val="3"/>
            <w:vMerge w:val="restart"/>
          </w:tcPr>
          <w:p w14:paraId="7CC3C8D3" w14:textId="77777777" w:rsidR="003D059C" w:rsidRDefault="00A241D8" w:rsidP="00577ABC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Calibri"/>
                <w:lang w:eastAsia="en-US"/>
              </w:rPr>
              <w:t>Adfyfyrion</w:t>
            </w:r>
          </w:p>
        </w:tc>
      </w:tr>
      <w:tr w:rsidR="003D059C" w14:paraId="07D17B7F" w14:textId="77777777" w:rsidTr="00577ABC">
        <w:tc>
          <w:tcPr>
            <w:tcW w:w="1941" w:type="dxa"/>
          </w:tcPr>
          <w:p w14:paraId="51345CF2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14:paraId="60DE839B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14:paraId="536BCD64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14:paraId="69B3475F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14:paraId="1DC603BF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14:paraId="508A7002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14:paraId="69F7CA5A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14:paraId="621ABF6D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14:paraId="372EA58B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41" w:type="dxa"/>
          </w:tcPr>
          <w:p w14:paraId="1391A362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824" w:type="dxa"/>
            <w:gridSpan w:val="3"/>
            <w:vMerge/>
          </w:tcPr>
          <w:p w14:paraId="5535B0EE" w14:textId="77777777"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0A7B733C" w14:textId="77777777" w:rsidR="003D059C" w:rsidRDefault="003D059C" w:rsidP="00D162F8">
      <w:pPr>
        <w:rPr>
          <w:rFonts w:asciiTheme="minorHAnsi" w:hAnsiTheme="minorHAnsi" w:cstheme="minorHAnsi"/>
        </w:rPr>
      </w:pPr>
    </w:p>
    <w:p w14:paraId="3D006BD6" w14:textId="77777777" w:rsidR="003D059C" w:rsidRDefault="00A241D8" w:rsidP="00D162F8">
      <w:pPr>
        <w:rPr>
          <w:rFonts w:asciiTheme="minorHAnsi" w:hAnsiTheme="minorHAnsi" w:cstheme="minorHAnsi"/>
        </w:rPr>
      </w:pPr>
      <w:r>
        <w:rPr>
          <w:rFonts w:ascii="Calibri" w:hAnsi="Calibri" w:cs="Calibri"/>
          <w:lang w:eastAsia="en-US"/>
        </w:rPr>
        <w:t xml:space="preserve">Wrth arsylwi, a weloch chi ddysgwr yn </w:t>
      </w:r>
      <w:r>
        <w:rPr>
          <w:rFonts w:ascii="Calibri" w:hAnsi="Calibri" w:cs="Calibri"/>
          <w:b/>
          <w:bCs/>
          <w:i/>
          <w:iCs/>
          <w:lang w:eastAsia="en-US"/>
        </w:rPr>
        <w:t>datblygu</w:t>
      </w:r>
      <w:r>
        <w:rPr>
          <w:rFonts w:ascii="Calibri" w:hAnsi="Calibri" w:cs="Calibri"/>
          <w:lang w:eastAsia="en-US"/>
        </w:rPr>
        <w:t xml:space="preserve"> ei ddealltwriaeth o rywbeth trwy ‘ychwanegu gwybodaeth newydd’ (cymhathu) at ei ‘gategorïau gwybodaeth’ presennol (sgemâu)?</w:t>
      </w:r>
    </w:p>
    <w:p w14:paraId="5435BC92" w14:textId="77777777" w:rsidR="003D059C" w:rsidRDefault="003D059C" w:rsidP="00D162F8">
      <w:pPr>
        <w:rPr>
          <w:rFonts w:asciiTheme="minorHAnsi" w:hAnsiTheme="minorHAnsi" w:cstheme="minorHAnsi"/>
        </w:rPr>
      </w:pPr>
    </w:p>
    <w:p w14:paraId="2C8FFFFC" w14:textId="77777777" w:rsidR="007F2D32" w:rsidRDefault="007F2D32" w:rsidP="00D162F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1DBF38D9" wp14:editId="4BF4A1FE">
                <wp:simplePos x="0" y="0"/>
                <wp:positionH relativeFrom="margin">
                  <wp:align>left</wp:align>
                </wp:positionH>
                <wp:positionV relativeFrom="paragraph">
                  <wp:posOffset>4445</wp:posOffset>
                </wp:positionV>
                <wp:extent cx="6134100" cy="1155700"/>
                <wp:effectExtent l="0" t="0" r="19050" b="25400"/>
                <wp:wrapNone/>
                <wp:docPr id="1" name="Blwch Testu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0" cy="1155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2B4F9B" w14:textId="77777777" w:rsidR="007F2D32" w:rsidRDefault="007F2D32" w:rsidP="007F2D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o="http://schemas.microsoft.com/office/mac/office/2008/main" xmlns:mv="urn:schemas-microsoft-com:mac:vml">
            <w:pict>
              <v:shape w14:anchorId="6CDFDE56" id="Blwch Testun 1" o:spid="_x0000_s1027" type="#_x0000_t202" style="position:absolute;margin-left:0;margin-top:.35pt;width:483pt;height:91pt;z-index:25166387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" fillcolor="white [3201]" strokeweight=".5pt">
                <v:textbox>
                  <w:txbxContent>
                    <w:p w:rsidR="007F2D32" w:rsidRDefault="007F2D32" w:rsidP="007F2D32"/>
                  </w:txbxContent>
                </v:textbox>
                <w10:wrap anchorx="margin"/>
              </v:shape>
            </w:pict>
          </mc:Fallback>
        </mc:AlternateContent>
      </w:r>
    </w:p>
    <w:p w14:paraId="2B5C434F" w14:textId="77777777" w:rsidR="007F2D32" w:rsidRDefault="007F2D32" w:rsidP="00D162F8">
      <w:pPr>
        <w:rPr>
          <w:rFonts w:asciiTheme="minorHAnsi" w:hAnsiTheme="minorHAnsi" w:cstheme="minorHAnsi"/>
        </w:rPr>
      </w:pPr>
    </w:p>
    <w:p w14:paraId="0D8F0299" w14:textId="77777777" w:rsidR="007F2D32" w:rsidRDefault="007F2D32" w:rsidP="00D162F8">
      <w:pPr>
        <w:rPr>
          <w:rFonts w:asciiTheme="minorHAnsi" w:hAnsiTheme="minorHAnsi" w:cstheme="minorHAnsi"/>
        </w:rPr>
      </w:pPr>
    </w:p>
    <w:p w14:paraId="42635357" w14:textId="77777777" w:rsidR="007F2D32" w:rsidRDefault="007F2D32" w:rsidP="00D162F8">
      <w:pPr>
        <w:rPr>
          <w:rFonts w:asciiTheme="minorHAnsi" w:hAnsiTheme="minorHAnsi" w:cstheme="minorHAnsi"/>
        </w:rPr>
      </w:pPr>
    </w:p>
    <w:p w14:paraId="77810D70" w14:textId="77777777" w:rsidR="007F2D32" w:rsidRDefault="007F2D32" w:rsidP="00D162F8">
      <w:pPr>
        <w:rPr>
          <w:rFonts w:asciiTheme="minorHAnsi" w:hAnsiTheme="minorHAnsi" w:cstheme="minorHAnsi"/>
        </w:rPr>
      </w:pPr>
    </w:p>
    <w:p w14:paraId="2CED83EA" w14:textId="77777777" w:rsidR="007F2D32" w:rsidRDefault="007F2D32" w:rsidP="00D162F8">
      <w:pPr>
        <w:rPr>
          <w:rFonts w:asciiTheme="minorHAnsi" w:hAnsiTheme="minorHAnsi" w:cstheme="minorHAnsi"/>
        </w:rPr>
      </w:pPr>
    </w:p>
    <w:p w14:paraId="2EEA7629" w14:textId="77777777" w:rsidR="007F2D32" w:rsidRDefault="007F2D32" w:rsidP="00D162F8">
      <w:pPr>
        <w:rPr>
          <w:rFonts w:asciiTheme="minorHAnsi" w:hAnsiTheme="minorHAnsi" w:cstheme="minorHAnsi"/>
        </w:rPr>
      </w:pPr>
    </w:p>
    <w:p w14:paraId="73C3C7AD" w14:textId="60E74362" w:rsidR="007F2D32" w:rsidRDefault="007F2D32" w:rsidP="00D162F8">
      <w:pPr>
        <w:rPr>
          <w:rFonts w:ascii="Calibri" w:hAnsi="Calibri" w:cs="Calibri"/>
          <w:lang w:eastAsia="en-US"/>
        </w:rPr>
      </w:pPr>
      <w:r>
        <w:rPr>
          <w:rFonts w:asciiTheme="minorHAnsi" w:hAnsiTheme="minorHAnsi" w:cstheme="min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02F759DB" wp14:editId="663ECC18">
                <wp:simplePos x="0" y="0"/>
                <wp:positionH relativeFrom="margin">
                  <wp:align>left</wp:align>
                </wp:positionH>
                <wp:positionV relativeFrom="paragraph">
                  <wp:posOffset>414020</wp:posOffset>
                </wp:positionV>
                <wp:extent cx="6134100" cy="1155700"/>
                <wp:effectExtent l="0" t="0" r="19050" b="25400"/>
                <wp:wrapNone/>
                <wp:docPr id="2" name="Blwch Testu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0" cy="1155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885958" w14:textId="77777777" w:rsidR="007F2D32" w:rsidRDefault="007F2D32" w:rsidP="007F2D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o="http://schemas.microsoft.com/office/mac/office/2008/main" xmlns:mv="urn:schemas-microsoft-com:mac:vml">
            <w:pict>
              <v:shape w14:anchorId="576618D0" id="Blwch Testun 2" o:spid="_x0000_s1028" type="#_x0000_t202" style="position:absolute;margin-left:0;margin-top:32.6pt;width:483pt;height:91pt;z-index:25166592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" fillcolor="white [3201]" strokeweight=".5pt">
                <v:textbox>
                  <w:txbxContent>
                    <w:p w:rsidR="007F2D32" w:rsidRDefault="007F2D32" w:rsidP="007F2D32"/>
                  </w:txbxContent>
                </v:textbox>
                <w10:wrap anchorx="margin"/>
              </v:shape>
            </w:pict>
          </mc:Fallback>
        </mc:AlternateContent>
      </w:r>
      <w:r w:rsidR="00A241D8" w:rsidRPr="00A241D8">
        <w:rPr>
          <w:rFonts w:ascii="Calibri" w:hAnsi="Calibri" w:cs="Calibri"/>
          <w:lang w:eastAsia="en-US"/>
        </w:rPr>
        <w:t xml:space="preserve"> </w:t>
      </w:r>
      <w:r w:rsidR="00A241D8">
        <w:rPr>
          <w:rFonts w:ascii="Calibri" w:hAnsi="Calibri" w:cs="Calibri"/>
          <w:lang w:eastAsia="en-US"/>
        </w:rPr>
        <w:t xml:space="preserve">Wrth arsylwi, a weloch chi ddysgwr yn </w:t>
      </w:r>
      <w:r w:rsidR="00A241D8">
        <w:rPr>
          <w:rFonts w:ascii="Calibri" w:hAnsi="Calibri" w:cs="Calibri"/>
          <w:b/>
          <w:bCs/>
          <w:i/>
          <w:iCs/>
          <w:lang w:eastAsia="en-US"/>
        </w:rPr>
        <w:t>newid</w:t>
      </w:r>
      <w:r w:rsidR="00A241D8">
        <w:rPr>
          <w:rFonts w:ascii="Calibri" w:hAnsi="Calibri" w:cs="Calibri"/>
          <w:lang w:eastAsia="en-US"/>
        </w:rPr>
        <w:t xml:space="preserve"> ei ddealltwriaeth neu'n newid ei syniadau (cynhwysol) yng ngoleuni gwybodaeth newydd?</w:t>
      </w:r>
    </w:p>
    <w:p w14:paraId="2310F2CD" w14:textId="5C3F6109" w:rsidR="00F576DC" w:rsidRDefault="00F576DC" w:rsidP="00D162F8">
      <w:pPr>
        <w:rPr>
          <w:rFonts w:ascii="Calibri" w:hAnsi="Calibri" w:cs="Calibri"/>
          <w:lang w:eastAsia="en-US"/>
        </w:rPr>
      </w:pPr>
    </w:p>
    <w:p w14:paraId="067A89D0" w14:textId="2605A77D" w:rsidR="00F576DC" w:rsidRDefault="00F576DC" w:rsidP="00D162F8">
      <w:pPr>
        <w:rPr>
          <w:rFonts w:ascii="Calibri" w:hAnsi="Calibri" w:cs="Calibri"/>
          <w:lang w:eastAsia="en-US"/>
        </w:rPr>
      </w:pPr>
    </w:p>
    <w:p w14:paraId="41F71F5B" w14:textId="407AC1B2" w:rsidR="00F576DC" w:rsidRDefault="00F576DC" w:rsidP="00D162F8">
      <w:pPr>
        <w:rPr>
          <w:rFonts w:ascii="Calibri" w:hAnsi="Calibri" w:cs="Calibri"/>
          <w:lang w:eastAsia="en-US"/>
        </w:rPr>
      </w:pPr>
    </w:p>
    <w:p w14:paraId="4065A91F" w14:textId="1715F3D7" w:rsidR="00F576DC" w:rsidRDefault="00F576DC" w:rsidP="00D162F8">
      <w:pPr>
        <w:rPr>
          <w:rFonts w:ascii="Calibri" w:hAnsi="Calibri" w:cs="Calibri"/>
          <w:lang w:eastAsia="en-US"/>
        </w:rPr>
      </w:pPr>
    </w:p>
    <w:p w14:paraId="40382FF6" w14:textId="4694B454" w:rsidR="00F576DC" w:rsidRDefault="00F576DC" w:rsidP="00D162F8">
      <w:pPr>
        <w:rPr>
          <w:rFonts w:ascii="Calibri" w:hAnsi="Calibri" w:cs="Calibri"/>
          <w:lang w:eastAsia="en-US"/>
        </w:rPr>
      </w:pPr>
    </w:p>
    <w:p w14:paraId="66D30F38" w14:textId="77777777" w:rsidR="00F576DC" w:rsidRPr="0096727A" w:rsidRDefault="00F576DC" w:rsidP="00F576DC">
      <w:pPr>
        <w:jc w:val="center"/>
        <w:rPr>
          <w:rFonts w:ascii="Calibri" w:hAnsi="Calibri" w:cs="Calibri"/>
          <w:b/>
          <w:bCs/>
          <w:i/>
          <w:color w:val="000000"/>
          <w:sz w:val="72"/>
          <w:szCs w:val="72"/>
          <w:lang w:val="en-GB"/>
        </w:rPr>
      </w:pPr>
      <w:r w:rsidRPr="0096727A">
        <w:rPr>
          <w:rFonts w:ascii="Calibri" w:hAnsi="Calibri" w:cs="Calibri"/>
          <w:b/>
          <w:bCs/>
          <w:i/>
          <w:color w:val="000000"/>
          <w:sz w:val="72"/>
          <w:szCs w:val="72"/>
        </w:rPr>
        <w:lastRenderedPageBreak/>
        <w:t>‘Canolbwyntio ar Gorfforol’</w:t>
      </w:r>
    </w:p>
    <w:p w14:paraId="51D6CAB0" w14:textId="5A83AA52" w:rsidR="00F576DC" w:rsidRDefault="00F576DC" w:rsidP="00D162F8">
      <w:pPr>
        <w:rPr>
          <w:rFonts w:ascii="Calibri" w:hAnsi="Calibri" w:cs="Calibri"/>
          <w:lang w:eastAsia="en-US"/>
        </w:rPr>
      </w:pPr>
    </w:p>
    <w:p w14:paraId="6A89F5DE" w14:textId="77777777" w:rsidR="00F576DC" w:rsidRPr="00D01CA0" w:rsidRDefault="00F576DC" w:rsidP="00F576DC">
      <w:pPr>
        <w:rPr>
          <w:rFonts w:asciiTheme="minorHAnsi" w:hAnsiTheme="minorHAnsi" w:cstheme="minorHAnsi"/>
          <w:sz w:val="22"/>
          <w:szCs w:val="22"/>
        </w:rPr>
      </w:pPr>
      <w:r w:rsidRPr="00E94583">
        <w:rPr>
          <w:rFonts w:asciiTheme="minorHAnsi" w:hAnsiTheme="minorHAnsi" w:cstheme="minorHAnsi"/>
          <w:sz w:val="22"/>
          <w:szCs w:val="22"/>
        </w:rPr>
        <w:t>Yn ystod arsylwadau ystafell ddosbarth ac amser chwarae, nodwch agweddau o ddiddordeb yn y meysydd canlynol:</w:t>
      </w:r>
    </w:p>
    <w:tbl>
      <w:tblPr>
        <w:tblpPr w:leftFromText="180" w:rightFromText="180" w:vertAnchor="page" w:horzAnchor="margin" w:tblpXSpec="center" w:tblpY="3031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5"/>
        <w:gridCol w:w="2232"/>
        <w:gridCol w:w="2233"/>
        <w:gridCol w:w="2232"/>
        <w:gridCol w:w="2233"/>
      </w:tblGrid>
      <w:tr w:rsidR="00F576DC" w:rsidRPr="00E10616" w14:paraId="273D7ABA" w14:textId="77777777" w:rsidTr="00460E12">
        <w:trPr>
          <w:trHeight w:val="617"/>
        </w:trPr>
        <w:tc>
          <w:tcPr>
            <w:tcW w:w="1555" w:type="dxa"/>
          </w:tcPr>
          <w:p w14:paraId="49AA2F26" w14:textId="77777777" w:rsidR="00F576DC" w:rsidRPr="00E94583" w:rsidRDefault="00F576DC" w:rsidP="00460E12">
            <w:pPr>
              <w:rPr>
                <w:rFonts w:asciiTheme="minorHAnsi" w:hAnsiTheme="minorHAnsi"/>
              </w:rPr>
            </w:pPr>
            <w:r w:rsidRPr="00E94583">
              <w:rPr>
                <w:rFonts w:asciiTheme="minorHAnsi" w:hAnsiTheme="minorHAnsi"/>
              </w:rPr>
              <w:t>Taflen Arsylwi</w:t>
            </w:r>
          </w:p>
          <w:p w14:paraId="20DF950E" w14:textId="77777777" w:rsidR="00F576DC" w:rsidRPr="00E94583" w:rsidRDefault="00F576DC" w:rsidP="00460E12">
            <w:pPr>
              <w:rPr>
                <w:rFonts w:asciiTheme="minorHAnsi" w:hAnsiTheme="minorHAnsi"/>
              </w:rPr>
            </w:pPr>
          </w:p>
          <w:p w14:paraId="3C66022B" w14:textId="77777777" w:rsidR="00F576DC" w:rsidRPr="00E10616" w:rsidRDefault="00F576DC" w:rsidP="00460E12">
            <w:pPr>
              <w:rPr>
                <w:rFonts w:asciiTheme="minorHAnsi" w:hAnsiTheme="minorHAnsi"/>
              </w:rPr>
            </w:pPr>
            <w:r w:rsidRPr="00E94583">
              <w:rPr>
                <w:rFonts w:asciiTheme="minorHAnsi" w:hAnsiTheme="minorHAnsi"/>
              </w:rPr>
              <w:t>Datblygiad Corfforol</w:t>
            </w:r>
          </w:p>
        </w:tc>
        <w:tc>
          <w:tcPr>
            <w:tcW w:w="2232" w:type="dxa"/>
          </w:tcPr>
          <w:p w14:paraId="306DFB6C" w14:textId="77777777" w:rsidR="00F576DC" w:rsidRPr="00E94583" w:rsidRDefault="00F576DC" w:rsidP="00460E12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Sgiliau Llawdrin (Echddygol) Manwl</w:t>
            </w:r>
          </w:p>
          <w:p w14:paraId="065322DF" w14:textId="77777777" w:rsidR="00F576DC" w:rsidRPr="00E94583" w:rsidRDefault="00F576DC" w:rsidP="00460E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Cau dilledyn neu wisg / Defnyddio offer </w:t>
            </w:r>
            <w:r w:rsidRPr="00E94583">
              <w:rPr>
                <w:rFonts w:asciiTheme="minorHAnsi" w:hAnsiTheme="minorHAnsi"/>
                <w:sz w:val="16"/>
                <w:szCs w:val="16"/>
              </w:rPr>
              <w:t xml:space="preserve">/ </w:t>
            </w:r>
            <w:r>
              <w:rPr>
                <w:rFonts w:asciiTheme="minorHAnsi" w:hAnsiTheme="minorHAnsi"/>
                <w:sz w:val="16"/>
                <w:szCs w:val="16"/>
              </w:rPr>
              <w:t>Cael m</w:t>
            </w:r>
            <w:r w:rsidRPr="00E94583">
              <w:rPr>
                <w:rFonts w:asciiTheme="minorHAnsi" w:hAnsiTheme="minorHAnsi"/>
                <w:sz w:val="16"/>
                <w:szCs w:val="16"/>
              </w:rPr>
              <w:t xml:space="preserve">ynediad 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 i gy</w:t>
            </w:r>
            <w:r w:rsidRPr="00E94583">
              <w:rPr>
                <w:rFonts w:asciiTheme="minorHAnsi" w:hAnsiTheme="minorHAnsi"/>
                <w:sz w:val="16"/>
                <w:szCs w:val="16"/>
              </w:rPr>
              <w:t xml:space="preserve">nwysyddion / </w:t>
            </w:r>
            <w:r>
              <w:rPr>
                <w:rFonts w:asciiTheme="minorHAnsi" w:hAnsiTheme="minorHAnsi"/>
                <w:sz w:val="16"/>
                <w:szCs w:val="16"/>
              </w:rPr>
              <w:t>Agor d</w:t>
            </w:r>
            <w:r w:rsidRPr="00E94583">
              <w:rPr>
                <w:rFonts w:asciiTheme="minorHAnsi" w:hAnsiTheme="minorHAnsi"/>
                <w:sz w:val="16"/>
                <w:szCs w:val="16"/>
              </w:rPr>
              <w:t xml:space="preserve">rysau 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ac ati/ </w:t>
            </w:r>
            <w:r>
              <w:t xml:space="preserve"> </w:t>
            </w:r>
            <w:r w:rsidRPr="00E94583">
              <w:rPr>
                <w:rFonts w:asciiTheme="minorHAnsi" w:hAnsiTheme="minorHAnsi"/>
                <w:sz w:val="16"/>
                <w:szCs w:val="16"/>
              </w:rPr>
              <w:t xml:space="preserve">Gwneud marciau-ysgrifennu / Defnyddio TG / 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Amlygu hoff </w:t>
            </w:r>
            <w:r w:rsidRPr="00E94583">
              <w:rPr>
                <w:rFonts w:asciiTheme="minorHAnsi" w:hAnsiTheme="minorHAnsi"/>
                <w:sz w:val="16"/>
                <w:szCs w:val="16"/>
              </w:rPr>
              <w:t xml:space="preserve">law / Tywallt hylifau heb </w:t>
            </w:r>
            <w:r>
              <w:rPr>
                <w:rFonts w:asciiTheme="minorHAnsi" w:hAnsiTheme="minorHAnsi"/>
                <w:sz w:val="16"/>
                <w:szCs w:val="16"/>
              </w:rPr>
              <w:t>eu sarnu / D</w:t>
            </w:r>
            <w:r w:rsidRPr="00E94583">
              <w:rPr>
                <w:rFonts w:asciiTheme="minorHAnsi" w:hAnsiTheme="minorHAnsi"/>
                <w:sz w:val="16"/>
                <w:szCs w:val="16"/>
              </w:rPr>
              <w:t>efnyddio clai gyda rheolaeth</w:t>
            </w:r>
          </w:p>
        </w:tc>
        <w:tc>
          <w:tcPr>
            <w:tcW w:w="2233" w:type="dxa"/>
          </w:tcPr>
          <w:p w14:paraId="3E6D872C" w14:textId="77777777" w:rsidR="00F576DC" w:rsidRPr="00E94583" w:rsidRDefault="00F576DC" w:rsidP="00460E12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Sgiliau Echddygol Bras</w:t>
            </w:r>
          </w:p>
          <w:p w14:paraId="0AE78BBD" w14:textId="77777777" w:rsidR="00F576DC" w:rsidRPr="007F707E" w:rsidRDefault="00F576DC" w:rsidP="00460E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>Cropian / Cerdded / Rhedeg / Sgipio / Llamu / Neidio-glanio / Cydbwyso / Taflu/Dal peli / Codi-cario- gosod / Beicio / Gwthio-tynnu</w:t>
            </w:r>
          </w:p>
        </w:tc>
        <w:tc>
          <w:tcPr>
            <w:tcW w:w="2232" w:type="dxa"/>
          </w:tcPr>
          <w:p w14:paraId="6FE88296" w14:textId="77777777" w:rsidR="00F576DC" w:rsidRPr="007F707E" w:rsidRDefault="00F576DC" w:rsidP="00460E12">
            <w:pPr>
              <w:jc w:val="center"/>
              <w:rPr>
                <w:rFonts w:asciiTheme="minorHAnsi" w:hAnsiTheme="minorHAnsi"/>
                <w:b/>
              </w:rPr>
            </w:pPr>
            <w:r w:rsidRPr="007F707E">
              <w:rPr>
                <w:rFonts w:asciiTheme="minorHAnsi" w:hAnsiTheme="minorHAnsi"/>
                <w:b/>
              </w:rPr>
              <w:t>Adnoddau</w:t>
            </w:r>
          </w:p>
          <w:p w14:paraId="45E6A5C9" w14:textId="77777777" w:rsidR="00F576DC" w:rsidRPr="007F707E" w:rsidRDefault="00F576DC" w:rsidP="00460E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Teganau / Offer / G</w:t>
            </w:r>
            <w:r w:rsidRPr="007F707E">
              <w:rPr>
                <w:rFonts w:asciiTheme="minorHAnsi" w:hAnsiTheme="minorHAnsi"/>
                <w:sz w:val="16"/>
                <w:szCs w:val="16"/>
              </w:rPr>
              <w:t>wrthrychau / Mannau / Lleoedd</w:t>
            </w:r>
          </w:p>
        </w:tc>
        <w:tc>
          <w:tcPr>
            <w:tcW w:w="2233" w:type="dxa"/>
          </w:tcPr>
          <w:p w14:paraId="3C72DC13" w14:textId="77777777" w:rsidR="00F576DC" w:rsidRPr="007F707E" w:rsidRDefault="00F576DC" w:rsidP="00460E12">
            <w:pPr>
              <w:jc w:val="center"/>
              <w:rPr>
                <w:rFonts w:asciiTheme="minorHAnsi" w:hAnsiTheme="minorHAnsi"/>
                <w:b/>
              </w:rPr>
            </w:pPr>
            <w:r w:rsidRPr="007F707E">
              <w:rPr>
                <w:rFonts w:asciiTheme="minorHAnsi" w:hAnsiTheme="minorHAnsi"/>
                <w:b/>
              </w:rPr>
              <w:t>Amgylchedd</w:t>
            </w:r>
          </w:p>
          <w:p w14:paraId="1D718664" w14:textId="77777777" w:rsidR="00F576DC" w:rsidRPr="007F707E" w:rsidRDefault="00F576DC" w:rsidP="00460E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7F707E">
              <w:rPr>
                <w:rFonts w:asciiTheme="minorHAnsi" w:hAnsiTheme="minorHAnsi"/>
                <w:sz w:val="16"/>
                <w:szCs w:val="16"/>
              </w:rPr>
              <w:t>Pwrpas / Mynediad / Diogelwch / Cymhe</w:t>
            </w:r>
            <w:r>
              <w:rPr>
                <w:rFonts w:asciiTheme="minorHAnsi" w:hAnsiTheme="minorHAnsi"/>
                <w:sz w:val="16"/>
                <w:szCs w:val="16"/>
              </w:rPr>
              <w:t>lliant / Goruchwylio / Awyrgylch</w:t>
            </w:r>
          </w:p>
        </w:tc>
      </w:tr>
      <w:tr w:rsidR="00F576DC" w:rsidRPr="00E10616" w14:paraId="7C77F440" w14:textId="77777777" w:rsidTr="00460E12">
        <w:trPr>
          <w:trHeight w:val="2082"/>
        </w:trPr>
        <w:tc>
          <w:tcPr>
            <w:tcW w:w="1555" w:type="dxa"/>
          </w:tcPr>
          <w:p w14:paraId="7C9A0796" w14:textId="77777777" w:rsidR="00F576DC" w:rsidRPr="00E10616" w:rsidRDefault="00F576DC" w:rsidP="00460E1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Meithrin</w:t>
            </w:r>
          </w:p>
          <w:p w14:paraId="3C21F36A" w14:textId="77777777" w:rsidR="00F576DC" w:rsidRPr="00E10616" w:rsidRDefault="00F576DC" w:rsidP="00460E1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(3-4oed</w:t>
            </w:r>
            <w:r w:rsidRPr="00E10616">
              <w:rPr>
                <w:rFonts w:asciiTheme="minorHAnsi" w:hAnsiTheme="minorHAnsi"/>
              </w:rPr>
              <w:t>)</w:t>
            </w:r>
          </w:p>
          <w:p w14:paraId="7D83EEF7" w14:textId="77777777" w:rsidR="00F576DC" w:rsidRPr="00E10616" w:rsidRDefault="00F576DC" w:rsidP="00460E12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232" w:type="dxa"/>
          </w:tcPr>
          <w:p w14:paraId="4973622E" w14:textId="77777777" w:rsidR="00F576DC" w:rsidRPr="00E10616" w:rsidRDefault="00F576DC" w:rsidP="00460E12">
            <w:pPr>
              <w:rPr>
                <w:rFonts w:asciiTheme="minorHAnsi" w:hAnsiTheme="minorHAnsi"/>
              </w:rPr>
            </w:pPr>
          </w:p>
        </w:tc>
        <w:tc>
          <w:tcPr>
            <w:tcW w:w="2233" w:type="dxa"/>
          </w:tcPr>
          <w:p w14:paraId="6A8A60A4" w14:textId="77777777" w:rsidR="00F576DC" w:rsidRPr="00E10616" w:rsidRDefault="00F576DC" w:rsidP="00460E12">
            <w:pPr>
              <w:rPr>
                <w:rFonts w:asciiTheme="minorHAnsi" w:hAnsiTheme="minorHAnsi"/>
              </w:rPr>
            </w:pPr>
          </w:p>
        </w:tc>
        <w:tc>
          <w:tcPr>
            <w:tcW w:w="2232" w:type="dxa"/>
          </w:tcPr>
          <w:p w14:paraId="59AA5CED" w14:textId="77777777" w:rsidR="00F576DC" w:rsidRPr="00E10616" w:rsidRDefault="00F576DC" w:rsidP="00460E12">
            <w:pPr>
              <w:rPr>
                <w:rFonts w:asciiTheme="minorHAnsi" w:hAnsiTheme="minorHAnsi"/>
              </w:rPr>
            </w:pPr>
          </w:p>
        </w:tc>
        <w:tc>
          <w:tcPr>
            <w:tcW w:w="2233" w:type="dxa"/>
          </w:tcPr>
          <w:p w14:paraId="77BBD8C5" w14:textId="77777777" w:rsidR="00F576DC" w:rsidRPr="00E10616" w:rsidRDefault="00F576DC" w:rsidP="00460E12">
            <w:pPr>
              <w:rPr>
                <w:rFonts w:asciiTheme="minorHAnsi" w:hAnsiTheme="minorHAnsi"/>
              </w:rPr>
            </w:pPr>
          </w:p>
        </w:tc>
      </w:tr>
      <w:tr w:rsidR="00F576DC" w:rsidRPr="00E10616" w14:paraId="6D1B5526" w14:textId="77777777" w:rsidTr="00460E12">
        <w:trPr>
          <w:trHeight w:val="2400"/>
        </w:trPr>
        <w:tc>
          <w:tcPr>
            <w:tcW w:w="1555" w:type="dxa"/>
          </w:tcPr>
          <w:p w14:paraId="20E230AA" w14:textId="77777777" w:rsidR="00F576DC" w:rsidRPr="00E10616" w:rsidRDefault="00F576DC" w:rsidP="00460E1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Derbyn</w:t>
            </w:r>
          </w:p>
          <w:p w14:paraId="2071B583" w14:textId="77777777" w:rsidR="00F576DC" w:rsidRPr="00E10616" w:rsidRDefault="00F576DC" w:rsidP="00460E1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(4-5oed)</w:t>
            </w:r>
          </w:p>
          <w:p w14:paraId="454D2E91" w14:textId="77777777" w:rsidR="00F576DC" w:rsidRPr="00E10616" w:rsidRDefault="00F576DC" w:rsidP="00460E12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232" w:type="dxa"/>
          </w:tcPr>
          <w:p w14:paraId="3D00518F" w14:textId="77777777" w:rsidR="00F576DC" w:rsidRPr="00E10616" w:rsidRDefault="00F576DC" w:rsidP="00460E12">
            <w:pPr>
              <w:rPr>
                <w:rFonts w:asciiTheme="minorHAnsi" w:hAnsiTheme="minorHAnsi"/>
              </w:rPr>
            </w:pPr>
          </w:p>
        </w:tc>
        <w:tc>
          <w:tcPr>
            <w:tcW w:w="2233" w:type="dxa"/>
          </w:tcPr>
          <w:p w14:paraId="5045AF78" w14:textId="77777777" w:rsidR="00F576DC" w:rsidRPr="00E10616" w:rsidRDefault="00F576DC" w:rsidP="00460E12">
            <w:pPr>
              <w:rPr>
                <w:rFonts w:asciiTheme="minorHAnsi" w:hAnsiTheme="minorHAnsi"/>
              </w:rPr>
            </w:pPr>
          </w:p>
        </w:tc>
        <w:tc>
          <w:tcPr>
            <w:tcW w:w="2232" w:type="dxa"/>
          </w:tcPr>
          <w:p w14:paraId="1C69643D" w14:textId="77777777" w:rsidR="00F576DC" w:rsidRPr="00E10616" w:rsidRDefault="00F576DC" w:rsidP="00460E12">
            <w:pPr>
              <w:rPr>
                <w:rFonts w:asciiTheme="minorHAnsi" w:hAnsiTheme="minorHAnsi"/>
              </w:rPr>
            </w:pPr>
          </w:p>
        </w:tc>
        <w:tc>
          <w:tcPr>
            <w:tcW w:w="2233" w:type="dxa"/>
          </w:tcPr>
          <w:p w14:paraId="1237433E" w14:textId="77777777" w:rsidR="00F576DC" w:rsidRPr="00E10616" w:rsidRDefault="00F576DC" w:rsidP="00460E12">
            <w:pPr>
              <w:rPr>
                <w:rFonts w:asciiTheme="minorHAnsi" w:hAnsiTheme="minorHAnsi"/>
              </w:rPr>
            </w:pPr>
          </w:p>
        </w:tc>
      </w:tr>
      <w:tr w:rsidR="00F576DC" w:rsidRPr="00E10616" w14:paraId="6E72F470" w14:textId="77777777" w:rsidTr="00460E12">
        <w:trPr>
          <w:trHeight w:val="2245"/>
        </w:trPr>
        <w:tc>
          <w:tcPr>
            <w:tcW w:w="1555" w:type="dxa"/>
          </w:tcPr>
          <w:p w14:paraId="4C9E726A" w14:textId="77777777" w:rsidR="00F576DC" w:rsidRPr="00E10616" w:rsidRDefault="00F576DC" w:rsidP="00460E12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</w:rPr>
              <w:t>Blwyddyn</w:t>
            </w:r>
            <w:r w:rsidRPr="00E10616">
              <w:rPr>
                <w:rFonts w:asciiTheme="minorHAnsi" w:hAnsiTheme="minorHAnsi"/>
              </w:rPr>
              <w:t xml:space="preserve"> 1</w:t>
            </w:r>
          </w:p>
          <w:p w14:paraId="75981DA7" w14:textId="77777777" w:rsidR="00F576DC" w:rsidRPr="00E10616" w:rsidRDefault="00F576DC" w:rsidP="00460E1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(5-6oed</w:t>
            </w:r>
            <w:r w:rsidRPr="00E10616">
              <w:rPr>
                <w:rFonts w:asciiTheme="minorHAnsi" w:hAnsiTheme="minorHAnsi"/>
              </w:rPr>
              <w:t>)</w:t>
            </w:r>
          </w:p>
          <w:p w14:paraId="67B68501" w14:textId="77777777" w:rsidR="00F576DC" w:rsidRPr="00E10616" w:rsidRDefault="00F576DC" w:rsidP="00460E12">
            <w:pPr>
              <w:rPr>
                <w:rFonts w:asciiTheme="minorHAnsi" w:hAnsiTheme="minorHAnsi"/>
                <w:b/>
              </w:rPr>
            </w:pPr>
          </w:p>
          <w:p w14:paraId="60196296" w14:textId="77777777" w:rsidR="00F576DC" w:rsidRPr="00E10616" w:rsidRDefault="00F576DC" w:rsidP="00460E12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232" w:type="dxa"/>
          </w:tcPr>
          <w:p w14:paraId="48E7EB8F" w14:textId="77777777" w:rsidR="00F576DC" w:rsidRPr="00E10616" w:rsidRDefault="00F576DC" w:rsidP="00460E12">
            <w:pPr>
              <w:rPr>
                <w:rFonts w:asciiTheme="minorHAnsi" w:hAnsiTheme="minorHAnsi"/>
              </w:rPr>
            </w:pPr>
          </w:p>
        </w:tc>
        <w:tc>
          <w:tcPr>
            <w:tcW w:w="2233" w:type="dxa"/>
          </w:tcPr>
          <w:p w14:paraId="0444A957" w14:textId="77777777" w:rsidR="00F576DC" w:rsidRPr="00E10616" w:rsidRDefault="00F576DC" w:rsidP="00460E12">
            <w:pPr>
              <w:rPr>
                <w:rFonts w:asciiTheme="minorHAnsi" w:hAnsiTheme="minorHAnsi"/>
              </w:rPr>
            </w:pPr>
          </w:p>
        </w:tc>
        <w:tc>
          <w:tcPr>
            <w:tcW w:w="2232" w:type="dxa"/>
          </w:tcPr>
          <w:p w14:paraId="592120A8" w14:textId="77777777" w:rsidR="00F576DC" w:rsidRPr="00E10616" w:rsidRDefault="00F576DC" w:rsidP="00460E12">
            <w:pPr>
              <w:rPr>
                <w:rFonts w:asciiTheme="minorHAnsi" w:hAnsiTheme="minorHAnsi"/>
              </w:rPr>
            </w:pPr>
          </w:p>
        </w:tc>
        <w:tc>
          <w:tcPr>
            <w:tcW w:w="2233" w:type="dxa"/>
          </w:tcPr>
          <w:p w14:paraId="66EEB3C2" w14:textId="77777777" w:rsidR="00F576DC" w:rsidRPr="00E10616" w:rsidRDefault="00F576DC" w:rsidP="00460E12">
            <w:pPr>
              <w:rPr>
                <w:rFonts w:asciiTheme="minorHAnsi" w:hAnsiTheme="minorHAnsi"/>
              </w:rPr>
            </w:pPr>
          </w:p>
        </w:tc>
      </w:tr>
      <w:tr w:rsidR="00F576DC" w:rsidRPr="00E10616" w14:paraId="298D806C" w14:textId="77777777" w:rsidTr="00460E12">
        <w:trPr>
          <w:trHeight w:val="2126"/>
        </w:trPr>
        <w:tc>
          <w:tcPr>
            <w:tcW w:w="1555" w:type="dxa"/>
          </w:tcPr>
          <w:p w14:paraId="4B185A28" w14:textId="77777777" w:rsidR="00F576DC" w:rsidRPr="00E10616" w:rsidRDefault="00F576DC" w:rsidP="00460E1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Blwyddyn</w:t>
            </w:r>
            <w:r w:rsidRPr="00E10616">
              <w:rPr>
                <w:rFonts w:asciiTheme="minorHAnsi" w:hAnsiTheme="minorHAnsi"/>
              </w:rPr>
              <w:t xml:space="preserve"> 2</w:t>
            </w:r>
          </w:p>
          <w:p w14:paraId="004798E9" w14:textId="77777777" w:rsidR="00F576DC" w:rsidRPr="00E10616" w:rsidRDefault="00F576DC" w:rsidP="00460E1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(6-7oed</w:t>
            </w:r>
          </w:p>
          <w:p w14:paraId="55C1D718" w14:textId="77777777" w:rsidR="00F576DC" w:rsidRPr="00E10616" w:rsidRDefault="00F576DC" w:rsidP="00460E12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232" w:type="dxa"/>
          </w:tcPr>
          <w:p w14:paraId="08659342" w14:textId="77777777" w:rsidR="00F576DC" w:rsidRPr="00E10616" w:rsidRDefault="00F576DC" w:rsidP="00460E12">
            <w:pPr>
              <w:rPr>
                <w:rFonts w:asciiTheme="minorHAnsi" w:hAnsiTheme="minorHAnsi"/>
              </w:rPr>
            </w:pPr>
          </w:p>
        </w:tc>
        <w:tc>
          <w:tcPr>
            <w:tcW w:w="2233" w:type="dxa"/>
          </w:tcPr>
          <w:p w14:paraId="3BCEFD2E" w14:textId="77777777" w:rsidR="00F576DC" w:rsidRPr="00E10616" w:rsidRDefault="00F576DC" w:rsidP="00460E12">
            <w:pPr>
              <w:rPr>
                <w:rFonts w:asciiTheme="minorHAnsi" w:hAnsiTheme="minorHAnsi"/>
              </w:rPr>
            </w:pPr>
          </w:p>
        </w:tc>
        <w:tc>
          <w:tcPr>
            <w:tcW w:w="2232" w:type="dxa"/>
          </w:tcPr>
          <w:p w14:paraId="0ED39C04" w14:textId="77777777" w:rsidR="00F576DC" w:rsidRPr="00E10616" w:rsidRDefault="00F576DC" w:rsidP="00460E12">
            <w:pPr>
              <w:rPr>
                <w:rFonts w:asciiTheme="minorHAnsi" w:hAnsiTheme="minorHAnsi"/>
              </w:rPr>
            </w:pPr>
          </w:p>
        </w:tc>
        <w:tc>
          <w:tcPr>
            <w:tcW w:w="2233" w:type="dxa"/>
          </w:tcPr>
          <w:p w14:paraId="6714F1CF" w14:textId="77777777" w:rsidR="00F576DC" w:rsidRPr="00E10616" w:rsidRDefault="00F576DC" w:rsidP="00460E12">
            <w:pPr>
              <w:rPr>
                <w:rFonts w:asciiTheme="minorHAnsi" w:hAnsiTheme="minorHAnsi"/>
              </w:rPr>
            </w:pPr>
          </w:p>
        </w:tc>
      </w:tr>
    </w:tbl>
    <w:p w14:paraId="34846A21" w14:textId="77777777" w:rsidR="00F576DC" w:rsidRDefault="00F576DC" w:rsidP="00F576DC">
      <w:pPr>
        <w:rPr>
          <w:rFonts w:asciiTheme="minorHAnsi" w:hAnsiTheme="minorHAnsi" w:cstheme="minorHAnsi"/>
          <w:sz w:val="22"/>
          <w:szCs w:val="22"/>
        </w:rPr>
      </w:pPr>
    </w:p>
    <w:p w14:paraId="56E844FC" w14:textId="77777777" w:rsidR="00F576DC" w:rsidRPr="00D01CA0" w:rsidRDefault="00F576DC" w:rsidP="00F576DC">
      <w:pPr>
        <w:rPr>
          <w:rFonts w:asciiTheme="minorHAnsi" w:hAnsiTheme="minorHAnsi" w:cstheme="minorHAnsi"/>
          <w:sz w:val="22"/>
          <w:szCs w:val="22"/>
        </w:rPr>
      </w:pPr>
    </w:p>
    <w:p w14:paraId="27AB5EF3" w14:textId="77777777" w:rsidR="00F576DC" w:rsidRPr="00D01CA0" w:rsidRDefault="00F576DC" w:rsidP="00F576DC">
      <w:pPr>
        <w:rPr>
          <w:rFonts w:asciiTheme="minorHAnsi" w:hAnsiTheme="minorHAnsi" w:cstheme="minorHAnsi"/>
          <w:sz w:val="22"/>
          <w:szCs w:val="22"/>
        </w:rPr>
      </w:pPr>
    </w:p>
    <w:p w14:paraId="74665D3A" w14:textId="77777777" w:rsidR="00F576DC" w:rsidRDefault="00F576DC" w:rsidP="00F576DC">
      <w:pPr>
        <w:rPr>
          <w:rFonts w:asciiTheme="minorHAnsi" w:hAnsiTheme="minorHAnsi" w:cstheme="minorHAnsi"/>
          <w:sz w:val="22"/>
          <w:szCs w:val="22"/>
        </w:rPr>
      </w:pPr>
    </w:p>
    <w:p w14:paraId="161368D1" w14:textId="77777777" w:rsidR="00F576DC" w:rsidRDefault="00F576DC" w:rsidP="00F576DC">
      <w:pPr>
        <w:rPr>
          <w:rFonts w:asciiTheme="minorHAnsi" w:hAnsiTheme="minorHAnsi" w:cstheme="minorHAnsi"/>
          <w:sz w:val="22"/>
          <w:szCs w:val="22"/>
        </w:rPr>
      </w:pPr>
      <w:r w:rsidRPr="001E557D">
        <w:rPr>
          <w:rFonts w:asciiTheme="minorHAnsi" w:hAnsiTheme="minorHAnsi" w:cstheme="minorHAnsi"/>
          <w:sz w:val="22"/>
          <w:szCs w:val="22"/>
        </w:rPr>
        <w:t>Beth yw rhai o’r ‘dulliau ysgol gyfan’ a ddefnyddir i gynorthwyo datblygiad corfforol disgyblion?</w:t>
      </w:r>
    </w:p>
    <w:p w14:paraId="01A8DF63" w14:textId="77777777" w:rsidR="00F576DC" w:rsidRPr="00D01CA0" w:rsidRDefault="00F576DC" w:rsidP="00F576DC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10060"/>
      </w:tblGrid>
      <w:tr w:rsidR="00F576DC" w14:paraId="1B7EA4DC" w14:textId="77777777" w:rsidTr="00460E12">
        <w:trPr>
          <w:trHeight w:val="2622"/>
        </w:trPr>
        <w:tc>
          <w:tcPr>
            <w:tcW w:w="10060" w:type="dxa"/>
          </w:tcPr>
          <w:p w14:paraId="468E9B0D" w14:textId="77777777" w:rsidR="00F576DC" w:rsidRDefault="00F576DC" w:rsidP="00460E1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7DF2381" w14:textId="77777777" w:rsidR="00F576DC" w:rsidRDefault="00F576DC" w:rsidP="00460E1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661F2BD" w14:textId="77777777" w:rsidR="00F576DC" w:rsidRDefault="00F576DC" w:rsidP="00460E1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6AA2590" w14:textId="77777777" w:rsidR="00F576DC" w:rsidRDefault="00F576DC" w:rsidP="00460E1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86FC42D" w14:textId="77777777" w:rsidR="00F576DC" w:rsidRDefault="00F576DC" w:rsidP="00460E1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2C5DB66" w14:textId="77777777" w:rsidR="00F576DC" w:rsidRDefault="00F576DC" w:rsidP="00460E1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487465D" w14:textId="77777777" w:rsidR="00F576DC" w:rsidRDefault="00F576DC" w:rsidP="00F576DC">
      <w:pPr>
        <w:rPr>
          <w:rFonts w:asciiTheme="minorHAnsi" w:hAnsiTheme="minorHAnsi" w:cstheme="minorHAnsi"/>
          <w:sz w:val="22"/>
          <w:szCs w:val="22"/>
        </w:rPr>
      </w:pPr>
    </w:p>
    <w:p w14:paraId="34A351B3" w14:textId="77777777" w:rsidR="00F576DC" w:rsidRPr="00D01CA0" w:rsidRDefault="00F576DC" w:rsidP="00F576DC">
      <w:pPr>
        <w:rPr>
          <w:rFonts w:asciiTheme="minorHAnsi" w:hAnsiTheme="minorHAnsi" w:cstheme="minorHAnsi"/>
          <w:sz w:val="22"/>
          <w:szCs w:val="22"/>
        </w:rPr>
      </w:pPr>
    </w:p>
    <w:p w14:paraId="788219CA" w14:textId="77777777" w:rsidR="00F576DC" w:rsidRDefault="00F576DC" w:rsidP="00F576DC">
      <w:pPr>
        <w:rPr>
          <w:rFonts w:asciiTheme="minorHAnsi" w:hAnsiTheme="minorHAnsi" w:cstheme="minorHAnsi"/>
          <w:sz w:val="22"/>
          <w:szCs w:val="22"/>
        </w:rPr>
      </w:pPr>
      <w:r w:rsidRPr="007F707E">
        <w:rPr>
          <w:rFonts w:asciiTheme="minorHAnsi" w:hAnsiTheme="minorHAnsi" w:cstheme="minorHAnsi"/>
          <w:sz w:val="22"/>
          <w:szCs w:val="22"/>
        </w:rPr>
        <w:t>Sut mae'r ysgol yn hyrwyddo dealltwriaeth plant bod ymarfer corff rheolaidd yn gwella iechyd a ffitrwydd?</w:t>
      </w:r>
    </w:p>
    <w:p w14:paraId="32244B73" w14:textId="77777777" w:rsidR="00F576DC" w:rsidRDefault="00F576DC" w:rsidP="00F576DC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9984" w:type="dxa"/>
        <w:tblLook w:val="04A0" w:firstRow="1" w:lastRow="0" w:firstColumn="1" w:lastColumn="0" w:noHBand="0" w:noVBand="1"/>
      </w:tblPr>
      <w:tblGrid>
        <w:gridCol w:w="9984"/>
      </w:tblGrid>
      <w:tr w:rsidR="00F576DC" w14:paraId="0B9DBC9C" w14:textId="77777777" w:rsidTr="00460E12">
        <w:trPr>
          <w:trHeight w:val="2630"/>
        </w:trPr>
        <w:tc>
          <w:tcPr>
            <w:tcW w:w="9984" w:type="dxa"/>
          </w:tcPr>
          <w:p w14:paraId="356F585D" w14:textId="77777777" w:rsidR="00F576DC" w:rsidRDefault="00F576DC" w:rsidP="00460E1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D595176" w14:textId="77777777" w:rsidR="00F576DC" w:rsidRDefault="00F576DC" w:rsidP="00F576DC">
      <w:pPr>
        <w:rPr>
          <w:rFonts w:asciiTheme="minorHAnsi" w:hAnsiTheme="minorHAnsi" w:cstheme="minorHAnsi"/>
          <w:sz w:val="22"/>
          <w:szCs w:val="22"/>
        </w:rPr>
      </w:pPr>
    </w:p>
    <w:p w14:paraId="2696FCD4" w14:textId="77777777" w:rsidR="00F576DC" w:rsidRDefault="00F576DC" w:rsidP="00F576DC">
      <w:pPr>
        <w:rPr>
          <w:rFonts w:asciiTheme="minorHAnsi" w:hAnsiTheme="minorHAnsi" w:cstheme="minorHAnsi"/>
          <w:sz w:val="22"/>
          <w:szCs w:val="22"/>
        </w:rPr>
      </w:pPr>
    </w:p>
    <w:p w14:paraId="096E0625" w14:textId="77777777" w:rsidR="00F576DC" w:rsidRDefault="00F576DC" w:rsidP="00F576DC">
      <w:pPr>
        <w:rPr>
          <w:rFonts w:asciiTheme="minorHAnsi" w:hAnsiTheme="minorHAnsi" w:cstheme="minorHAnsi"/>
          <w:sz w:val="22"/>
          <w:szCs w:val="22"/>
        </w:rPr>
      </w:pPr>
      <w:r w:rsidRPr="007F707E">
        <w:rPr>
          <w:rFonts w:asciiTheme="minorHAnsi" w:hAnsiTheme="minorHAnsi" w:cstheme="minorHAnsi"/>
          <w:sz w:val="22"/>
          <w:szCs w:val="22"/>
        </w:rPr>
        <w:t>Beth mae'r staff yn ei wneud i greu hinsawdd ystafell ddosbarth sy'n hyrwyddo sgiliau corfforol eu plant?</w:t>
      </w:r>
    </w:p>
    <w:p w14:paraId="5CEE6499" w14:textId="77777777" w:rsidR="00F576DC" w:rsidRDefault="00F576DC" w:rsidP="00F576DC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10365" w:type="dxa"/>
        <w:tblLook w:val="04A0" w:firstRow="1" w:lastRow="0" w:firstColumn="1" w:lastColumn="0" w:noHBand="0" w:noVBand="1"/>
      </w:tblPr>
      <w:tblGrid>
        <w:gridCol w:w="10365"/>
      </w:tblGrid>
      <w:tr w:rsidR="00F576DC" w14:paraId="5D3EA685" w14:textId="77777777" w:rsidTr="00460E12">
        <w:trPr>
          <w:trHeight w:val="2605"/>
        </w:trPr>
        <w:tc>
          <w:tcPr>
            <w:tcW w:w="10365" w:type="dxa"/>
          </w:tcPr>
          <w:p w14:paraId="40963366" w14:textId="77777777" w:rsidR="00F576DC" w:rsidRDefault="00F576DC" w:rsidP="00460E1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7872DAF" w14:textId="77777777" w:rsidR="00F576DC" w:rsidRDefault="00F576DC" w:rsidP="00F576DC">
      <w:pPr>
        <w:rPr>
          <w:rFonts w:asciiTheme="minorHAnsi" w:hAnsiTheme="minorHAnsi" w:cstheme="minorHAnsi"/>
          <w:sz w:val="22"/>
          <w:szCs w:val="22"/>
        </w:rPr>
      </w:pPr>
    </w:p>
    <w:p w14:paraId="27F06599" w14:textId="77777777" w:rsidR="00F576DC" w:rsidRDefault="00F576DC" w:rsidP="00F576DC">
      <w:pPr>
        <w:rPr>
          <w:rFonts w:asciiTheme="minorHAnsi" w:hAnsiTheme="minorHAnsi" w:cstheme="minorHAnsi"/>
          <w:sz w:val="22"/>
          <w:szCs w:val="22"/>
        </w:rPr>
      </w:pPr>
      <w:r w:rsidRPr="005E4E1E">
        <w:rPr>
          <w:rFonts w:asciiTheme="minorHAnsi" w:hAnsiTheme="minorHAnsi" w:cstheme="minorHAnsi"/>
          <w:sz w:val="22"/>
          <w:szCs w:val="22"/>
        </w:rPr>
        <w:t>Sut mae staff yn datblygu gallu pla</w:t>
      </w:r>
      <w:r>
        <w:rPr>
          <w:rFonts w:asciiTheme="minorHAnsi" w:hAnsiTheme="minorHAnsi" w:cstheme="minorHAnsi"/>
          <w:sz w:val="22"/>
          <w:szCs w:val="22"/>
        </w:rPr>
        <w:t xml:space="preserve">nt i ddefnyddio / trin gwrthrychau </w:t>
      </w:r>
      <w:r w:rsidRPr="005E4E1E">
        <w:rPr>
          <w:rFonts w:asciiTheme="minorHAnsi" w:hAnsiTheme="minorHAnsi" w:cstheme="minorHAnsi"/>
          <w:sz w:val="22"/>
          <w:szCs w:val="22"/>
        </w:rPr>
        <w:t xml:space="preserve"> ac adnoddau bach a mawr?</w:t>
      </w:r>
    </w:p>
    <w:p w14:paraId="4C765BF3" w14:textId="77777777" w:rsidR="00F576DC" w:rsidRDefault="00F576DC" w:rsidP="00F576DC">
      <w:pPr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Style w:val="TableGrid"/>
        <w:tblW w:w="10437" w:type="dxa"/>
        <w:tblLook w:val="04A0" w:firstRow="1" w:lastRow="0" w:firstColumn="1" w:lastColumn="0" w:noHBand="0" w:noVBand="1"/>
      </w:tblPr>
      <w:tblGrid>
        <w:gridCol w:w="10437"/>
      </w:tblGrid>
      <w:tr w:rsidR="00F576DC" w14:paraId="19CFA739" w14:textId="77777777" w:rsidTr="00460E12">
        <w:trPr>
          <w:trHeight w:val="2366"/>
        </w:trPr>
        <w:tc>
          <w:tcPr>
            <w:tcW w:w="10437" w:type="dxa"/>
          </w:tcPr>
          <w:p w14:paraId="73B24A0C" w14:textId="77777777" w:rsidR="00F576DC" w:rsidRDefault="00F576DC" w:rsidP="00460E12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</w:tbl>
    <w:p w14:paraId="4E4EE8BC" w14:textId="77777777" w:rsidR="00F576DC" w:rsidRDefault="00F576DC" w:rsidP="00F576DC">
      <w:pPr>
        <w:rPr>
          <w:rFonts w:asciiTheme="minorHAnsi" w:hAnsiTheme="minorHAnsi" w:cstheme="minorHAnsi"/>
          <w:b/>
          <w:sz w:val="22"/>
          <w:szCs w:val="22"/>
        </w:rPr>
      </w:pPr>
    </w:p>
    <w:p w14:paraId="44434286" w14:textId="77777777" w:rsidR="00F576DC" w:rsidRDefault="00F576DC" w:rsidP="00F576DC">
      <w:pPr>
        <w:rPr>
          <w:rFonts w:asciiTheme="minorHAnsi" w:hAnsiTheme="minorHAnsi" w:cstheme="minorHAnsi"/>
          <w:b/>
          <w:sz w:val="22"/>
          <w:szCs w:val="22"/>
        </w:rPr>
      </w:pPr>
    </w:p>
    <w:p w14:paraId="635BDA6E" w14:textId="77777777" w:rsidR="00F576DC" w:rsidRDefault="00F576DC" w:rsidP="00F576DC">
      <w:pPr>
        <w:rPr>
          <w:rFonts w:asciiTheme="minorHAnsi" w:hAnsiTheme="minorHAnsi" w:cstheme="minorHAnsi"/>
          <w:sz w:val="22"/>
          <w:szCs w:val="22"/>
        </w:rPr>
      </w:pPr>
      <w:r w:rsidRPr="00C15B59">
        <w:rPr>
          <w:rFonts w:asciiTheme="minorHAnsi" w:hAnsiTheme="minorHAnsi" w:cstheme="minorHAnsi"/>
          <w:b/>
          <w:sz w:val="22"/>
          <w:szCs w:val="22"/>
        </w:rPr>
        <w:t>PE BAI’N BOSIB/ ADDAS</w:t>
      </w:r>
      <w:r>
        <w:rPr>
          <w:rFonts w:asciiTheme="minorHAnsi" w:hAnsiTheme="minorHAnsi" w:cstheme="minorHAnsi"/>
          <w:sz w:val="22"/>
          <w:szCs w:val="22"/>
        </w:rPr>
        <w:t xml:space="preserve"> arsylwch</w:t>
      </w:r>
      <w:r w:rsidRPr="00FE4A90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blant yn ystod sesiwn ‘gorfforol’. </w:t>
      </w:r>
      <w:r w:rsidRPr="00C15B59">
        <w:rPr>
          <w:rFonts w:asciiTheme="minorHAnsi" w:hAnsiTheme="minorHAnsi" w:cstheme="minorHAnsi"/>
          <w:sz w:val="22"/>
          <w:szCs w:val="22"/>
        </w:rPr>
        <w:t xml:space="preserve">Gall hwn fod yn sesiwn gymnasteg </w:t>
      </w:r>
      <w:r w:rsidRPr="00C15B59">
        <w:rPr>
          <w:rFonts w:asciiTheme="minorHAnsi" w:hAnsiTheme="minorHAnsi" w:cstheme="minorHAnsi"/>
          <w:sz w:val="22"/>
          <w:szCs w:val="22"/>
        </w:rPr>
        <w:lastRenderedPageBreak/>
        <w:t>dosbarth cyfan yn y neuadd, gwers ddawns, gweithgaredd gemau yn yr awyr agored ac ati.</w:t>
      </w:r>
    </w:p>
    <w:p w14:paraId="55D7A04D" w14:textId="77777777" w:rsidR="00F576DC" w:rsidRPr="000E7EF5" w:rsidRDefault="00F576DC" w:rsidP="00F576DC">
      <w:pPr>
        <w:rPr>
          <w:rFonts w:asciiTheme="minorHAnsi" w:hAnsiTheme="minorHAnsi" w:cstheme="minorHAnsi"/>
        </w:rPr>
      </w:pP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2405"/>
        <w:gridCol w:w="3827"/>
        <w:gridCol w:w="3969"/>
      </w:tblGrid>
      <w:tr w:rsidR="00F576DC" w:rsidRPr="000E7EF5" w14:paraId="7294B031" w14:textId="77777777" w:rsidTr="00460E12">
        <w:tc>
          <w:tcPr>
            <w:tcW w:w="10201" w:type="dxa"/>
            <w:gridSpan w:val="3"/>
          </w:tcPr>
          <w:p w14:paraId="4C2D8ADB" w14:textId="77777777" w:rsidR="00F576DC" w:rsidRDefault="00F576DC" w:rsidP="00460E12">
            <w:pPr>
              <w:rPr>
                <w:rFonts w:asciiTheme="minorHAnsi" w:hAnsiTheme="minorHAnsi" w:cstheme="minorHAnsi"/>
                <w:b/>
              </w:rPr>
            </w:pPr>
            <w:r w:rsidRPr="00C15B59">
              <w:rPr>
                <w:rFonts w:asciiTheme="minorHAnsi" w:hAnsiTheme="minorHAnsi" w:cstheme="minorHAnsi"/>
                <w:b/>
              </w:rPr>
              <w:t>Cyd-destun:</w:t>
            </w:r>
          </w:p>
          <w:p w14:paraId="0A34C815" w14:textId="77777777" w:rsidR="00F576DC" w:rsidRDefault="00F576DC" w:rsidP="00460E12">
            <w:pPr>
              <w:rPr>
                <w:rFonts w:asciiTheme="minorHAnsi" w:hAnsiTheme="minorHAnsi" w:cstheme="minorHAnsi"/>
                <w:b/>
              </w:rPr>
            </w:pPr>
          </w:p>
          <w:p w14:paraId="25EC7CE9" w14:textId="77777777" w:rsidR="00F576DC" w:rsidRDefault="00F576DC" w:rsidP="00460E12">
            <w:pPr>
              <w:rPr>
                <w:rFonts w:asciiTheme="minorHAnsi" w:hAnsiTheme="minorHAnsi" w:cstheme="minorHAnsi"/>
                <w:b/>
              </w:rPr>
            </w:pPr>
          </w:p>
          <w:p w14:paraId="7C80C1B8" w14:textId="77777777" w:rsidR="00F576DC" w:rsidRPr="00FE4A90" w:rsidRDefault="00F576DC" w:rsidP="00460E12">
            <w:pPr>
              <w:rPr>
                <w:rFonts w:asciiTheme="minorHAnsi" w:hAnsiTheme="minorHAnsi" w:cstheme="minorHAnsi"/>
                <w:b/>
                <w:u w:val="single"/>
              </w:rPr>
            </w:pPr>
          </w:p>
        </w:tc>
      </w:tr>
      <w:tr w:rsidR="00F576DC" w:rsidRPr="000E7EF5" w14:paraId="712D6D7F" w14:textId="77777777" w:rsidTr="00460E12">
        <w:trPr>
          <w:trHeight w:val="673"/>
        </w:trPr>
        <w:tc>
          <w:tcPr>
            <w:tcW w:w="2405" w:type="dxa"/>
          </w:tcPr>
          <w:p w14:paraId="4D384DD9" w14:textId="77777777" w:rsidR="00F576DC" w:rsidRPr="000E7EF5" w:rsidRDefault="00F576DC" w:rsidP="00460E12">
            <w:pPr>
              <w:jc w:val="center"/>
              <w:rPr>
                <w:rFonts w:asciiTheme="minorHAnsi" w:hAnsiTheme="minorHAnsi" w:cstheme="minorHAnsi"/>
              </w:rPr>
            </w:pPr>
            <w:r w:rsidRPr="00C15B59">
              <w:rPr>
                <w:rFonts w:asciiTheme="minorHAnsi" w:hAnsiTheme="minorHAnsi" w:cstheme="minorHAnsi"/>
                <w:b/>
              </w:rPr>
              <w:t>Ffocws</w:t>
            </w:r>
          </w:p>
          <w:p w14:paraId="040F5607" w14:textId="77777777" w:rsidR="00F576DC" w:rsidRPr="000E7EF5" w:rsidRDefault="00F576DC" w:rsidP="00460E1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827" w:type="dxa"/>
          </w:tcPr>
          <w:p w14:paraId="5B63F600" w14:textId="77777777" w:rsidR="00F576DC" w:rsidRPr="00C15B59" w:rsidRDefault="00F576DC" w:rsidP="00460E12">
            <w:pPr>
              <w:jc w:val="center"/>
              <w:rPr>
                <w:rFonts w:asciiTheme="minorHAnsi" w:hAnsiTheme="minorHAnsi" w:cstheme="minorHAnsi"/>
              </w:rPr>
            </w:pPr>
            <w:r w:rsidRPr="00C15B59">
              <w:rPr>
                <w:rFonts w:asciiTheme="minorHAnsi" w:hAnsiTheme="minorHAnsi" w:cstheme="minorHAnsi"/>
                <w:b/>
              </w:rPr>
              <w:t>Arsylwadau</w:t>
            </w:r>
          </w:p>
        </w:tc>
        <w:tc>
          <w:tcPr>
            <w:tcW w:w="3969" w:type="dxa"/>
          </w:tcPr>
          <w:p w14:paraId="24E14554" w14:textId="77777777" w:rsidR="00F576DC" w:rsidRPr="003C505A" w:rsidRDefault="00F576DC" w:rsidP="00460E1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C15B59">
              <w:rPr>
                <w:rFonts w:asciiTheme="minorHAnsi" w:hAnsiTheme="minorHAnsi" w:cstheme="minorHAnsi"/>
                <w:b/>
              </w:rPr>
              <w:t>Rôl yr oedoly</w:t>
            </w:r>
            <w:r>
              <w:rPr>
                <w:rFonts w:asciiTheme="minorHAnsi" w:hAnsiTheme="minorHAnsi" w:cstheme="minorHAnsi"/>
                <w:b/>
              </w:rPr>
              <w:t>n + Strategaethau a ddefnyddir</w:t>
            </w:r>
            <w:r w:rsidRPr="00C15B59">
              <w:rPr>
                <w:rFonts w:asciiTheme="minorHAnsi" w:hAnsiTheme="minorHAnsi" w:cstheme="minorHAnsi"/>
                <w:b/>
              </w:rPr>
              <w:t xml:space="preserve"> i hybu datblygiad</w:t>
            </w:r>
          </w:p>
        </w:tc>
      </w:tr>
      <w:tr w:rsidR="00F576DC" w:rsidRPr="000E7EF5" w14:paraId="4830E00B" w14:textId="77777777" w:rsidTr="00460E12">
        <w:trPr>
          <w:trHeight w:val="1122"/>
        </w:trPr>
        <w:tc>
          <w:tcPr>
            <w:tcW w:w="2405" w:type="dxa"/>
          </w:tcPr>
          <w:p w14:paraId="76CE9400" w14:textId="77777777" w:rsidR="00F576DC" w:rsidRPr="00FE4A90" w:rsidRDefault="00F576DC" w:rsidP="00460E1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15B59">
              <w:rPr>
                <w:rFonts w:asciiTheme="minorHAnsi" w:hAnsiTheme="minorHAnsi" w:cstheme="minorHAnsi"/>
                <w:sz w:val="22"/>
                <w:szCs w:val="22"/>
              </w:rPr>
              <w:t>Pa mor dda mae'r plant yn rheoli eu cyrff wrth rolio, neidio, rhedeg, ac ati?</w:t>
            </w:r>
          </w:p>
        </w:tc>
        <w:tc>
          <w:tcPr>
            <w:tcW w:w="3827" w:type="dxa"/>
          </w:tcPr>
          <w:p w14:paraId="6E10AF5F" w14:textId="77777777" w:rsidR="00F576DC" w:rsidRPr="000E7EF5" w:rsidRDefault="00F576DC" w:rsidP="00460E1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1124B498" w14:textId="77777777" w:rsidR="00F576DC" w:rsidRPr="000E7EF5" w:rsidRDefault="00F576DC" w:rsidP="00460E1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576DC" w:rsidRPr="000E7EF5" w14:paraId="3C574BDA" w14:textId="77777777" w:rsidTr="00460E12">
        <w:trPr>
          <w:trHeight w:val="1202"/>
        </w:trPr>
        <w:tc>
          <w:tcPr>
            <w:tcW w:w="2405" w:type="dxa"/>
          </w:tcPr>
          <w:p w14:paraId="160FE203" w14:textId="77777777" w:rsidR="00F576DC" w:rsidRPr="003D059C" w:rsidRDefault="00F576DC" w:rsidP="00460E1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A5E42A9" w14:textId="77777777" w:rsidR="00F576DC" w:rsidRPr="003D059C" w:rsidRDefault="00F576DC" w:rsidP="00460E1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15B59">
              <w:rPr>
                <w:rFonts w:asciiTheme="minorHAnsi" w:hAnsiTheme="minorHAnsi" w:cstheme="minorHAnsi"/>
                <w:sz w:val="22"/>
                <w:szCs w:val="22"/>
              </w:rPr>
              <w:t>Sut mae'r plant yn ymateb i wahanol synau?</w:t>
            </w:r>
          </w:p>
        </w:tc>
        <w:tc>
          <w:tcPr>
            <w:tcW w:w="3827" w:type="dxa"/>
          </w:tcPr>
          <w:p w14:paraId="0D3048BB" w14:textId="77777777" w:rsidR="00F576DC" w:rsidRPr="000E7EF5" w:rsidRDefault="00F576DC" w:rsidP="00460E1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1062E0D0" w14:textId="77777777" w:rsidR="00F576DC" w:rsidRPr="000E7EF5" w:rsidRDefault="00F576DC" w:rsidP="00460E1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576DC" w:rsidRPr="000E7EF5" w14:paraId="64A15924" w14:textId="77777777" w:rsidTr="00460E12">
        <w:trPr>
          <w:trHeight w:val="2459"/>
        </w:trPr>
        <w:tc>
          <w:tcPr>
            <w:tcW w:w="2405" w:type="dxa"/>
          </w:tcPr>
          <w:p w14:paraId="7C05BE30" w14:textId="77777777" w:rsidR="00F576DC" w:rsidRDefault="00F576DC" w:rsidP="00460E1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35E2908" w14:textId="77777777" w:rsidR="00F576DC" w:rsidRPr="003B2A26" w:rsidRDefault="00F576DC" w:rsidP="00460E1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A yw'r plant yn dangos dealltwriaeth o ymwybyddiaeth ofodol er enghraifft y tu ôl, o flaen, dros, o dan, uwchlaw mewn perthynas ag eraill?</w:t>
            </w:r>
          </w:p>
        </w:tc>
        <w:tc>
          <w:tcPr>
            <w:tcW w:w="3827" w:type="dxa"/>
          </w:tcPr>
          <w:p w14:paraId="4E58D978" w14:textId="77777777" w:rsidR="00F576DC" w:rsidRDefault="00F576DC" w:rsidP="00460E12">
            <w:pPr>
              <w:jc w:val="center"/>
              <w:rPr>
                <w:rFonts w:asciiTheme="minorHAnsi" w:hAnsiTheme="minorHAnsi" w:cstheme="minorHAnsi"/>
              </w:rPr>
            </w:pPr>
          </w:p>
          <w:p w14:paraId="419BA7F6" w14:textId="77777777" w:rsidR="00F576DC" w:rsidRDefault="00F576DC" w:rsidP="00460E12">
            <w:pPr>
              <w:jc w:val="center"/>
              <w:rPr>
                <w:rFonts w:asciiTheme="minorHAnsi" w:hAnsiTheme="minorHAnsi" w:cstheme="minorHAnsi"/>
              </w:rPr>
            </w:pPr>
          </w:p>
          <w:p w14:paraId="0B875A44" w14:textId="77777777" w:rsidR="00F576DC" w:rsidRDefault="00F576DC" w:rsidP="00460E12">
            <w:pPr>
              <w:jc w:val="center"/>
              <w:rPr>
                <w:rFonts w:asciiTheme="minorHAnsi" w:hAnsiTheme="minorHAnsi" w:cstheme="minorHAnsi"/>
              </w:rPr>
            </w:pPr>
          </w:p>
          <w:p w14:paraId="629EAAA2" w14:textId="77777777" w:rsidR="00F576DC" w:rsidRPr="000E7EF5" w:rsidRDefault="00F576DC" w:rsidP="00460E1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7C04F113" w14:textId="77777777" w:rsidR="00F576DC" w:rsidRPr="000E7EF5" w:rsidRDefault="00F576DC" w:rsidP="00460E1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576DC" w:rsidRPr="000E7EF5" w14:paraId="1CF49D50" w14:textId="77777777" w:rsidTr="00460E12">
        <w:trPr>
          <w:trHeight w:val="2009"/>
        </w:trPr>
        <w:tc>
          <w:tcPr>
            <w:tcW w:w="2405" w:type="dxa"/>
          </w:tcPr>
          <w:p w14:paraId="1CE5A202" w14:textId="77777777" w:rsidR="00F576DC" w:rsidRPr="00EB3FC7" w:rsidRDefault="00F576DC" w:rsidP="00460E1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 </w:t>
            </w:r>
            <w:r w:rsidRPr="00C15B59">
              <w:rPr>
                <w:rFonts w:asciiTheme="minorHAnsi" w:hAnsiTheme="minorHAnsi" w:cstheme="minorHAnsi"/>
                <w:sz w:val="22"/>
                <w:szCs w:val="22"/>
              </w:rPr>
              <w:t xml:space="preserve">yw plant yn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gallu </w:t>
            </w:r>
            <w:r w:rsidRPr="00C15B59">
              <w:rPr>
                <w:rFonts w:asciiTheme="minorHAnsi" w:hAnsiTheme="minorHAnsi" w:cstheme="minorHAnsi"/>
                <w:sz w:val="22"/>
                <w:szCs w:val="22"/>
              </w:rPr>
              <w:t xml:space="preserve">addasu eu cyflymdra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C15B59">
              <w:rPr>
                <w:rFonts w:asciiTheme="minorHAnsi" w:hAnsiTheme="minorHAnsi" w:cstheme="minorHAnsi"/>
                <w:sz w:val="22"/>
                <w:szCs w:val="22"/>
              </w:rPr>
              <w:t xml:space="preserve">dangos symudiadau cyflym / araf neu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symudiadau cryf / ysgafn, a </w:t>
            </w:r>
            <w:r w:rsidRPr="00C15B59">
              <w:rPr>
                <w:rFonts w:asciiTheme="minorHAnsi" w:hAnsiTheme="minorHAnsi" w:cstheme="minorHAnsi"/>
                <w:sz w:val="22"/>
                <w:szCs w:val="22"/>
              </w:rPr>
              <w:t>stopio'n sydyn?</w:t>
            </w:r>
          </w:p>
        </w:tc>
        <w:tc>
          <w:tcPr>
            <w:tcW w:w="3827" w:type="dxa"/>
          </w:tcPr>
          <w:p w14:paraId="3084D7BB" w14:textId="77777777" w:rsidR="00F576DC" w:rsidRPr="000E7EF5" w:rsidRDefault="00F576DC" w:rsidP="00460E1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7354F2D4" w14:textId="77777777" w:rsidR="00F576DC" w:rsidRPr="000E7EF5" w:rsidRDefault="00F576DC" w:rsidP="00460E1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576DC" w:rsidRPr="000E7EF5" w14:paraId="71B3A8FD" w14:textId="77777777" w:rsidTr="00460E12">
        <w:trPr>
          <w:trHeight w:val="1481"/>
        </w:trPr>
        <w:tc>
          <w:tcPr>
            <w:tcW w:w="2405" w:type="dxa"/>
          </w:tcPr>
          <w:p w14:paraId="6F43C7EC" w14:textId="77777777" w:rsidR="00F576DC" w:rsidRDefault="00F576DC" w:rsidP="00460E1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6599BFA" w14:textId="77777777" w:rsidR="00F576DC" w:rsidRPr="003C505A" w:rsidRDefault="00F576DC" w:rsidP="00460E1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C505A">
              <w:rPr>
                <w:rFonts w:asciiTheme="minorHAnsi" w:hAnsiTheme="minorHAnsi" w:cstheme="minorHAnsi"/>
                <w:sz w:val="22"/>
                <w:szCs w:val="22"/>
              </w:rPr>
              <w:t>A all plant addasu eu cyfeiriad a dangos symudiadau uchel / isel?</w:t>
            </w:r>
          </w:p>
        </w:tc>
        <w:tc>
          <w:tcPr>
            <w:tcW w:w="3827" w:type="dxa"/>
          </w:tcPr>
          <w:p w14:paraId="06C18763" w14:textId="77777777" w:rsidR="00F576DC" w:rsidRPr="000E7EF5" w:rsidRDefault="00F576DC" w:rsidP="00460E1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497391F8" w14:textId="77777777" w:rsidR="00F576DC" w:rsidRPr="000E7EF5" w:rsidRDefault="00F576DC" w:rsidP="00460E1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576DC" w14:paraId="2FB4EF37" w14:textId="77777777" w:rsidTr="00460E12">
        <w:tc>
          <w:tcPr>
            <w:tcW w:w="2405" w:type="dxa"/>
          </w:tcPr>
          <w:p w14:paraId="1466E035" w14:textId="77777777" w:rsidR="00F576DC" w:rsidRDefault="00F576DC" w:rsidP="00460E1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9B4131E" w14:textId="77777777" w:rsidR="00F576DC" w:rsidRDefault="00F576DC" w:rsidP="00460E1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C505A">
              <w:rPr>
                <w:rFonts w:asciiTheme="minorHAnsi" w:hAnsiTheme="minorHAnsi" w:cstheme="minorHAnsi"/>
                <w:sz w:val="22"/>
                <w:szCs w:val="22"/>
              </w:rPr>
              <w:t>Sut mae sgiliau cydbwyso'r plant yn datblygu?</w:t>
            </w:r>
          </w:p>
          <w:p w14:paraId="1C4E32C7" w14:textId="77777777" w:rsidR="00F576DC" w:rsidRPr="00EB3FC7" w:rsidRDefault="00F576DC" w:rsidP="00460E12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14:paraId="7EFEBDB4" w14:textId="77777777" w:rsidR="00F576DC" w:rsidRDefault="00F576DC" w:rsidP="00460E12">
            <w:pPr>
              <w:jc w:val="center"/>
            </w:pPr>
          </w:p>
        </w:tc>
        <w:tc>
          <w:tcPr>
            <w:tcW w:w="3969" w:type="dxa"/>
          </w:tcPr>
          <w:p w14:paraId="0DC09230" w14:textId="77777777" w:rsidR="00F576DC" w:rsidRDefault="00F576DC" w:rsidP="00460E12">
            <w:pPr>
              <w:jc w:val="center"/>
            </w:pPr>
          </w:p>
        </w:tc>
      </w:tr>
    </w:tbl>
    <w:p w14:paraId="4B49D829" w14:textId="77777777" w:rsidR="00F576DC" w:rsidRDefault="00F576DC" w:rsidP="00F576DC">
      <w:pPr>
        <w:rPr>
          <w:rFonts w:asciiTheme="minorHAnsi" w:hAnsiTheme="minorHAnsi" w:cstheme="minorHAnsi"/>
          <w:sz w:val="22"/>
          <w:szCs w:val="22"/>
        </w:rPr>
      </w:pPr>
    </w:p>
    <w:p w14:paraId="6AF68C29" w14:textId="77777777" w:rsidR="00F576DC" w:rsidRPr="00D01CA0" w:rsidRDefault="00F576DC" w:rsidP="00F576DC">
      <w:pPr>
        <w:rPr>
          <w:rFonts w:asciiTheme="minorHAnsi" w:hAnsiTheme="minorHAnsi" w:cstheme="minorHAnsi"/>
          <w:sz w:val="22"/>
          <w:szCs w:val="22"/>
        </w:rPr>
      </w:pPr>
    </w:p>
    <w:p w14:paraId="0F6BF6FC" w14:textId="77777777" w:rsidR="00F576DC" w:rsidRDefault="00F576DC" w:rsidP="00F576DC">
      <w:pPr>
        <w:rPr>
          <w:rFonts w:asciiTheme="minorHAnsi" w:hAnsiTheme="minorHAnsi" w:cstheme="minorHAnsi"/>
          <w:sz w:val="22"/>
          <w:szCs w:val="22"/>
        </w:rPr>
      </w:pPr>
    </w:p>
    <w:p w14:paraId="3BEEDF37" w14:textId="77777777" w:rsidR="00F576DC" w:rsidRDefault="00F576DC" w:rsidP="00F576DC">
      <w:pPr>
        <w:rPr>
          <w:rFonts w:asciiTheme="minorHAnsi" w:hAnsiTheme="minorHAnsi" w:cstheme="minorHAnsi"/>
          <w:sz w:val="22"/>
          <w:szCs w:val="22"/>
        </w:rPr>
      </w:pPr>
    </w:p>
    <w:p w14:paraId="55F60743" w14:textId="77777777" w:rsidR="00F576DC" w:rsidRDefault="00F576DC" w:rsidP="00F576DC">
      <w:pPr>
        <w:rPr>
          <w:rFonts w:asciiTheme="minorHAnsi" w:hAnsiTheme="minorHAnsi" w:cstheme="minorHAnsi"/>
          <w:sz w:val="22"/>
          <w:szCs w:val="22"/>
        </w:rPr>
      </w:pPr>
    </w:p>
    <w:p w14:paraId="5A817DB7" w14:textId="77777777" w:rsidR="00F576DC" w:rsidRDefault="00F576DC" w:rsidP="00F576DC">
      <w:pPr>
        <w:rPr>
          <w:rFonts w:asciiTheme="minorHAnsi" w:hAnsiTheme="minorHAnsi" w:cstheme="minorHAnsi"/>
          <w:sz w:val="22"/>
          <w:szCs w:val="22"/>
        </w:rPr>
      </w:pPr>
    </w:p>
    <w:p w14:paraId="34C0B04B" w14:textId="77777777" w:rsidR="00F576DC" w:rsidRDefault="00F576DC" w:rsidP="00F576DC">
      <w:pPr>
        <w:rPr>
          <w:rFonts w:asciiTheme="minorHAnsi" w:hAnsiTheme="minorHAnsi" w:cstheme="minorHAnsi"/>
          <w:sz w:val="22"/>
          <w:szCs w:val="22"/>
        </w:rPr>
      </w:pPr>
    </w:p>
    <w:p w14:paraId="5F380CC7" w14:textId="77777777" w:rsidR="00F576DC" w:rsidRDefault="00F576DC" w:rsidP="00F576D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Arsylwch</w:t>
      </w:r>
      <w:r w:rsidRPr="003C505A">
        <w:rPr>
          <w:rFonts w:asciiTheme="minorHAnsi" w:hAnsiTheme="minorHAnsi" w:cstheme="minorHAnsi"/>
          <w:sz w:val="22"/>
          <w:szCs w:val="22"/>
        </w:rPr>
        <w:t xml:space="preserve"> ar grŵp o blant yn ymgymryd â thasg. A yw cydsymud</w:t>
      </w:r>
      <w:r>
        <w:rPr>
          <w:rFonts w:asciiTheme="minorHAnsi" w:hAnsiTheme="minorHAnsi" w:cstheme="minorHAnsi"/>
          <w:sz w:val="22"/>
          <w:szCs w:val="22"/>
        </w:rPr>
        <w:t xml:space="preserve"> y plant wedi gwella yn ystod y </w:t>
      </w:r>
      <w:r w:rsidRPr="003C505A">
        <w:rPr>
          <w:rFonts w:asciiTheme="minorHAnsi" w:hAnsiTheme="minorHAnsi" w:cstheme="minorHAnsi"/>
          <w:sz w:val="22"/>
          <w:szCs w:val="22"/>
        </w:rPr>
        <w:lastRenderedPageBreak/>
        <w:t xml:space="preserve">gweithgaredd?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C505A">
        <w:rPr>
          <w:rFonts w:asciiTheme="minorHAnsi" w:hAnsiTheme="minorHAnsi" w:cstheme="minorHAnsi"/>
          <w:sz w:val="22"/>
          <w:szCs w:val="22"/>
        </w:rPr>
        <w:t>Oes ganddyn nhw fwy o reolaeth dros eu cyrff?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F576DC" w14:paraId="6A5ECAD6" w14:textId="77777777" w:rsidTr="00460E12">
        <w:trPr>
          <w:trHeight w:val="2630"/>
        </w:trPr>
        <w:tc>
          <w:tcPr>
            <w:tcW w:w="10201" w:type="dxa"/>
          </w:tcPr>
          <w:p w14:paraId="044F1ED7" w14:textId="77777777" w:rsidR="00F576DC" w:rsidRDefault="00F576DC" w:rsidP="00460E1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1985E70" w14:textId="77777777" w:rsidR="00F576DC" w:rsidRDefault="00F576DC" w:rsidP="00F576DC">
      <w:pPr>
        <w:rPr>
          <w:rFonts w:asciiTheme="minorHAnsi" w:hAnsiTheme="minorHAnsi" w:cstheme="minorHAnsi"/>
          <w:sz w:val="22"/>
          <w:szCs w:val="22"/>
        </w:rPr>
      </w:pPr>
    </w:p>
    <w:p w14:paraId="5D6BE1B3" w14:textId="77777777" w:rsidR="00F576DC" w:rsidRDefault="00F576DC" w:rsidP="00F576DC">
      <w:pPr>
        <w:rPr>
          <w:rFonts w:asciiTheme="minorHAnsi" w:hAnsiTheme="minorHAnsi" w:cstheme="minorHAnsi"/>
          <w:sz w:val="22"/>
          <w:szCs w:val="22"/>
        </w:rPr>
      </w:pPr>
    </w:p>
    <w:p w14:paraId="0EBE8944" w14:textId="77777777" w:rsidR="00F576DC" w:rsidRDefault="00F576DC" w:rsidP="00F576DC">
      <w:pPr>
        <w:rPr>
          <w:rFonts w:asciiTheme="minorHAnsi" w:hAnsiTheme="minorHAnsi" w:cstheme="minorHAnsi"/>
          <w:sz w:val="22"/>
          <w:szCs w:val="22"/>
        </w:rPr>
      </w:pPr>
      <w:r w:rsidRPr="003C505A">
        <w:rPr>
          <w:rFonts w:asciiTheme="minorHAnsi" w:hAnsiTheme="minorHAnsi" w:cstheme="minorHAnsi"/>
          <w:sz w:val="22"/>
          <w:szCs w:val="22"/>
        </w:rPr>
        <w:t>A yw plant yn cymryd rhan mewn gweithgareddau corfforol sy'n caniatáu iddynt weithio fel unigolion, gyda phartner ac mewn grwpiau bach, gan rannu syniadau a helpu ei gilydd i wella? Rhowch enghreifftiau.</w:t>
      </w:r>
    </w:p>
    <w:p w14:paraId="3EA4A522" w14:textId="77777777" w:rsidR="00F576DC" w:rsidRDefault="00F576DC" w:rsidP="00F576DC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10365" w:type="dxa"/>
        <w:tblLook w:val="04A0" w:firstRow="1" w:lastRow="0" w:firstColumn="1" w:lastColumn="0" w:noHBand="0" w:noVBand="1"/>
      </w:tblPr>
      <w:tblGrid>
        <w:gridCol w:w="10365"/>
      </w:tblGrid>
      <w:tr w:rsidR="00F576DC" w14:paraId="727C01E4" w14:textId="77777777" w:rsidTr="00460E12">
        <w:trPr>
          <w:trHeight w:val="2605"/>
        </w:trPr>
        <w:tc>
          <w:tcPr>
            <w:tcW w:w="10365" w:type="dxa"/>
          </w:tcPr>
          <w:p w14:paraId="4D5FE25E" w14:textId="77777777" w:rsidR="00F576DC" w:rsidRDefault="00F576DC" w:rsidP="00460E1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A618E8D" w14:textId="77777777" w:rsidR="00F576DC" w:rsidRDefault="00F576DC" w:rsidP="00F576DC">
      <w:pPr>
        <w:rPr>
          <w:rFonts w:asciiTheme="minorHAnsi" w:hAnsiTheme="minorHAnsi" w:cstheme="minorHAnsi"/>
          <w:sz w:val="22"/>
          <w:szCs w:val="22"/>
        </w:rPr>
      </w:pPr>
    </w:p>
    <w:p w14:paraId="2BA6817A" w14:textId="77777777" w:rsidR="00F576DC" w:rsidRDefault="00F576DC" w:rsidP="00F576DC">
      <w:pPr>
        <w:rPr>
          <w:rFonts w:asciiTheme="minorHAnsi" w:hAnsiTheme="minorHAnsi" w:cstheme="minorHAnsi"/>
          <w:sz w:val="22"/>
          <w:szCs w:val="22"/>
        </w:rPr>
      </w:pPr>
    </w:p>
    <w:p w14:paraId="2DC1FF63" w14:textId="77777777" w:rsidR="00F576DC" w:rsidRDefault="00F576DC" w:rsidP="00F576DC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3C505A">
        <w:rPr>
          <w:rFonts w:asciiTheme="minorHAnsi" w:hAnsiTheme="minorHAnsi" w:cstheme="minorHAnsi"/>
          <w:sz w:val="22"/>
          <w:szCs w:val="22"/>
        </w:rPr>
        <w:t>Pa strategaethau y mae staff yn eu defnyddio sy’n cefnogi chwarae ‘anturus’ plant?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F576DC" w14:paraId="73F166BC" w14:textId="77777777" w:rsidTr="00460E12">
        <w:trPr>
          <w:trHeight w:val="2366"/>
        </w:trPr>
        <w:tc>
          <w:tcPr>
            <w:tcW w:w="10201" w:type="dxa"/>
          </w:tcPr>
          <w:p w14:paraId="066F392F" w14:textId="77777777" w:rsidR="00F576DC" w:rsidRDefault="00F576DC" w:rsidP="00460E12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</w:tbl>
    <w:p w14:paraId="0EFF3003" w14:textId="77777777" w:rsidR="00F576DC" w:rsidRDefault="00F576DC" w:rsidP="00F576DC">
      <w:pPr>
        <w:rPr>
          <w:rFonts w:asciiTheme="minorHAnsi" w:hAnsiTheme="minorHAnsi" w:cstheme="minorHAnsi"/>
        </w:rPr>
      </w:pPr>
    </w:p>
    <w:p w14:paraId="6EE1A45A" w14:textId="77777777" w:rsidR="00F576DC" w:rsidRDefault="00F576DC" w:rsidP="00F576DC">
      <w:pPr>
        <w:rPr>
          <w:rFonts w:asciiTheme="minorHAnsi" w:hAnsiTheme="minorHAnsi" w:cstheme="minorHAnsi"/>
          <w:sz w:val="22"/>
          <w:szCs w:val="22"/>
          <w:lang w:val="en-GB"/>
        </w:rPr>
      </w:pPr>
      <w:proofErr w:type="spellStart"/>
      <w:r w:rsidRPr="003C505A">
        <w:rPr>
          <w:rFonts w:asciiTheme="minorHAnsi" w:hAnsiTheme="minorHAnsi" w:cstheme="minorHAnsi"/>
          <w:sz w:val="22"/>
          <w:szCs w:val="22"/>
          <w:lang w:val="en-GB"/>
        </w:rPr>
        <w:t>Archwiliwch</w:t>
      </w:r>
      <w:proofErr w:type="spellEnd"/>
      <w:r w:rsidRPr="003C505A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3C505A">
        <w:rPr>
          <w:rFonts w:asciiTheme="minorHAnsi" w:hAnsiTheme="minorHAnsi" w:cstheme="minorHAnsi"/>
          <w:sz w:val="22"/>
          <w:szCs w:val="22"/>
          <w:lang w:val="en-GB"/>
        </w:rPr>
        <w:t>yr</w:t>
      </w:r>
      <w:proofErr w:type="spellEnd"/>
      <w:r w:rsidRPr="003C505A">
        <w:rPr>
          <w:rFonts w:asciiTheme="minorHAnsi" w:hAnsiTheme="minorHAnsi" w:cstheme="minorHAnsi"/>
          <w:sz w:val="22"/>
          <w:szCs w:val="22"/>
          <w:lang w:val="en-GB"/>
        </w:rPr>
        <w:t xml:space="preserve"> amgylchedd dysgu, pa </w:t>
      </w:r>
      <w:proofErr w:type="spellStart"/>
      <w:r w:rsidRPr="003C505A">
        <w:rPr>
          <w:rFonts w:asciiTheme="minorHAnsi" w:hAnsiTheme="minorHAnsi" w:cstheme="minorHAnsi"/>
          <w:sz w:val="22"/>
          <w:szCs w:val="22"/>
          <w:lang w:val="en-GB"/>
        </w:rPr>
        <w:t>adnoddau</w:t>
      </w:r>
      <w:proofErr w:type="spellEnd"/>
      <w:r w:rsidRPr="003C505A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3C505A">
        <w:rPr>
          <w:rFonts w:asciiTheme="minorHAnsi" w:hAnsiTheme="minorHAnsi" w:cstheme="minorHAnsi"/>
          <w:sz w:val="22"/>
          <w:szCs w:val="22"/>
          <w:lang w:val="en-GB"/>
        </w:rPr>
        <w:t>sydd</w:t>
      </w:r>
      <w:proofErr w:type="spellEnd"/>
      <w:r w:rsidRPr="003C505A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3C505A">
        <w:rPr>
          <w:rFonts w:asciiTheme="minorHAnsi" w:hAnsiTheme="minorHAnsi" w:cstheme="minorHAnsi"/>
          <w:sz w:val="22"/>
          <w:szCs w:val="22"/>
          <w:lang w:val="en-GB"/>
        </w:rPr>
        <w:t>ar</w:t>
      </w:r>
      <w:proofErr w:type="spellEnd"/>
      <w:r w:rsidRPr="003C505A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3C505A">
        <w:rPr>
          <w:rFonts w:asciiTheme="minorHAnsi" w:hAnsiTheme="minorHAnsi" w:cstheme="minorHAnsi"/>
          <w:sz w:val="22"/>
          <w:szCs w:val="22"/>
          <w:lang w:val="en-GB"/>
        </w:rPr>
        <w:t>gael</w:t>
      </w:r>
      <w:proofErr w:type="spellEnd"/>
      <w:r w:rsidRPr="003C505A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3C505A">
        <w:rPr>
          <w:rFonts w:asciiTheme="minorHAnsi" w:hAnsiTheme="minorHAnsi" w:cstheme="minorHAnsi"/>
          <w:sz w:val="22"/>
          <w:szCs w:val="22"/>
          <w:lang w:val="en-GB"/>
        </w:rPr>
        <w:t>i</w:t>
      </w:r>
      <w:proofErr w:type="spellEnd"/>
      <w:r w:rsidRPr="003C505A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3C505A">
        <w:rPr>
          <w:rFonts w:asciiTheme="minorHAnsi" w:hAnsiTheme="minorHAnsi" w:cstheme="minorHAnsi"/>
          <w:sz w:val="22"/>
          <w:szCs w:val="22"/>
          <w:lang w:val="en-GB"/>
        </w:rPr>
        <w:t>gefnogi</w:t>
      </w:r>
      <w:proofErr w:type="spellEnd"/>
      <w:r w:rsidRPr="003C505A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3C505A">
        <w:rPr>
          <w:rFonts w:asciiTheme="minorHAnsi" w:hAnsiTheme="minorHAnsi" w:cstheme="minorHAnsi"/>
          <w:sz w:val="22"/>
          <w:szCs w:val="22"/>
          <w:lang w:val="en-GB"/>
        </w:rPr>
        <w:t>datblygiad</w:t>
      </w:r>
      <w:proofErr w:type="spellEnd"/>
      <w:r w:rsidRPr="003C505A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3C505A">
        <w:rPr>
          <w:rFonts w:asciiTheme="minorHAnsi" w:hAnsiTheme="minorHAnsi" w:cstheme="minorHAnsi"/>
          <w:sz w:val="22"/>
          <w:szCs w:val="22"/>
          <w:lang w:val="en-GB"/>
        </w:rPr>
        <w:t>corfforol</w:t>
      </w:r>
      <w:proofErr w:type="spellEnd"/>
      <w:r w:rsidRPr="003C505A">
        <w:rPr>
          <w:rFonts w:asciiTheme="minorHAnsi" w:hAnsiTheme="minorHAnsi" w:cstheme="minorHAnsi"/>
          <w:sz w:val="22"/>
          <w:szCs w:val="22"/>
          <w:lang w:val="en-GB"/>
        </w:rPr>
        <w:t xml:space="preserve"> plant?</w:t>
      </w:r>
    </w:p>
    <w:p w14:paraId="616AF28D" w14:textId="77777777" w:rsidR="00F576DC" w:rsidRDefault="00F576DC" w:rsidP="00F576DC">
      <w:pPr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F576DC" w14:paraId="36D53288" w14:textId="77777777" w:rsidTr="00460E12">
        <w:tc>
          <w:tcPr>
            <w:tcW w:w="10201" w:type="dxa"/>
          </w:tcPr>
          <w:p w14:paraId="5EE7EDC0" w14:textId="77777777" w:rsidR="00F576DC" w:rsidRDefault="00F576DC" w:rsidP="00460E12">
            <w:pPr>
              <w:rPr>
                <w:rFonts w:asciiTheme="minorHAnsi" w:hAnsiTheme="minorHAnsi" w:cstheme="minorHAnsi"/>
              </w:rPr>
            </w:pPr>
          </w:p>
          <w:p w14:paraId="0298D97D" w14:textId="77777777" w:rsidR="00F576DC" w:rsidRDefault="00F576DC" w:rsidP="00460E12">
            <w:pPr>
              <w:rPr>
                <w:rFonts w:asciiTheme="minorHAnsi" w:hAnsiTheme="minorHAnsi" w:cstheme="minorHAnsi"/>
              </w:rPr>
            </w:pPr>
          </w:p>
          <w:p w14:paraId="3CDC31C1" w14:textId="77777777" w:rsidR="00F576DC" w:rsidRDefault="00F576DC" w:rsidP="00460E12">
            <w:pPr>
              <w:rPr>
                <w:rFonts w:asciiTheme="minorHAnsi" w:hAnsiTheme="minorHAnsi" w:cstheme="minorHAnsi"/>
              </w:rPr>
            </w:pPr>
          </w:p>
          <w:p w14:paraId="666D8C6F" w14:textId="77777777" w:rsidR="00F576DC" w:rsidRDefault="00F576DC" w:rsidP="00460E12">
            <w:pPr>
              <w:rPr>
                <w:rFonts w:asciiTheme="minorHAnsi" w:hAnsiTheme="minorHAnsi" w:cstheme="minorHAnsi"/>
              </w:rPr>
            </w:pPr>
          </w:p>
          <w:p w14:paraId="13B16E92" w14:textId="77777777" w:rsidR="00F576DC" w:rsidRDefault="00F576DC" w:rsidP="00460E12">
            <w:pPr>
              <w:rPr>
                <w:rFonts w:asciiTheme="minorHAnsi" w:hAnsiTheme="minorHAnsi" w:cstheme="minorHAnsi"/>
              </w:rPr>
            </w:pPr>
          </w:p>
          <w:p w14:paraId="18EB8E44" w14:textId="77777777" w:rsidR="00F576DC" w:rsidRDefault="00F576DC" w:rsidP="00460E12">
            <w:pPr>
              <w:rPr>
                <w:rFonts w:asciiTheme="minorHAnsi" w:hAnsiTheme="minorHAnsi" w:cstheme="minorHAnsi"/>
              </w:rPr>
            </w:pPr>
          </w:p>
          <w:p w14:paraId="1FBD7529" w14:textId="77777777" w:rsidR="00F576DC" w:rsidRDefault="00F576DC" w:rsidP="00460E12">
            <w:pPr>
              <w:rPr>
                <w:rFonts w:asciiTheme="minorHAnsi" w:hAnsiTheme="minorHAnsi" w:cstheme="minorHAnsi"/>
              </w:rPr>
            </w:pPr>
          </w:p>
          <w:p w14:paraId="4244710C" w14:textId="77777777" w:rsidR="00F576DC" w:rsidRDefault="00F576DC" w:rsidP="00460E12">
            <w:pPr>
              <w:rPr>
                <w:rFonts w:asciiTheme="minorHAnsi" w:hAnsiTheme="minorHAnsi" w:cstheme="minorHAnsi"/>
              </w:rPr>
            </w:pPr>
          </w:p>
          <w:p w14:paraId="56B1BA51" w14:textId="77777777" w:rsidR="00F576DC" w:rsidRDefault="00F576DC" w:rsidP="00460E12">
            <w:pPr>
              <w:rPr>
                <w:rFonts w:asciiTheme="minorHAnsi" w:hAnsiTheme="minorHAnsi" w:cstheme="minorHAnsi"/>
              </w:rPr>
            </w:pPr>
          </w:p>
          <w:p w14:paraId="7B4590E9" w14:textId="77777777" w:rsidR="00F576DC" w:rsidRDefault="00F576DC" w:rsidP="00460E12">
            <w:pPr>
              <w:rPr>
                <w:rFonts w:asciiTheme="minorHAnsi" w:hAnsiTheme="minorHAnsi" w:cstheme="minorHAnsi"/>
              </w:rPr>
            </w:pPr>
          </w:p>
        </w:tc>
      </w:tr>
    </w:tbl>
    <w:p w14:paraId="2C0056DC" w14:textId="77777777" w:rsidR="00F576DC" w:rsidRDefault="00F576DC" w:rsidP="00F576DC">
      <w:pPr>
        <w:rPr>
          <w:rFonts w:asciiTheme="minorHAnsi" w:hAnsiTheme="minorHAnsi" w:cstheme="minorHAnsi"/>
        </w:rPr>
      </w:pPr>
    </w:p>
    <w:p w14:paraId="24110C64" w14:textId="77777777" w:rsidR="00F576DC" w:rsidRPr="003B2A26" w:rsidRDefault="00F576DC" w:rsidP="00F576DC">
      <w:pPr>
        <w:rPr>
          <w:rFonts w:asciiTheme="minorHAnsi" w:hAnsiTheme="minorHAnsi" w:cstheme="minorHAnsi"/>
          <w:sz w:val="22"/>
          <w:szCs w:val="22"/>
          <w:lang w:val="en-GB"/>
        </w:rPr>
      </w:pPr>
      <w:proofErr w:type="spellStart"/>
      <w:r w:rsidRPr="003B2A26">
        <w:rPr>
          <w:rFonts w:asciiTheme="minorHAnsi" w:hAnsiTheme="minorHAnsi" w:cstheme="minorHAnsi"/>
          <w:sz w:val="22"/>
          <w:szCs w:val="22"/>
          <w:lang w:val="en-GB"/>
        </w:rPr>
        <w:t>Disgrifiwch</w:t>
      </w:r>
      <w:proofErr w:type="spellEnd"/>
      <w:r w:rsidRPr="003B2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3B2A26">
        <w:rPr>
          <w:rFonts w:asciiTheme="minorHAnsi" w:hAnsiTheme="minorHAnsi" w:cstheme="minorHAnsi"/>
          <w:sz w:val="22"/>
          <w:szCs w:val="22"/>
          <w:lang w:val="en-GB"/>
        </w:rPr>
        <w:t>ddau</w:t>
      </w:r>
      <w:proofErr w:type="spellEnd"/>
      <w:r w:rsidRPr="003B2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3B2A26">
        <w:rPr>
          <w:rFonts w:asciiTheme="minorHAnsi" w:hAnsiTheme="minorHAnsi" w:cstheme="minorHAnsi"/>
          <w:sz w:val="22"/>
          <w:szCs w:val="22"/>
          <w:lang w:val="en-GB"/>
        </w:rPr>
        <w:t>weithgaredd</w:t>
      </w:r>
      <w:proofErr w:type="spellEnd"/>
      <w:r w:rsidRPr="003B2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3B2A26">
        <w:rPr>
          <w:rFonts w:asciiTheme="minorHAnsi" w:hAnsiTheme="minorHAnsi" w:cstheme="minorHAnsi"/>
          <w:sz w:val="22"/>
          <w:szCs w:val="22"/>
          <w:lang w:val="en-GB"/>
        </w:rPr>
        <w:t>corfforol</w:t>
      </w:r>
      <w:proofErr w:type="spellEnd"/>
      <w:r w:rsidRPr="003B2A26">
        <w:rPr>
          <w:rFonts w:asciiTheme="minorHAnsi" w:hAnsiTheme="minorHAnsi" w:cstheme="minorHAnsi"/>
          <w:sz w:val="22"/>
          <w:szCs w:val="22"/>
          <w:lang w:val="en-GB"/>
        </w:rPr>
        <w:t xml:space="preserve">. Un a </w:t>
      </w:r>
      <w:proofErr w:type="spellStart"/>
      <w:r w:rsidRPr="003B2A26">
        <w:rPr>
          <w:rFonts w:asciiTheme="minorHAnsi" w:hAnsiTheme="minorHAnsi" w:cstheme="minorHAnsi"/>
          <w:sz w:val="22"/>
          <w:szCs w:val="22"/>
          <w:lang w:val="en-GB"/>
        </w:rPr>
        <w:t>ddigwyddodd</w:t>
      </w:r>
      <w:proofErr w:type="spellEnd"/>
      <w:r w:rsidRPr="003B2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3B2A26">
        <w:rPr>
          <w:rFonts w:asciiTheme="minorHAnsi" w:hAnsiTheme="minorHAnsi" w:cstheme="minorHAnsi"/>
          <w:sz w:val="22"/>
          <w:szCs w:val="22"/>
          <w:lang w:val="en-GB"/>
        </w:rPr>
        <w:t>yn</w:t>
      </w:r>
      <w:proofErr w:type="spellEnd"/>
      <w:r w:rsidRPr="003B2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3B2A26">
        <w:rPr>
          <w:rFonts w:asciiTheme="minorHAnsi" w:hAnsiTheme="minorHAnsi" w:cstheme="minorHAnsi"/>
          <w:sz w:val="22"/>
          <w:szCs w:val="22"/>
          <w:lang w:val="en-GB"/>
        </w:rPr>
        <w:t>yr</w:t>
      </w:r>
      <w:proofErr w:type="spellEnd"/>
      <w:r w:rsidRPr="003B2A26">
        <w:rPr>
          <w:rFonts w:asciiTheme="minorHAnsi" w:hAnsiTheme="minorHAnsi" w:cstheme="minorHAnsi"/>
          <w:sz w:val="22"/>
          <w:szCs w:val="22"/>
          <w:lang w:val="en-GB"/>
        </w:rPr>
        <w:t xml:space="preserve"> amgylchedd </w:t>
      </w:r>
      <w:proofErr w:type="spellStart"/>
      <w:r w:rsidRPr="003B2A26">
        <w:rPr>
          <w:rFonts w:asciiTheme="minorHAnsi" w:hAnsiTheme="minorHAnsi" w:cstheme="minorHAnsi"/>
          <w:sz w:val="22"/>
          <w:szCs w:val="22"/>
          <w:lang w:val="en-GB"/>
        </w:rPr>
        <w:t>dan</w:t>
      </w:r>
      <w:proofErr w:type="spellEnd"/>
      <w:r w:rsidRPr="003B2A26">
        <w:rPr>
          <w:rFonts w:asciiTheme="minorHAnsi" w:hAnsiTheme="minorHAnsi" w:cstheme="minorHAnsi"/>
          <w:sz w:val="22"/>
          <w:szCs w:val="22"/>
          <w:lang w:val="en-GB"/>
        </w:rPr>
        <w:t xml:space="preserve"> do ac un a </w:t>
      </w:r>
      <w:proofErr w:type="spellStart"/>
      <w:r w:rsidRPr="003B2A26">
        <w:rPr>
          <w:rFonts w:asciiTheme="minorHAnsi" w:hAnsiTheme="minorHAnsi" w:cstheme="minorHAnsi"/>
          <w:sz w:val="22"/>
          <w:szCs w:val="22"/>
          <w:lang w:val="en-GB"/>
        </w:rPr>
        <w:t>ddigwyddodd</w:t>
      </w:r>
      <w:proofErr w:type="spellEnd"/>
      <w:r w:rsidRPr="003B2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3B2A26">
        <w:rPr>
          <w:rFonts w:asciiTheme="minorHAnsi" w:hAnsiTheme="minorHAnsi" w:cstheme="minorHAnsi"/>
          <w:sz w:val="22"/>
          <w:szCs w:val="22"/>
          <w:lang w:val="en-GB"/>
        </w:rPr>
        <w:lastRenderedPageBreak/>
        <w:t>yn</w:t>
      </w:r>
      <w:proofErr w:type="spellEnd"/>
      <w:r w:rsidRPr="003B2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3B2A26">
        <w:rPr>
          <w:rFonts w:asciiTheme="minorHAnsi" w:hAnsiTheme="minorHAnsi" w:cstheme="minorHAnsi"/>
          <w:sz w:val="22"/>
          <w:szCs w:val="22"/>
          <w:lang w:val="en-GB"/>
        </w:rPr>
        <w:t>yr</w:t>
      </w:r>
      <w:proofErr w:type="spellEnd"/>
      <w:r w:rsidRPr="003B2A26">
        <w:rPr>
          <w:rFonts w:asciiTheme="minorHAnsi" w:hAnsiTheme="minorHAnsi" w:cstheme="minorHAnsi"/>
          <w:sz w:val="22"/>
          <w:szCs w:val="22"/>
          <w:lang w:val="en-GB"/>
        </w:rPr>
        <w:t xml:space="preserve"> amgylchedd </w:t>
      </w:r>
      <w:proofErr w:type="spellStart"/>
      <w:r w:rsidRPr="003B2A26">
        <w:rPr>
          <w:rFonts w:asciiTheme="minorHAnsi" w:hAnsiTheme="minorHAnsi" w:cstheme="minorHAnsi"/>
          <w:sz w:val="22"/>
          <w:szCs w:val="22"/>
          <w:lang w:val="en-GB"/>
        </w:rPr>
        <w:t>awyr</w:t>
      </w:r>
      <w:proofErr w:type="spellEnd"/>
      <w:r w:rsidRPr="003B2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3B2A26">
        <w:rPr>
          <w:rFonts w:asciiTheme="minorHAnsi" w:hAnsiTheme="minorHAnsi" w:cstheme="minorHAnsi"/>
          <w:sz w:val="22"/>
          <w:szCs w:val="22"/>
          <w:lang w:val="en-GB"/>
        </w:rPr>
        <w:t>agored</w:t>
      </w:r>
      <w:proofErr w:type="spellEnd"/>
      <w:r w:rsidRPr="003B2A26">
        <w:rPr>
          <w:rFonts w:asciiTheme="minorHAnsi" w:hAnsiTheme="minorHAnsi" w:cstheme="minorHAnsi"/>
          <w:sz w:val="22"/>
          <w:szCs w:val="22"/>
          <w:lang w:val="en-GB"/>
        </w:rPr>
        <w:t>.</w:t>
      </w:r>
    </w:p>
    <w:p w14:paraId="3D152355" w14:textId="77777777" w:rsidR="00F576DC" w:rsidRPr="003B2A26" w:rsidRDefault="00F576DC" w:rsidP="00F576DC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6EF946E6" w14:textId="77777777" w:rsidR="00F576DC" w:rsidRDefault="00F576DC" w:rsidP="00F576DC">
      <w:pPr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="Calibri" w:hAnsi="Calibri" w:cs="Calibri"/>
          <w:sz w:val="22"/>
          <w:szCs w:val="22"/>
          <w:lang w:eastAsia="en-US"/>
        </w:rPr>
        <w:t>Adfyfyriwch ar eich arsylwadau, gwnewch sylwadau ar ddatblygiad y plant o gydsymudiad, sgiliau echddygol bras, sgiliau llawdrin (echddygol) manwl, hyder, ymwybyddiaeth synhwyraidd, rôl yr oedolyn a'r gallu i ddefnyddio ystod o offer bach a mawr.</w:t>
      </w:r>
    </w:p>
    <w:p w14:paraId="6C21C948" w14:textId="77777777" w:rsidR="00F576DC" w:rsidRDefault="00F576DC" w:rsidP="00F576DC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5171"/>
        <w:gridCol w:w="5172"/>
      </w:tblGrid>
      <w:tr w:rsidR="00F576DC" w14:paraId="7CA75C21" w14:textId="77777777" w:rsidTr="00460E12">
        <w:trPr>
          <w:trHeight w:val="6042"/>
        </w:trPr>
        <w:tc>
          <w:tcPr>
            <w:tcW w:w="5171" w:type="dxa"/>
          </w:tcPr>
          <w:p w14:paraId="6733C65D" w14:textId="77777777" w:rsidR="00F576DC" w:rsidRDefault="00F576DC" w:rsidP="00460E12">
            <w:pPr>
              <w:jc w:val="center"/>
              <w:rPr>
                <w:rFonts w:asciiTheme="minorHAnsi" w:hAnsiTheme="minorHAnsi" w:cstheme="minorHAnsi"/>
              </w:rPr>
            </w:pPr>
            <w:r w:rsidRPr="00F16BB6">
              <w:rPr>
                <w:rFonts w:asciiTheme="minorHAnsi" w:hAnsiTheme="minorHAnsi" w:cstheme="minorHAnsi"/>
              </w:rPr>
              <w:t xml:space="preserve">Disgrifiad o'r </w:t>
            </w:r>
            <w:r>
              <w:rPr>
                <w:rFonts w:asciiTheme="minorHAnsi" w:hAnsiTheme="minorHAnsi" w:cstheme="minorHAnsi"/>
              </w:rPr>
              <w:t>gweithgaredd c</w:t>
            </w:r>
            <w:r w:rsidRPr="00F16BB6">
              <w:rPr>
                <w:rFonts w:asciiTheme="minorHAnsi" w:hAnsiTheme="minorHAnsi" w:cstheme="minorHAnsi"/>
              </w:rPr>
              <w:t>orfforol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14:paraId="484DDDB0" w14:textId="77777777" w:rsidR="00F576DC" w:rsidRPr="00F16BB6" w:rsidRDefault="00F576DC" w:rsidP="00460E12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 xml:space="preserve">yn yr </w:t>
            </w:r>
            <w:r w:rsidRPr="00F16BB6">
              <w:rPr>
                <w:rFonts w:asciiTheme="minorHAnsi" w:hAnsiTheme="minorHAnsi" w:cstheme="minorHAnsi"/>
              </w:rPr>
              <w:t xml:space="preserve">amgylchedd </w:t>
            </w:r>
            <w:r w:rsidRPr="00F16BB6">
              <w:rPr>
                <w:rFonts w:asciiTheme="minorHAnsi" w:hAnsiTheme="minorHAnsi" w:cstheme="minorHAnsi"/>
                <w:b/>
              </w:rPr>
              <w:t>dan do</w:t>
            </w:r>
          </w:p>
          <w:p w14:paraId="6E3E8519" w14:textId="77777777" w:rsidR="00F576DC" w:rsidRPr="00E10616" w:rsidRDefault="00F576DC" w:rsidP="00460E12">
            <w:pPr>
              <w:jc w:val="center"/>
              <w:rPr>
                <w:rFonts w:asciiTheme="minorHAnsi" w:hAnsiTheme="minorHAnsi" w:cstheme="minorHAnsi"/>
              </w:rPr>
            </w:pPr>
          </w:p>
          <w:p w14:paraId="6F84F9F4" w14:textId="77777777" w:rsidR="00F576DC" w:rsidRDefault="00F576DC" w:rsidP="00460E12">
            <w:pPr>
              <w:rPr>
                <w:rFonts w:asciiTheme="minorHAnsi" w:hAnsiTheme="minorHAnsi" w:cstheme="minorHAnsi"/>
              </w:rPr>
            </w:pPr>
          </w:p>
          <w:p w14:paraId="5B75F8CE" w14:textId="77777777" w:rsidR="00F576DC" w:rsidRDefault="00F576DC" w:rsidP="00460E12">
            <w:pPr>
              <w:rPr>
                <w:rFonts w:asciiTheme="minorHAnsi" w:hAnsiTheme="minorHAnsi" w:cstheme="minorHAnsi"/>
              </w:rPr>
            </w:pPr>
          </w:p>
          <w:p w14:paraId="57D6D7B8" w14:textId="77777777" w:rsidR="00F576DC" w:rsidRDefault="00F576DC" w:rsidP="00460E12">
            <w:pPr>
              <w:rPr>
                <w:rFonts w:asciiTheme="minorHAnsi" w:hAnsiTheme="minorHAnsi" w:cstheme="minorHAnsi"/>
              </w:rPr>
            </w:pPr>
          </w:p>
          <w:p w14:paraId="681E825C" w14:textId="77777777" w:rsidR="00F576DC" w:rsidRDefault="00F576DC" w:rsidP="00460E12">
            <w:pPr>
              <w:rPr>
                <w:rFonts w:asciiTheme="minorHAnsi" w:hAnsiTheme="minorHAnsi" w:cstheme="minorHAnsi"/>
              </w:rPr>
            </w:pPr>
          </w:p>
          <w:p w14:paraId="757BFF6D" w14:textId="77777777" w:rsidR="00F576DC" w:rsidRDefault="00F576DC" w:rsidP="00460E12">
            <w:pPr>
              <w:rPr>
                <w:rFonts w:asciiTheme="minorHAnsi" w:hAnsiTheme="minorHAnsi" w:cstheme="minorHAnsi"/>
              </w:rPr>
            </w:pPr>
          </w:p>
          <w:p w14:paraId="3102EA0A" w14:textId="77777777" w:rsidR="00F576DC" w:rsidRDefault="00F576DC" w:rsidP="00460E12">
            <w:pPr>
              <w:rPr>
                <w:rFonts w:asciiTheme="minorHAnsi" w:hAnsiTheme="minorHAnsi" w:cstheme="minorHAnsi"/>
              </w:rPr>
            </w:pPr>
          </w:p>
          <w:p w14:paraId="57D95BC5" w14:textId="77777777" w:rsidR="00F576DC" w:rsidRDefault="00F576DC" w:rsidP="00460E12">
            <w:pPr>
              <w:rPr>
                <w:rFonts w:asciiTheme="minorHAnsi" w:hAnsiTheme="minorHAnsi" w:cstheme="minorHAnsi"/>
              </w:rPr>
            </w:pPr>
          </w:p>
          <w:p w14:paraId="48A2821D" w14:textId="77777777" w:rsidR="00F576DC" w:rsidRDefault="00F576DC" w:rsidP="00460E12">
            <w:pPr>
              <w:rPr>
                <w:rFonts w:asciiTheme="minorHAnsi" w:hAnsiTheme="minorHAnsi" w:cstheme="minorHAnsi"/>
              </w:rPr>
            </w:pPr>
          </w:p>
          <w:p w14:paraId="1D665B71" w14:textId="77777777" w:rsidR="00F576DC" w:rsidRDefault="00F576DC" w:rsidP="00460E12">
            <w:pPr>
              <w:rPr>
                <w:rFonts w:asciiTheme="minorHAnsi" w:hAnsiTheme="minorHAnsi" w:cstheme="minorHAnsi"/>
              </w:rPr>
            </w:pPr>
          </w:p>
          <w:p w14:paraId="7ACECDC5" w14:textId="77777777" w:rsidR="00F576DC" w:rsidRDefault="00F576DC" w:rsidP="00460E12">
            <w:pPr>
              <w:rPr>
                <w:rFonts w:asciiTheme="minorHAnsi" w:hAnsiTheme="minorHAnsi" w:cstheme="minorHAnsi"/>
              </w:rPr>
            </w:pPr>
          </w:p>
          <w:p w14:paraId="6AB908F5" w14:textId="77777777" w:rsidR="00F576DC" w:rsidRDefault="00F576DC" w:rsidP="00460E12">
            <w:pPr>
              <w:rPr>
                <w:rFonts w:asciiTheme="minorHAnsi" w:hAnsiTheme="minorHAnsi" w:cstheme="minorHAnsi"/>
              </w:rPr>
            </w:pPr>
          </w:p>
          <w:p w14:paraId="57998BB9" w14:textId="77777777" w:rsidR="00F576DC" w:rsidRDefault="00F576DC" w:rsidP="00460E12">
            <w:pPr>
              <w:rPr>
                <w:rFonts w:asciiTheme="minorHAnsi" w:hAnsiTheme="minorHAnsi" w:cstheme="minorHAnsi"/>
              </w:rPr>
            </w:pPr>
          </w:p>
          <w:p w14:paraId="3892278D" w14:textId="77777777" w:rsidR="00F576DC" w:rsidRDefault="00F576DC" w:rsidP="00460E12">
            <w:pPr>
              <w:rPr>
                <w:rFonts w:asciiTheme="minorHAnsi" w:hAnsiTheme="minorHAnsi" w:cstheme="minorHAnsi"/>
              </w:rPr>
            </w:pPr>
          </w:p>
          <w:p w14:paraId="5A0422EA" w14:textId="77777777" w:rsidR="00F576DC" w:rsidRDefault="00F576DC" w:rsidP="00460E1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172" w:type="dxa"/>
          </w:tcPr>
          <w:p w14:paraId="6BBC4AEA" w14:textId="77777777" w:rsidR="00F576DC" w:rsidRDefault="00F576DC" w:rsidP="00460E12">
            <w:pPr>
              <w:jc w:val="center"/>
              <w:rPr>
                <w:rFonts w:asciiTheme="minorHAnsi" w:hAnsiTheme="minorHAnsi" w:cstheme="minorHAnsi"/>
              </w:rPr>
            </w:pPr>
            <w:r w:rsidRPr="00F16BB6">
              <w:rPr>
                <w:rFonts w:asciiTheme="minorHAnsi" w:hAnsiTheme="minorHAnsi" w:cstheme="minorHAnsi"/>
              </w:rPr>
              <w:t xml:space="preserve">Disgrifiad o'r </w:t>
            </w:r>
            <w:r>
              <w:rPr>
                <w:rFonts w:asciiTheme="minorHAnsi" w:hAnsiTheme="minorHAnsi" w:cstheme="minorHAnsi"/>
              </w:rPr>
              <w:t>gweithgaredd c</w:t>
            </w:r>
            <w:r w:rsidRPr="00F16BB6">
              <w:rPr>
                <w:rFonts w:asciiTheme="minorHAnsi" w:hAnsiTheme="minorHAnsi" w:cstheme="minorHAnsi"/>
              </w:rPr>
              <w:t>orfforol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14:paraId="3192E008" w14:textId="77777777" w:rsidR="00F576DC" w:rsidRPr="00F16BB6" w:rsidRDefault="00F576DC" w:rsidP="00460E12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 xml:space="preserve">yn yr </w:t>
            </w:r>
            <w:r w:rsidRPr="00F16BB6">
              <w:rPr>
                <w:rFonts w:asciiTheme="minorHAnsi" w:hAnsiTheme="minorHAnsi" w:cstheme="minorHAnsi"/>
              </w:rPr>
              <w:t xml:space="preserve">amgylchedd </w:t>
            </w:r>
            <w:r>
              <w:rPr>
                <w:rFonts w:asciiTheme="minorHAnsi" w:hAnsiTheme="minorHAnsi" w:cstheme="minorHAnsi"/>
                <w:b/>
              </w:rPr>
              <w:t>awyr agored</w:t>
            </w:r>
          </w:p>
          <w:p w14:paraId="6AA95178" w14:textId="77777777" w:rsidR="00F576DC" w:rsidRDefault="00F576DC" w:rsidP="00460E12">
            <w:pPr>
              <w:rPr>
                <w:rFonts w:asciiTheme="minorHAnsi" w:hAnsiTheme="minorHAnsi" w:cstheme="minorHAnsi"/>
              </w:rPr>
            </w:pPr>
          </w:p>
        </w:tc>
      </w:tr>
      <w:tr w:rsidR="00F576DC" w14:paraId="01508DD2" w14:textId="77777777" w:rsidTr="00460E12">
        <w:trPr>
          <w:trHeight w:val="6370"/>
        </w:trPr>
        <w:tc>
          <w:tcPr>
            <w:tcW w:w="5171" w:type="dxa"/>
          </w:tcPr>
          <w:p w14:paraId="3B8661A3" w14:textId="77777777" w:rsidR="00F576DC" w:rsidRDefault="00F576DC" w:rsidP="00460E12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Adfyfyrio</w:t>
            </w:r>
          </w:p>
          <w:p w14:paraId="2D5C899A" w14:textId="77777777" w:rsidR="00F576DC" w:rsidRDefault="00F576DC" w:rsidP="00460E12">
            <w:pPr>
              <w:rPr>
                <w:rFonts w:asciiTheme="minorHAnsi" w:hAnsiTheme="minorHAnsi" w:cstheme="minorHAnsi"/>
                <w:b/>
              </w:rPr>
            </w:pPr>
          </w:p>
          <w:p w14:paraId="52179530" w14:textId="77777777" w:rsidR="00F576DC" w:rsidRDefault="00F576DC" w:rsidP="00460E12">
            <w:pPr>
              <w:rPr>
                <w:rFonts w:asciiTheme="minorHAnsi" w:hAnsiTheme="minorHAnsi" w:cstheme="minorHAnsi"/>
                <w:b/>
              </w:rPr>
            </w:pPr>
          </w:p>
          <w:p w14:paraId="6DC32DC6" w14:textId="77777777" w:rsidR="00F576DC" w:rsidRDefault="00F576DC" w:rsidP="00460E12">
            <w:pPr>
              <w:rPr>
                <w:rFonts w:asciiTheme="minorHAnsi" w:hAnsiTheme="minorHAnsi" w:cstheme="minorHAnsi"/>
                <w:b/>
              </w:rPr>
            </w:pPr>
          </w:p>
          <w:p w14:paraId="73BFEEE0" w14:textId="77777777" w:rsidR="00F576DC" w:rsidRDefault="00F576DC" w:rsidP="00460E12">
            <w:pPr>
              <w:rPr>
                <w:rFonts w:asciiTheme="minorHAnsi" w:hAnsiTheme="minorHAnsi" w:cstheme="minorHAnsi"/>
                <w:b/>
              </w:rPr>
            </w:pPr>
          </w:p>
          <w:p w14:paraId="253C0196" w14:textId="77777777" w:rsidR="00F576DC" w:rsidRDefault="00F576DC" w:rsidP="00460E12">
            <w:pPr>
              <w:rPr>
                <w:rFonts w:asciiTheme="minorHAnsi" w:hAnsiTheme="minorHAnsi" w:cstheme="minorHAnsi"/>
                <w:b/>
              </w:rPr>
            </w:pPr>
          </w:p>
          <w:p w14:paraId="0A1594DD" w14:textId="77777777" w:rsidR="00F576DC" w:rsidRDefault="00F576DC" w:rsidP="00460E12">
            <w:pPr>
              <w:rPr>
                <w:rFonts w:asciiTheme="minorHAnsi" w:hAnsiTheme="minorHAnsi" w:cstheme="minorHAnsi"/>
                <w:b/>
              </w:rPr>
            </w:pPr>
          </w:p>
          <w:p w14:paraId="78FC8CB1" w14:textId="77777777" w:rsidR="00F576DC" w:rsidRDefault="00F576DC" w:rsidP="00460E12">
            <w:pPr>
              <w:rPr>
                <w:rFonts w:asciiTheme="minorHAnsi" w:hAnsiTheme="minorHAnsi" w:cstheme="minorHAnsi"/>
                <w:b/>
              </w:rPr>
            </w:pPr>
          </w:p>
          <w:p w14:paraId="0BAE5B2A" w14:textId="77777777" w:rsidR="00F576DC" w:rsidRDefault="00F576DC" w:rsidP="00460E12">
            <w:pPr>
              <w:rPr>
                <w:rFonts w:asciiTheme="minorHAnsi" w:hAnsiTheme="minorHAnsi" w:cstheme="minorHAnsi"/>
                <w:b/>
              </w:rPr>
            </w:pPr>
          </w:p>
          <w:p w14:paraId="3AEC0D49" w14:textId="77777777" w:rsidR="00F576DC" w:rsidRDefault="00F576DC" w:rsidP="00460E12">
            <w:pPr>
              <w:rPr>
                <w:rFonts w:asciiTheme="minorHAnsi" w:hAnsiTheme="minorHAnsi" w:cstheme="minorHAnsi"/>
                <w:b/>
              </w:rPr>
            </w:pPr>
          </w:p>
          <w:p w14:paraId="0CC677C0" w14:textId="77777777" w:rsidR="00F576DC" w:rsidRDefault="00F576DC" w:rsidP="00460E12">
            <w:pPr>
              <w:rPr>
                <w:rFonts w:asciiTheme="minorHAnsi" w:hAnsiTheme="minorHAnsi" w:cstheme="minorHAnsi"/>
                <w:b/>
              </w:rPr>
            </w:pPr>
          </w:p>
          <w:p w14:paraId="34ECA624" w14:textId="77777777" w:rsidR="00F576DC" w:rsidRDefault="00F576DC" w:rsidP="00460E12">
            <w:pPr>
              <w:rPr>
                <w:rFonts w:asciiTheme="minorHAnsi" w:hAnsiTheme="minorHAnsi" w:cstheme="minorHAnsi"/>
                <w:b/>
              </w:rPr>
            </w:pPr>
          </w:p>
          <w:p w14:paraId="75AE7F0D" w14:textId="77777777" w:rsidR="00F576DC" w:rsidRDefault="00F576DC" w:rsidP="00460E12">
            <w:pPr>
              <w:rPr>
                <w:rFonts w:asciiTheme="minorHAnsi" w:hAnsiTheme="minorHAnsi" w:cstheme="minorHAnsi"/>
                <w:b/>
              </w:rPr>
            </w:pPr>
          </w:p>
          <w:p w14:paraId="424D1CF8" w14:textId="77777777" w:rsidR="00F576DC" w:rsidRDefault="00F576DC" w:rsidP="00460E12">
            <w:pPr>
              <w:rPr>
                <w:rFonts w:asciiTheme="minorHAnsi" w:hAnsiTheme="minorHAnsi" w:cstheme="minorHAnsi"/>
                <w:b/>
              </w:rPr>
            </w:pPr>
          </w:p>
          <w:p w14:paraId="235D2AB1" w14:textId="77777777" w:rsidR="00F576DC" w:rsidRDefault="00F576DC" w:rsidP="00460E12">
            <w:pPr>
              <w:rPr>
                <w:rFonts w:asciiTheme="minorHAnsi" w:hAnsiTheme="minorHAnsi" w:cstheme="minorHAnsi"/>
                <w:b/>
              </w:rPr>
            </w:pPr>
          </w:p>
          <w:p w14:paraId="483B7E8C" w14:textId="77777777" w:rsidR="00F576DC" w:rsidRDefault="00F576DC" w:rsidP="00460E12">
            <w:pPr>
              <w:rPr>
                <w:rFonts w:asciiTheme="minorHAnsi" w:hAnsiTheme="minorHAnsi" w:cstheme="minorHAnsi"/>
                <w:b/>
              </w:rPr>
            </w:pPr>
          </w:p>
          <w:p w14:paraId="2D72AE2E" w14:textId="77777777" w:rsidR="00F576DC" w:rsidRPr="00D72DA2" w:rsidRDefault="00F576DC" w:rsidP="00460E1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172" w:type="dxa"/>
          </w:tcPr>
          <w:p w14:paraId="2390F514" w14:textId="77777777" w:rsidR="00F576DC" w:rsidRDefault="00F576DC" w:rsidP="00460E12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Adfyfyrio</w:t>
            </w:r>
          </w:p>
          <w:p w14:paraId="0B16B5FE" w14:textId="77777777" w:rsidR="00F576DC" w:rsidRDefault="00F576DC" w:rsidP="00460E12">
            <w:pPr>
              <w:rPr>
                <w:rFonts w:asciiTheme="minorHAnsi" w:hAnsiTheme="minorHAnsi" w:cstheme="minorHAnsi"/>
              </w:rPr>
            </w:pPr>
          </w:p>
        </w:tc>
      </w:tr>
    </w:tbl>
    <w:p w14:paraId="5B4E2B7D" w14:textId="77777777" w:rsidR="00F576DC" w:rsidRDefault="00F576DC" w:rsidP="00D162F8">
      <w:pPr>
        <w:rPr>
          <w:rFonts w:asciiTheme="minorHAnsi" w:hAnsiTheme="minorHAnsi" w:cstheme="minorHAnsi"/>
        </w:rPr>
      </w:pPr>
      <w:bookmarkStart w:id="0" w:name="_GoBack"/>
      <w:bookmarkEnd w:id="0"/>
    </w:p>
    <w:sectPr w:rsidR="00F576DC" w:rsidSect="00267261">
      <w:footerReference w:type="default" r:id="rId13"/>
      <w:pgSz w:w="11907" w:h="16840"/>
      <w:pgMar w:top="851" w:right="851" w:bottom="851" w:left="851" w:header="0" w:footer="1002" w:gutter="0"/>
      <w:cols w:space="720" w:equalWidth="0">
        <w:col w:w="9716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077C4C" w14:textId="77777777" w:rsidR="0030314A" w:rsidRDefault="0030314A">
      <w:r>
        <w:separator/>
      </w:r>
    </w:p>
  </w:endnote>
  <w:endnote w:type="continuationSeparator" w:id="0">
    <w:p w14:paraId="5B814AD5" w14:textId="77777777" w:rsidR="0030314A" w:rsidRDefault="00303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altName w:val="Calibri"/>
    <w:panose1 w:val="020B06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3FBA89" w14:textId="77777777" w:rsidR="003B2C94" w:rsidRDefault="003B2C9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D1EAF">
      <w:rPr>
        <w:noProof/>
      </w:rPr>
      <w:t>6</w:t>
    </w:r>
    <w:r>
      <w:rPr>
        <w:noProof/>
      </w:rPr>
      <w:fldChar w:fldCharType="end"/>
    </w:r>
  </w:p>
  <w:p w14:paraId="5AE40032" w14:textId="77777777" w:rsidR="003B2C94" w:rsidRDefault="003B2C94">
    <w:pPr>
      <w:kinsoku w:val="0"/>
      <w:overflowPunct w:val="0"/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8502FC" w14:textId="77777777" w:rsidR="0030314A" w:rsidRDefault="0030314A">
      <w:r>
        <w:separator/>
      </w:r>
    </w:p>
  </w:footnote>
  <w:footnote w:type="continuationSeparator" w:id="0">
    <w:p w14:paraId="6A7C7343" w14:textId="77777777" w:rsidR="0030314A" w:rsidRDefault="003031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numFmt w:val="bullet"/>
      <w:lvlText w:val=""/>
      <w:lvlJc w:val="left"/>
      <w:pPr>
        <w:ind w:hanging="360"/>
      </w:pPr>
      <w:rPr>
        <w:rFonts w:ascii="Wingdings" w:hAnsi="Wingdings" w:cs="Wingdings"/>
        <w:b w:val="0"/>
        <w:bCs w:val="0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 w15:restartNumberingAfterBreak="0">
    <w:nsid w:val="00000403"/>
    <w:multiLevelType w:val="multilevel"/>
    <w:tmpl w:val="00000886"/>
    <w:lvl w:ilvl="0">
      <w:numFmt w:val="bullet"/>
      <w:lvlText w:val=""/>
      <w:lvlJc w:val="left"/>
      <w:pPr>
        <w:ind w:hanging="360"/>
      </w:pPr>
      <w:rPr>
        <w:rFonts w:ascii="Wingdings" w:hAnsi="Wingdings" w:cs="Wingdings"/>
        <w:b w:val="0"/>
        <w:bCs w:val="0"/>
        <w:sz w:val="24"/>
        <w:szCs w:val="24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 w15:restartNumberingAfterBreak="0">
    <w:nsid w:val="00000404"/>
    <w:multiLevelType w:val="multilevel"/>
    <w:tmpl w:val="00000887"/>
    <w:lvl w:ilvl="0">
      <w:numFmt w:val="bullet"/>
      <w:lvlText w:val=""/>
      <w:lvlJc w:val="left"/>
      <w:pPr>
        <w:ind w:hanging="360"/>
      </w:pPr>
      <w:rPr>
        <w:rFonts w:ascii="Symbol" w:hAnsi="Symbol" w:cs="Symbol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 w15:restartNumberingAfterBreak="0">
    <w:nsid w:val="00000405"/>
    <w:multiLevelType w:val="multilevel"/>
    <w:tmpl w:val="00000888"/>
    <w:lvl w:ilvl="0">
      <w:numFmt w:val="bullet"/>
      <w:lvlText w:val=""/>
      <w:lvlJc w:val="left"/>
      <w:pPr>
        <w:ind w:hanging="360"/>
      </w:pPr>
      <w:rPr>
        <w:rFonts w:ascii="Symbol" w:hAnsi="Symbol" w:cs="Symbol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 w15:restartNumberingAfterBreak="0">
    <w:nsid w:val="00000406"/>
    <w:multiLevelType w:val="multilevel"/>
    <w:tmpl w:val="00000889"/>
    <w:lvl w:ilvl="0">
      <w:numFmt w:val="bullet"/>
      <w:lvlText w:val=""/>
      <w:lvlJc w:val="left"/>
      <w:pPr>
        <w:ind w:hanging="360"/>
      </w:pPr>
      <w:rPr>
        <w:rFonts w:ascii="Wingdings" w:hAnsi="Wingdings" w:cs="Wingdings"/>
        <w:b w:val="0"/>
        <w:bCs w:val="0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 w15:restartNumberingAfterBreak="0">
    <w:nsid w:val="1769545E"/>
    <w:multiLevelType w:val="hybridMultilevel"/>
    <w:tmpl w:val="84AAF6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3C6F7E"/>
    <w:multiLevelType w:val="hybridMultilevel"/>
    <w:tmpl w:val="11B80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976CD5"/>
    <w:multiLevelType w:val="hybridMultilevel"/>
    <w:tmpl w:val="FBDCAC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4A0E40"/>
    <w:multiLevelType w:val="hybridMultilevel"/>
    <w:tmpl w:val="90D81D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EE74A3"/>
    <w:multiLevelType w:val="multilevel"/>
    <w:tmpl w:val="CFFCA29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52768C"/>
    <w:multiLevelType w:val="hybridMultilevel"/>
    <w:tmpl w:val="547CA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1A701E"/>
    <w:multiLevelType w:val="hybridMultilevel"/>
    <w:tmpl w:val="023AB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0C198A"/>
    <w:multiLevelType w:val="hybridMultilevel"/>
    <w:tmpl w:val="FA260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F2653A"/>
    <w:multiLevelType w:val="hybridMultilevel"/>
    <w:tmpl w:val="69E6F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366682"/>
    <w:multiLevelType w:val="hybridMultilevel"/>
    <w:tmpl w:val="A7CCD6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E121D5"/>
    <w:multiLevelType w:val="hybridMultilevel"/>
    <w:tmpl w:val="46521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A258DD"/>
    <w:multiLevelType w:val="multilevel"/>
    <w:tmpl w:val="E07C7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D122691"/>
    <w:multiLevelType w:val="hybridMultilevel"/>
    <w:tmpl w:val="8318BF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E16E5D"/>
    <w:multiLevelType w:val="hybridMultilevel"/>
    <w:tmpl w:val="B17A3C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0255AF"/>
    <w:multiLevelType w:val="hybridMultilevel"/>
    <w:tmpl w:val="E610A8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D515FD"/>
    <w:multiLevelType w:val="hybridMultilevel"/>
    <w:tmpl w:val="ED928C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E5397E"/>
    <w:multiLevelType w:val="hybridMultilevel"/>
    <w:tmpl w:val="B7B89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0D61D0"/>
    <w:multiLevelType w:val="hybridMultilevel"/>
    <w:tmpl w:val="3EB046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0"/>
  </w:num>
  <w:num w:numId="7">
    <w:abstractNumId w:val="21"/>
  </w:num>
  <w:num w:numId="8">
    <w:abstractNumId w:val="6"/>
  </w:num>
  <w:num w:numId="9">
    <w:abstractNumId w:val="13"/>
  </w:num>
  <w:num w:numId="10">
    <w:abstractNumId w:val="15"/>
  </w:num>
  <w:num w:numId="11">
    <w:abstractNumId w:val="11"/>
  </w:num>
  <w:num w:numId="12">
    <w:abstractNumId w:val="12"/>
  </w:num>
  <w:num w:numId="13">
    <w:abstractNumId w:val="8"/>
  </w:num>
  <w:num w:numId="14">
    <w:abstractNumId w:val="16"/>
  </w:num>
  <w:num w:numId="15">
    <w:abstractNumId w:val="9"/>
  </w:num>
  <w:num w:numId="16">
    <w:abstractNumId w:val="19"/>
  </w:num>
  <w:num w:numId="17">
    <w:abstractNumId w:val="22"/>
  </w:num>
  <w:num w:numId="18">
    <w:abstractNumId w:val="17"/>
  </w:num>
  <w:num w:numId="19">
    <w:abstractNumId w:val="5"/>
  </w:num>
  <w:num w:numId="20">
    <w:abstractNumId w:val="20"/>
  </w:num>
  <w:num w:numId="21">
    <w:abstractNumId w:val="7"/>
  </w:num>
  <w:num w:numId="22">
    <w:abstractNumId w:val="14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mirrorMargins/>
  <w:bordersDoNotSurroundHeader/>
  <w:bordersDoNotSurroundFooter/>
  <w:hideSpellingErrors/>
  <w:hideGrammaticalErrors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2FD2"/>
    <w:rsid w:val="00007BF9"/>
    <w:rsid w:val="00011B1C"/>
    <w:rsid w:val="00016EF6"/>
    <w:rsid w:val="00017589"/>
    <w:rsid w:val="00035A02"/>
    <w:rsid w:val="0007645B"/>
    <w:rsid w:val="0009706B"/>
    <w:rsid w:val="000A4A30"/>
    <w:rsid w:val="000B32CB"/>
    <w:rsid w:val="000C004B"/>
    <w:rsid w:val="000C010B"/>
    <w:rsid w:val="000C69EA"/>
    <w:rsid w:val="000D000F"/>
    <w:rsid w:val="000D1EAF"/>
    <w:rsid w:val="000D3FE6"/>
    <w:rsid w:val="000D47C6"/>
    <w:rsid w:val="000E7EF5"/>
    <w:rsid w:val="000F1289"/>
    <w:rsid w:val="001118EF"/>
    <w:rsid w:val="0015143C"/>
    <w:rsid w:val="001B0DB9"/>
    <w:rsid w:val="001D6003"/>
    <w:rsid w:val="001F21FA"/>
    <w:rsid w:val="001F45F6"/>
    <w:rsid w:val="00200F70"/>
    <w:rsid w:val="00215C24"/>
    <w:rsid w:val="00245EB0"/>
    <w:rsid w:val="00253440"/>
    <w:rsid w:val="00256E59"/>
    <w:rsid w:val="002643B6"/>
    <w:rsid w:val="00267261"/>
    <w:rsid w:val="00270ACC"/>
    <w:rsid w:val="00280E8C"/>
    <w:rsid w:val="002B0587"/>
    <w:rsid w:val="002B6E05"/>
    <w:rsid w:val="002D5990"/>
    <w:rsid w:val="002E7EFC"/>
    <w:rsid w:val="002F1CE5"/>
    <w:rsid w:val="0030314A"/>
    <w:rsid w:val="00303494"/>
    <w:rsid w:val="00323C68"/>
    <w:rsid w:val="00327CDA"/>
    <w:rsid w:val="00333207"/>
    <w:rsid w:val="00355B15"/>
    <w:rsid w:val="0037685F"/>
    <w:rsid w:val="00376AAE"/>
    <w:rsid w:val="00383210"/>
    <w:rsid w:val="003A680A"/>
    <w:rsid w:val="003B2C94"/>
    <w:rsid w:val="003C0011"/>
    <w:rsid w:val="003D059C"/>
    <w:rsid w:val="00407B91"/>
    <w:rsid w:val="00426BDD"/>
    <w:rsid w:val="00431331"/>
    <w:rsid w:val="00433A9E"/>
    <w:rsid w:val="004431F3"/>
    <w:rsid w:val="00452771"/>
    <w:rsid w:val="004562BD"/>
    <w:rsid w:val="004663DE"/>
    <w:rsid w:val="00472A8C"/>
    <w:rsid w:val="004A0CC9"/>
    <w:rsid w:val="004A1071"/>
    <w:rsid w:val="004A2685"/>
    <w:rsid w:val="004A6CA9"/>
    <w:rsid w:val="004B3924"/>
    <w:rsid w:val="004B588B"/>
    <w:rsid w:val="004B699D"/>
    <w:rsid w:val="004C1131"/>
    <w:rsid w:val="004D1BE7"/>
    <w:rsid w:val="004E1919"/>
    <w:rsid w:val="0050435B"/>
    <w:rsid w:val="0051446E"/>
    <w:rsid w:val="00532FD2"/>
    <w:rsid w:val="00537752"/>
    <w:rsid w:val="00546177"/>
    <w:rsid w:val="00553154"/>
    <w:rsid w:val="005561DD"/>
    <w:rsid w:val="00566D77"/>
    <w:rsid w:val="0058229C"/>
    <w:rsid w:val="0058613F"/>
    <w:rsid w:val="005D5FBD"/>
    <w:rsid w:val="005E0310"/>
    <w:rsid w:val="006055E3"/>
    <w:rsid w:val="00611940"/>
    <w:rsid w:val="006155A2"/>
    <w:rsid w:val="006452BF"/>
    <w:rsid w:val="00672438"/>
    <w:rsid w:val="00686A49"/>
    <w:rsid w:val="006C472B"/>
    <w:rsid w:val="006D4A8D"/>
    <w:rsid w:val="006E18C9"/>
    <w:rsid w:val="006F6DA2"/>
    <w:rsid w:val="007074B7"/>
    <w:rsid w:val="007205F3"/>
    <w:rsid w:val="0072457C"/>
    <w:rsid w:val="00741F33"/>
    <w:rsid w:val="00745F9E"/>
    <w:rsid w:val="00770E2A"/>
    <w:rsid w:val="00792A30"/>
    <w:rsid w:val="007A5979"/>
    <w:rsid w:val="007B467C"/>
    <w:rsid w:val="007C0010"/>
    <w:rsid w:val="007F2D32"/>
    <w:rsid w:val="00801BF9"/>
    <w:rsid w:val="008037E7"/>
    <w:rsid w:val="00807994"/>
    <w:rsid w:val="00811464"/>
    <w:rsid w:val="0081521F"/>
    <w:rsid w:val="00833A24"/>
    <w:rsid w:val="008371A5"/>
    <w:rsid w:val="0085258D"/>
    <w:rsid w:val="008614F6"/>
    <w:rsid w:val="008D0832"/>
    <w:rsid w:val="008F15C7"/>
    <w:rsid w:val="0092549D"/>
    <w:rsid w:val="0093476E"/>
    <w:rsid w:val="00937331"/>
    <w:rsid w:val="00970A89"/>
    <w:rsid w:val="009D0909"/>
    <w:rsid w:val="009D6A4F"/>
    <w:rsid w:val="00A0497D"/>
    <w:rsid w:val="00A04D36"/>
    <w:rsid w:val="00A241D8"/>
    <w:rsid w:val="00A5731C"/>
    <w:rsid w:val="00A67DCE"/>
    <w:rsid w:val="00A74162"/>
    <w:rsid w:val="00A873AF"/>
    <w:rsid w:val="00A91F4C"/>
    <w:rsid w:val="00A9330C"/>
    <w:rsid w:val="00AB4139"/>
    <w:rsid w:val="00AB7209"/>
    <w:rsid w:val="00AC6161"/>
    <w:rsid w:val="00AE0B1C"/>
    <w:rsid w:val="00AE493B"/>
    <w:rsid w:val="00AE703E"/>
    <w:rsid w:val="00B07528"/>
    <w:rsid w:val="00B37A26"/>
    <w:rsid w:val="00B553AF"/>
    <w:rsid w:val="00B625D3"/>
    <w:rsid w:val="00B67FA2"/>
    <w:rsid w:val="00B83920"/>
    <w:rsid w:val="00B9149A"/>
    <w:rsid w:val="00B9553A"/>
    <w:rsid w:val="00BA153F"/>
    <w:rsid w:val="00BC46D2"/>
    <w:rsid w:val="00BC58B9"/>
    <w:rsid w:val="00BD3044"/>
    <w:rsid w:val="00BD7315"/>
    <w:rsid w:val="00BE587D"/>
    <w:rsid w:val="00BF4A27"/>
    <w:rsid w:val="00C03101"/>
    <w:rsid w:val="00C03F0F"/>
    <w:rsid w:val="00C0533A"/>
    <w:rsid w:val="00C245CE"/>
    <w:rsid w:val="00C34F07"/>
    <w:rsid w:val="00C507EF"/>
    <w:rsid w:val="00C57823"/>
    <w:rsid w:val="00C64ED5"/>
    <w:rsid w:val="00C72E1A"/>
    <w:rsid w:val="00C80A26"/>
    <w:rsid w:val="00C835B5"/>
    <w:rsid w:val="00CA072B"/>
    <w:rsid w:val="00CC1B72"/>
    <w:rsid w:val="00CD3665"/>
    <w:rsid w:val="00CE0C70"/>
    <w:rsid w:val="00CE4C31"/>
    <w:rsid w:val="00D01CA0"/>
    <w:rsid w:val="00D11AA6"/>
    <w:rsid w:val="00D162F8"/>
    <w:rsid w:val="00D23B31"/>
    <w:rsid w:val="00D358CF"/>
    <w:rsid w:val="00D36629"/>
    <w:rsid w:val="00D55622"/>
    <w:rsid w:val="00D56278"/>
    <w:rsid w:val="00D64346"/>
    <w:rsid w:val="00D7528C"/>
    <w:rsid w:val="00DA1FA4"/>
    <w:rsid w:val="00DA3B59"/>
    <w:rsid w:val="00DF4AF6"/>
    <w:rsid w:val="00DF665E"/>
    <w:rsid w:val="00E049D7"/>
    <w:rsid w:val="00E15338"/>
    <w:rsid w:val="00E169D9"/>
    <w:rsid w:val="00E238D1"/>
    <w:rsid w:val="00E24E23"/>
    <w:rsid w:val="00E24F0E"/>
    <w:rsid w:val="00E415BF"/>
    <w:rsid w:val="00E8049D"/>
    <w:rsid w:val="00E92D4A"/>
    <w:rsid w:val="00E938B5"/>
    <w:rsid w:val="00ED7636"/>
    <w:rsid w:val="00EE44AD"/>
    <w:rsid w:val="00F247F6"/>
    <w:rsid w:val="00F33A02"/>
    <w:rsid w:val="00F576DC"/>
    <w:rsid w:val="00F67CA6"/>
    <w:rsid w:val="00F71BB0"/>
    <w:rsid w:val="00F8439B"/>
    <w:rsid w:val="00F977A9"/>
    <w:rsid w:val="00FA6E26"/>
    <w:rsid w:val="00FB0C50"/>
    <w:rsid w:val="00FF2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9D7E773"/>
  <w14:defaultImageDpi w14:val="96"/>
  <w15:chartTrackingRefBased/>
  <w15:docId w15:val="{401A7FC2-DFB9-E740-B8BB-A6DCF8143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  <w:lang w:val="cy-GB" w:eastAsia="cy-GB"/>
    </w:rPr>
  </w:style>
  <w:style w:type="paragraph" w:styleId="Heading1">
    <w:name w:val="heading 1"/>
    <w:basedOn w:val="Normal"/>
    <w:next w:val="Normal"/>
    <w:link w:val="Heading1Char"/>
    <w:uiPriority w:val="1"/>
    <w:qFormat/>
    <w:pPr>
      <w:ind w:left="1241"/>
      <w:outlineLvl w:val="0"/>
    </w:pPr>
    <w:rPr>
      <w:rFonts w:ascii="Calibri" w:hAnsi="Calibri" w:cs="Calibri"/>
      <w:b/>
      <w:bCs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1"/>
    <w:qFormat/>
    <w:pPr>
      <w:spacing w:before="20"/>
      <w:ind w:left="100"/>
      <w:outlineLvl w:val="1"/>
    </w:pPr>
    <w:rPr>
      <w:rFonts w:ascii="Calibri" w:hAnsi="Calibri" w:cs="Calibr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1"/>
    <w:qFormat/>
    <w:pPr>
      <w:ind w:left="719" w:hanging="360"/>
      <w:outlineLvl w:val="2"/>
    </w:pPr>
    <w:rPr>
      <w:rFonts w:ascii="Calibri" w:hAnsi="Calibri" w:cs="Calibri"/>
    </w:rPr>
  </w:style>
  <w:style w:type="paragraph" w:styleId="Heading4">
    <w:name w:val="heading 4"/>
    <w:basedOn w:val="Normal"/>
    <w:next w:val="Normal"/>
    <w:link w:val="Heading4Char"/>
    <w:uiPriority w:val="1"/>
    <w:qFormat/>
    <w:pPr>
      <w:spacing w:before="56"/>
      <w:ind w:left="100"/>
      <w:outlineLvl w:val="3"/>
    </w:pPr>
    <w:rPr>
      <w:rFonts w:ascii="Calibri" w:hAnsi="Calibri" w:cs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100"/>
    </w:pPr>
    <w:rPr>
      <w:rFonts w:ascii="Calibri" w:hAnsi="Calibri" w:cs="Calibri"/>
      <w:sz w:val="22"/>
      <w:szCs w:val="22"/>
    </w:rPr>
  </w:style>
  <w:style w:type="character" w:customStyle="1" w:styleId="BodyTextChar">
    <w:name w:val="Body Text Char"/>
    <w:link w:val="BodyText"/>
    <w:uiPriority w:val="1"/>
    <w:rPr>
      <w:rFonts w:ascii="Times New Roman" w:hAnsi="Times New Roman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Heading4Char">
    <w:name w:val="Heading 4 Char"/>
    <w:link w:val="Heading4"/>
    <w:uiPriority w:val="1"/>
    <w:rPr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FB0C5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cy-GB" w:eastAsia="cy-GB"/>
    </w:rPr>
  </w:style>
  <w:style w:type="paragraph" w:styleId="Header">
    <w:name w:val="header"/>
    <w:basedOn w:val="Normal"/>
    <w:link w:val="HeaderChar"/>
    <w:uiPriority w:val="99"/>
    <w:unhideWhenUsed/>
    <w:rsid w:val="003B2C9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3B2C94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B2C9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B2C94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4A0CC9"/>
    <w:rPr>
      <w:rFonts w:eastAsia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035A02"/>
    <w:rPr>
      <w:color w:val="0000FF"/>
      <w:u w:val="single"/>
    </w:rPr>
  </w:style>
  <w:style w:type="paragraph" w:customStyle="1" w:styleId="fixed">
    <w:name w:val="fixed"/>
    <w:link w:val="fixedChar"/>
    <w:rsid w:val="00DF4AF6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Times New Roman" w:hAnsi="Times New Roman"/>
      <w:b/>
      <w:sz w:val="24"/>
      <w:szCs w:val="24"/>
      <w:lang w:eastAsia="en-GB"/>
    </w:rPr>
  </w:style>
  <w:style w:type="character" w:customStyle="1" w:styleId="fixedChar">
    <w:name w:val="fixed Char"/>
    <w:link w:val="fixed"/>
    <w:rsid w:val="00DF4AF6"/>
    <w:rPr>
      <w:rFonts w:ascii="Times New Roman" w:hAnsi="Times New Roman"/>
      <w:b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4C1131"/>
    <w:rPr>
      <w:rFonts w:eastAsia="Calibr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9706B"/>
  </w:style>
  <w:style w:type="paragraph" w:styleId="BalloonText">
    <w:name w:val="Balloon Text"/>
    <w:basedOn w:val="Normal"/>
    <w:link w:val="BalloonTextChar"/>
    <w:uiPriority w:val="99"/>
    <w:semiHidden/>
    <w:unhideWhenUsed/>
    <w:rsid w:val="00355B1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5B15"/>
    <w:rPr>
      <w:rFonts w:ascii="Segoe UI" w:hAnsi="Segoe UI" w:cs="Segoe UI"/>
      <w:sz w:val="18"/>
      <w:szCs w:val="18"/>
      <w:lang w:val="cy-GB" w:eastAsia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69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4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0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90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7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2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33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0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8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1" ma:contentTypeDescription="Create a new document." ma:contentTypeScope="" ma:versionID="f7503c1f194ed13e5e35437cfe0ceff0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f3b1d70b72433e7b5b4ac69833389fe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8E89A-95F2-493B-9BB8-0B00F66343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CD2A10-385D-4FF8-8687-9891B662A9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06CA98-90E5-2542-8A5D-6D62712A9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1011</Words>
  <Characters>5765</Characters>
  <Application>Microsoft Office Word</Application>
  <DocSecurity>0</DocSecurity>
  <Lines>48</Lines>
  <Paragraphs>13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Gruff Bendall</dc:creator>
  <cp:keywords/>
  <cp:lastModifiedBy>Tom Cox</cp:lastModifiedBy>
  <cp:revision>2</cp:revision>
  <dcterms:created xsi:type="dcterms:W3CDTF">2025-10-01T19:33:00Z</dcterms:created>
  <dcterms:modified xsi:type="dcterms:W3CDTF">2025-10-01T19:33:00Z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  <property fmtid="{D5CDD505-2E9C-101B-9397-08002B2CF9AE}" pid="3" name="Owner">
    <vt:lpwstr/>
  </property>
  <property fmtid="{D5CDD505-2E9C-101B-9397-08002B2CF9AE}" pid="4" name="CultureName">
    <vt:lpwstr/>
  </property>
  <property fmtid="{D5CDD505-2E9C-101B-9397-08002B2CF9AE}" pid="5" name="Students">
    <vt:lpwstr/>
  </property>
  <property fmtid="{D5CDD505-2E9C-101B-9397-08002B2CF9AE}" pid="6" name="Student_Groups">
    <vt:lpwstr/>
  </property>
  <property fmtid="{D5CDD505-2E9C-101B-9397-08002B2CF9AE}" pid="7" name="Invited_Students">
    <vt:lpwstr/>
  </property>
  <property fmtid="{D5CDD505-2E9C-101B-9397-08002B2CF9AE}" pid="8" name="DefaultSectionNames">
    <vt:lpwstr/>
  </property>
  <property fmtid="{D5CDD505-2E9C-101B-9397-08002B2CF9AE}" pid="9" name="Has_Teacher_Only_SectionGroup">
    <vt:lpwstr/>
  </property>
  <property fmtid="{D5CDD505-2E9C-101B-9397-08002B2CF9AE}" pid="10" name="Self_Registration_Enabled">
    <vt:lpwstr/>
  </property>
  <property fmtid="{D5CDD505-2E9C-101B-9397-08002B2CF9AE}" pid="11" name="FolderType">
    <vt:lpwstr/>
  </property>
  <property fmtid="{D5CDD505-2E9C-101B-9397-08002B2CF9AE}" pid="12" name="Teachers">
    <vt:lpwstr/>
  </property>
  <property fmtid="{D5CDD505-2E9C-101B-9397-08002B2CF9AE}" pid="13" name="AppVersion">
    <vt:lpwstr/>
  </property>
  <property fmtid="{D5CDD505-2E9C-101B-9397-08002B2CF9AE}" pid="14" name="NotebookType">
    <vt:lpwstr/>
  </property>
  <property fmtid="{D5CDD505-2E9C-101B-9397-08002B2CF9AE}" pid="15" name="Invited_Teachers">
    <vt:lpwstr/>
  </property>
</Properties>
</file>