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FAF31" w14:textId="039B9EAE" w:rsidR="00E635C7" w:rsidRPr="00E635C7" w:rsidRDefault="00E635C7" w:rsidP="00E635C7">
      <w:pPr>
        <w:rPr>
          <w:rFonts w:ascii="Arial" w:hAnsi="Arial" w:cs="Arial"/>
          <w:sz w:val="24"/>
          <w:szCs w:val="24"/>
        </w:rPr>
      </w:pPr>
      <w:r w:rsidRPr="00E635C7">
        <w:rPr>
          <w:rFonts w:ascii="Arial" w:hAnsi="Arial" w:cs="Arial"/>
          <w:sz w:val="24"/>
          <w:szCs w:val="24"/>
        </w:rPr>
        <w:t xml:space="preserve">Sergiu </w:t>
      </w:r>
      <w:proofErr w:type="spellStart"/>
      <w:r w:rsidRPr="00E635C7">
        <w:rPr>
          <w:rFonts w:ascii="Arial" w:hAnsi="Arial" w:cs="Arial"/>
          <w:sz w:val="24"/>
          <w:szCs w:val="24"/>
        </w:rPr>
        <w:t>Mihail</w:t>
      </w:r>
      <w:proofErr w:type="spellEnd"/>
      <w:r w:rsidRPr="00E635C7">
        <w:rPr>
          <w:rFonts w:ascii="Arial" w:hAnsi="Arial" w:cs="Arial"/>
          <w:sz w:val="24"/>
          <w:szCs w:val="24"/>
        </w:rPr>
        <w:t xml:space="preserve"> Ungureanu</w:t>
      </w:r>
    </w:p>
    <w:p w14:paraId="042337B5" w14:textId="20E65F7F" w:rsidR="00E635C7" w:rsidRPr="00E635C7" w:rsidRDefault="00E635C7" w:rsidP="00E635C7">
      <w:pPr>
        <w:rPr>
          <w:rFonts w:ascii="Arial" w:hAnsi="Arial" w:cs="Arial"/>
          <w:sz w:val="24"/>
          <w:szCs w:val="24"/>
        </w:rPr>
      </w:pPr>
      <w:r w:rsidRPr="00E635C7">
        <w:rPr>
          <w:rFonts w:ascii="Arial" w:hAnsi="Arial" w:cs="Arial"/>
          <w:sz w:val="24"/>
          <w:szCs w:val="24"/>
        </w:rPr>
        <w:t>Student ID:2108198</w:t>
      </w:r>
    </w:p>
    <w:p w14:paraId="2C6277F9" w14:textId="77777777" w:rsidR="00E635C7" w:rsidRDefault="00E635C7" w:rsidP="002E0BBE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6DCB9894" w14:textId="2990A04D" w:rsidR="00C72620" w:rsidRPr="002E0BBE" w:rsidRDefault="002E0BBE" w:rsidP="002E0BBE">
      <w:pPr>
        <w:jc w:val="center"/>
        <w:rPr>
          <w:rFonts w:ascii="Arial" w:hAnsi="Arial" w:cs="Arial"/>
          <w:b/>
          <w:bCs/>
          <w:sz w:val="32"/>
          <w:szCs w:val="32"/>
        </w:rPr>
      </w:pPr>
      <w:proofErr w:type="spellStart"/>
      <w:r w:rsidRPr="002E0BBE">
        <w:rPr>
          <w:rFonts w:ascii="Arial" w:hAnsi="Arial" w:cs="Arial"/>
          <w:b/>
          <w:bCs/>
          <w:sz w:val="32"/>
          <w:szCs w:val="32"/>
        </w:rPr>
        <w:t>Thorlux</w:t>
      </w:r>
      <w:proofErr w:type="spellEnd"/>
      <w:r w:rsidRPr="002E0BBE">
        <w:rPr>
          <w:rFonts w:ascii="Arial" w:hAnsi="Arial" w:cs="Arial"/>
          <w:b/>
          <w:bCs/>
          <w:sz w:val="32"/>
          <w:szCs w:val="32"/>
        </w:rPr>
        <w:t xml:space="preserve"> Lighting job application</w:t>
      </w:r>
    </w:p>
    <w:p w14:paraId="7A2D9910" w14:textId="425602BC" w:rsidR="002E0BBE" w:rsidRDefault="002E0BBE" w:rsidP="002E0BBE">
      <w:pPr>
        <w:rPr>
          <w:rFonts w:ascii="Arial" w:hAnsi="Arial" w:cs="Arial"/>
          <w:sz w:val="32"/>
          <w:szCs w:val="32"/>
        </w:rPr>
      </w:pPr>
    </w:p>
    <w:p w14:paraId="23A2D681" w14:textId="3F3C0B7D" w:rsidR="002E0BBE" w:rsidRPr="002E0BBE" w:rsidRDefault="002E0BBE" w:rsidP="002E0BB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  <w:r w:rsidRPr="002E0BBE">
        <w:rPr>
          <w:rFonts w:ascii="Times New Roman" w:eastAsia="Times New Roman" w:hAnsi="Times New Roman" w:cs="Times New Roman"/>
          <w:sz w:val="36"/>
          <w:szCs w:val="36"/>
          <w:lang w:eastAsia="en-GB"/>
        </w:rPr>
        <w:t>Technical Services Engineer</w:t>
      </w:r>
    </w:p>
    <w:p w14:paraId="677AE210" w14:textId="77777777" w:rsidR="002E0BBE" w:rsidRPr="002E0BBE" w:rsidRDefault="002E0BBE" w:rsidP="002E0B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>We are looking for an enthusiastic Technical Services Engineer to join our team based at our head office in Redditch to provide support to internal and external stakeholders.</w:t>
      </w:r>
    </w:p>
    <w:p w14:paraId="4A39A383" w14:textId="77777777" w:rsidR="002E0BBE" w:rsidRPr="002E0BBE" w:rsidRDefault="002E0BBE" w:rsidP="002E0B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>Key responsibilities:</w:t>
      </w:r>
    </w:p>
    <w:p w14:paraId="2042ABD6" w14:textId="77777777" w:rsidR="002E0BBE" w:rsidRPr="002E0BBE" w:rsidRDefault="002E0BBE" w:rsidP="002E0B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Respond to customer enquiries and helpline requests in a timely manner through phone, </w:t>
      </w:r>
      <w:proofErr w:type="gramStart"/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>email</w:t>
      </w:r>
      <w:proofErr w:type="gramEnd"/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online channels</w:t>
      </w:r>
    </w:p>
    <w:p w14:paraId="38C70304" w14:textId="77777777" w:rsidR="002E0BBE" w:rsidRPr="002E0BBE" w:rsidRDefault="002E0BBE" w:rsidP="002E0B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>Support our UK &amp; worldwide Sales Engineers in specifying luminaires and control systems</w:t>
      </w:r>
    </w:p>
    <w:p w14:paraId="45CB74DD" w14:textId="77777777" w:rsidR="002E0BBE" w:rsidRPr="002E0BBE" w:rsidRDefault="002E0BBE" w:rsidP="002E0B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>Liaise with Design &amp; Laboratory staff, carrying out testing and development work</w:t>
      </w:r>
    </w:p>
    <w:p w14:paraId="294F15E8" w14:textId="77777777" w:rsidR="002E0BBE" w:rsidRPr="002E0BBE" w:rsidRDefault="002E0BBE" w:rsidP="002E0B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>Work with Site Services to resolve fault reports using the most efficient resources</w:t>
      </w:r>
    </w:p>
    <w:p w14:paraId="5A083408" w14:textId="77777777" w:rsidR="002E0BBE" w:rsidRPr="002E0BBE" w:rsidRDefault="002E0BBE" w:rsidP="002E0B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>Communicate with suppliers, end users, electricians, and consultants to resolve issues</w:t>
      </w:r>
    </w:p>
    <w:p w14:paraId="07C0ED14" w14:textId="2A1FC5A1" w:rsidR="002E0BBE" w:rsidRPr="002E0BBE" w:rsidRDefault="002E0BBE" w:rsidP="002E0B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Assist the Technical Team Leader in their </w:t>
      </w:r>
      <w:r w:rsidR="003D485D"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>day-to-day</w:t>
      </w: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tasks</w:t>
      </w:r>
    </w:p>
    <w:p w14:paraId="0F53C766" w14:textId="77777777" w:rsidR="002E0BBE" w:rsidRPr="002E0BBE" w:rsidRDefault="002E0BBE" w:rsidP="002E0B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>Job requirements:</w:t>
      </w:r>
    </w:p>
    <w:p w14:paraId="1C155133" w14:textId="77777777" w:rsidR="002E0BBE" w:rsidRPr="002E0BBE" w:rsidRDefault="002E0BBE" w:rsidP="002E0B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>You will need to be able to demonstrate excellent customer service skills</w:t>
      </w:r>
    </w:p>
    <w:p w14:paraId="78D8CD64" w14:textId="77777777" w:rsidR="002E0BBE" w:rsidRPr="002E0BBE" w:rsidRDefault="002E0BBE" w:rsidP="002E0B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>Be able to work under pressure, both independently and as part of the team</w:t>
      </w:r>
    </w:p>
    <w:p w14:paraId="304C7A8D" w14:textId="77777777" w:rsidR="002E0BBE" w:rsidRPr="002E0BBE" w:rsidRDefault="002E0BBE" w:rsidP="002E0B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>Have clear written and verbal communication skills</w:t>
      </w:r>
    </w:p>
    <w:p w14:paraId="01064B91" w14:textId="77777777" w:rsidR="002E0BBE" w:rsidRPr="002E0BBE" w:rsidRDefault="002E0BBE" w:rsidP="002E0B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>Possess the ability to solve problems within tight deadlines</w:t>
      </w:r>
    </w:p>
    <w:p w14:paraId="698DB312" w14:textId="77777777" w:rsidR="002E0BBE" w:rsidRPr="002E0BBE" w:rsidRDefault="002E0BBE" w:rsidP="002E0B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>Be a proficient IT user, using multiple systems for material flow, communication, and case management &amp; record keeping</w:t>
      </w:r>
    </w:p>
    <w:p w14:paraId="7C1B989F" w14:textId="77777777" w:rsidR="002E0BBE" w:rsidRPr="002E0BBE" w:rsidRDefault="002E0BBE" w:rsidP="002E0B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>Be willing to undertake training courses as required for the job role</w:t>
      </w:r>
    </w:p>
    <w:p w14:paraId="49BB0452" w14:textId="77777777" w:rsidR="002E0BBE" w:rsidRPr="002E0BBE" w:rsidRDefault="002E0BBE" w:rsidP="002E0B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>Be prepared to make occasional site visits if necessary</w:t>
      </w:r>
    </w:p>
    <w:p w14:paraId="26A1A1AC" w14:textId="77777777" w:rsidR="002E0BBE" w:rsidRPr="002E0BBE" w:rsidRDefault="002E0BBE" w:rsidP="002E0B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>Background:</w:t>
      </w:r>
    </w:p>
    <w:p w14:paraId="21C3FBD5" w14:textId="77777777" w:rsidR="002E0BBE" w:rsidRPr="002E0BBE" w:rsidRDefault="002E0BBE" w:rsidP="002E0B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You will ideally have </w:t>
      </w:r>
      <w:proofErr w:type="gramStart"/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proofErr w:type="gramEnd"/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HNC/HND or higher qualification in a suitable engineering discipline</w:t>
      </w:r>
    </w:p>
    <w:p w14:paraId="76A0E4A1" w14:textId="77777777" w:rsidR="002E0BBE" w:rsidRPr="002E0BBE" w:rsidRDefault="002E0BBE" w:rsidP="002E0B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>Have experience in a production engineering environment with an electrical bias, preferably within the lighting industry</w:t>
      </w:r>
    </w:p>
    <w:p w14:paraId="156FF4EB" w14:textId="098B780B" w:rsidR="002E0BBE" w:rsidRDefault="002E0BBE" w:rsidP="002E0B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E0BBE">
        <w:rPr>
          <w:rFonts w:ascii="Times New Roman" w:eastAsia="Times New Roman" w:hAnsi="Times New Roman" w:cs="Times New Roman"/>
          <w:sz w:val="24"/>
          <w:szCs w:val="24"/>
          <w:lang w:eastAsia="en-GB"/>
        </w:rPr>
        <w:t>If you have the ability to meet and exceed our customer’s expectations in a rapidly changing market, and thrive in a busy team environment, then please apply to join this successful professional company. Opportunities for personal and professional development exist within the group.</w:t>
      </w:r>
    </w:p>
    <w:p w14:paraId="46890388" w14:textId="11594177" w:rsidR="002E0BBE" w:rsidRDefault="002E0BBE" w:rsidP="002E0B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8312988" w14:textId="0112FBD6" w:rsidR="002E0BBE" w:rsidRDefault="002E0BBE" w:rsidP="002E0B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0B2F7E0" w14:textId="77777777" w:rsidR="0089113B" w:rsidRDefault="0089113B" w:rsidP="0089113B">
      <w:pPr>
        <w:pStyle w:val="NoSpacing"/>
        <w:rPr>
          <w:lang w:eastAsia="en-GB"/>
        </w:rPr>
      </w:pPr>
      <w:r w:rsidRPr="0089113B">
        <w:rPr>
          <w:lang w:eastAsia="en-GB"/>
        </w:rPr>
        <w:t>HR Department</w:t>
      </w:r>
    </w:p>
    <w:p w14:paraId="17FBFEF4" w14:textId="3B92256F" w:rsidR="0089113B" w:rsidRPr="0089113B" w:rsidRDefault="0089113B" w:rsidP="0089113B">
      <w:pPr>
        <w:pStyle w:val="NoSpacing"/>
        <w:rPr>
          <w:lang w:eastAsia="en-GB"/>
        </w:rPr>
      </w:pPr>
      <w:proofErr w:type="spellStart"/>
      <w:r w:rsidRPr="0089113B">
        <w:rPr>
          <w:lang w:eastAsia="en-GB"/>
        </w:rPr>
        <w:t>Thorlux</w:t>
      </w:r>
      <w:proofErr w:type="spellEnd"/>
      <w:r w:rsidRPr="0089113B">
        <w:rPr>
          <w:lang w:eastAsia="en-GB"/>
        </w:rPr>
        <w:t xml:space="preserve"> Lighting</w:t>
      </w:r>
    </w:p>
    <w:p w14:paraId="39709774" w14:textId="77777777" w:rsidR="0089113B" w:rsidRPr="0089113B" w:rsidRDefault="0089113B" w:rsidP="0089113B">
      <w:pPr>
        <w:pStyle w:val="NoSpacing"/>
        <w:rPr>
          <w:lang w:eastAsia="en-GB"/>
        </w:rPr>
      </w:pPr>
      <w:r w:rsidRPr="0089113B">
        <w:rPr>
          <w:lang w:eastAsia="en-GB"/>
        </w:rPr>
        <w:t>Merse Road</w:t>
      </w:r>
    </w:p>
    <w:p w14:paraId="53197E19" w14:textId="77777777" w:rsidR="0089113B" w:rsidRDefault="0089113B" w:rsidP="0089113B">
      <w:pPr>
        <w:pStyle w:val="NoSpacing"/>
        <w:rPr>
          <w:lang w:eastAsia="en-GB"/>
        </w:rPr>
      </w:pPr>
      <w:r w:rsidRPr="0089113B">
        <w:rPr>
          <w:lang w:eastAsia="en-GB"/>
        </w:rPr>
        <w:t>North Moons Moat</w:t>
      </w:r>
    </w:p>
    <w:p w14:paraId="5480C4F7" w14:textId="6556EEF1" w:rsidR="0089113B" w:rsidRPr="0089113B" w:rsidRDefault="0089113B" w:rsidP="0089113B">
      <w:pPr>
        <w:pStyle w:val="NoSpacing"/>
        <w:rPr>
          <w:lang w:eastAsia="en-GB"/>
        </w:rPr>
      </w:pPr>
      <w:r w:rsidRPr="0089113B">
        <w:rPr>
          <w:lang w:eastAsia="en-GB"/>
        </w:rPr>
        <w:t>Redditch</w:t>
      </w:r>
    </w:p>
    <w:p w14:paraId="6B112247" w14:textId="77777777" w:rsidR="0089113B" w:rsidRPr="0089113B" w:rsidRDefault="0089113B" w:rsidP="0089113B">
      <w:pPr>
        <w:pStyle w:val="NoSpacing"/>
        <w:rPr>
          <w:lang w:eastAsia="en-GB"/>
        </w:rPr>
      </w:pPr>
      <w:r w:rsidRPr="0089113B">
        <w:rPr>
          <w:lang w:eastAsia="en-GB"/>
        </w:rPr>
        <w:t>Worcestershire</w:t>
      </w:r>
    </w:p>
    <w:p w14:paraId="0B5CE2E0" w14:textId="77777777" w:rsidR="0089113B" w:rsidRPr="0089113B" w:rsidRDefault="0089113B" w:rsidP="0089113B">
      <w:pPr>
        <w:pStyle w:val="NoSpacing"/>
        <w:rPr>
          <w:lang w:eastAsia="en-GB"/>
        </w:rPr>
      </w:pPr>
      <w:r w:rsidRPr="0089113B">
        <w:rPr>
          <w:lang w:eastAsia="en-GB"/>
        </w:rPr>
        <w:t>B98 9HH</w:t>
      </w:r>
    </w:p>
    <w:p w14:paraId="05786034" w14:textId="77777777" w:rsidR="0089113B" w:rsidRPr="0089113B" w:rsidRDefault="0089113B" w:rsidP="0089113B">
      <w:pPr>
        <w:pStyle w:val="NoSpacing"/>
        <w:rPr>
          <w:lang w:eastAsia="en-GB"/>
        </w:rPr>
      </w:pPr>
      <w:r w:rsidRPr="0089113B">
        <w:rPr>
          <w:lang w:eastAsia="en-GB"/>
        </w:rPr>
        <w:t>United Kingdom</w:t>
      </w:r>
    </w:p>
    <w:p w14:paraId="525615D6" w14:textId="12537627" w:rsidR="002E0BBE" w:rsidRDefault="002E0BBE" w:rsidP="002E0BBE">
      <w:pPr>
        <w:pStyle w:val="Address"/>
        <w:jc w:val="right"/>
      </w:pPr>
      <w:r>
        <w:t xml:space="preserve">25 </w:t>
      </w:r>
      <w:proofErr w:type="spellStart"/>
      <w:r>
        <w:t>Fulbro</w:t>
      </w:r>
      <w:r w:rsidR="00940977">
        <w:t>o</w:t>
      </w:r>
      <w:r>
        <w:t>ck</w:t>
      </w:r>
      <w:proofErr w:type="spellEnd"/>
      <w:r>
        <w:t xml:space="preserve"> Close</w:t>
      </w:r>
    </w:p>
    <w:p w14:paraId="4B908131" w14:textId="77777777" w:rsidR="002E0BBE" w:rsidRDefault="002E0BBE" w:rsidP="002E0BBE">
      <w:pPr>
        <w:pStyle w:val="Address"/>
        <w:jc w:val="right"/>
      </w:pPr>
      <w:r>
        <w:t xml:space="preserve">Redditch, </w:t>
      </w:r>
      <w:proofErr w:type="spellStart"/>
      <w:r>
        <w:t>Worcesthire</w:t>
      </w:r>
      <w:proofErr w:type="spellEnd"/>
    </w:p>
    <w:p w14:paraId="78D99C4F" w14:textId="77777777" w:rsidR="0089113B" w:rsidRDefault="002E0BBE" w:rsidP="0089113B">
      <w:pPr>
        <w:pStyle w:val="Address"/>
        <w:jc w:val="right"/>
      </w:pPr>
      <w:r>
        <w:t>B98 8QP</w:t>
      </w:r>
    </w:p>
    <w:p w14:paraId="34790F7B" w14:textId="04883804" w:rsidR="002E0BBE" w:rsidRPr="005A7F60" w:rsidRDefault="0089113B" w:rsidP="0089113B">
      <w:pPr>
        <w:pStyle w:val="Address"/>
        <w:jc w:val="right"/>
      </w:pPr>
      <w:r>
        <w:t>30</w:t>
      </w:r>
      <w:r w:rsidR="002E0BBE">
        <w:t>/0</w:t>
      </w:r>
      <w:r>
        <w:t>6</w:t>
      </w:r>
      <w:r w:rsidR="002E0BBE">
        <w:t>/20</w:t>
      </w:r>
      <w:r>
        <w:t>22</w:t>
      </w:r>
    </w:p>
    <w:p w14:paraId="2353C3B2" w14:textId="77777777" w:rsidR="002E0BBE" w:rsidRPr="00940932" w:rsidRDefault="002E0BBE" w:rsidP="002E0BBE">
      <w:pPr>
        <w:rPr>
          <w:rFonts w:ascii="Arial" w:hAnsi="Arial" w:cs="Arial"/>
          <w:sz w:val="20"/>
          <w:szCs w:val="20"/>
        </w:rPr>
      </w:pPr>
      <w:r w:rsidRPr="00940932">
        <w:rPr>
          <w:rFonts w:ascii="Arial" w:hAnsi="Arial" w:cs="Arial"/>
          <w:sz w:val="20"/>
          <w:szCs w:val="20"/>
        </w:rPr>
        <w:t>Dear Hiring Manager,</w:t>
      </w:r>
    </w:p>
    <w:p w14:paraId="5F873E42" w14:textId="77777777" w:rsidR="002E0BBE" w:rsidRDefault="002E0BBE" w:rsidP="002E0BBE">
      <w:pPr>
        <w:rPr>
          <w:rFonts w:cstheme="minorHAnsi"/>
        </w:rPr>
      </w:pPr>
    </w:p>
    <w:p w14:paraId="626C4576" w14:textId="02B4F37A" w:rsidR="002E0BBE" w:rsidRDefault="002E0BBE" w:rsidP="002E0BBE">
      <w:pPr>
        <w:rPr>
          <w:rFonts w:cstheme="minorHAnsi"/>
        </w:rPr>
      </w:pPr>
      <w:r>
        <w:rPr>
          <w:rFonts w:cstheme="minorHAnsi"/>
        </w:rPr>
        <w:t xml:space="preserve">I now studying </w:t>
      </w:r>
      <w:r w:rsidR="00E24482">
        <w:rPr>
          <w:rFonts w:cstheme="minorHAnsi"/>
        </w:rPr>
        <w:t>Skills for Workplace</w:t>
      </w:r>
      <w:r>
        <w:rPr>
          <w:rFonts w:cstheme="minorHAnsi"/>
        </w:rPr>
        <w:t xml:space="preserve">, at </w:t>
      </w:r>
      <w:r w:rsidR="00E24482">
        <w:rPr>
          <w:rFonts w:cstheme="minorHAnsi"/>
        </w:rPr>
        <w:t>University of Saint David</w:t>
      </w:r>
      <w:r>
        <w:rPr>
          <w:rFonts w:cstheme="minorHAnsi"/>
        </w:rPr>
        <w:t xml:space="preserve">, in year </w:t>
      </w:r>
      <w:r w:rsidR="00E24482">
        <w:rPr>
          <w:rFonts w:cstheme="minorHAnsi"/>
        </w:rPr>
        <w:t>1</w:t>
      </w:r>
      <w:r>
        <w:rPr>
          <w:rFonts w:cstheme="minorHAnsi"/>
        </w:rPr>
        <w:t xml:space="preserve"> and write this cover letter because I would like to apply for the </w:t>
      </w:r>
      <w:r w:rsidR="00E24482">
        <w:rPr>
          <w:rFonts w:cstheme="minorHAnsi"/>
        </w:rPr>
        <w:t>Technical Services Engineer</w:t>
      </w:r>
      <w:r>
        <w:rPr>
          <w:rFonts w:cstheme="minorHAnsi"/>
        </w:rPr>
        <w:t xml:space="preserve">. Going through </w:t>
      </w:r>
      <w:r w:rsidRPr="00215BFC">
        <w:rPr>
          <w:rFonts w:cstheme="minorHAnsi"/>
        </w:rPr>
        <w:t xml:space="preserve">the job description </w:t>
      </w:r>
      <w:r w:rsidR="00940977">
        <w:rPr>
          <w:rFonts w:cstheme="minorHAnsi"/>
        </w:rPr>
        <w:t xml:space="preserve">I might </w:t>
      </w:r>
      <w:r w:rsidR="00940977" w:rsidRPr="00215BFC">
        <w:rPr>
          <w:rFonts w:cstheme="minorHAnsi"/>
        </w:rPr>
        <w:t>say</w:t>
      </w:r>
      <w:r w:rsidRPr="00215BFC">
        <w:rPr>
          <w:rFonts w:cstheme="minorHAnsi"/>
        </w:rPr>
        <w:t xml:space="preserve"> that the </w:t>
      </w:r>
      <w:r w:rsidR="00182DCA" w:rsidRPr="00215BFC">
        <w:rPr>
          <w:rFonts w:cstheme="minorHAnsi"/>
        </w:rPr>
        <w:t>skills achieved</w:t>
      </w:r>
      <w:r w:rsidRPr="00215BFC">
        <w:rPr>
          <w:rFonts w:cstheme="minorHAnsi"/>
        </w:rPr>
        <w:t xml:space="preserve"> with my work experience</w:t>
      </w:r>
      <w:r w:rsidR="00940977">
        <w:rPr>
          <w:rFonts w:cstheme="minorHAnsi"/>
        </w:rPr>
        <w:t xml:space="preserve"> for the last 5 years</w:t>
      </w:r>
      <w:r>
        <w:rPr>
          <w:rFonts w:cstheme="minorHAnsi"/>
        </w:rPr>
        <w:t xml:space="preserve"> like </w:t>
      </w:r>
      <w:r w:rsidR="00940977">
        <w:rPr>
          <w:rFonts w:cstheme="minorHAnsi"/>
        </w:rPr>
        <w:t>assembler, quality</w:t>
      </w:r>
      <w:r w:rsidR="00E24482">
        <w:rPr>
          <w:rFonts w:cstheme="minorHAnsi"/>
        </w:rPr>
        <w:t xml:space="preserve"> checker and testing for TRT Lighting that produce the same materials and goods like </w:t>
      </w:r>
      <w:proofErr w:type="spellStart"/>
      <w:proofErr w:type="gramStart"/>
      <w:r w:rsidR="00E24482">
        <w:rPr>
          <w:rFonts w:cstheme="minorHAnsi"/>
        </w:rPr>
        <w:t>Thorlux</w:t>
      </w:r>
      <w:proofErr w:type="spellEnd"/>
      <w:r w:rsidR="00E24482">
        <w:rPr>
          <w:rFonts w:cstheme="minorHAnsi"/>
        </w:rPr>
        <w:t xml:space="preserve"> </w:t>
      </w:r>
      <w:r>
        <w:rPr>
          <w:rFonts w:cstheme="minorHAnsi"/>
        </w:rPr>
        <w:t>,</w:t>
      </w:r>
      <w:proofErr w:type="gramEnd"/>
      <w:r>
        <w:rPr>
          <w:rFonts w:cstheme="minorHAnsi"/>
        </w:rPr>
        <w:t xml:space="preserve"> helped me archive  some strong skills </w:t>
      </w:r>
      <w:r w:rsidR="00E24482">
        <w:rPr>
          <w:rFonts w:cstheme="minorHAnsi"/>
        </w:rPr>
        <w:t xml:space="preserve"> that </w:t>
      </w:r>
      <w:r w:rsidRPr="00215BFC">
        <w:rPr>
          <w:rFonts w:cstheme="minorHAnsi"/>
        </w:rPr>
        <w:t xml:space="preserve">will make me the perfect candidate for this job. </w:t>
      </w:r>
    </w:p>
    <w:p w14:paraId="6EB1B7C0" w14:textId="3F181A5F" w:rsidR="002E0BBE" w:rsidRDefault="002E0BBE" w:rsidP="002E0BBE">
      <w:r>
        <w:rPr>
          <w:rFonts w:cstheme="minorHAnsi"/>
        </w:rPr>
        <w:t xml:space="preserve">I’ve chose the company and the job because </w:t>
      </w:r>
      <w:r w:rsidRPr="00215BFC">
        <w:rPr>
          <w:rFonts w:cstheme="minorHAnsi"/>
        </w:rPr>
        <w:t xml:space="preserve">I believe that </w:t>
      </w:r>
      <w:r w:rsidRPr="00215BFC">
        <w:t>provid</w:t>
      </w:r>
      <w:r>
        <w:t xml:space="preserve">ing </w:t>
      </w:r>
      <w:r w:rsidRPr="00215BFC">
        <w:t>clients with superior business information</w:t>
      </w:r>
      <w:r>
        <w:t xml:space="preserve"> and fantastic experience is a very important to become successful. Also building relation continuously and effectively look to surpass the customers desires every time and improve the communications skills that I achieved until now. I love to be in continuous growing, develop and learn more things every day. This job will offer me the possibility to experience new activities, know more peoples, socialize, I like to be competitive and work in a vibrant environment, succeed in everything I do and try everything to keep the standards of quality and expectations, also to add more values to the services provides. </w:t>
      </w:r>
    </w:p>
    <w:p w14:paraId="32E33291" w14:textId="00A26652" w:rsidR="002E0BBE" w:rsidRDefault="002E0BBE" w:rsidP="002E0BBE">
      <w:r>
        <w:t xml:space="preserve">Having gained so much experience in </w:t>
      </w:r>
      <w:r w:rsidR="00940977">
        <w:t xml:space="preserve">building lighting products, quality checking that all the goods </w:t>
      </w:r>
      <w:r w:rsidR="00182DCA">
        <w:t>meet</w:t>
      </w:r>
      <w:r w:rsidR="00940977">
        <w:t xml:space="preserve"> the standards and going through so many departments in the last years </w:t>
      </w:r>
      <w:r>
        <w:t xml:space="preserve">make me a very good candidate for the </w:t>
      </w:r>
      <w:r w:rsidR="00940977">
        <w:t>job.</w:t>
      </w:r>
      <w:r>
        <w:t xml:space="preserve"> An example will be the </w:t>
      </w:r>
      <w:r w:rsidR="00940977">
        <w:t>2</w:t>
      </w:r>
      <w:r>
        <w:t xml:space="preserve"> years job in </w:t>
      </w:r>
      <w:r w:rsidR="00182DCA">
        <w:t>testing the company products which</w:t>
      </w:r>
      <w:r>
        <w:t xml:space="preserve"> gave me the chance to advance my skills like communication, </w:t>
      </w:r>
      <w:r w:rsidR="00182DCA">
        <w:t>time management</w:t>
      </w:r>
      <w:r>
        <w:t xml:space="preserve"> (I </w:t>
      </w:r>
      <w:r w:rsidR="00182DCA">
        <w:t>had to work with deadline and days tasks to achieve efficiency and productivity</w:t>
      </w:r>
      <w:r>
        <w:t xml:space="preserve">), reliability, attention to details. I believe that </w:t>
      </w:r>
      <w:r w:rsidR="00182DCA">
        <w:t xml:space="preserve">my course with University of Saint David, will prepare me better in being </w:t>
      </w:r>
      <w:r>
        <w:t xml:space="preserve">good </w:t>
      </w:r>
      <w:r w:rsidR="00182DCA">
        <w:t>manager</w:t>
      </w:r>
      <w:r>
        <w:t xml:space="preserve">, </w:t>
      </w:r>
      <w:r w:rsidR="00182DCA">
        <w:t xml:space="preserve">team leader and </w:t>
      </w:r>
      <w:r>
        <w:t xml:space="preserve">most important </w:t>
      </w:r>
      <w:r w:rsidR="00182DCA">
        <w:t xml:space="preserve">a team worker </w:t>
      </w:r>
      <w:r>
        <w:t>and this is the values I can bring to the company.</w:t>
      </w:r>
    </w:p>
    <w:p w14:paraId="16762551" w14:textId="5F55AEF4" w:rsidR="002E0BBE" w:rsidRDefault="002E0BBE" w:rsidP="002E0BBE">
      <w:pPr>
        <w:rPr>
          <w:rFonts w:cstheme="minorHAnsi"/>
        </w:rPr>
      </w:pPr>
      <w:r>
        <w:t xml:space="preserve">I appreciate in advance for sparing the time to read my application and </w:t>
      </w:r>
      <w:r>
        <w:rPr>
          <w:rFonts w:cstheme="minorHAnsi"/>
        </w:rPr>
        <w:t>I’m looking forward to hearing from you and discus the position.</w:t>
      </w:r>
    </w:p>
    <w:p w14:paraId="4D826353" w14:textId="77777777" w:rsidR="002E0BBE" w:rsidRDefault="002E0BBE" w:rsidP="002E0BBE">
      <w:pPr>
        <w:rPr>
          <w:rFonts w:cstheme="minorHAnsi"/>
        </w:rPr>
      </w:pPr>
      <w:r>
        <w:rPr>
          <w:rFonts w:cstheme="minorHAnsi"/>
        </w:rPr>
        <w:t>Yours sincerely,</w:t>
      </w:r>
    </w:p>
    <w:p w14:paraId="1E294B42" w14:textId="34A19F18" w:rsidR="002E0BBE" w:rsidRDefault="00182DCA" w:rsidP="002E0BBE">
      <w:pPr>
        <w:rPr>
          <w:rFonts w:cstheme="minorHAnsi"/>
        </w:rPr>
      </w:pPr>
      <w:r>
        <w:rPr>
          <w:rFonts w:cstheme="minorHAnsi"/>
        </w:rPr>
        <w:t>Sergiu</w:t>
      </w:r>
      <w:r w:rsidR="002E0BBE">
        <w:rPr>
          <w:rFonts w:cstheme="minorHAnsi"/>
        </w:rPr>
        <w:t xml:space="preserve"> Ungureanu</w:t>
      </w:r>
    </w:p>
    <w:p w14:paraId="7D918ABB" w14:textId="77777777" w:rsidR="002E0BBE" w:rsidRPr="002E0BBE" w:rsidRDefault="002E0BBE" w:rsidP="002E0BB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78B3ACF3" w14:textId="77777777" w:rsidR="002E0BBE" w:rsidRDefault="002E0BBE" w:rsidP="002E0BBE">
      <w:pPr>
        <w:rPr>
          <w:rFonts w:ascii="Arial" w:hAnsi="Arial" w:cs="Arial"/>
          <w:sz w:val="32"/>
          <w:szCs w:val="32"/>
        </w:rPr>
      </w:pPr>
    </w:p>
    <w:p w14:paraId="592090E3" w14:textId="5163326D" w:rsidR="002E0BBE" w:rsidRDefault="002E0BBE" w:rsidP="002E0BBE">
      <w:pPr>
        <w:jc w:val="center"/>
        <w:rPr>
          <w:rFonts w:ascii="Arial" w:hAnsi="Arial" w:cs="Arial"/>
          <w:sz w:val="32"/>
          <w:szCs w:val="32"/>
        </w:rPr>
      </w:pPr>
    </w:p>
    <w:p w14:paraId="7358B4FA" w14:textId="2A07A910" w:rsidR="001A071B" w:rsidRPr="00ED73A2" w:rsidRDefault="001A071B" w:rsidP="001A071B">
      <w:pPr>
        <w:jc w:val="center"/>
        <w:rPr>
          <w:rFonts w:ascii="Times New Roman" w:hAnsi="Times New Roman" w:cs="Times New Roman"/>
        </w:rPr>
      </w:pPr>
      <w:r w:rsidRPr="00ED73A2">
        <w:rPr>
          <w:rStyle w:val="divnamefName"/>
          <w:rFonts w:ascii="Times New Roman" w:eastAsia="Trebuchet MS" w:hAnsi="Times New Roman" w:cs="Times New Roman"/>
          <w:color w:val="auto"/>
        </w:rPr>
        <w:t xml:space="preserve">Sergiu </w:t>
      </w:r>
      <w:proofErr w:type="spellStart"/>
      <w:r w:rsidRPr="00ED73A2">
        <w:rPr>
          <w:rStyle w:val="divnamefName"/>
          <w:rFonts w:ascii="Times New Roman" w:eastAsia="Trebuchet MS" w:hAnsi="Times New Roman" w:cs="Times New Roman"/>
          <w:color w:val="auto"/>
        </w:rPr>
        <w:t>Mihail</w:t>
      </w:r>
      <w:proofErr w:type="spellEnd"/>
      <w:r w:rsidRPr="00ED73A2">
        <w:rPr>
          <w:rStyle w:val="divnamefName"/>
          <w:rFonts w:ascii="Times New Roman" w:eastAsia="Trebuchet MS" w:hAnsi="Times New Roman" w:cs="Times New Roman"/>
          <w:color w:val="auto"/>
        </w:rPr>
        <w:t xml:space="preserve"> </w:t>
      </w:r>
      <w:r w:rsidRPr="00ED73A2">
        <w:rPr>
          <w:rStyle w:val="span"/>
          <w:rFonts w:ascii="Times New Roman" w:eastAsia="Trebuchet MS" w:hAnsi="Times New Roman" w:cs="Times New Roman"/>
          <w:sz w:val="22"/>
          <w:szCs w:val="22"/>
        </w:rPr>
        <w:t>Ungureanu</w:t>
      </w:r>
    </w:p>
    <w:p w14:paraId="2D23D122" w14:textId="77777777" w:rsidR="001A071B" w:rsidRPr="00ED73A2" w:rsidRDefault="001A071B" w:rsidP="001A071B">
      <w:pPr>
        <w:pStyle w:val="div"/>
        <w:spacing w:line="0" w:lineRule="atLeast"/>
        <w:rPr>
          <w:rFonts w:eastAsia="Trebuchet MS"/>
          <w:sz w:val="22"/>
          <w:szCs w:val="22"/>
        </w:rPr>
      </w:pPr>
      <w:r w:rsidRPr="00ED73A2">
        <w:rPr>
          <w:rFonts w:eastAsia="Trebuchet MS"/>
          <w:sz w:val="22"/>
          <w:szCs w:val="22"/>
        </w:rPr>
        <w:t> </w:t>
      </w:r>
    </w:p>
    <w:p w14:paraId="521AD7FF" w14:textId="4C70DA99" w:rsidR="001A071B" w:rsidRPr="00ED73A2" w:rsidRDefault="001A071B" w:rsidP="001A071B">
      <w:pPr>
        <w:pStyle w:val="divaddress"/>
        <w:rPr>
          <w:rFonts w:eastAsia="Trebuchet MS"/>
          <w:sz w:val="22"/>
          <w:szCs w:val="22"/>
        </w:rPr>
      </w:pPr>
      <w:r w:rsidRPr="00ED73A2">
        <w:rPr>
          <w:rStyle w:val="span"/>
          <w:rFonts w:eastAsia="Trebuchet MS"/>
          <w:sz w:val="22"/>
          <w:szCs w:val="22"/>
        </w:rPr>
        <w:t xml:space="preserve">25 </w:t>
      </w:r>
      <w:proofErr w:type="spellStart"/>
      <w:r w:rsidRPr="00ED73A2">
        <w:rPr>
          <w:rStyle w:val="span"/>
          <w:rFonts w:eastAsia="Trebuchet MS"/>
          <w:sz w:val="22"/>
          <w:szCs w:val="22"/>
        </w:rPr>
        <w:t>Fulbrock</w:t>
      </w:r>
      <w:proofErr w:type="spellEnd"/>
      <w:r w:rsidRPr="00ED73A2">
        <w:rPr>
          <w:rStyle w:val="span"/>
          <w:rFonts w:eastAsia="Trebuchet MS"/>
          <w:sz w:val="22"/>
          <w:szCs w:val="22"/>
        </w:rPr>
        <w:t xml:space="preserve"> Close, Redditch, West Midland B98 8QP</w:t>
      </w:r>
      <w:r w:rsidRPr="00ED73A2">
        <w:rPr>
          <w:rFonts w:eastAsia="Trebuchet MS"/>
          <w:sz w:val="22"/>
          <w:szCs w:val="22"/>
        </w:rPr>
        <w:t xml:space="preserve"> </w:t>
      </w:r>
      <w:r w:rsidRPr="00ED73A2">
        <w:rPr>
          <w:rStyle w:val="span"/>
          <w:rFonts w:eastAsia="Trebuchet MS"/>
          <w:sz w:val="22"/>
          <w:szCs w:val="22"/>
        </w:rPr>
        <w:t>| | M: 07876228944</w:t>
      </w:r>
    </w:p>
    <w:p w14:paraId="207EF9F3" w14:textId="7EA6999A" w:rsidR="001A071B" w:rsidRPr="00ED73A2" w:rsidRDefault="001A071B" w:rsidP="001A071B">
      <w:pPr>
        <w:pStyle w:val="divaddress"/>
        <w:rPr>
          <w:rStyle w:val="span"/>
          <w:rFonts w:eastAsia="Trebuchet MS"/>
          <w:sz w:val="22"/>
          <w:szCs w:val="22"/>
        </w:rPr>
      </w:pPr>
      <w:r w:rsidRPr="00ED73A2">
        <w:rPr>
          <w:rFonts w:eastAsia="Trebuchet MS"/>
          <w:sz w:val="22"/>
          <w:szCs w:val="22"/>
        </w:rPr>
        <w:t>Sergiu_ungureanu@yahoo.com</w:t>
      </w:r>
    </w:p>
    <w:p w14:paraId="6ADD38E3" w14:textId="77777777" w:rsidR="001A071B" w:rsidRPr="00ED73A2" w:rsidRDefault="001A071B" w:rsidP="001A071B">
      <w:pPr>
        <w:pStyle w:val="divaddress"/>
        <w:rPr>
          <w:rStyle w:val="span"/>
          <w:rFonts w:eastAsia="Trebuchet MS"/>
          <w:sz w:val="22"/>
          <w:szCs w:val="22"/>
        </w:rPr>
      </w:pPr>
    </w:p>
    <w:p w14:paraId="43DC41D8" w14:textId="77777777" w:rsidR="001A071B" w:rsidRPr="00ED73A2" w:rsidRDefault="001A071B" w:rsidP="001A071B">
      <w:pPr>
        <w:pStyle w:val="divaddress"/>
        <w:rPr>
          <w:rFonts w:eastAsia="Trebuchet MS"/>
          <w:sz w:val="22"/>
          <w:szCs w:val="22"/>
        </w:rPr>
      </w:pPr>
    </w:p>
    <w:p w14:paraId="73D6CC2A" w14:textId="77777777" w:rsidR="001A071B" w:rsidRPr="00ED73A2" w:rsidRDefault="001A071B" w:rsidP="001A071B">
      <w:pPr>
        <w:rPr>
          <w:rFonts w:ascii="Times New Roman" w:hAnsi="Times New Roman" w:cs="Times New Roman"/>
          <w:b/>
          <w:bCs/>
        </w:rPr>
      </w:pPr>
      <w:r w:rsidRPr="00ED73A2">
        <w:rPr>
          <w:rFonts w:ascii="Times New Roman" w:hAnsi="Times New Roman" w:cs="Times New Roman"/>
          <w:b/>
          <w:bCs/>
        </w:rPr>
        <w:t>Summary</w:t>
      </w:r>
    </w:p>
    <w:p w14:paraId="12635927" w14:textId="4CF1F762" w:rsidR="001A071B" w:rsidRPr="00ED73A2" w:rsidRDefault="001A071B" w:rsidP="001A071B">
      <w:pPr>
        <w:pStyle w:val="p"/>
        <w:spacing w:line="260" w:lineRule="atLeast"/>
        <w:ind w:left="2200"/>
        <w:rPr>
          <w:rFonts w:eastAsia="Trebuchet MS"/>
          <w:sz w:val="22"/>
          <w:szCs w:val="22"/>
        </w:rPr>
      </w:pPr>
      <w:r w:rsidRPr="00ED73A2">
        <w:rPr>
          <w:rFonts w:eastAsia="Trebuchet MS"/>
          <w:sz w:val="22"/>
          <w:szCs w:val="22"/>
        </w:rPr>
        <w:t xml:space="preserve">In present student at University </w:t>
      </w:r>
      <w:r w:rsidR="00ED73A2" w:rsidRPr="00ED73A2">
        <w:rPr>
          <w:rFonts w:eastAsia="Trebuchet MS"/>
          <w:sz w:val="22"/>
          <w:szCs w:val="22"/>
        </w:rPr>
        <w:t>of</w:t>
      </w:r>
      <w:r w:rsidRPr="00ED73A2">
        <w:rPr>
          <w:rFonts w:eastAsia="Trebuchet MS"/>
          <w:sz w:val="22"/>
          <w:szCs w:val="22"/>
        </w:rPr>
        <w:t xml:space="preserve"> </w:t>
      </w:r>
      <w:r w:rsidR="007C35BC" w:rsidRPr="00ED73A2">
        <w:rPr>
          <w:rFonts w:eastAsia="Trebuchet MS"/>
          <w:sz w:val="22"/>
          <w:szCs w:val="22"/>
        </w:rPr>
        <w:t>S</w:t>
      </w:r>
      <w:r w:rsidRPr="00ED73A2">
        <w:rPr>
          <w:rFonts w:eastAsia="Trebuchet MS"/>
          <w:sz w:val="22"/>
          <w:szCs w:val="22"/>
        </w:rPr>
        <w:t xml:space="preserve">aint </w:t>
      </w:r>
      <w:r w:rsidR="00ED73A2" w:rsidRPr="00ED73A2">
        <w:rPr>
          <w:rFonts w:eastAsia="Trebuchet MS"/>
          <w:sz w:val="22"/>
          <w:szCs w:val="22"/>
        </w:rPr>
        <w:t>David,</w:t>
      </w:r>
      <w:r w:rsidRPr="00ED73A2">
        <w:rPr>
          <w:rFonts w:eastAsia="Trebuchet MS"/>
          <w:sz w:val="22"/>
          <w:szCs w:val="22"/>
        </w:rPr>
        <w:t xml:space="preserve"> with more than 5 years in lighting goods </w:t>
      </w:r>
      <w:r w:rsidR="00ED73A2" w:rsidRPr="00ED73A2">
        <w:rPr>
          <w:rFonts w:eastAsia="Trebuchet MS"/>
          <w:sz w:val="22"/>
          <w:szCs w:val="22"/>
        </w:rPr>
        <w:t>production.</w:t>
      </w:r>
      <w:r w:rsidRPr="00ED73A2">
        <w:rPr>
          <w:rFonts w:eastAsia="Trebuchet MS"/>
          <w:sz w:val="22"/>
          <w:szCs w:val="22"/>
        </w:rPr>
        <w:t xml:space="preserve"> Working with in different environments were achieved and improved a very important skills in my career. Alike to challenge myself when I am positioned in hard scenarios, enabling myself to work properly below strain and constructing my resilience towards my work.</w:t>
      </w:r>
    </w:p>
    <w:p w14:paraId="085FE43E" w14:textId="77777777" w:rsidR="001A071B" w:rsidRPr="00ED73A2" w:rsidRDefault="001A071B" w:rsidP="001A071B">
      <w:pPr>
        <w:rPr>
          <w:rFonts w:ascii="Times New Roman" w:hAnsi="Times New Roman" w:cs="Times New Roman"/>
          <w:b/>
          <w:bCs/>
        </w:rPr>
      </w:pPr>
      <w:r w:rsidRPr="00ED73A2">
        <w:rPr>
          <w:rFonts w:ascii="Times New Roman" w:hAnsi="Times New Roman" w:cs="Times New Roman"/>
          <w:b/>
          <w:bCs/>
        </w:rPr>
        <w:t>Education</w:t>
      </w:r>
    </w:p>
    <w:p w14:paraId="33449A2D" w14:textId="6CAC15A9" w:rsidR="001A071B" w:rsidRPr="00ED73A2" w:rsidRDefault="001A071B" w:rsidP="00ED73A2">
      <w:pPr>
        <w:pStyle w:val="spanpaddedline"/>
        <w:spacing w:line="260" w:lineRule="atLeast"/>
        <w:ind w:left="2200"/>
        <w:jc w:val="both"/>
        <w:rPr>
          <w:rFonts w:eastAsia="Trebuchet MS"/>
          <w:sz w:val="22"/>
          <w:szCs w:val="22"/>
        </w:rPr>
      </w:pPr>
      <w:r w:rsidRPr="00ED73A2">
        <w:rPr>
          <w:rStyle w:val="span"/>
          <w:rFonts w:eastAsia="MS Mincho"/>
          <w:b/>
          <w:bCs/>
          <w:sz w:val="22"/>
          <w:szCs w:val="22"/>
        </w:rPr>
        <w:t>Level 4 Skills for workplace at University of Wales Saint David</w:t>
      </w:r>
      <w:r w:rsidRPr="00ED73A2">
        <w:rPr>
          <w:rStyle w:val="span"/>
          <w:rFonts w:eastAsia="MS Mincho"/>
          <w:b/>
          <w:bCs/>
          <w:sz w:val="22"/>
          <w:szCs w:val="22"/>
        </w:rPr>
        <w:t>－</w:t>
      </w:r>
      <w:r w:rsidRPr="00ED73A2">
        <w:rPr>
          <w:rStyle w:val="span"/>
          <w:rFonts w:eastAsia="Trebuchet MS"/>
          <w:b/>
          <w:bCs/>
          <w:sz w:val="22"/>
          <w:szCs w:val="22"/>
        </w:rPr>
        <w:t xml:space="preserve"> Birmingham</w:t>
      </w:r>
      <w:r w:rsidRPr="00ED73A2">
        <w:rPr>
          <w:rFonts w:eastAsia="Trebuchet MS"/>
          <w:b/>
          <w:bCs/>
          <w:sz w:val="22"/>
          <w:szCs w:val="22"/>
        </w:rPr>
        <w:t xml:space="preserve"> </w:t>
      </w:r>
      <w:r w:rsidR="007C35BC" w:rsidRPr="00ED73A2">
        <w:rPr>
          <w:rFonts w:eastAsia="Trebuchet MS"/>
          <w:b/>
          <w:bCs/>
          <w:sz w:val="22"/>
          <w:szCs w:val="22"/>
        </w:rPr>
        <w:t xml:space="preserve">                           </w:t>
      </w:r>
      <w:r w:rsidR="00904907" w:rsidRPr="00ED73A2">
        <w:rPr>
          <w:rFonts w:eastAsia="Trebuchet MS"/>
          <w:b/>
          <w:bCs/>
          <w:sz w:val="22"/>
          <w:szCs w:val="22"/>
        </w:rPr>
        <w:t xml:space="preserve">                                                            </w:t>
      </w:r>
      <w:r w:rsidR="00ED73A2" w:rsidRPr="00ED73A2">
        <w:rPr>
          <w:rFonts w:eastAsia="Trebuchet MS"/>
          <w:b/>
          <w:bCs/>
          <w:sz w:val="22"/>
          <w:szCs w:val="22"/>
        </w:rPr>
        <w:t xml:space="preserve">      </w:t>
      </w:r>
      <w:r w:rsidR="007C35BC" w:rsidRPr="00ED73A2">
        <w:rPr>
          <w:rFonts w:eastAsia="Trebuchet MS"/>
          <w:sz w:val="22"/>
          <w:szCs w:val="22"/>
        </w:rPr>
        <w:t>2022</w:t>
      </w:r>
    </w:p>
    <w:p w14:paraId="27457A1E" w14:textId="7D208DFD" w:rsidR="001A071B" w:rsidRPr="00ED73A2" w:rsidRDefault="001A071B" w:rsidP="001A071B">
      <w:pPr>
        <w:pStyle w:val="p"/>
        <w:spacing w:line="260" w:lineRule="atLeast"/>
        <w:ind w:left="2200"/>
        <w:rPr>
          <w:rFonts w:eastAsia="Trebuchet MS"/>
          <w:sz w:val="22"/>
          <w:szCs w:val="22"/>
        </w:rPr>
      </w:pPr>
      <w:r w:rsidRPr="00ED73A2">
        <w:rPr>
          <w:rFonts w:eastAsia="Trebuchet MS"/>
          <w:sz w:val="22"/>
          <w:szCs w:val="22"/>
        </w:rPr>
        <w:t xml:space="preserve">Studying Effective team </w:t>
      </w:r>
      <w:r w:rsidR="007C35BC" w:rsidRPr="00ED73A2">
        <w:rPr>
          <w:rFonts w:eastAsia="Trebuchet MS"/>
          <w:sz w:val="22"/>
          <w:szCs w:val="22"/>
        </w:rPr>
        <w:t>Working</w:t>
      </w:r>
      <w:r w:rsidRPr="00ED73A2">
        <w:rPr>
          <w:rFonts w:eastAsia="Trebuchet MS"/>
          <w:sz w:val="22"/>
          <w:szCs w:val="22"/>
        </w:rPr>
        <w:t xml:space="preserve"> and </w:t>
      </w:r>
      <w:r w:rsidR="007C35BC" w:rsidRPr="00ED73A2">
        <w:rPr>
          <w:rFonts w:eastAsia="Trebuchet MS"/>
          <w:sz w:val="22"/>
          <w:szCs w:val="22"/>
        </w:rPr>
        <w:t>C</w:t>
      </w:r>
      <w:r w:rsidRPr="00ED73A2">
        <w:rPr>
          <w:rFonts w:eastAsia="Trebuchet MS"/>
          <w:sz w:val="22"/>
          <w:szCs w:val="22"/>
        </w:rPr>
        <w:t>ommunication</w:t>
      </w:r>
    </w:p>
    <w:p w14:paraId="6B54715E" w14:textId="733A20B0" w:rsidR="001A071B" w:rsidRPr="00ED73A2" w:rsidRDefault="007C35BC" w:rsidP="001A071B">
      <w:pPr>
        <w:pStyle w:val="p"/>
        <w:spacing w:line="260" w:lineRule="atLeast"/>
        <w:ind w:left="2200"/>
        <w:rPr>
          <w:rFonts w:eastAsia="Trebuchet MS"/>
          <w:sz w:val="22"/>
          <w:szCs w:val="22"/>
        </w:rPr>
      </w:pPr>
      <w:r w:rsidRPr="00ED73A2">
        <w:rPr>
          <w:rFonts w:eastAsia="Trebuchet MS"/>
          <w:sz w:val="22"/>
          <w:szCs w:val="22"/>
        </w:rPr>
        <w:t>Problem Solving and Decision Making</w:t>
      </w:r>
    </w:p>
    <w:p w14:paraId="2F6AA545" w14:textId="65697C01" w:rsidR="001A071B" w:rsidRPr="00ED73A2" w:rsidRDefault="001A071B" w:rsidP="001A071B">
      <w:pPr>
        <w:pStyle w:val="divdocumentsinglecolumn"/>
        <w:tabs>
          <w:tab w:val="right" w:pos="10286"/>
        </w:tabs>
        <w:spacing w:before="160" w:line="260" w:lineRule="atLeast"/>
        <w:ind w:left="2200"/>
        <w:rPr>
          <w:rFonts w:eastAsia="Trebuchet MS"/>
          <w:sz w:val="22"/>
          <w:szCs w:val="22"/>
        </w:rPr>
      </w:pPr>
      <w:r w:rsidRPr="00ED73A2">
        <w:rPr>
          <w:rStyle w:val="spandegree"/>
          <w:rFonts w:eastAsia="Trebuchet MS"/>
          <w:sz w:val="22"/>
          <w:szCs w:val="22"/>
        </w:rPr>
        <w:t>GCSE</w:t>
      </w:r>
      <w:r w:rsidRPr="00ED73A2">
        <w:rPr>
          <w:rStyle w:val="span"/>
          <w:rFonts w:eastAsia="Trebuchet MS"/>
          <w:sz w:val="22"/>
          <w:szCs w:val="22"/>
        </w:rPr>
        <w:t xml:space="preserve">, </w:t>
      </w:r>
      <w:r w:rsidRPr="00ED73A2">
        <w:rPr>
          <w:rStyle w:val="spanprogramline"/>
          <w:rFonts w:eastAsia="Trebuchet MS"/>
          <w:sz w:val="22"/>
          <w:szCs w:val="22"/>
        </w:rPr>
        <w:t>Ag</w:t>
      </w:r>
      <w:r w:rsidR="007C35BC" w:rsidRPr="00ED73A2">
        <w:rPr>
          <w:rStyle w:val="spanprogramline"/>
          <w:rFonts w:eastAsia="Trebuchet MS"/>
          <w:sz w:val="22"/>
          <w:szCs w:val="22"/>
        </w:rPr>
        <w:t xml:space="preserve">riculture Specialism </w:t>
      </w:r>
      <w:r w:rsidRPr="00ED73A2">
        <w:rPr>
          <w:rStyle w:val="datesWrapper"/>
          <w:rFonts w:eastAsia="Trebuchet MS"/>
          <w:sz w:val="22"/>
          <w:szCs w:val="22"/>
        </w:rPr>
        <w:tab/>
        <w:t xml:space="preserve"> </w:t>
      </w:r>
      <w:r w:rsidRPr="00ED73A2">
        <w:rPr>
          <w:rStyle w:val="span"/>
          <w:rFonts w:eastAsia="Trebuchet MS"/>
          <w:sz w:val="22"/>
          <w:szCs w:val="22"/>
        </w:rPr>
        <w:t>200</w:t>
      </w:r>
      <w:r w:rsidR="007C35BC" w:rsidRPr="00ED73A2">
        <w:rPr>
          <w:rStyle w:val="span"/>
          <w:rFonts w:eastAsia="Trebuchet MS"/>
          <w:sz w:val="22"/>
          <w:szCs w:val="22"/>
        </w:rPr>
        <w:t>8</w:t>
      </w:r>
    </w:p>
    <w:p w14:paraId="29530FC6" w14:textId="77777777" w:rsidR="001A071B" w:rsidRPr="00ED73A2" w:rsidRDefault="001A071B" w:rsidP="001A071B">
      <w:pPr>
        <w:pStyle w:val="spanpaddedline"/>
        <w:spacing w:line="260" w:lineRule="atLeast"/>
        <w:ind w:left="2200"/>
        <w:rPr>
          <w:rFonts w:eastAsia="Trebuchet MS"/>
          <w:sz w:val="22"/>
          <w:szCs w:val="22"/>
        </w:rPr>
      </w:pPr>
      <w:r w:rsidRPr="00ED73A2">
        <w:rPr>
          <w:rStyle w:val="spancompanyname"/>
          <w:rFonts w:eastAsia="Trebuchet MS"/>
          <w:sz w:val="22"/>
          <w:szCs w:val="22"/>
        </w:rPr>
        <w:t>Economic of Tourism</w:t>
      </w:r>
      <w:r w:rsidRPr="00ED73A2">
        <w:rPr>
          <w:rStyle w:val="span"/>
          <w:rFonts w:eastAsia="Trebuchet MS"/>
          <w:sz w:val="22"/>
          <w:szCs w:val="22"/>
        </w:rPr>
        <w:t xml:space="preserve"> </w:t>
      </w:r>
      <w:r w:rsidRPr="00ED73A2">
        <w:rPr>
          <w:rStyle w:val="span"/>
          <w:rFonts w:eastAsia="MS Mincho"/>
          <w:sz w:val="22"/>
          <w:szCs w:val="22"/>
        </w:rPr>
        <w:t>－</w:t>
      </w:r>
      <w:r w:rsidRPr="00ED73A2">
        <w:rPr>
          <w:rStyle w:val="span"/>
          <w:rFonts w:eastAsia="Trebuchet MS"/>
          <w:sz w:val="22"/>
          <w:szCs w:val="22"/>
        </w:rPr>
        <w:t xml:space="preserve"> Iasi, Romania</w:t>
      </w:r>
      <w:r w:rsidRPr="00ED73A2">
        <w:rPr>
          <w:rFonts w:eastAsia="Trebuchet MS"/>
          <w:sz w:val="22"/>
          <w:szCs w:val="22"/>
        </w:rPr>
        <w:t xml:space="preserve"> </w:t>
      </w:r>
    </w:p>
    <w:p w14:paraId="7290F23F" w14:textId="77777777" w:rsidR="001A071B" w:rsidRPr="00ED73A2" w:rsidRDefault="001A071B" w:rsidP="001A071B">
      <w:pPr>
        <w:pStyle w:val="p"/>
        <w:spacing w:line="260" w:lineRule="atLeast"/>
        <w:rPr>
          <w:rFonts w:eastAsia="Trebuchet MS"/>
          <w:sz w:val="22"/>
          <w:szCs w:val="22"/>
        </w:rPr>
      </w:pPr>
    </w:p>
    <w:p w14:paraId="3DAA5A7D" w14:textId="77777777" w:rsidR="001A071B" w:rsidRPr="00ED73A2" w:rsidRDefault="001A071B" w:rsidP="001A071B">
      <w:pPr>
        <w:pStyle w:val="p"/>
        <w:spacing w:line="260" w:lineRule="atLeast"/>
        <w:ind w:left="2200"/>
        <w:rPr>
          <w:rFonts w:eastAsia="Trebuchet MS"/>
          <w:sz w:val="22"/>
          <w:szCs w:val="22"/>
        </w:rPr>
      </w:pPr>
    </w:p>
    <w:p w14:paraId="4B5E5423" w14:textId="77777777" w:rsidR="001A071B" w:rsidRPr="00ED73A2" w:rsidRDefault="001A071B" w:rsidP="001A071B">
      <w:pPr>
        <w:rPr>
          <w:rFonts w:ascii="Times New Roman" w:hAnsi="Times New Roman" w:cs="Times New Roman"/>
          <w:b/>
          <w:bCs/>
        </w:rPr>
      </w:pPr>
      <w:r w:rsidRPr="00ED73A2">
        <w:rPr>
          <w:rFonts w:ascii="Times New Roman" w:hAnsi="Times New Roman" w:cs="Times New Roman"/>
          <w:b/>
          <w:bCs/>
        </w:rPr>
        <w:t xml:space="preserve"> Work experience</w:t>
      </w:r>
    </w:p>
    <w:p w14:paraId="7CCE9DAD" w14:textId="52A14288" w:rsidR="001A071B" w:rsidRPr="00ED73A2" w:rsidRDefault="007C35BC" w:rsidP="001A071B">
      <w:pPr>
        <w:pStyle w:val="divdocumentsinglecolumn"/>
        <w:tabs>
          <w:tab w:val="right" w:pos="10286"/>
        </w:tabs>
        <w:spacing w:line="260" w:lineRule="atLeast"/>
        <w:ind w:left="2200"/>
        <w:rPr>
          <w:rFonts w:eastAsia="Trebuchet MS"/>
          <w:sz w:val="22"/>
          <w:szCs w:val="22"/>
        </w:rPr>
      </w:pPr>
      <w:r w:rsidRPr="00ED73A2">
        <w:rPr>
          <w:rStyle w:val="spanjobtitle"/>
          <w:rFonts w:eastAsia="Trebuchet MS"/>
          <w:sz w:val="22"/>
          <w:szCs w:val="22"/>
        </w:rPr>
        <w:t xml:space="preserve">Quality checker </w:t>
      </w:r>
      <w:r w:rsidR="001A071B" w:rsidRPr="00ED73A2">
        <w:rPr>
          <w:rStyle w:val="datesWrapper"/>
          <w:rFonts w:eastAsia="Trebuchet MS"/>
          <w:sz w:val="22"/>
          <w:szCs w:val="22"/>
        </w:rPr>
        <w:tab/>
        <w:t xml:space="preserve"> </w:t>
      </w:r>
      <w:r w:rsidR="001A071B" w:rsidRPr="00ED73A2">
        <w:rPr>
          <w:rStyle w:val="span"/>
          <w:rFonts w:eastAsia="Trebuchet MS"/>
          <w:sz w:val="22"/>
          <w:szCs w:val="22"/>
        </w:rPr>
        <w:t xml:space="preserve">Oct 2017 to </w:t>
      </w:r>
      <w:r w:rsidRPr="00ED73A2">
        <w:rPr>
          <w:rStyle w:val="span"/>
          <w:rFonts w:eastAsia="Trebuchet MS"/>
          <w:sz w:val="22"/>
          <w:szCs w:val="22"/>
        </w:rPr>
        <w:t>present</w:t>
      </w:r>
      <w:r w:rsidR="001A071B" w:rsidRPr="00ED73A2">
        <w:rPr>
          <w:rStyle w:val="datesWrapper"/>
          <w:rFonts w:eastAsia="Trebuchet MS"/>
          <w:sz w:val="22"/>
          <w:szCs w:val="22"/>
        </w:rPr>
        <w:t xml:space="preserve"> </w:t>
      </w:r>
    </w:p>
    <w:p w14:paraId="1D83E352" w14:textId="4D7BB2F6" w:rsidR="001A071B" w:rsidRPr="00ED73A2" w:rsidRDefault="007C35BC" w:rsidP="001A071B">
      <w:pPr>
        <w:pStyle w:val="spanpaddedline"/>
        <w:spacing w:line="260" w:lineRule="atLeast"/>
        <w:ind w:left="2200"/>
        <w:rPr>
          <w:rFonts w:eastAsia="Trebuchet MS"/>
          <w:sz w:val="22"/>
          <w:szCs w:val="22"/>
        </w:rPr>
      </w:pPr>
      <w:r w:rsidRPr="00ED73A2">
        <w:rPr>
          <w:rStyle w:val="spancompanyname"/>
          <w:rFonts w:eastAsia="Trebuchet MS"/>
          <w:sz w:val="22"/>
          <w:szCs w:val="22"/>
        </w:rPr>
        <w:t>TRT Lighting</w:t>
      </w:r>
      <w:r w:rsidR="001A071B" w:rsidRPr="00ED73A2">
        <w:rPr>
          <w:rStyle w:val="span"/>
          <w:rFonts w:eastAsia="Trebuchet MS"/>
          <w:sz w:val="22"/>
          <w:szCs w:val="22"/>
        </w:rPr>
        <w:t xml:space="preserve"> </w:t>
      </w:r>
      <w:r w:rsidR="001A071B" w:rsidRPr="00ED73A2">
        <w:rPr>
          <w:rStyle w:val="span"/>
          <w:rFonts w:eastAsia="MS Mincho"/>
          <w:sz w:val="22"/>
          <w:szCs w:val="22"/>
        </w:rPr>
        <w:t>－</w:t>
      </w:r>
      <w:r w:rsidR="001A071B" w:rsidRPr="00ED73A2">
        <w:rPr>
          <w:rStyle w:val="span"/>
          <w:rFonts w:eastAsia="Trebuchet MS"/>
          <w:sz w:val="22"/>
          <w:szCs w:val="22"/>
        </w:rPr>
        <w:t xml:space="preserve"> Redditch, United Kingdom</w:t>
      </w:r>
      <w:r w:rsidR="001A071B" w:rsidRPr="00ED73A2">
        <w:rPr>
          <w:rFonts w:eastAsia="Trebuchet MS"/>
          <w:sz w:val="22"/>
          <w:szCs w:val="22"/>
        </w:rPr>
        <w:t xml:space="preserve"> </w:t>
      </w:r>
    </w:p>
    <w:p w14:paraId="67B482CC" w14:textId="77777777" w:rsidR="001A071B" w:rsidRPr="00ED73A2" w:rsidRDefault="001A071B" w:rsidP="001A071B">
      <w:pPr>
        <w:pStyle w:val="ulli"/>
        <w:numPr>
          <w:ilvl w:val="0"/>
          <w:numId w:val="5"/>
        </w:numPr>
        <w:spacing w:line="260" w:lineRule="atLeast"/>
        <w:ind w:left="2840" w:hanging="252"/>
        <w:rPr>
          <w:rFonts w:eastAsia="Trebuchet MS"/>
          <w:sz w:val="22"/>
          <w:szCs w:val="22"/>
        </w:rPr>
      </w:pPr>
      <w:r w:rsidRPr="00ED73A2">
        <w:rPr>
          <w:rFonts w:eastAsia="Trebuchet MS"/>
          <w:sz w:val="22"/>
          <w:szCs w:val="22"/>
        </w:rPr>
        <w:t>Daily tasks were answering to queries about the company products</w:t>
      </w:r>
    </w:p>
    <w:p w14:paraId="130ACD4A" w14:textId="4D111F97" w:rsidR="001A071B" w:rsidRPr="00ED73A2" w:rsidRDefault="00904907" w:rsidP="001A071B">
      <w:pPr>
        <w:pStyle w:val="ulli"/>
        <w:numPr>
          <w:ilvl w:val="0"/>
          <w:numId w:val="5"/>
        </w:numPr>
        <w:spacing w:line="260" w:lineRule="atLeast"/>
        <w:ind w:left="2840" w:hanging="252"/>
        <w:rPr>
          <w:rFonts w:eastAsia="Trebuchet MS"/>
          <w:sz w:val="22"/>
          <w:szCs w:val="22"/>
        </w:rPr>
      </w:pPr>
      <w:r w:rsidRPr="00ED73A2">
        <w:rPr>
          <w:rFonts w:eastAsia="Trebuchet MS"/>
          <w:sz w:val="22"/>
          <w:szCs w:val="22"/>
        </w:rPr>
        <w:t>Checking quality of end materials and goods</w:t>
      </w:r>
    </w:p>
    <w:p w14:paraId="2072490E" w14:textId="1ED7F2BD" w:rsidR="001A071B" w:rsidRPr="00ED73A2" w:rsidRDefault="00904907" w:rsidP="001A071B">
      <w:pPr>
        <w:pStyle w:val="ulli"/>
        <w:numPr>
          <w:ilvl w:val="0"/>
          <w:numId w:val="5"/>
        </w:numPr>
        <w:spacing w:line="260" w:lineRule="atLeast"/>
        <w:ind w:left="2840" w:hanging="252"/>
        <w:rPr>
          <w:rFonts w:eastAsia="Trebuchet MS"/>
          <w:sz w:val="22"/>
          <w:szCs w:val="22"/>
        </w:rPr>
      </w:pPr>
      <w:r w:rsidRPr="00ED73A2">
        <w:rPr>
          <w:rFonts w:eastAsia="Trebuchet MS"/>
          <w:sz w:val="22"/>
          <w:szCs w:val="22"/>
        </w:rPr>
        <w:t>Inform about the materials and build reports</w:t>
      </w:r>
    </w:p>
    <w:p w14:paraId="5B696843" w14:textId="4FBD447E" w:rsidR="001A071B" w:rsidRPr="00ED73A2" w:rsidRDefault="001A071B" w:rsidP="001A071B">
      <w:pPr>
        <w:pStyle w:val="ulli"/>
        <w:numPr>
          <w:ilvl w:val="0"/>
          <w:numId w:val="5"/>
        </w:numPr>
        <w:spacing w:line="260" w:lineRule="atLeast"/>
        <w:ind w:left="2840" w:hanging="252"/>
        <w:rPr>
          <w:rFonts w:eastAsia="Trebuchet MS"/>
          <w:sz w:val="22"/>
          <w:szCs w:val="22"/>
        </w:rPr>
      </w:pPr>
      <w:r w:rsidRPr="00ED73A2">
        <w:rPr>
          <w:rFonts w:eastAsia="Trebuchet MS"/>
          <w:sz w:val="22"/>
          <w:szCs w:val="22"/>
        </w:rPr>
        <w:t>Offering instructions</w:t>
      </w:r>
      <w:r w:rsidR="00904907" w:rsidRPr="00ED73A2">
        <w:rPr>
          <w:rFonts w:eastAsia="Trebuchet MS"/>
          <w:sz w:val="22"/>
          <w:szCs w:val="22"/>
        </w:rPr>
        <w:t xml:space="preserve"> and meet deadlines</w:t>
      </w:r>
    </w:p>
    <w:p w14:paraId="75D1CBCC" w14:textId="73E0072D" w:rsidR="001A071B" w:rsidRPr="00ED73A2" w:rsidRDefault="00904907" w:rsidP="001A071B">
      <w:pPr>
        <w:pStyle w:val="divdocumentsinglecolumn"/>
        <w:tabs>
          <w:tab w:val="right" w:pos="10286"/>
        </w:tabs>
        <w:spacing w:before="160" w:line="260" w:lineRule="atLeast"/>
        <w:ind w:left="2200"/>
        <w:rPr>
          <w:rFonts w:eastAsia="Trebuchet MS"/>
          <w:sz w:val="22"/>
          <w:szCs w:val="22"/>
        </w:rPr>
      </w:pPr>
      <w:r w:rsidRPr="00ED73A2">
        <w:rPr>
          <w:rStyle w:val="spanjobtitle"/>
          <w:rFonts w:eastAsia="Trebuchet MS"/>
          <w:sz w:val="22"/>
          <w:szCs w:val="22"/>
        </w:rPr>
        <w:t>Picking and Packing</w:t>
      </w:r>
      <w:r w:rsidR="001A071B" w:rsidRPr="00ED73A2">
        <w:rPr>
          <w:rStyle w:val="singlecolumnspanpaddedlinenth-child1"/>
          <w:rFonts w:eastAsia="Trebuchet MS"/>
          <w:sz w:val="22"/>
          <w:szCs w:val="22"/>
        </w:rPr>
        <w:t xml:space="preserve"> </w:t>
      </w:r>
      <w:r w:rsidR="001A071B" w:rsidRPr="00ED73A2">
        <w:rPr>
          <w:rStyle w:val="datesWrapper"/>
          <w:rFonts w:eastAsia="Trebuchet MS"/>
          <w:sz w:val="22"/>
          <w:szCs w:val="22"/>
        </w:rPr>
        <w:tab/>
        <w:t xml:space="preserve"> </w:t>
      </w:r>
      <w:r w:rsidR="001A071B" w:rsidRPr="00ED73A2">
        <w:rPr>
          <w:rStyle w:val="span"/>
          <w:rFonts w:eastAsia="Trebuchet MS"/>
          <w:sz w:val="22"/>
          <w:szCs w:val="22"/>
        </w:rPr>
        <w:t>Sep 2016 to Nov 2017</w:t>
      </w:r>
      <w:r w:rsidR="001A071B" w:rsidRPr="00ED73A2">
        <w:rPr>
          <w:rStyle w:val="datesWrapper"/>
          <w:rFonts w:eastAsia="Trebuchet MS"/>
          <w:sz w:val="22"/>
          <w:szCs w:val="22"/>
        </w:rPr>
        <w:t xml:space="preserve"> </w:t>
      </w:r>
    </w:p>
    <w:p w14:paraId="0C843BD0" w14:textId="77777777" w:rsidR="001A071B" w:rsidRPr="00ED73A2" w:rsidRDefault="001A071B" w:rsidP="001A071B">
      <w:pPr>
        <w:pStyle w:val="spanpaddedline"/>
        <w:spacing w:line="260" w:lineRule="atLeast"/>
        <w:ind w:left="2200"/>
        <w:rPr>
          <w:rFonts w:eastAsia="Trebuchet MS"/>
          <w:sz w:val="22"/>
          <w:szCs w:val="22"/>
        </w:rPr>
      </w:pPr>
      <w:r w:rsidRPr="00ED73A2">
        <w:rPr>
          <w:rStyle w:val="spancompanyname"/>
          <w:rFonts w:eastAsia="Trebuchet MS"/>
          <w:sz w:val="22"/>
          <w:szCs w:val="22"/>
        </w:rPr>
        <w:t>SP Group</w:t>
      </w:r>
      <w:r w:rsidRPr="00ED73A2">
        <w:rPr>
          <w:rStyle w:val="span"/>
          <w:rFonts w:eastAsia="Trebuchet MS"/>
          <w:sz w:val="22"/>
          <w:szCs w:val="22"/>
        </w:rPr>
        <w:t xml:space="preserve"> </w:t>
      </w:r>
      <w:r w:rsidRPr="00ED73A2">
        <w:rPr>
          <w:rStyle w:val="span"/>
          <w:rFonts w:eastAsia="MS Mincho"/>
          <w:sz w:val="22"/>
          <w:szCs w:val="22"/>
        </w:rPr>
        <w:t>－</w:t>
      </w:r>
      <w:r w:rsidRPr="00ED73A2">
        <w:rPr>
          <w:rStyle w:val="span"/>
          <w:rFonts w:eastAsia="Trebuchet MS"/>
          <w:sz w:val="22"/>
          <w:szCs w:val="22"/>
        </w:rPr>
        <w:t xml:space="preserve"> Redditch</w:t>
      </w:r>
      <w:r w:rsidRPr="00ED73A2">
        <w:rPr>
          <w:rFonts w:eastAsia="Trebuchet MS"/>
          <w:sz w:val="22"/>
          <w:szCs w:val="22"/>
        </w:rPr>
        <w:t xml:space="preserve"> </w:t>
      </w:r>
    </w:p>
    <w:p w14:paraId="47F740DA" w14:textId="62F55B05" w:rsidR="001A071B" w:rsidRPr="00ED73A2" w:rsidRDefault="00904907" w:rsidP="001A071B">
      <w:pPr>
        <w:pStyle w:val="ulli"/>
        <w:numPr>
          <w:ilvl w:val="0"/>
          <w:numId w:val="6"/>
        </w:numPr>
        <w:spacing w:line="260" w:lineRule="atLeast"/>
        <w:ind w:left="2840" w:hanging="252"/>
        <w:rPr>
          <w:rFonts w:eastAsia="Trebuchet MS"/>
          <w:sz w:val="22"/>
          <w:szCs w:val="22"/>
        </w:rPr>
      </w:pPr>
      <w:r w:rsidRPr="00ED73A2">
        <w:rPr>
          <w:rFonts w:eastAsia="Trebuchet MS"/>
          <w:sz w:val="22"/>
          <w:szCs w:val="22"/>
        </w:rPr>
        <w:t>Picking and Packing</w:t>
      </w:r>
    </w:p>
    <w:p w14:paraId="737FBE10" w14:textId="37A3BBCA" w:rsidR="001A071B" w:rsidRPr="00ED73A2" w:rsidRDefault="00904907" w:rsidP="001A071B">
      <w:pPr>
        <w:pStyle w:val="ulli"/>
        <w:numPr>
          <w:ilvl w:val="0"/>
          <w:numId w:val="6"/>
        </w:numPr>
        <w:spacing w:line="260" w:lineRule="atLeast"/>
        <w:ind w:left="2840" w:hanging="252"/>
        <w:rPr>
          <w:rFonts w:eastAsia="Trebuchet MS"/>
          <w:sz w:val="22"/>
          <w:szCs w:val="22"/>
        </w:rPr>
      </w:pPr>
      <w:r w:rsidRPr="00ED73A2">
        <w:rPr>
          <w:rFonts w:eastAsia="Trebuchet MS"/>
          <w:sz w:val="22"/>
          <w:szCs w:val="22"/>
        </w:rPr>
        <w:t>Help with daily tasks</w:t>
      </w:r>
    </w:p>
    <w:p w14:paraId="094FD9CB" w14:textId="77777777" w:rsidR="001A071B" w:rsidRPr="00ED73A2" w:rsidRDefault="001A071B" w:rsidP="001A071B">
      <w:pPr>
        <w:pStyle w:val="divdocumentsinglecolumn"/>
        <w:tabs>
          <w:tab w:val="right" w:pos="10286"/>
        </w:tabs>
        <w:spacing w:before="160" w:line="260" w:lineRule="atLeast"/>
        <w:ind w:left="2200"/>
        <w:rPr>
          <w:rFonts w:eastAsia="Trebuchet MS"/>
          <w:sz w:val="22"/>
          <w:szCs w:val="22"/>
        </w:rPr>
      </w:pPr>
      <w:r w:rsidRPr="00ED73A2">
        <w:rPr>
          <w:rStyle w:val="spanjobtitle"/>
          <w:rFonts w:eastAsia="Trebuchet MS"/>
          <w:sz w:val="22"/>
          <w:szCs w:val="22"/>
        </w:rPr>
        <w:t>Assembly Line Operative</w:t>
      </w:r>
      <w:r w:rsidRPr="00ED73A2">
        <w:rPr>
          <w:rStyle w:val="singlecolumnspanpaddedlinenth-child1"/>
          <w:rFonts w:eastAsia="Trebuchet MS"/>
          <w:sz w:val="22"/>
          <w:szCs w:val="22"/>
        </w:rPr>
        <w:t xml:space="preserve"> </w:t>
      </w:r>
      <w:r w:rsidRPr="00ED73A2">
        <w:rPr>
          <w:rStyle w:val="datesWrapper"/>
          <w:rFonts w:eastAsia="Trebuchet MS"/>
          <w:sz w:val="22"/>
          <w:szCs w:val="22"/>
        </w:rPr>
        <w:tab/>
        <w:t xml:space="preserve"> </w:t>
      </w:r>
      <w:r w:rsidRPr="00ED73A2">
        <w:rPr>
          <w:rStyle w:val="span"/>
          <w:rFonts w:eastAsia="Trebuchet MS"/>
          <w:sz w:val="22"/>
          <w:szCs w:val="22"/>
        </w:rPr>
        <w:t>Apr 2016 to Jul 2016</w:t>
      </w:r>
      <w:r w:rsidRPr="00ED73A2">
        <w:rPr>
          <w:rStyle w:val="datesWrapper"/>
          <w:rFonts w:eastAsia="Trebuchet MS"/>
          <w:sz w:val="22"/>
          <w:szCs w:val="22"/>
        </w:rPr>
        <w:t xml:space="preserve"> </w:t>
      </w:r>
    </w:p>
    <w:p w14:paraId="5762F69E" w14:textId="77777777" w:rsidR="001A071B" w:rsidRPr="00ED73A2" w:rsidRDefault="001A071B" w:rsidP="001A071B">
      <w:pPr>
        <w:pStyle w:val="spanpaddedline"/>
        <w:spacing w:line="260" w:lineRule="atLeast"/>
        <w:ind w:left="2200"/>
        <w:rPr>
          <w:rFonts w:eastAsia="Trebuchet MS"/>
          <w:sz w:val="22"/>
          <w:szCs w:val="22"/>
        </w:rPr>
      </w:pPr>
      <w:r w:rsidRPr="00ED73A2">
        <w:rPr>
          <w:rStyle w:val="spancompanyname"/>
          <w:rFonts w:eastAsia="Trebuchet MS"/>
          <w:sz w:val="22"/>
          <w:szCs w:val="22"/>
        </w:rPr>
        <w:t>SP Group</w:t>
      </w:r>
      <w:r w:rsidRPr="00ED73A2">
        <w:rPr>
          <w:rStyle w:val="span"/>
          <w:rFonts w:eastAsia="Trebuchet MS"/>
          <w:sz w:val="22"/>
          <w:szCs w:val="22"/>
        </w:rPr>
        <w:t xml:space="preserve"> </w:t>
      </w:r>
      <w:r w:rsidRPr="00ED73A2">
        <w:rPr>
          <w:rStyle w:val="span"/>
          <w:rFonts w:eastAsia="MS Mincho"/>
          <w:sz w:val="22"/>
          <w:szCs w:val="22"/>
        </w:rPr>
        <w:t>－</w:t>
      </w:r>
      <w:r w:rsidRPr="00ED73A2">
        <w:rPr>
          <w:rStyle w:val="span"/>
          <w:rFonts w:eastAsia="Trebuchet MS"/>
          <w:sz w:val="22"/>
          <w:szCs w:val="22"/>
        </w:rPr>
        <w:t xml:space="preserve"> Redditch</w:t>
      </w:r>
      <w:r w:rsidRPr="00ED73A2">
        <w:rPr>
          <w:rFonts w:eastAsia="Trebuchet MS"/>
          <w:sz w:val="22"/>
          <w:szCs w:val="22"/>
        </w:rPr>
        <w:t xml:space="preserve"> </w:t>
      </w:r>
    </w:p>
    <w:p w14:paraId="0A9BFC3E" w14:textId="77777777" w:rsidR="001A071B" w:rsidRPr="00ED73A2" w:rsidRDefault="001A071B" w:rsidP="001A071B">
      <w:pPr>
        <w:pStyle w:val="ulli"/>
        <w:numPr>
          <w:ilvl w:val="0"/>
          <w:numId w:val="7"/>
        </w:numPr>
        <w:spacing w:line="260" w:lineRule="atLeast"/>
        <w:ind w:left="2840" w:hanging="252"/>
        <w:rPr>
          <w:rFonts w:eastAsia="Trebuchet MS"/>
          <w:sz w:val="22"/>
          <w:szCs w:val="22"/>
        </w:rPr>
      </w:pPr>
      <w:r w:rsidRPr="00ED73A2">
        <w:rPr>
          <w:rFonts w:eastAsia="Trebuchet MS"/>
          <w:sz w:val="22"/>
          <w:szCs w:val="22"/>
        </w:rPr>
        <w:t>Followed both verbal and written instructions when setting up and fabricating mechanical assemblies to complete accurate work.</w:t>
      </w:r>
    </w:p>
    <w:p w14:paraId="1D289F22" w14:textId="4AEA41F4" w:rsidR="001A071B" w:rsidRPr="00ED73A2" w:rsidRDefault="001A071B" w:rsidP="001A071B">
      <w:pPr>
        <w:pStyle w:val="ulli"/>
        <w:numPr>
          <w:ilvl w:val="0"/>
          <w:numId w:val="7"/>
        </w:numPr>
        <w:spacing w:line="260" w:lineRule="atLeast"/>
        <w:ind w:left="2840" w:hanging="252"/>
        <w:rPr>
          <w:rFonts w:eastAsia="Trebuchet MS"/>
          <w:sz w:val="22"/>
          <w:szCs w:val="22"/>
        </w:rPr>
      </w:pPr>
      <w:r w:rsidRPr="00ED73A2">
        <w:rPr>
          <w:rFonts w:eastAsia="Trebuchet MS"/>
          <w:sz w:val="22"/>
          <w:szCs w:val="22"/>
        </w:rPr>
        <w:t xml:space="preserve">Dismantled, </w:t>
      </w:r>
      <w:r w:rsidR="00904907" w:rsidRPr="00ED73A2">
        <w:rPr>
          <w:rFonts w:eastAsia="Trebuchet MS"/>
          <w:sz w:val="22"/>
          <w:szCs w:val="22"/>
        </w:rPr>
        <w:t>repaired,</w:t>
      </w:r>
      <w:r w:rsidRPr="00ED73A2">
        <w:rPr>
          <w:rFonts w:eastAsia="Trebuchet MS"/>
          <w:sz w:val="22"/>
          <w:szCs w:val="22"/>
        </w:rPr>
        <w:t xml:space="preserve"> and reassembled aircraft structural parts and hangar equipment to repair malfunctions and enhance functionality, </w:t>
      </w:r>
      <w:r w:rsidR="00904907" w:rsidRPr="00ED73A2">
        <w:rPr>
          <w:rFonts w:eastAsia="Trebuchet MS"/>
          <w:sz w:val="22"/>
          <w:szCs w:val="22"/>
        </w:rPr>
        <w:t>performance,</w:t>
      </w:r>
      <w:r w:rsidRPr="00ED73A2">
        <w:rPr>
          <w:rFonts w:eastAsia="Trebuchet MS"/>
          <w:sz w:val="22"/>
          <w:szCs w:val="22"/>
        </w:rPr>
        <w:t xml:space="preserve"> and durability.</w:t>
      </w:r>
    </w:p>
    <w:p w14:paraId="6A6E53A7" w14:textId="77777777" w:rsidR="00904907" w:rsidRPr="00ED73A2" w:rsidRDefault="00904907" w:rsidP="001A071B">
      <w:pPr>
        <w:rPr>
          <w:rFonts w:ascii="Times New Roman" w:hAnsi="Times New Roman" w:cs="Times New Roman"/>
          <w:b/>
          <w:bCs/>
        </w:rPr>
      </w:pPr>
    </w:p>
    <w:p w14:paraId="08CF2EFB" w14:textId="77777777" w:rsidR="00904907" w:rsidRPr="00ED73A2" w:rsidRDefault="00904907" w:rsidP="001A071B">
      <w:pPr>
        <w:rPr>
          <w:rFonts w:ascii="Times New Roman" w:hAnsi="Times New Roman" w:cs="Times New Roman"/>
          <w:b/>
          <w:bCs/>
        </w:rPr>
      </w:pPr>
    </w:p>
    <w:p w14:paraId="320AC464" w14:textId="77777777" w:rsidR="00904907" w:rsidRPr="00ED73A2" w:rsidRDefault="00904907" w:rsidP="001A071B">
      <w:pPr>
        <w:rPr>
          <w:rFonts w:ascii="Times New Roman" w:hAnsi="Times New Roman" w:cs="Times New Roman"/>
          <w:b/>
          <w:bCs/>
        </w:rPr>
      </w:pPr>
    </w:p>
    <w:p w14:paraId="6B1B98F9" w14:textId="5A5CB7F9" w:rsidR="001A071B" w:rsidRPr="00ED73A2" w:rsidRDefault="001A071B" w:rsidP="001A071B">
      <w:pPr>
        <w:rPr>
          <w:rFonts w:ascii="Times New Roman" w:hAnsi="Times New Roman" w:cs="Times New Roman"/>
          <w:b/>
          <w:bCs/>
        </w:rPr>
      </w:pPr>
      <w:r w:rsidRPr="00ED73A2">
        <w:rPr>
          <w:rFonts w:ascii="Times New Roman" w:hAnsi="Times New Roman" w:cs="Times New Roman"/>
          <w:b/>
          <w:bCs/>
        </w:rPr>
        <w:t>Key Skills</w:t>
      </w:r>
    </w:p>
    <w:tbl>
      <w:tblPr>
        <w:tblStyle w:val="divdocumenttable"/>
        <w:tblW w:w="3796" w:type="dxa"/>
        <w:tblInd w:w="940" w:type="dxa"/>
        <w:tblLayout w:type="fixed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3796"/>
      </w:tblGrid>
      <w:tr w:rsidR="00904907" w:rsidRPr="00ED73A2" w14:paraId="5836F65B" w14:textId="77777777" w:rsidTr="00ED73A2">
        <w:trPr>
          <w:trHeight w:val="1545"/>
        </w:trPr>
        <w:tc>
          <w:tcPr>
            <w:tcW w:w="3796" w:type="dxa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9700441" w14:textId="73B25C21" w:rsidR="00904907" w:rsidRPr="00ED73A2" w:rsidRDefault="00904907" w:rsidP="00FE1283">
            <w:pPr>
              <w:pStyle w:val="ulli"/>
              <w:numPr>
                <w:ilvl w:val="0"/>
                <w:numId w:val="10"/>
              </w:numPr>
              <w:spacing w:line="260" w:lineRule="atLeast"/>
              <w:ind w:left="640" w:hanging="252"/>
              <w:rPr>
                <w:rFonts w:eastAsia="Trebuchet MS"/>
                <w:b/>
                <w:bCs/>
                <w:sz w:val="22"/>
                <w:szCs w:val="22"/>
              </w:rPr>
            </w:pPr>
            <w:r w:rsidRPr="00ED73A2">
              <w:rPr>
                <w:rStyle w:val="Strong1"/>
                <w:rFonts w:eastAsia="Trebuchet MS"/>
                <w:b/>
                <w:bCs/>
                <w:sz w:val="22"/>
                <w:szCs w:val="22"/>
              </w:rPr>
              <w:lastRenderedPageBreak/>
              <w:t>Communication skills</w:t>
            </w:r>
          </w:p>
          <w:p w14:paraId="63F7385C" w14:textId="77777777" w:rsidR="00904907" w:rsidRPr="00ED73A2" w:rsidRDefault="00904907" w:rsidP="00904907">
            <w:pPr>
              <w:pStyle w:val="ulli"/>
              <w:numPr>
                <w:ilvl w:val="0"/>
                <w:numId w:val="11"/>
              </w:numPr>
              <w:spacing w:line="260" w:lineRule="atLeast"/>
              <w:ind w:left="640" w:hanging="252"/>
              <w:rPr>
                <w:rStyle w:val="Strong1"/>
                <w:rFonts w:eastAsia="Trebuchet MS"/>
                <w:b/>
                <w:bCs/>
                <w:sz w:val="22"/>
                <w:szCs w:val="22"/>
              </w:rPr>
            </w:pPr>
            <w:r w:rsidRPr="00ED73A2">
              <w:rPr>
                <w:rStyle w:val="Strong1"/>
                <w:rFonts w:eastAsia="Trebuchet MS"/>
                <w:b/>
                <w:bCs/>
                <w:sz w:val="22"/>
                <w:szCs w:val="22"/>
              </w:rPr>
              <w:t>Planning</w:t>
            </w:r>
          </w:p>
          <w:p w14:paraId="694C49EB" w14:textId="6B7F75A9" w:rsidR="00904907" w:rsidRPr="00ED73A2" w:rsidRDefault="00904907" w:rsidP="00904907">
            <w:pPr>
              <w:pStyle w:val="ulli"/>
              <w:numPr>
                <w:ilvl w:val="0"/>
                <w:numId w:val="11"/>
              </w:numPr>
              <w:spacing w:line="260" w:lineRule="atLeast"/>
              <w:ind w:left="640" w:hanging="252"/>
              <w:rPr>
                <w:rFonts w:eastAsia="Trebuchet MS"/>
                <w:b/>
                <w:bCs/>
                <w:sz w:val="22"/>
                <w:szCs w:val="22"/>
              </w:rPr>
            </w:pPr>
            <w:r w:rsidRPr="00ED73A2">
              <w:rPr>
                <w:rStyle w:val="Strong1"/>
                <w:rFonts w:eastAsia="Trebuchet MS"/>
                <w:b/>
                <w:bCs/>
                <w:sz w:val="22"/>
                <w:szCs w:val="22"/>
              </w:rPr>
              <w:t>Team working</w:t>
            </w:r>
          </w:p>
        </w:tc>
      </w:tr>
    </w:tbl>
    <w:p w14:paraId="032435E6" w14:textId="77777777" w:rsidR="001A071B" w:rsidRPr="00ED73A2" w:rsidRDefault="001A071B" w:rsidP="001A071B">
      <w:pPr>
        <w:pStyle w:val="ulli"/>
        <w:spacing w:line="260" w:lineRule="atLeast"/>
        <w:rPr>
          <w:rFonts w:eastAsia="Trebuchet MS"/>
          <w:b/>
          <w:bCs/>
          <w:sz w:val="22"/>
          <w:szCs w:val="22"/>
        </w:rPr>
      </w:pPr>
      <w:r w:rsidRPr="00ED73A2">
        <w:rPr>
          <w:rFonts w:eastAsia="Trebuchet MS"/>
          <w:b/>
          <w:bCs/>
          <w:sz w:val="22"/>
          <w:szCs w:val="22"/>
        </w:rPr>
        <w:t>Technical Skills:</w:t>
      </w:r>
    </w:p>
    <w:p w14:paraId="1F346058" w14:textId="77777777" w:rsidR="001A071B" w:rsidRPr="00ED73A2" w:rsidRDefault="001A071B" w:rsidP="001A071B">
      <w:pPr>
        <w:pStyle w:val="p"/>
        <w:numPr>
          <w:ilvl w:val="0"/>
          <w:numId w:val="11"/>
        </w:numPr>
        <w:spacing w:line="260" w:lineRule="atLeast"/>
        <w:jc w:val="both"/>
        <w:rPr>
          <w:rFonts w:eastAsia="Trebuchet MS"/>
          <w:sz w:val="22"/>
          <w:szCs w:val="22"/>
        </w:rPr>
      </w:pPr>
      <w:r w:rsidRPr="00ED73A2">
        <w:rPr>
          <w:rFonts w:eastAsia="Trebuchet MS"/>
          <w:sz w:val="22"/>
          <w:szCs w:val="22"/>
        </w:rPr>
        <w:t>Fluent in Italian</w:t>
      </w:r>
    </w:p>
    <w:p w14:paraId="18526623" w14:textId="56630275" w:rsidR="002E0BBE" w:rsidRPr="00ED73A2" w:rsidRDefault="001A071B" w:rsidP="00ED73A2">
      <w:pPr>
        <w:pStyle w:val="p"/>
        <w:numPr>
          <w:ilvl w:val="0"/>
          <w:numId w:val="11"/>
        </w:numPr>
        <w:spacing w:line="260" w:lineRule="atLeast"/>
        <w:jc w:val="both"/>
        <w:rPr>
          <w:rFonts w:eastAsia="Trebuchet MS"/>
          <w:sz w:val="22"/>
          <w:szCs w:val="22"/>
        </w:rPr>
      </w:pPr>
      <w:r w:rsidRPr="00ED73A2">
        <w:rPr>
          <w:rFonts w:eastAsia="Trebuchet MS"/>
          <w:sz w:val="22"/>
          <w:szCs w:val="22"/>
        </w:rPr>
        <w:t>Microsoft Office</w:t>
      </w:r>
    </w:p>
    <w:p w14:paraId="2F622543" w14:textId="77777777" w:rsidR="00ED73A2" w:rsidRPr="00ED73A2" w:rsidRDefault="00ED73A2" w:rsidP="00ED73A2">
      <w:pPr>
        <w:pStyle w:val="p"/>
        <w:spacing w:line="260" w:lineRule="atLeast"/>
        <w:ind w:left="720"/>
        <w:jc w:val="both"/>
        <w:rPr>
          <w:rFonts w:eastAsia="Trebuchet MS"/>
          <w:sz w:val="22"/>
          <w:szCs w:val="22"/>
        </w:rPr>
      </w:pPr>
    </w:p>
    <w:sectPr w:rsidR="00ED73A2" w:rsidRPr="00ED73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F5D0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B0480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D4E9F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F46AE6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2AA3E2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384EC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26AC68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6D42FA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7A03FD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hybridMultilevel"/>
    <w:tmpl w:val="00000002"/>
    <w:lvl w:ilvl="0" w:tplc="927C08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D460F7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7181D4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3DCA72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85A87F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64054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14A481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AF82ED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59E600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hybridMultilevel"/>
    <w:tmpl w:val="00000003"/>
    <w:lvl w:ilvl="0" w:tplc="432079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E2A24F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6A2AB1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E4A747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DBAE4C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476472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5886CD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49E467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594C2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hybridMultilevel"/>
    <w:tmpl w:val="00000004"/>
    <w:lvl w:ilvl="0" w:tplc="5AD87C8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C4E044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ACED2A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4FCA38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94424D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306DD4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9AE196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EF4B04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686605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7"/>
    <w:multiLevelType w:val="hybridMultilevel"/>
    <w:tmpl w:val="00000007"/>
    <w:lvl w:ilvl="0" w:tplc="620E0FB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0184E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32023E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590CA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FFCC4E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482AFF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CBABC1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E90F8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766E21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8"/>
    <w:multiLevelType w:val="hybridMultilevel"/>
    <w:tmpl w:val="00000008"/>
    <w:lvl w:ilvl="0" w:tplc="5FE2DF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8D2F7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260B0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7C2155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978E3B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F203C7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D541E8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0AC839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49E1C5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9"/>
    <w:multiLevelType w:val="hybridMultilevel"/>
    <w:tmpl w:val="87705E7A"/>
    <w:lvl w:ilvl="0" w:tplc="A878B0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690ABA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FD053B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928A6F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552CD0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71CEAA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C1C98B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EEC9FB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B3ED51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 w15:restartNumberingAfterBreak="0">
    <w:nsid w:val="07881896"/>
    <w:multiLevelType w:val="hybridMultilevel"/>
    <w:tmpl w:val="B0F40D8A"/>
    <w:lvl w:ilvl="0" w:tplc="F5D0B3EA">
      <w:start w:val="1"/>
      <w:numFmt w:val="bullet"/>
      <w:lvlText w:val=""/>
      <w:lvlJc w:val="left"/>
      <w:pPr>
        <w:ind w:left="1365" w:hanging="360"/>
      </w:pPr>
      <w:rPr>
        <w:rFonts w:ascii="Symbol" w:hAnsi="Symbol"/>
      </w:rPr>
    </w:lvl>
    <w:lvl w:ilvl="1" w:tplc="08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 w15:restartNumberingAfterBreak="0">
    <w:nsid w:val="13BE034F"/>
    <w:multiLevelType w:val="multilevel"/>
    <w:tmpl w:val="44246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B65503"/>
    <w:multiLevelType w:val="multilevel"/>
    <w:tmpl w:val="212AB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6D2B38"/>
    <w:multiLevelType w:val="multilevel"/>
    <w:tmpl w:val="7214F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6E6D78"/>
    <w:multiLevelType w:val="multilevel"/>
    <w:tmpl w:val="E72C4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585610">
    <w:abstractNumId w:val="8"/>
  </w:num>
  <w:num w:numId="2" w16cid:durableId="417025352">
    <w:abstractNumId w:val="11"/>
  </w:num>
  <w:num w:numId="3" w16cid:durableId="417867522">
    <w:abstractNumId w:val="10"/>
  </w:num>
  <w:num w:numId="4" w16cid:durableId="1626765892">
    <w:abstractNumId w:val="9"/>
  </w:num>
  <w:num w:numId="5" w16cid:durableId="462230446">
    <w:abstractNumId w:val="0"/>
  </w:num>
  <w:num w:numId="6" w16cid:durableId="917248048">
    <w:abstractNumId w:val="1"/>
  </w:num>
  <w:num w:numId="7" w16cid:durableId="761144021">
    <w:abstractNumId w:val="2"/>
  </w:num>
  <w:num w:numId="8" w16cid:durableId="2076973743">
    <w:abstractNumId w:val="3"/>
  </w:num>
  <w:num w:numId="9" w16cid:durableId="1813332135">
    <w:abstractNumId w:val="4"/>
  </w:num>
  <w:num w:numId="10" w16cid:durableId="126242212">
    <w:abstractNumId w:val="5"/>
  </w:num>
  <w:num w:numId="11" w16cid:durableId="1359431598">
    <w:abstractNumId w:val="6"/>
  </w:num>
  <w:num w:numId="12" w16cid:durableId="8304392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BBE"/>
    <w:rsid w:val="00182DCA"/>
    <w:rsid w:val="001A071B"/>
    <w:rsid w:val="002E0BBE"/>
    <w:rsid w:val="003D485D"/>
    <w:rsid w:val="007C35BC"/>
    <w:rsid w:val="0089113B"/>
    <w:rsid w:val="00904907"/>
    <w:rsid w:val="00940977"/>
    <w:rsid w:val="00C72620"/>
    <w:rsid w:val="00E24482"/>
    <w:rsid w:val="00E635C7"/>
    <w:rsid w:val="00ED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88880"/>
  <w15:chartTrackingRefBased/>
  <w15:docId w15:val="{52ADDA83-CDC0-4FC2-8A2D-1EC5111FE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E0B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E0BB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E0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ddress">
    <w:name w:val="Address"/>
    <w:basedOn w:val="Normal"/>
    <w:link w:val="AddressChar"/>
    <w:uiPriority w:val="2"/>
    <w:qFormat/>
    <w:rsid w:val="002E0BBE"/>
    <w:pPr>
      <w:spacing w:after="0" w:line="276" w:lineRule="auto"/>
    </w:pPr>
    <w:rPr>
      <w:color w:val="0D0D0D" w:themeColor="text1" w:themeTint="F2"/>
    </w:rPr>
  </w:style>
  <w:style w:type="character" w:customStyle="1" w:styleId="AddressChar">
    <w:name w:val="Address Char"/>
    <w:basedOn w:val="DefaultParagraphFont"/>
    <w:link w:val="Address"/>
    <w:uiPriority w:val="2"/>
    <w:rsid w:val="002E0BBE"/>
    <w:rPr>
      <w:color w:val="0D0D0D" w:themeColor="text1" w:themeTint="F2"/>
    </w:rPr>
  </w:style>
  <w:style w:type="paragraph" w:customStyle="1" w:styleId="Name">
    <w:name w:val="Name"/>
    <w:basedOn w:val="Normal"/>
    <w:next w:val="Address"/>
    <w:link w:val="NameChar"/>
    <w:uiPriority w:val="1"/>
    <w:qFormat/>
    <w:rsid w:val="002E0BBE"/>
    <w:pPr>
      <w:spacing w:after="80" w:line="240" w:lineRule="auto"/>
    </w:pPr>
    <w:rPr>
      <w:b/>
      <w:color w:val="0D0D0D" w:themeColor="text1" w:themeTint="F2"/>
      <w:sz w:val="28"/>
    </w:rPr>
  </w:style>
  <w:style w:type="character" w:customStyle="1" w:styleId="NameChar">
    <w:name w:val="Name Char"/>
    <w:basedOn w:val="DefaultParagraphFont"/>
    <w:link w:val="Name"/>
    <w:uiPriority w:val="1"/>
    <w:rsid w:val="002E0BBE"/>
    <w:rPr>
      <w:b/>
      <w:color w:val="0D0D0D" w:themeColor="text1" w:themeTint="F2"/>
      <w:sz w:val="28"/>
    </w:rPr>
  </w:style>
  <w:style w:type="paragraph" w:customStyle="1" w:styleId="ContactNumbers">
    <w:name w:val="Contact Numbers"/>
    <w:basedOn w:val="Normal"/>
    <w:uiPriority w:val="2"/>
    <w:qFormat/>
    <w:rsid w:val="002E0BBE"/>
    <w:pPr>
      <w:spacing w:before="240" w:after="0" w:line="276" w:lineRule="auto"/>
      <w:contextualSpacing/>
    </w:pPr>
    <w:rPr>
      <w:color w:val="0D0D0D" w:themeColor="text1" w:themeTint="F2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89113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89113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9113B"/>
    <w:rPr>
      <w:b/>
      <w:bCs/>
    </w:rPr>
  </w:style>
  <w:style w:type="paragraph" w:styleId="NoSpacing">
    <w:name w:val="No Spacing"/>
    <w:uiPriority w:val="1"/>
    <w:qFormat/>
    <w:rsid w:val="0089113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A07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A071B"/>
    <w:rPr>
      <w:color w:val="0563C1" w:themeColor="hyperlink"/>
      <w:u w:val="single"/>
    </w:rPr>
  </w:style>
  <w:style w:type="paragraph" w:customStyle="1" w:styleId="div">
    <w:name w:val="div"/>
    <w:basedOn w:val="Normal"/>
    <w:rsid w:val="001A071B"/>
    <w:pPr>
      <w:spacing w:after="0" w:line="24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divnamefName">
    <w:name w:val="div_name_fName"/>
    <w:basedOn w:val="DefaultParagraphFont"/>
    <w:rsid w:val="001A071B"/>
    <w:rPr>
      <w:color w:val="666666"/>
    </w:rPr>
  </w:style>
  <w:style w:type="character" w:customStyle="1" w:styleId="span">
    <w:name w:val="span"/>
    <w:basedOn w:val="DefaultParagraphFont"/>
    <w:rsid w:val="001A071B"/>
    <w:rPr>
      <w:sz w:val="24"/>
      <w:szCs w:val="24"/>
      <w:bdr w:val="none" w:sz="0" w:space="0" w:color="auto"/>
      <w:vertAlign w:val="baseline"/>
    </w:rPr>
  </w:style>
  <w:style w:type="paragraph" w:customStyle="1" w:styleId="divaddress">
    <w:name w:val="div_address"/>
    <w:basedOn w:val="div"/>
    <w:rsid w:val="001A071B"/>
    <w:pPr>
      <w:jc w:val="center"/>
    </w:pPr>
    <w:rPr>
      <w:sz w:val="18"/>
      <w:szCs w:val="18"/>
    </w:rPr>
  </w:style>
  <w:style w:type="paragraph" w:customStyle="1" w:styleId="divdocumentsinglecolumn">
    <w:name w:val="div_document_singlecolumn"/>
    <w:basedOn w:val="Normal"/>
    <w:rsid w:val="001A071B"/>
    <w:pPr>
      <w:spacing w:after="0" w:line="24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">
    <w:name w:val="p"/>
    <w:basedOn w:val="Normal"/>
    <w:rsid w:val="001A071B"/>
    <w:pPr>
      <w:spacing w:after="0" w:line="24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inglecolumnspanpaddedlinenth-child1">
    <w:name w:val="singlecolumn_span_paddedline_nth-child(1)"/>
    <w:basedOn w:val="DefaultParagraphFont"/>
    <w:rsid w:val="001A071B"/>
  </w:style>
  <w:style w:type="character" w:customStyle="1" w:styleId="spanjobtitle">
    <w:name w:val="span_jobtitle"/>
    <w:basedOn w:val="span"/>
    <w:rsid w:val="001A071B"/>
    <w:rPr>
      <w:b/>
      <w:bCs/>
      <w:sz w:val="24"/>
      <w:szCs w:val="24"/>
      <w:bdr w:val="none" w:sz="0" w:space="0" w:color="auto"/>
      <w:vertAlign w:val="baseline"/>
    </w:rPr>
  </w:style>
  <w:style w:type="character" w:customStyle="1" w:styleId="datesWrapper">
    <w:name w:val="datesWrapper"/>
    <w:basedOn w:val="DefaultParagraphFont"/>
    <w:rsid w:val="001A071B"/>
  </w:style>
  <w:style w:type="paragraph" w:customStyle="1" w:styleId="spanpaddedline">
    <w:name w:val="span_paddedline"/>
    <w:basedOn w:val="Normal"/>
    <w:rsid w:val="001A071B"/>
    <w:pPr>
      <w:spacing w:after="0" w:line="24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ancompanyname">
    <w:name w:val="span_companyname"/>
    <w:basedOn w:val="span"/>
    <w:rsid w:val="001A071B"/>
    <w:rPr>
      <w:b/>
      <w:bCs/>
      <w:sz w:val="24"/>
      <w:szCs w:val="24"/>
      <w:bdr w:val="none" w:sz="0" w:space="0" w:color="auto"/>
      <w:vertAlign w:val="baseline"/>
    </w:rPr>
  </w:style>
  <w:style w:type="paragraph" w:customStyle="1" w:styleId="ulli">
    <w:name w:val="ul_li"/>
    <w:basedOn w:val="Normal"/>
    <w:rsid w:val="001A071B"/>
    <w:pPr>
      <w:pBdr>
        <w:left w:val="none" w:sz="0" w:space="3" w:color="auto"/>
      </w:pBdr>
      <w:spacing w:after="0" w:line="24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trong1">
    <w:name w:val="Strong1"/>
    <w:basedOn w:val="DefaultParagraphFont"/>
    <w:rsid w:val="001A071B"/>
    <w:rPr>
      <w:sz w:val="24"/>
      <w:szCs w:val="24"/>
      <w:bdr w:val="none" w:sz="0" w:space="0" w:color="auto"/>
      <w:vertAlign w:val="baseline"/>
    </w:rPr>
  </w:style>
  <w:style w:type="table" w:customStyle="1" w:styleId="divdocumenttable">
    <w:name w:val="div_document_table"/>
    <w:basedOn w:val="TableNormal"/>
    <w:rsid w:val="001A07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/>
  </w:style>
  <w:style w:type="character" w:customStyle="1" w:styleId="spandegree">
    <w:name w:val="span_degree"/>
    <w:basedOn w:val="span"/>
    <w:rsid w:val="001A071B"/>
    <w:rPr>
      <w:b/>
      <w:bCs/>
      <w:sz w:val="24"/>
      <w:szCs w:val="24"/>
      <w:bdr w:val="none" w:sz="0" w:space="0" w:color="auto"/>
      <w:vertAlign w:val="baseline"/>
    </w:rPr>
  </w:style>
  <w:style w:type="character" w:customStyle="1" w:styleId="spanprogramline">
    <w:name w:val="span_programline"/>
    <w:basedOn w:val="span"/>
    <w:rsid w:val="001A071B"/>
    <w:rPr>
      <w:b/>
      <w:bCs/>
      <w:sz w:val="24"/>
      <w:szCs w:val="24"/>
      <w:bdr w:val="none" w:sz="0" w:space="0" w:color="auto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4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</dc:creator>
  <cp:keywords/>
  <dc:description/>
  <cp:lastModifiedBy>ungur</cp:lastModifiedBy>
  <cp:revision>2</cp:revision>
  <dcterms:created xsi:type="dcterms:W3CDTF">2022-06-30T09:28:00Z</dcterms:created>
  <dcterms:modified xsi:type="dcterms:W3CDTF">2022-07-02T15:50:00Z</dcterms:modified>
</cp:coreProperties>
</file>